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0928571A"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5F5172">
        <w:rPr>
          <w:rFonts w:eastAsia="Calibri"/>
          <w:b/>
          <w:i/>
          <w:noProof/>
          <w:color w:val="538135" w:themeColor="accent6" w:themeShade="BF"/>
          <w:sz w:val="72"/>
          <w:szCs w:val="72"/>
        </w:rPr>
        <w:t>Fourth of July</w:t>
      </w:r>
    </w:p>
    <w:p w14:paraId="259760D8" w14:textId="2E5A6B5E"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5C40FC0E" w14:textId="54573CEC" w:rsidR="00AC43D2" w:rsidRDefault="00AC43D2" w:rsidP="005F5015">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BE0A28">
        <w:rPr>
          <w:rStyle w:val="Hyperlink"/>
          <w:u w:val="none"/>
        </w:rPr>
        <w:t xml:space="preserve">              </w:t>
      </w:r>
      <w:r w:rsidR="00BE0A28" w:rsidRPr="00BE0A28">
        <w:rPr>
          <w:rStyle w:val="Hyperlink"/>
          <w:color w:val="000000" w:themeColor="text1"/>
          <w:u w:val="none"/>
        </w:rPr>
        <w:sym w:font="Wingdings" w:char="F0E0"/>
      </w:r>
      <w:r w:rsidR="00BE0A28">
        <w:rPr>
          <w:rStyle w:val="Hyperlink"/>
          <w:color w:val="000000" w:themeColor="text1"/>
          <w:u w:val="none"/>
        </w:rPr>
        <w:t xml:space="preserve">  </w:t>
      </w:r>
      <w:hyperlink w:anchor="south_40" w:history="1">
        <w:r w:rsidR="00BE0A28" w:rsidRPr="00BE0A28">
          <w:rPr>
            <w:rStyle w:val="Hyperlink"/>
          </w:rPr>
          <w:t>South 40</w:t>
        </w:r>
        <w:r w:rsidR="00D32404" w:rsidRPr="00BE0A28">
          <w:rPr>
            <w:rStyle w:val="Hyperlink"/>
          </w:rPr>
          <w:t xml:space="preserve">        </w:t>
        </w:r>
      </w:hyperlink>
      <w:r w:rsidR="00D32404">
        <w:rPr>
          <w:rStyle w:val="Hyperlink"/>
          <w:u w:val="none"/>
        </w:rPr>
        <w:t xml:space="preserve"> </w:t>
      </w:r>
    </w:p>
    <w:p w14:paraId="7F815F37" w14:textId="30F74232" w:rsidR="006745DD" w:rsidRDefault="002D5E7C" w:rsidP="005F5015">
      <w:pPr>
        <w:contextualSpacing/>
      </w:pPr>
      <w:r>
        <w:rPr>
          <w:rStyle w:val="Hyperlink"/>
          <w:u w:val="none"/>
        </w:rPr>
        <w:t xml:space="preserve">             </w:t>
      </w:r>
      <w:bookmarkStart w:id="22" w:name="_Hlk18234867"/>
    </w:p>
    <w:bookmarkEnd w:id="22"/>
    <w:p w14:paraId="4A2721E3" w14:textId="170FA545" w:rsidR="009C42BF" w:rsidRDefault="004B41BB" w:rsidP="009C42BF">
      <w:pPr>
        <w:contextualSpacing/>
        <w:rPr>
          <w:noProof/>
        </w:rPr>
      </w:pPr>
      <w:r>
        <w:pict w14:anchorId="70108E5E">
          <v:rect id="_x0000_i1025" style="width:0;height:1.5pt" o:hralign="center" o:hrstd="t" o:hr="t" fillcolor="#a0a0a0" stroked="f"/>
        </w:pict>
      </w:r>
    </w:p>
    <w:p w14:paraId="1D5C4107" w14:textId="77777777" w:rsidR="005F5172" w:rsidRDefault="005F5172" w:rsidP="009C42BF">
      <w:pPr>
        <w:contextualSpacing/>
        <w:rPr>
          <w:noProof/>
        </w:rPr>
      </w:pPr>
    </w:p>
    <w:p w14:paraId="3CACD445" w14:textId="22C7512E"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53820F14" w14:textId="3F89430A" w:rsidR="005F5172" w:rsidRDefault="005F5172" w:rsidP="009C42BF">
      <w:pPr>
        <w:contextualSpacing/>
        <w:rPr>
          <w:b/>
          <w:bCs/>
          <w:sz w:val="32"/>
          <w:szCs w:val="32"/>
        </w:rPr>
      </w:pPr>
    </w:p>
    <w:p w14:paraId="0FDDA922" w14:textId="73EB4A2C" w:rsidR="005F5172" w:rsidRDefault="005F5172" w:rsidP="009C42BF">
      <w:pPr>
        <w:contextualSpacing/>
      </w:pPr>
      <w:r>
        <w:t>I want to wish you all a Happy 4</w:t>
      </w:r>
      <w:r w:rsidRPr="005F5172">
        <w:rPr>
          <w:vertAlign w:val="superscript"/>
        </w:rPr>
        <w:t>th</w:t>
      </w:r>
      <w:r>
        <w:t xml:space="preserve"> of July, and I certainly hope you all have a safe and restful holiday.  </w:t>
      </w:r>
      <w:proofErr w:type="gramStart"/>
      <w:r>
        <w:t>I’ve</w:t>
      </w:r>
      <w:proofErr w:type="gramEnd"/>
      <w:r>
        <w:t xml:space="preserve"> mentioned this before, but, when I was young, I did not have any interest in history, at all.  Now that </w:t>
      </w:r>
      <w:proofErr w:type="gramStart"/>
      <w:r>
        <w:t>I’m</w:t>
      </w:r>
      <w:proofErr w:type="gramEnd"/>
      <w:r>
        <w:t xml:space="preserve"> a little older my interest has increased.  I would like to suggest that today, </w:t>
      </w:r>
      <w:r w:rsidR="000D279E">
        <w:t xml:space="preserve">or even </w:t>
      </w:r>
      <w:r>
        <w:t>tomorrow, might be a good time to re-read the Declaration of Independence.  Maybe even read it to your family.  Put it into the context of man’s experience with government up to that point</w:t>
      </w:r>
      <w:r w:rsidR="000D279E">
        <w:t xml:space="preserve"> and it becomes a very radical way of looking at things!  Think about the men who signed that document and what it meant to them and their families as they were now traitors and outlaws.  </w:t>
      </w:r>
    </w:p>
    <w:p w14:paraId="07A0A438" w14:textId="5E8E8797" w:rsidR="000D279E" w:rsidRDefault="000D279E" w:rsidP="009C42BF">
      <w:pPr>
        <w:contextualSpacing/>
      </w:pPr>
    </w:p>
    <w:p w14:paraId="1CF4882B" w14:textId="50EA41C9" w:rsidR="000D279E" w:rsidRDefault="000D279E" w:rsidP="009C42BF">
      <w:pPr>
        <w:contextualSpacing/>
      </w:pPr>
      <w:r>
        <w:t xml:space="preserve">In addition to world history, and especially American history, </w:t>
      </w:r>
      <w:proofErr w:type="gramStart"/>
      <w:r>
        <w:t>I’m</w:t>
      </w:r>
      <w:proofErr w:type="gramEnd"/>
      <w:r>
        <w:t xml:space="preserve"> also interested in the history of science and technology.  Automotive history, the history of electricity and electronics which also leads to the history of Amateur Radio and the ARRL (one of my more favorite topics).  </w:t>
      </w:r>
      <w:proofErr w:type="gramStart"/>
      <w:r>
        <w:t>I’m</w:t>
      </w:r>
      <w:proofErr w:type="gramEnd"/>
      <w:r>
        <w:t xml:space="preserve"> currently reading a book about the history of gangsters in America!  </w:t>
      </w:r>
      <w:proofErr w:type="gramStart"/>
      <w:r>
        <w:t>It’s</w:t>
      </w:r>
      <w:proofErr w:type="gramEnd"/>
      <w:r>
        <w:t xml:space="preserve"> all fascinating to me</w:t>
      </w:r>
      <w:r w:rsidR="00E63D23">
        <w:t>.</w:t>
      </w:r>
    </w:p>
    <w:p w14:paraId="45EA9F86" w14:textId="54F6B9E9" w:rsidR="00E63D23" w:rsidRDefault="00E63D23" w:rsidP="009C42BF">
      <w:pPr>
        <w:contextualSpacing/>
      </w:pPr>
    </w:p>
    <w:p w14:paraId="1846FE82" w14:textId="30D81EBB" w:rsidR="00E63D23" w:rsidRDefault="00E63D23" w:rsidP="009C42BF">
      <w:pPr>
        <w:contextualSpacing/>
      </w:pPr>
      <w:r>
        <w:t xml:space="preserve">So is family history.  Unfortunately for me, I have boxes of 35mm slides with lots of images of my family’s history – but – nothing to tell me about who all the people in the pictures are and what their significance is.  Sure, I can pick out some of it, but </w:t>
      </w:r>
      <w:proofErr w:type="gramStart"/>
      <w:r>
        <w:t>there’s</w:t>
      </w:r>
      <w:proofErr w:type="gramEnd"/>
      <w:r>
        <w:t xml:space="preserve"> more that’s a mystery than what I can remember or even was around for.  Documenting your own history is important, maybe not so much to you, but it might mean a lot to your future generations.</w:t>
      </w:r>
    </w:p>
    <w:p w14:paraId="6E1FB450" w14:textId="51554CBC" w:rsidR="00E63D23" w:rsidRDefault="00E63D23" w:rsidP="009C42BF">
      <w:pPr>
        <w:contextualSpacing/>
      </w:pPr>
    </w:p>
    <w:p w14:paraId="506DA2E2" w14:textId="6AFAC40B" w:rsidR="00E63D23" w:rsidRPr="005F5172" w:rsidRDefault="00E63D23" w:rsidP="009C42BF">
      <w:pPr>
        <w:contextualSpacing/>
      </w:pPr>
      <w:r>
        <w:t xml:space="preserve">And </w:t>
      </w:r>
      <w:proofErr w:type="gramStart"/>
      <w:r>
        <w:t>here’s</w:t>
      </w:r>
      <w:proofErr w:type="gramEnd"/>
      <w:r>
        <w:t xml:space="preserve"> one last item, and then I’ll get off this topic.  You and I will not live forever.  When </w:t>
      </w:r>
      <w:proofErr w:type="gramStart"/>
      <w:r>
        <w:t>we’re</w:t>
      </w:r>
      <w:proofErr w:type="gramEnd"/>
      <w:r>
        <w:t xml:space="preserve"> gone, our families will be tasked with getting rid of all the stuff we’ve accumulated through the years.  </w:t>
      </w:r>
      <w:proofErr w:type="gramStart"/>
      <w:r>
        <w:t>I’ve</w:t>
      </w:r>
      <w:proofErr w:type="gramEnd"/>
      <w:r>
        <w:t xml:space="preserve"> talked to people who have told me that they had relatives who were hams</w:t>
      </w:r>
      <w:r w:rsidR="00536039">
        <w:t xml:space="preserve"> and at their demise, no-one knew what all the stuff was, what it was worth or how to get rid of it.  So, it all went into the dumpster!  What a waste, not only to the family, but to the ham radio community that has lost those relics forever….  When </w:t>
      </w:r>
      <w:proofErr w:type="gramStart"/>
      <w:r w:rsidR="00536039">
        <w:t>you’re</w:t>
      </w:r>
      <w:proofErr w:type="gramEnd"/>
      <w:r w:rsidR="00536039">
        <w:t xml:space="preserve"> thinking about your final “signing off” from this planet, maybe even making a will, make a plan for your ham radio “stuff” too, and most importantly – tell someone about it!  Make it a part of your estate plan.  You might also want to include donations to </w:t>
      </w:r>
      <w:proofErr w:type="gramStart"/>
      <w:r w:rsidR="00536039">
        <w:t>ARRL</w:t>
      </w:r>
      <w:proofErr w:type="gramEnd"/>
      <w:r w:rsidR="00536039">
        <w:t xml:space="preserve"> and you favorite local club(s) in that plan too!</w:t>
      </w:r>
    </w:p>
    <w:p w14:paraId="498B55A1" w14:textId="77777777" w:rsidR="005F5172" w:rsidRDefault="005F5172" w:rsidP="009C42BF">
      <w:pPr>
        <w:contextualSpacing/>
        <w:rPr>
          <w:b/>
          <w:bCs/>
          <w:sz w:val="32"/>
          <w:szCs w:val="32"/>
        </w:rPr>
      </w:pPr>
    </w:p>
    <w:p w14:paraId="5561C2D3" w14:textId="392E16DE" w:rsidR="00D53FE2" w:rsidRPr="00D53FE2" w:rsidRDefault="00D53FE2" w:rsidP="00D53FE2">
      <w:bookmarkStart w:id="23" w:name="national"/>
      <w:bookmarkEnd w:id="23"/>
    </w:p>
    <w:p w14:paraId="3257CC1C" w14:textId="77777777" w:rsidR="00D53FE2" w:rsidRDefault="00D53FE2" w:rsidP="009C42BF">
      <w:pPr>
        <w:widowControl w:val="0"/>
        <w:contextualSpacing/>
        <w:rPr>
          <w:b/>
          <w:i/>
          <w:sz w:val="28"/>
          <w:szCs w:val="28"/>
        </w:rPr>
      </w:pPr>
    </w:p>
    <w:p w14:paraId="19442C0D" w14:textId="77777777" w:rsidR="00E033E7" w:rsidRDefault="00E033E7" w:rsidP="009C42BF">
      <w:pPr>
        <w:widowControl w:val="0"/>
        <w:contextualSpacing/>
        <w:rPr>
          <w:b/>
          <w:i/>
          <w:sz w:val="28"/>
          <w:szCs w:val="28"/>
        </w:rPr>
      </w:pPr>
    </w:p>
    <w:p w14:paraId="556AC457" w14:textId="54CEB6B5" w:rsidR="00795E23" w:rsidRPr="00EC482E" w:rsidRDefault="00795E23" w:rsidP="009C42BF">
      <w:pPr>
        <w:widowControl w:val="0"/>
        <w:contextualSpacing/>
        <w:rPr>
          <w:sz w:val="28"/>
          <w:szCs w:val="28"/>
        </w:rPr>
      </w:pPr>
      <w:r w:rsidRPr="00EC482E">
        <w:rPr>
          <w:b/>
          <w:i/>
          <w:sz w:val="28"/>
          <w:szCs w:val="28"/>
        </w:rPr>
        <w:t>National News</w:t>
      </w:r>
    </w:p>
    <w:p w14:paraId="7BFB150B" w14:textId="719B2D1D" w:rsidR="00795E23" w:rsidRPr="00EC482E" w:rsidRDefault="00795E23" w:rsidP="009C42BF">
      <w:pPr>
        <w:widowControl w:val="0"/>
        <w:contextualSpacing/>
        <w:rPr>
          <w:i/>
        </w:rPr>
      </w:pPr>
      <w:r w:rsidRPr="00EC482E">
        <w:rPr>
          <w:i/>
        </w:rPr>
        <w:t xml:space="preserve">(from </w:t>
      </w:r>
      <w:proofErr w:type="spellStart"/>
      <w:r w:rsidRPr="00EC482E">
        <w:rPr>
          <w:i/>
        </w:rPr>
        <w:t>arrl</w:t>
      </w:r>
      <w:proofErr w:type="spellEnd"/>
      <w:r w:rsidRPr="00EC482E">
        <w:rPr>
          <w:i/>
        </w:rPr>
        <w:t xml:space="preserve"> and other sources) </w:t>
      </w:r>
    </w:p>
    <w:p w14:paraId="691EB6D5" w14:textId="63525DC3" w:rsidR="00617889" w:rsidRPr="00EC482E" w:rsidRDefault="00617889" w:rsidP="009C42BF">
      <w:pPr>
        <w:widowControl w:val="0"/>
        <w:contextualSpacing/>
        <w:rPr>
          <w:i/>
        </w:rPr>
      </w:pPr>
    </w:p>
    <w:p w14:paraId="56BAE2F5" w14:textId="56931443" w:rsidR="00B5556F" w:rsidRDefault="00B5556F" w:rsidP="009C42BF">
      <w:pPr>
        <w:widowControl w:val="0"/>
        <w:contextualSpacing/>
        <w:rPr>
          <w:color w:val="222222"/>
          <w:shd w:val="clear" w:color="auto" w:fill="FFFFF8"/>
        </w:rPr>
      </w:pPr>
    </w:p>
    <w:p w14:paraId="639C97C9" w14:textId="77777777" w:rsidR="002A1B79" w:rsidRPr="002A1B79" w:rsidRDefault="002A1B79" w:rsidP="002A1B79">
      <w:pPr>
        <w:rPr>
          <w:b/>
          <w:bCs/>
          <w:sz w:val="32"/>
          <w:szCs w:val="32"/>
        </w:rPr>
      </w:pPr>
      <w:r w:rsidRPr="002A1B79">
        <w:rPr>
          <w:b/>
          <w:bCs/>
          <w:sz w:val="32"/>
          <w:szCs w:val="32"/>
        </w:rPr>
        <w:t>Youth on the Air Camp 2021 to be On the Air and Streaming Selected Events Online</w:t>
      </w:r>
    </w:p>
    <w:p w14:paraId="0977DDD4" w14:textId="77777777" w:rsidR="002A1B79" w:rsidRPr="002A1B79" w:rsidRDefault="002A1B79" w:rsidP="002A1B79">
      <w:pPr>
        <w:spacing w:before="120" w:after="150"/>
        <w:rPr>
          <w:rFonts w:ascii="Arial" w:hAnsi="Arial" w:cs="Arial"/>
          <w:color w:val="222222"/>
        </w:rPr>
      </w:pPr>
      <w:r w:rsidRPr="002A1B79">
        <w:rPr>
          <w:rFonts w:ascii="Arial" w:hAnsi="Arial" w:cs="Arial"/>
          <w:color w:val="222222"/>
        </w:rPr>
        <w:t>The first Youth on the Air (</w:t>
      </w:r>
      <w:hyperlink r:id="rId10" w:tgtFrame="_blank" w:history="1">
        <w:r w:rsidRPr="002A1B79">
          <w:rPr>
            <w:rFonts w:ascii="Arial" w:hAnsi="Arial" w:cs="Arial"/>
            <w:color w:val="1155CC"/>
            <w:u w:val="single"/>
          </w:rPr>
          <w:t>YOTA</w:t>
        </w:r>
      </w:hyperlink>
      <w:r w:rsidRPr="002A1B79">
        <w:rPr>
          <w:rFonts w:ascii="Arial" w:hAnsi="Arial" w:cs="Arial"/>
          <w:color w:val="222222"/>
        </w:rPr>
        <w:t>) camp for young radio amateurs in North, Central, and South America begins on July 11 in West Chester, Ohio. Among other activities, campers will be operating special event station W8Y from both the National Voice of America </w:t>
      </w:r>
      <w:r w:rsidRPr="002A1B79">
        <w:rPr>
          <w:noProof/>
          <w:color w:val="C00000"/>
          <w:sz w:val="38"/>
          <w:szCs w:val="38"/>
        </w:rPr>
        <w:drawing>
          <wp:anchor distT="28575" distB="28575" distL="28575" distR="28575" simplePos="0" relativeHeight="252926976" behindDoc="0" locked="0" layoutInCell="1" allowOverlap="0" wp14:anchorId="640C5411" wp14:editId="4801E9DD">
            <wp:simplePos x="0" y="0"/>
            <wp:positionH relativeFrom="column">
              <wp:align>left</wp:align>
            </wp:positionH>
            <wp:positionV relativeFrom="line">
              <wp:posOffset>0</wp:posOffset>
            </wp:positionV>
            <wp:extent cx="1952625" cy="18669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B79">
        <w:rPr>
          <w:rFonts w:ascii="Arial" w:hAnsi="Arial" w:cs="Arial"/>
          <w:color w:val="222222"/>
        </w:rPr>
        <w:t>Museum of Broadcasting in West Chester Township and from the camp hotel. The camp will run until July 16.</w:t>
      </w:r>
    </w:p>
    <w:p w14:paraId="5685BF64" w14:textId="77777777" w:rsidR="002A1B79" w:rsidRPr="002A1B79" w:rsidRDefault="002A1B79" w:rsidP="002A1B79">
      <w:pPr>
        <w:spacing w:before="120" w:after="150"/>
        <w:rPr>
          <w:rFonts w:ascii="Arial" w:hAnsi="Arial" w:cs="Arial"/>
          <w:color w:val="222222"/>
        </w:rPr>
      </w:pPr>
      <w:r w:rsidRPr="002A1B79">
        <w:rPr>
          <w:rFonts w:ascii="Arial" w:hAnsi="Arial" w:cs="Arial"/>
          <w:color w:val="222222"/>
        </w:rPr>
        <w:t xml:space="preserve">"We are at 23 campers," said Camp Director Neil Rapp, WB9VPG. "We are </w:t>
      </w:r>
      <w:proofErr w:type="gramStart"/>
      <w:r w:rsidRPr="002A1B79">
        <w:rPr>
          <w:rFonts w:ascii="Arial" w:hAnsi="Arial" w:cs="Arial"/>
          <w:color w:val="222222"/>
        </w:rPr>
        <w:t>very excited</w:t>
      </w:r>
      <w:proofErr w:type="gramEnd"/>
      <w:r w:rsidRPr="002A1B79">
        <w:rPr>
          <w:rFonts w:ascii="Arial" w:hAnsi="Arial" w:cs="Arial"/>
          <w:color w:val="222222"/>
        </w:rPr>
        <w:t xml:space="preserve"> to finally bring this program to the Americas. Our young people are bringing an incredible lineup of hands-on sessions for their peers. We hope this pilot gives us the information we need to replicate this camp over multiple locations for years to come. We also hope this brings a more robust community of young hams into amateur radio."</w:t>
      </w:r>
    </w:p>
    <w:p w14:paraId="637D228F" w14:textId="52A3A815" w:rsidR="002A1B79" w:rsidRDefault="002A1B79" w:rsidP="009C42BF">
      <w:pPr>
        <w:widowControl w:val="0"/>
        <w:contextualSpacing/>
        <w:rPr>
          <w:color w:val="222222"/>
          <w:shd w:val="clear" w:color="auto" w:fill="FFFFF8"/>
        </w:rPr>
      </w:pPr>
    </w:p>
    <w:p w14:paraId="652A4ED3" w14:textId="77777777" w:rsidR="000C3219" w:rsidRPr="000C3219" w:rsidRDefault="000C3219" w:rsidP="000C3219">
      <w:pPr>
        <w:spacing w:before="120" w:after="150"/>
        <w:rPr>
          <w:rFonts w:ascii="Arial" w:hAnsi="Arial" w:cs="Arial"/>
          <w:color w:val="222222"/>
        </w:rPr>
      </w:pPr>
      <w:r w:rsidRPr="000C3219">
        <w:rPr>
          <w:rFonts w:ascii="Arial" w:hAnsi="Arial" w:cs="Arial"/>
          <w:color w:val="222222"/>
        </w:rPr>
        <w:t>The long-awaited summer camp for up to 30 hams aged 15 through 25 had been set to take place in June 2020, but it had to be rescheduled until summer 2021 because of COVID-19 pandemic concerns. The camp for young hams in the Americas took its cue from the summer Youngsters on the Air camps held for the past few years in various IARU Region 1 countries.</w:t>
      </w:r>
    </w:p>
    <w:p w14:paraId="231EE058" w14:textId="77777777" w:rsidR="000C3219" w:rsidRPr="000C3219" w:rsidRDefault="000C3219" w:rsidP="000C3219">
      <w:pPr>
        <w:spacing w:before="120" w:after="150"/>
        <w:rPr>
          <w:rFonts w:ascii="Arial" w:hAnsi="Arial" w:cs="Arial"/>
          <w:color w:val="222222"/>
        </w:rPr>
      </w:pPr>
      <w:r w:rsidRPr="000C3219">
        <w:rPr>
          <w:rFonts w:ascii="Arial" w:hAnsi="Arial" w:cs="Arial"/>
          <w:color w:val="222222"/>
        </w:rPr>
        <w:t xml:space="preserve">W8Y will be on the air as </w:t>
      </w:r>
      <w:proofErr w:type="gramStart"/>
      <w:r w:rsidRPr="000C3219">
        <w:rPr>
          <w:rFonts w:ascii="Arial" w:hAnsi="Arial" w:cs="Arial"/>
          <w:color w:val="222222"/>
        </w:rPr>
        <w:t>campers</w:t>
      </w:r>
      <w:proofErr w:type="gramEnd"/>
      <w:r w:rsidRPr="000C3219">
        <w:rPr>
          <w:rFonts w:ascii="Arial" w:hAnsi="Arial" w:cs="Arial"/>
          <w:color w:val="222222"/>
        </w:rPr>
        <w:t xml:space="preserve"> complete projects, between sessions, and during free time. Dedicated operating times on HF will be Monday, July 12, 0100 - 0330 </w:t>
      </w:r>
      <w:proofErr w:type="gramStart"/>
      <w:r w:rsidRPr="000C3219">
        <w:rPr>
          <w:rFonts w:ascii="Arial" w:hAnsi="Arial" w:cs="Arial"/>
          <w:color w:val="222222"/>
        </w:rPr>
        <w:t>UTC;</w:t>
      </w:r>
      <w:proofErr w:type="gramEnd"/>
      <w:r w:rsidRPr="000C3219">
        <w:rPr>
          <w:rFonts w:ascii="Arial" w:hAnsi="Arial" w:cs="Arial"/>
          <w:color w:val="222222"/>
        </w:rPr>
        <w:t xml:space="preserve"> Tuesday, July 13, 0000 - 0330 UTC and 1800 - 2130 UTC. Dedicated satellite station operating times will be Thursday, July 15, 1400 - 1700 UTC, and Friday, July 16, 1500 - 1700 UTC.</w:t>
      </w:r>
    </w:p>
    <w:p w14:paraId="7291629D" w14:textId="77777777" w:rsidR="000C3219" w:rsidRPr="000C3219" w:rsidRDefault="000C3219" w:rsidP="000C3219">
      <w:pPr>
        <w:spacing w:before="120" w:after="150"/>
        <w:rPr>
          <w:rFonts w:ascii="Arial" w:hAnsi="Arial" w:cs="Arial"/>
          <w:color w:val="222222"/>
        </w:rPr>
      </w:pPr>
      <w:r w:rsidRPr="000C3219">
        <w:rPr>
          <w:rFonts w:ascii="Arial" w:hAnsi="Arial" w:cs="Arial"/>
          <w:color w:val="222222"/>
        </w:rPr>
        <w:t>An Amateur Radio on the International Space Station (</w:t>
      </w:r>
      <w:hyperlink r:id="rId12" w:tgtFrame="_blank" w:history="1">
        <w:r w:rsidRPr="000C3219">
          <w:rPr>
            <w:rFonts w:ascii="Arial" w:hAnsi="Arial" w:cs="Arial"/>
            <w:color w:val="1155CC"/>
            <w:u w:val="single"/>
          </w:rPr>
          <w:t>ARISS</w:t>
        </w:r>
      </w:hyperlink>
      <w:r w:rsidRPr="000C3219">
        <w:rPr>
          <w:rFonts w:ascii="Arial" w:hAnsi="Arial" w:cs="Arial"/>
          <w:color w:val="222222"/>
        </w:rPr>
        <w:t>) contact is currently set for either Wednesday, July 14, at 1503 UTC, or</w:t>
      </w:r>
    </w:p>
    <w:tbl>
      <w:tblPr>
        <w:tblpPr w:leftFromText="195" w:rightFromText="195" w:topFromText="105" w:bottomFromText="105" w:vertAnchor="text" w:tblpXSpec="right" w:tblpYSpec="center"/>
        <w:tblW w:w="2985" w:type="dxa"/>
        <w:tblCellSpacing w:w="0" w:type="dxa"/>
        <w:shd w:val="clear" w:color="auto" w:fill="FFFFF8"/>
        <w:tblCellMar>
          <w:left w:w="0" w:type="dxa"/>
          <w:right w:w="0" w:type="dxa"/>
        </w:tblCellMar>
        <w:tblLook w:val="04A0" w:firstRow="1" w:lastRow="0" w:firstColumn="1" w:lastColumn="0" w:noHBand="0" w:noVBand="1"/>
      </w:tblPr>
      <w:tblGrid>
        <w:gridCol w:w="2985"/>
      </w:tblGrid>
      <w:tr w:rsidR="000C3219" w:rsidRPr="000C3219" w14:paraId="5AB2B0EB" w14:textId="77777777" w:rsidTr="000C3219">
        <w:trPr>
          <w:tblCellSpacing w:w="0" w:type="dxa"/>
        </w:trPr>
        <w:tc>
          <w:tcPr>
            <w:tcW w:w="0" w:type="auto"/>
            <w:shd w:val="clear" w:color="auto" w:fill="FFFFF8"/>
            <w:vAlign w:val="center"/>
            <w:hideMark/>
          </w:tcPr>
          <w:p w14:paraId="4E810849" w14:textId="77777777" w:rsidR="000C3219" w:rsidRPr="000C3219" w:rsidRDefault="000C3219" w:rsidP="000C3219">
            <w:pPr>
              <w:rPr>
                <w:rFonts w:ascii="Arial" w:hAnsi="Arial" w:cs="Arial"/>
                <w:color w:val="222222"/>
                <w:sz w:val="20"/>
                <w:szCs w:val="20"/>
              </w:rPr>
            </w:pPr>
            <w:r w:rsidRPr="000C3219">
              <w:rPr>
                <w:rFonts w:ascii="Arial" w:hAnsi="Arial" w:cs="Arial"/>
                <w:color w:val="222222"/>
                <w:sz w:val="20"/>
                <w:szCs w:val="20"/>
              </w:rPr>
              <w:fldChar w:fldCharType="begin"/>
            </w:r>
            <w:r w:rsidRPr="000C3219">
              <w:rPr>
                <w:rFonts w:ascii="Arial" w:hAnsi="Arial" w:cs="Arial"/>
                <w:color w:val="222222"/>
                <w:sz w:val="20"/>
                <w:szCs w:val="20"/>
              </w:rPr>
              <w:instrText xml:space="preserve"> INCLUDEPICTURE "https://ci3.googleusercontent.com/proxy/jjSFocEYIfcOBeXCCt4SLOn_w1a_YU25MjNxkwb1dW2ORhbCkRPxJk-kMSUOvEFyGhyNi5w5pIVeX4VA8gxJShZ176QB5_ktAnJnIg0dxYUg=s0-d-e1-ft#http://www3.arrl.org/nl/al/image/YOTA-2020---KM4BUN-as-K8O.jpg" \* MERGEFORMATINET </w:instrText>
            </w:r>
            <w:r w:rsidR="004B41BB">
              <w:rPr>
                <w:rFonts w:ascii="Arial" w:hAnsi="Arial" w:cs="Arial"/>
                <w:color w:val="222222"/>
                <w:sz w:val="20"/>
                <w:szCs w:val="20"/>
              </w:rPr>
              <w:fldChar w:fldCharType="separate"/>
            </w:r>
            <w:r w:rsidRPr="000C3219">
              <w:rPr>
                <w:rFonts w:ascii="Arial" w:hAnsi="Arial" w:cs="Arial"/>
                <w:color w:val="222222"/>
                <w:sz w:val="20"/>
                <w:szCs w:val="20"/>
              </w:rPr>
              <w:fldChar w:fldCharType="end"/>
            </w:r>
          </w:p>
          <w:p w14:paraId="4727BE0C" w14:textId="434BA5C3" w:rsidR="000C3219" w:rsidRPr="000C3219" w:rsidRDefault="000C3219" w:rsidP="000C3219">
            <w:pPr>
              <w:spacing w:before="45" w:after="150"/>
              <w:rPr>
                <w:rFonts w:ascii="Arial" w:hAnsi="Arial" w:cs="Arial"/>
                <w:color w:val="666666"/>
                <w:sz w:val="18"/>
                <w:szCs w:val="18"/>
              </w:rPr>
            </w:pPr>
          </w:p>
        </w:tc>
      </w:tr>
    </w:tbl>
    <w:p w14:paraId="143A0A0E" w14:textId="438D9D98" w:rsidR="000C3219" w:rsidRPr="000C3219" w:rsidRDefault="000C3219" w:rsidP="000C3219">
      <w:pPr>
        <w:spacing w:before="120" w:after="150"/>
        <w:rPr>
          <w:rFonts w:ascii="Arial" w:hAnsi="Arial" w:cs="Arial"/>
          <w:color w:val="222222"/>
        </w:rPr>
      </w:pPr>
      <w:r w:rsidRPr="000C3219">
        <w:rPr>
          <w:rFonts w:ascii="Arial" w:hAnsi="Arial" w:cs="Arial"/>
          <w:color w:val="222222"/>
        </w:rPr>
        <w:t>Thursday, July 15, at 1416 UTC. It will be streamed live on the Youth</w:t>
      </w:r>
      <w:r>
        <w:rPr>
          <w:rFonts w:ascii="Arial" w:hAnsi="Arial" w:cs="Arial"/>
          <w:color w:val="222222"/>
        </w:rPr>
        <w:t xml:space="preserve"> </w:t>
      </w:r>
      <w:r w:rsidRPr="000C3219">
        <w:rPr>
          <w:rFonts w:ascii="Arial" w:hAnsi="Arial" w:cs="Arial"/>
          <w:color w:val="222222"/>
        </w:rPr>
        <w:t>on the Air YouTube channel. The camp opening observance on Sunday, July 11, 2100 - 2230 UTC, will feature keynote speaker Tim Duffy, K3LR. The hour-long closing ceremony on Friday, July 16, will get under way at 1700 UTC. The YouTube channel will also feature a daily video highlighting the activities of the previous day.</w:t>
      </w:r>
    </w:p>
    <w:p w14:paraId="11A07708" w14:textId="77777777" w:rsidR="000C3219" w:rsidRPr="000C3219" w:rsidRDefault="000C3219" w:rsidP="000C3219">
      <w:pPr>
        <w:spacing w:before="120" w:after="150"/>
        <w:rPr>
          <w:rFonts w:ascii="Arial" w:hAnsi="Arial" w:cs="Arial"/>
          <w:color w:val="222222"/>
        </w:rPr>
      </w:pPr>
      <w:r w:rsidRPr="000C3219">
        <w:rPr>
          <w:rFonts w:ascii="Arial" w:hAnsi="Arial" w:cs="Arial"/>
          <w:color w:val="222222"/>
        </w:rPr>
        <w:t xml:space="preserve">ARRL and The </w:t>
      </w:r>
      <w:proofErr w:type="spellStart"/>
      <w:r w:rsidRPr="000C3219">
        <w:rPr>
          <w:rFonts w:ascii="Arial" w:hAnsi="Arial" w:cs="Arial"/>
          <w:color w:val="222222"/>
        </w:rPr>
        <w:t>Yasme</w:t>
      </w:r>
      <w:proofErr w:type="spellEnd"/>
      <w:r w:rsidRPr="000C3219">
        <w:rPr>
          <w:rFonts w:ascii="Arial" w:hAnsi="Arial" w:cs="Arial"/>
          <w:color w:val="222222"/>
        </w:rPr>
        <w:t xml:space="preserve"> Foundation donated project kits for the campers. X </w:t>
      </w:r>
      <w:proofErr w:type="spellStart"/>
      <w:r w:rsidRPr="000C3219">
        <w:rPr>
          <w:rFonts w:ascii="Arial" w:hAnsi="Arial" w:cs="Arial"/>
          <w:color w:val="222222"/>
        </w:rPr>
        <w:t>Tronics</w:t>
      </w:r>
      <w:proofErr w:type="spellEnd"/>
      <w:r w:rsidRPr="000C3219">
        <w:rPr>
          <w:rFonts w:ascii="Arial" w:hAnsi="Arial" w:cs="Arial"/>
          <w:color w:val="222222"/>
        </w:rPr>
        <w:t xml:space="preserve"> provided temperature-controlled soldering stations. The brochure on the Youth on the Air website includes more details about the camp. For additional information, </w:t>
      </w:r>
      <w:hyperlink r:id="rId13" w:tgtFrame="_blank" w:history="1">
        <w:r w:rsidRPr="000C3219">
          <w:rPr>
            <w:rFonts w:ascii="Arial" w:hAnsi="Arial" w:cs="Arial"/>
            <w:color w:val="1155CC"/>
            <w:u w:val="single"/>
          </w:rPr>
          <w:t>contact</w:t>
        </w:r>
      </w:hyperlink>
      <w:r w:rsidRPr="000C3219">
        <w:rPr>
          <w:rFonts w:ascii="Arial" w:hAnsi="Arial" w:cs="Arial"/>
          <w:color w:val="222222"/>
        </w:rPr>
        <w:t> Camp Director Neil Rapp, WB9VPG.</w:t>
      </w:r>
    </w:p>
    <w:p w14:paraId="6B740930" w14:textId="5D91754A" w:rsidR="002A1B79" w:rsidRDefault="002A1B79" w:rsidP="009C42BF">
      <w:pPr>
        <w:widowControl w:val="0"/>
        <w:contextualSpacing/>
        <w:rPr>
          <w:color w:val="222222"/>
          <w:shd w:val="clear" w:color="auto" w:fill="FFFFF8"/>
        </w:rPr>
      </w:pPr>
    </w:p>
    <w:p w14:paraId="304D85A7" w14:textId="290D357B" w:rsidR="002A1B79" w:rsidRDefault="002A1B79" w:rsidP="009C42BF">
      <w:pPr>
        <w:widowControl w:val="0"/>
        <w:contextualSpacing/>
        <w:rPr>
          <w:color w:val="222222"/>
          <w:shd w:val="clear" w:color="auto" w:fill="FFFFF8"/>
        </w:rPr>
      </w:pPr>
    </w:p>
    <w:p w14:paraId="7AC9730A" w14:textId="1D4F5227" w:rsidR="002A1B79" w:rsidRDefault="002A1B79" w:rsidP="009C42BF">
      <w:pPr>
        <w:widowControl w:val="0"/>
        <w:contextualSpacing/>
        <w:rPr>
          <w:color w:val="222222"/>
          <w:shd w:val="clear" w:color="auto" w:fill="FFFFF8"/>
        </w:rPr>
      </w:pPr>
    </w:p>
    <w:p w14:paraId="070F5E0A" w14:textId="73975E20" w:rsidR="002A1B79" w:rsidRDefault="002A1B79" w:rsidP="009C42BF">
      <w:pPr>
        <w:widowControl w:val="0"/>
        <w:contextualSpacing/>
        <w:rPr>
          <w:color w:val="222222"/>
          <w:shd w:val="clear" w:color="auto" w:fill="FFFFF8"/>
        </w:rPr>
      </w:pPr>
    </w:p>
    <w:p w14:paraId="55EDBDA5" w14:textId="77777777" w:rsidR="000C3219" w:rsidRPr="000C3219" w:rsidRDefault="000C3219" w:rsidP="000C3219">
      <w:pPr>
        <w:rPr>
          <w:b/>
          <w:bCs/>
          <w:sz w:val="32"/>
          <w:szCs w:val="32"/>
        </w:rPr>
      </w:pPr>
      <w:r w:rsidRPr="000C3219">
        <w:rPr>
          <w:b/>
          <w:bCs/>
          <w:sz w:val="32"/>
          <w:szCs w:val="32"/>
        </w:rPr>
        <w:lastRenderedPageBreak/>
        <w:t>FCC Reaffirms Nearly $3 Million Fine for Marketing Unauthorized Drone Transmitters</w:t>
      </w:r>
    </w:p>
    <w:p w14:paraId="1C914566" w14:textId="77777777" w:rsidR="000C3219" w:rsidRPr="000C3219" w:rsidRDefault="000C3219" w:rsidP="000C3219">
      <w:pPr>
        <w:spacing w:before="120" w:after="150"/>
        <w:rPr>
          <w:color w:val="222222"/>
        </w:rPr>
      </w:pPr>
      <w:r w:rsidRPr="000C3219">
        <w:rPr>
          <w:color w:val="222222"/>
        </w:rPr>
        <w:t>In a</w:t>
      </w:r>
      <w:r w:rsidRPr="000C3219">
        <w:rPr>
          <w:i/>
          <w:iCs/>
          <w:color w:val="222222"/>
        </w:rPr>
        <w:t> Memorandum Opinion and Order</w:t>
      </w:r>
      <w:r w:rsidRPr="000C3219">
        <w:rPr>
          <w:color w:val="222222"/>
        </w:rPr>
        <w:t> (</w:t>
      </w:r>
      <w:hyperlink r:id="rId14" w:tgtFrame="_blank" w:history="1">
        <w:r w:rsidRPr="000C3219">
          <w:rPr>
            <w:i/>
            <w:iCs/>
            <w:color w:val="1155CC"/>
            <w:u w:val="single"/>
          </w:rPr>
          <w:t>MO&amp;O</w:t>
        </w:r>
      </w:hyperlink>
      <w:r w:rsidRPr="000C3219">
        <w:rPr>
          <w:color w:val="222222"/>
        </w:rPr>
        <w:t>) released June 17, the FCC denied a </w:t>
      </w:r>
      <w:r w:rsidRPr="000C3219">
        <w:rPr>
          <w:i/>
          <w:iCs/>
          <w:color w:val="222222"/>
        </w:rPr>
        <w:t>Petition for Reconsideration</w:t>
      </w:r>
      <w:r w:rsidRPr="000C3219">
        <w:rPr>
          <w:color w:val="222222"/>
        </w:rPr>
        <w:t xml:space="preserve"> filed by </w:t>
      </w:r>
      <w:proofErr w:type="spellStart"/>
      <w:r w:rsidRPr="000C3219">
        <w:rPr>
          <w:color w:val="222222"/>
        </w:rPr>
        <w:t>HobbyKing</w:t>
      </w:r>
      <w:proofErr w:type="spellEnd"/>
      <w:r w:rsidRPr="000C3219">
        <w:rPr>
          <w:color w:val="222222"/>
        </w:rPr>
        <w:t xml:space="preserve"> of a $2,861,128 fine for marketing noncompliant RF equipment and for failing to respond to FCC orders in its investigation of the company's practices. In the same step, the FCC enforced its equipment marketing rules. The fine resulted from an FCC investigation initiated by ARRL's January </w:t>
      </w:r>
      <w:hyperlink r:id="rId15" w:tgtFrame="_blank" w:history="1">
        <w:r w:rsidRPr="000C3219">
          <w:rPr>
            <w:color w:val="1155CC"/>
            <w:u w:val="single"/>
          </w:rPr>
          <w:t>2017 complaint</w:t>
        </w:r>
      </w:hyperlink>
      <w:r w:rsidRPr="000C3219">
        <w:rPr>
          <w:color w:val="222222"/>
        </w:rPr>
        <w:t xml:space="preserve"> that the </w:t>
      </w:r>
      <w:proofErr w:type="spellStart"/>
      <w:r w:rsidRPr="000C3219">
        <w:rPr>
          <w:color w:val="222222"/>
        </w:rPr>
        <w:t>HobbyKing</w:t>
      </w:r>
      <w:proofErr w:type="spellEnd"/>
      <w:r w:rsidRPr="000C3219">
        <w:rPr>
          <w:color w:val="222222"/>
        </w:rPr>
        <w:t xml:space="preserve"> equipment was "blatantly illegal at multiple levels."</w:t>
      </w:r>
    </w:p>
    <w:p w14:paraId="0C202776" w14:textId="77777777" w:rsidR="000C3219" w:rsidRPr="000C3219" w:rsidRDefault="000C3219" w:rsidP="000C3219">
      <w:pPr>
        <w:spacing w:before="120" w:after="150"/>
        <w:rPr>
          <w:color w:val="222222"/>
        </w:rPr>
      </w:pPr>
      <w:r w:rsidRPr="000C3219">
        <w:rPr>
          <w:color w:val="222222"/>
        </w:rPr>
        <w:t>A representative of the ARRL Electromagnetic Compatibility Committee (ECC) stated, "The </w:t>
      </w:r>
      <w:r w:rsidRPr="000C3219">
        <w:rPr>
          <w:i/>
          <w:iCs/>
          <w:color w:val="222222"/>
        </w:rPr>
        <w:t>Forfeiture Order</w:t>
      </w:r>
      <w:r w:rsidRPr="000C3219">
        <w:rPr>
          <w:color w:val="222222"/>
        </w:rPr>
        <w:t> is the final chapter of a story that started with a report to the ARRL Board by the EMC Committee in 2017, as a result </w:t>
      </w:r>
      <w:r w:rsidRPr="000C3219">
        <w:rPr>
          <w:noProof/>
          <w:color w:val="222222"/>
        </w:rPr>
        <w:drawing>
          <wp:anchor distT="28575" distB="28575" distL="28575" distR="28575" simplePos="0" relativeHeight="252929024" behindDoc="0" locked="0" layoutInCell="1" allowOverlap="0" wp14:anchorId="33749D01" wp14:editId="1BB80C94">
            <wp:simplePos x="0" y="0"/>
            <wp:positionH relativeFrom="column">
              <wp:align>right</wp:align>
            </wp:positionH>
            <wp:positionV relativeFrom="line">
              <wp:posOffset>0</wp:posOffset>
            </wp:positionV>
            <wp:extent cx="2200275" cy="22098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219">
        <w:rPr>
          <w:color w:val="222222"/>
        </w:rPr>
        <w:t>of the discovery that aerial drone TV transmitting equipment was being imported and marketed without proper FCC authorization under FCC Part 15 rules."</w:t>
      </w:r>
    </w:p>
    <w:p w14:paraId="48967F55" w14:textId="77777777" w:rsidR="000C3219" w:rsidRPr="000C3219" w:rsidRDefault="000C3219" w:rsidP="000C3219">
      <w:pPr>
        <w:spacing w:before="120" w:after="150"/>
        <w:rPr>
          <w:color w:val="222222"/>
        </w:rPr>
      </w:pPr>
      <w:r w:rsidRPr="000C3219">
        <w:rPr>
          <w:color w:val="222222"/>
        </w:rPr>
        <w:t>The Electromagnetic Compatibility Committee was credited in the complaint with calling attention to the issue and prompting ARRL's action.</w:t>
      </w:r>
    </w:p>
    <w:p w14:paraId="509FB2D3" w14:textId="77777777" w:rsidR="000C3219" w:rsidRPr="000C3219" w:rsidRDefault="000C3219" w:rsidP="000C3219">
      <w:pPr>
        <w:spacing w:before="120" w:after="150"/>
        <w:rPr>
          <w:color w:val="222222"/>
        </w:rPr>
      </w:pPr>
      <w:r w:rsidRPr="000C3219">
        <w:rPr>
          <w:color w:val="222222"/>
        </w:rPr>
        <w:t>As spelled out in ARRL's 2017 complaint, the ARRL Laboratory had documented that the operating frequencies of these drone TV transmitters near the 1.3 GHz amateur band were dip-switch selectable for frequencies internationally assigned for use by Aeronautical Navigation, GPS, GLONASS L1, ATC Mode "S," as well as to both the interrogation and reply frequencies used for Air Traffic Control Air-Route Surveillance "transponder" radar systems.</w:t>
      </w:r>
    </w:p>
    <w:p w14:paraId="199C256B" w14:textId="77777777" w:rsidR="000C3219" w:rsidRPr="000C3219" w:rsidRDefault="000C3219" w:rsidP="000C3219">
      <w:pPr>
        <w:spacing w:before="120" w:after="150"/>
        <w:rPr>
          <w:color w:val="222222"/>
        </w:rPr>
      </w:pPr>
      <w:r w:rsidRPr="000C3219">
        <w:rPr>
          <w:color w:val="222222"/>
        </w:rPr>
        <w:t>ARRL's complaint noted that given the channel configuration, these units would not have a legitimate amateur radio use, and that the marketing was directed at drone enthusiasts and not to licensed radio amateurs. "ARRL Laboratory tests did prove that only one of the seven available channels was within the 1.3 GHz amateur band," the ECC representative said.</w:t>
      </w:r>
    </w:p>
    <w:p w14:paraId="16542868" w14:textId="77777777" w:rsidR="000C3219" w:rsidRPr="000C3219" w:rsidRDefault="000C3219" w:rsidP="000C3219">
      <w:pPr>
        <w:spacing w:before="120" w:after="150"/>
        <w:rPr>
          <w:color w:val="222222"/>
        </w:rPr>
      </w:pPr>
      <w:r w:rsidRPr="000C3219">
        <w:rPr>
          <w:color w:val="222222"/>
        </w:rPr>
        <w:t>"This is another example of ARRL not only affirmatively acting to protect our members' interests, but also acting to protect the safety and security of vital services and the general public," the ECC representative said</w:t>
      </w:r>
      <w:r w:rsidRPr="000C3219">
        <w:rPr>
          <w:i/>
          <w:iCs/>
          <w:color w:val="222222"/>
        </w:rPr>
        <w:t>.</w:t>
      </w:r>
    </w:p>
    <w:p w14:paraId="359EC98A" w14:textId="77777777" w:rsidR="000C3219" w:rsidRPr="000C3219" w:rsidRDefault="000C3219" w:rsidP="000C3219">
      <w:pPr>
        <w:spacing w:before="120" w:after="150"/>
        <w:rPr>
          <w:color w:val="222222"/>
        </w:rPr>
      </w:pPr>
      <w:proofErr w:type="spellStart"/>
      <w:r w:rsidRPr="000C3219">
        <w:rPr>
          <w:color w:val="222222"/>
        </w:rPr>
        <w:t>HobbyKing</w:t>
      </w:r>
      <w:proofErr w:type="spellEnd"/>
      <w:r w:rsidRPr="000C3219">
        <w:rPr>
          <w:color w:val="222222"/>
        </w:rPr>
        <w:t xml:space="preserve"> had denied that it was marketing its drone transmitters to US customers, but as the ARRL January 2017 complaint pointed out, ARRL Laboratory Manager Ed Hare, W1RFI, was able to purchase two drone transmitters from </w:t>
      </w:r>
      <w:proofErr w:type="spellStart"/>
      <w:r w:rsidRPr="000C3219">
        <w:rPr>
          <w:color w:val="222222"/>
        </w:rPr>
        <w:t>HobbyKing</w:t>
      </w:r>
      <w:proofErr w:type="spellEnd"/>
      <w:r w:rsidRPr="000C3219">
        <w:rPr>
          <w:color w:val="222222"/>
        </w:rPr>
        <w:t xml:space="preserve"> for testing in the ARRL Lab. "The FCC noted that amateur radio equipment used to telecommand model craft are limited to 1 W (1,000 </w:t>
      </w:r>
      <w:proofErr w:type="spellStart"/>
      <w:r w:rsidRPr="000C3219">
        <w:rPr>
          <w:color w:val="222222"/>
        </w:rPr>
        <w:t>mW</w:t>
      </w:r>
      <w:proofErr w:type="spellEnd"/>
      <w:r w:rsidRPr="000C3219">
        <w:rPr>
          <w:color w:val="222222"/>
        </w:rPr>
        <w:t xml:space="preserve">), but three transmitters included in the FCC investigation operated at significantly higher power levels of 1,500 </w:t>
      </w:r>
      <w:proofErr w:type="spellStart"/>
      <w:r w:rsidRPr="000C3219">
        <w:rPr>
          <w:color w:val="222222"/>
        </w:rPr>
        <w:t>mW</w:t>
      </w:r>
      <w:proofErr w:type="spellEnd"/>
      <w:r w:rsidRPr="000C3219">
        <w:rPr>
          <w:color w:val="222222"/>
        </w:rPr>
        <w:t xml:space="preserve"> and 2,000 </w:t>
      </w:r>
      <w:proofErr w:type="spellStart"/>
      <w:r w:rsidRPr="000C3219">
        <w:rPr>
          <w:color w:val="222222"/>
        </w:rPr>
        <w:t>mW</w:t>
      </w:r>
      <w:proofErr w:type="spellEnd"/>
      <w:r w:rsidRPr="000C3219">
        <w:rPr>
          <w:color w:val="222222"/>
        </w:rPr>
        <w:t>," ARRL said.</w:t>
      </w:r>
    </w:p>
    <w:p w14:paraId="27A68FF9" w14:textId="77777777" w:rsidR="000C3219" w:rsidRPr="000C3219" w:rsidRDefault="000C3219" w:rsidP="000C3219">
      <w:pPr>
        <w:spacing w:before="120" w:after="150"/>
        <w:rPr>
          <w:color w:val="222222"/>
        </w:rPr>
      </w:pPr>
      <w:proofErr w:type="spellStart"/>
      <w:r w:rsidRPr="000C3219">
        <w:rPr>
          <w:color w:val="222222"/>
        </w:rPr>
        <w:t>HobbyKing</w:t>
      </w:r>
      <w:proofErr w:type="spellEnd"/>
      <w:r w:rsidRPr="000C3219">
        <w:rPr>
          <w:color w:val="222222"/>
        </w:rPr>
        <w:t xml:space="preserve"> had told the FCC that it had no notice of the Commission's authorization requirements; that the Fifth Amendment relieved </w:t>
      </w:r>
      <w:proofErr w:type="spellStart"/>
      <w:r w:rsidRPr="000C3219">
        <w:rPr>
          <w:color w:val="222222"/>
        </w:rPr>
        <w:t>HobbyKing</w:t>
      </w:r>
      <w:proofErr w:type="spellEnd"/>
      <w:r w:rsidRPr="000C3219">
        <w:rPr>
          <w:color w:val="222222"/>
        </w:rPr>
        <w:t xml:space="preserve"> of its duty to respond; that the forfeiture amount was inappropriate because its parent company, Indubitably, Inc., lacked the ability to pay to the </w:t>
      </w:r>
      <w:r w:rsidRPr="000C3219">
        <w:rPr>
          <w:i/>
          <w:iCs/>
          <w:color w:val="222222"/>
        </w:rPr>
        <w:t>Forfeiture Order</w:t>
      </w:r>
      <w:r w:rsidRPr="000C3219">
        <w:rPr>
          <w:color w:val="222222"/>
        </w:rPr>
        <w:t xml:space="preserve">; and that the Commission was time-barred from </w:t>
      </w:r>
      <w:proofErr w:type="gramStart"/>
      <w:r w:rsidRPr="000C3219">
        <w:rPr>
          <w:color w:val="222222"/>
        </w:rPr>
        <w:t>taking action</w:t>
      </w:r>
      <w:proofErr w:type="gramEnd"/>
      <w:r w:rsidRPr="000C3219">
        <w:rPr>
          <w:color w:val="222222"/>
        </w:rPr>
        <w:t xml:space="preserve"> against ABC Fulfillment Services LLC because it was not part of </w:t>
      </w:r>
      <w:proofErr w:type="spellStart"/>
      <w:r w:rsidRPr="000C3219">
        <w:rPr>
          <w:color w:val="222222"/>
        </w:rPr>
        <w:t>HobbyKing's</w:t>
      </w:r>
      <w:proofErr w:type="spellEnd"/>
      <w:r w:rsidRPr="000C3219">
        <w:rPr>
          <w:color w:val="222222"/>
        </w:rPr>
        <w:t xml:space="preserve"> business.</w:t>
      </w:r>
    </w:p>
    <w:p w14:paraId="3BEDF8F5" w14:textId="77777777" w:rsidR="000C3219" w:rsidRPr="000C3219" w:rsidRDefault="000C3219" w:rsidP="000C3219">
      <w:pPr>
        <w:spacing w:before="120" w:after="150"/>
        <w:rPr>
          <w:color w:val="222222"/>
        </w:rPr>
      </w:pPr>
      <w:r w:rsidRPr="000C3219">
        <w:rPr>
          <w:color w:val="222222"/>
        </w:rPr>
        <w:t xml:space="preserve">"Upon review of </w:t>
      </w:r>
      <w:proofErr w:type="spellStart"/>
      <w:r w:rsidRPr="000C3219">
        <w:rPr>
          <w:color w:val="222222"/>
        </w:rPr>
        <w:t>HobbyKing's</w:t>
      </w:r>
      <w:proofErr w:type="spellEnd"/>
      <w:r w:rsidRPr="000C3219">
        <w:rPr>
          <w:color w:val="222222"/>
        </w:rPr>
        <w:t> </w:t>
      </w:r>
      <w:r w:rsidRPr="000C3219">
        <w:rPr>
          <w:i/>
          <w:iCs/>
          <w:color w:val="222222"/>
        </w:rPr>
        <w:t>Petition for Reconsideration</w:t>
      </w:r>
      <w:r w:rsidRPr="000C3219">
        <w:rPr>
          <w:color w:val="222222"/>
        </w:rPr>
        <w:t> and the entire record, we find no basis for reconsideration because the petition fails to present new information warranting reconsideration," the FCC said in the </w:t>
      </w:r>
      <w:r w:rsidRPr="000C3219">
        <w:rPr>
          <w:i/>
          <w:iCs/>
          <w:color w:val="222222"/>
        </w:rPr>
        <w:t>MO&amp;O</w:t>
      </w:r>
      <w:r w:rsidRPr="000C3219">
        <w:rPr>
          <w:color w:val="222222"/>
        </w:rPr>
        <w:t>.</w:t>
      </w:r>
    </w:p>
    <w:p w14:paraId="79C49FD9" w14:textId="02166F57" w:rsidR="00212DD1" w:rsidRDefault="00212DD1" w:rsidP="009C42BF">
      <w:pPr>
        <w:widowControl w:val="0"/>
        <w:contextualSpacing/>
      </w:pPr>
    </w:p>
    <w:p w14:paraId="4ECC2EEE" w14:textId="5D21891A" w:rsidR="00795E23" w:rsidRPr="00795E23" w:rsidRDefault="00795E23" w:rsidP="009C42BF">
      <w:pPr>
        <w:widowControl w:val="0"/>
        <w:contextualSpacing/>
        <w:rPr>
          <w:b/>
          <w:bCs/>
          <w:i/>
          <w:iCs/>
          <w:sz w:val="28"/>
          <w:szCs w:val="28"/>
        </w:rPr>
      </w:pPr>
    </w:p>
    <w:p w14:paraId="0A314A0A" w14:textId="6B63AFBF" w:rsidR="00795E23" w:rsidRPr="00795E23" w:rsidRDefault="00326998" w:rsidP="009C42BF">
      <w:pPr>
        <w:widowControl w:val="0"/>
        <w:contextualSpacing/>
        <w:rPr>
          <w:b/>
          <w:i/>
          <w:sz w:val="28"/>
          <w:szCs w:val="28"/>
        </w:rPr>
      </w:pPr>
      <w:bookmarkStart w:id="24" w:name="club"/>
      <w:bookmarkEnd w:id="24"/>
      <w:r w:rsidRPr="00795E23">
        <w:rPr>
          <w:b/>
          <w:i/>
          <w:noProof/>
          <w:sz w:val="28"/>
          <w:szCs w:val="28"/>
        </w:rPr>
        <w:lastRenderedPageBreak/>
        <w:drawing>
          <wp:anchor distT="0" distB="0" distL="114300" distR="114300" simplePos="0" relativeHeight="252434432" behindDoc="1" locked="0" layoutInCell="1" allowOverlap="1" wp14:anchorId="5A1ED3BA" wp14:editId="1D378BF0">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4E1F6E06" w:rsidR="00DF21A9" w:rsidRDefault="00DF21A9" w:rsidP="009C42BF">
      <w:pPr>
        <w:widowControl w:val="0"/>
        <w:contextualSpacing/>
        <w:rPr>
          <w:noProof/>
        </w:rPr>
      </w:pPr>
    </w:p>
    <w:p w14:paraId="24BC095F" w14:textId="0374831D"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5CD35F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973A94B" w:rsidR="00795E23" w:rsidRDefault="00795E23" w:rsidP="009C42BF">
      <w:pPr>
        <w:widowControl w:val="0"/>
        <w:contextualSpacing/>
        <w:rPr>
          <w:noProof/>
        </w:rPr>
      </w:pPr>
      <w:r w:rsidRPr="00795E23">
        <w:rPr>
          <w:noProof/>
        </w:rPr>
        <w:t xml:space="preserve">Just sent it to:  </w:t>
      </w:r>
      <w:hyperlink r:id="rId18" w:history="1">
        <w:r w:rsidR="00CB4543" w:rsidRPr="00A86D97">
          <w:rPr>
            <w:rStyle w:val="Hyperlink"/>
            <w:noProof/>
          </w:rPr>
          <w:t>webmaster@arrl-ohio.org</w:t>
        </w:r>
      </w:hyperlink>
      <w:r w:rsidR="00CB4543">
        <w:rPr>
          <w:noProof/>
        </w:rPr>
        <w:t xml:space="preserve"> </w:t>
      </w:r>
      <w:r w:rsidRPr="00795E23">
        <w:rPr>
          <w:noProof/>
        </w:rPr>
        <w:t xml:space="preserve">  </w:t>
      </w:r>
    </w:p>
    <w:p w14:paraId="2183F01C" w14:textId="730D7249" w:rsidR="00213A36" w:rsidRDefault="00213A36" w:rsidP="008628F8">
      <w:pPr>
        <w:widowControl w:val="0"/>
        <w:shd w:val="clear" w:color="auto" w:fill="FFFFFF" w:themeFill="background1"/>
        <w:contextualSpacing/>
        <w:rPr>
          <w:noProof/>
        </w:rPr>
      </w:pPr>
    </w:p>
    <w:p w14:paraId="2B63FCCD" w14:textId="77777777" w:rsidR="004E1AA2" w:rsidRPr="004E1AA2" w:rsidRDefault="004E1AA2" w:rsidP="004E1AA2">
      <w:pPr>
        <w:pStyle w:val="Heading1"/>
        <w:rPr>
          <w:rFonts w:ascii="Times New Roman" w:hAnsi="Times New Roman" w:cs="Times New Roman"/>
          <w:b/>
          <w:bCs/>
          <w:color w:val="auto"/>
        </w:rPr>
      </w:pPr>
      <w:bookmarkStart w:id="25" w:name="_ma5paqtkdevh" w:colFirst="0" w:colLast="0"/>
      <w:bookmarkEnd w:id="25"/>
      <w:r w:rsidRPr="004E1AA2">
        <w:rPr>
          <w:rFonts w:ascii="Times New Roman" w:hAnsi="Times New Roman" w:cs="Times New Roman"/>
          <w:b/>
          <w:bCs/>
          <w:color w:val="auto"/>
        </w:rPr>
        <w:t>Farewell, Buckeye Net Mixed; Hello, BLACK SWAN Net!</w:t>
      </w:r>
    </w:p>
    <w:p w14:paraId="35E6067C" w14:textId="77777777" w:rsidR="004E1AA2" w:rsidRPr="005261A9" w:rsidRDefault="004E1AA2" w:rsidP="004E1AA2">
      <w:r w:rsidRPr="005261A9">
        <w:t>C. Matthew Curtin KD8TTE</w:t>
      </w:r>
    </w:p>
    <w:p w14:paraId="54939DDC" w14:textId="77777777" w:rsidR="004E1AA2" w:rsidRPr="005261A9" w:rsidRDefault="004E1AA2" w:rsidP="004E1AA2"/>
    <w:p w14:paraId="3E1BE075" w14:textId="77777777" w:rsidR="004E1AA2" w:rsidRPr="005261A9" w:rsidRDefault="004E1AA2" w:rsidP="004E1AA2">
      <w:r w:rsidRPr="005261A9">
        <w:t>When the BLACK SWAN 17 Exercise was announced, Buckeye Net Early Session Net Manager Steve Judd WB8YLO looked at the stated objectives and saw limitations in the traditional structure of the National Traffic System (NTS) net that prevented effective exercise play.</w:t>
      </w:r>
    </w:p>
    <w:p w14:paraId="4E7EB2AF" w14:textId="77777777" w:rsidR="004E1AA2" w:rsidRPr="005261A9" w:rsidRDefault="004E1AA2" w:rsidP="004E1AA2"/>
    <w:p w14:paraId="6D99B6AB" w14:textId="77777777" w:rsidR="004E1AA2" w:rsidRPr="005261A9" w:rsidRDefault="004E1AA2" w:rsidP="004E1AA2">
      <w:r w:rsidRPr="005261A9">
        <w:t xml:space="preserve">Fast-forward to 2020, and Steve launched Mixed-Mode (voice, digital, and CW) sessions of Buckeye Net, organized within NTS and specifically to support ARES operators. After many hours of development and experimentation, the first operations were held to support the Red Cross volunteers' Emergency Communication National Radio Simulation in May, and continued through additional exercises and events including BLACK SWAN 20, where it supported the in-state distribution of alert messages through the Federal Emergency Management Agency (FEMA) Integrated Public Alert &amp; Warning System (IPAWS), delivering an IPAWS message entirely by radio for the first-time ever. The net was run by amateurs and joined by U.S. Government stations during BLACK SWAN and other </w:t>
      </w:r>
      <w:proofErr w:type="gramStart"/>
      <w:r w:rsidRPr="005261A9">
        <w:t>exercises, and</w:t>
      </w:r>
      <w:proofErr w:type="gramEnd"/>
      <w:r w:rsidRPr="005261A9">
        <w:t xml:space="preserve"> was given attention not only in the world of amateur radio but in the U.S. Military Auxiliary Radio System (MARS) and SHARES programs. Since Thanksgiving 2020, the net continued daily operations, providing significant training for operators and a valuable testing ground for modern messaging procedures and viability of amateur radio for new purposes.</w:t>
      </w:r>
    </w:p>
    <w:p w14:paraId="3D01A8D2" w14:textId="77777777" w:rsidR="004E1AA2" w:rsidRPr="005261A9" w:rsidRDefault="004E1AA2" w:rsidP="004E1AA2"/>
    <w:p w14:paraId="03B64CF2" w14:textId="77777777" w:rsidR="004E1AA2" w:rsidRPr="005261A9" w:rsidRDefault="004E1AA2" w:rsidP="004E1AA2">
      <w:r w:rsidRPr="005261A9">
        <w:t xml:space="preserve">We are grateful to all operators who have trained with us and participated in the development of Buckeye Net Mixed.  Within a year, we went from the proverbial drawing board to </w:t>
      </w:r>
      <w:proofErr w:type="gramStart"/>
      <w:r w:rsidRPr="005261A9">
        <w:t>making a contribution</w:t>
      </w:r>
      <w:proofErr w:type="gramEnd"/>
      <w:r w:rsidRPr="005261A9">
        <w:t xml:space="preserve"> to the safety and security of our communities, the state of Ohio, and the United States of America.</w:t>
      </w:r>
    </w:p>
    <w:p w14:paraId="03B28C6D" w14:textId="77777777" w:rsidR="004E1AA2" w:rsidRPr="005261A9" w:rsidRDefault="004E1AA2" w:rsidP="004E1AA2"/>
    <w:p w14:paraId="73C1E106" w14:textId="77777777" w:rsidR="004E1AA2" w:rsidRPr="005261A9" w:rsidRDefault="004E1AA2" w:rsidP="004E1AA2">
      <w:r w:rsidRPr="005261A9">
        <w:t>Analysis of the net's use by amateur radio stations showed high utility among public service and emergency communications, with low adoption by ARES and NTS groups in the Ohio Section. Organizers of the net have opted to structure afresh with an agency-centric perspective. Friend to all but free to operate independently to support the missions required by agencies, the new net will take the lessons learned from Buckeye Net Mixed operations and move further to improve the emergency communications capabilities in and around Ohio.</w:t>
      </w:r>
    </w:p>
    <w:p w14:paraId="6FE2A28E" w14:textId="77777777" w:rsidR="004E1AA2" w:rsidRPr="005261A9" w:rsidRDefault="004E1AA2" w:rsidP="004E1AA2"/>
    <w:p w14:paraId="648319B2" w14:textId="77777777" w:rsidR="004E1AA2" w:rsidRPr="005261A9" w:rsidRDefault="004E1AA2" w:rsidP="004E1AA2">
      <w:r w:rsidRPr="005261A9">
        <w:t>The farewell session of Buckeye Net Mixed was held 30 June 2021 on 60 meters channel 4 at 1300 Ohio time.</w:t>
      </w:r>
    </w:p>
    <w:p w14:paraId="147DA21A" w14:textId="77777777" w:rsidR="004E1AA2" w:rsidRPr="005261A9" w:rsidRDefault="004E1AA2" w:rsidP="004E1AA2"/>
    <w:p w14:paraId="32C06A28" w14:textId="77777777" w:rsidR="004E1AA2" w:rsidRPr="005261A9" w:rsidRDefault="004E1AA2" w:rsidP="004E1AA2">
      <w:r w:rsidRPr="005261A9">
        <w:t>Replacing Buckeye Net Mixed is the BLACK SWAN net. The initial schedule is Saturday and Sunday at 1300 (60 meters) and Monday at 1900 (75 meters).  Nets will be controlled by voice when conditions allow, and traffic will by default move via NBEMS digital using FLAMP. Any station needing an outlet for message training or to support an operation is welcome to report into the net without regard to affiliation.</w:t>
      </w:r>
    </w:p>
    <w:p w14:paraId="1AB5488A" w14:textId="77777777" w:rsidR="004E1AA2" w:rsidRPr="005261A9" w:rsidRDefault="004E1AA2" w:rsidP="004E1AA2"/>
    <w:p w14:paraId="37AC9EF7" w14:textId="77777777" w:rsidR="004E1AA2" w:rsidRPr="005261A9" w:rsidRDefault="004E1AA2" w:rsidP="004E1AA2">
      <w:r w:rsidRPr="005261A9">
        <w:t xml:space="preserve">A critical feature is that BLACK SWAN training operations are scheduled weekly, with each training week starting on Tuesday. The idea is that by presenting foundational tasks first and in small pieces we can practice </w:t>
      </w:r>
      <w:r w:rsidRPr="005261A9">
        <w:lastRenderedPageBreak/>
        <w:t xml:space="preserve">and tighten up the building blocks for more complex operations. The training week begins with introduction of the week’s training topic on Tuesday, with time for </w:t>
      </w:r>
      <w:proofErr w:type="spellStart"/>
      <w:r w:rsidRPr="005261A9">
        <w:t>followup</w:t>
      </w:r>
      <w:proofErr w:type="spellEnd"/>
      <w:r w:rsidRPr="005261A9">
        <w:t xml:space="preserve"> discussion via Internet email for the rest of the day and three days after. We then put the week’s training to work over the course of three days: Saturday and Sunday at 1300, and Monday </w:t>
      </w:r>
      <w:proofErr w:type="gramStart"/>
      <w:r w:rsidRPr="005261A9">
        <w:t>at</w:t>
      </w:r>
      <w:proofErr w:type="gramEnd"/>
      <w:r w:rsidRPr="005261A9">
        <w:t xml:space="preserve"> 1900.</w:t>
      </w:r>
    </w:p>
    <w:p w14:paraId="745B327C" w14:textId="77777777" w:rsidR="004E1AA2" w:rsidRPr="005261A9" w:rsidRDefault="004E1AA2" w:rsidP="004E1AA2"/>
    <w:p w14:paraId="69ACA732" w14:textId="77777777" w:rsidR="004E1AA2" w:rsidRPr="005261A9" w:rsidRDefault="004E1AA2" w:rsidP="004E1AA2">
      <w:r w:rsidRPr="005261A9">
        <w:t xml:space="preserve">The schedule allows for introduction and discussion of training to happen asynchronously so anyone can participate at any point over the course of four days. Three days of net operations at two times provide three opportunities for us to practice what </w:t>
      </w:r>
      <w:proofErr w:type="gramStart"/>
      <w:r w:rsidRPr="005261A9">
        <w:t>we’ve</w:t>
      </w:r>
      <w:proofErr w:type="gramEnd"/>
      <w:r w:rsidRPr="005261A9">
        <w:t xml:space="preserve"> discussed on-air in both daytime and evening conditions. Operators looking to work all sessions are welcome to do so; practice is critical to being smooth and confident on-air.</w:t>
      </w:r>
    </w:p>
    <w:p w14:paraId="1F971596" w14:textId="77777777" w:rsidR="004E1AA2" w:rsidRPr="005261A9" w:rsidRDefault="004E1AA2" w:rsidP="004E1AA2"/>
    <w:p w14:paraId="0223EEF7" w14:textId="77777777" w:rsidR="004E1AA2" w:rsidRPr="005261A9" w:rsidRDefault="004E1AA2" w:rsidP="004E1AA2">
      <w:pPr>
        <w:numPr>
          <w:ilvl w:val="0"/>
          <w:numId w:val="24"/>
        </w:numPr>
        <w:spacing w:line="276" w:lineRule="auto"/>
      </w:pPr>
      <w:r w:rsidRPr="005261A9">
        <w:t>Tuesday: Introduction of procedure, task, or objective on QTC email list (</w:t>
      </w:r>
      <w:hyperlink r:id="rId19">
        <w:r w:rsidRPr="005261A9">
          <w:rPr>
            <w:color w:val="1155CC"/>
            <w:u w:val="single"/>
          </w:rPr>
          <w:t>https://groups.io/g/QTC</w:t>
        </w:r>
      </w:hyperlink>
      <w:r w:rsidRPr="005261A9">
        <w:t>).</w:t>
      </w:r>
    </w:p>
    <w:p w14:paraId="37933A8B" w14:textId="77777777" w:rsidR="004E1AA2" w:rsidRPr="005261A9" w:rsidRDefault="004E1AA2" w:rsidP="004E1AA2">
      <w:pPr>
        <w:numPr>
          <w:ilvl w:val="0"/>
          <w:numId w:val="24"/>
        </w:numPr>
        <w:spacing w:line="276" w:lineRule="auto"/>
      </w:pPr>
      <w:r w:rsidRPr="005261A9">
        <w:t>Wednesday-Friday: Questions, comments, and discussion of the week’s training.</w:t>
      </w:r>
    </w:p>
    <w:p w14:paraId="2639C4E9" w14:textId="77777777" w:rsidR="004E1AA2" w:rsidRPr="005261A9" w:rsidRDefault="004E1AA2" w:rsidP="004E1AA2">
      <w:pPr>
        <w:numPr>
          <w:ilvl w:val="0"/>
          <w:numId w:val="24"/>
        </w:numPr>
        <w:spacing w:line="276" w:lineRule="auto"/>
      </w:pPr>
      <w:r w:rsidRPr="005261A9">
        <w:t>Saturday-Sunday: On-air operations at 1300, exercising the training point of the week.</w:t>
      </w:r>
    </w:p>
    <w:p w14:paraId="1143E408" w14:textId="77777777" w:rsidR="004E1AA2" w:rsidRPr="005261A9" w:rsidRDefault="004E1AA2" w:rsidP="004E1AA2">
      <w:pPr>
        <w:numPr>
          <w:ilvl w:val="0"/>
          <w:numId w:val="24"/>
        </w:numPr>
        <w:spacing w:line="276" w:lineRule="auto"/>
      </w:pPr>
      <w:r w:rsidRPr="005261A9">
        <w:t xml:space="preserve">Monday: On-air operation </w:t>
      </w:r>
      <w:proofErr w:type="gramStart"/>
      <w:r w:rsidRPr="005261A9">
        <w:t>at</w:t>
      </w:r>
      <w:proofErr w:type="gramEnd"/>
      <w:r w:rsidRPr="005261A9">
        <w:t xml:space="preserve"> 1900, exercising the training point of the week.</w:t>
      </w:r>
    </w:p>
    <w:p w14:paraId="748FC206" w14:textId="77777777" w:rsidR="004E1AA2" w:rsidRPr="005261A9" w:rsidRDefault="004E1AA2" w:rsidP="004E1AA2"/>
    <w:p w14:paraId="4A134615" w14:textId="73C084F5" w:rsidR="004E1AA2" w:rsidRDefault="004E1AA2" w:rsidP="004E1AA2">
      <w:r w:rsidRPr="005261A9">
        <w:t xml:space="preserve">Information on the BLACK SWAN net, the supporting Internet email list, and ongoing radio communications projects (QSP, the radio-only newsletter; and the Weather Alert Project 21) can be found at the net's home online at </w:t>
      </w:r>
      <w:hyperlink r:id="rId20">
        <w:r w:rsidRPr="005261A9">
          <w:rPr>
            <w:color w:val="1155CC"/>
            <w:u w:val="single"/>
          </w:rPr>
          <w:t>https://www.blackswancomex.org/net</w:t>
        </w:r>
      </w:hyperlink>
      <w:r w:rsidRPr="005261A9">
        <w:t xml:space="preserve">. </w:t>
      </w:r>
    </w:p>
    <w:p w14:paraId="3BB9946E" w14:textId="59800951" w:rsidR="008628F8" w:rsidRDefault="008628F8" w:rsidP="004E1AA2"/>
    <w:p w14:paraId="1FF23B99" w14:textId="77777777" w:rsidR="008628F8" w:rsidRPr="005261A9" w:rsidRDefault="008628F8" w:rsidP="004E1AA2"/>
    <w:p w14:paraId="16795EEA" w14:textId="194E13AA" w:rsidR="00154B8C" w:rsidRPr="009B70B9" w:rsidRDefault="004E1AA2" w:rsidP="00B40BBA">
      <w:pPr>
        <w:rPr>
          <w:b/>
          <w:bCs/>
          <w:noProof/>
          <w:sz w:val="32"/>
          <w:szCs w:val="32"/>
        </w:rPr>
      </w:pPr>
      <w:r w:rsidRPr="009B70B9">
        <w:rPr>
          <w:b/>
          <w:bCs/>
          <w:noProof/>
          <w:sz w:val="32"/>
          <w:szCs w:val="32"/>
        </w:rPr>
        <w:t>West Chester ARA QST – SDR Meeting Presentation</w:t>
      </w:r>
    </w:p>
    <w:p w14:paraId="0F6BC961" w14:textId="77777777" w:rsidR="004E1AA2" w:rsidRPr="004E1AA2" w:rsidRDefault="004E1AA2" w:rsidP="004E1AA2">
      <w:pPr>
        <w:shd w:val="clear" w:color="auto" w:fill="FFFFFF"/>
        <w:rPr>
          <w:rFonts w:ascii="Verdana" w:hAnsi="Verdana"/>
          <w:color w:val="000000"/>
          <w:sz w:val="20"/>
          <w:szCs w:val="20"/>
        </w:rPr>
      </w:pPr>
    </w:p>
    <w:p w14:paraId="351951AD" w14:textId="581C4F96" w:rsidR="004E1AA2" w:rsidRPr="004E1AA2" w:rsidRDefault="004E1AA2" w:rsidP="004E1AA2">
      <w:pPr>
        <w:shd w:val="clear" w:color="auto" w:fill="FFFFFF"/>
        <w:rPr>
          <w:rFonts w:ascii="Verdana" w:hAnsi="Verdana"/>
          <w:color w:val="000000"/>
          <w:sz w:val="20"/>
          <w:szCs w:val="20"/>
        </w:rPr>
      </w:pPr>
      <w:r w:rsidRPr="004E1AA2">
        <w:rPr>
          <w:rFonts w:ascii="Verdana" w:hAnsi="Verdana"/>
          <w:color w:val="000000"/>
          <w:sz w:val="20"/>
          <w:szCs w:val="20"/>
        </w:rPr>
        <w:t xml:space="preserve">If you were unable to attend </w:t>
      </w:r>
      <w:r>
        <w:rPr>
          <w:rFonts w:ascii="Verdana" w:hAnsi="Verdana"/>
          <w:color w:val="000000"/>
          <w:sz w:val="20"/>
          <w:szCs w:val="20"/>
        </w:rPr>
        <w:t xml:space="preserve">the </w:t>
      </w:r>
      <w:r w:rsidRPr="004E1AA2">
        <w:rPr>
          <w:rFonts w:ascii="Verdana" w:hAnsi="Verdana"/>
          <w:color w:val="000000"/>
          <w:sz w:val="20"/>
          <w:szCs w:val="20"/>
        </w:rPr>
        <w:t xml:space="preserve">last meeting, here's the recording from Jack(W8TEE) &amp; </w:t>
      </w:r>
      <w:proofErr w:type="gramStart"/>
      <w:r w:rsidRPr="004E1AA2">
        <w:rPr>
          <w:rFonts w:ascii="Verdana" w:hAnsi="Verdana"/>
          <w:color w:val="000000"/>
          <w:sz w:val="20"/>
          <w:szCs w:val="20"/>
        </w:rPr>
        <w:t>Al(</w:t>
      </w:r>
      <w:proofErr w:type="gramEnd"/>
      <w:r w:rsidRPr="004E1AA2">
        <w:rPr>
          <w:rFonts w:ascii="Verdana" w:hAnsi="Verdana"/>
          <w:color w:val="000000"/>
          <w:sz w:val="20"/>
          <w:szCs w:val="20"/>
        </w:rPr>
        <w:t>AC8GY) presentation on their SDR Radio.  A big THANK YOU to Jack &amp; AL for sharing their project with us.</w:t>
      </w:r>
    </w:p>
    <w:p w14:paraId="275F2B1C" w14:textId="77777777" w:rsidR="004E1AA2" w:rsidRPr="004E1AA2" w:rsidRDefault="004E1AA2" w:rsidP="004E1AA2">
      <w:pPr>
        <w:shd w:val="clear" w:color="auto" w:fill="FFFFFF"/>
        <w:rPr>
          <w:rFonts w:ascii="Verdana" w:hAnsi="Verdana"/>
          <w:color w:val="000000"/>
          <w:sz w:val="20"/>
          <w:szCs w:val="20"/>
        </w:rPr>
      </w:pPr>
    </w:p>
    <w:p w14:paraId="0905976C" w14:textId="77777777" w:rsidR="004E1AA2" w:rsidRPr="004E1AA2" w:rsidRDefault="004E1AA2" w:rsidP="004E1AA2">
      <w:pPr>
        <w:shd w:val="clear" w:color="auto" w:fill="FFFFFF"/>
        <w:rPr>
          <w:rFonts w:ascii="Verdana" w:hAnsi="Verdana"/>
          <w:color w:val="000000"/>
          <w:sz w:val="20"/>
          <w:szCs w:val="20"/>
        </w:rPr>
      </w:pPr>
      <w:r w:rsidRPr="004E1AA2">
        <w:rPr>
          <w:rFonts w:ascii="Verdana" w:hAnsi="Verdana"/>
          <w:color w:val="000000"/>
          <w:sz w:val="20"/>
          <w:szCs w:val="20"/>
        </w:rPr>
        <w:t xml:space="preserve">The recording will be available for 60 </w:t>
      </w:r>
      <w:proofErr w:type="gramStart"/>
      <w:r w:rsidRPr="004E1AA2">
        <w:rPr>
          <w:rFonts w:ascii="Verdana" w:hAnsi="Verdana"/>
          <w:color w:val="000000"/>
          <w:sz w:val="20"/>
          <w:szCs w:val="20"/>
        </w:rPr>
        <w:t>days(</w:t>
      </w:r>
      <w:proofErr w:type="gramEnd"/>
      <w:r w:rsidRPr="004E1AA2">
        <w:rPr>
          <w:rFonts w:ascii="Verdana" w:hAnsi="Verdana"/>
          <w:color w:val="000000"/>
          <w:sz w:val="20"/>
          <w:szCs w:val="20"/>
        </w:rPr>
        <w:t>September 2nd).</w:t>
      </w:r>
    </w:p>
    <w:p w14:paraId="368EB595" w14:textId="77777777" w:rsidR="004E1AA2" w:rsidRPr="004E1AA2" w:rsidRDefault="004E1AA2" w:rsidP="004E1AA2">
      <w:pPr>
        <w:shd w:val="clear" w:color="auto" w:fill="FFFFFF"/>
        <w:rPr>
          <w:rFonts w:ascii="Verdana" w:hAnsi="Verdana"/>
          <w:color w:val="000000"/>
          <w:sz w:val="20"/>
          <w:szCs w:val="20"/>
        </w:rPr>
      </w:pPr>
    </w:p>
    <w:p w14:paraId="1BD8DED3" w14:textId="77777777" w:rsidR="004E1AA2" w:rsidRPr="004E1AA2" w:rsidRDefault="004E1AA2" w:rsidP="004E1AA2">
      <w:pPr>
        <w:shd w:val="clear" w:color="auto" w:fill="FFFFFF"/>
        <w:rPr>
          <w:rFonts w:ascii="Verdana" w:hAnsi="Verdana"/>
          <w:color w:val="000000"/>
          <w:sz w:val="20"/>
          <w:szCs w:val="20"/>
        </w:rPr>
      </w:pPr>
      <w:r w:rsidRPr="004E1AA2">
        <w:rPr>
          <w:rFonts w:ascii="Verdana" w:hAnsi="Verdana"/>
          <w:color w:val="000000"/>
          <w:sz w:val="20"/>
          <w:szCs w:val="20"/>
        </w:rPr>
        <w:t>Topic: WCARA Presentation SDR</w:t>
      </w:r>
    </w:p>
    <w:p w14:paraId="69E8FD98" w14:textId="77777777" w:rsidR="004E1AA2" w:rsidRPr="004E1AA2" w:rsidRDefault="004E1AA2" w:rsidP="004E1AA2">
      <w:pPr>
        <w:shd w:val="clear" w:color="auto" w:fill="FFFFFF"/>
        <w:rPr>
          <w:rFonts w:ascii="Verdana" w:hAnsi="Verdana"/>
          <w:color w:val="000000"/>
          <w:sz w:val="20"/>
          <w:szCs w:val="20"/>
        </w:rPr>
      </w:pPr>
    </w:p>
    <w:p w14:paraId="2A55B239" w14:textId="77777777" w:rsidR="004E1AA2" w:rsidRPr="004E1AA2" w:rsidRDefault="004E1AA2" w:rsidP="004E1AA2">
      <w:pPr>
        <w:shd w:val="clear" w:color="auto" w:fill="FFFFFF"/>
        <w:rPr>
          <w:rFonts w:ascii="Verdana" w:hAnsi="Verdana"/>
          <w:color w:val="000000"/>
          <w:sz w:val="20"/>
          <w:szCs w:val="20"/>
        </w:rPr>
      </w:pPr>
      <w:r w:rsidRPr="004E1AA2">
        <w:rPr>
          <w:rFonts w:ascii="Verdana" w:hAnsi="Verdana"/>
          <w:color w:val="000000"/>
          <w:sz w:val="20"/>
          <w:szCs w:val="20"/>
        </w:rPr>
        <w:t>Meeting Recording:</w:t>
      </w:r>
    </w:p>
    <w:p w14:paraId="34A2EDCE" w14:textId="77777777" w:rsidR="004E1AA2" w:rsidRPr="004E1AA2" w:rsidRDefault="004B41BB" w:rsidP="004E1AA2">
      <w:pPr>
        <w:shd w:val="clear" w:color="auto" w:fill="FFFFFF"/>
        <w:rPr>
          <w:rFonts w:ascii="Verdana" w:hAnsi="Verdana"/>
          <w:color w:val="000000"/>
          <w:sz w:val="20"/>
          <w:szCs w:val="20"/>
        </w:rPr>
      </w:pPr>
      <w:hyperlink r:id="rId21" w:tgtFrame="_blank" w:history="1">
        <w:r w:rsidR="004E1AA2" w:rsidRPr="004E1AA2">
          <w:rPr>
            <w:rFonts w:ascii="Verdana" w:hAnsi="Verdana"/>
            <w:color w:val="1155CC"/>
            <w:sz w:val="20"/>
            <w:szCs w:val="20"/>
            <w:u w:val="single"/>
          </w:rPr>
          <w:t>https://zoom.us/rec/share/urAtC4BHdguMQ0GmkQU9cNByKftIY0Go2806x16uyXPOcpyhWHH_Xi8h3VQQkyfg.7R_yAtSC_R5z8khl</w:t>
        </w:r>
      </w:hyperlink>
    </w:p>
    <w:p w14:paraId="6989BB0B" w14:textId="77777777" w:rsidR="004E1AA2" w:rsidRPr="004E1AA2" w:rsidRDefault="004E1AA2" w:rsidP="004E1AA2">
      <w:pPr>
        <w:shd w:val="clear" w:color="auto" w:fill="FFFFFF"/>
        <w:rPr>
          <w:rFonts w:ascii="Verdana" w:hAnsi="Verdana"/>
          <w:color w:val="000000"/>
          <w:sz w:val="20"/>
          <w:szCs w:val="20"/>
        </w:rPr>
      </w:pPr>
    </w:p>
    <w:p w14:paraId="63D99293" w14:textId="2AE527E3" w:rsidR="004E1AA2" w:rsidRDefault="004E1AA2" w:rsidP="004E1AA2">
      <w:pPr>
        <w:shd w:val="clear" w:color="auto" w:fill="FFFFFF"/>
        <w:rPr>
          <w:rFonts w:ascii="Verdana" w:hAnsi="Verdana"/>
          <w:color w:val="000000"/>
          <w:sz w:val="20"/>
          <w:szCs w:val="20"/>
        </w:rPr>
      </w:pPr>
      <w:r w:rsidRPr="004E1AA2">
        <w:rPr>
          <w:rFonts w:ascii="Verdana" w:hAnsi="Verdana"/>
          <w:color w:val="000000"/>
          <w:sz w:val="20"/>
          <w:szCs w:val="20"/>
        </w:rPr>
        <w:t>Access Passcode: WC8VOA@July</w:t>
      </w:r>
    </w:p>
    <w:p w14:paraId="3437F7FF" w14:textId="77777777" w:rsidR="008628F8" w:rsidRPr="004E1AA2" w:rsidRDefault="008628F8" w:rsidP="004E1AA2">
      <w:pPr>
        <w:shd w:val="clear" w:color="auto" w:fill="FFFFFF"/>
        <w:rPr>
          <w:rFonts w:ascii="Verdana" w:hAnsi="Verdana"/>
          <w:color w:val="000000"/>
          <w:sz w:val="20"/>
          <w:szCs w:val="20"/>
        </w:rPr>
      </w:pPr>
    </w:p>
    <w:p w14:paraId="7B89058F" w14:textId="77777777" w:rsidR="004E1AA2" w:rsidRPr="004E1AA2" w:rsidRDefault="004E1AA2" w:rsidP="00B40BBA">
      <w:pPr>
        <w:rPr>
          <w:b/>
          <w:bCs/>
          <w:sz w:val="28"/>
          <w:szCs w:val="28"/>
        </w:rPr>
      </w:pPr>
    </w:p>
    <w:p w14:paraId="3C222BEE" w14:textId="77777777" w:rsidR="004E1AA2" w:rsidRPr="004E1AA2" w:rsidRDefault="004E1AA2" w:rsidP="004E1AA2">
      <w:pPr>
        <w:spacing w:after="48"/>
        <w:outlineLvl w:val="0"/>
        <w:rPr>
          <w:b/>
          <w:bCs/>
          <w:color w:val="222222"/>
          <w:kern w:val="36"/>
          <w:sz w:val="32"/>
          <w:szCs w:val="32"/>
        </w:rPr>
      </w:pPr>
      <w:r w:rsidRPr="004E1AA2">
        <w:rPr>
          <w:b/>
          <w:bCs/>
          <w:color w:val="222222"/>
          <w:kern w:val="36"/>
          <w:sz w:val="32"/>
          <w:szCs w:val="32"/>
        </w:rPr>
        <w:t>NW8S Field Day 2021</w:t>
      </w:r>
    </w:p>
    <w:p w14:paraId="3B37FD50" w14:textId="77777777" w:rsidR="00BE6462" w:rsidRPr="00BE6462" w:rsidRDefault="00BE6462" w:rsidP="00BE6462">
      <w:pPr>
        <w:shd w:val="clear" w:color="auto" w:fill="FFFFFF"/>
        <w:rPr>
          <w:rFonts w:ascii="Arial" w:hAnsi="Arial" w:cs="Arial"/>
          <w:color w:val="222222"/>
        </w:rPr>
      </w:pPr>
      <w:r w:rsidRPr="00BE6462">
        <w:rPr>
          <w:rFonts w:ascii="Arial" w:hAnsi="Arial" w:cs="Arial"/>
          <w:color w:val="222222"/>
        </w:rPr>
        <w:t>Please see the following for a write-up &amp; video from the Black River Radio Ops NW8S Field Day.</w:t>
      </w:r>
    </w:p>
    <w:p w14:paraId="6DFDB675" w14:textId="77777777" w:rsidR="00BE6462" w:rsidRPr="00BE6462" w:rsidRDefault="00BE6462" w:rsidP="00BE6462">
      <w:pPr>
        <w:shd w:val="clear" w:color="auto" w:fill="FFFFFF"/>
        <w:rPr>
          <w:rFonts w:ascii="Arial" w:hAnsi="Arial" w:cs="Arial"/>
          <w:color w:val="222222"/>
        </w:rPr>
      </w:pPr>
    </w:p>
    <w:p w14:paraId="394DA2E3" w14:textId="77777777" w:rsidR="00BE6462" w:rsidRPr="00BE6462" w:rsidRDefault="004B41BB" w:rsidP="00BE6462">
      <w:pPr>
        <w:shd w:val="clear" w:color="auto" w:fill="FFFFFF"/>
        <w:rPr>
          <w:rFonts w:ascii="Arial" w:hAnsi="Arial" w:cs="Arial"/>
          <w:color w:val="222222"/>
        </w:rPr>
      </w:pPr>
      <w:hyperlink r:id="rId22" w:tgtFrame="_blank" w:history="1">
        <w:r w:rsidR="00BE6462" w:rsidRPr="00BE6462">
          <w:rPr>
            <w:rFonts w:ascii="Arial" w:hAnsi="Arial" w:cs="Arial"/>
            <w:color w:val="1155CC"/>
            <w:u w:val="single"/>
          </w:rPr>
          <w:t>http://www.nw8s.com/news/nw8s-field-day-2021/</w:t>
        </w:r>
      </w:hyperlink>
    </w:p>
    <w:p w14:paraId="7384BCC1" w14:textId="77777777" w:rsidR="00154B8C" w:rsidRPr="00FF47D5" w:rsidRDefault="00154B8C" w:rsidP="00B40BBA"/>
    <w:p w14:paraId="2E701609" w14:textId="5141C968" w:rsidR="007D3783" w:rsidRDefault="007D3783" w:rsidP="009C42BF">
      <w:pPr>
        <w:widowControl w:val="0"/>
        <w:contextualSpacing/>
        <w:rPr>
          <w:noProof/>
        </w:rPr>
      </w:pPr>
    </w:p>
    <w:p w14:paraId="03C2642C" w14:textId="77777777" w:rsidR="00671679" w:rsidRDefault="00671679" w:rsidP="009C42BF">
      <w:pPr>
        <w:widowControl w:val="0"/>
        <w:contextualSpacing/>
        <w:rPr>
          <w:b/>
          <w:bCs/>
          <w:color w:val="202124"/>
          <w:sz w:val="32"/>
          <w:szCs w:val="32"/>
          <w:shd w:val="clear" w:color="auto" w:fill="FFFFFF"/>
        </w:rPr>
      </w:pPr>
    </w:p>
    <w:p w14:paraId="7852114D" w14:textId="577C83C4" w:rsidR="00AB66AE" w:rsidRPr="009B70B9" w:rsidRDefault="00BE6462" w:rsidP="009C42BF">
      <w:pPr>
        <w:widowControl w:val="0"/>
        <w:contextualSpacing/>
        <w:rPr>
          <w:b/>
          <w:bCs/>
          <w:color w:val="202124"/>
          <w:sz w:val="32"/>
          <w:szCs w:val="32"/>
          <w:shd w:val="clear" w:color="auto" w:fill="FFFFFF"/>
        </w:rPr>
      </w:pPr>
      <w:bookmarkStart w:id="26" w:name="training"/>
      <w:bookmarkEnd w:id="26"/>
      <w:r w:rsidRPr="009B70B9">
        <w:rPr>
          <w:b/>
          <w:bCs/>
          <w:color w:val="202124"/>
          <w:sz w:val="32"/>
          <w:szCs w:val="32"/>
          <w:shd w:val="clear" w:color="auto" w:fill="FFFFFF"/>
        </w:rPr>
        <w:t>ARES Training Update 06-30-2021 </w:t>
      </w:r>
    </w:p>
    <w:p w14:paraId="0700F098" w14:textId="77777777" w:rsidR="009B70B9" w:rsidRDefault="009B70B9" w:rsidP="009C42BF">
      <w:pPr>
        <w:widowControl w:val="0"/>
        <w:contextualSpacing/>
        <w:rPr>
          <w:b/>
          <w:bCs/>
          <w:noProof/>
          <w:sz w:val="28"/>
          <w:szCs w:val="28"/>
        </w:rPr>
      </w:pPr>
    </w:p>
    <w:p w14:paraId="6A23370C" w14:textId="2A9A92DD" w:rsidR="00522FDA" w:rsidRDefault="00BE6462" w:rsidP="009C42BF">
      <w:pPr>
        <w:widowControl w:val="0"/>
        <w:contextualSpacing/>
        <w:rPr>
          <w:color w:val="222222"/>
          <w:shd w:val="clear" w:color="auto" w:fill="FFFFFF"/>
        </w:rPr>
      </w:pPr>
      <w:r w:rsidRPr="009B70B9">
        <w:rPr>
          <w:color w:val="222222"/>
          <w:shd w:val="clear" w:color="auto" w:fill="FFFFFF"/>
        </w:rPr>
        <w:t>We are now in sight of 10,000 certificates registered in the database.</w:t>
      </w:r>
      <w:r w:rsidR="009B70B9" w:rsidRPr="009B70B9">
        <w:rPr>
          <w:color w:val="222222"/>
        </w:rPr>
        <w:t xml:space="preserve">  </w:t>
      </w:r>
      <w:r w:rsidRPr="009B70B9">
        <w:rPr>
          <w:color w:val="222222"/>
          <w:shd w:val="clear" w:color="auto" w:fill="FFFFFF"/>
        </w:rPr>
        <w:t>Polish the Bell, tune up the howling and prepare for back slapping.</w:t>
      </w:r>
      <w:r w:rsidR="009B70B9" w:rsidRPr="009B70B9">
        <w:rPr>
          <w:color w:val="222222"/>
        </w:rPr>
        <w:t xml:space="preserve"> </w:t>
      </w:r>
      <w:r w:rsidRPr="009B70B9">
        <w:rPr>
          <w:color w:val="222222"/>
          <w:shd w:val="clear" w:color="auto" w:fill="FFFFFF"/>
        </w:rPr>
        <w:t>We can do this.  The Ohio Section is good!</w:t>
      </w:r>
    </w:p>
    <w:p w14:paraId="2ABD62A2" w14:textId="15B83E27" w:rsidR="009B70B9" w:rsidRDefault="00671679" w:rsidP="009C42BF">
      <w:pPr>
        <w:widowControl w:val="0"/>
        <w:contextualSpacing/>
        <w:rPr>
          <w:color w:val="222222"/>
          <w:shd w:val="clear" w:color="auto" w:fill="FFFFFF"/>
        </w:rPr>
      </w:pPr>
      <w:r>
        <w:rPr>
          <w:noProof/>
        </w:rPr>
        <w:lastRenderedPageBreak/>
        <w:drawing>
          <wp:anchor distT="0" distB="0" distL="114300" distR="114300" simplePos="0" relativeHeight="252924928" behindDoc="0" locked="0" layoutInCell="1" allowOverlap="1" wp14:anchorId="23C232B3" wp14:editId="4BC073D8">
            <wp:simplePos x="0" y="0"/>
            <wp:positionH relativeFrom="column">
              <wp:posOffset>-285750</wp:posOffset>
            </wp:positionH>
            <wp:positionV relativeFrom="paragraph">
              <wp:posOffset>349250</wp:posOffset>
            </wp:positionV>
            <wp:extent cx="7509510" cy="5600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951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8BB3E" w14:textId="410DC977" w:rsidR="009B70B9" w:rsidRPr="009B70B9" w:rsidRDefault="009B70B9" w:rsidP="009C42BF">
      <w:pPr>
        <w:widowControl w:val="0"/>
        <w:contextualSpacing/>
        <w:rPr>
          <w:color w:val="222222"/>
          <w:shd w:val="clear" w:color="auto" w:fill="FFFFFF"/>
        </w:rPr>
      </w:pPr>
      <w:proofErr w:type="gramStart"/>
      <w:r>
        <w:rPr>
          <w:color w:val="222222"/>
          <w:shd w:val="clear" w:color="auto" w:fill="FFFFFF"/>
        </w:rPr>
        <w:t>Jim  W</w:t>
      </w:r>
      <w:proofErr w:type="gramEnd"/>
      <w:r>
        <w:rPr>
          <w:color w:val="222222"/>
          <w:shd w:val="clear" w:color="auto" w:fill="FFFFFF"/>
        </w:rPr>
        <w:t>8ERW</w:t>
      </w:r>
    </w:p>
    <w:p w14:paraId="0940838D" w14:textId="1AE9C85C" w:rsidR="009B70B9" w:rsidRDefault="009B70B9" w:rsidP="009C42BF">
      <w:pPr>
        <w:widowControl w:val="0"/>
        <w:contextualSpacing/>
        <w:rPr>
          <w:rFonts w:ascii="Arial" w:hAnsi="Arial" w:cs="Arial"/>
          <w:color w:val="222222"/>
          <w:shd w:val="clear" w:color="auto" w:fill="FFFFFF"/>
        </w:rPr>
      </w:pPr>
    </w:p>
    <w:p w14:paraId="3ED8F822" w14:textId="4BED5E33" w:rsidR="009B70B9" w:rsidRDefault="009B70B9" w:rsidP="009C42BF">
      <w:pPr>
        <w:widowControl w:val="0"/>
        <w:contextualSpacing/>
        <w:rPr>
          <w:rFonts w:ascii="Arial" w:hAnsi="Arial" w:cs="Arial"/>
          <w:color w:val="222222"/>
          <w:shd w:val="clear" w:color="auto" w:fill="FFFFFF"/>
        </w:rPr>
      </w:pPr>
    </w:p>
    <w:p w14:paraId="1F8C2994" w14:textId="77777777" w:rsidR="009B70B9" w:rsidRDefault="009B70B9" w:rsidP="009C42BF">
      <w:pPr>
        <w:widowControl w:val="0"/>
        <w:contextualSpacing/>
        <w:rPr>
          <w:b/>
          <w:bCs/>
          <w:noProof/>
          <w:sz w:val="32"/>
          <w:szCs w:val="32"/>
        </w:rPr>
      </w:pPr>
    </w:p>
    <w:p w14:paraId="7FF7D1E7" w14:textId="77777777"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4F5FA065" w14:textId="77777777"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31627EA" w:rsidR="002165CB" w:rsidRPr="002165CB" w:rsidRDefault="002165CB" w:rsidP="009C42BF">
      <w:pPr>
        <w:widowControl w:val="0"/>
        <w:contextualSpacing/>
        <w:rPr>
          <w:noProof/>
        </w:rPr>
      </w:pPr>
      <w:r w:rsidRPr="002165CB">
        <w:rPr>
          <w:noProof/>
        </w:rPr>
        <w:t xml:space="preserve">I know </w:t>
      </w:r>
      <w:r>
        <w:rPr>
          <w:noProof/>
        </w:rPr>
        <w:t xml:space="preserve">you’re out there doing things!  Send me a write-up (MSWord please) and some photo’s (.jpg please) and we’ll get your club hi-lited here for the othe OH Section Clubs to see!   Send to </w:t>
      </w:r>
      <w:hyperlink r:id="rId24"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76AAE88D" w14:textId="15A86BD3" w:rsidR="0082579C" w:rsidRDefault="0082579C" w:rsidP="009C42BF">
      <w:pPr>
        <w:widowControl w:val="0"/>
        <w:contextualSpacing/>
      </w:pPr>
    </w:p>
    <w:p w14:paraId="6A174F70" w14:textId="32B81D0E" w:rsidR="00532D31" w:rsidRDefault="00532D31" w:rsidP="00AC5FBA">
      <w:pPr>
        <w:widowControl w:val="0"/>
        <w:contextualSpacing/>
        <w:rPr>
          <w:b/>
          <w:bCs/>
          <w:i/>
          <w:iCs/>
          <w:sz w:val="28"/>
          <w:szCs w:val="28"/>
        </w:rPr>
      </w:pPr>
    </w:p>
    <w:p w14:paraId="65CF4B0C" w14:textId="77777777" w:rsidR="00576749" w:rsidRPr="00576749" w:rsidRDefault="00576749" w:rsidP="00576749">
      <w:pPr>
        <w:shd w:val="clear" w:color="auto" w:fill="FFFFFF"/>
        <w:rPr>
          <w:b/>
          <w:bCs/>
          <w:color w:val="000000"/>
          <w:kern w:val="28"/>
          <w:sz w:val="32"/>
          <w:szCs w:val="32"/>
          <w14:ligatures w14:val="standard"/>
          <w14:cntxtAlts/>
        </w:rPr>
      </w:pPr>
      <w:bookmarkStart w:id="27" w:name="_Hlk72047102"/>
      <w:bookmarkStart w:id="28" w:name="dx"/>
      <w:bookmarkEnd w:id="27"/>
      <w:bookmarkEnd w:id="28"/>
      <w:r w:rsidRPr="00576749">
        <w:rPr>
          <w:b/>
          <w:bCs/>
          <w:noProof/>
          <w:color w:val="202020"/>
          <w:kern w:val="28"/>
          <w:sz w:val="32"/>
          <w:szCs w:val="32"/>
          <w14:ligatures w14:val="standard"/>
          <w14:cntxtAlts/>
        </w:rPr>
        <w:lastRenderedPageBreak/>
        <w:drawing>
          <wp:anchor distT="0" distB="0" distL="114300" distR="114300" simplePos="0" relativeHeight="252932096" behindDoc="0" locked="0" layoutInCell="1" allowOverlap="1" wp14:anchorId="17A473BD" wp14:editId="6D57DC14">
            <wp:simplePos x="0" y="0"/>
            <wp:positionH relativeFrom="column">
              <wp:posOffset>5172075</wp:posOffset>
            </wp:positionH>
            <wp:positionV relativeFrom="paragraph">
              <wp:posOffset>47625</wp:posOffset>
            </wp:positionV>
            <wp:extent cx="1554480" cy="182880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576749">
        <w:rPr>
          <w:b/>
          <w:bCs/>
          <w:color w:val="000000"/>
          <w:kern w:val="28"/>
          <w:sz w:val="32"/>
          <w:szCs w:val="32"/>
          <w14:ligatures w14:val="standard"/>
          <w14:cntxtAlts/>
        </w:rPr>
        <w:t xml:space="preserve">DX This Week – </w:t>
      </w:r>
      <w:proofErr w:type="spellStart"/>
      <w:r w:rsidRPr="00576749">
        <w:rPr>
          <w:b/>
          <w:bCs/>
          <w:color w:val="000000"/>
          <w:kern w:val="28"/>
          <w:sz w:val="32"/>
          <w:szCs w:val="32"/>
          <w14:ligatures w14:val="standard"/>
          <w14:cntxtAlts/>
        </w:rPr>
        <w:t>Grayline</w:t>
      </w:r>
      <w:proofErr w:type="spellEnd"/>
      <w:r w:rsidRPr="00576749">
        <w:rPr>
          <w:b/>
          <w:bCs/>
          <w:color w:val="000000"/>
          <w:kern w:val="28"/>
          <w:sz w:val="32"/>
          <w:szCs w:val="32"/>
          <w14:ligatures w14:val="standard"/>
          <w14:cntxtAlts/>
        </w:rPr>
        <w:t xml:space="preserve">  </w:t>
      </w:r>
    </w:p>
    <w:p w14:paraId="5C7F07E4" w14:textId="77777777" w:rsidR="00576749" w:rsidRPr="00576749" w:rsidRDefault="00576749" w:rsidP="00576749">
      <w:pPr>
        <w:shd w:val="clear" w:color="auto" w:fill="FFFFFF"/>
        <w:rPr>
          <w:color w:val="000000"/>
          <w:kern w:val="28"/>
          <w14:ligatures w14:val="standard"/>
          <w14:cntxtAlts/>
        </w:rPr>
      </w:pPr>
      <w:r w:rsidRPr="00576749">
        <w:rPr>
          <w:color w:val="000000"/>
          <w:kern w:val="28"/>
          <w14:ligatures w14:val="standard"/>
          <w14:cntxtAlts/>
        </w:rPr>
        <w:tab/>
        <w:t xml:space="preserve">Bill AJ8B (aj8b@arrl.net, @AJ8B, or www.aj8b.com) </w:t>
      </w:r>
    </w:p>
    <w:p w14:paraId="105E8B53" w14:textId="77777777" w:rsidR="00576749" w:rsidRPr="00576749" w:rsidRDefault="00576749" w:rsidP="00576749">
      <w:pPr>
        <w:shd w:val="clear" w:color="auto" w:fill="FFFFFF"/>
        <w:rPr>
          <w:color w:val="000000"/>
          <w:kern w:val="28"/>
          <w14:ligatures w14:val="standard"/>
          <w14:cntxtAlts/>
        </w:rPr>
      </w:pPr>
      <w:r w:rsidRPr="00576749">
        <w:rPr>
          <w:color w:val="000000"/>
          <w:kern w:val="28"/>
          <w14:ligatures w14:val="standard"/>
          <w14:cntxtAlts/>
        </w:rPr>
        <w:tab/>
        <w:t>CWOPs Member #1567</w:t>
      </w:r>
    </w:p>
    <w:p w14:paraId="1613AC4C" w14:textId="77777777" w:rsidR="00576749" w:rsidRPr="00576749" w:rsidRDefault="00576749" w:rsidP="00576749">
      <w:pPr>
        <w:shd w:val="clear" w:color="auto" w:fill="FFFFFF"/>
        <w:ind w:firstLine="720"/>
        <w:rPr>
          <w:color w:val="000000"/>
          <w:kern w:val="28"/>
          <w14:ligatures w14:val="standard"/>
          <w14:cntxtAlts/>
        </w:rPr>
      </w:pPr>
    </w:p>
    <w:p w14:paraId="0BC59B7B" w14:textId="77777777" w:rsidR="00576749" w:rsidRPr="00576749" w:rsidRDefault="00576749" w:rsidP="00576749">
      <w:pPr>
        <w:shd w:val="clear" w:color="auto" w:fill="FFFFFF"/>
        <w:ind w:firstLine="720"/>
        <w:rPr>
          <w:color w:val="000000"/>
          <w:kern w:val="28"/>
          <w14:ligatures w14:val="standard"/>
          <w14:cntxtAlts/>
        </w:rPr>
      </w:pPr>
      <w:r w:rsidRPr="00576749">
        <w:rPr>
          <w:noProof/>
          <w:color w:val="202020"/>
          <w:kern w:val="28"/>
          <w14:ligatures w14:val="standard"/>
          <w14:cntxtAlts/>
        </w:rPr>
        <w:drawing>
          <wp:anchor distT="0" distB="0" distL="114300" distR="114300" simplePos="0" relativeHeight="252934144" behindDoc="0" locked="0" layoutInCell="1" allowOverlap="1" wp14:anchorId="56586415" wp14:editId="180469E0">
            <wp:simplePos x="0" y="0"/>
            <wp:positionH relativeFrom="margin">
              <wp:align>left</wp:align>
            </wp:positionH>
            <wp:positionV relativeFrom="paragraph">
              <wp:posOffset>1289050</wp:posOffset>
            </wp:positionV>
            <wp:extent cx="2552700" cy="16725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749">
        <w:rPr>
          <w:color w:val="000000"/>
          <w:kern w:val="28"/>
          <w14:ligatures w14:val="standard"/>
          <w14:cntxtAlts/>
        </w:rPr>
        <w:t xml:space="preserve">The Midwest DX Cluster spots included Afghanistan, Algeria, Balearic Islands, Belgium, Belize, Bosnia-Herzegovina, Bulgaria, Canada, Crete, Croatia, Cuba, Czech Republic, England, European Russia, Faroe Islands, Fed. Rep. of Germany, France, Greece, Guernsey, Hungary, Ireland, Isle of Man, Italy, Mariana Islands, Mauritania, Mexico, Montenegro, Netherlands, Norway, Poland, Portugal, Puerto Rico, Sardinia, Saudi Arabia, Sicily, Spain, Sweden, and </w:t>
      </w:r>
      <w:proofErr w:type="gramStart"/>
      <w:r w:rsidRPr="00576749">
        <w:rPr>
          <w:color w:val="000000"/>
          <w:kern w:val="28"/>
          <w14:ligatures w14:val="standard"/>
          <w14:cntxtAlts/>
        </w:rPr>
        <w:t>Wales..</w:t>
      </w:r>
      <w:proofErr w:type="gramEnd"/>
      <w:r w:rsidRPr="00576749">
        <w:rPr>
          <w:color w:val="000000"/>
          <w:kern w:val="28"/>
          <w14:ligatures w14:val="standard"/>
          <w14:cntxtAlts/>
        </w:rPr>
        <w:t xml:space="preserve"> This brings the total number of entities spotted in the Midwest in 2021 to 181! </w:t>
      </w:r>
    </w:p>
    <w:p w14:paraId="36EA762E" w14:textId="77777777" w:rsidR="00576749" w:rsidRPr="00576749" w:rsidRDefault="00576749" w:rsidP="00576749">
      <w:pPr>
        <w:shd w:val="clear" w:color="auto" w:fill="FFFFFF"/>
        <w:ind w:firstLine="720"/>
        <w:rPr>
          <w:color w:val="000000"/>
          <w:kern w:val="28"/>
          <w14:ligatures w14:val="standard"/>
          <w14:cntxtAlts/>
        </w:rPr>
      </w:pPr>
    </w:p>
    <w:p w14:paraId="5BC49AE6" w14:textId="77777777" w:rsidR="00576749" w:rsidRPr="00576749" w:rsidRDefault="00576749" w:rsidP="00576749">
      <w:pPr>
        <w:shd w:val="clear" w:color="auto" w:fill="FFFFFF"/>
        <w:ind w:firstLine="720"/>
        <w:rPr>
          <w:color w:val="000000"/>
          <w:kern w:val="28"/>
          <w14:ligatures w14:val="standard"/>
          <w14:cntxtAlts/>
        </w:rPr>
      </w:pPr>
      <w:r w:rsidRPr="00576749">
        <w:rPr>
          <w:color w:val="000000"/>
          <w:kern w:val="28"/>
          <w14:ligatures w14:val="standard"/>
          <w14:cntxtAlts/>
        </w:rPr>
        <w:t xml:space="preserve">I received a beautiful card from 4U1UN, the UN HQ in New York. What did you get? </w:t>
      </w:r>
    </w:p>
    <w:p w14:paraId="207761BE" w14:textId="77777777" w:rsidR="00576749" w:rsidRPr="00576749" w:rsidRDefault="00576749" w:rsidP="00576749">
      <w:pPr>
        <w:shd w:val="clear" w:color="auto" w:fill="FFFFFF"/>
        <w:ind w:firstLine="720"/>
        <w:rPr>
          <w:color w:val="000000"/>
          <w:kern w:val="28"/>
          <w14:ligatures w14:val="standard"/>
          <w14:cntxtAlts/>
        </w:rPr>
      </w:pPr>
    </w:p>
    <w:p w14:paraId="1EED76FD" w14:textId="77777777" w:rsidR="00576749" w:rsidRPr="00576749" w:rsidRDefault="00576749" w:rsidP="00576749">
      <w:pPr>
        <w:shd w:val="clear" w:color="auto" w:fill="FFFFFF"/>
        <w:ind w:firstLine="720"/>
        <w:rPr>
          <w:color w:val="000000"/>
          <w:kern w:val="28"/>
          <w14:ligatures w14:val="standard"/>
          <w14:cntxtAlts/>
        </w:rPr>
      </w:pPr>
    </w:p>
    <w:p w14:paraId="16FA8DE5" w14:textId="77777777" w:rsidR="00576749" w:rsidRPr="00576749" w:rsidRDefault="00576749" w:rsidP="00576749">
      <w:pPr>
        <w:shd w:val="clear" w:color="auto" w:fill="FFFFFF"/>
        <w:ind w:firstLine="720"/>
        <w:rPr>
          <w:color w:val="000000"/>
          <w:kern w:val="28"/>
          <w14:ligatures w14:val="standard"/>
          <w14:cntxtAlts/>
        </w:rPr>
      </w:pPr>
    </w:p>
    <w:p w14:paraId="252256B2" w14:textId="77777777" w:rsidR="00576749" w:rsidRPr="00576749" w:rsidRDefault="00576749" w:rsidP="00576749">
      <w:pPr>
        <w:keepNext/>
        <w:keepLines/>
        <w:spacing w:before="240" w:line="259" w:lineRule="auto"/>
        <w:jc w:val="center"/>
        <w:outlineLvl w:val="0"/>
        <w:rPr>
          <w:rFonts w:eastAsiaTheme="majorEastAsia"/>
          <w:i/>
          <w:iCs/>
          <w:color w:val="000000"/>
        </w:rPr>
      </w:pPr>
      <w:r w:rsidRPr="00576749">
        <w:rPr>
          <w:rFonts w:eastAsiaTheme="majorEastAsia"/>
          <w:i/>
          <w:iCs/>
          <w:color w:val="000000"/>
        </w:rPr>
        <w:t xml:space="preserve">DAH DIT </w:t>
      </w:r>
      <w:proofErr w:type="spellStart"/>
      <w:r w:rsidRPr="00576749">
        <w:rPr>
          <w:rFonts w:eastAsiaTheme="majorEastAsia"/>
          <w:i/>
          <w:iCs/>
          <w:color w:val="000000"/>
        </w:rPr>
        <w:t>DIT</w:t>
      </w:r>
      <w:proofErr w:type="spellEnd"/>
      <w:r w:rsidRPr="00576749">
        <w:rPr>
          <w:rFonts w:eastAsiaTheme="majorEastAsia"/>
          <w:i/>
          <w:iCs/>
          <w:color w:val="000000"/>
        </w:rPr>
        <w:t xml:space="preserve"> </w:t>
      </w:r>
      <w:proofErr w:type="spellStart"/>
      <w:r w:rsidRPr="00576749">
        <w:rPr>
          <w:rFonts w:eastAsiaTheme="majorEastAsia"/>
          <w:i/>
          <w:iCs/>
          <w:color w:val="000000"/>
        </w:rPr>
        <w:t>DIT</w:t>
      </w:r>
      <w:proofErr w:type="spellEnd"/>
      <w:r w:rsidRPr="00576749">
        <w:rPr>
          <w:rFonts w:eastAsiaTheme="majorEastAsia"/>
          <w:i/>
          <w:iCs/>
          <w:color w:val="000000"/>
        </w:rPr>
        <w:t xml:space="preserve"> DAH      </w:t>
      </w:r>
      <w:proofErr w:type="spellStart"/>
      <w:r w:rsidRPr="00576749">
        <w:rPr>
          <w:rFonts w:eastAsiaTheme="majorEastAsia"/>
          <w:i/>
          <w:iCs/>
          <w:color w:val="000000"/>
        </w:rPr>
        <w:t>DAH</w:t>
      </w:r>
      <w:proofErr w:type="spellEnd"/>
      <w:r w:rsidRPr="00576749">
        <w:rPr>
          <w:rFonts w:eastAsiaTheme="majorEastAsia"/>
          <w:i/>
          <w:iCs/>
          <w:color w:val="000000"/>
        </w:rPr>
        <w:t xml:space="preserve"> DIT </w:t>
      </w:r>
      <w:proofErr w:type="spellStart"/>
      <w:r w:rsidRPr="00576749">
        <w:rPr>
          <w:rFonts w:eastAsiaTheme="majorEastAsia"/>
          <w:i/>
          <w:iCs/>
          <w:color w:val="000000"/>
        </w:rPr>
        <w:t>DIT</w:t>
      </w:r>
      <w:proofErr w:type="spellEnd"/>
      <w:r w:rsidRPr="00576749">
        <w:rPr>
          <w:rFonts w:eastAsiaTheme="majorEastAsia"/>
          <w:i/>
          <w:iCs/>
          <w:color w:val="000000"/>
        </w:rPr>
        <w:t xml:space="preserve"> DIT DAH</w:t>
      </w:r>
    </w:p>
    <w:p w14:paraId="3164AF99" w14:textId="77777777" w:rsidR="00576749" w:rsidRPr="00576749" w:rsidRDefault="00576749" w:rsidP="00576749">
      <w:pPr>
        <w:spacing w:after="160" w:line="256" w:lineRule="auto"/>
        <w:ind w:firstLine="720"/>
        <w:rPr>
          <w:color w:val="202020"/>
          <w:kern w:val="28"/>
          <w14:ligatures w14:val="standard"/>
          <w14:cntxtAlts/>
        </w:rPr>
      </w:pPr>
    </w:p>
    <w:p w14:paraId="7EB15E9D" w14:textId="77777777" w:rsidR="00576749" w:rsidRPr="00576749" w:rsidRDefault="00576749" w:rsidP="00576749">
      <w:pPr>
        <w:spacing w:after="160" w:line="256" w:lineRule="auto"/>
        <w:ind w:firstLine="720"/>
        <w:rPr>
          <w:color w:val="202020"/>
          <w:kern w:val="28"/>
          <w14:ligatures w14:val="standard"/>
          <w14:cntxtAlts/>
        </w:rPr>
      </w:pPr>
      <w:r w:rsidRPr="00576749">
        <w:rPr>
          <w:color w:val="202020"/>
          <w:kern w:val="28"/>
          <w14:ligatures w14:val="standard"/>
          <w14:cntxtAlts/>
        </w:rPr>
        <w:t xml:space="preserve">The first article this week is a reprint from a previous week. This article, written by Jay, K4ZLE, is about the greyline. This article generated as much emails as any other that I have published. I think this would be a good time to reprint this. Jay will be our emcee at the W8DXCC convention in August and you can ask follow-up questions at that time. </w:t>
      </w:r>
    </w:p>
    <w:p w14:paraId="7587ABA9" w14:textId="77777777" w:rsidR="00576749" w:rsidRPr="00576749" w:rsidRDefault="00576749" w:rsidP="00576749">
      <w:pPr>
        <w:spacing w:after="160" w:line="256" w:lineRule="auto"/>
        <w:ind w:firstLine="720"/>
        <w:rPr>
          <w:color w:val="202020"/>
          <w:kern w:val="28"/>
          <w14:ligatures w14:val="standard"/>
          <w14:cntxtAlts/>
        </w:rPr>
      </w:pPr>
      <w:r w:rsidRPr="00576749">
        <w:rPr>
          <w:color w:val="202020"/>
          <w:kern w:val="28"/>
          <w14:ligatures w14:val="standard"/>
          <w14:cntxtAlts/>
        </w:rPr>
        <w:t>The second article this week pertains to the “13 Colonies” Special operating event. This is a fund event that has been held for over 10 years during our 4</w:t>
      </w:r>
      <w:r w:rsidRPr="00576749">
        <w:rPr>
          <w:color w:val="202020"/>
          <w:kern w:val="28"/>
          <w:vertAlign w:val="superscript"/>
          <w14:ligatures w14:val="standard"/>
          <w14:cntxtAlts/>
        </w:rPr>
        <w:t>th</w:t>
      </w:r>
      <w:r w:rsidRPr="00576749">
        <w:rPr>
          <w:color w:val="202020"/>
          <w:kern w:val="28"/>
          <w14:ligatures w14:val="standard"/>
          <w14:cntxtAlts/>
        </w:rPr>
        <w:t xml:space="preserve"> of July weekend. Let </w:t>
      </w:r>
      <w:proofErr w:type="spellStart"/>
      <w:r w:rsidRPr="00576749">
        <w:rPr>
          <w:color w:val="202020"/>
          <w:kern w:val="28"/>
          <w14:ligatures w14:val="standard"/>
          <w14:cntxtAlts/>
        </w:rPr>
        <w:t>em</w:t>
      </w:r>
      <w:proofErr w:type="spellEnd"/>
      <w:r w:rsidRPr="00576749">
        <w:rPr>
          <w:color w:val="202020"/>
          <w:kern w:val="28"/>
          <w14:ligatures w14:val="standard"/>
          <w14:cntxtAlts/>
        </w:rPr>
        <w:t xml:space="preserve"> know if you participate in it.</w:t>
      </w:r>
    </w:p>
    <w:p w14:paraId="70D171B2" w14:textId="77777777" w:rsidR="00576749" w:rsidRPr="00576749" w:rsidRDefault="00576749" w:rsidP="00576749">
      <w:pPr>
        <w:spacing w:after="160" w:line="256" w:lineRule="auto"/>
        <w:ind w:firstLine="720"/>
        <w:rPr>
          <w:color w:val="202020"/>
          <w:kern w:val="28"/>
          <w14:ligatures w14:val="standard"/>
          <w14:cntxtAlts/>
        </w:rPr>
      </w:pPr>
    </w:p>
    <w:p w14:paraId="2E03AAE2" w14:textId="77777777" w:rsidR="00576749" w:rsidRPr="00576749" w:rsidRDefault="00576749" w:rsidP="00576749">
      <w:pPr>
        <w:keepNext/>
        <w:keepLines/>
        <w:spacing w:before="240" w:line="259" w:lineRule="auto"/>
        <w:jc w:val="center"/>
        <w:outlineLvl w:val="0"/>
        <w:rPr>
          <w:rFonts w:eastAsiaTheme="majorEastAsia"/>
          <w:i/>
          <w:iCs/>
          <w:color w:val="000000"/>
        </w:rPr>
      </w:pPr>
      <w:r w:rsidRPr="00576749">
        <w:rPr>
          <w:rFonts w:eastAsiaTheme="majorEastAsia"/>
          <w:i/>
          <w:iCs/>
          <w:color w:val="000000"/>
        </w:rPr>
        <w:t xml:space="preserve">DAH DIT </w:t>
      </w:r>
      <w:proofErr w:type="spellStart"/>
      <w:r w:rsidRPr="00576749">
        <w:rPr>
          <w:rFonts w:eastAsiaTheme="majorEastAsia"/>
          <w:i/>
          <w:iCs/>
          <w:color w:val="000000"/>
        </w:rPr>
        <w:t>DIT</w:t>
      </w:r>
      <w:proofErr w:type="spellEnd"/>
      <w:r w:rsidRPr="00576749">
        <w:rPr>
          <w:rFonts w:eastAsiaTheme="majorEastAsia"/>
          <w:i/>
          <w:iCs/>
          <w:color w:val="000000"/>
        </w:rPr>
        <w:t xml:space="preserve"> </w:t>
      </w:r>
      <w:proofErr w:type="spellStart"/>
      <w:r w:rsidRPr="00576749">
        <w:rPr>
          <w:rFonts w:eastAsiaTheme="majorEastAsia"/>
          <w:i/>
          <w:iCs/>
          <w:color w:val="000000"/>
        </w:rPr>
        <w:t>DIT</w:t>
      </w:r>
      <w:proofErr w:type="spellEnd"/>
      <w:r w:rsidRPr="00576749">
        <w:rPr>
          <w:rFonts w:eastAsiaTheme="majorEastAsia"/>
          <w:i/>
          <w:iCs/>
          <w:color w:val="000000"/>
        </w:rPr>
        <w:t xml:space="preserve"> DAH      </w:t>
      </w:r>
      <w:proofErr w:type="spellStart"/>
      <w:r w:rsidRPr="00576749">
        <w:rPr>
          <w:rFonts w:eastAsiaTheme="majorEastAsia"/>
          <w:i/>
          <w:iCs/>
          <w:color w:val="000000"/>
        </w:rPr>
        <w:t>DAH</w:t>
      </w:r>
      <w:proofErr w:type="spellEnd"/>
      <w:r w:rsidRPr="00576749">
        <w:rPr>
          <w:rFonts w:eastAsiaTheme="majorEastAsia"/>
          <w:i/>
          <w:iCs/>
          <w:color w:val="000000"/>
        </w:rPr>
        <w:t xml:space="preserve"> DIT </w:t>
      </w:r>
      <w:proofErr w:type="spellStart"/>
      <w:r w:rsidRPr="00576749">
        <w:rPr>
          <w:rFonts w:eastAsiaTheme="majorEastAsia"/>
          <w:i/>
          <w:iCs/>
          <w:color w:val="000000"/>
        </w:rPr>
        <w:t>DIT</w:t>
      </w:r>
      <w:proofErr w:type="spellEnd"/>
      <w:r w:rsidRPr="00576749">
        <w:rPr>
          <w:rFonts w:eastAsiaTheme="majorEastAsia"/>
          <w:i/>
          <w:iCs/>
          <w:color w:val="000000"/>
        </w:rPr>
        <w:t xml:space="preserve"> DIT DAH</w:t>
      </w:r>
    </w:p>
    <w:p w14:paraId="5DBF6542" w14:textId="77777777" w:rsidR="00576749" w:rsidRPr="00576749" w:rsidRDefault="00576749" w:rsidP="00576749">
      <w:pPr>
        <w:spacing w:after="160" w:line="256" w:lineRule="auto"/>
        <w:rPr>
          <w:color w:val="202020"/>
          <w:kern w:val="28"/>
          <w14:ligatures w14:val="standard"/>
          <w14:cntxtAlts/>
        </w:rPr>
      </w:pPr>
    </w:p>
    <w:p w14:paraId="129C87EB" w14:textId="77777777" w:rsidR="00576749" w:rsidRPr="00576749" w:rsidRDefault="00576749" w:rsidP="00576749">
      <w:pPr>
        <w:spacing w:after="160" w:line="240" w:lineRule="atLeast"/>
        <w:rPr>
          <w:color w:val="202020"/>
          <w:kern w:val="28"/>
          <w14:ligatures w14:val="standard"/>
          <w14:cntxtAlts/>
        </w:rPr>
      </w:pPr>
      <w:r w:rsidRPr="00576749">
        <w:rPr>
          <w:rFonts w:eastAsiaTheme="majorEastAsia"/>
          <w:color w:val="2F5496" w:themeColor="accent1" w:themeShade="BF"/>
          <w:kern w:val="28"/>
          <w14:ligatures w14:val="standard"/>
          <w14:cntxtAlts/>
        </w:rPr>
        <w:t>The Grey Line by Jay, K4ZLE</w:t>
      </w:r>
      <w:r w:rsidRPr="00576749">
        <w:rPr>
          <w:color w:val="202020"/>
          <w:kern w:val="28"/>
          <w14:ligatures w14:val="standard"/>
          <w14:cntxtAlts/>
        </w:rPr>
        <w:t>.</w:t>
      </w:r>
    </w:p>
    <w:p w14:paraId="1A170E47"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t xml:space="preserve">This week we will review The Long Gray Line, otherwise known as the twilight zone or the terminator.  Contrary to first impressions we will not be talking about the long line of West Point alumni, Rod Serling's old TV program or a movie by Arnold </w:t>
      </w:r>
      <w:proofErr w:type="spellStart"/>
      <w:r w:rsidRPr="00576749">
        <w:rPr>
          <w:color w:val="202020"/>
          <w:kern w:val="28"/>
          <w14:ligatures w14:val="standard"/>
          <w14:cntxtAlts/>
        </w:rPr>
        <w:t>Swarzenegger</w:t>
      </w:r>
      <w:proofErr w:type="spellEnd"/>
      <w:r w:rsidRPr="00576749">
        <w:rPr>
          <w:color w:val="202020"/>
          <w:kern w:val="28"/>
          <w14:ligatures w14:val="standard"/>
          <w14:cntxtAlts/>
        </w:rPr>
        <w:t>.  Our gray line is the band of transition from daylight to dark on one side of the earth and from dark to daylight on the other.  Gray line conditions exist for 30 minutes each side of local sunrise and sunset and act as a conduit for radio signal propagation for frequencies below VHF.  That gives us two hours per day for gray line communications.  It is especially effective for work on 160, 80, and 40-meter DX.  With the sunspots down and winter upon us, evening DX is most effective on these lower frequency bands.</w:t>
      </w:r>
    </w:p>
    <w:p w14:paraId="018B6D59"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t xml:space="preserve">In a column this short we do not have time to fully develop </w:t>
      </w:r>
      <w:r w:rsidRPr="00576749">
        <w:rPr>
          <w:i/>
          <w:color w:val="202020"/>
          <w:kern w:val="28"/>
          <w14:ligatures w14:val="standard"/>
          <w14:cntxtAlts/>
        </w:rPr>
        <w:t>why</w:t>
      </w:r>
      <w:r w:rsidRPr="00576749">
        <w:rPr>
          <w:color w:val="202020"/>
          <w:kern w:val="28"/>
          <w14:ligatures w14:val="standard"/>
          <w14:cntxtAlts/>
        </w:rPr>
        <w:t xml:space="preserve"> gray line works</w:t>
      </w:r>
      <w:r w:rsidRPr="00576749">
        <w:rPr>
          <w:color w:val="202020"/>
          <w:kern w:val="28"/>
          <w:vertAlign w:val="superscript"/>
          <w14:ligatures w14:val="standard"/>
          <w14:cntxtAlts/>
        </w:rPr>
        <w:endnoteReference w:id="1"/>
      </w:r>
      <w:r w:rsidRPr="00576749">
        <w:rPr>
          <w:color w:val="202020"/>
          <w:kern w:val="28"/>
          <w14:ligatures w14:val="standard"/>
          <w14:cntxtAlts/>
        </w:rPr>
        <w:t xml:space="preserve">  We will spend our time on </w:t>
      </w:r>
      <w:r w:rsidRPr="00576749">
        <w:rPr>
          <w:i/>
          <w:color w:val="202020"/>
          <w:kern w:val="28"/>
          <w14:ligatures w14:val="standard"/>
          <w14:cntxtAlts/>
        </w:rPr>
        <w:t>how</w:t>
      </w:r>
      <w:r w:rsidRPr="00576749">
        <w:rPr>
          <w:color w:val="202020"/>
          <w:kern w:val="28"/>
          <w14:ligatures w14:val="standard"/>
          <w14:cntxtAlts/>
        </w:rPr>
        <w:t xml:space="preserve"> to predict coverage area.  However, for those technically inclined, the short answer for why is that the D layer is absent in the twilight zone.  The D layer absorbs MF/HF signals and is fading rapidly for the area in dusk and not yet formed for the area in dawn.</w:t>
      </w:r>
    </w:p>
    <w:p w14:paraId="5CEEA19C"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lastRenderedPageBreak/>
        <w:tab/>
      </w:r>
      <w:proofErr w:type="gramStart"/>
      <w:r w:rsidRPr="00576749">
        <w:rPr>
          <w:color w:val="202020"/>
          <w:kern w:val="28"/>
          <w14:ligatures w14:val="standard"/>
          <w14:cntxtAlts/>
        </w:rPr>
        <w:t>Generally speaking, for</w:t>
      </w:r>
      <w:proofErr w:type="gramEnd"/>
      <w:r w:rsidRPr="00576749">
        <w:rPr>
          <w:color w:val="202020"/>
          <w:kern w:val="28"/>
          <w14:ligatures w14:val="standard"/>
          <w14:cntxtAlts/>
        </w:rPr>
        <w:t xml:space="preserve"> gray line work we should orient our antenna to radiate north south.  Depending upon the date and whether it is sunrise or sunset, the actual gray line follows a path 23 degrees east or west of north, or 23 degrees east or west of south.  The twilight zone </w:t>
      </w:r>
      <w:proofErr w:type="gramStart"/>
      <w:r w:rsidRPr="00576749">
        <w:rPr>
          <w:color w:val="202020"/>
          <w:kern w:val="28"/>
          <w14:ligatures w14:val="standard"/>
          <w14:cntxtAlts/>
        </w:rPr>
        <w:t>actually extends</w:t>
      </w:r>
      <w:proofErr w:type="gramEnd"/>
      <w:r w:rsidRPr="00576749">
        <w:rPr>
          <w:color w:val="202020"/>
          <w:kern w:val="28"/>
          <w14:ligatures w14:val="standard"/>
          <w14:cntxtAlts/>
        </w:rPr>
        <w:t xml:space="preserve"> completely around the earth and signals can travel in either direction.  Unless you have a highly directional antenna, do not worry that there is a 46-degree wide path.  The half power </w:t>
      </w:r>
      <w:proofErr w:type="gramStart"/>
      <w:r w:rsidRPr="00576749">
        <w:rPr>
          <w:color w:val="202020"/>
          <w:kern w:val="28"/>
          <w14:ligatures w14:val="standard"/>
          <w14:cntxtAlts/>
        </w:rPr>
        <w:t>beam-width</w:t>
      </w:r>
      <w:proofErr w:type="gramEnd"/>
      <w:r w:rsidRPr="00576749">
        <w:rPr>
          <w:color w:val="202020"/>
          <w:kern w:val="28"/>
          <w14:ligatures w14:val="standard"/>
          <w14:cntxtAlts/>
        </w:rPr>
        <w:t xml:space="preserve"> for a 1/2 wave dipole is 78 degrees</w:t>
      </w:r>
      <w:r w:rsidRPr="00576749">
        <w:rPr>
          <w:color w:val="202020"/>
          <w:kern w:val="28"/>
          <w:vertAlign w:val="superscript"/>
          <w14:ligatures w14:val="standard"/>
          <w14:cntxtAlts/>
        </w:rPr>
        <w:endnoteReference w:id="2"/>
      </w:r>
      <w:r w:rsidRPr="00576749">
        <w:rPr>
          <w:color w:val="202020"/>
          <w:kern w:val="28"/>
          <w14:ligatures w14:val="standard"/>
          <w14:cntxtAlts/>
        </w:rPr>
        <w:t xml:space="preserve"> and a vertical radiates equally poorly in all directions.  If you have a rotatable antenna, aim it according to the discussion below.  Be sure to check both north and south paths to determine which has the strongest signal.</w:t>
      </w:r>
    </w:p>
    <w:p w14:paraId="49BAB2F1" w14:textId="77777777" w:rsidR="00576749" w:rsidRPr="00576749" w:rsidRDefault="00576749" w:rsidP="00576749">
      <w:pPr>
        <w:spacing w:after="160" w:line="240" w:lineRule="atLeast"/>
        <w:ind w:firstLine="720"/>
        <w:rPr>
          <w:color w:val="202020"/>
          <w:kern w:val="28"/>
          <w14:ligatures w14:val="standard"/>
          <w14:cntxtAlts/>
        </w:rPr>
      </w:pPr>
      <w:r w:rsidRPr="00576749">
        <w:rPr>
          <w:color w:val="202020"/>
          <w:kern w:val="28"/>
          <w14:ligatures w14:val="standard"/>
          <w14:cntxtAlts/>
        </w:rPr>
        <w:t xml:space="preserve"> In order to determine which count </w:t>
      </w:r>
      <w:proofErr w:type="spellStart"/>
      <w:r w:rsidRPr="00576749">
        <w:rPr>
          <w:color w:val="202020"/>
          <w:kern w:val="28"/>
          <w14:ligatures w14:val="standard"/>
          <w14:cntxtAlts/>
        </w:rPr>
        <w:t>ries</w:t>
      </w:r>
      <w:proofErr w:type="spellEnd"/>
      <w:r w:rsidRPr="00576749">
        <w:rPr>
          <w:color w:val="202020"/>
          <w:kern w:val="28"/>
          <w14:ligatures w14:val="standard"/>
          <w14:cntxtAlts/>
        </w:rPr>
        <w:t xml:space="preserve"> lie on the gray line for a given date, we can use the following sunrise table:</w:t>
      </w:r>
    </w:p>
    <w:tbl>
      <w:tblPr>
        <w:tblStyle w:val="TableGrid6"/>
        <w:tblW w:w="0" w:type="auto"/>
        <w:tblLook w:val="04A0" w:firstRow="1" w:lastRow="0" w:firstColumn="1" w:lastColumn="0" w:noHBand="0" w:noVBand="1"/>
      </w:tblPr>
      <w:tblGrid>
        <w:gridCol w:w="1870"/>
        <w:gridCol w:w="1870"/>
        <w:gridCol w:w="236"/>
        <w:gridCol w:w="2139"/>
        <w:gridCol w:w="1890"/>
      </w:tblGrid>
      <w:tr w:rsidR="00576749" w:rsidRPr="00576749" w14:paraId="4064974D" w14:textId="77777777" w:rsidTr="00D35E35">
        <w:tc>
          <w:tcPr>
            <w:tcW w:w="1870" w:type="dxa"/>
          </w:tcPr>
          <w:p w14:paraId="1A6FA19E" w14:textId="77777777" w:rsidR="00576749" w:rsidRPr="00576749" w:rsidRDefault="00576749" w:rsidP="00576749">
            <w:pPr>
              <w:spacing w:line="240" w:lineRule="atLeast"/>
              <w:jc w:val="center"/>
              <w:rPr>
                <w:b/>
                <w:bCs/>
                <w:color w:val="202020"/>
                <w:kern w:val="28"/>
                <w14:ligatures w14:val="standard"/>
                <w14:cntxtAlts/>
              </w:rPr>
            </w:pPr>
            <w:r w:rsidRPr="00576749">
              <w:rPr>
                <w:b/>
                <w:bCs/>
                <w:color w:val="202020"/>
                <w:kern w:val="28"/>
                <w14:ligatures w14:val="standard"/>
                <w14:cntxtAlts/>
              </w:rPr>
              <w:t>Month/Day</w:t>
            </w:r>
          </w:p>
        </w:tc>
        <w:tc>
          <w:tcPr>
            <w:tcW w:w="1870" w:type="dxa"/>
          </w:tcPr>
          <w:p w14:paraId="4797EA9D" w14:textId="77777777" w:rsidR="00576749" w:rsidRPr="00576749" w:rsidRDefault="00576749" w:rsidP="00576749">
            <w:pPr>
              <w:spacing w:line="240" w:lineRule="atLeast"/>
              <w:jc w:val="center"/>
              <w:rPr>
                <w:b/>
                <w:bCs/>
                <w:color w:val="202020"/>
                <w:kern w:val="28"/>
                <w14:ligatures w14:val="standard"/>
                <w14:cntxtAlts/>
              </w:rPr>
            </w:pPr>
            <w:r w:rsidRPr="00576749">
              <w:rPr>
                <w:b/>
                <w:bCs/>
                <w:color w:val="202020"/>
                <w:kern w:val="28"/>
                <w14:ligatures w14:val="standard"/>
                <w14:cntxtAlts/>
              </w:rPr>
              <w:t>Angle</w:t>
            </w:r>
          </w:p>
        </w:tc>
        <w:tc>
          <w:tcPr>
            <w:tcW w:w="236" w:type="dxa"/>
          </w:tcPr>
          <w:p w14:paraId="2A105610" w14:textId="77777777" w:rsidR="00576749" w:rsidRPr="00576749" w:rsidRDefault="00576749" w:rsidP="00576749">
            <w:pPr>
              <w:spacing w:line="240" w:lineRule="atLeast"/>
              <w:jc w:val="center"/>
              <w:rPr>
                <w:b/>
                <w:bCs/>
                <w:color w:val="202020"/>
                <w:kern w:val="28"/>
                <w14:ligatures w14:val="standard"/>
                <w14:cntxtAlts/>
              </w:rPr>
            </w:pPr>
          </w:p>
        </w:tc>
        <w:tc>
          <w:tcPr>
            <w:tcW w:w="2139" w:type="dxa"/>
          </w:tcPr>
          <w:p w14:paraId="4FC27329" w14:textId="77777777" w:rsidR="00576749" w:rsidRPr="00576749" w:rsidRDefault="00576749" w:rsidP="00576749">
            <w:pPr>
              <w:spacing w:line="240" w:lineRule="atLeast"/>
              <w:jc w:val="center"/>
              <w:rPr>
                <w:b/>
                <w:bCs/>
                <w:color w:val="202020"/>
                <w:kern w:val="28"/>
                <w14:ligatures w14:val="standard"/>
                <w14:cntxtAlts/>
              </w:rPr>
            </w:pPr>
            <w:r w:rsidRPr="00576749">
              <w:rPr>
                <w:b/>
                <w:bCs/>
                <w:color w:val="202020"/>
                <w:kern w:val="28"/>
                <w14:ligatures w14:val="standard"/>
                <w14:cntxtAlts/>
              </w:rPr>
              <w:t>Month/Day</w:t>
            </w:r>
          </w:p>
        </w:tc>
        <w:tc>
          <w:tcPr>
            <w:tcW w:w="1890" w:type="dxa"/>
          </w:tcPr>
          <w:p w14:paraId="71C8D371" w14:textId="77777777" w:rsidR="00576749" w:rsidRPr="00576749" w:rsidRDefault="00576749" w:rsidP="00576749">
            <w:pPr>
              <w:spacing w:line="240" w:lineRule="atLeast"/>
              <w:jc w:val="center"/>
              <w:rPr>
                <w:b/>
                <w:bCs/>
                <w:color w:val="202020"/>
                <w:kern w:val="28"/>
                <w14:ligatures w14:val="standard"/>
                <w14:cntxtAlts/>
              </w:rPr>
            </w:pPr>
            <w:r w:rsidRPr="00576749">
              <w:rPr>
                <w:b/>
                <w:bCs/>
                <w:color w:val="202020"/>
                <w:kern w:val="28"/>
                <w14:ligatures w14:val="standard"/>
                <w14:cntxtAlts/>
              </w:rPr>
              <w:t>Angle</w:t>
            </w:r>
          </w:p>
        </w:tc>
      </w:tr>
      <w:tr w:rsidR="00576749" w:rsidRPr="00576749" w14:paraId="0F0849AA" w14:textId="77777777" w:rsidTr="00D35E35">
        <w:tc>
          <w:tcPr>
            <w:tcW w:w="1870" w:type="dxa"/>
          </w:tcPr>
          <w:p w14:paraId="6E0D4B8C"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Jan 1, Dec 12</w:t>
            </w:r>
          </w:p>
        </w:tc>
        <w:tc>
          <w:tcPr>
            <w:tcW w:w="1870" w:type="dxa"/>
          </w:tcPr>
          <w:p w14:paraId="0F182D41"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23 E</w:t>
            </w:r>
          </w:p>
        </w:tc>
        <w:tc>
          <w:tcPr>
            <w:tcW w:w="236" w:type="dxa"/>
          </w:tcPr>
          <w:p w14:paraId="2D8CBF9A" w14:textId="77777777" w:rsidR="00576749" w:rsidRPr="00576749" w:rsidRDefault="00576749" w:rsidP="00576749">
            <w:pPr>
              <w:spacing w:line="240" w:lineRule="atLeast"/>
              <w:jc w:val="center"/>
              <w:rPr>
                <w:color w:val="202020"/>
                <w:kern w:val="28"/>
                <w14:ligatures w14:val="standard"/>
                <w14:cntxtAlts/>
              </w:rPr>
            </w:pPr>
          </w:p>
        </w:tc>
        <w:tc>
          <w:tcPr>
            <w:tcW w:w="2139" w:type="dxa"/>
          </w:tcPr>
          <w:p w14:paraId="0B9F3823"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Apr 5, Sep 8</w:t>
            </w:r>
          </w:p>
        </w:tc>
        <w:tc>
          <w:tcPr>
            <w:tcW w:w="1890" w:type="dxa"/>
          </w:tcPr>
          <w:p w14:paraId="76394B3D"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5 W</w:t>
            </w:r>
          </w:p>
        </w:tc>
      </w:tr>
      <w:tr w:rsidR="00576749" w:rsidRPr="00576749" w14:paraId="46E3D759" w14:textId="77777777" w:rsidTr="00D35E35">
        <w:tc>
          <w:tcPr>
            <w:tcW w:w="1870" w:type="dxa"/>
          </w:tcPr>
          <w:p w14:paraId="4BFEC4D1"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Jan 21, Nov 22</w:t>
            </w:r>
          </w:p>
        </w:tc>
        <w:tc>
          <w:tcPr>
            <w:tcW w:w="1870" w:type="dxa"/>
          </w:tcPr>
          <w:p w14:paraId="07D15966"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20 E</w:t>
            </w:r>
          </w:p>
        </w:tc>
        <w:tc>
          <w:tcPr>
            <w:tcW w:w="236" w:type="dxa"/>
          </w:tcPr>
          <w:p w14:paraId="055F5EDF" w14:textId="77777777" w:rsidR="00576749" w:rsidRPr="00576749" w:rsidRDefault="00576749" w:rsidP="00576749">
            <w:pPr>
              <w:spacing w:line="240" w:lineRule="atLeast"/>
              <w:jc w:val="center"/>
              <w:rPr>
                <w:color w:val="202020"/>
                <w:kern w:val="28"/>
                <w14:ligatures w14:val="standard"/>
                <w14:cntxtAlts/>
              </w:rPr>
            </w:pPr>
          </w:p>
        </w:tc>
        <w:tc>
          <w:tcPr>
            <w:tcW w:w="2139" w:type="dxa"/>
          </w:tcPr>
          <w:p w14:paraId="36C7490F"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Apr 19, Aug 25</w:t>
            </w:r>
          </w:p>
        </w:tc>
        <w:tc>
          <w:tcPr>
            <w:tcW w:w="1890" w:type="dxa"/>
          </w:tcPr>
          <w:p w14:paraId="164A9932"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10 W</w:t>
            </w:r>
          </w:p>
        </w:tc>
      </w:tr>
      <w:tr w:rsidR="00576749" w:rsidRPr="00576749" w14:paraId="43C3D086" w14:textId="77777777" w:rsidTr="00D35E35">
        <w:tc>
          <w:tcPr>
            <w:tcW w:w="1870" w:type="dxa"/>
          </w:tcPr>
          <w:p w14:paraId="2DC95669"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Feb 8, Nov 3</w:t>
            </w:r>
          </w:p>
        </w:tc>
        <w:tc>
          <w:tcPr>
            <w:tcW w:w="1870" w:type="dxa"/>
          </w:tcPr>
          <w:p w14:paraId="2004D542"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15 E</w:t>
            </w:r>
          </w:p>
        </w:tc>
        <w:tc>
          <w:tcPr>
            <w:tcW w:w="236" w:type="dxa"/>
          </w:tcPr>
          <w:p w14:paraId="74761A04" w14:textId="77777777" w:rsidR="00576749" w:rsidRPr="00576749" w:rsidRDefault="00576749" w:rsidP="00576749">
            <w:pPr>
              <w:spacing w:line="240" w:lineRule="atLeast"/>
              <w:jc w:val="center"/>
              <w:rPr>
                <w:color w:val="202020"/>
                <w:kern w:val="28"/>
                <w14:ligatures w14:val="standard"/>
                <w14:cntxtAlts/>
              </w:rPr>
            </w:pPr>
          </w:p>
        </w:tc>
        <w:tc>
          <w:tcPr>
            <w:tcW w:w="2139" w:type="dxa"/>
          </w:tcPr>
          <w:p w14:paraId="71D111DF"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May 5, Aug 9</w:t>
            </w:r>
          </w:p>
        </w:tc>
        <w:tc>
          <w:tcPr>
            <w:tcW w:w="1890" w:type="dxa"/>
          </w:tcPr>
          <w:p w14:paraId="7CA7931E"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15 W</w:t>
            </w:r>
          </w:p>
        </w:tc>
      </w:tr>
      <w:tr w:rsidR="00576749" w:rsidRPr="00576749" w14:paraId="0979B736" w14:textId="77777777" w:rsidTr="00D35E35">
        <w:tc>
          <w:tcPr>
            <w:tcW w:w="1870" w:type="dxa"/>
          </w:tcPr>
          <w:p w14:paraId="4A236A70"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Feb 23, Oct 20</w:t>
            </w:r>
          </w:p>
        </w:tc>
        <w:tc>
          <w:tcPr>
            <w:tcW w:w="1870" w:type="dxa"/>
          </w:tcPr>
          <w:p w14:paraId="4BB728A6"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10 E</w:t>
            </w:r>
          </w:p>
        </w:tc>
        <w:tc>
          <w:tcPr>
            <w:tcW w:w="236" w:type="dxa"/>
          </w:tcPr>
          <w:p w14:paraId="4C9F399A" w14:textId="77777777" w:rsidR="00576749" w:rsidRPr="00576749" w:rsidRDefault="00576749" w:rsidP="00576749">
            <w:pPr>
              <w:spacing w:line="240" w:lineRule="atLeast"/>
              <w:jc w:val="center"/>
              <w:rPr>
                <w:color w:val="202020"/>
                <w:kern w:val="28"/>
                <w14:ligatures w14:val="standard"/>
                <w14:cntxtAlts/>
              </w:rPr>
            </w:pPr>
          </w:p>
        </w:tc>
        <w:tc>
          <w:tcPr>
            <w:tcW w:w="2139" w:type="dxa"/>
          </w:tcPr>
          <w:p w14:paraId="1371A5DC"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May 26, Jul 19</w:t>
            </w:r>
          </w:p>
        </w:tc>
        <w:tc>
          <w:tcPr>
            <w:tcW w:w="1890" w:type="dxa"/>
          </w:tcPr>
          <w:p w14:paraId="09F4A565"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20 W</w:t>
            </w:r>
          </w:p>
        </w:tc>
      </w:tr>
      <w:tr w:rsidR="00576749" w:rsidRPr="00576749" w14:paraId="5F9D8A8B" w14:textId="77777777" w:rsidTr="00D35E35">
        <w:tc>
          <w:tcPr>
            <w:tcW w:w="1870" w:type="dxa"/>
          </w:tcPr>
          <w:p w14:paraId="1D7649D7"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Mar 8, Oct 6</w:t>
            </w:r>
          </w:p>
        </w:tc>
        <w:tc>
          <w:tcPr>
            <w:tcW w:w="1870" w:type="dxa"/>
          </w:tcPr>
          <w:p w14:paraId="5DFB91EC"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5 E</w:t>
            </w:r>
          </w:p>
        </w:tc>
        <w:tc>
          <w:tcPr>
            <w:tcW w:w="236" w:type="dxa"/>
          </w:tcPr>
          <w:p w14:paraId="1719FC41" w14:textId="77777777" w:rsidR="00576749" w:rsidRPr="00576749" w:rsidRDefault="00576749" w:rsidP="00576749">
            <w:pPr>
              <w:spacing w:line="240" w:lineRule="atLeast"/>
              <w:jc w:val="center"/>
              <w:rPr>
                <w:color w:val="202020"/>
                <w:kern w:val="28"/>
                <w14:ligatures w14:val="standard"/>
                <w14:cntxtAlts/>
              </w:rPr>
            </w:pPr>
          </w:p>
        </w:tc>
        <w:tc>
          <w:tcPr>
            <w:tcW w:w="2139" w:type="dxa"/>
          </w:tcPr>
          <w:p w14:paraId="5AEF0435"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Jn 21</w:t>
            </w:r>
          </w:p>
        </w:tc>
        <w:tc>
          <w:tcPr>
            <w:tcW w:w="1890" w:type="dxa"/>
          </w:tcPr>
          <w:p w14:paraId="1E8140BE" w14:textId="77777777" w:rsidR="00576749" w:rsidRPr="00576749" w:rsidRDefault="00576749" w:rsidP="00576749">
            <w:pPr>
              <w:spacing w:line="240" w:lineRule="atLeast"/>
              <w:jc w:val="center"/>
              <w:rPr>
                <w:color w:val="202020"/>
                <w:kern w:val="28"/>
                <w14:ligatures w14:val="standard"/>
                <w14:cntxtAlts/>
              </w:rPr>
            </w:pPr>
            <w:r w:rsidRPr="00576749">
              <w:rPr>
                <w:color w:val="202020"/>
                <w:kern w:val="28"/>
                <w14:ligatures w14:val="standard"/>
                <w14:cntxtAlts/>
              </w:rPr>
              <w:t>23 W</w:t>
            </w:r>
          </w:p>
        </w:tc>
      </w:tr>
    </w:tbl>
    <w:p w14:paraId="39D8E850"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r>
    </w:p>
    <w:p w14:paraId="51551B87" w14:textId="77777777" w:rsidR="00576749" w:rsidRPr="00576749" w:rsidRDefault="00576749" w:rsidP="00576749">
      <w:pPr>
        <w:spacing w:after="160" w:line="240" w:lineRule="atLeast"/>
        <w:ind w:firstLine="720"/>
        <w:rPr>
          <w:color w:val="202020"/>
          <w:kern w:val="28"/>
          <w14:ligatures w14:val="standard"/>
          <w14:cntxtAlts/>
        </w:rPr>
      </w:pPr>
      <w:r w:rsidRPr="00576749">
        <w:rPr>
          <w:color w:val="202020"/>
          <w:kern w:val="28"/>
          <w14:ligatures w14:val="standard"/>
          <w14:cntxtAlts/>
        </w:rPr>
        <w:t xml:space="preserve">The table has been abridged in the name of space.  For a given date extrapolate between the ones shown in the table. </w:t>
      </w:r>
    </w:p>
    <w:p w14:paraId="490DFB69"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r>
      <w:proofErr w:type="gramStart"/>
      <w:r w:rsidRPr="00576749">
        <w:rPr>
          <w:color w:val="202020"/>
          <w:kern w:val="28"/>
          <w14:ligatures w14:val="standard"/>
          <w14:cntxtAlts/>
        </w:rPr>
        <w:t>Let's</w:t>
      </w:r>
      <w:proofErr w:type="gramEnd"/>
      <w:r w:rsidRPr="00576749">
        <w:rPr>
          <w:color w:val="202020"/>
          <w:kern w:val="28"/>
          <w14:ligatures w14:val="standard"/>
          <w14:cntxtAlts/>
        </w:rPr>
        <w:t xml:space="preserve"> work through an example.  For illustrative purposes we will assume it is Jan 10th and our location is Cincinnati, OH.  From the chart above, we find the angle to be 21- or 22-degrees E.  If you extend a great circle line starting at an angle of 22 degrees E you will find it passes through the following countries:  Southern Greenland, W. European Russia, W. Kazakhstan, Uzbekistan, Turkmenistan, Afghanistan, Pakistan, </w:t>
      </w:r>
      <w:proofErr w:type="spellStart"/>
      <w:r w:rsidRPr="00576749">
        <w:rPr>
          <w:color w:val="202020"/>
          <w:kern w:val="28"/>
          <w14:ligatures w14:val="standard"/>
          <w14:cntxtAlts/>
        </w:rPr>
        <w:t>Laccadives</w:t>
      </w:r>
      <w:proofErr w:type="spellEnd"/>
      <w:r w:rsidRPr="00576749">
        <w:rPr>
          <w:color w:val="202020"/>
          <w:kern w:val="28"/>
          <w14:ligatures w14:val="standard"/>
          <w14:cntxtAlts/>
        </w:rPr>
        <w:t xml:space="preserve">, </w:t>
      </w:r>
      <w:proofErr w:type="spellStart"/>
      <w:r w:rsidRPr="00576749">
        <w:rPr>
          <w:color w:val="202020"/>
          <w:kern w:val="28"/>
          <w14:ligatures w14:val="standard"/>
          <w14:cntxtAlts/>
        </w:rPr>
        <w:t>Chagos</w:t>
      </w:r>
      <w:proofErr w:type="spellEnd"/>
      <w:r w:rsidRPr="00576749">
        <w:rPr>
          <w:color w:val="202020"/>
          <w:kern w:val="28"/>
          <w14:ligatures w14:val="standard"/>
          <w14:cntxtAlts/>
        </w:rPr>
        <w:t xml:space="preserve">, Easter Is. and Central America.  That takes care of sunrise; how about sunset?  For sunset swing the same number of degrees depicted in the chart, but to the other side of north.  In the Jan 10th example, we swing 22 degrees </w:t>
      </w:r>
      <w:r w:rsidRPr="00576749">
        <w:rPr>
          <w:i/>
          <w:color w:val="202020"/>
          <w:kern w:val="28"/>
          <w14:ligatures w14:val="standard"/>
          <w14:cntxtAlts/>
        </w:rPr>
        <w:t>west</w:t>
      </w:r>
      <w:r w:rsidRPr="00576749">
        <w:rPr>
          <w:color w:val="202020"/>
          <w:kern w:val="28"/>
          <w14:ligatures w14:val="standard"/>
          <w14:cntxtAlts/>
        </w:rPr>
        <w:t xml:space="preserve"> of north to circumscribe our circle (360 - 22 = 338).  Such a line passes through the following countries:  W. Asiatic Russia, Korea, Taiwan, </w:t>
      </w:r>
      <w:proofErr w:type="spellStart"/>
      <w:r w:rsidRPr="00576749">
        <w:rPr>
          <w:color w:val="202020"/>
          <w:kern w:val="28"/>
          <w14:ligatures w14:val="standard"/>
          <w14:cntxtAlts/>
        </w:rPr>
        <w:t>Spratley</w:t>
      </w:r>
      <w:proofErr w:type="spellEnd"/>
      <w:r w:rsidRPr="00576749">
        <w:rPr>
          <w:color w:val="202020"/>
          <w:kern w:val="28"/>
          <w14:ligatures w14:val="standard"/>
          <w14:cntxtAlts/>
        </w:rPr>
        <w:t>, E. Malaysia, Brunei, and Indonesia.</w:t>
      </w:r>
    </w:p>
    <w:p w14:paraId="3872BE2A"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t xml:space="preserve">Notice for dates near March 23rd and September 23rd, otherwise known as the equinox, the sunrise and sunset gray line paths are near identical since the angle is zero degrees.  Countries on a north-south path from Cincinnati are Central Russia, Mongolia, </w:t>
      </w:r>
      <w:proofErr w:type="spellStart"/>
      <w:r w:rsidRPr="00576749">
        <w:rPr>
          <w:color w:val="202020"/>
          <w:kern w:val="28"/>
          <w14:ligatures w14:val="standard"/>
          <w14:cntxtAlts/>
        </w:rPr>
        <w:t>Mynamar</w:t>
      </w:r>
      <w:proofErr w:type="spellEnd"/>
      <w:r w:rsidRPr="00576749">
        <w:rPr>
          <w:color w:val="202020"/>
          <w:kern w:val="28"/>
          <w14:ligatures w14:val="standard"/>
          <w14:cntxtAlts/>
        </w:rPr>
        <w:t xml:space="preserve"> (Burma), Andaman, Cocos (Keeling), Cocos, San Felix, Juan Fernandez and Peter I.</w:t>
      </w:r>
    </w:p>
    <w:p w14:paraId="24F634FD"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t xml:space="preserve">To determine sunrise or sunset on the </w:t>
      </w:r>
      <w:proofErr w:type="spellStart"/>
      <w:r w:rsidRPr="00576749">
        <w:rPr>
          <w:color w:val="202020"/>
          <w:kern w:val="28"/>
          <w14:ligatures w14:val="standard"/>
          <w14:cntxtAlts/>
        </w:rPr>
        <w:t>PacketCluster</w:t>
      </w:r>
      <w:proofErr w:type="spellEnd"/>
      <w:r w:rsidRPr="00576749">
        <w:rPr>
          <w:color w:val="202020"/>
          <w:kern w:val="28"/>
          <w14:ligatures w14:val="standard"/>
          <w14:cntxtAlts/>
        </w:rPr>
        <w:fldChar w:fldCharType="begin"/>
      </w:r>
      <w:r w:rsidRPr="00576749">
        <w:rPr>
          <w:color w:val="202020"/>
          <w:kern w:val="28"/>
          <w14:ligatures w14:val="standard"/>
          <w14:cntxtAlts/>
        </w:rPr>
        <w:instrText>SYMBOL 228 \f "Symbol"</w:instrText>
      </w:r>
      <w:r w:rsidRPr="00576749">
        <w:rPr>
          <w:color w:val="202020"/>
          <w:kern w:val="28"/>
          <w14:ligatures w14:val="standard"/>
          <w14:cntxtAlts/>
        </w:rPr>
        <w:fldChar w:fldCharType="end"/>
      </w:r>
      <w:r w:rsidRPr="00576749">
        <w:rPr>
          <w:color w:val="202020"/>
          <w:kern w:val="28"/>
          <w14:ligatures w14:val="standard"/>
          <w14:cntxtAlts/>
        </w:rPr>
        <w:t xml:space="preserve"> </w:t>
      </w:r>
      <w:r w:rsidRPr="00576749">
        <w:rPr>
          <w:color w:val="202020"/>
          <w:kern w:val="28"/>
          <w:vertAlign w:val="superscript"/>
          <w14:ligatures w14:val="standard"/>
          <w14:cntxtAlts/>
        </w:rPr>
        <w:endnoteReference w:id="3"/>
      </w:r>
      <w:r w:rsidRPr="00576749">
        <w:rPr>
          <w:color w:val="202020"/>
          <w:kern w:val="28"/>
          <w14:ligatures w14:val="standard"/>
          <w14:cntxtAlts/>
        </w:rPr>
        <w:t xml:space="preserve"> use the command SH/SUN without a qualifier for local sunrise and sunset.  Add the prefix for the desired country to find out sunrise and sunset times at a remote location; for example, SH/SUN VQ9 returns the times for the </w:t>
      </w:r>
      <w:proofErr w:type="spellStart"/>
      <w:r w:rsidRPr="00576749">
        <w:rPr>
          <w:color w:val="202020"/>
          <w:kern w:val="28"/>
          <w14:ligatures w14:val="standard"/>
          <w14:cntxtAlts/>
        </w:rPr>
        <w:t>Chagos</w:t>
      </w:r>
      <w:proofErr w:type="spellEnd"/>
      <w:r w:rsidRPr="00576749">
        <w:rPr>
          <w:color w:val="202020"/>
          <w:kern w:val="28"/>
          <w14:ligatures w14:val="standard"/>
          <w14:cntxtAlts/>
        </w:rPr>
        <w:t xml:space="preserve">.  If you suspect a given country is on today's gray line, you can check it on </w:t>
      </w:r>
      <w:proofErr w:type="spellStart"/>
      <w:r w:rsidRPr="00576749">
        <w:rPr>
          <w:color w:val="202020"/>
          <w:kern w:val="28"/>
          <w14:ligatures w14:val="standard"/>
          <w14:cntxtAlts/>
        </w:rPr>
        <w:t>PacketCluster</w:t>
      </w:r>
      <w:proofErr w:type="spellEnd"/>
      <w:r w:rsidRPr="00576749">
        <w:rPr>
          <w:color w:val="202020"/>
          <w:kern w:val="28"/>
          <w14:ligatures w14:val="standard"/>
          <w14:cntxtAlts/>
        </w:rPr>
        <w:fldChar w:fldCharType="begin"/>
      </w:r>
      <w:r w:rsidRPr="00576749">
        <w:rPr>
          <w:color w:val="202020"/>
          <w:kern w:val="28"/>
          <w14:ligatures w14:val="standard"/>
          <w14:cntxtAlts/>
        </w:rPr>
        <w:instrText>SYMBOL 228 \f "Symbol"</w:instrText>
      </w:r>
      <w:r w:rsidRPr="00576749">
        <w:rPr>
          <w:color w:val="202020"/>
          <w:kern w:val="28"/>
          <w14:ligatures w14:val="standard"/>
          <w14:cntxtAlts/>
        </w:rPr>
        <w:fldChar w:fldCharType="end"/>
      </w:r>
      <w:r w:rsidRPr="00576749">
        <w:rPr>
          <w:color w:val="202020"/>
          <w:kern w:val="28"/>
          <w14:ligatures w14:val="standard"/>
          <w14:cntxtAlts/>
        </w:rPr>
        <w:t xml:space="preserve"> by first finding out your sunrise/sunset times and then finding the same for the country in question.  If two of the times are within half hour of each other, a gray line path exists.  Computer programs exist that do gray line calculations and provide visual presentations of the path for any day, sunrise and sunset.  Look for ads in the various ham journals.</w:t>
      </w:r>
    </w:p>
    <w:p w14:paraId="145B9EB0" w14:textId="77777777" w:rsidR="00576749" w:rsidRPr="00576749" w:rsidRDefault="00576749" w:rsidP="00576749">
      <w:pPr>
        <w:spacing w:after="160" w:line="240" w:lineRule="atLeast"/>
        <w:rPr>
          <w:color w:val="202020"/>
          <w:kern w:val="28"/>
          <w14:ligatures w14:val="standard"/>
          <w14:cntxtAlts/>
        </w:rPr>
      </w:pPr>
      <w:r w:rsidRPr="00576749">
        <w:rPr>
          <w:color w:val="202020"/>
          <w:kern w:val="28"/>
          <w14:ligatures w14:val="standard"/>
          <w14:cntxtAlts/>
        </w:rPr>
        <w:tab/>
        <w:t xml:space="preserve">Gray line is easy and gray line is fun.  It is possible to work very exotic DX at reasonable times of the day.  Just make sure your low band dipole is oriented for a north-south path and be on the air a half hour each side of sunrise or sunset.  Then Listen, Listen, Listen.  You will be surprised what you can hear AND work.  </w:t>
      </w:r>
    </w:p>
    <w:p w14:paraId="19E37213" w14:textId="5EA2CD92" w:rsidR="00576749" w:rsidRDefault="00576749" w:rsidP="00576749">
      <w:pPr>
        <w:spacing w:after="160" w:line="256" w:lineRule="auto"/>
        <w:rPr>
          <w:color w:val="202020"/>
          <w:kern w:val="28"/>
          <w14:ligatures w14:val="standard"/>
          <w14:cntxtAlts/>
        </w:rPr>
      </w:pPr>
    </w:p>
    <w:p w14:paraId="26B53FDE" w14:textId="77777777" w:rsidR="00CC7AB6" w:rsidRPr="00576749" w:rsidRDefault="00CC7AB6" w:rsidP="00576749">
      <w:pPr>
        <w:spacing w:after="160" w:line="256" w:lineRule="auto"/>
        <w:rPr>
          <w:color w:val="202020"/>
          <w:kern w:val="28"/>
          <w14:ligatures w14:val="standard"/>
          <w14:cntxtAlts/>
        </w:rPr>
      </w:pPr>
    </w:p>
    <w:p w14:paraId="459BF5DB" w14:textId="77777777" w:rsidR="00576749" w:rsidRPr="00576749" w:rsidRDefault="00576749" w:rsidP="00576749">
      <w:pPr>
        <w:keepNext/>
        <w:keepLines/>
        <w:spacing w:before="240" w:line="259" w:lineRule="auto"/>
        <w:jc w:val="center"/>
        <w:outlineLvl w:val="0"/>
        <w:rPr>
          <w:rFonts w:eastAsiaTheme="majorEastAsia"/>
          <w:i/>
          <w:iCs/>
          <w:color w:val="000000"/>
        </w:rPr>
      </w:pPr>
      <w:r w:rsidRPr="00576749">
        <w:rPr>
          <w:rFonts w:eastAsiaTheme="majorEastAsia"/>
          <w:i/>
          <w:iCs/>
          <w:color w:val="000000"/>
        </w:rPr>
        <w:lastRenderedPageBreak/>
        <w:t xml:space="preserve">DAH DIT </w:t>
      </w:r>
      <w:proofErr w:type="spellStart"/>
      <w:r w:rsidRPr="00576749">
        <w:rPr>
          <w:rFonts w:eastAsiaTheme="majorEastAsia"/>
          <w:i/>
          <w:iCs/>
          <w:color w:val="000000"/>
        </w:rPr>
        <w:t>DIT</w:t>
      </w:r>
      <w:proofErr w:type="spellEnd"/>
      <w:r w:rsidRPr="00576749">
        <w:rPr>
          <w:rFonts w:eastAsiaTheme="majorEastAsia"/>
          <w:i/>
          <w:iCs/>
          <w:color w:val="000000"/>
        </w:rPr>
        <w:t xml:space="preserve"> </w:t>
      </w:r>
      <w:proofErr w:type="spellStart"/>
      <w:r w:rsidRPr="00576749">
        <w:rPr>
          <w:rFonts w:eastAsiaTheme="majorEastAsia"/>
          <w:i/>
          <w:iCs/>
          <w:color w:val="000000"/>
        </w:rPr>
        <w:t>DIT</w:t>
      </w:r>
      <w:proofErr w:type="spellEnd"/>
      <w:r w:rsidRPr="00576749">
        <w:rPr>
          <w:rFonts w:eastAsiaTheme="majorEastAsia"/>
          <w:i/>
          <w:iCs/>
          <w:color w:val="000000"/>
        </w:rPr>
        <w:t xml:space="preserve"> DAH      </w:t>
      </w:r>
      <w:proofErr w:type="spellStart"/>
      <w:r w:rsidRPr="00576749">
        <w:rPr>
          <w:rFonts w:eastAsiaTheme="majorEastAsia"/>
          <w:i/>
          <w:iCs/>
          <w:color w:val="000000"/>
        </w:rPr>
        <w:t>DAH</w:t>
      </w:r>
      <w:proofErr w:type="spellEnd"/>
      <w:r w:rsidRPr="00576749">
        <w:rPr>
          <w:rFonts w:eastAsiaTheme="majorEastAsia"/>
          <w:i/>
          <w:iCs/>
          <w:color w:val="000000"/>
        </w:rPr>
        <w:t xml:space="preserve"> DIT </w:t>
      </w:r>
      <w:proofErr w:type="spellStart"/>
      <w:r w:rsidRPr="00576749">
        <w:rPr>
          <w:rFonts w:eastAsiaTheme="majorEastAsia"/>
          <w:i/>
          <w:iCs/>
          <w:color w:val="000000"/>
        </w:rPr>
        <w:t>DIT</w:t>
      </w:r>
      <w:proofErr w:type="spellEnd"/>
      <w:r w:rsidRPr="00576749">
        <w:rPr>
          <w:rFonts w:eastAsiaTheme="majorEastAsia"/>
          <w:i/>
          <w:iCs/>
          <w:color w:val="000000"/>
        </w:rPr>
        <w:t xml:space="preserve"> DIT DAH</w:t>
      </w:r>
    </w:p>
    <w:p w14:paraId="0B3399D2" w14:textId="77777777" w:rsidR="00576749" w:rsidRPr="00576749" w:rsidRDefault="00576749" w:rsidP="00576749">
      <w:pPr>
        <w:outlineLvl w:val="1"/>
        <w:rPr>
          <w:b/>
          <w:bCs/>
          <w:color w:val="990000"/>
          <w:kern w:val="28"/>
          <w14:ligatures w14:val="standard"/>
          <w14:cntxtAlts/>
        </w:rPr>
      </w:pPr>
    </w:p>
    <w:p w14:paraId="55A0B6CC" w14:textId="77777777" w:rsidR="00576749" w:rsidRPr="00576749" w:rsidRDefault="00576749" w:rsidP="00576749">
      <w:pPr>
        <w:pBdr>
          <w:bottom w:val="single" w:sz="6" w:space="0" w:color="DFE2E5"/>
        </w:pBdr>
        <w:shd w:val="clear" w:color="auto" w:fill="FFFFFF"/>
        <w:spacing w:after="120"/>
        <w:ind w:left="150"/>
        <w:textAlignment w:val="baseline"/>
        <w:outlineLvl w:val="1"/>
        <w:rPr>
          <w:b/>
          <w:bCs/>
          <w:color w:val="0D528E"/>
          <w:kern w:val="28"/>
          <w14:ligatures w14:val="standard"/>
          <w14:cntxtAlts/>
        </w:rPr>
      </w:pPr>
      <w:r w:rsidRPr="00576749">
        <w:rPr>
          <w:b/>
          <w:bCs/>
          <w:color w:val="0D528E"/>
          <w:kern w:val="28"/>
          <w14:ligatures w14:val="standard"/>
          <w14:cntxtAlts/>
        </w:rPr>
        <w:t>13 Colonies Special Event to Mark 12th Anniversary this Year</w:t>
      </w:r>
    </w:p>
    <w:p w14:paraId="1191A214" w14:textId="77777777" w:rsidR="00576749" w:rsidRPr="00576749" w:rsidRDefault="00576749" w:rsidP="00576749">
      <w:pPr>
        <w:shd w:val="clear" w:color="auto" w:fill="FFFFFF"/>
        <w:textAlignment w:val="baseline"/>
        <w:rPr>
          <w:color w:val="224466"/>
          <w:kern w:val="28"/>
          <w14:ligatures w14:val="standard"/>
          <w14:cntxtAlts/>
        </w:rPr>
      </w:pPr>
    </w:p>
    <w:p w14:paraId="1B03974F" w14:textId="77777777" w:rsidR="00576749" w:rsidRPr="00576749" w:rsidRDefault="00576749" w:rsidP="00576749">
      <w:pPr>
        <w:textAlignment w:val="baseline"/>
        <w:rPr>
          <w:color w:val="224466"/>
          <w:kern w:val="28"/>
          <w14:ligatures w14:val="standard"/>
          <w14:cntxtAlts/>
        </w:rPr>
      </w:pPr>
      <w:r w:rsidRPr="00576749">
        <w:rPr>
          <w:noProof/>
          <w:color w:val="202020"/>
          <w:kern w:val="28"/>
          <w14:ligatures w14:val="standard"/>
          <w14:cntxtAlts/>
        </w:rPr>
        <w:drawing>
          <wp:anchor distT="0" distB="0" distL="114300" distR="114300" simplePos="0" relativeHeight="252933120" behindDoc="0" locked="0" layoutInCell="1" allowOverlap="1" wp14:anchorId="7C5E6D98" wp14:editId="4D9F5B66">
            <wp:simplePos x="0" y="0"/>
            <wp:positionH relativeFrom="margin">
              <wp:align>right</wp:align>
            </wp:positionH>
            <wp:positionV relativeFrom="paragraph">
              <wp:posOffset>50165</wp:posOffset>
            </wp:positionV>
            <wp:extent cx="4064160" cy="3728085"/>
            <wp:effectExtent l="38100" t="38100" r="31750" b="438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64160" cy="3728085"/>
                    </a:xfrm>
                    <a:prstGeom prst="rect">
                      <a:avLst/>
                    </a:prstGeom>
                    <a:ln w="38100">
                      <a:solidFill>
                        <a:srgbClr val="4472C4"/>
                      </a:solidFill>
                    </a:ln>
                  </pic:spPr>
                </pic:pic>
              </a:graphicData>
            </a:graphic>
          </wp:anchor>
        </w:drawing>
      </w:r>
      <w:r w:rsidRPr="00576749">
        <w:rPr>
          <w:color w:val="224466"/>
          <w:kern w:val="28"/>
          <w14:ligatures w14:val="standard"/>
          <w14:cntxtAlts/>
        </w:rPr>
        <w:t>The annual </w:t>
      </w:r>
      <w:hyperlink r:id="rId28" w:history="1">
        <w:r w:rsidRPr="00576749">
          <w:rPr>
            <w:b/>
            <w:bCs/>
            <w:color w:val="4466BB"/>
            <w:kern w:val="28"/>
            <w:bdr w:val="none" w:sz="0" w:space="0" w:color="auto" w:frame="1"/>
            <w14:ligatures w14:val="standard"/>
            <w14:cntxtAlts/>
          </w:rPr>
          <w:t>Original 13 Colonies Special Event</w:t>
        </w:r>
      </w:hyperlink>
      <w:r w:rsidRPr="00576749">
        <w:rPr>
          <w:color w:val="224466"/>
          <w:kern w:val="28"/>
          <w14:ligatures w14:val="standard"/>
          <w14:cntxtAlts/>
        </w:rPr>
        <w:t xml:space="preserve"> will mark its 12th anniversary this year. The event gets under way on July 1 at 1300 UTC and runs through July 7 at 0400 UTC. Special event stations with 1 × 1 call signs will represent the original 13 US colonies, plus bonus stations K2Z, WM3PEN in Philadelphia and GB13COL in Durham, England. </w:t>
      </w:r>
    </w:p>
    <w:p w14:paraId="73D07475" w14:textId="77777777" w:rsidR="00576749" w:rsidRPr="00576749" w:rsidRDefault="00576749" w:rsidP="00576749">
      <w:pPr>
        <w:textAlignment w:val="baseline"/>
        <w:rPr>
          <w:color w:val="224466"/>
          <w:kern w:val="28"/>
          <w14:ligatures w14:val="standard"/>
          <w14:cntxtAlts/>
        </w:rPr>
      </w:pPr>
    </w:p>
    <w:p w14:paraId="1F10A6A4" w14:textId="77777777" w:rsidR="00576749" w:rsidRPr="00576749" w:rsidRDefault="00576749" w:rsidP="00576749">
      <w:pPr>
        <w:spacing w:after="240"/>
        <w:textAlignment w:val="baseline"/>
        <w:rPr>
          <w:color w:val="224466"/>
          <w:kern w:val="28"/>
          <w14:ligatures w14:val="standard"/>
          <w14:cntxtAlts/>
        </w:rPr>
      </w:pPr>
      <w:r w:rsidRPr="00576749">
        <w:rPr>
          <w:color w:val="224466"/>
          <w:kern w:val="28"/>
          <w14:ligatures w14:val="standard"/>
          <w14:cntxtAlts/>
        </w:rPr>
        <w:t>Each special event station will have its own QRZ.com profile page. Participating stations try to contact all 13 Colony Stations plus the two bonus stations. Call signs and their respective states are K2A, New York; K2B, Virginia; K2C, Rhode Island; K2D, Connecticut; K2E, Delaware; K2F, Maryland; K2G, Georgia; K2H, Massachusetts; K2I, New Jersey; K2J, North Carolina; K2K, New Hampshire; K2L, South Carolina, and K2M, Pennsylvania.</w:t>
      </w:r>
    </w:p>
    <w:p w14:paraId="5CD5980D" w14:textId="77777777" w:rsidR="00576749" w:rsidRPr="00576749" w:rsidRDefault="00576749" w:rsidP="00576749">
      <w:pPr>
        <w:keepNext/>
        <w:keepLines/>
        <w:spacing w:before="240" w:line="259" w:lineRule="auto"/>
        <w:jc w:val="center"/>
        <w:outlineLvl w:val="0"/>
        <w:rPr>
          <w:rFonts w:eastAsiaTheme="majorEastAsia"/>
          <w:i/>
          <w:iCs/>
          <w:color w:val="000000"/>
        </w:rPr>
      </w:pPr>
      <w:r w:rsidRPr="00576749">
        <w:rPr>
          <w:rFonts w:eastAsiaTheme="majorEastAsia"/>
          <w:i/>
          <w:iCs/>
          <w:color w:val="000000"/>
        </w:rPr>
        <w:t xml:space="preserve">DAH DIT </w:t>
      </w:r>
      <w:proofErr w:type="spellStart"/>
      <w:r w:rsidRPr="00576749">
        <w:rPr>
          <w:rFonts w:eastAsiaTheme="majorEastAsia"/>
          <w:i/>
          <w:iCs/>
          <w:color w:val="000000"/>
        </w:rPr>
        <w:t>DIT</w:t>
      </w:r>
      <w:proofErr w:type="spellEnd"/>
      <w:r w:rsidRPr="00576749">
        <w:rPr>
          <w:rFonts w:eastAsiaTheme="majorEastAsia"/>
          <w:i/>
          <w:iCs/>
          <w:color w:val="000000"/>
        </w:rPr>
        <w:t xml:space="preserve"> </w:t>
      </w:r>
      <w:proofErr w:type="spellStart"/>
      <w:r w:rsidRPr="00576749">
        <w:rPr>
          <w:rFonts w:eastAsiaTheme="majorEastAsia"/>
          <w:i/>
          <w:iCs/>
          <w:color w:val="000000"/>
        </w:rPr>
        <w:t>DIT</w:t>
      </w:r>
      <w:proofErr w:type="spellEnd"/>
      <w:r w:rsidRPr="00576749">
        <w:rPr>
          <w:rFonts w:eastAsiaTheme="majorEastAsia"/>
          <w:i/>
          <w:iCs/>
          <w:color w:val="000000"/>
        </w:rPr>
        <w:t xml:space="preserve"> DAH      </w:t>
      </w:r>
      <w:proofErr w:type="spellStart"/>
      <w:r w:rsidRPr="00576749">
        <w:rPr>
          <w:rFonts w:eastAsiaTheme="majorEastAsia"/>
          <w:i/>
          <w:iCs/>
          <w:color w:val="000000"/>
        </w:rPr>
        <w:t>DAH</w:t>
      </w:r>
      <w:proofErr w:type="spellEnd"/>
      <w:r w:rsidRPr="00576749">
        <w:rPr>
          <w:rFonts w:eastAsiaTheme="majorEastAsia"/>
          <w:i/>
          <w:iCs/>
          <w:color w:val="000000"/>
        </w:rPr>
        <w:t xml:space="preserve"> DIT </w:t>
      </w:r>
      <w:proofErr w:type="spellStart"/>
      <w:r w:rsidRPr="00576749">
        <w:rPr>
          <w:rFonts w:eastAsiaTheme="majorEastAsia"/>
          <w:i/>
          <w:iCs/>
          <w:color w:val="000000"/>
        </w:rPr>
        <w:t>DIT</w:t>
      </w:r>
      <w:proofErr w:type="spellEnd"/>
      <w:r w:rsidRPr="00576749">
        <w:rPr>
          <w:rFonts w:eastAsiaTheme="majorEastAsia"/>
          <w:i/>
          <w:iCs/>
          <w:color w:val="000000"/>
        </w:rPr>
        <w:t xml:space="preserve"> DIT DAH</w:t>
      </w:r>
    </w:p>
    <w:p w14:paraId="09370697" w14:textId="77777777" w:rsidR="00576749" w:rsidRPr="00576749" w:rsidRDefault="00576749" w:rsidP="00576749">
      <w:pPr>
        <w:spacing w:after="160" w:line="256" w:lineRule="auto"/>
        <w:rPr>
          <w:color w:val="202020"/>
          <w:kern w:val="28"/>
          <w14:ligatures w14:val="standard"/>
          <w14:cntxtAlts/>
        </w:rPr>
      </w:pPr>
    </w:p>
    <w:p w14:paraId="1F04767F" w14:textId="77777777" w:rsidR="00576749" w:rsidRPr="00576749" w:rsidRDefault="00576749" w:rsidP="00576749">
      <w:pPr>
        <w:keepNext/>
        <w:keepLines/>
        <w:spacing w:before="240" w:line="259" w:lineRule="auto"/>
        <w:jc w:val="center"/>
        <w:outlineLvl w:val="0"/>
        <w:rPr>
          <w:color w:val="2F5496" w:themeColor="accent1" w:themeShade="BF"/>
        </w:rPr>
      </w:pPr>
      <w:r w:rsidRPr="00576749">
        <w:rPr>
          <w:color w:val="2F5496" w:themeColor="accent1" w:themeShade="BF"/>
        </w:rPr>
        <w:t xml:space="preserve">CQDX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r w:rsidRPr="00576749">
        <w:rPr>
          <w:color w:val="2F5496" w:themeColor="accent1" w:themeShade="BF"/>
        </w:rPr>
        <w:t xml:space="preserve"> </w:t>
      </w:r>
      <w:proofErr w:type="spellStart"/>
      <w:r w:rsidRPr="00576749">
        <w:rPr>
          <w:color w:val="2F5496" w:themeColor="accent1" w:themeShade="BF"/>
        </w:rPr>
        <w:t>CQDX</w:t>
      </w:r>
      <w:proofErr w:type="spellEnd"/>
    </w:p>
    <w:p w14:paraId="09429CFD" w14:textId="77777777" w:rsidR="00576749" w:rsidRPr="00576749" w:rsidRDefault="00576749" w:rsidP="00576749">
      <w:pPr>
        <w:shd w:val="clear" w:color="auto" w:fill="FFFFFF"/>
        <w:rPr>
          <w:b/>
          <w:bCs/>
          <w:color w:val="000000"/>
          <w:kern w:val="28"/>
          <w14:ligatures w14:val="standard"/>
          <w14:cntxtAlts/>
        </w:rPr>
      </w:pPr>
    </w:p>
    <w:p w14:paraId="5B8D47E3" w14:textId="77777777" w:rsidR="00576749" w:rsidRPr="00576749" w:rsidRDefault="00576749" w:rsidP="00576749">
      <w:pPr>
        <w:shd w:val="clear" w:color="auto" w:fill="FFFFFF"/>
        <w:rPr>
          <w:b/>
          <w:bCs/>
          <w:color w:val="000000"/>
          <w:kern w:val="28"/>
          <w14:ligatures w14:val="standard"/>
          <w14:cntxtAlts/>
        </w:rPr>
      </w:pPr>
    </w:p>
    <w:p w14:paraId="560BAF39" w14:textId="77777777" w:rsidR="00576749" w:rsidRPr="00576749" w:rsidRDefault="00576749" w:rsidP="00576749">
      <w:pPr>
        <w:shd w:val="clear" w:color="auto" w:fill="FFFFFF"/>
        <w:ind w:firstLine="720"/>
        <w:rPr>
          <w:color w:val="000000"/>
          <w:kern w:val="28"/>
          <w14:ligatures w14:val="standard"/>
          <w14:cntxtAlts/>
        </w:rPr>
      </w:pPr>
      <w:r w:rsidRPr="00576749">
        <w:rPr>
          <w:color w:val="000000"/>
          <w:kern w:val="28"/>
          <w14:ligatures w14:val="standard"/>
          <w14:cntxtAlts/>
        </w:rPr>
        <w:t xml:space="preserve">Here is an update from Bernie, W3UR, of the </w:t>
      </w:r>
      <w:proofErr w:type="spellStart"/>
      <w:r w:rsidRPr="00576749">
        <w:rPr>
          <w:color w:val="000000"/>
          <w:kern w:val="28"/>
          <w14:ligatures w14:val="standard"/>
          <w14:cntxtAlts/>
        </w:rPr>
        <w:t>DailyDX</w:t>
      </w:r>
      <w:proofErr w:type="spellEnd"/>
      <w:r w:rsidRPr="00576749">
        <w:rPr>
          <w:color w:val="000000"/>
          <w:kern w:val="28"/>
          <w14:ligatures w14:val="standard"/>
          <w14:cntxtAlts/>
        </w:rPr>
        <w:t xml:space="preserve"> and the </w:t>
      </w:r>
      <w:proofErr w:type="spellStart"/>
      <w:r w:rsidRPr="00576749">
        <w:rPr>
          <w:color w:val="000000"/>
          <w:kern w:val="28"/>
          <w14:ligatures w14:val="standard"/>
          <w14:cntxtAlts/>
        </w:rPr>
        <w:t>WeeklyDX</w:t>
      </w:r>
      <w:proofErr w:type="spellEnd"/>
      <w:r w:rsidRPr="00576749">
        <w:rPr>
          <w:color w:val="000000"/>
          <w:kern w:val="28"/>
          <w14:ligatures w14:val="standard"/>
          <w14:cntxtAlts/>
        </w:rPr>
        <w:t xml:space="preserve">, the best source for DX information. </w:t>
      </w:r>
      <w:hyperlink r:id="rId29" w:history="1">
        <w:r w:rsidRPr="00576749">
          <w:rPr>
            <w:color w:val="0000FF"/>
            <w:kern w:val="28"/>
            <w:u w:val="single"/>
            <w14:ligatures w14:val="standard"/>
            <w14:cntxtAlts/>
          </w:rPr>
          <w:t>http://www</w:t>
        </w:r>
      </w:hyperlink>
      <w:r w:rsidRPr="00576749">
        <w:rPr>
          <w:color w:val="000000"/>
          <w:kern w:val="28"/>
          <w14:ligatures w14:val="standard"/>
          <w14:cntxtAlts/>
        </w:rPr>
        <w:t>.dailydx.com/. Bernie has this to report:</w:t>
      </w:r>
    </w:p>
    <w:p w14:paraId="194DFCCB" w14:textId="77777777" w:rsidR="00576749" w:rsidRPr="00576749" w:rsidRDefault="00576749" w:rsidP="00576749">
      <w:pPr>
        <w:shd w:val="clear" w:color="auto" w:fill="FFFFFF"/>
        <w:ind w:firstLine="720"/>
        <w:rPr>
          <w:color w:val="000000"/>
          <w:kern w:val="28"/>
          <w14:ligatures w14:val="standard"/>
          <w14:cntxtAlts/>
        </w:rPr>
      </w:pPr>
    </w:p>
    <w:p w14:paraId="0748940B" w14:textId="77777777" w:rsidR="00CC7AB6" w:rsidRDefault="00576749" w:rsidP="00576749">
      <w:pPr>
        <w:shd w:val="clear" w:color="auto" w:fill="FFFFFF"/>
        <w:spacing w:after="160" w:line="256" w:lineRule="auto"/>
        <w:rPr>
          <w:color w:val="222222"/>
          <w:kern w:val="28"/>
          <w14:ligatures w14:val="standard"/>
          <w14:cntxtAlts/>
        </w:rPr>
      </w:pPr>
      <w:r w:rsidRPr="00576749">
        <w:rPr>
          <w:b/>
          <w:bCs/>
          <w:color w:val="222222"/>
          <w:kern w:val="28"/>
          <w:shd w:val="clear" w:color="auto" w:fill="FFFFFF"/>
          <w14:ligatures w14:val="standard"/>
          <w14:cntxtAlts/>
        </w:rPr>
        <w:t>T6 – Afghanistan</w:t>
      </w:r>
      <w:r w:rsidRPr="00576749">
        <w:rPr>
          <w:b/>
          <w:bCs/>
          <w:color w:val="222222"/>
          <w:kern w:val="28"/>
          <w14:ligatures w14:val="standard"/>
          <w14:cntxtAlts/>
        </w:rPr>
        <w:t xml:space="preserve"> - </w:t>
      </w:r>
      <w:r w:rsidRPr="00576749">
        <w:rPr>
          <w:color w:val="222222"/>
          <w:kern w:val="28"/>
          <w:shd w:val="clear" w:color="auto" w:fill="FFFFFF"/>
          <w14:ligatures w14:val="standard"/>
          <w14:cntxtAlts/>
        </w:rPr>
        <w:t>T6AA, operator S53R, Robert, says radar type noise is completely</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wiping out the </w:t>
      </w:r>
      <w:proofErr w:type="gramStart"/>
      <w:r w:rsidRPr="00576749">
        <w:rPr>
          <w:color w:val="222222"/>
          <w:kern w:val="28"/>
          <w:shd w:val="clear" w:color="auto" w:fill="FFFFFF"/>
          <w14:ligatures w14:val="standard"/>
          <w14:cntxtAlts/>
        </w:rPr>
        <w:t>six meter</w:t>
      </w:r>
      <w:proofErr w:type="gramEnd"/>
      <w:r w:rsidRPr="00576749">
        <w:rPr>
          <w:color w:val="222222"/>
          <w:kern w:val="28"/>
          <w:shd w:val="clear" w:color="auto" w:fill="FFFFFF"/>
          <w14:ligatures w14:val="standard"/>
          <w14:cntxtAlts/>
        </w:rPr>
        <w:t xml:space="preserve"> band but there are little holes in the noise</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that shift around.  The best frequencies </w:t>
      </w:r>
      <w:proofErr w:type="gramStart"/>
      <w:r w:rsidRPr="00576749">
        <w:rPr>
          <w:color w:val="222222"/>
          <w:kern w:val="28"/>
          <w:shd w:val="clear" w:color="auto" w:fill="FFFFFF"/>
          <w14:ligatures w14:val="standard"/>
          <w14:cntxtAlts/>
        </w:rPr>
        <w:t>he's</w:t>
      </w:r>
      <w:proofErr w:type="gramEnd"/>
      <w:r w:rsidRPr="00576749">
        <w:rPr>
          <w:color w:val="222222"/>
          <w:kern w:val="28"/>
          <w:shd w:val="clear" w:color="auto" w:fill="FFFFFF"/>
          <w14:ligatures w14:val="standard"/>
          <w14:cntxtAlts/>
        </w:rPr>
        <w:t xml:space="preserve"> found are 50302-50305</w:t>
      </w:r>
      <w:r w:rsidRPr="00576749">
        <w:rPr>
          <w:color w:val="222222"/>
          <w:kern w:val="28"/>
          <w14:ligatures w14:val="standard"/>
          <w14:cntxtAlts/>
        </w:rPr>
        <w:t xml:space="preserve"> </w:t>
      </w:r>
      <w:r w:rsidRPr="00576749">
        <w:rPr>
          <w:color w:val="222222"/>
          <w:kern w:val="28"/>
          <w:shd w:val="clear" w:color="auto" w:fill="FFFFFF"/>
          <w14:ligatures w14:val="standard"/>
          <w14:cntxtAlts/>
        </w:rPr>
        <w:t>and 50316.  He will announce his frequency on the DX Cluster Network</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if he is outside the standard 50313 or 50323 "FT" </w:t>
      </w:r>
      <w:proofErr w:type="spellStart"/>
      <w:r w:rsidRPr="00576749">
        <w:rPr>
          <w:color w:val="222222"/>
          <w:kern w:val="28"/>
          <w:shd w:val="clear" w:color="auto" w:fill="FFFFFF"/>
          <w14:ligatures w14:val="standard"/>
          <w14:cntxtAlts/>
        </w:rPr>
        <w:t>freqs</w:t>
      </w:r>
      <w:proofErr w:type="spellEnd"/>
      <w:r w:rsidRPr="00576749">
        <w:rPr>
          <w:color w:val="222222"/>
          <w:kern w:val="28"/>
          <w:shd w:val="clear" w:color="auto" w:fill="FFFFFF"/>
          <w14:ligatures w14:val="standard"/>
          <w14:cntxtAlts/>
        </w:rPr>
        <w:t xml:space="preserve">.  </w:t>
      </w:r>
      <w:proofErr w:type="gramStart"/>
      <w:r w:rsidRPr="00576749">
        <w:rPr>
          <w:color w:val="222222"/>
          <w:kern w:val="28"/>
          <w:shd w:val="clear" w:color="auto" w:fill="FFFFFF"/>
          <w14:ligatures w14:val="standard"/>
          <w14:cntxtAlts/>
        </w:rPr>
        <w:t>Of course</w:t>
      </w:r>
      <w:proofErr w:type="gramEnd"/>
      <w:r w:rsidRPr="00576749">
        <w:rPr>
          <w:color w:val="222222"/>
          <w:kern w:val="28"/>
          <w14:ligatures w14:val="standard"/>
          <w14:cntxtAlts/>
        </w:rPr>
        <w:t xml:space="preserve"> </w:t>
      </w:r>
      <w:r w:rsidRPr="00576749">
        <w:rPr>
          <w:color w:val="222222"/>
          <w:kern w:val="28"/>
          <w:shd w:val="clear" w:color="auto" w:fill="FFFFFF"/>
          <w14:ligatures w14:val="standard"/>
          <w14:cntxtAlts/>
        </w:rPr>
        <w:t>FT8/4 are the best possibilities of getting through.  Robert asks that</w:t>
      </w:r>
      <w:r w:rsidRPr="00576749">
        <w:rPr>
          <w:color w:val="222222"/>
          <w:kern w:val="28"/>
          <w14:ligatures w14:val="standard"/>
          <w14:cntxtAlts/>
        </w:rPr>
        <w:t xml:space="preserve"> </w:t>
      </w:r>
      <w:r w:rsidRPr="00576749">
        <w:rPr>
          <w:color w:val="222222"/>
          <w:kern w:val="28"/>
          <w:shd w:val="clear" w:color="auto" w:fill="FFFFFF"/>
          <w14:ligatures w14:val="standard"/>
          <w14:cntxtAlts/>
        </w:rPr>
        <w:t>we not ask him to go to other modes and your locator is not needed;</w:t>
      </w:r>
      <w:r w:rsidRPr="00576749">
        <w:rPr>
          <w:color w:val="222222"/>
          <w:kern w:val="28"/>
          <w14:ligatures w14:val="standard"/>
          <w14:cntxtAlts/>
        </w:rPr>
        <w:t xml:space="preserve"> </w:t>
      </w:r>
      <w:r w:rsidRPr="00576749">
        <w:rPr>
          <w:color w:val="222222"/>
          <w:kern w:val="28"/>
          <w:shd w:val="clear" w:color="auto" w:fill="FFFFFF"/>
          <w14:ligatures w14:val="standard"/>
          <w14:cntxtAlts/>
        </w:rPr>
        <w:t>just call directly with your report.  Once he sends you the "RR73"</w:t>
      </w:r>
      <w:r w:rsidRPr="00576749">
        <w:rPr>
          <w:color w:val="222222"/>
          <w:kern w:val="28"/>
          <w14:ligatures w14:val="standard"/>
          <w14:cntxtAlts/>
        </w:rPr>
        <w:t xml:space="preserve"> </w:t>
      </w:r>
      <w:proofErr w:type="gramStart"/>
      <w:r w:rsidRPr="00576749">
        <w:rPr>
          <w:color w:val="222222"/>
          <w:kern w:val="28"/>
          <w:shd w:val="clear" w:color="auto" w:fill="FFFFFF"/>
          <w14:ligatures w14:val="standard"/>
          <w14:cntxtAlts/>
        </w:rPr>
        <w:t>you're</w:t>
      </w:r>
      <w:proofErr w:type="gramEnd"/>
      <w:r w:rsidRPr="00576749">
        <w:rPr>
          <w:color w:val="222222"/>
          <w:kern w:val="28"/>
          <w:shd w:val="clear" w:color="auto" w:fill="FFFFFF"/>
          <w14:ligatures w14:val="standard"/>
          <w14:cntxtAlts/>
        </w:rPr>
        <w:t xml:space="preserve"> in the log.  And avoid calling directly on his transmit</w:t>
      </w:r>
      <w:r w:rsidRPr="00576749">
        <w:rPr>
          <w:color w:val="222222"/>
          <w:kern w:val="28"/>
          <w14:ligatures w14:val="standard"/>
          <w14:cntxtAlts/>
        </w:rPr>
        <w:t xml:space="preserve"> </w:t>
      </w:r>
      <w:r w:rsidRPr="00576749">
        <w:rPr>
          <w:color w:val="222222"/>
          <w:kern w:val="28"/>
          <w:shd w:val="clear" w:color="auto" w:fill="FFFFFF"/>
          <w14:ligatures w14:val="standard"/>
          <w14:cntxtAlts/>
        </w:rPr>
        <w:t>frequency; it creates "unnecessary mess and requires numerous</w:t>
      </w:r>
      <w:r w:rsidRPr="00576749">
        <w:rPr>
          <w:color w:val="222222"/>
          <w:kern w:val="28"/>
          <w14:ligatures w14:val="standard"/>
          <w14:cntxtAlts/>
        </w:rPr>
        <w:t xml:space="preserve"> </w:t>
      </w:r>
      <w:r w:rsidRPr="00576749">
        <w:rPr>
          <w:color w:val="222222"/>
          <w:kern w:val="28"/>
          <w:shd w:val="clear" w:color="auto" w:fill="FFFFFF"/>
          <w14:ligatures w14:val="standard"/>
          <w14:cntxtAlts/>
        </w:rPr>
        <w:t>repetitions with many stations calling at the same time on the same</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frequency."  Robert updates </w:t>
      </w:r>
      <w:proofErr w:type="spellStart"/>
      <w:r w:rsidRPr="00576749">
        <w:rPr>
          <w:color w:val="222222"/>
          <w:kern w:val="28"/>
          <w:shd w:val="clear" w:color="auto" w:fill="FFFFFF"/>
          <w14:ligatures w14:val="standard"/>
          <w14:cntxtAlts/>
        </w:rPr>
        <w:t>LoTW</w:t>
      </w:r>
      <w:proofErr w:type="spellEnd"/>
      <w:r w:rsidRPr="00576749">
        <w:rPr>
          <w:color w:val="222222"/>
          <w:kern w:val="28"/>
          <w:shd w:val="clear" w:color="auto" w:fill="FFFFFF"/>
          <w14:ligatures w14:val="standard"/>
          <w14:cntxtAlts/>
        </w:rPr>
        <w:t xml:space="preserve"> and his Club Log regularly, usually</w:t>
      </w:r>
      <w:r w:rsidRPr="00576749">
        <w:rPr>
          <w:color w:val="222222"/>
          <w:kern w:val="28"/>
          <w14:ligatures w14:val="standard"/>
          <w14:cntxtAlts/>
        </w:rPr>
        <w:t xml:space="preserve"> </w:t>
      </w:r>
      <w:r w:rsidRPr="00576749">
        <w:rPr>
          <w:color w:val="222222"/>
          <w:kern w:val="28"/>
          <w:shd w:val="clear" w:color="auto" w:fill="FFFFFF"/>
          <w14:ligatures w14:val="standard"/>
          <w14:cntxtAlts/>
        </w:rPr>
        <w:t>daily after he turns the radio off.  Paper QSLs are direct only.</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Check S53R on QRZ.com.  no bureau, no </w:t>
      </w:r>
      <w:proofErr w:type="spellStart"/>
      <w:r w:rsidRPr="00576749">
        <w:rPr>
          <w:color w:val="222222"/>
          <w:kern w:val="28"/>
          <w:shd w:val="clear" w:color="auto" w:fill="FFFFFF"/>
          <w14:ligatures w14:val="standard"/>
          <w14:cntxtAlts/>
        </w:rPr>
        <w:t>eQSL</w:t>
      </w:r>
      <w:proofErr w:type="spellEnd"/>
      <w:r w:rsidRPr="00576749">
        <w:rPr>
          <w:color w:val="222222"/>
          <w:kern w:val="28"/>
          <w:shd w:val="clear" w:color="auto" w:fill="FFFFFF"/>
          <w14:ligatures w14:val="standard"/>
          <w14:cntxtAlts/>
        </w:rPr>
        <w:t>, no QRZ.com log, etc.</w:t>
      </w:r>
      <w:r w:rsidRPr="00576749">
        <w:rPr>
          <w:color w:val="222222"/>
          <w:kern w:val="28"/>
          <w14:ligatures w14:val="standard"/>
          <w14:cntxtAlts/>
        </w:rPr>
        <w:br/>
      </w:r>
    </w:p>
    <w:p w14:paraId="5FE7BE7A" w14:textId="06642771" w:rsidR="00576749" w:rsidRPr="00576749" w:rsidRDefault="00576749" w:rsidP="00576749">
      <w:pPr>
        <w:shd w:val="clear" w:color="auto" w:fill="FFFFFF"/>
        <w:spacing w:after="160" w:line="256" w:lineRule="auto"/>
        <w:rPr>
          <w:color w:val="222222"/>
          <w:kern w:val="28"/>
          <w:shd w:val="clear" w:color="auto" w:fill="FFFFFF"/>
          <w14:ligatures w14:val="standard"/>
          <w14:cntxtAlts/>
        </w:rPr>
      </w:pPr>
      <w:r w:rsidRPr="00576749">
        <w:rPr>
          <w:b/>
          <w:bCs/>
          <w:color w:val="222222"/>
          <w:kern w:val="28"/>
          <w:shd w:val="clear" w:color="auto" w:fill="FFFFFF"/>
          <w14:ligatures w14:val="standard"/>
          <w14:cntxtAlts/>
        </w:rPr>
        <w:lastRenderedPageBreak/>
        <w:t>4J – Azerbaijan</w:t>
      </w:r>
      <w:r w:rsidRPr="00576749">
        <w:rPr>
          <w:b/>
          <w:bCs/>
          <w:color w:val="222222"/>
          <w:kern w:val="28"/>
          <w14:ligatures w14:val="standard"/>
          <w14:cntxtAlts/>
        </w:rPr>
        <w:t xml:space="preserve"> - </w:t>
      </w:r>
      <w:r w:rsidRPr="00576749">
        <w:rPr>
          <w:color w:val="222222"/>
          <w:kern w:val="28"/>
          <w:shd w:val="clear" w:color="auto" w:fill="FFFFFF"/>
          <w14:ligatures w14:val="standard"/>
          <w14:cntxtAlts/>
        </w:rPr>
        <w:t xml:space="preserve">4J880M remembers writer/philosopher </w:t>
      </w:r>
      <w:proofErr w:type="spellStart"/>
      <w:r w:rsidRPr="00576749">
        <w:rPr>
          <w:color w:val="222222"/>
          <w:kern w:val="28"/>
          <w:shd w:val="clear" w:color="auto" w:fill="FFFFFF"/>
          <w14:ligatures w14:val="standard"/>
          <w14:cntxtAlts/>
        </w:rPr>
        <w:t>Nizami</w:t>
      </w:r>
      <w:proofErr w:type="spellEnd"/>
      <w:r w:rsidRPr="00576749">
        <w:rPr>
          <w:color w:val="222222"/>
          <w:kern w:val="28"/>
          <w:shd w:val="clear" w:color="auto" w:fill="FFFFFF"/>
          <w14:ligatures w14:val="standard"/>
          <w14:cntxtAlts/>
        </w:rPr>
        <w:t xml:space="preserve"> </w:t>
      </w:r>
      <w:proofErr w:type="spellStart"/>
      <w:r w:rsidRPr="00576749">
        <w:rPr>
          <w:color w:val="222222"/>
          <w:kern w:val="28"/>
          <w:shd w:val="clear" w:color="auto" w:fill="FFFFFF"/>
          <w14:ligatures w14:val="standard"/>
          <w14:cntxtAlts/>
        </w:rPr>
        <w:t>Ganjavi</w:t>
      </w:r>
      <w:proofErr w:type="spellEnd"/>
      <w:r w:rsidRPr="00576749">
        <w:rPr>
          <w:color w:val="222222"/>
          <w:kern w:val="28"/>
          <w:shd w:val="clear" w:color="auto" w:fill="FFFFFF"/>
          <w14:ligatures w14:val="standard"/>
          <w14:cntxtAlts/>
        </w:rPr>
        <w:t>, born 880 years</w:t>
      </w:r>
      <w:r w:rsidRPr="00576749">
        <w:rPr>
          <w:color w:val="222222"/>
          <w:kern w:val="28"/>
          <w14:ligatures w14:val="standard"/>
          <w14:cntxtAlts/>
        </w:rPr>
        <w:t xml:space="preserve"> </w:t>
      </w:r>
      <w:r w:rsidRPr="00576749">
        <w:rPr>
          <w:color w:val="222222"/>
          <w:kern w:val="28"/>
          <w:shd w:val="clear" w:color="auto" w:fill="FFFFFF"/>
          <w14:ligatures w14:val="standard"/>
          <w14:cntxtAlts/>
        </w:rPr>
        <w:t>ago.  4J880M went on the air and goes to July 1.  This one will be</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from </w:t>
      </w:r>
      <w:proofErr w:type="spellStart"/>
      <w:r w:rsidRPr="00576749">
        <w:rPr>
          <w:color w:val="222222"/>
          <w:kern w:val="28"/>
          <w:shd w:val="clear" w:color="auto" w:fill="FFFFFF"/>
          <w14:ligatures w14:val="standard"/>
          <w14:cntxtAlts/>
        </w:rPr>
        <w:t>Mingechevir</w:t>
      </w:r>
      <w:proofErr w:type="spellEnd"/>
      <w:r w:rsidRPr="00576749">
        <w:rPr>
          <w:color w:val="222222"/>
          <w:kern w:val="28"/>
          <w:shd w:val="clear" w:color="auto" w:fill="FFFFFF"/>
          <w14:ligatures w14:val="standard"/>
          <w14:cntxtAlts/>
        </w:rPr>
        <w:t>.  Others, starting with 4J880 and 4K880 will be from</w:t>
      </w:r>
      <w:r w:rsidRPr="00576749">
        <w:rPr>
          <w:color w:val="222222"/>
          <w:kern w:val="28"/>
          <w14:ligatures w14:val="standard"/>
          <w14:cntxtAlts/>
        </w:rPr>
        <w:t xml:space="preserve"> </w:t>
      </w:r>
      <w:r w:rsidRPr="00576749">
        <w:rPr>
          <w:color w:val="222222"/>
          <w:kern w:val="28"/>
          <w:shd w:val="clear" w:color="auto" w:fill="FFFFFF"/>
          <w14:ligatures w14:val="standard"/>
          <w14:cntxtAlts/>
        </w:rPr>
        <w:t>Baku.  QSL and further info is on the webpage:</w:t>
      </w:r>
      <w:r w:rsidRPr="00576749">
        <w:rPr>
          <w:color w:val="222222"/>
          <w:kern w:val="28"/>
          <w14:ligatures w14:val="standard"/>
          <w14:cntxtAlts/>
        </w:rPr>
        <w:t xml:space="preserve"> </w:t>
      </w:r>
      <w:hyperlink r:id="rId30" w:history="1">
        <w:r w:rsidRPr="00576749">
          <w:rPr>
            <w:color w:val="0000FF"/>
            <w:kern w:val="28"/>
            <w:u w:val="single"/>
            <w:shd w:val="clear" w:color="auto" w:fill="FFFFFF"/>
            <w14:ligatures w14:val="standard"/>
            <w14:cntxtAlts/>
          </w:rPr>
          <w:t>http://www.qrz.com/db/4j880m</w:t>
        </w:r>
      </w:hyperlink>
      <w:r w:rsidRPr="00576749">
        <w:rPr>
          <w:color w:val="222222"/>
          <w:kern w:val="28"/>
          <w:shd w:val="clear" w:color="auto" w:fill="FFFFFF"/>
          <w14:ligatures w14:val="standard"/>
          <w14:cntxtAlts/>
        </w:rPr>
        <w:t>.  The Azerbaijan Central Radio Club</w:t>
      </w:r>
      <w:r w:rsidRPr="00576749">
        <w:rPr>
          <w:color w:val="222222"/>
          <w:kern w:val="28"/>
          <w14:ligatures w14:val="standard"/>
          <w14:cntxtAlts/>
        </w:rPr>
        <w:t xml:space="preserve"> </w:t>
      </w:r>
      <w:r w:rsidRPr="00576749">
        <w:rPr>
          <w:color w:val="222222"/>
          <w:kern w:val="28"/>
          <w:shd w:val="clear" w:color="auto" w:fill="FFFFFF"/>
          <w14:ligatures w14:val="standard"/>
          <w14:cntxtAlts/>
        </w:rPr>
        <w:t>headquarters station, 4K0HQ, will have a certificate available.</w:t>
      </w:r>
      <w:r w:rsidRPr="00576749">
        <w:rPr>
          <w:color w:val="222222"/>
          <w:kern w:val="28"/>
          <w14:ligatures w14:val="standard"/>
          <w14:cntxtAlts/>
        </w:rPr>
        <w:t xml:space="preserve"> </w:t>
      </w:r>
      <w:r w:rsidRPr="00576749">
        <w:rPr>
          <w:color w:val="222222"/>
          <w:kern w:val="28"/>
          <w:shd w:val="clear" w:color="auto" w:fill="FFFFFF"/>
          <w14:ligatures w14:val="standard"/>
          <w14:cntxtAlts/>
        </w:rPr>
        <w:t>European and Asian stations need at least five QSOs, at least one with</w:t>
      </w:r>
      <w:r w:rsidRPr="00576749">
        <w:rPr>
          <w:color w:val="222222"/>
          <w:kern w:val="28"/>
          <w14:ligatures w14:val="standard"/>
          <w14:cntxtAlts/>
        </w:rPr>
        <w:t xml:space="preserve"> </w:t>
      </w:r>
      <w:r w:rsidRPr="00576749">
        <w:rPr>
          <w:color w:val="222222"/>
          <w:kern w:val="28"/>
          <w:shd w:val="clear" w:color="auto" w:fill="FFFFFF"/>
          <w14:ligatures w14:val="standard"/>
          <w14:cntxtAlts/>
        </w:rPr>
        <w:t>one of those commemorative callsigns.  Other areas of the world need</w:t>
      </w:r>
      <w:r w:rsidRPr="00576749">
        <w:rPr>
          <w:color w:val="222222"/>
          <w:kern w:val="28"/>
          <w14:ligatures w14:val="standard"/>
          <w14:cntxtAlts/>
        </w:rPr>
        <w:t xml:space="preserve"> </w:t>
      </w:r>
      <w:r w:rsidRPr="00576749">
        <w:rPr>
          <w:color w:val="222222"/>
          <w:kern w:val="28"/>
          <w:shd w:val="clear" w:color="auto" w:fill="FFFFFF"/>
          <w14:ligatures w14:val="standard"/>
          <w14:cntxtAlts/>
        </w:rPr>
        <w:t>four QSOs, one with one of those "specials."  QSOs with 4J stations</w:t>
      </w:r>
      <w:r w:rsidRPr="00576749">
        <w:rPr>
          <w:color w:val="222222"/>
          <w:kern w:val="28"/>
          <w14:ligatures w14:val="standard"/>
          <w14:cntxtAlts/>
        </w:rPr>
        <w:t xml:space="preserve"> </w:t>
      </w:r>
      <w:r w:rsidRPr="00576749">
        <w:rPr>
          <w:color w:val="222222"/>
          <w:kern w:val="28"/>
          <w:shd w:val="clear" w:color="auto" w:fill="FFFFFF"/>
          <w14:ligatures w14:val="standard"/>
          <w14:cntxtAlts/>
        </w:rPr>
        <w:t>can be made throughout the year toward the award.</w:t>
      </w:r>
    </w:p>
    <w:p w14:paraId="3D5A5F87" w14:textId="77777777" w:rsidR="00576749" w:rsidRPr="00576749" w:rsidRDefault="00576749" w:rsidP="00576749">
      <w:pPr>
        <w:shd w:val="clear" w:color="auto" w:fill="FFFFFF"/>
        <w:spacing w:after="160" w:line="256" w:lineRule="auto"/>
        <w:rPr>
          <w:color w:val="222222"/>
          <w:kern w:val="28"/>
          <w:shd w:val="clear" w:color="auto" w:fill="FFFFFF"/>
          <w14:ligatures w14:val="standard"/>
          <w14:cntxtAlts/>
        </w:rPr>
      </w:pPr>
      <w:r w:rsidRPr="00576749">
        <w:rPr>
          <w:b/>
          <w:bCs/>
          <w:color w:val="222222"/>
          <w:kern w:val="28"/>
          <w:shd w:val="clear" w:color="auto" w:fill="FFFFFF"/>
          <w14:ligatures w14:val="standard"/>
          <w14:cntxtAlts/>
        </w:rPr>
        <w:t>J5 - Guinea-Bissau</w:t>
      </w:r>
      <w:r w:rsidRPr="00576749">
        <w:rPr>
          <w:b/>
          <w:bCs/>
          <w:color w:val="222222"/>
          <w:kern w:val="28"/>
          <w14:ligatures w14:val="standard"/>
          <w14:cntxtAlts/>
        </w:rPr>
        <w:t xml:space="preserve"> - </w:t>
      </w:r>
      <w:r w:rsidRPr="00576749">
        <w:rPr>
          <w:color w:val="222222"/>
          <w:kern w:val="28"/>
          <w:shd w:val="clear" w:color="auto" w:fill="FFFFFF"/>
          <w14:ligatures w14:val="standard"/>
          <w14:cntxtAlts/>
        </w:rPr>
        <w:t>IDXT, the Italian DX Team, plans an operation October 7-18, callsigns</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J5T and J5HKT.  </w:t>
      </w:r>
      <w:proofErr w:type="gramStart"/>
      <w:r w:rsidRPr="00576749">
        <w:rPr>
          <w:color w:val="222222"/>
          <w:kern w:val="28"/>
          <w:shd w:val="clear" w:color="auto" w:fill="FFFFFF"/>
          <w14:ligatures w14:val="standard"/>
          <w14:cntxtAlts/>
        </w:rPr>
        <w:t>They're</w:t>
      </w:r>
      <w:proofErr w:type="gramEnd"/>
      <w:r w:rsidRPr="00576749">
        <w:rPr>
          <w:color w:val="222222"/>
          <w:kern w:val="28"/>
          <w:shd w:val="clear" w:color="auto" w:fill="FFFFFF"/>
          <w14:ligatures w14:val="standard"/>
          <w14:cntxtAlts/>
        </w:rPr>
        <w:t xml:space="preserve"> going to </w:t>
      </w:r>
      <w:proofErr w:type="spellStart"/>
      <w:r w:rsidRPr="00576749">
        <w:rPr>
          <w:color w:val="222222"/>
          <w:kern w:val="28"/>
          <w:shd w:val="clear" w:color="auto" w:fill="FFFFFF"/>
          <w14:ligatures w14:val="standard"/>
          <w14:cntxtAlts/>
        </w:rPr>
        <w:t>Bubaque</w:t>
      </w:r>
      <w:proofErr w:type="spellEnd"/>
      <w:r w:rsidRPr="00576749">
        <w:rPr>
          <w:color w:val="222222"/>
          <w:kern w:val="28"/>
          <w:shd w:val="clear" w:color="auto" w:fill="FFFFFF"/>
          <w14:ligatures w14:val="standard"/>
          <w14:cntxtAlts/>
        </w:rPr>
        <w:t xml:space="preserve"> Island, IOTA AF-020.  The op</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team includes I1HJT, I2PJA, I2YSB, IK2CIO, IK2CKR, IK2HKT and I1FQH. </w:t>
      </w:r>
    </w:p>
    <w:p w14:paraId="4F0F9FD3" w14:textId="77777777" w:rsidR="00576749" w:rsidRPr="00576749" w:rsidRDefault="00576749" w:rsidP="00576749">
      <w:pPr>
        <w:shd w:val="clear" w:color="auto" w:fill="FFFFFF"/>
        <w:spacing w:after="160" w:line="256" w:lineRule="auto"/>
        <w:ind w:firstLine="720"/>
        <w:rPr>
          <w:color w:val="222222"/>
          <w:kern w:val="28"/>
          <w14:ligatures w14:val="standard"/>
          <w14:cntxtAlts/>
        </w:rPr>
      </w:pPr>
      <w:r w:rsidRPr="00576749">
        <w:rPr>
          <w:color w:val="222222"/>
          <w:kern w:val="28"/>
          <w:shd w:val="clear" w:color="auto" w:fill="FFFFFF"/>
          <w14:ligatures w14:val="standard"/>
          <w14:cntxtAlts/>
        </w:rPr>
        <w:t>The pilot station can be reached with English language inquires at</w:t>
      </w:r>
      <w:r w:rsidRPr="00576749">
        <w:rPr>
          <w:color w:val="222222"/>
          <w:kern w:val="28"/>
          <w14:ligatures w14:val="standard"/>
          <w14:cntxtAlts/>
        </w:rPr>
        <w:t xml:space="preserve"> </w:t>
      </w:r>
      <w:hyperlink r:id="rId31" w:history="1">
        <w:r w:rsidRPr="00576749">
          <w:rPr>
            <w:color w:val="0000FF"/>
            <w:kern w:val="28"/>
            <w:u w:val="single"/>
            <w:shd w:val="clear" w:color="auto" w:fill="FFFFFF"/>
            <w14:ligatures w14:val="standard"/>
            <w14:cntxtAlts/>
          </w:rPr>
          <w:t>idtpilot@gmail.com</w:t>
        </w:r>
      </w:hyperlink>
      <w:r w:rsidRPr="00576749">
        <w:rPr>
          <w:color w:val="222222"/>
          <w:kern w:val="28"/>
          <w:shd w:val="clear" w:color="auto" w:fill="FFFFFF"/>
          <w14:ligatures w14:val="standard"/>
          <w14:cntxtAlts/>
        </w:rPr>
        <w:t>.  With problems or questions with the online log,</w:t>
      </w:r>
      <w:r w:rsidRPr="00576749">
        <w:rPr>
          <w:color w:val="222222"/>
          <w:kern w:val="28"/>
          <w14:ligatures w14:val="standard"/>
          <w14:cntxtAlts/>
        </w:rPr>
        <w:t xml:space="preserve"> </w:t>
      </w:r>
      <w:r w:rsidRPr="00576749">
        <w:rPr>
          <w:color w:val="222222"/>
          <w:kern w:val="28"/>
          <w:shd w:val="clear" w:color="auto" w:fill="FFFFFF"/>
          <w14:ligatures w14:val="standard"/>
          <w14:cntxtAlts/>
        </w:rPr>
        <w:t>they say only contact the pilot at that email.  They will have four K3</w:t>
      </w:r>
      <w:r w:rsidRPr="00576749">
        <w:rPr>
          <w:color w:val="222222"/>
          <w:kern w:val="28"/>
          <w14:ligatures w14:val="standard"/>
          <w14:cntxtAlts/>
        </w:rPr>
        <w:t xml:space="preserve"> </w:t>
      </w:r>
      <w:r w:rsidRPr="00576749">
        <w:rPr>
          <w:color w:val="222222"/>
          <w:kern w:val="28"/>
          <w:shd w:val="clear" w:color="auto" w:fill="FFFFFF"/>
          <w14:ligatures w14:val="standard"/>
          <w14:cntxtAlts/>
        </w:rPr>
        <w:t>rigs, four HAL "1200 Atlantic" amplifiers, six laptops, two 5-band</w:t>
      </w:r>
      <w:r w:rsidRPr="00576749">
        <w:rPr>
          <w:color w:val="222222"/>
          <w:kern w:val="28"/>
          <w14:ligatures w14:val="standard"/>
          <w14:cntxtAlts/>
        </w:rPr>
        <w:t xml:space="preserve"> </w:t>
      </w:r>
      <w:proofErr w:type="spellStart"/>
      <w:r w:rsidRPr="00576749">
        <w:rPr>
          <w:color w:val="222222"/>
          <w:kern w:val="28"/>
          <w:shd w:val="clear" w:color="auto" w:fill="FFFFFF"/>
          <w14:ligatures w14:val="standard"/>
          <w14:cntxtAlts/>
        </w:rPr>
        <w:t>Spiderbeams</w:t>
      </w:r>
      <w:proofErr w:type="spellEnd"/>
      <w:r w:rsidRPr="00576749">
        <w:rPr>
          <w:color w:val="222222"/>
          <w:kern w:val="28"/>
          <w:shd w:val="clear" w:color="auto" w:fill="FFFFFF"/>
          <w14:ligatures w14:val="standard"/>
          <w14:cntxtAlts/>
        </w:rPr>
        <w:t>, a five-band Yagi, 6M 5-element, 30M loop, 160M, 80M and</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40M verticals, a diamond loop for receive and "kilometers of radials" and a lot of </w:t>
      </w:r>
      <w:proofErr w:type="gramStart"/>
      <w:r w:rsidRPr="00576749">
        <w:rPr>
          <w:color w:val="222222"/>
          <w:kern w:val="28"/>
          <w:shd w:val="clear" w:color="auto" w:fill="FFFFFF"/>
          <w14:ligatures w14:val="standard"/>
          <w14:cntxtAlts/>
        </w:rPr>
        <w:t>coax</w:t>
      </w:r>
      <w:proofErr w:type="gramEnd"/>
      <w:r w:rsidRPr="00576749">
        <w:rPr>
          <w:color w:val="222222"/>
          <w:kern w:val="28"/>
          <w:shd w:val="clear" w:color="auto" w:fill="FFFFFF"/>
          <w14:ligatures w14:val="standard"/>
          <w14:cntxtAlts/>
        </w:rPr>
        <w:t>.</w:t>
      </w:r>
    </w:p>
    <w:p w14:paraId="25733D11" w14:textId="5A8901EE" w:rsidR="00576749" w:rsidRPr="00576749" w:rsidRDefault="00576749" w:rsidP="00576749">
      <w:pPr>
        <w:shd w:val="clear" w:color="auto" w:fill="FFFFFF"/>
        <w:spacing w:after="160" w:line="256" w:lineRule="auto"/>
        <w:ind w:firstLine="720"/>
        <w:rPr>
          <w:color w:val="1155CC"/>
          <w:kern w:val="28"/>
          <w:u w:val="single"/>
          <w:shd w:val="clear" w:color="auto" w:fill="FFFFFF"/>
          <w14:ligatures w14:val="standard"/>
          <w14:cntxtAlts/>
        </w:rPr>
      </w:pPr>
      <w:r w:rsidRPr="00576749">
        <w:rPr>
          <w:color w:val="222222"/>
          <w:kern w:val="28"/>
          <w:shd w:val="clear" w:color="auto" w:fill="FFFFFF"/>
          <w14:ligatures w14:val="standard"/>
          <w14:cntxtAlts/>
        </w:rPr>
        <w:t>For a QSL, for direct cards, OQRS will work,</w:t>
      </w:r>
      <w:r w:rsidR="00CC7AB6">
        <w:rPr>
          <w:color w:val="222222"/>
          <w:kern w:val="28"/>
          <w:shd w:val="clear" w:color="auto" w:fill="FFFFFF"/>
          <w14:ligatures w14:val="standard"/>
          <w14:cntxtAlts/>
        </w:rPr>
        <w:t xml:space="preserve">  </w:t>
      </w:r>
      <w:hyperlink r:id="rId32" w:tgtFrame="_blank" w:history="1">
        <w:r w:rsidRPr="00576749">
          <w:rPr>
            <w:color w:val="1155CC"/>
            <w:kern w:val="28"/>
            <w:u w:val="single"/>
            <w:shd w:val="clear" w:color="auto" w:fill="FFFFFF"/>
            <w14:ligatures w14:val="standard"/>
            <w14:cntxtAlts/>
          </w:rPr>
          <w:t>http://win.i2ysb.com/logonline/</w:t>
        </w:r>
      </w:hyperlink>
    </w:p>
    <w:p w14:paraId="3502F882" w14:textId="77777777" w:rsidR="00576749" w:rsidRPr="00576749" w:rsidRDefault="00576749" w:rsidP="00576749">
      <w:pPr>
        <w:shd w:val="clear" w:color="auto" w:fill="FFFFFF"/>
        <w:spacing w:after="160" w:line="256" w:lineRule="auto"/>
        <w:rPr>
          <w:color w:val="222222"/>
          <w:kern w:val="28"/>
          <w:shd w:val="clear" w:color="auto" w:fill="FFFFFF"/>
          <w14:ligatures w14:val="standard"/>
          <w14:cntxtAlts/>
        </w:rPr>
      </w:pPr>
      <w:r w:rsidRPr="00576749">
        <w:rPr>
          <w:b/>
          <w:bCs/>
          <w:color w:val="222222"/>
          <w:kern w:val="28"/>
          <w:shd w:val="clear" w:color="auto" w:fill="FFFFFF"/>
          <w14:ligatures w14:val="standard"/>
          <w14:cntxtAlts/>
        </w:rPr>
        <w:t>XW – Vietnam</w:t>
      </w:r>
      <w:r w:rsidRPr="00576749">
        <w:rPr>
          <w:b/>
          <w:bCs/>
          <w:color w:val="222222"/>
          <w:kern w:val="28"/>
          <w14:ligatures w14:val="standard"/>
          <w14:cntxtAlts/>
        </w:rPr>
        <w:t xml:space="preserve"> - </w:t>
      </w:r>
      <w:r w:rsidRPr="00576749">
        <w:rPr>
          <w:color w:val="222222"/>
          <w:kern w:val="28"/>
          <w:shd w:val="clear" w:color="auto" w:fill="FFFFFF"/>
          <w14:ligatures w14:val="standard"/>
          <w14:cntxtAlts/>
        </w:rPr>
        <w:t>JP3HEU (JJ1LET), Takeshi Santo, has working in Xuan La, Tay Ho, Hanoi</w:t>
      </w:r>
      <w:r w:rsidRPr="00576749">
        <w:rPr>
          <w:color w:val="222222"/>
          <w:kern w:val="28"/>
          <w14:ligatures w14:val="standard"/>
          <w14:cntxtAlts/>
        </w:rPr>
        <w:t xml:space="preserve"> </w:t>
      </w:r>
      <w:r w:rsidRPr="00576749">
        <w:rPr>
          <w:color w:val="222222"/>
          <w:kern w:val="28"/>
          <w:shd w:val="clear" w:color="auto" w:fill="FFFFFF"/>
          <w14:ligatures w14:val="standard"/>
          <w14:cntxtAlts/>
        </w:rPr>
        <w:t>(grid locator OL21vb</w:t>
      </w:r>
      <w:proofErr w:type="gramStart"/>
      <w:r w:rsidRPr="00576749">
        <w:rPr>
          <w:color w:val="222222"/>
          <w:kern w:val="28"/>
          <w:shd w:val="clear" w:color="auto" w:fill="FFFFFF"/>
          <w14:ligatures w14:val="standard"/>
          <w14:cntxtAlts/>
        </w:rPr>
        <w:t>), since</w:t>
      </w:r>
      <w:proofErr w:type="gramEnd"/>
      <w:r w:rsidRPr="00576749">
        <w:rPr>
          <w:color w:val="222222"/>
          <w:kern w:val="28"/>
          <w:shd w:val="clear" w:color="auto" w:fill="FFFFFF"/>
          <w14:ligatures w14:val="standard"/>
          <w14:cntxtAlts/>
        </w:rPr>
        <w:t xml:space="preserve"> February 10, 2021. He is QRV as XV9HEU</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with an IC-7300 and FT-891 running about 50 watts into an </w:t>
      </w:r>
      <w:proofErr w:type="gramStart"/>
      <w:r w:rsidRPr="00576749">
        <w:rPr>
          <w:color w:val="222222"/>
          <w:kern w:val="28"/>
          <w:shd w:val="clear" w:color="auto" w:fill="FFFFFF"/>
          <w14:ligatures w14:val="standard"/>
          <w14:cntxtAlts/>
        </w:rPr>
        <w:t>all band</w:t>
      </w:r>
      <w:proofErr w:type="gramEnd"/>
      <w:r w:rsidRPr="00576749">
        <w:rPr>
          <w:color w:val="222222"/>
          <w:kern w:val="28"/>
          <w14:ligatures w14:val="standard"/>
          <w14:cntxtAlts/>
        </w:rPr>
        <w:t xml:space="preserve"> </w:t>
      </w:r>
      <w:r w:rsidRPr="00576749">
        <w:rPr>
          <w:color w:val="222222"/>
          <w:kern w:val="28"/>
          <w:shd w:val="clear" w:color="auto" w:fill="FFFFFF"/>
          <w14:ligatures w14:val="standard"/>
          <w14:cntxtAlts/>
        </w:rPr>
        <w:t>mobile whips by Diamond Antenna for 80, 40, 30, 20, 17 and 15 meters</w:t>
      </w:r>
      <w:r w:rsidRPr="00576749">
        <w:rPr>
          <w:color w:val="222222"/>
          <w:kern w:val="28"/>
          <w14:ligatures w14:val="standard"/>
          <w14:cntxtAlts/>
        </w:rPr>
        <w:t xml:space="preserve"> </w:t>
      </w:r>
      <w:r w:rsidRPr="00576749">
        <w:rPr>
          <w:color w:val="222222"/>
          <w:kern w:val="28"/>
          <w:shd w:val="clear" w:color="auto" w:fill="FFFFFF"/>
          <w14:ligatures w14:val="standard"/>
          <w14:cntxtAlts/>
        </w:rPr>
        <w:t>as well as a homemade dual band whip for 10 and 6 meters. He can be</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found on SSB and digital modes. </w:t>
      </w:r>
      <w:proofErr w:type="gramStart"/>
      <w:r w:rsidRPr="00576749">
        <w:rPr>
          <w:color w:val="222222"/>
          <w:kern w:val="28"/>
          <w:shd w:val="clear" w:color="auto" w:fill="FFFFFF"/>
          <w14:ligatures w14:val="standard"/>
          <w14:cntxtAlts/>
        </w:rPr>
        <w:t>At the moment</w:t>
      </w:r>
      <w:proofErr w:type="gramEnd"/>
      <w:r w:rsidRPr="00576749">
        <w:rPr>
          <w:color w:val="222222"/>
          <w:kern w:val="28"/>
          <w:shd w:val="clear" w:color="auto" w:fill="FFFFFF"/>
          <w14:ligatures w14:val="standard"/>
          <w14:cntxtAlts/>
        </w:rPr>
        <w:t xml:space="preserve"> he is unable to operate</w:t>
      </w:r>
      <w:r w:rsidRPr="00576749">
        <w:rPr>
          <w:color w:val="222222"/>
          <w:kern w:val="28"/>
          <w14:ligatures w14:val="standard"/>
          <w14:cntxtAlts/>
        </w:rPr>
        <w:t xml:space="preserve"> </w:t>
      </w:r>
      <w:r w:rsidRPr="00576749">
        <w:rPr>
          <w:color w:val="222222"/>
          <w:kern w:val="28"/>
          <w:shd w:val="clear" w:color="auto" w:fill="FFFFFF"/>
          <w14:ligatures w14:val="standard"/>
          <w14:cntxtAlts/>
        </w:rPr>
        <w:t>CW "because the equipment has not arrived" however he expects it will</w:t>
      </w:r>
      <w:r w:rsidRPr="00576749">
        <w:rPr>
          <w:color w:val="222222"/>
          <w:kern w:val="28"/>
          <w14:ligatures w14:val="standard"/>
          <w14:cntxtAlts/>
        </w:rPr>
        <w:t xml:space="preserve"> </w:t>
      </w:r>
      <w:r w:rsidRPr="00576749">
        <w:rPr>
          <w:color w:val="222222"/>
          <w:kern w:val="28"/>
          <w:shd w:val="clear" w:color="auto" w:fill="FFFFFF"/>
          <w14:ligatures w14:val="standard"/>
          <w14:cntxtAlts/>
        </w:rPr>
        <w:t>"arrive soon" so CW should "start as soon as it arrives". His current</w:t>
      </w:r>
      <w:r w:rsidRPr="00576749">
        <w:rPr>
          <w:color w:val="222222"/>
          <w:kern w:val="28"/>
          <w14:ligatures w14:val="standard"/>
          <w14:cntxtAlts/>
        </w:rPr>
        <w:t xml:space="preserve"> </w:t>
      </w:r>
      <w:r w:rsidRPr="00576749">
        <w:rPr>
          <w:color w:val="222222"/>
          <w:kern w:val="28"/>
          <w:shd w:val="clear" w:color="auto" w:fill="FFFFFF"/>
          <w14:ligatures w14:val="standard"/>
          <w14:cntxtAlts/>
        </w:rPr>
        <w:t>activities are limited to weekends and holidays. "Due to the influence</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of COVID, golf has </w:t>
      </w:r>
      <w:proofErr w:type="gramStart"/>
      <w:r w:rsidRPr="00576749">
        <w:rPr>
          <w:color w:val="222222"/>
          <w:kern w:val="28"/>
          <w:shd w:val="clear" w:color="auto" w:fill="FFFFFF"/>
          <w14:ligatures w14:val="standard"/>
          <w14:cntxtAlts/>
        </w:rPr>
        <w:t>decreased</w:t>
      </w:r>
      <w:proofErr w:type="gramEnd"/>
      <w:r w:rsidRPr="00576749">
        <w:rPr>
          <w:color w:val="222222"/>
          <w:kern w:val="28"/>
          <w:shd w:val="clear" w:color="auto" w:fill="FFFFFF"/>
          <w14:ligatures w14:val="standard"/>
          <w14:cntxtAlts/>
        </w:rPr>
        <w:t xml:space="preserve"> and amateur radio has increased QRV</w:t>
      </w:r>
      <w:r w:rsidRPr="00576749">
        <w:rPr>
          <w:color w:val="222222"/>
          <w:kern w:val="28"/>
          <w14:ligatures w14:val="standard"/>
          <w14:cntxtAlts/>
        </w:rPr>
        <w:t xml:space="preserve"> </w:t>
      </w:r>
      <w:r w:rsidRPr="00576749">
        <w:rPr>
          <w:color w:val="222222"/>
          <w:kern w:val="28"/>
          <w:shd w:val="clear" w:color="auto" w:fill="FFFFFF"/>
          <w14:ligatures w14:val="standard"/>
          <w14:cntxtAlts/>
        </w:rPr>
        <w:t xml:space="preserve">time", says Takeshi. QSL via EA5GL and </w:t>
      </w:r>
      <w:proofErr w:type="spellStart"/>
      <w:r w:rsidRPr="00576749">
        <w:rPr>
          <w:color w:val="222222"/>
          <w:kern w:val="28"/>
          <w:shd w:val="clear" w:color="auto" w:fill="FFFFFF"/>
          <w14:ligatures w14:val="standard"/>
          <w14:cntxtAlts/>
        </w:rPr>
        <w:t>eQSL</w:t>
      </w:r>
      <w:proofErr w:type="spellEnd"/>
      <w:r w:rsidRPr="00576749">
        <w:rPr>
          <w:color w:val="222222"/>
          <w:kern w:val="28"/>
          <w:shd w:val="clear" w:color="auto" w:fill="FFFFFF"/>
          <w14:ligatures w14:val="standard"/>
          <w14:cntxtAlts/>
        </w:rPr>
        <w:t>.</w:t>
      </w:r>
    </w:p>
    <w:p w14:paraId="1A493D51" w14:textId="77777777" w:rsidR="00576749" w:rsidRPr="00576749" w:rsidRDefault="00576749" w:rsidP="00576749">
      <w:pPr>
        <w:shd w:val="clear" w:color="auto" w:fill="FFFFFF"/>
        <w:spacing w:after="160" w:line="256" w:lineRule="auto"/>
        <w:rPr>
          <w:color w:val="000000"/>
          <w:kern w:val="28"/>
          <w14:ligatures w14:val="standard"/>
          <w14:cntxtAlts/>
        </w:rPr>
      </w:pPr>
    </w:p>
    <w:p w14:paraId="06C20DB1" w14:textId="77777777" w:rsidR="00576749" w:rsidRPr="00576749" w:rsidRDefault="00576749" w:rsidP="00576749">
      <w:pPr>
        <w:shd w:val="clear" w:color="auto" w:fill="FFFFFF"/>
        <w:spacing w:after="160" w:line="256" w:lineRule="auto"/>
        <w:rPr>
          <w:color w:val="222222"/>
          <w:kern w:val="28"/>
          <w:shd w:val="clear" w:color="auto" w:fill="FFFFFF"/>
          <w14:ligatures w14:val="standard"/>
          <w14:cntxtAlts/>
        </w:rPr>
      </w:pPr>
    </w:p>
    <w:p w14:paraId="5D93FACB" w14:textId="77777777" w:rsidR="00576749" w:rsidRPr="00576749" w:rsidRDefault="00576749" w:rsidP="00576749">
      <w:pPr>
        <w:shd w:val="clear" w:color="auto" w:fill="FFFFFF"/>
        <w:spacing w:after="160" w:line="256" w:lineRule="auto"/>
        <w:jc w:val="center"/>
        <w:rPr>
          <w:i/>
          <w:iCs/>
          <w:color w:val="000000"/>
          <w:kern w:val="28"/>
          <w14:ligatures w14:val="standard"/>
          <w14:cntxtAlts/>
        </w:rPr>
      </w:pPr>
      <w:r w:rsidRPr="00576749">
        <w:rPr>
          <w:i/>
          <w:iCs/>
          <w:color w:val="000000"/>
          <w:kern w:val="28"/>
          <w14:ligatures w14:val="standard"/>
          <w14:cntxtAlts/>
        </w:rPr>
        <w:t xml:space="preserve">DAH DIT </w:t>
      </w:r>
      <w:proofErr w:type="spellStart"/>
      <w:r w:rsidRPr="00576749">
        <w:rPr>
          <w:i/>
          <w:iCs/>
          <w:color w:val="000000"/>
          <w:kern w:val="28"/>
          <w14:ligatures w14:val="standard"/>
          <w14:cntxtAlts/>
        </w:rPr>
        <w:t>DIT</w:t>
      </w:r>
      <w:proofErr w:type="spellEnd"/>
      <w:r w:rsidRPr="00576749">
        <w:rPr>
          <w:i/>
          <w:iCs/>
          <w:color w:val="000000"/>
          <w:kern w:val="28"/>
          <w14:ligatures w14:val="standard"/>
          <w14:cntxtAlts/>
        </w:rPr>
        <w:t xml:space="preserve"> DIT    DAH      </w:t>
      </w:r>
      <w:proofErr w:type="spellStart"/>
      <w:r w:rsidRPr="00576749">
        <w:rPr>
          <w:i/>
          <w:iCs/>
          <w:color w:val="000000"/>
          <w:kern w:val="28"/>
          <w14:ligatures w14:val="standard"/>
          <w14:cntxtAlts/>
        </w:rPr>
        <w:t>DAH</w:t>
      </w:r>
      <w:proofErr w:type="spellEnd"/>
      <w:r w:rsidRPr="00576749">
        <w:rPr>
          <w:i/>
          <w:iCs/>
          <w:color w:val="000000"/>
          <w:kern w:val="28"/>
          <w14:ligatures w14:val="standard"/>
          <w14:cntxtAlts/>
        </w:rPr>
        <w:t xml:space="preserve"> DIT </w:t>
      </w:r>
      <w:proofErr w:type="spellStart"/>
      <w:r w:rsidRPr="00576749">
        <w:rPr>
          <w:i/>
          <w:iCs/>
          <w:color w:val="000000"/>
          <w:kern w:val="28"/>
          <w14:ligatures w14:val="standard"/>
          <w14:cntxtAlts/>
        </w:rPr>
        <w:t>DIT</w:t>
      </w:r>
      <w:proofErr w:type="spellEnd"/>
      <w:r w:rsidRPr="00576749">
        <w:rPr>
          <w:i/>
          <w:iCs/>
          <w:color w:val="000000"/>
          <w:kern w:val="28"/>
          <w14:ligatures w14:val="standard"/>
          <w14:cntxtAlts/>
        </w:rPr>
        <w:t xml:space="preserve"> </w:t>
      </w:r>
      <w:proofErr w:type="spellStart"/>
      <w:r w:rsidRPr="00576749">
        <w:rPr>
          <w:i/>
          <w:iCs/>
          <w:color w:val="000000"/>
          <w:kern w:val="28"/>
          <w14:ligatures w14:val="standard"/>
          <w14:cntxtAlts/>
        </w:rPr>
        <w:t>DIT</w:t>
      </w:r>
      <w:proofErr w:type="spellEnd"/>
      <w:r w:rsidRPr="00576749">
        <w:rPr>
          <w:i/>
          <w:iCs/>
          <w:color w:val="000000"/>
          <w:kern w:val="28"/>
          <w14:ligatures w14:val="standard"/>
          <w14:cntxtAlts/>
        </w:rPr>
        <w:t xml:space="preserve">    DAH</w:t>
      </w:r>
    </w:p>
    <w:p w14:paraId="11092021" w14:textId="77777777" w:rsidR="00576749" w:rsidRPr="00576749" w:rsidRDefault="00576749" w:rsidP="00576749">
      <w:pPr>
        <w:spacing w:after="160" w:line="256" w:lineRule="auto"/>
        <w:rPr>
          <w:color w:val="202020"/>
          <w:kern w:val="28"/>
          <w14:ligatures w14:val="standard"/>
          <w14:cntxtAlts/>
        </w:rPr>
      </w:pPr>
      <w:bookmarkStart w:id="29" w:name="contest"/>
      <w:r w:rsidRPr="00576749">
        <w:rPr>
          <w:noProof/>
          <w:color w:val="202020"/>
          <w:kern w:val="28"/>
          <w14:ligatures w14:val="standard"/>
          <w14:cntxtAlts/>
        </w:rPr>
        <w:drawing>
          <wp:anchor distT="0" distB="0" distL="114300" distR="114300" simplePos="0" relativeHeight="252931072" behindDoc="0" locked="0" layoutInCell="1" allowOverlap="1" wp14:anchorId="75824991" wp14:editId="224D4700">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9"/>
      <w:r w:rsidRPr="00576749">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576749">
        <w:rPr>
          <w:color w:val="202020"/>
          <w:kern w:val="28"/>
          <w14:ligatures w14:val="standard"/>
          <w14:cntxtAlts/>
        </w:rPr>
        <w:t>won’t</w:t>
      </w:r>
      <w:proofErr w:type="gramEnd"/>
      <w:r w:rsidRPr="00576749">
        <w:rPr>
          <w:color w:val="202020"/>
          <w:kern w:val="28"/>
          <w14:ligatures w14:val="standard"/>
          <w14:cntxtAlts/>
        </w:rPr>
        <w:t xml:space="preserve"> be workable. However, it is not a bad gamble. Of course, why not work the contest and have some fun!</w:t>
      </w:r>
      <w:r w:rsidRPr="00576749">
        <w:rPr>
          <w:color w:val="202020"/>
          <w:kern w:val="28"/>
          <w14:ligatures w14:val="standard"/>
          <w14:cntxtAlts/>
        </w:rPr>
        <w:br/>
        <w:t>Check out the WA7BNM Contest Calendar page (</w:t>
      </w:r>
      <w:hyperlink r:id="rId34" w:history="1">
        <w:r w:rsidRPr="00576749">
          <w:rPr>
            <w:color w:val="0000FF"/>
            <w:kern w:val="28"/>
            <w:u w:val="single"/>
            <w14:ligatures w14:val="standard"/>
            <w14:cntxtAlts/>
          </w:rPr>
          <w:t>https://www.contestcalendar.com/</w:t>
        </w:r>
      </w:hyperlink>
      <w:r w:rsidRPr="00576749">
        <w:rPr>
          <w:color w:val="202020"/>
          <w:kern w:val="28"/>
          <w14:ligatures w14:val="standard"/>
          <w14:cntxtAlts/>
        </w:rPr>
        <w:t>) and CQ Magazine for more contests or more details.</w:t>
      </w:r>
    </w:p>
    <w:p w14:paraId="2622586C" w14:textId="77777777" w:rsidR="00576749" w:rsidRPr="00576749" w:rsidRDefault="00576749" w:rsidP="00576749">
      <w:pPr>
        <w:spacing w:after="160" w:line="256" w:lineRule="auto"/>
        <w:rPr>
          <w:color w:val="202020"/>
          <w:kern w:val="28"/>
          <w14:ligatures w14:val="standard"/>
          <w14:cntxtAlts/>
        </w:rPr>
      </w:pPr>
      <w:r w:rsidRPr="00576749">
        <w:rPr>
          <w:color w:val="202020"/>
          <w:kern w:val="28"/>
          <w14:ligatures w14:val="standard"/>
          <w14:cntxtAlts/>
        </w:rPr>
        <w:tab/>
        <w:t xml:space="preserve">The contests in </w:t>
      </w:r>
      <w:r w:rsidRPr="00576749">
        <w:rPr>
          <w:color w:val="FF0000"/>
          <w:kern w:val="28"/>
          <w14:ligatures w14:val="standard"/>
          <w14:cntxtAlts/>
        </w:rPr>
        <w:t xml:space="preserve">red </w:t>
      </w:r>
      <w:r w:rsidRPr="00576749">
        <w:rPr>
          <w:color w:val="202020"/>
          <w:kern w:val="28"/>
          <w14:ligatures w14:val="standard"/>
          <w14:cntxtAlts/>
        </w:rPr>
        <w:t>are those that I plan to spend some significant participation time on. PLEASE let me know if you are working contests and how you fared.</w:t>
      </w:r>
    </w:p>
    <w:p w14:paraId="0EA6F730" w14:textId="77777777" w:rsidR="00576749" w:rsidRPr="00576749" w:rsidRDefault="00576749" w:rsidP="00576749">
      <w:pPr>
        <w:spacing w:after="160" w:line="256" w:lineRule="auto"/>
        <w:rPr>
          <w:color w:val="202020"/>
          <w:kern w:val="28"/>
          <w14:ligatures w14:val="standard"/>
          <w14:cntxtAlts/>
        </w:rPr>
      </w:pPr>
      <w:r w:rsidRPr="00576749">
        <w:rPr>
          <w:color w:val="202020"/>
          <w:kern w:val="28"/>
          <w14:ligatures w14:val="standard"/>
          <w14:cntxtAlts/>
        </w:rPr>
        <w:tab/>
        <w:t>Thanks!</w:t>
      </w:r>
    </w:p>
    <w:p w14:paraId="366598A5" w14:textId="77777777" w:rsidR="00576749" w:rsidRPr="00576749" w:rsidRDefault="00576749" w:rsidP="00576749">
      <w:pPr>
        <w:spacing w:after="160" w:line="256" w:lineRule="auto"/>
        <w:rPr>
          <w:color w:val="202020"/>
          <w:kern w:val="28"/>
          <w14:ligatures w14:val="standard"/>
          <w14:cntxtAlts/>
        </w:rPr>
      </w:pPr>
    </w:p>
    <w:tbl>
      <w:tblPr>
        <w:tblStyle w:val="TableGrid6"/>
        <w:tblW w:w="9355" w:type="dxa"/>
        <w:tblLook w:val="04A0" w:firstRow="1" w:lastRow="0" w:firstColumn="1" w:lastColumn="0" w:noHBand="0" w:noVBand="1"/>
      </w:tblPr>
      <w:tblGrid>
        <w:gridCol w:w="1511"/>
        <w:gridCol w:w="2983"/>
        <w:gridCol w:w="4861"/>
      </w:tblGrid>
      <w:tr w:rsidR="00576749" w:rsidRPr="00576749" w14:paraId="4BF167F2" w14:textId="77777777" w:rsidTr="00D35E35">
        <w:trPr>
          <w:trHeight w:val="360"/>
        </w:trPr>
        <w:tc>
          <w:tcPr>
            <w:tcW w:w="1511" w:type="dxa"/>
            <w:noWrap/>
            <w:hideMark/>
          </w:tcPr>
          <w:p w14:paraId="729DD239" w14:textId="77777777" w:rsidR="00576749" w:rsidRPr="00576749" w:rsidRDefault="00576749" w:rsidP="00576749">
            <w:pPr>
              <w:rPr>
                <w:color w:val="363435"/>
              </w:rPr>
            </w:pPr>
            <w:r w:rsidRPr="00576749">
              <w:rPr>
                <w:color w:val="363435"/>
              </w:rPr>
              <w:lastRenderedPageBreak/>
              <w:t>June 28</w:t>
            </w:r>
          </w:p>
        </w:tc>
        <w:tc>
          <w:tcPr>
            <w:tcW w:w="2983" w:type="dxa"/>
            <w:noWrap/>
            <w:hideMark/>
          </w:tcPr>
          <w:p w14:paraId="2B96BE35" w14:textId="77777777" w:rsidR="00576749" w:rsidRPr="00576749" w:rsidRDefault="00576749" w:rsidP="00576749">
            <w:pPr>
              <w:rPr>
                <w:color w:val="363435"/>
              </w:rPr>
            </w:pPr>
            <w:r w:rsidRPr="00576749">
              <w:rPr>
                <w:color w:val="363435"/>
              </w:rPr>
              <w:t>RSGB FT4 Contest Series</w:t>
            </w:r>
          </w:p>
        </w:tc>
        <w:tc>
          <w:tcPr>
            <w:tcW w:w="4861" w:type="dxa"/>
            <w:noWrap/>
            <w:hideMark/>
          </w:tcPr>
          <w:p w14:paraId="510BC780" w14:textId="77777777" w:rsidR="00576749" w:rsidRPr="00576749" w:rsidRDefault="00576749" w:rsidP="00576749">
            <w:pPr>
              <w:rPr>
                <w:color w:val="363435"/>
              </w:rPr>
            </w:pPr>
            <w:r w:rsidRPr="00576749">
              <w:rPr>
                <w:color w:val="363435"/>
              </w:rPr>
              <w:t>http://bit.ly/3mCNXXH</w:t>
            </w:r>
          </w:p>
        </w:tc>
      </w:tr>
      <w:tr w:rsidR="00576749" w:rsidRPr="00576749" w14:paraId="1608B447" w14:textId="77777777" w:rsidTr="00D35E35">
        <w:trPr>
          <w:trHeight w:val="405"/>
        </w:trPr>
        <w:tc>
          <w:tcPr>
            <w:tcW w:w="1511" w:type="dxa"/>
            <w:hideMark/>
          </w:tcPr>
          <w:p w14:paraId="072D7EB7" w14:textId="77777777" w:rsidR="00576749" w:rsidRPr="00576749" w:rsidRDefault="00576749" w:rsidP="00576749">
            <w:pPr>
              <w:rPr>
                <w:color w:val="363435"/>
              </w:rPr>
            </w:pPr>
            <w:r w:rsidRPr="00576749">
              <w:rPr>
                <w:color w:val="363435"/>
              </w:rPr>
              <w:t>July 1</w:t>
            </w:r>
          </w:p>
        </w:tc>
        <w:tc>
          <w:tcPr>
            <w:tcW w:w="2983" w:type="dxa"/>
            <w:hideMark/>
          </w:tcPr>
          <w:p w14:paraId="7762F71D" w14:textId="77777777" w:rsidR="00576749" w:rsidRPr="00576749" w:rsidRDefault="00576749" w:rsidP="00576749">
            <w:pPr>
              <w:rPr>
                <w:color w:val="363435"/>
              </w:rPr>
            </w:pPr>
            <w:r w:rsidRPr="00576749">
              <w:rPr>
                <w:color w:val="363435"/>
              </w:rPr>
              <w:t>RAC Canada Day Contest</w:t>
            </w:r>
          </w:p>
        </w:tc>
        <w:tc>
          <w:tcPr>
            <w:tcW w:w="4861" w:type="dxa"/>
            <w:hideMark/>
          </w:tcPr>
          <w:p w14:paraId="2AAEFC10" w14:textId="77777777" w:rsidR="00576749" w:rsidRPr="00576749" w:rsidRDefault="00576749" w:rsidP="00576749">
            <w:pPr>
              <w:rPr>
                <w:color w:val="363435"/>
              </w:rPr>
            </w:pPr>
            <w:r w:rsidRPr="00576749">
              <w:rPr>
                <w:color w:val="363435"/>
              </w:rPr>
              <w:t>www.rac.ca/contesting-results</w:t>
            </w:r>
          </w:p>
        </w:tc>
      </w:tr>
      <w:tr w:rsidR="00576749" w:rsidRPr="00576749" w14:paraId="03CC47EA" w14:textId="77777777" w:rsidTr="00D35E35">
        <w:trPr>
          <w:trHeight w:val="270"/>
        </w:trPr>
        <w:tc>
          <w:tcPr>
            <w:tcW w:w="1511" w:type="dxa"/>
            <w:noWrap/>
            <w:hideMark/>
          </w:tcPr>
          <w:p w14:paraId="66F8BFB0" w14:textId="77777777" w:rsidR="00576749" w:rsidRPr="00576749" w:rsidRDefault="00576749" w:rsidP="00576749">
            <w:pPr>
              <w:rPr>
                <w:color w:val="363435"/>
              </w:rPr>
            </w:pPr>
            <w:r w:rsidRPr="00576749">
              <w:rPr>
                <w:color w:val="363435"/>
              </w:rPr>
              <w:t>July 2-4</w:t>
            </w:r>
          </w:p>
        </w:tc>
        <w:tc>
          <w:tcPr>
            <w:tcW w:w="2983" w:type="dxa"/>
            <w:noWrap/>
            <w:hideMark/>
          </w:tcPr>
          <w:p w14:paraId="6FDEB01B" w14:textId="77777777" w:rsidR="00576749" w:rsidRPr="00576749" w:rsidRDefault="00576749" w:rsidP="00576749">
            <w:pPr>
              <w:rPr>
                <w:color w:val="363435"/>
              </w:rPr>
            </w:pPr>
            <w:r w:rsidRPr="00576749">
              <w:rPr>
                <w:color w:val="363435"/>
              </w:rPr>
              <w:t>Original QRP Contest</w:t>
            </w:r>
          </w:p>
        </w:tc>
        <w:tc>
          <w:tcPr>
            <w:tcW w:w="4861" w:type="dxa"/>
            <w:noWrap/>
            <w:hideMark/>
          </w:tcPr>
          <w:p w14:paraId="4D16EE99" w14:textId="77777777" w:rsidR="00576749" w:rsidRPr="00576749" w:rsidRDefault="00576749" w:rsidP="00576749">
            <w:pPr>
              <w:rPr>
                <w:color w:val="363435"/>
              </w:rPr>
            </w:pPr>
            <w:r w:rsidRPr="00576749">
              <w:rPr>
                <w:color w:val="363435"/>
              </w:rPr>
              <w:t>www.qrpcc.de/contestrules/index.html</w:t>
            </w:r>
          </w:p>
        </w:tc>
      </w:tr>
      <w:tr w:rsidR="00576749" w:rsidRPr="00576749" w14:paraId="0A3EAF88" w14:textId="77777777" w:rsidTr="00D35E35">
        <w:trPr>
          <w:trHeight w:val="270"/>
        </w:trPr>
        <w:tc>
          <w:tcPr>
            <w:tcW w:w="1511" w:type="dxa"/>
            <w:noWrap/>
            <w:hideMark/>
          </w:tcPr>
          <w:p w14:paraId="4EEF97CD" w14:textId="77777777" w:rsidR="00576749" w:rsidRPr="00576749" w:rsidRDefault="00576749" w:rsidP="00576749">
            <w:pPr>
              <w:rPr>
                <w:color w:val="363435"/>
              </w:rPr>
            </w:pPr>
            <w:r w:rsidRPr="00576749">
              <w:rPr>
                <w:color w:val="363435"/>
              </w:rPr>
              <w:t>July 3-4</w:t>
            </w:r>
          </w:p>
        </w:tc>
        <w:tc>
          <w:tcPr>
            <w:tcW w:w="2983" w:type="dxa"/>
            <w:noWrap/>
            <w:hideMark/>
          </w:tcPr>
          <w:p w14:paraId="589F6B5D" w14:textId="77777777" w:rsidR="00576749" w:rsidRPr="00576749" w:rsidRDefault="00576749" w:rsidP="00576749">
            <w:pPr>
              <w:rPr>
                <w:color w:val="363435"/>
              </w:rPr>
            </w:pPr>
            <w:r w:rsidRPr="00576749">
              <w:rPr>
                <w:color w:val="363435"/>
              </w:rPr>
              <w:t>Marconi Memorial HF Contest</w:t>
            </w:r>
          </w:p>
        </w:tc>
        <w:tc>
          <w:tcPr>
            <w:tcW w:w="4861" w:type="dxa"/>
            <w:noWrap/>
            <w:hideMark/>
          </w:tcPr>
          <w:p w14:paraId="76E6AB18" w14:textId="77777777" w:rsidR="00576749" w:rsidRPr="00576749" w:rsidRDefault="00576749" w:rsidP="00576749">
            <w:pPr>
              <w:rPr>
                <w:color w:val="363435"/>
              </w:rPr>
            </w:pPr>
            <w:r w:rsidRPr="00576749">
              <w:rPr>
                <w:color w:val="363435"/>
              </w:rPr>
              <w:t>www.arifano.it/contest_marconi.html</w:t>
            </w:r>
          </w:p>
        </w:tc>
      </w:tr>
      <w:tr w:rsidR="00576749" w:rsidRPr="00576749" w14:paraId="69F6813E" w14:textId="77777777" w:rsidTr="00D35E35">
        <w:trPr>
          <w:trHeight w:val="270"/>
        </w:trPr>
        <w:tc>
          <w:tcPr>
            <w:tcW w:w="1511" w:type="dxa"/>
            <w:noWrap/>
            <w:hideMark/>
          </w:tcPr>
          <w:p w14:paraId="21E0B8F8" w14:textId="77777777" w:rsidR="00576749" w:rsidRPr="00576749" w:rsidRDefault="00576749" w:rsidP="00576749">
            <w:pPr>
              <w:rPr>
                <w:color w:val="FF0000"/>
              </w:rPr>
            </w:pPr>
            <w:r w:rsidRPr="00576749">
              <w:rPr>
                <w:color w:val="FF0000"/>
              </w:rPr>
              <w:t>July 3-4</w:t>
            </w:r>
          </w:p>
        </w:tc>
        <w:tc>
          <w:tcPr>
            <w:tcW w:w="2983" w:type="dxa"/>
            <w:noWrap/>
            <w:hideMark/>
          </w:tcPr>
          <w:p w14:paraId="4524BD4A" w14:textId="77777777" w:rsidR="00576749" w:rsidRPr="00576749" w:rsidRDefault="00576749" w:rsidP="00576749">
            <w:pPr>
              <w:rPr>
                <w:color w:val="FF0000"/>
              </w:rPr>
            </w:pPr>
            <w:r w:rsidRPr="00576749">
              <w:rPr>
                <w:color w:val="FF0000"/>
              </w:rPr>
              <w:t>DL-DX RTTY Contest</w:t>
            </w:r>
          </w:p>
        </w:tc>
        <w:tc>
          <w:tcPr>
            <w:tcW w:w="4861" w:type="dxa"/>
            <w:noWrap/>
            <w:hideMark/>
          </w:tcPr>
          <w:p w14:paraId="2D7E8664" w14:textId="77777777" w:rsidR="00576749" w:rsidRPr="00576749" w:rsidRDefault="00576749" w:rsidP="00576749">
            <w:pPr>
              <w:rPr>
                <w:color w:val="FF0000"/>
              </w:rPr>
            </w:pPr>
            <w:r w:rsidRPr="00576749">
              <w:rPr>
                <w:color w:val="FF0000"/>
              </w:rPr>
              <w:t>www.drcg.de</w:t>
            </w:r>
          </w:p>
        </w:tc>
      </w:tr>
      <w:tr w:rsidR="00576749" w:rsidRPr="00576749" w14:paraId="7222B369" w14:textId="77777777" w:rsidTr="00D35E35">
        <w:trPr>
          <w:trHeight w:val="270"/>
        </w:trPr>
        <w:tc>
          <w:tcPr>
            <w:tcW w:w="1511" w:type="dxa"/>
            <w:noWrap/>
            <w:hideMark/>
          </w:tcPr>
          <w:p w14:paraId="30C91C57" w14:textId="77777777" w:rsidR="00576749" w:rsidRPr="00576749" w:rsidRDefault="00576749" w:rsidP="00576749">
            <w:pPr>
              <w:rPr>
                <w:color w:val="FF0000"/>
              </w:rPr>
            </w:pPr>
            <w:r w:rsidRPr="00576749">
              <w:rPr>
                <w:color w:val="FF0000"/>
              </w:rPr>
              <w:t>July 3-4</w:t>
            </w:r>
          </w:p>
        </w:tc>
        <w:tc>
          <w:tcPr>
            <w:tcW w:w="2983" w:type="dxa"/>
            <w:noWrap/>
            <w:hideMark/>
          </w:tcPr>
          <w:p w14:paraId="2E50EFE7" w14:textId="77777777" w:rsidR="00576749" w:rsidRPr="00576749" w:rsidRDefault="00576749" w:rsidP="00576749">
            <w:pPr>
              <w:rPr>
                <w:color w:val="FF0000"/>
              </w:rPr>
            </w:pPr>
            <w:r w:rsidRPr="00576749">
              <w:rPr>
                <w:color w:val="FF0000"/>
              </w:rPr>
              <w:t>PODXS 070 Club 40 Meter Firecracker Sprint</w:t>
            </w:r>
          </w:p>
        </w:tc>
        <w:tc>
          <w:tcPr>
            <w:tcW w:w="4861" w:type="dxa"/>
            <w:noWrap/>
            <w:hideMark/>
          </w:tcPr>
          <w:p w14:paraId="72103088" w14:textId="77777777" w:rsidR="00576749" w:rsidRPr="00576749" w:rsidRDefault="00576749" w:rsidP="00576749">
            <w:pPr>
              <w:rPr>
                <w:color w:val="FF0000"/>
              </w:rPr>
            </w:pPr>
            <w:r w:rsidRPr="00576749">
              <w:rPr>
                <w:color w:val="FF0000"/>
              </w:rPr>
              <w:t>http://bit.ly/2FUmeOL</w:t>
            </w:r>
          </w:p>
        </w:tc>
      </w:tr>
      <w:tr w:rsidR="00576749" w:rsidRPr="00576749" w14:paraId="71AA9364" w14:textId="77777777" w:rsidTr="00D35E35">
        <w:trPr>
          <w:trHeight w:val="270"/>
        </w:trPr>
        <w:tc>
          <w:tcPr>
            <w:tcW w:w="1511" w:type="dxa"/>
            <w:noWrap/>
            <w:hideMark/>
          </w:tcPr>
          <w:p w14:paraId="3849B376" w14:textId="77777777" w:rsidR="00576749" w:rsidRPr="00576749" w:rsidRDefault="00576749" w:rsidP="00576749">
            <w:pPr>
              <w:rPr>
                <w:color w:val="363435"/>
              </w:rPr>
            </w:pPr>
            <w:r w:rsidRPr="00576749">
              <w:rPr>
                <w:color w:val="363435"/>
              </w:rPr>
              <w:t>July 7</w:t>
            </w:r>
          </w:p>
        </w:tc>
        <w:tc>
          <w:tcPr>
            <w:tcW w:w="2983" w:type="dxa"/>
            <w:noWrap/>
            <w:hideMark/>
          </w:tcPr>
          <w:p w14:paraId="7E769A7E" w14:textId="77777777" w:rsidR="00576749" w:rsidRPr="00576749" w:rsidRDefault="00576749" w:rsidP="00576749">
            <w:pPr>
              <w:rPr>
                <w:color w:val="363435"/>
              </w:rPr>
            </w:pPr>
            <w:r w:rsidRPr="00576749">
              <w:rPr>
                <w:color w:val="363435"/>
              </w:rPr>
              <w:t>VHF-UHF FT8 Activity Contest</w:t>
            </w:r>
          </w:p>
        </w:tc>
        <w:tc>
          <w:tcPr>
            <w:tcW w:w="4861" w:type="dxa"/>
            <w:noWrap/>
            <w:hideMark/>
          </w:tcPr>
          <w:p w14:paraId="2711D1CE" w14:textId="77777777" w:rsidR="00576749" w:rsidRPr="00576749" w:rsidRDefault="00576749" w:rsidP="00576749">
            <w:pPr>
              <w:rPr>
                <w:color w:val="363435"/>
              </w:rPr>
            </w:pPr>
            <w:r w:rsidRPr="00576749">
              <w:rPr>
                <w:color w:val="363435"/>
              </w:rPr>
              <w:t>www.ft8activity.eu/index.php/en</w:t>
            </w:r>
          </w:p>
        </w:tc>
      </w:tr>
      <w:tr w:rsidR="00576749" w:rsidRPr="00576749" w14:paraId="64ADB9D5" w14:textId="77777777" w:rsidTr="00D35E35">
        <w:trPr>
          <w:trHeight w:val="270"/>
        </w:trPr>
        <w:tc>
          <w:tcPr>
            <w:tcW w:w="1511" w:type="dxa"/>
            <w:noWrap/>
            <w:hideMark/>
          </w:tcPr>
          <w:p w14:paraId="37E54F13" w14:textId="77777777" w:rsidR="00576749" w:rsidRPr="00576749" w:rsidRDefault="00576749" w:rsidP="00576749">
            <w:pPr>
              <w:rPr>
                <w:color w:val="363435"/>
              </w:rPr>
            </w:pPr>
            <w:r w:rsidRPr="00576749">
              <w:rPr>
                <w:color w:val="363435"/>
              </w:rPr>
              <w:t>July 10-11</w:t>
            </w:r>
          </w:p>
        </w:tc>
        <w:tc>
          <w:tcPr>
            <w:tcW w:w="2983" w:type="dxa"/>
            <w:noWrap/>
            <w:hideMark/>
          </w:tcPr>
          <w:p w14:paraId="73176D88" w14:textId="77777777" w:rsidR="00576749" w:rsidRPr="00576749" w:rsidRDefault="00576749" w:rsidP="00576749">
            <w:pPr>
              <w:rPr>
                <w:color w:val="363435"/>
              </w:rPr>
            </w:pPr>
            <w:r w:rsidRPr="00576749">
              <w:rPr>
                <w:color w:val="363435"/>
              </w:rPr>
              <w:t>10-10 Int. Weak Signal QSO Party</w:t>
            </w:r>
          </w:p>
        </w:tc>
        <w:tc>
          <w:tcPr>
            <w:tcW w:w="4861" w:type="dxa"/>
            <w:noWrap/>
            <w:hideMark/>
          </w:tcPr>
          <w:p w14:paraId="64D1EE3E" w14:textId="77777777" w:rsidR="00576749" w:rsidRPr="00576749" w:rsidRDefault="00576749" w:rsidP="00576749">
            <w:pPr>
              <w:rPr>
                <w:color w:val="363435"/>
              </w:rPr>
            </w:pPr>
            <w:r w:rsidRPr="00576749">
              <w:rPr>
                <w:color w:val="363435"/>
              </w:rPr>
              <w:t>http://bit.ly/1FrFeBc</w:t>
            </w:r>
          </w:p>
        </w:tc>
      </w:tr>
      <w:tr w:rsidR="00576749" w:rsidRPr="00576749" w14:paraId="3D2EF68C" w14:textId="77777777" w:rsidTr="00D35E35">
        <w:trPr>
          <w:trHeight w:val="270"/>
        </w:trPr>
        <w:tc>
          <w:tcPr>
            <w:tcW w:w="1511" w:type="dxa"/>
            <w:noWrap/>
            <w:hideMark/>
          </w:tcPr>
          <w:p w14:paraId="77BEFD23" w14:textId="77777777" w:rsidR="00576749" w:rsidRPr="00576749" w:rsidRDefault="00576749" w:rsidP="00576749">
            <w:pPr>
              <w:rPr>
                <w:color w:val="363435"/>
              </w:rPr>
            </w:pPr>
            <w:r w:rsidRPr="00576749">
              <w:rPr>
                <w:color w:val="363435"/>
              </w:rPr>
              <w:t>July 10-11</w:t>
            </w:r>
          </w:p>
        </w:tc>
        <w:tc>
          <w:tcPr>
            <w:tcW w:w="2983" w:type="dxa"/>
            <w:noWrap/>
            <w:hideMark/>
          </w:tcPr>
          <w:p w14:paraId="750222F8" w14:textId="77777777" w:rsidR="00576749" w:rsidRPr="00576749" w:rsidRDefault="00576749" w:rsidP="00576749">
            <w:pPr>
              <w:rPr>
                <w:color w:val="363435"/>
              </w:rPr>
            </w:pPr>
            <w:r w:rsidRPr="00576749">
              <w:rPr>
                <w:color w:val="363435"/>
              </w:rPr>
              <w:t>IARU HF Championship</w:t>
            </w:r>
          </w:p>
        </w:tc>
        <w:tc>
          <w:tcPr>
            <w:tcW w:w="4861" w:type="dxa"/>
            <w:noWrap/>
            <w:hideMark/>
          </w:tcPr>
          <w:p w14:paraId="6E047CA7" w14:textId="77777777" w:rsidR="00576749" w:rsidRPr="00576749" w:rsidRDefault="00576749" w:rsidP="00576749">
            <w:pPr>
              <w:rPr>
                <w:color w:val="363435"/>
              </w:rPr>
            </w:pPr>
            <w:r w:rsidRPr="00576749">
              <w:rPr>
                <w:color w:val="363435"/>
              </w:rPr>
              <w:t>www.arrl.org/iaru-hf-world-championship</w:t>
            </w:r>
          </w:p>
        </w:tc>
      </w:tr>
      <w:tr w:rsidR="00576749" w:rsidRPr="00576749" w14:paraId="7188BE7A" w14:textId="77777777" w:rsidTr="00D35E35">
        <w:trPr>
          <w:trHeight w:val="270"/>
        </w:trPr>
        <w:tc>
          <w:tcPr>
            <w:tcW w:w="1511" w:type="dxa"/>
            <w:noWrap/>
            <w:hideMark/>
          </w:tcPr>
          <w:p w14:paraId="4DB537A5" w14:textId="77777777" w:rsidR="00576749" w:rsidRPr="00576749" w:rsidRDefault="00576749" w:rsidP="00576749">
            <w:pPr>
              <w:rPr>
                <w:color w:val="363435"/>
              </w:rPr>
            </w:pPr>
            <w:r w:rsidRPr="00576749">
              <w:rPr>
                <w:color w:val="363435"/>
              </w:rPr>
              <w:t>July 11</w:t>
            </w:r>
          </w:p>
        </w:tc>
        <w:tc>
          <w:tcPr>
            <w:tcW w:w="2983" w:type="dxa"/>
            <w:noWrap/>
            <w:hideMark/>
          </w:tcPr>
          <w:p w14:paraId="3C24862A" w14:textId="77777777" w:rsidR="00576749" w:rsidRPr="00576749" w:rsidRDefault="00576749" w:rsidP="00576749">
            <w:pPr>
              <w:rPr>
                <w:color w:val="363435"/>
              </w:rPr>
            </w:pPr>
            <w:r w:rsidRPr="00576749">
              <w:rPr>
                <w:color w:val="363435"/>
              </w:rPr>
              <w:t>QRP ARCI Summer Homebrew Sprint</w:t>
            </w:r>
          </w:p>
        </w:tc>
        <w:tc>
          <w:tcPr>
            <w:tcW w:w="4861" w:type="dxa"/>
            <w:noWrap/>
            <w:hideMark/>
          </w:tcPr>
          <w:p w14:paraId="603BCF33" w14:textId="77777777" w:rsidR="00576749" w:rsidRPr="00576749" w:rsidRDefault="00576749" w:rsidP="00576749">
            <w:pPr>
              <w:rPr>
                <w:color w:val="363435"/>
              </w:rPr>
            </w:pPr>
            <w:r w:rsidRPr="00576749">
              <w:rPr>
                <w:color w:val="363435"/>
              </w:rPr>
              <w:t>www.qrparci.org/contests</w:t>
            </w:r>
          </w:p>
        </w:tc>
      </w:tr>
      <w:tr w:rsidR="00576749" w:rsidRPr="00576749" w14:paraId="714391E7" w14:textId="77777777" w:rsidTr="00D35E35">
        <w:trPr>
          <w:trHeight w:val="270"/>
        </w:trPr>
        <w:tc>
          <w:tcPr>
            <w:tcW w:w="1511" w:type="dxa"/>
            <w:noWrap/>
            <w:hideMark/>
          </w:tcPr>
          <w:p w14:paraId="26003E31" w14:textId="77777777" w:rsidR="00576749" w:rsidRPr="00576749" w:rsidRDefault="00576749" w:rsidP="00576749">
            <w:pPr>
              <w:rPr>
                <w:color w:val="363435"/>
              </w:rPr>
            </w:pPr>
            <w:r w:rsidRPr="00576749">
              <w:rPr>
                <w:color w:val="363435"/>
              </w:rPr>
              <w:t>July 14</w:t>
            </w:r>
          </w:p>
        </w:tc>
        <w:tc>
          <w:tcPr>
            <w:tcW w:w="2983" w:type="dxa"/>
            <w:noWrap/>
            <w:hideMark/>
          </w:tcPr>
          <w:p w14:paraId="725E989E" w14:textId="77777777" w:rsidR="00576749" w:rsidRPr="00576749" w:rsidRDefault="00576749" w:rsidP="00576749">
            <w:pPr>
              <w:rPr>
                <w:color w:val="363435"/>
              </w:rPr>
            </w:pPr>
            <w:r w:rsidRPr="00576749">
              <w:rPr>
                <w:color w:val="363435"/>
              </w:rPr>
              <w:t>VHF-UHF FT8 Activity Contest</w:t>
            </w:r>
          </w:p>
        </w:tc>
        <w:tc>
          <w:tcPr>
            <w:tcW w:w="4861" w:type="dxa"/>
            <w:noWrap/>
            <w:hideMark/>
          </w:tcPr>
          <w:p w14:paraId="3211D5CB" w14:textId="77777777" w:rsidR="00576749" w:rsidRPr="00576749" w:rsidRDefault="00576749" w:rsidP="00576749">
            <w:pPr>
              <w:rPr>
                <w:color w:val="363435"/>
              </w:rPr>
            </w:pPr>
            <w:r w:rsidRPr="00576749">
              <w:rPr>
                <w:color w:val="363435"/>
              </w:rPr>
              <w:t>www.ft8activity.eu/index.php/en</w:t>
            </w:r>
          </w:p>
        </w:tc>
      </w:tr>
      <w:tr w:rsidR="00576749" w:rsidRPr="00576749" w14:paraId="357A4B19" w14:textId="77777777" w:rsidTr="00D35E35">
        <w:trPr>
          <w:trHeight w:val="270"/>
        </w:trPr>
        <w:tc>
          <w:tcPr>
            <w:tcW w:w="1511" w:type="dxa"/>
            <w:noWrap/>
            <w:hideMark/>
          </w:tcPr>
          <w:p w14:paraId="48413DDC" w14:textId="77777777" w:rsidR="00576749" w:rsidRPr="00576749" w:rsidRDefault="00576749" w:rsidP="00576749">
            <w:pPr>
              <w:rPr>
                <w:color w:val="363435"/>
              </w:rPr>
            </w:pPr>
            <w:r w:rsidRPr="00576749">
              <w:rPr>
                <w:color w:val="363435"/>
              </w:rPr>
              <w:t>July 17-18</w:t>
            </w:r>
          </w:p>
        </w:tc>
        <w:tc>
          <w:tcPr>
            <w:tcW w:w="2983" w:type="dxa"/>
            <w:noWrap/>
            <w:hideMark/>
          </w:tcPr>
          <w:p w14:paraId="09EEECFA" w14:textId="77777777" w:rsidR="00576749" w:rsidRPr="00576749" w:rsidRDefault="00576749" w:rsidP="00576749">
            <w:pPr>
              <w:rPr>
                <w:color w:val="363435"/>
              </w:rPr>
            </w:pPr>
            <w:r w:rsidRPr="00576749">
              <w:rPr>
                <w:color w:val="363435"/>
              </w:rPr>
              <w:t>CQWW VHF Contest</w:t>
            </w:r>
          </w:p>
        </w:tc>
        <w:tc>
          <w:tcPr>
            <w:tcW w:w="4861" w:type="dxa"/>
            <w:noWrap/>
            <w:hideMark/>
          </w:tcPr>
          <w:p w14:paraId="2E05F44F" w14:textId="77777777" w:rsidR="00576749" w:rsidRPr="00576749" w:rsidRDefault="00576749" w:rsidP="00576749">
            <w:pPr>
              <w:rPr>
                <w:color w:val="363435"/>
              </w:rPr>
            </w:pPr>
            <w:r w:rsidRPr="00576749">
              <w:rPr>
                <w:color w:val="363435"/>
              </w:rPr>
              <w:t>www.cqww-vhf.com</w:t>
            </w:r>
          </w:p>
        </w:tc>
      </w:tr>
      <w:tr w:rsidR="00576749" w:rsidRPr="00576749" w14:paraId="044CD8DF" w14:textId="77777777" w:rsidTr="00D35E35">
        <w:trPr>
          <w:trHeight w:val="270"/>
        </w:trPr>
        <w:tc>
          <w:tcPr>
            <w:tcW w:w="1511" w:type="dxa"/>
            <w:noWrap/>
            <w:hideMark/>
          </w:tcPr>
          <w:p w14:paraId="2F9FD41A" w14:textId="77777777" w:rsidR="00576749" w:rsidRPr="00576749" w:rsidRDefault="00576749" w:rsidP="00576749">
            <w:pPr>
              <w:rPr>
                <w:color w:val="363435"/>
              </w:rPr>
            </w:pPr>
            <w:r w:rsidRPr="00576749">
              <w:rPr>
                <w:color w:val="363435"/>
              </w:rPr>
              <w:t>July 17-18</w:t>
            </w:r>
          </w:p>
        </w:tc>
        <w:tc>
          <w:tcPr>
            <w:tcW w:w="2983" w:type="dxa"/>
            <w:noWrap/>
            <w:hideMark/>
          </w:tcPr>
          <w:p w14:paraId="2198B101" w14:textId="77777777" w:rsidR="00576749" w:rsidRPr="00576749" w:rsidRDefault="00576749" w:rsidP="00576749">
            <w:pPr>
              <w:rPr>
                <w:color w:val="363435"/>
              </w:rPr>
            </w:pPr>
            <w:r w:rsidRPr="00576749">
              <w:rPr>
                <w:color w:val="363435"/>
              </w:rPr>
              <w:t>North American RTTY QSO Party</w:t>
            </w:r>
          </w:p>
        </w:tc>
        <w:tc>
          <w:tcPr>
            <w:tcW w:w="4861" w:type="dxa"/>
            <w:noWrap/>
            <w:hideMark/>
          </w:tcPr>
          <w:p w14:paraId="79CB38BE" w14:textId="77777777" w:rsidR="00576749" w:rsidRPr="00576749" w:rsidRDefault="00576749" w:rsidP="00576749">
            <w:pPr>
              <w:rPr>
                <w:color w:val="363435"/>
              </w:rPr>
            </w:pPr>
            <w:r w:rsidRPr="00576749">
              <w:rPr>
                <w:color w:val="363435"/>
              </w:rPr>
              <w:t>http://ncjweb.com/NAQP-Rules.pdf</w:t>
            </w:r>
          </w:p>
        </w:tc>
      </w:tr>
      <w:tr w:rsidR="00576749" w:rsidRPr="00576749" w14:paraId="66DB94E3" w14:textId="77777777" w:rsidTr="00D35E35">
        <w:trPr>
          <w:trHeight w:val="270"/>
        </w:trPr>
        <w:tc>
          <w:tcPr>
            <w:tcW w:w="1511" w:type="dxa"/>
            <w:noWrap/>
            <w:hideMark/>
          </w:tcPr>
          <w:p w14:paraId="1328A2A1" w14:textId="77777777" w:rsidR="00576749" w:rsidRPr="00576749" w:rsidRDefault="00576749" w:rsidP="00576749">
            <w:pPr>
              <w:rPr>
                <w:color w:val="363435"/>
              </w:rPr>
            </w:pPr>
            <w:r w:rsidRPr="00576749">
              <w:rPr>
                <w:color w:val="363435"/>
              </w:rPr>
              <w:t>July 18</w:t>
            </w:r>
          </w:p>
        </w:tc>
        <w:tc>
          <w:tcPr>
            <w:tcW w:w="2983" w:type="dxa"/>
            <w:noWrap/>
            <w:hideMark/>
          </w:tcPr>
          <w:p w14:paraId="18F3B622" w14:textId="77777777" w:rsidR="00576749" w:rsidRPr="00576749" w:rsidRDefault="00576749" w:rsidP="00576749">
            <w:pPr>
              <w:rPr>
                <w:color w:val="363435"/>
              </w:rPr>
            </w:pPr>
            <w:r w:rsidRPr="00576749">
              <w:rPr>
                <w:color w:val="363435"/>
              </w:rPr>
              <w:t>CQC Great Colorado Gold Rush</w:t>
            </w:r>
          </w:p>
        </w:tc>
        <w:tc>
          <w:tcPr>
            <w:tcW w:w="4861" w:type="dxa"/>
            <w:noWrap/>
            <w:hideMark/>
          </w:tcPr>
          <w:p w14:paraId="589F004E" w14:textId="77777777" w:rsidR="00576749" w:rsidRPr="00576749" w:rsidRDefault="00576749" w:rsidP="00576749">
            <w:pPr>
              <w:rPr>
                <w:color w:val="363435"/>
              </w:rPr>
            </w:pPr>
            <w:r w:rsidRPr="00576749">
              <w:rPr>
                <w:color w:val="363435"/>
              </w:rPr>
              <w:t>https://tinyurl.com/4accen2c</w:t>
            </w:r>
          </w:p>
        </w:tc>
      </w:tr>
      <w:tr w:rsidR="00576749" w:rsidRPr="00576749" w14:paraId="36208634" w14:textId="77777777" w:rsidTr="00D35E35">
        <w:trPr>
          <w:trHeight w:val="270"/>
        </w:trPr>
        <w:tc>
          <w:tcPr>
            <w:tcW w:w="1511" w:type="dxa"/>
            <w:noWrap/>
            <w:hideMark/>
          </w:tcPr>
          <w:p w14:paraId="10EBBF87" w14:textId="77777777" w:rsidR="00576749" w:rsidRPr="00576749" w:rsidRDefault="00576749" w:rsidP="00576749">
            <w:pPr>
              <w:rPr>
                <w:color w:val="363435"/>
              </w:rPr>
            </w:pPr>
            <w:r w:rsidRPr="00576749">
              <w:rPr>
                <w:color w:val="363435"/>
              </w:rPr>
              <w:t>July 18</w:t>
            </w:r>
          </w:p>
        </w:tc>
        <w:tc>
          <w:tcPr>
            <w:tcW w:w="2983" w:type="dxa"/>
            <w:noWrap/>
            <w:hideMark/>
          </w:tcPr>
          <w:p w14:paraId="3F1F6992" w14:textId="77777777" w:rsidR="00576749" w:rsidRPr="00576749" w:rsidRDefault="00576749" w:rsidP="00576749">
            <w:pPr>
              <w:rPr>
                <w:color w:val="363435"/>
              </w:rPr>
            </w:pPr>
            <w:r w:rsidRPr="00576749">
              <w:rPr>
                <w:color w:val="363435"/>
              </w:rPr>
              <w:t>RSGB International Low Power Contest</w:t>
            </w:r>
          </w:p>
        </w:tc>
        <w:tc>
          <w:tcPr>
            <w:tcW w:w="4861" w:type="dxa"/>
            <w:noWrap/>
            <w:hideMark/>
          </w:tcPr>
          <w:p w14:paraId="3321E37A" w14:textId="77777777" w:rsidR="00576749" w:rsidRPr="00576749" w:rsidRDefault="00576749" w:rsidP="00576749">
            <w:pPr>
              <w:rPr>
                <w:color w:val="363435"/>
              </w:rPr>
            </w:pPr>
            <w:r w:rsidRPr="00576749">
              <w:rPr>
                <w:color w:val="363435"/>
              </w:rPr>
              <w:t>https://tinyurl.com/cy7u4ynp</w:t>
            </w:r>
          </w:p>
        </w:tc>
      </w:tr>
      <w:tr w:rsidR="00576749" w:rsidRPr="00576749" w14:paraId="733BFFE3" w14:textId="77777777" w:rsidTr="00D35E35">
        <w:trPr>
          <w:trHeight w:val="270"/>
        </w:trPr>
        <w:tc>
          <w:tcPr>
            <w:tcW w:w="1511" w:type="dxa"/>
            <w:noWrap/>
            <w:hideMark/>
          </w:tcPr>
          <w:p w14:paraId="18C94C4A" w14:textId="77777777" w:rsidR="00576749" w:rsidRPr="00576749" w:rsidRDefault="00576749" w:rsidP="00576749">
            <w:pPr>
              <w:rPr>
                <w:color w:val="FF0000"/>
              </w:rPr>
            </w:pPr>
            <w:r w:rsidRPr="00576749">
              <w:rPr>
                <w:color w:val="FF0000"/>
              </w:rPr>
              <w:t>July 24-25</w:t>
            </w:r>
          </w:p>
        </w:tc>
        <w:tc>
          <w:tcPr>
            <w:tcW w:w="2983" w:type="dxa"/>
            <w:noWrap/>
            <w:hideMark/>
          </w:tcPr>
          <w:p w14:paraId="7D806CB9" w14:textId="77777777" w:rsidR="00576749" w:rsidRPr="00576749" w:rsidRDefault="00576749" w:rsidP="00576749">
            <w:pPr>
              <w:rPr>
                <w:color w:val="FF0000"/>
              </w:rPr>
            </w:pPr>
            <w:r w:rsidRPr="00576749">
              <w:rPr>
                <w:color w:val="FF0000"/>
              </w:rPr>
              <w:t>RSGB IOTA Contest</w:t>
            </w:r>
          </w:p>
        </w:tc>
        <w:tc>
          <w:tcPr>
            <w:tcW w:w="4861" w:type="dxa"/>
            <w:noWrap/>
            <w:hideMark/>
          </w:tcPr>
          <w:p w14:paraId="42D7FE1A" w14:textId="77777777" w:rsidR="00576749" w:rsidRPr="00576749" w:rsidRDefault="00576749" w:rsidP="00576749">
            <w:pPr>
              <w:rPr>
                <w:color w:val="FF0000"/>
              </w:rPr>
            </w:pPr>
            <w:r w:rsidRPr="00576749">
              <w:rPr>
                <w:color w:val="FF0000"/>
              </w:rPr>
              <w:t>https://tinyurl.com/29m8jb3z</w:t>
            </w:r>
          </w:p>
        </w:tc>
      </w:tr>
      <w:tr w:rsidR="00576749" w:rsidRPr="00576749" w14:paraId="7F653FA8" w14:textId="77777777" w:rsidTr="00D35E35">
        <w:trPr>
          <w:trHeight w:val="270"/>
        </w:trPr>
        <w:tc>
          <w:tcPr>
            <w:tcW w:w="1511" w:type="dxa"/>
            <w:noWrap/>
            <w:hideMark/>
          </w:tcPr>
          <w:p w14:paraId="5FD49C80" w14:textId="77777777" w:rsidR="00576749" w:rsidRPr="00576749" w:rsidRDefault="00576749" w:rsidP="00576749">
            <w:pPr>
              <w:rPr>
                <w:color w:val="363435"/>
              </w:rPr>
            </w:pPr>
            <w:r w:rsidRPr="00576749">
              <w:rPr>
                <w:color w:val="363435"/>
              </w:rPr>
              <w:t>July 25</w:t>
            </w:r>
          </w:p>
        </w:tc>
        <w:tc>
          <w:tcPr>
            <w:tcW w:w="2983" w:type="dxa"/>
            <w:noWrap/>
            <w:hideMark/>
          </w:tcPr>
          <w:p w14:paraId="7A84D036" w14:textId="77777777" w:rsidR="00576749" w:rsidRPr="00576749" w:rsidRDefault="00576749" w:rsidP="00576749">
            <w:pPr>
              <w:rPr>
                <w:color w:val="363435"/>
              </w:rPr>
            </w:pPr>
            <w:r w:rsidRPr="00576749">
              <w:rPr>
                <w:color w:val="363435"/>
              </w:rPr>
              <w:t>ARS Flight of the Bumblebees</w:t>
            </w:r>
          </w:p>
        </w:tc>
        <w:tc>
          <w:tcPr>
            <w:tcW w:w="4861" w:type="dxa"/>
            <w:noWrap/>
            <w:hideMark/>
          </w:tcPr>
          <w:p w14:paraId="54348F2B" w14:textId="77777777" w:rsidR="00576749" w:rsidRPr="00576749" w:rsidRDefault="00576749" w:rsidP="00576749">
            <w:pPr>
              <w:rPr>
                <w:color w:val="363435"/>
              </w:rPr>
            </w:pPr>
            <w:r w:rsidRPr="00576749">
              <w:rPr>
                <w:color w:val="363435"/>
              </w:rPr>
              <w:t>http://arsqrp.blogspot.com</w:t>
            </w:r>
          </w:p>
        </w:tc>
      </w:tr>
      <w:tr w:rsidR="00576749" w:rsidRPr="00576749" w14:paraId="3E7810B8" w14:textId="77777777" w:rsidTr="00D35E35">
        <w:trPr>
          <w:trHeight w:val="270"/>
        </w:trPr>
        <w:tc>
          <w:tcPr>
            <w:tcW w:w="1511" w:type="dxa"/>
            <w:noWrap/>
            <w:hideMark/>
          </w:tcPr>
          <w:p w14:paraId="6A480478" w14:textId="77777777" w:rsidR="00576749" w:rsidRPr="00576749" w:rsidRDefault="00576749" w:rsidP="00576749">
            <w:pPr>
              <w:rPr>
                <w:color w:val="363435"/>
              </w:rPr>
            </w:pPr>
            <w:r w:rsidRPr="00576749">
              <w:rPr>
                <w:color w:val="363435"/>
              </w:rPr>
              <w:t>July 26</w:t>
            </w:r>
          </w:p>
        </w:tc>
        <w:tc>
          <w:tcPr>
            <w:tcW w:w="2983" w:type="dxa"/>
            <w:noWrap/>
            <w:hideMark/>
          </w:tcPr>
          <w:p w14:paraId="67E053EC" w14:textId="77777777" w:rsidR="00576749" w:rsidRPr="00576749" w:rsidRDefault="00576749" w:rsidP="00576749">
            <w:pPr>
              <w:rPr>
                <w:color w:val="363435"/>
              </w:rPr>
            </w:pPr>
            <w:r w:rsidRPr="00576749">
              <w:rPr>
                <w:color w:val="363435"/>
              </w:rPr>
              <w:t>RSGB FT4 Contest Series</w:t>
            </w:r>
          </w:p>
        </w:tc>
        <w:tc>
          <w:tcPr>
            <w:tcW w:w="4861" w:type="dxa"/>
            <w:noWrap/>
            <w:hideMark/>
          </w:tcPr>
          <w:p w14:paraId="240066E4" w14:textId="77777777" w:rsidR="00576749" w:rsidRPr="00576749" w:rsidRDefault="00576749" w:rsidP="00576749">
            <w:pPr>
              <w:rPr>
                <w:color w:val="363435"/>
              </w:rPr>
            </w:pPr>
            <w:r w:rsidRPr="00576749">
              <w:rPr>
                <w:color w:val="363435"/>
              </w:rPr>
              <w:t>http://bit.ly/3mCNXXH</w:t>
            </w:r>
          </w:p>
        </w:tc>
      </w:tr>
      <w:tr w:rsidR="00576749" w:rsidRPr="00576749" w14:paraId="766879B5" w14:textId="77777777" w:rsidTr="00D35E35">
        <w:trPr>
          <w:trHeight w:val="270"/>
        </w:trPr>
        <w:tc>
          <w:tcPr>
            <w:tcW w:w="1511" w:type="dxa"/>
            <w:noWrap/>
            <w:hideMark/>
          </w:tcPr>
          <w:p w14:paraId="1F263F28" w14:textId="77777777" w:rsidR="00576749" w:rsidRPr="00576749" w:rsidRDefault="00576749" w:rsidP="00576749">
            <w:pPr>
              <w:rPr>
                <w:color w:val="363435"/>
              </w:rPr>
            </w:pPr>
            <w:r w:rsidRPr="00576749">
              <w:rPr>
                <w:color w:val="363435"/>
              </w:rPr>
              <w:t>July 31-Aug. 1</w:t>
            </w:r>
          </w:p>
        </w:tc>
        <w:tc>
          <w:tcPr>
            <w:tcW w:w="2983" w:type="dxa"/>
            <w:noWrap/>
            <w:hideMark/>
          </w:tcPr>
          <w:p w14:paraId="1951B2FB" w14:textId="77777777" w:rsidR="00576749" w:rsidRPr="00576749" w:rsidRDefault="00576749" w:rsidP="00576749">
            <w:pPr>
              <w:rPr>
                <w:color w:val="363435"/>
              </w:rPr>
            </w:pPr>
            <w:r w:rsidRPr="00576749">
              <w:rPr>
                <w:color w:val="363435"/>
              </w:rPr>
              <w:t>Missouri QSO Party</w:t>
            </w:r>
          </w:p>
        </w:tc>
        <w:tc>
          <w:tcPr>
            <w:tcW w:w="4861" w:type="dxa"/>
            <w:noWrap/>
            <w:hideMark/>
          </w:tcPr>
          <w:p w14:paraId="6E4C0BAA" w14:textId="77777777" w:rsidR="00576749" w:rsidRPr="00576749" w:rsidRDefault="00576749" w:rsidP="00576749">
            <w:pPr>
              <w:rPr>
                <w:color w:val="363435"/>
              </w:rPr>
            </w:pPr>
            <w:r w:rsidRPr="00576749">
              <w:rPr>
                <w:color w:val="363435"/>
              </w:rPr>
              <w:t>https://tinyurl.com/fbfcw8r3</w:t>
            </w:r>
          </w:p>
        </w:tc>
      </w:tr>
      <w:tr w:rsidR="00576749" w:rsidRPr="00576749" w14:paraId="31E52D51" w14:textId="77777777" w:rsidTr="00D35E35">
        <w:trPr>
          <w:trHeight w:val="405"/>
        </w:trPr>
        <w:tc>
          <w:tcPr>
            <w:tcW w:w="1511" w:type="dxa"/>
            <w:noWrap/>
            <w:hideMark/>
          </w:tcPr>
          <w:p w14:paraId="211205D3" w14:textId="77777777" w:rsidR="00576749" w:rsidRPr="00576749" w:rsidRDefault="00576749" w:rsidP="00576749">
            <w:pPr>
              <w:rPr>
                <w:color w:val="363435"/>
              </w:rPr>
            </w:pPr>
            <w:r w:rsidRPr="00576749">
              <w:rPr>
                <w:color w:val="363435"/>
              </w:rPr>
              <w:t>July 31- Aug. 1</w:t>
            </w:r>
          </w:p>
        </w:tc>
        <w:tc>
          <w:tcPr>
            <w:tcW w:w="2983" w:type="dxa"/>
            <w:noWrap/>
            <w:hideMark/>
          </w:tcPr>
          <w:p w14:paraId="4B7626E0" w14:textId="77777777" w:rsidR="00576749" w:rsidRPr="00576749" w:rsidRDefault="00576749" w:rsidP="00576749">
            <w:pPr>
              <w:rPr>
                <w:color w:val="363435"/>
              </w:rPr>
            </w:pPr>
            <w:r w:rsidRPr="00576749">
              <w:rPr>
                <w:color w:val="363435"/>
              </w:rPr>
              <w:t>Russian WW Multi Mode Contest</w:t>
            </w:r>
          </w:p>
        </w:tc>
        <w:tc>
          <w:tcPr>
            <w:tcW w:w="4861" w:type="dxa"/>
            <w:noWrap/>
            <w:hideMark/>
          </w:tcPr>
          <w:p w14:paraId="0EBE3432" w14:textId="77777777" w:rsidR="00576749" w:rsidRPr="00576749" w:rsidRDefault="00576749" w:rsidP="00576749">
            <w:pPr>
              <w:rPr>
                <w:color w:val="363435"/>
              </w:rPr>
            </w:pPr>
            <w:r w:rsidRPr="00576749">
              <w:rPr>
                <w:color w:val="363435"/>
              </w:rPr>
              <w:t>http://bit.ly/2CMbWOM</w:t>
            </w:r>
          </w:p>
        </w:tc>
      </w:tr>
      <w:tr w:rsidR="00576749" w:rsidRPr="00576749" w14:paraId="1D19CE32" w14:textId="77777777" w:rsidTr="00D35E35">
        <w:trPr>
          <w:trHeight w:val="225"/>
        </w:trPr>
        <w:tc>
          <w:tcPr>
            <w:tcW w:w="1511" w:type="dxa"/>
            <w:noWrap/>
          </w:tcPr>
          <w:p w14:paraId="40085D62" w14:textId="77777777" w:rsidR="00576749" w:rsidRPr="00576749" w:rsidRDefault="00576749" w:rsidP="00576749">
            <w:pPr>
              <w:rPr>
                <w:color w:val="231F20"/>
              </w:rPr>
            </w:pPr>
            <w:r w:rsidRPr="00576749">
              <w:rPr>
                <w:color w:val="202020"/>
                <w:kern w:val="28"/>
                <w14:ligatures w14:val="standard"/>
                <w14:cntxtAlts/>
              </w:rPr>
              <w:t>August 28</w:t>
            </w:r>
          </w:p>
        </w:tc>
        <w:tc>
          <w:tcPr>
            <w:tcW w:w="2983" w:type="dxa"/>
            <w:noWrap/>
          </w:tcPr>
          <w:p w14:paraId="1BF35417" w14:textId="77777777" w:rsidR="00576749" w:rsidRPr="00576749" w:rsidRDefault="00576749" w:rsidP="00576749">
            <w:pPr>
              <w:rPr>
                <w:color w:val="231F20"/>
              </w:rPr>
            </w:pPr>
            <w:r w:rsidRPr="00576749">
              <w:rPr>
                <w:color w:val="FF0000"/>
                <w:kern w:val="28"/>
                <w14:ligatures w14:val="standard"/>
                <w14:cntxtAlts/>
              </w:rPr>
              <w:t>Ohio QSO Party</w:t>
            </w:r>
          </w:p>
        </w:tc>
        <w:tc>
          <w:tcPr>
            <w:tcW w:w="4861" w:type="dxa"/>
            <w:noWrap/>
          </w:tcPr>
          <w:p w14:paraId="60EDC7E0" w14:textId="77777777" w:rsidR="00576749" w:rsidRPr="00576749" w:rsidRDefault="004B41BB" w:rsidP="00576749">
            <w:pPr>
              <w:rPr>
                <w:color w:val="000000"/>
              </w:rPr>
            </w:pPr>
            <w:hyperlink r:id="rId35" w:history="1">
              <w:r w:rsidR="00576749" w:rsidRPr="00576749">
                <w:rPr>
                  <w:color w:val="0000FF"/>
                  <w:kern w:val="28"/>
                  <w:u w:val="single"/>
                  <w14:ligatures w14:val="standard"/>
                  <w14:cntxtAlts/>
                </w:rPr>
                <w:t>https://www.ohqp.org/</w:t>
              </w:r>
            </w:hyperlink>
            <w:r w:rsidR="00576749" w:rsidRPr="00576749">
              <w:rPr>
                <w:color w:val="202020"/>
                <w:kern w:val="28"/>
                <w14:ligatures w14:val="standard"/>
                <w14:cntxtAlts/>
              </w:rPr>
              <w:t xml:space="preserve"> </w:t>
            </w:r>
          </w:p>
        </w:tc>
      </w:tr>
      <w:tr w:rsidR="00576749" w:rsidRPr="00576749" w14:paraId="0E0F7FAD" w14:textId="77777777" w:rsidTr="00D35E35">
        <w:trPr>
          <w:trHeight w:val="225"/>
        </w:trPr>
        <w:tc>
          <w:tcPr>
            <w:tcW w:w="1511" w:type="dxa"/>
            <w:noWrap/>
          </w:tcPr>
          <w:p w14:paraId="02080446" w14:textId="77777777" w:rsidR="00576749" w:rsidRPr="00576749" w:rsidRDefault="00576749" w:rsidP="00576749">
            <w:pPr>
              <w:rPr>
                <w:color w:val="202020"/>
                <w:kern w:val="28"/>
                <w14:ligatures w14:val="standard"/>
                <w14:cntxtAlts/>
              </w:rPr>
            </w:pPr>
            <w:r w:rsidRPr="00576749">
              <w:rPr>
                <w:color w:val="202020"/>
                <w:kern w:val="28"/>
                <w14:ligatures w14:val="standard"/>
                <w14:cntxtAlts/>
              </w:rPr>
              <w:t>August 28</w:t>
            </w:r>
          </w:p>
        </w:tc>
        <w:tc>
          <w:tcPr>
            <w:tcW w:w="2983" w:type="dxa"/>
            <w:noWrap/>
          </w:tcPr>
          <w:p w14:paraId="08989613" w14:textId="77777777" w:rsidR="00576749" w:rsidRPr="00576749" w:rsidRDefault="00576749" w:rsidP="00576749">
            <w:pPr>
              <w:rPr>
                <w:color w:val="FF0000"/>
                <w:kern w:val="28"/>
                <w14:ligatures w14:val="standard"/>
                <w14:cntxtAlts/>
              </w:rPr>
            </w:pPr>
            <w:r w:rsidRPr="00576749">
              <w:rPr>
                <w:color w:val="FF0000"/>
                <w:kern w:val="28"/>
                <w14:ligatures w14:val="standard"/>
                <w14:cntxtAlts/>
              </w:rPr>
              <w:t>W8DXCC</w:t>
            </w:r>
          </w:p>
        </w:tc>
        <w:tc>
          <w:tcPr>
            <w:tcW w:w="4861" w:type="dxa"/>
            <w:noWrap/>
          </w:tcPr>
          <w:p w14:paraId="60C2038F" w14:textId="77777777" w:rsidR="00576749" w:rsidRPr="00576749" w:rsidRDefault="004B41BB" w:rsidP="00576749">
            <w:pPr>
              <w:rPr>
                <w:color w:val="202020"/>
                <w:kern w:val="28"/>
                <w14:ligatures w14:val="standard"/>
                <w14:cntxtAlts/>
              </w:rPr>
            </w:pPr>
            <w:hyperlink r:id="rId36" w:history="1">
              <w:r w:rsidR="00576749" w:rsidRPr="00576749">
                <w:rPr>
                  <w:color w:val="0000FF"/>
                  <w:kern w:val="28"/>
                  <w:u w:val="single"/>
                  <w14:ligatures w14:val="standard"/>
                  <w14:cntxtAlts/>
                </w:rPr>
                <w:t>https://www.w8dxcc.com</w:t>
              </w:r>
            </w:hyperlink>
            <w:r w:rsidR="00576749" w:rsidRPr="00576749">
              <w:rPr>
                <w:color w:val="202020"/>
                <w:kern w:val="28"/>
                <w14:ligatures w14:val="standard"/>
                <w14:cntxtAlts/>
              </w:rPr>
              <w:t xml:space="preserve"> </w:t>
            </w:r>
          </w:p>
        </w:tc>
      </w:tr>
      <w:tr w:rsidR="00576749" w:rsidRPr="00576749" w14:paraId="040491AF" w14:textId="77777777" w:rsidTr="00D35E35">
        <w:trPr>
          <w:trHeight w:val="225"/>
        </w:trPr>
        <w:tc>
          <w:tcPr>
            <w:tcW w:w="1511" w:type="dxa"/>
            <w:noWrap/>
          </w:tcPr>
          <w:p w14:paraId="03A1C846" w14:textId="77777777" w:rsidR="00576749" w:rsidRPr="00576749" w:rsidRDefault="00576749" w:rsidP="00576749">
            <w:pPr>
              <w:rPr>
                <w:color w:val="202020"/>
                <w:kern w:val="28"/>
                <w14:ligatures w14:val="standard"/>
                <w14:cntxtAlts/>
              </w:rPr>
            </w:pPr>
            <w:r w:rsidRPr="00576749">
              <w:rPr>
                <w:color w:val="363435"/>
              </w:rPr>
              <w:t>Sept. 25-26</w:t>
            </w:r>
          </w:p>
        </w:tc>
        <w:tc>
          <w:tcPr>
            <w:tcW w:w="2983" w:type="dxa"/>
            <w:noWrap/>
          </w:tcPr>
          <w:p w14:paraId="708CD049" w14:textId="77777777" w:rsidR="00576749" w:rsidRPr="00576749" w:rsidRDefault="00576749" w:rsidP="00576749">
            <w:pPr>
              <w:rPr>
                <w:color w:val="FF0000"/>
                <w:kern w:val="28"/>
                <w14:ligatures w14:val="standard"/>
                <w14:cntxtAlts/>
              </w:rPr>
            </w:pPr>
            <w:r w:rsidRPr="00576749">
              <w:rPr>
                <w:color w:val="363435"/>
              </w:rPr>
              <w:t>CQWW RTTY DX Contest</w:t>
            </w:r>
          </w:p>
        </w:tc>
        <w:tc>
          <w:tcPr>
            <w:tcW w:w="4861" w:type="dxa"/>
            <w:noWrap/>
          </w:tcPr>
          <w:p w14:paraId="651F7CD3" w14:textId="77777777" w:rsidR="00576749" w:rsidRPr="00576749" w:rsidRDefault="00576749" w:rsidP="00576749">
            <w:pPr>
              <w:rPr>
                <w:color w:val="202020"/>
                <w:kern w:val="28"/>
                <w14:ligatures w14:val="standard"/>
                <w14:cntxtAlts/>
              </w:rPr>
            </w:pPr>
            <w:r w:rsidRPr="00576749">
              <w:rPr>
                <w:color w:val="363435"/>
              </w:rPr>
              <w:t>www.cqwwrtty.com</w:t>
            </w:r>
          </w:p>
        </w:tc>
      </w:tr>
      <w:tr w:rsidR="00576749" w:rsidRPr="00576749" w14:paraId="66A73C82" w14:textId="77777777" w:rsidTr="00D35E35">
        <w:trPr>
          <w:trHeight w:val="225"/>
        </w:trPr>
        <w:tc>
          <w:tcPr>
            <w:tcW w:w="1511" w:type="dxa"/>
            <w:noWrap/>
          </w:tcPr>
          <w:p w14:paraId="3E5590AF" w14:textId="77777777" w:rsidR="00576749" w:rsidRPr="00576749" w:rsidRDefault="00576749" w:rsidP="00576749">
            <w:pPr>
              <w:rPr>
                <w:color w:val="202020"/>
                <w:kern w:val="28"/>
                <w14:ligatures w14:val="standard"/>
                <w14:cntxtAlts/>
              </w:rPr>
            </w:pPr>
          </w:p>
        </w:tc>
        <w:tc>
          <w:tcPr>
            <w:tcW w:w="2983" w:type="dxa"/>
            <w:noWrap/>
          </w:tcPr>
          <w:p w14:paraId="739C668F" w14:textId="77777777" w:rsidR="00576749" w:rsidRPr="00576749" w:rsidRDefault="00576749" w:rsidP="00576749">
            <w:pPr>
              <w:rPr>
                <w:color w:val="FF0000"/>
                <w:kern w:val="28"/>
                <w14:ligatures w14:val="standard"/>
                <w14:cntxtAlts/>
              </w:rPr>
            </w:pPr>
          </w:p>
        </w:tc>
        <w:tc>
          <w:tcPr>
            <w:tcW w:w="4861" w:type="dxa"/>
            <w:noWrap/>
          </w:tcPr>
          <w:p w14:paraId="521765BF" w14:textId="77777777" w:rsidR="00576749" w:rsidRPr="00576749" w:rsidRDefault="00576749" w:rsidP="00576749">
            <w:pPr>
              <w:rPr>
                <w:color w:val="202020"/>
                <w:kern w:val="28"/>
                <w14:ligatures w14:val="standard"/>
                <w14:cntxtAlts/>
              </w:rPr>
            </w:pPr>
          </w:p>
        </w:tc>
      </w:tr>
    </w:tbl>
    <w:p w14:paraId="16A16410" w14:textId="77777777" w:rsidR="00BC3A3F" w:rsidRDefault="00BC3A3F" w:rsidP="00AC5FBA"/>
    <w:p w14:paraId="123D5F36" w14:textId="23553365" w:rsidR="008817DC" w:rsidRDefault="004B41BB" w:rsidP="00AC5FBA">
      <w:pPr>
        <w:rPr>
          <w:b/>
          <w:i/>
          <w:sz w:val="28"/>
          <w:szCs w:val="28"/>
        </w:rPr>
      </w:pPr>
      <w:r>
        <w:pict w14:anchorId="33AC8A11">
          <v:rect id="_x0000_i1026" style="width:0;height:1.5pt" o:hrstd="t" o:hr="t" fillcolor="#a0a0a0" stroked="f"/>
        </w:pict>
      </w:r>
    </w:p>
    <w:p w14:paraId="25469B6F" w14:textId="77777777" w:rsidR="002A23B5" w:rsidRDefault="002A23B5" w:rsidP="00AC5FBA">
      <w:pPr>
        <w:rPr>
          <w:b/>
          <w:i/>
          <w:sz w:val="28"/>
          <w:szCs w:val="28"/>
        </w:rPr>
      </w:pPr>
    </w:p>
    <w:p w14:paraId="68E82E8E" w14:textId="16E333CA" w:rsidR="008817DC" w:rsidRPr="00795E23" w:rsidRDefault="008817DC" w:rsidP="00AC5FBA">
      <w:r w:rsidRPr="00795E23">
        <w:rPr>
          <w:b/>
          <w:i/>
          <w:sz w:val="28"/>
          <w:szCs w:val="28"/>
        </w:rPr>
        <w:t>DX News</w:t>
      </w:r>
      <w:r w:rsidRPr="00795E23">
        <w:rPr>
          <w:b/>
          <w:bCs/>
          <w:i/>
          <w:iCs/>
          <w:color w:val="000000" w:themeColor="text1"/>
          <w:sz w:val="28"/>
          <w:szCs w:val="28"/>
        </w:rPr>
        <w:t xml:space="preserve"> </w:t>
      </w:r>
    </w:p>
    <w:p w14:paraId="686C1CFB" w14:textId="77777777" w:rsidR="002667AA" w:rsidRDefault="002667AA" w:rsidP="00AC5FBA">
      <w:pPr>
        <w:widowControl w:val="0"/>
        <w:contextualSpacing/>
        <w:mirrorIndents/>
        <w:rPr>
          <w:b/>
          <w:bCs/>
          <w:i/>
          <w:iCs/>
          <w:sz w:val="28"/>
          <w:szCs w:val="28"/>
        </w:rPr>
      </w:pPr>
    </w:p>
    <w:p w14:paraId="0B8CDFE9" w14:textId="77777777" w:rsidR="00322FA4" w:rsidRDefault="002667AA" w:rsidP="002A23B5">
      <w:pPr>
        <w:widowControl w:val="0"/>
        <w:contextualSpacing/>
        <w:mirrorIndents/>
        <w:rPr>
          <w:rFonts w:ascii="Arial" w:hAnsi="Arial" w:cs="Arial"/>
          <w:color w:val="222222"/>
        </w:rPr>
      </w:pPr>
      <w:r w:rsidRPr="002667AA">
        <w:rPr>
          <w:b/>
          <w:bCs/>
          <w:color w:val="222222"/>
          <w:sz w:val="32"/>
          <w:szCs w:val="32"/>
          <w:shd w:val="clear" w:color="auto" w:fill="FFFFFF"/>
        </w:rPr>
        <w:t>ARLD0</w:t>
      </w:r>
      <w:r w:rsidR="002A23B5">
        <w:rPr>
          <w:b/>
          <w:bCs/>
          <w:color w:val="222222"/>
          <w:sz w:val="32"/>
          <w:szCs w:val="32"/>
          <w:shd w:val="clear" w:color="auto" w:fill="FFFFFF"/>
        </w:rPr>
        <w:t>26</w:t>
      </w:r>
      <w:r w:rsidRPr="002667AA">
        <w:rPr>
          <w:b/>
          <w:bCs/>
          <w:color w:val="222222"/>
          <w:sz w:val="32"/>
          <w:szCs w:val="32"/>
          <w:shd w:val="clear" w:color="auto" w:fill="FFFFFF"/>
        </w:rPr>
        <w:t xml:space="preserve"> DX news</w:t>
      </w:r>
      <w:r w:rsidRPr="002667AA">
        <w:rPr>
          <w:color w:val="222222"/>
        </w:rPr>
        <w:br/>
      </w:r>
      <w:r w:rsidRPr="002667AA">
        <w:rPr>
          <w:color w:val="222222"/>
        </w:rPr>
        <w:br/>
      </w:r>
      <w:r w:rsidR="002A23B5">
        <w:rPr>
          <w:rFonts w:ascii="Arial" w:hAnsi="Arial" w:cs="Arial"/>
          <w:color w:val="222222"/>
          <w:shd w:val="clear" w:color="auto" w:fill="FFFFFF"/>
        </w:rPr>
        <w:t>ARLD026 DX news</w:t>
      </w:r>
      <w:r w:rsidR="002A23B5">
        <w:rPr>
          <w:rFonts w:ascii="Arial" w:hAnsi="Arial" w:cs="Arial"/>
          <w:color w:val="222222"/>
        </w:rPr>
        <w:br/>
      </w:r>
      <w:r w:rsidR="002A23B5">
        <w:rPr>
          <w:rFonts w:ascii="Arial" w:hAnsi="Arial" w:cs="Arial"/>
          <w:color w:val="222222"/>
        </w:rPr>
        <w:br/>
      </w:r>
      <w:r w:rsidR="002A23B5">
        <w:rPr>
          <w:rFonts w:ascii="Arial" w:hAnsi="Arial" w:cs="Arial"/>
          <w:color w:val="222222"/>
          <w:shd w:val="clear" w:color="auto" w:fill="FFFFFF"/>
        </w:rPr>
        <w:t>This week's bulletin was made possible with information provided by</w:t>
      </w:r>
      <w:r w:rsidR="002A23B5">
        <w:rPr>
          <w:rFonts w:ascii="Arial" w:hAnsi="Arial" w:cs="Arial"/>
          <w:color w:val="222222"/>
        </w:rPr>
        <w:t xml:space="preserve"> </w:t>
      </w:r>
      <w:r w:rsidR="002A23B5">
        <w:rPr>
          <w:rFonts w:ascii="Arial" w:hAnsi="Arial" w:cs="Arial"/>
          <w:color w:val="222222"/>
          <w:shd w:val="clear" w:color="auto" w:fill="FFFFFF"/>
        </w:rPr>
        <w:t>SP8HPW, W2GD, The Daily DX, the OPDX Bulletin, 425 DX News, DXNL,</w:t>
      </w:r>
      <w:r w:rsidR="002A23B5">
        <w:rPr>
          <w:rFonts w:ascii="Arial" w:hAnsi="Arial" w:cs="Arial"/>
          <w:color w:val="222222"/>
        </w:rPr>
        <w:t xml:space="preserve"> </w:t>
      </w:r>
      <w:r w:rsidR="002A23B5">
        <w:rPr>
          <w:rFonts w:ascii="Arial" w:hAnsi="Arial" w:cs="Arial"/>
          <w:color w:val="222222"/>
          <w:shd w:val="clear" w:color="auto" w:fill="FFFFFF"/>
        </w:rPr>
        <w:t>Contest Corral from QST and the ARRL Contest Calendar and WA7BNM web</w:t>
      </w:r>
      <w:r w:rsidR="002A23B5">
        <w:rPr>
          <w:rFonts w:ascii="Arial" w:hAnsi="Arial" w:cs="Arial"/>
          <w:color w:val="222222"/>
        </w:rPr>
        <w:t xml:space="preserve"> </w:t>
      </w:r>
      <w:r w:rsidR="002A23B5">
        <w:rPr>
          <w:rFonts w:ascii="Arial" w:hAnsi="Arial" w:cs="Arial"/>
          <w:color w:val="222222"/>
          <w:shd w:val="clear" w:color="auto" w:fill="FFFFFF"/>
        </w:rPr>
        <w:t>sites.  Thanks to all.</w:t>
      </w:r>
      <w:r w:rsidR="002A23B5">
        <w:rPr>
          <w:rFonts w:ascii="Arial" w:hAnsi="Arial" w:cs="Arial"/>
          <w:color w:val="222222"/>
        </w:rPr>
        <w:br/>
      </w:r>
      <w:r w:rsidR="002A23B5">
        <w:rPr>
          <w:rFonts w:ascii="Arial" w:hAnsi="Arial" w:cs="Arial"/>
          <w:color w:val="222222"/>
        </w:rPr>
        <w:br/>
      </w:r>
      <w:r w:rsidR="002A23B5">
        <w:rPr>
          <w:rFonts w:ascii="Arial" w:hAnsi="Arial" w:cs="Arial"/>
          <w:color w:val="222222"/>
          <w:shd w:val="clear" w:color="auto" w:fill="FFFFFF"/>
        </w:rPr>
        <w:t>SINGAPORE, 9V.  Shuichi, JA0DKL is QRV as 9V1SH.  Activity is on</w:t>
      </w:r>
      <w:r w:rsidR="002A23B5">
        <w:rPr>
          <w:rFonts w:ascii="Arial" w:hAnsi="Arial" w:cs="Arial"/>
          <w:color w:val="222222"/>
        </w:rPr>
        <w:t xml:space="preserve"> </w:t>
      </w:r>
      <w:r w:rsidR="002A23B5">
        <w:rPr>
          <w:rFonts w:ascii="Arial" w:hAnsi="Arial" w:cs="Arial"/>
          <w:color w:val="222222"/>
          <w:shd w:val="clear" w:color="auto" w:fill="FFFFFF"/>
        </w:rPr>
        <w:t xml:space="preserve">various HF bands.  His length of stay is unknown.  QSL via </w:t>
      </w:r>
      <w:proofErr w:type="spellStart"/>
      <w:r w:rsidR="002A23B5">
        <w:rPr>
          <w:rFonts w:ascii="Arial" w:hAnsi="Arial" w:cs="Arial"/>
          <w:color w:val="222222"/>
          <w:shd w:val="clear" w:color="auto" w:fill="FFFFFF"/>
        </w:rPr>
        <w:t>LoTW</w:t>
      </w:r>
      <w:proofErr w:type="spellEnd"/>
      <w:r w:rsidR="002A23B5">
        <w:rPr>
          <w:rFonts w:ascii="Arial" w:hAnsi="Arial" w:cs="Arial"/>
          <w:color w:val="222222"/>
          <w:shd w:val="clear" w:color="auto" w:fill="FFFFFF"/>
        </w:rPr>
        <w:t>.</w:t>
      </w:r>
      <w:r w:rsidR="002A23B5">
        <w:rPr>
          <w:rFonts w:ascii="Arial" w:hAnsi="Arial" w:cs="Arial"/>
          <w:color w:val="222222"/>
        </w:rPr>
        <w:br/>
      </w:r>
    </w:p>
    <w:p w14:paraId="75E6BB3B" w14:textId="77777777" w:rsidR="00322FA4" w:rsidRDefault="002A23B5" w:rsidP="002A23B5">
      <w:pPr>
        <w:widowControl w:val="0"/>
        <w:contextualSpacing/>
        <w:mirrorIndents/>
        <w:rPr>
          <w:rFonts w:ascii="Arial" w:hAnsi="Arial" w:cs="Arial"/>
          <w:color w:val="222222"/>
        </w:rPr>
      </w:pPr>
      <w:r>
        <w:rPr>
          <w:rFonts w:ascii="Arial" w:hAnsi="Arial" w:cs="Arial"/>
          <w:color w:val="222222"/>
        </w:rPr>
        <w:br/>
      </w:r>
      <w:r>
        <w:rPr>
          <w:rFonts w:ascii="Arial" w:hAnsi="Arial" w:cs="Arial"/>
          <w:color w:val="222222"/>
          <w:shd w:val="clear" w:color="auto" w:fill="FFFFFF"/>
        </w:rPr>
        <w:lastRenderedPageBreak/>
        <w:t>URUGUAY, CX.  Special event station CW60ATS is QRV until December 31</w:t>
      </w:r>
      <w:r>
        <w:rPr>
          <w:rFonts w:ascii="Arial" w:hAnsi="Arial" w:cs="Arial"/>
          <w:color w:val="222222"/>
        </w:rPr>
        <w:t xml:space="preserve"> </w:t>
      </w:r>
      <w:r>
        <w:rPr>
          <w:rFonts w:ascii="Arial" w:hAnsi="Arial" w:cs="Arial"/>
          <w:color w:val="222222"/>
          <w:shd w:val="clear" w:color="auto" w:fill="FFFFFF"/>
        </w:rPr>
        <w:t>to mark the 60th anniversary of the enactment of the Antarctic</w:t>
      </w:r>
      <w:r>
        <w:rPr>
          <w:rFonts w:ascii="Arial" w:hAnsi="Arial" w:cs="Arial"/>
          <w:color w:val="222222"/>
        </w:rPr>
        <w:t xml:space="preserve"> </w:t>
      </w:r>
      <w:r>
        <w:rPr>
          <w:rFonts w:ascii="Arial" w:hAnsi="Arial" w:cs="Arial"/>
          <w:color w:val="222222"/>
          <w:shd w:val="clear" w:color="auto" w:fill="FFFFFF"/>
        </w:rPr>
        <w:t xml:space="preserve">Treaty System.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ITALY, I.  Special event station II0LXXV is QRV until December 31 to</w:t>
      </w:r>
      <w:r>
        <w:rPr>
          <w:rFonts w:ascii="Arial" w:hAnsi="Arial" w:cs="Arial"/>
          <w:color w:val="222222"/>
        </w:rPr>
        <w:t xml:space="preserve"> </w:t>
      </w:r>
      <w:r>
        <w:rPr>
          <w:rFonts w:ascii="Arial" w:hAnsi="Arial" w:cs="Arial"/>
          <w:color w:val="222222"/>
          <w:shd w:val="clear" w:color="auto" w:fill="FFFFFF"/>
        </w:rPr>
        <w:t>celebrate the 75th anniversary of ARI Roma.  QSL 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JAPAN, JA.  Members of the Sendai Tuning DX Club are QRV with</w:t>
      </w:r>
      <w:r>
        <w:rPr>
          <w:rFonts w:ascii="Arial" w:hAnsi="Arial" w:cs="Arial"/>
          <w:color w:val="222222"/>
        </w:rPr>
        <w:t xml:space="preserve"> </w:t>
      </w:r>
      <w:r>
        <w:rPr>
          <w:rFonts w:ascii="Arial" w:hAnsi="Arial" w:cs="Arial"/>
          <w:color w:val="222222"/>
          <w:shd w:val="clear" w:color="auto" w:fill="FFFFFF"/>
        </w:rPr>
        <w:t>special call sign 8N7SPORT until October 31.  QSL 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ALASKA, KL7.  Members of the North Pole Contest Group will be QRV as</w:t>
      </w:r>
      <w:r>
        <w:rPr>
          <w:rFonts w:ascii="Arial" w:hAnsi="Arial" w:cs="Arial"/>
          <w:color w:val="222222"/>
        </w:rPr>
        <w:t xml:space="preserve"> </w:t>
      </w:r>
      <w:r>
        <w:rPr>
          <w:rFonts w:ascii="Arial" w:hAnsi="Arial" w:cs="Arial"/>
          <w:color w:val="222222"/>
          <w:shd w:val="clear" w:color="auto" w:fill="FFFFFF"/>
        </w:rPr>
        <w:t>W1AW/KL7 from July 8 to 13.  Activity will be on all bands and modes</w:t>
      </w:r>
      <w:r>
        <w:rPr>
          <w:rFonts w:ascii="Arial" w:hAnsi="Arial" w:cs="Arial"/>
          <w:color w:val="222222"/>
        </w:rPr>
        <w:t xml:space="preserve"> </w:t>
      </w:r>
      <w:r>
        <w:rPr>
          <w:rFonts w:ascii="Arial" w:hAnsi="Arial" w:cs="Arial"/>
          <w:color w:val="222222"/>
          <w:shd w:val="clear" w:color="auto" w:fill="FFFFFF"/>
        </w:rPr>
        <w:t>with four stations active.  This includes being a HQ Station entry</w:t>
      </w:r>
      <w:r>
        <w:rPr>
          <w:rFonts w:ascii="Arial" w:hAnsi="Arial" w:cs="Arial"/>
          <w:color w:val="222222"/>
        </w:rPr>
        <w:t xml:space="preserve"> </w:t>
      </w:r>
      <w:r>
        <w:rPr>
          <w:rFonts w:ascii="Arial" w:hAnsi="Arial" w:cs="Arial"/>
          <w:color w:val="222222"/>
          <w:shd w:val="clear" w:color="auto" w:fill="FFFFFF"/>
        </w:rPr>
        <w:t>in the upcoming IARU HF World Championship.  QSL via W1AW.</w:t>
      </w:r>
      <w:r>
        <w:rPr>
          <w:rFonts w:ascii="Arial" w:hAnsi="Arial" w:cs="Arial"/>
          <w:color w:val="222222"/>
        </w:rPr>
        <w:br/>
      </w:r>
      <w:r>
        <w:rPr>
          <w:rFonts w:ascii="Arial" w:hAnsi="Arial" w:cs="Arial"/>
          <w:color w:val="222222"/>
        </w:rPr>
        <w:br/>
      </w:r>
      <w:r>
        <w:rPr>
          <w:rFonts w:ascii="Arial" w:hAnsi="Arial" w:cs="Arial"/>
          <w:color w:val="222222"/>
          <w:shd w:val="clear" w:color="auto" w:fill="FFFFFF"/>
        </w:rPr>
        <w:t>AUSTRIA, OE.  Alex, OE3DMA is QRV as OE60ANT to mark the 60</w:t>
      </w:r>
      <w:r w:rsidRPr="002A23B5">
        <w:rPr>
          <w:rFonts w:ascii="Arial" w:hAnsi="Arial" w:cs="Arial"/>
          <w:color w:val="222222"/>
          <w:shd w:val="clear" w:color="auto" w:fill="FFFFFF"/>
          <w:vertAlign w:val="superscript"/>
        </w:rPr>
        <w:t>th</w:t>
      </w:r>
      <w:r>
        <w:rPr>
          <w:rFonts w:ascii="Arial" w:hAnsi="Arial" w:cs="Arial"/>
          <w:color w:val="222222"/>
        </w:rPr>
        <w:t xml:space="preserve"> </w:t>
      </w:r>
      <w:r>
        <w:rPr>
          <w:rFonts w:ascii="Arial" w:hAnsi="Arial" w:cs="Arial"/>
          <w:color w:val="222222"/>
          <w:shd w:val="clear" w:color="auto" w:fill="FFFFFF"/>
        </w:rPr>
        <w:t>anniversary of the enactment of the Antarctic Treaty System.  QSL to</w:t>
      </w:r>
      <w:r>
        <w:rPr>
          <w:rFonts w:ascii="Arial" w:hAnsi="Arial" w:cs="Arial"/>
          <w:color w:val="222222"/>
        </w:rPr>
        <w:t xml:space="preserve"> </w:t>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ARUBA, P4.  John, W2GD will be QRV as P44W from July 6 to 13.</w:t>
      </w:r>
      <w:r>
        <w:rPr>
          <w:rFonts w:ascii="Arial" w:hAnsi="Arial" w:cs="Arial"/>
          <w:color w:val="222222"/>
        </w:rPr>
        <w:t xml:space="preserve"> </w:t>
      </w:r>
      <w:r>
        <w:rPr>
          <w:rFonts w:ascii="Arial" w:hAnsi="Arial" w:cs="Arial"/>
          <w:color w:val="222222"/>
          <w:shd w:val="clear" w:color="auto" w:fill="FFFFFF"/>
        </w:rPr>
        <w:t>Activity will be as time permits on all bands.  This includes being</w:t>
      </w:r>
      <w:r>
        <w:rPr>
          <w:rFonts w:ascii="Arial" w:hAnsi="Arial" w:cs="Arial"/>
          <w:color w:val="222222"/>
        </w:rPr>
        <w:t xml:space="preserve"> </w:t>
      </w:r>
      <w:r>
        <w:rPr>
          <w:rFonts w:ascii="Arial" w:hAnsi="Arial" w:cs="Arial"/>
          <w:color w:val="222222"/>
          <w:shd w:val="clear" w:color="auto" w:fill="FFFFFF"/>
        </w:rPr>
        <w:t>a CW only entry in the upcoming IARU HF World Championship contest.</w:t>
      </w:r>
      <w:r>
        <w:rPr>
          <w:rFonts w:ascii="Arial" w:hAnsi="Arial" w:cs="Arial"/>
          <w:color w:val="222222"/>
        </w:rPr>
        <w:t xml:space="preserve"> </w:t>
      </w:r>
      <w:r>
        <w:rPr>
          <w:rFonts w:ascii="Arial" w:hAnsi="Arial" w:cs="Arial"/>
          <w:color w:val="222222"/>
          <w:shd w:val="clear" w:color="auto" w:fill="FFFFFF"/>
        </w:rPr>
        <w:t>QSL via N2MM.</w:t>
      </w:r>
      <w:r>
        <w:rPr>
          <w:rFonts w:ascii="Arial" w:hAnsi="Arial" w:cs="Arial"/>
          <w:color w:val="222222"/>
        </w:rPr>
        <w:br/>
      </w:r>
      <w:r>
        <w:rPr>
          <w:rFonts w:ascii="Arial" w:hAnsi="Arial" w:cs="Arial"/>
          <w:color w:val="222222"/>
        </w:rPr>
        <w:br/>
      </w:r>
      <w:r>
        <w:rPr>
          <w:rFonts w:ascii="Arial" w:hAnsi="Arial" w:cs="Arial"/>
          <w:color w:val="222222"/>
          <w:shd w:val="clear" w:color="auto" w:fill="FFFFFF"/>
        </w:rPr>
        <w:t>POLAND, SP.  Special event stations 3Z1980LL, HF1980LL, SN1980LL,</w:t>
      </w:r>
      <w:r>
        <w:rPr>
          <w:rFonts w:ascii="Arial" w:hAnsi="Arial" w:cs="Arial"/>
          <w:color w:val="222222"/>
        </w:rPr>
        <w:t xml:space="preserve"> </w:t>
      </w:r>
      <w:r>
        <w:rPr>
          <w:rFonts w:ascii="Arial" w:hAnsi="Arial" w:cs="Arial"/>
          <w:color w:val="222222"/>
          <w:shd w:val="clear" w:color="auto" w:fill="FFFFFF"/>
        </w:rPr>
        <w:t>SO1980LL, SP1980LL, SP1980LS and SQ1980LL are QRV until July 31 to</w:t>
      </w:r>
      <w:r>
        <w:rPr>
          <w:rFonts w:ascii="Arial" w:hAnsi="Arial" w:cs="Arial"/>
          <w:color w:val="222222"/>
        </w:rPr>
        <w:t xml:space="preserve"> </w:t>
      </w:r>
      <w:r>
        <w:rPr>
          <w:rFonts w:ascii="Arial" w:hAnsi="Arial" w:cs="Arial"/>
          <w:color w:val="222222"/>
          <w:shd w:val="clear" w:color="auto" w:fill="FFFFFF"/>
        </w:rPr>
        <w:t>commemorate the strike actions of 1980 in the Lublin region.</w:t>
      </w:r>
      <w:r>
        <w:rPr>
          <w:rFonts w:ascii="Arial" w:hAnsi="Arial" w:cs="Arial"/>
          <w:color w:val="222222"/>
        </w:rPr>
        <w:t xml:space="preserve"> </w:t>
      </w:r>
      <w:r>
        <w:rPr>
          <w:rFonts w:ascii="Arial" w:hAnsi="Arial" w:cs="Arial"/>
          <w:color w:val="222222"/>
          <w:shd w:val="clear" w:color="auto" w:fill="FFFFFF"/>
        </w:rPr>
        <w:t>Activity is on the HF bands.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EUROPEAN RUSSIA, UA.  Special event call sign R100KOMI is QRV until</w:t>
      </w:r>
      <w:r>
        <w:rPr>
          <w:rFonts w:ascii="Arial" w:hAnsi="Arial" w:cs="Arial"/>
          <w:color w:val="222222"/>
        </w:rPr>
        <w:t xml:space="preserve"> </w:t>
      </w:r>
      <w:r>
        <w:rPr>
          <w:rFonts w:ascii="Arial" w:hAnsi="Arial" w:cs="Arial"/>
          <w:color w:val="222222"/>
          <w:shd w:val="clear" w:color="auto" w:fill="FFFFFF"/>
        </w:rPr>
        <w:t>September 30 to celebrate the 100th anniversary of the Komi</w:t>
      </w:r>
      <w:r>
        <w:rPr>
          <w:rFonts w:ascii="Arial" w:hAnsi="Arial" w:cs="Arial"/>
          <w:color w:val="222222"/>
        </w:rPr>
        <w:t xml:space="preserve"> </w:t>
      </w:r>
      <w:r>
        <w:rPr>
          <w:rFonts w:ascii="Arial" w:hAnsi="Arial" w:cs="Arial"/>
          <w:color w:val="222222"/>
          <w:shd w:val="clear" w:color="auto" w:fill="FFFFFF"/>
        </w:rPr>
        <w:t>Republic, created on August 22, 1921, as an Autonomous Oblast.  QSL</w:t>
      </w:r>
      <w:r>
        <w:rPr>
          <w:rFonts w:ascii="Arial" w:hAnsi="Arial" w:cs="Arial"/>
          <w:color w:val="222222"/>
        </w:rPr>
        <w:t xml:space="preserve"> </w:t>
      </w:r>
      <w:r>
        <w:rPr>
          <w:rFonts w:ascii="Arial" w:hAnsi="Arial" w:cs="Arial"/>
          <w:color w:val="222222"/>
          <w:shd w:val="clear" w:color="auto" w:fill="FFFFFF"/>
        </w:rPr>
        <w:t>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UKRAINE, UR.  Special event station EM60KTS is QRV until December 31</w:t>
      </w:r>
      <w:r>
        <w:rPr>
          <w:rFonts w:ascii="Arial" w:hAnsi="Arial" w:cs="Arial"/>
          <w:color w:val="222222"/>
        </w:rPr>
        <w:t xml:space="preserve"> </w:t>
      </w:r>
      <w:r>
        <w:rPr>
          <w:rFonts w:ascii="Arial" w:hAnsi="Arial" w:cs="Arial"/>
          <w:color w:val="222222"/>
          <w:shd w:val="clear" w:color="auto" w:fill="FFFFFF"/>
        </w:rPr>
        <w:t>to mark the 60th anniversary of the enactment of the Antarctic</w:t>
      </w:r>
      <w:r>
        <w:rPr>
          <w:rFonts w:ascii="Arial" w:hAnsi="Arial" w:cs="Arial"/>
          <w:color w:val="222222"/>
        </w:rPr>
        <w:t xml:space="preserve"> </w:t>
      </w:r>
      <w:r>
        <w:rPr>
          <w:rFonts w:ascii="Arial" w:hAnsi="Arial" w:cs="Arial"/>
          <w:color w:val="222222"/>
          <w:shd w:val="clear" w:color="auto" w:fill="FFFFFF"/>
        </w:rPr>
        <w:t>Treaty System.  QSL via IK2DUW.</w:t>
      </w:r>
      <w:r>
        <w:rPr>
          <w:rFonts w:ascii="Arial" w:hAnsi="Arial" w:cs="Arial"/>
          <w:color w:val="222222"/>
        </w:rPr>
        <w:br/>
      </w:r>
      <w:r>
        <w:rPr>
          <w:rFonts w:ascii="Arial" w:hAnsi="Arial" w:cs="Arial"/>
          <w:color w:val="222222"/>
        </w:rPr>
        <w:br/>
      </w:r>
      <w:r>
        <w:rPr>
          <w:rFonts w:ascii="Arial" w:hAnsi="Arial" w:cs="Arial"/>
          <w:color w:val="222222"/>
          <w:shd w:val="clear" w:color="auto" w:fill="FFFFFF"/>
        </w:rPr>
        <w:t>BRITISH VIRGIN ISLANDS, VP2V.  Frank, K3TRM will be QRV as</w:t>
      </w:r>
      <w:r>
        <w:rPr>
          <w:rFonts w:ascii="Arial" w:hAnsi="Arial" w:cs="Arial"/>
          <w:color w:val="222222"/>
        </w:rPr>
        <w:t xml:space="preserve"> </w:t>
      </w:r>
      <w:r>
        <w:rPr>
          <w:rFonts w:ascii="Arial" w:hAnsi="Arial" w:cs="Arial"/>
          <w:color w:val="222222"/>
          <w:shd w:val="clear" w:color="auto" w:fill="FFFFFF"/>
        </w:rPr>
        <w:t>VP2V/K3TRM from Tortola, IOTA NA-023, from July 4 to 17.  Activity</w:t>
      </w:r>
      <w:r>
        <w:rPr>
          <w:rFonts w:ascii="Arial" w:hAnsi="Arial" w:cs="Arial"/>
          <w:color w:val="222222"/>
        </w:rPr>
        <w:t xml:space="preserve"> </w:t>
      </w:r>
      <w:r>
        <w:rPr>
          <w:rFonts w:ascii="Arial" w:hAnsi="Arial" w:cs="Arial"/>
          <w:color w:val="222222"/>
          <w:shd w:val="clear" w:color="auto" w:fill="FFFFFF"/>
        </w:rPr>
        <w:t>will be on 40 to 6 meters, including some Satellite activity, using</w:t>
      </w:r>
      <w:r>
        <w:rPr>
          <w:rFonts w:ascii="Arial" w:hAnsi="Arial" w:cs="Arial"/>
          <w:color w:val="222222"/>
        </w:rPr>
        <w:br/>
      </w:r>
      <w:r>
        <w:rPr>
          <w:rFonts w:ascii="Arial" w:hAnsi="Arial" w:cs="Arial"/>
          <w:color w:val="222222"/>
          <w:shd w:val="clear" w:color="auto" w:fill="FFFFFF"/>
        </w:rPr>
        <w:t>SSB, RTTY and FT8.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ST. HELENA ISLAND, ZD7.  Gerry, G3WIP is QRV as ZD7GB from Jamestown</w:t>
      </w:r>
      <w:r>
        <w:rPr>
          <w:rFonts w:ascii="Arial" w:hAnsi="Arial" w:cs="Arial"/>
          <w:color w:val="222222"/>
        </w:rPr>
        <w:t xml:space="preserve"> </w:t>
      </w:r>
      <w:r>
        <w:rPr>
          <w:rFonts w:ascii="Arial" w:hAnsi="Arial" w:cs="Arial"/>
          <w:color w:val="222222"/>
          <w:shd w:val="clear" w:color="auto" w:fill="FFFFFF"/>
        </w:rPr>
        <w:t>until September 6.  Activity is in his spare time on 40 to 10</w:t>
      </w:r>
      <w:r>
        <w:rPr>
          <w:rFonts w:ascii="Arial" w:hAnsi="Arial" w:cs="Arial"/>
          <w:color w:val="222222"/>
        </w:rPr>
        <w:t xml:space="preserve"> </w:t>
      </w:r>
      <w:r>
        <w:rPr>
          <w:rFonts w:ascii="Arial" w:hAnsi="Arial" w:cs="Arial"/>
          <w:color w:val="222222"/>
          <w:shd w:val="clear" w:color="auto" w:fill="FFFFFF"/>
        </w:rPr>
        <w:t>meters, including Satellite QO-100, using SSB, FT8 and FT4.  QSL via</w:t>
      </w:r>
      <w:r>
        <w:rPr>
          <w:rFonts w:ascii="Arial" w:hAnsi="Arial" w:cs="Arial"/>
          <w:color w:val="222222"/>
        </w:rPr>
        <w:t xml:space="preserve"> </w:t>
      </w:r>
      <w:r>
        <w:rPr>
          <w:rFonts w:ascii="Arial" w:hAnsi="Arial" w:cs="Arial"/>
          <w:color w:val="222222"/>
          <w:shd w:val="clear" w:color="auto" w:fill="FFFFFF"/>
        </w:rPr>
        <w:t>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WEEKEND ON THE RADIO. The 13 Colonies Special Event, the QRP</w:t>
      </w:r>
      <w:r>
        <w:rPr>
          <w:rFonts w:ascii="Arial" w:hAnsi="Arial" w:cs="Arial"/>
          <w:color w:val="222222"/>
        </w:rPr>
        <w:t xml:space="preserve"> </w:t>
      </w:r>
      <w:r>
        <w:rPr>
          <w:rFonts w:ascii="Arial" w:hAnsi="Arial" w:cs="Arial"/>
          <w:color w:val="222222"/>
          <w:shd w:val="clear" w:color="auto" w:fill="FFFFFF"/>
        </w:rPr>
        <w:t>20-Meter CW Fox Hunt, NCCC RTTY Sprint, NCCC CW Sprint, K1USN Slow</w:t>
      </w:r>
      <w:r>
        <w:rPr>
          <w:rFonts w:ascii="Arial" w:hAnsi="Arial" w:cs="Arial"/>
          <w:color w:val="222222"/>
        </w:rPr>
        <w:t xml:space="preserve"> </w:t>
      </w:r>
      <w:r>
        <w:rPr>
          <w:rFonts w:ascii="Arial" w:hAnsi="Arial" w:cs="Arial"/>
          <w:color w:val="222222"/>
          <w:shd w:val="clear" w:color="auto" w:fill="FFFFFF"/>
        </w:rPr>
        <w:t>Speed CW Test, Venezuelan Independence Day Contest, DL-DX RTTY</w:t>
      </w:r>
      <w:r>
        <w:rPr>
          <w:rFonts w:ascii="Arial" w:hAnsi="Arial" w:cs="Arial"/>
          <w:color w:val="222222"/>
        </w:rPr>
        <w:t xml:space="preserve"> </w:t>
      </w:r>
      <w:r>
        <w:rPr>
          <w:rFonts w:ascii="Arial" w:hAnsi="Arial" w:cs="Arial"/>
          <w:color w:val="222222"/>
          <w:shd w:val="clear" w:color="auto" w:fill="FFFFFF"/>
        </w:rPr>
        <w:t>Contest, Two-Meter Classic Sprint, Marconi Memorial HF Contest,</w:t>
      </w:r>
      <w:r>
        <w:rPr>
          <w:rFonts w:ascii="Arial" w:hAnsi="Arial" w:cs="Arial"/>
          <w:color w:val="222222"/>
        </w:rPr>
        <w:br/>
      </w:r>
      <w:r>
        <w:rPr>
          <w:rFonts w:ascii="Arial" w:hAnsi="Arial" w:cs="Arial"/>
          <w:color w:val="222222"/>
          <w:shd w:val="clear" w:color="auto" w:fill="FFFFFF"/>
        </w:rPr>
        <w:t>Original QRP Contest, TA VHF/UHF Contest and the PODXS 070 Club</w:t>
      </w:r>
      <w:r>
        <w:rPr>
          <w:rFonts w:ascii="Arial" w:hAnsi="Arial" w:cs="Arial"/>
          <w:color w:val="222222"/>
        </w:rPr>
        <w:t xml:space="preserve"> </w:t>
      </w:r>
      <w:r>
        <w:rPr>
          <w:rFonts w:ascii="Arial" w:hAnsi="Arial" w:cs="Arial"/>
          <w:color w:val="222222"/>
          <w:shd w:val="clear" w:color="auto" w:fill="FFFFFF"/>
        </w:rPr>
        <w:t>40-Meter Firecracker PSK31 Sprint are on tap for this weekend.</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K1USN Slow Speed CW Test and RSGB 80-Meter Club CW Championship,</w:t>
      </w:r>
      <w:r>
        <w:rPr>
          <w:rFonts w:ascii="Arial" w:hAnsi="Arial" w:cs="Arial"/>
          <w:color w:val="222222"/>
        </w:rPr>
        <w:br/>
      </w:r>
      <w:r>
        <w:rPr>
          <w:rFonts w:ascii="Arial" w:hAnsi="Arial" w:cs="Arial"/>
          <w:color w:val="222222"/>
          <w:shd w:val="clear" w:color="auto" w:fill="FFFFFF"/>
        </w:rPr>
        <w:t>are scheduled for July 5.</w:t>
      </w:r>
      <w:r>
        <w:rPr>
          <w:rFonts w:ascii="Arial" w:hAnsi="Arial" w:cs="Arial"/>
          <w:color w:val="222222"/>
        </w:rPr>
        <w:br/>
      </w:r>
    </w:p>
    <w:p w14:paraId="4CF943D5" w14:textId="4DCE141F" w:rsidR="002A23B5" w:rsidRDefault="002A23B5" w:rsidP="002A23B5">
      <w:pPr>
        <w:widowControl w:val="0"/>
        <w:contextualSpacing/>
        <w:mirrorIndents/>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lastRenderedPageBreak/>
        <w:t xml:space="preserve">The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ARS Spartan CW Sprint and Worldwide Sideband</w:t>
      </w:r>
      <w:r>
        <w:rPr>
          <w:rFonts w:ascii="Arial" w:hAnsi="Arial" w:cs="Arial"/>
          <w:color w:val="222222"/>
        </w:rPr>
        <w:t xml:space="preserve"> </w:t>
      </w:r>
      <w:r>
        <w:rPr>
          <w:rFonts w:ascii="Arial" w:hAnsi="Arial" w:cs="Arial"/>
          <w:color w:val="222222"/>
          <w:shd w:val="clear" w:color="auto" w:fill="FFFFFF"/>
        </w:rPr>
        <w:t>Activity Contest are scheduled for July 6.</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VHF-UHF FT8 Activity Contest, Phone Fray and </w:t>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Mini-CWT Test</w:t>
      </w:r>
      <w:r>
        <w:rPr>
          <w:rFonts w:ascii="Arial" w:hAnsi="Arial" w:cs="Arial"/>
          <w:color w:val="222222"/>
        </w:rPr>
        <w:t xml:space="preserve"> </w:t>
      </w:r>
      <w:r>
        <w:rPr>
          <w:rFonts w:ascii="Arial" w:hAnsi="Arial" w:cs="Arial"/>
          <w:color w:val="222222"/>
          <w:shd w:val="clear" w:color="auto" w:fill="FFFFFF"/>
        </w:rPr>
        <w:t>are scheduled for July 7.</w:t>
      </w:r>
    </w:p>
    <w:p w14:paraId="69285F7C" w14:textId="77777777" w:rsidR="004D7130" w:rsidRDefault="002A23B5" w:rsidP="004D7130">
      <w:pPr>
        <w:widowControl w:val="0"/>
        <w:contextualSpacing/>
        <w:mirrorIndents/>
      </w:pPr>
      <w:r>
        <w:rPr>
          <w:rFonts w:ascii="Arial" w:hAnsi="Arial" w:cs="Arial"/>
          <w:color w:val="222222"/>
        </w:rPr>
        <w:br/>
        <w:t xml:space="preserve"> </w:t>
      </w:r>
      <w:r>
        <w:rPr>
          <w:rFonts w:ascii="Arial" w:hAnsi="Arial" w:cs="Arial"/>
          <w:color w:val="222222"/>
          <w:shd w:val="clear" w:color="auto" w:fill="FFFFFF"/>
        </w:rPr>
        <w:t>Please see July QST, page 73, and the ARRL and WA7BNM contest web</w:t>
      </w:r>
      <w:r>
        <w:rPr>
          <w:rFonts w:ascii="Arial" w:hAnsi="Arial" w:cs="Arial"/>
          <w:color w:val="222222"/>
        </w:rPr>
        <w:t xml:space="preserve"> </w:t>
      </w:r>
      <w:r>
        <w:rPr>
          <w:rFonts w:ascii="Arial" w:hAnsi="Arial" w:cs="Arial"/>
          <w:color w:val="222222"/>
          <w:shd w:val="clear" w:color="auto" w:fill="FFFFFF"/>
        </w:rPr>
        <w:t>sites for details.</w:t>
      </w:r>
    </w:p>
    <w:p w14:paraId="321BE656" w14:textId="4ABDA8DB" w:rsidR="004D7130" w:rsidRDefault="004D7130" w:rsidP="004D7130">
      <w:pPr>
        <w:widowControl w:val="0"/>
        <w:contextualSpacing/>
        <w:mirrorIndents/>
        <w:rPr>
          <w:b/>
          <w:bCs/>
          <w:iCs/>
          <w:noProof/>
          <w:sz w:val="32"/>
          <w:szCs w:val="32"/>
        </w:rPr>
      </w:pP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0" w:name="hamfest"/>
      <w:bookmarkStart w:id="31" w:name="_Hlk50106919"/>
      <w:bookmarkEnd w:id="30"/>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8"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187633D" w14:textId="2DDEBB28" w:rsidR="005E114B" w:rsidRDefault="005E114B" w:rsidP="009C42BF">
      <w:pPr>
        <w:widowControl w:val="0"/>
        <w:contextualSpacing/>
      </w:pPr>
    </w:p>
    <w:p w14:paraId="54BEA98C" w14:textId="317B4CA8" w:rsidR="004D7130" w:rsidRDefault="004D7130" w:rsidP="009C42BF">
      <w:pPr>
        <w:widowControl w:val="0"/>
        <w:contextualSpacing/>
      </w:pPr>
    </w:p>
    <w:p w14:paraId="623898FA" w14:textId="3051A7C1" w:rsidR="004D7130" w:rsidRDefault="004D7130" w:rsidP="009C42BF">
      <w:pPr>
        <w:widowControl w:val="0"/>
        <w:contextualSpacing/>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670"/>
        <w:gridCol w:w="8505"/>
      </w:tblGrid>
      <w:tr w:rsidR="004D7130" w:rsidRPr="004D7130" w14:paraId="6C324BB4" w14:textId="77777777" w:rsidTr="00D35E35">
        <w:trPr>
          <w:tblCellSpacing w:w="15" w:type="dxa"/>
        </w:trPr>
        <w:tc>
          <w:tcPr>
            <w:tcW w:w="5625" w:type="dxa"/>
            <w:hideMark/>
          </w:tcPr>
          <w:p w14:paraId="4E6B1EE9" w14:textId="77777777" w:rsidR="004D7130" w:rsidRPr="004D7130" w:rsidRDefault="004D7130" w:rsidP="004D7130">
            <w:r w:rsidRPr="004D7130">
              <w:rPr>
                <w:b/>
                <w:bCs/>
              </w:rPr>
              <w:t>07/10/2021 - </w:t>
            </w:r>
            <w:proofErr w:type="spellStart"/>
            <w:r w:rsidRPr="004D7130">
              <w:rPr>
                <w:b/>
                <w:bCs/>
              </w:rPr>
              <w:fldChar w:fldCharType="begin"/>
            </w:r>
            <w:r w:rsidRPr="004D7130">
              <w:rPr>
                <w:b/>
                <w:bCs/>
              </w:rPr>
              <w:instrText xml:space="preserve"> HYPERLINK "http://www.arrl.org/hamfests/mansfiled-mid-summer-trunkfest" \o "Mansfiled Mid-Summer Trunkfest" </w:instrText>
            </w:r>
            <w:r w:rsidRPr="004D7130">
              <w:rPr>
                <w:b/>
                <w:bCs/>
              </w:rPr>
              <w:fldChar w:fldCharType="separate"/>
            </w:r>
            <w:r w:rsidRPr="004D7130">
              <w:rPr>
                <w:b/>
                <w:bCs/>
                <w:color w:val="0000FF"/>
                <w:u w:val="single"/>
              </w:rPr>
              <w:t>Mansfiled</w:t>
            </w:r>
            <w:proofErr w:type="spellEnd"/>
            <w:r w:rsidRPr="004D7130">
              <w:rPr>
                <w:b/>
                <w:bCs/>
                <w:color w:val="0000FF"/>
                <w:u w:val="single"/>
              </w:rPr>
              <w:t xml:space="preserve"> Mid-Summer </w:t>
            </w:r>
            <w:proofErr w:type="spellStart"/>
            <w:r w:rsidRPr="004D7130">
              <w:rPr>
                <w:b/>
                <w:bCs/>
                <w:color w:val="0000FF"/>
                <w:u w:val="single"/>
              </w:rPr>
              <w:t>Trunkfest</w:t>
            </w:r>
            <w:proofErr w:type="spellEnd"/>
            <w:r w:rsidRPr="004D7130">
              <w:rPr>
                <w:b/>
                <w:bCs/>
              </w:rPr>
              <w:fldChar w:fldCharType="end"/>
            </w:r>
          </w:p>
          <w:p w14:paraId="7E8DA948" w14:textId="77777777" w:rsidR="004D7130" w:rsidRPr="004D7130" w:rsidRDefault="004D7130" w:rsidP="004D7130">
            <w:r w:rsidRPr="004D7130">
              <w:rPr>
                <w:b/>
                <w:bCs/>
              </w:rPr>
              <w:t>Location: </w:t>
            </w:r>
            <w:r w:rsidRPr="004D7130">
              <w:t>Mansfield, OH</w:t>
            </w:r>
            <w:r w:rsidRPr="004D7130">
              <w:br/>
            </w:r>
            <w:r w:rsidRPr="004D7130">
              <w:rPr>
                <w:b/>
                <w:bCs/>
              </w:rPr>
              <w:t>Sponsor: </w:t>
            </w:r>
            <w:r w:rsidRPr="004D7130">
              <w:t>InterCity Amateur Radio Club</w:t>
            </w:r>
            <w:r w:rsidRPr="004D7130">
              <w:rPr>
                <w:b/>
                <w:bCs/>
              </w:rPr>
              <w:br/>
              <w:t>Website: </w:t>
            </w:r>
            <w:hyperlink r:id="rId39" w:history="1">
              <w:r w:rsidRPr="004D7130">
                <w:rPr>
                  <w:color w:val="0000FF"/>
                  <w:u w:val="single"/>
                </w:rPr>
                <w:t>http://iarc.club</w:t>
              </w:r>
            </w:hyperlink>
            <w:r w:rsidRPr="004D7130">
              <w:rPr>
                <w:b/>
                <w:bCs/>
              </w:rPr>
              <w:br/>
              <w:t> </w:t>
            </w:r>
          </w:p>
          <w:p w14:paraId="1BA42ACA" w14:textId="77777777" w:rsidR="004D7130" w:rsidRPr="004D7130" w:rsidRDefault="004B41BB" w:rsidP="004D7130">
            <w:hyperlink r:id="rId40" w:tooltip="Learn More" w:history="1">
              <w:r w:rsidR="004D7130" w:rsidRPr="004D7130">
                <w:rPr>
                  <w:b/>
                  <w:bCs/>
                  <w:color w:val="0000FF"/>
                  <w:u w:val="single"/>
                </w:rPr>
                <w:t>Learn More</w:t>
              </w:r>
            </w:hyperlink>
          </w:p>
        </w:tc>
        <w:tc>
          <w:tcPr>
            <w:tcW w:w="8460" w:type="dxa"/>
            <w:hideMark/>
          </w:tcPr>
          <w:p w14:paraId="040A5623" w14:textId="77777777" w:rsidR="004D7130" w:rsidRPr="004D7130" w:rsidRDefault="004D7130" w:rsidP="004D7130">
            <w:r w:rsidRPr="004D7130">
              <w:rPr>
                <w:b/>
                <w:bCs/>
              </w:rPr>
              <w:t>07/17/2021 - </w:t>
            </w:r>
            <w:hyperlink r:id="rId41" w:history="1">
              <w:r w:rsidRPr="004D7130">
                <w:rPr>
                  <w:b/>
                  <w:bCs/>
                  <w:color w:val="0000FF"/>
                  <w:u w:val="single"/>
                </w:rPr>
                <w:t>NOARSFEST</w:t>
              </w:r>
            </w:hyperlink>
            <w:r w:rsidRPr="004D7130">
              <w:rPr>
                <w:b/>
                <w:bCs/>
              </w:rPr>
              <w:br/>
              <w:t>Location:</w:t>
            </w:r>
            <w:r w:rsidRPr="004D7130">
              <w:t> Elyria, OH</w:t>
            </w:r>
            <w:r w:rsidRPr="004D7130">
              <w:br/>
            </w:r>
            <w:r w:rsidRPr="004D7130">
              <w:rPr>
                <w:b/>
                <w:bCs/>
              </w:rPr>
              <w:t>Sponsor: </w:t>
            </w:r>
            <w:r w:rsidRPr="004D7130">
              <w:t>Northern Ohio Amateur Radio Society</w:t>
            </w:r>
            <w:r w:rsidRPr="004D7130">
              <w:br/>
            </w:r>
            <w:r w:rsidRPr="004D7130">
              <w:rPr>
                <w:b/>
                <w:bCs/>
              </w:rPr>
              <w:t>Website:</w:t>
            </w:r>
            <w:r w:rsidRPr="004D7130">
              <w:t> </w:t>
            </w:r>
            <w:hyperlink r:id="rId42" w:history="1">
              <w:r w:rsidRPr="004D7130">
                <w:rPr>
                  <w:color w:val="0000FF"/>
                  <w:u w:val="single"/>
                </w:rPr>
                <w:t>http://noars.net</w:t>
              </w:r>
            </w:hyperlink>
            <w:r w:rsidRPr="004D7130">
              <w:br/>
              <w:t> </w:t>
            </w:r>
          </w:p>
          <w:p w14:paraId="1B972C86" w14:textId="77777777" w:rsidR="004D7130" w:rsidRPr="004D7130" w:rsidRDefault="004B41BB" w:rsidP="004D7130">
            <w:hyperlink r:id="rId43" w:history="1">
              <w:r w:rsidR="004D7130" w:rsidRPr="004D7130">
                <w:rPr>
                  <w:b/>
                  <w:bCs/>
                  <w:color w:val="0000FF"/>
                  <w:u w:val="single"/>
                </w:rPr>
                <w:t>Learn More</w:t>
              </w:r>
            </w:hyperlink>
          </w:p>
          <w:p w14:paraId="1193BFD0" w14:textId="77777777" w:rsidR="004D7130" w:rsidRPr="004D7130" w:rsidRDefault="004D7130" w:rsidP="004D7130">
            <w:pPr>
              <w:jc w:val="center"/>
            </w:pPr>
            <w:r w:rsidRPr="004D7130">
              <w:t> </w:t>
            </w:r>
          </w:p>
        </w:tc>
      </w:tr>
      <w:tr w:rsidR="004D7130" w:rsidRPr="004D7130" w14:paraId="5BFEF786" w14:textId="77777777" w:rsidTr="00D35E35">
        <w:trPr>
          <w:tblCellSpacing w:w="15" w:type="dxa"/>
        </w:trPr>
        <w:tc>
          <w:tcPr>
            <w:tcW w:w="5625" w:type="dxa"/>
            <w:hideMark/>
          </w:tcPr>
          <w:p w14:paraId="608F1A9F" w14:textId="77777777" w:rsidR="004D7130" w:rsidRPr="004D7130" w:rsidRDefault="004D7130" w:rsidP="004D7130">
            <w:r w:rsidRPr="004D7130">
              <w:rPr>
                <w:b/>
                <w:bCs/>
              </w:rPr>
              <w:t>07/18/2021 - </w:t>
            </w:r>
            <w:hyperlink r:id="rId44" w:tooltip="VAN WERT HAMFEST" w:history="1">
              <w:r w:rsidRPr="004D7130">
                <w:rPr>
                  <w:b/>
                  <w:bCs/>
                  <w:color w:val="0000FF"/>
                  <w:u w:val="single"/>
                </w:rPr>
                <w:t>Van Wert Hamfest</w:t>
              </w:r>
            </w:hyperlink>
          </w:p>
          <w:p w14:paraId="6CFD24B2" w14:textId="77777777" w:rsidR="004D7130" w:rsidRPr="004D7130" w:rsidRDefault="004D7130" w:rsidP="004D7130">
            <w:r w:rsidRPr="004D7130">
              <w:rPr>
                <w:b/>
                <w:bCs/>
              </w:rPr>
              <w:t>Location: </w:t>
            </w:r>
            <w:r w:rsidRPr="004D7130">
              <w:t>VAN WERT, OH</w:t>
            </w:r>
            <w:r w:rsidRPr="004D7130">
              <w:br/>
            </w:r>
            <w:r w:rsidRPr="004D7130">
              <w:rPr>
                <w:b/>
                <w:bCs/>
              </w:rPr>
              <w:t>Sponsor:</w:t>
            </w:r>
            <w:r w:rsidRPr="004D7130">
              <w:t> Van Wert Amateur Radio Club</w:t>
            </w:r>
            <w:r w:rsidRPr="004D7130">
              <w:br/>
            </w:r>
            <w:r w:rsidRPr="004D7130">
              <w:rPr>
                <w:b/>
                <w:bCs/>
              </w:rPr>
              <w:t>Website:</w:t>
            </w:r>
            <w:r w:rsidRPr="004D7130">
              <w:t> </w:t>
            </w:r>
            <w:hyperlink r:id="rId45" w:history="1">
              <w:r w:rsidRPr="004D7130">
                <w:rPr>
                  <w:color w:val="0000FF"/>
                  <w:u w:val="single"/>
                </w:rPr>
                <w:t>http://W8FY.ORG</w:t>
              </w:r>
            </w:hyperlink>
            <w:r w:rsidRPr="004D7130">
              <w:br/>
              <w:t> </w:t>
            </w:r>
          </w:p>
          <w:p w14:paraId="46759FD3" w14:textId="77777777" w:rsidR="004D7130" w:rsidRPr="004D7130" w:rsidRDefault="004B41BB" w:rsidP="004D7130">
            <w:hyperlink r:id="rId46" w:tooltip="Learn More" w:history="1">
              <w:r w:rsidR="004D7130" w:rsidRPr="004D7130">
                <w:rPr>
                  <w:b/>
                  <w:bCs/>
                  <w:color w:val="0000FF"/>
                  <w:u w:val="single"/>
                </w:rPr>
                <w:t>Learn More</w:t>
              </w:r>
            </w:hyperlink>
          </w:p>
          <w:p w14:paraId="29812F81" w14:textId="77777777" w:rsidR="004D7130" w:rsidRPr="004D7130" w:rsidRDefault="004D7130" w:rsidP="004D7130">
            <w:pPr>
              <w:jc w:val="center"/>
            </w:pPr>
            <w:r w:rsidRPr="004D7130">
              <w:t> </w:t>
            </w:r>
          </w:p>
        </w:tc>
        <w:tc>
          <w:tcPr>
            <w:tcW w:w="8460" w:type="dxa"/>
            <w:hideMark/>
          </w:tcPr>
          <w:p w14:paraId="5C083723" w14:textId="77777777" w:rsidR="004D7130" w:rsidRPr="004D7130" w:rsidRDefault="004D7130" w:rsidP="004D7130">
            <w:r w:rsidRPr="004D7130">
              <w:rPr>
                <w:b/>
                <w:bCs/>
              </w:rPr>
              <w:t>08/07/2021 -</w:t>
            </w:r>
            <w:r w:rsidRPr="004D7130">
              <w:t> </w:t>
            </w:r>
            <w:hyperlink r:id="rId47" w:tooltip="2021 Columbus Hamfest" w:history="1">
              <w:r w:rsidRPr="004D7130">
                <w:rPr>
                  <w:b/>
                  <w:bCs/>
                  <w:color w:val="0000FF"/>
                  <w:u w:val="single"/>
                  <w:bdr w:val="none" w:sz="0" w:space="0" w:color="auto" w:frame="1"/>
                </w:rPr>
                <w:t>2021 Columbus Hamfest</w:t>
              </w:r>
            </w:hyperlink>
          </w:p>
          <w:p w14:paraId="42381A4C" w14:textId="77777777" w:rsidR="004D7130" w:rsidRPr="004D7130" w:rsidRDefault="004D7130" w:rsidP="004D7130">
            <w:r w:rsidRPr="004D7130">
              <w:rPr>
                <w:b/>
                <w:bCs/>
              </w:rPr>
              <w:t>Location:</w:t>
            </w:r>
            <w:r w:rsidRPr="004D7130">
              <w:t> Grove City, OH</w:t>
            </w:r>
            <w:r w:rsidRPr="004D7130">
              <w:br/>
            </w:r>
            <w:r w:rsidRPr="004D7130">
              <w:rPr>
                <w:b/>
                <w:bCs/>
              </w:rPr>
              <w:t>Sponsor: </w:t>
            </w:r>
            <w:r w:rsidRPr="004D7130">
              <w:t>Aladdin Shrine Audio Unit</w:t>
            </w:r>
            <w:r w:rsidRPr="004D7130">
              <w:br/>
            </w:r>
            <w:r w:rsidRPr="004D7130">
              <w:rPr>
                <w:b/>
                <w:bCs/>
              </w:rPr>
              <w:t>Website</w:t>
            </w:r>
            <w:r w:rsidRPr="004D7130">
              <w:t>: </w:t>
            </w:r>
            <w:hyperlink r:id="rId48" w:history="1">
              <w:r w:rsidRPr="004D7130">
                <w:rPr>
                  <w:color w:val="0000FF"/>
                  <w:u w:val="single"/>
                </w:rPr>
                <w:t>http://columbushamfest.com</w:t>
              </w:r>
            </w:hyperlink>
            <w:r w:rsidRPr="004D7130">
              <w:br/>
              <w:t> </w:t>
            </w:r>
          </w:p>
          <w:p w14:paraId="7D55B49D" w14:textId="77777777" w:rsidR="004D7130" w:rsidRPr="004D7130" w:rsidRDefault="004B41BB" w:rsidP="004D7130">
            <w:hyperlink r:id="rId49" w:tooltip="Learn More" w:history="1">
              <w:r w:rsidR="004D7130" w:rsidRPr="004D7130">
                <w:rPr>
                  <w:b/>
                  <w:bCs/>
                  <w:color w:val="0000FF"/>
                  <w:u w:val="single"/>
                  <w:bdr w:val="none" w:sz="0" w:space="0" w:color="auto" w:frame="1"/>
                  <w:shd w:val="clear" w:color="auto" w:fill="FFFFFF"/>
                </w:rPr>
                <w:t>Learn More</w:t>
              </w:r>
            </w:hyperlink>
          </w:p>
        </w:tc>
      </w:tr>
      <w:tr w:rsidR="004D7130" w:rsidRPr="004D7130" w14:paraId="24CE4D3A" w14:textId="77777777" w:rsidTr="00D35E35">
        <w:trPr>
          <w:tblCellSpacing w:w="15" w:type="dxa"/>
        </w:trPr>
        <w:tc>
          <w:tcPr>
            <w:tcW w:w="5625" w:type="dxa"/>
            <w:hideMark/>
          </w:tcPr>
          <w:p w14:paraId="5F6ABFB2" w14:textId="77777777" w:rsidR="004D7130" w:rsidRPr="004D7130" w:rsidRDefault="004D7130" w:rsidP="004D7130">
            <w:pPr>
              <w:shd w:val="clear" w:color="auto" w:fill="FFFFFF"/>
              <w:textAlignment w:val="baseline"/>
              <w:outlineLvl w:val="2"/>
              <w:rPr>
                <w:b/>
                <w:bCs/>
                <w:color w:val="087FB2"/>
                <w:sz w:val="23"/>
                <w:szCs w:val="23"/>
              </w:rPr>
            </w:pPr>
            <w:r w:rsidRPr="004D7130">
              <w:rPr>
                <w:b/>
                <w:bCs/>
                <w:color w:val="000000"/>
                <w:bdr w:val="none" w:sz="0" w:space="0" w:color="auto" w:frame="1"/>
              </w:rPr>
              <w:t>08/07/2021 - </w:t>
            </w:r>
            <w:hyperlink r:id="rId50" w:tooltip="MOVARC HAMFEST" w:history="1">
              <w:r w:rsidRPr="004D7130">
                <w:rPr>
                  <w:b/>
                  <w:bCs/>
                  <w:color w:val="0000FF"/>
                  <w:bdr w:val="none" w:sz="0" w:space="0" w:color="auto" w:frame="1"/>
                </w:rPr>
                <w:t>MOVARC HAMFEST</w:t>
              </w:r>
            </w:hyperlink>
          </w:p>
          <w:p w14:paraId="1D48FEB6" w14:textId="77777777" w:rsidR="004D7130" w:rsidRPr="004D7130" w:rsidRDefault="004D7130" w:rsidP="004D7130">
            <w:r w:rsidRPr="004D7130">
              <w:rPr>
                <w:b/>
                <w:bCs/>
              </w:rPr>
              <w:t>Location:</w:t>
            </w:r>
            <w:r w:rsidRPr="004D7130">
              <w:t> Bidwell, OH</w:t>
            </w:r>
            <w:r w:rsidRPr="004D7130">
              <w:br/>
            </w:r>
            <w:r w:rsidRPr="004D7130">
              <w:rPr>
                <w:b/>
                <w:bCs/>
              </w:rPr>
              <w:t>Sponsor: </w:t>
            </w:r>
            <w:r w:rsidRPr="004D7130">
              <w:t>Mid-Ohio Valley Amateur Radio Club</w:t>
            </w:r>
          </w:p>
          <w:p w14:paraId="146046F0" w14:textId="77777777" w:rsidR="004D7130" w:rsidRPr="004D7130" w:rsidRDefault="004D7130" w:rsidP="004D7130">
            <w:pPr>
              <w:jc w:val="center"/>
            </w:pPr>
            <w:r w:rsidRPr="004D7130">
              <w:t> </w:t>
            </w:r>
          </w:p>
          <w:p w14:paraId="4C8E2F37" w14:textId="77777777" w:rsidR="004D7130" w:rsidRPr="004D7130" w:rsidRDefault="004B41BB" w:rsidP="004D7130">
            <w:hyperlink r:id="rId51" w:tooltip="Learn More" w:history="1">
              <w:r w:rsidR="004D7130" w:rsidRPr="004D7130">
                <w:rPr>
                  <w:b/>
                  <w:bCs/>
                  <w:color w:val="0000FF"/>
                  <w:u w:val="single"/>
                  <w:bdr w:val="none" w:sz="0" w:space="0" w:color="auto" w:frame="1"/>
                  <w:shd w:val="clear" w:color="auto" w:fill="FFFFFF"/>
                </w:rPr>
                <w:t>Learn More</w:t>
              </w:r>
            </w:hyperlink>
          </w:p>
        </w:tc>
        <w:tc>
          <w:tcPr>
            <w:tcW w:w="8460" w:type="dxa"/>
            <w:hideMark/>
          </w:tcPr>
          <w:p w14:paraId="05B63C82" w14:textId="77777777" w:rsidR="004D7130" w:rsidRPr="004D7130" w:rsidRDefault="004D7130" w:rsidP="004D7130">
            <w:r w:rsidRPr="004D7130">
              <w:rPr>
                <w:b/>
                <w:bCs/>
              </w:rPr>
              <w:t>08/28/2021 - </w:t>
            </w:r>
            <w:hyperlink r:id="rId52" w:tooltip="Cincinnati Hamfest℠" w:history="1">
              <w:r w:rsidRPr="004D7130">
                <w:rPr>
                  <w:b/>
                  <w:bCs/>
                  <w:color w:val="0000FF"/>
                  <w:u w:val="single"/>
                </w:rPr>
                <w:t>Cincinnati Hamfest℠</w:t>
              </w:r>
            </w:hyperlink>
          </w:p>
          <w:p w14:paraId="3B3BED71" w14:textId="77777777" w:rsidR="004D7130" w:rsidRPr="004D7130" w:rsidRDefault="004D7130" w:rsidP="004D7130">
            <w:r w:rsidRPr="004D7130">
              <w:rPr>
                <w:b/>
                <w:bCs/>
              </w:rPr>
              <w:t>Location: </w:t>
            </w:r>
            <w:r w:rsidRPr="004D7130">
              <w:t>Owensville, OH</w:t>
            </w:r>
            <w:r w:rsidRPr="004D7130">
              <w:br/>
            </w:r>
            <w:r w:rsidRPr="004D7130">
              <w:rPr>
                <w:b/>
                <w:bCs/>
              </w:rPr>
              <w:t>Sponsor:</w:t>
            </w:r>
            <w:r w:rsidRPr="004D7130">
              <w:t> Milford ARC</w:t>
            </w:r>
            <w:r w:rsidRPr="004D7130">
              <w:br/>
            </w:r>
            <w:r w:rsidRPr="004D7130">
              <w:rPr>
                <w:b/>
                <w:bCs/>
              </w:rPr>
              <w:t>Website:</w:t>
            </w:r>
            <w:r w:rsidRPr="004D7130">
              <w:t> </w:t>
            </w:r>
            <w:hyperlink r:id="rId53" w:history="1">
              <w:r w:rsidRPr="004D7130">
                <w:rPr>
                  <w:color w:val="0000FF"/>
                  <w:u w:val="single"/>
                </w:rPr>
                <w:t>http://CincinnatiHamfest.org</w:t>
              </w:r>
            </w:hyperlink>
            <w:r w:rsidRPr="004D7130">
              <w:br/>
              <w:t> </w:t>
            </w:r>
          </w:p>
          <w:p w14:paraId="0510D3F5" w14:textId="77777777" w:rsidR="004D7130" w:rsidRPr="004D7130" w:rsidRDefault="004B41BB" w:rsidP="004D7130">
            <w:hyperlink r:id="rId54" w:tooltip="Learn More" w:history="1">
              <w:r w:rsidR="004D7130" w:rsidRPr="004D7130">
                <w:rPr>
                  <w:b/>
                  <w:bCs/>
                  <w:color w:val="0000FF"/>
                  <w:u w:val="single"/>
                </w:rPr>
                <w:t>Learn More</w:t>
              </w:r>
            </w:hyperlink>
          </w:p>
          <w:p w14:paraId="71A0118D" w14:textId="77777777" w:rsidR="004D7130" w:rsidRPr="004D7130" w:rsidRDefault="004D7130" w:rsidP="004D7130">
            <w:r w:rsidRPr="004D7130">
              <w:t> </w:t>
            </w:r>
          </w:p>
        </w:tc>
      </w:tr>
      <w:tr w:rsidR="004D7130" w:rsidRPr="004D7130" w14:paraId="752A368D" w14:textId="77777777" w:rsidTr="00D35E35">
        <w:trPr>
          <w:tblCellSpacing w:w="15" w:type="dxa"/>
        </w:trPr>
        <w:tc>
          <w:tcPr>
            <w:tcW w:w="5625" w:type="dxa"/>
            <w:hideMark/>
          </w:tcPr>
          <w:p w14:paraId="19757F6B" w14:textId="77777777" w:rsidR="004D7130" w:rsidRPr="004D7130" w:rsidRDefault="004D7130" w:rsidP="004D7130">
            <w:pPr>
              <w:jc w:val="center"/>
              <w:rPr>
                <w:b/>
                <w:bCs/>
              </w:rPr>
            </w:pPr>
          </w:p>
          <w:p w14:paraId="4BA5DB13" w14:textId="77777777" w:rsidR="004D7130" w:rsidRPr="004D7130" w:rsidRDefault="004D7130" w:rsidP="004D7130">
            <w:r w:rsidRPr="004D7130">
              <w:rPr>
                <w:b/>
                <w:bCs/>
              </w:rPr>
              <w:t>09/12/2021 - </w:t>
            </w:r>
            <w:hyperlink r:id="rId55" w:history="1">
              <w:r w:rsidRPr="004D7130">
                <w:rPr>
                  <w:b/>
                  <w:bCs/>
                  <w:color w:val="0000FF"/>
                  <w:u w:val="single"/>
                </w:rPr>
                <w:t>Findlay Hamfest</w:t>
              </w:r>
            </w:hyperlink>
            <w:r w:rsidRPr="004D7130">
              <w:br/>
              <w:t>Location: Findlay, OH</w:t>
            </w:r>
            <w:r w:rsidRPr="004D7130">
              <w:br/>
              <w:t>Sponsor: Findlay Radio Club</w:t>
            </w:r>
            <w:r w:rsidRPr="004D7130">
              <w:br/>
              <w:t>Website: </w:t>
            </w:r>
            <w:hyperlink r:id="rId56" w:history="1">
              <w:r w:rsidRPr="004D7130">
                <w:rPr>
                  <w:color w:val="0000FF"/>
                  <w:u w:val="single"/>
                </w:rPr>
                <w:t>http://www.findlayradioclub.org/hamfest</w:t>
              </w:r>
            </w:hyperlink>
          </w:p>
          <w:p w14:paraId="34D25260" w14:textId="77777777" w:rsidR="004D7130" w:rsidRPr="004D7130" w:rsidRDefault="004D7130" w:rsidP="004D7130"/>
          <w:p w14:paraId="03AF0AFD" w14:textId="77777777" w:rsidR="004D7130" w:rsidRPr="004D7130" w:rsidRDefault="004B41BB" w:rsidP="004D7130">
            <w:hyperlink r:id="rId57" w:history="1">
              <w:r w:rsidR="004D7130" w:rsidRPr="004D7130">
                <w:rPr>
                  <w:b/>
                  <w:bCs/>
                  <w:color w:val="0000FF"/>
                  <w:u w:val="single"/>
                </w:rPr>
                <w:t>Learn More</w:t>
              </w:r>
            </w:hyperlink>
          </w:p>
        </w:tc>
        <w:tc>
          <w:tcPr>
            <w:tcW w:w="8460" w:type="dxa"/>
            <w:hideMark/>
          </w:tcPr>
          <w:p w14:paraId="6D4544C7" w14:textId="77777777" w:rsidR="004D7130" w:rsidRPr="004D7130" w:rsidRDefault="004D7130" w:rsidP="004D7130">
            <w:pPr>
              <w:jc w:val="center"/>
              <w:rPr>
                <w:b/>
                <w:bCs/>
              </w:rPr>
            </w:pPr>
          </w:p>
          <w:p w14:paraId="156C8154" w14:textId="77777777" w:rsidR="004D7130" w:rsidRPr="004D7130" w:rsidRDefault="004D7130" w:rsidP="004D7130">
            <w:pPr>
              <w:jc w:val="center"/>
              <w:rPr>
                <w:b/>
                <w:bCs/>
              </w:rPr>
            </w:pPr>
          </w:p>
          <w:p w14:paraId="7EAA30E1" w14:textId="77777777" w:rsidR="004D7130" w:rsidRPr="004D7130" w:rsidRDefault="004D7130" w:rsidP="004D7130">
            <w:r w:rsidRPr="004D7130">
              <w:rPr>
                <w:b/>
                <w:bCs/>
              </w:rPr>
              <w:t>09/18/2021 - </w:t>
            </w:r>
            <w:hyperlink r:id="rId58" w:tooltip="Mound Amateur Radio Assoc. Swap Meet" w:history="1">
              <w:r w:rsidRPr="004D7130">
                <w:rPr>
                  <w:b/>
                  <w:bCs/>
                  <w:color w:val="0000FF"/>
                  <w:u w:val="single"/>
                </w:rPr>
                <w:t>Mound Amateur Radio Assoc. Swap Meet</w:t>
              </w:r>
            </w:hyperlink>
          </w:p>
          <w:p w14:paraId="62221EDF" w14:textId="77777777" w:rsidR="004D7130" w:rsidRPr="004D7130" w:rsidRDefault="004D7130" w:rsidP="004D7130">
            <w:r w:rsidRPr="004D7130">
              <w:rPr>
                <w:b/>
                <w:bCs/>
              </w:rPr>
              <w:t>Location: </w:t>
            </w:r>
            <w:r w:rsidRPr="004D7130">
              <w:t>Miamisburg, OH</w:t>
            </w:r>
            <w:r w:rsidRPr="004D7130">
              <w:br/>
            </w:r>
            <w:r w:rsidRPr="004D7130">
              <w:rPr>
                <w:b/>
                <w:bCs/>
              </w:rPr>
              <w:t>Sponsor:</w:t>
            </w:r>
            <w:r w:rsidRPr="004D7130">
              <w:t> MARA</w:t>
            </w:r>
            <w:r w:rsidRPr="004D7130">
              <w:br/>
            </w:r>
            <w:r w:rsidRPr="004D7130">
              <w:rPr>
                <w:b/>
                <w:bCs/>
              </w:rPr>
              <w:t>Website:</w:t>
            </w:r>
            <w:r w:rsidRPr="004D7130">
              <w:t> </w:t>
            </w:r>
            <w:hyperlink r:id="rId59" w:history="1">
              <w:r w:rsidRPr="004D7130">
                <w:rPr>
                  <w:color w:val="0000FF"/>
                  <w:u w:val="single"/>
                </w:rPr>
                <w:t>http://W8DYY.ORG</w:t>
              </w:r>
            </w:hyperlink>
            <w:r w:rsidRPr="004D7130">
              <w:br/>
              <w:t> </w:t>
            </w:r>
          </w:p>
          <w:p w14:paraId="52074A05" w14:textId="77777777" w:rsidR="004D7130" w:rsidRPr="004D7130" w:rsidRDefault="004B41BB" w:rsidP="004D7130">
            <w:hyperlink r:id="rId60" w:tooltip="Learn More" w:history="1">
              <w:r w:rsidR="004D7130" w:rsidRPr="004D7130">
                <w:rPr>
                  <w:b/>
                  <w:bCs/>
                  <w:color w:val="0000FF"/>
                  <w:u w:val="single"/>
                </w:rPr>
                <w:t>Learn More</w:t>
              </w:r>
            </w:hyperlink>
          </w:p>
          <w:p w14:paraId="7CAF8910" w14:textId="77777777" w:rsidR="004D7130" w:rsidRPr="004D7130" w:rsidRDefault="004D7130" w:rsidP="004D7130">
            <w:pPr>
              <w:jc w:val="center"/>
            </w:pPr>
            <w:r w:rsidRPr="004D7130">
              <w:lastRenderedPageBreak/>
              <w:t> </w:t>
            </w:r>
          </w:p>
        </w:tc>
      </w:tr>
      <w:tr w:rsidR="004D7130" w:rsidRPr="004D7130" w14:paraId="393A8FD4" w14:textId="77777777" w:rsidTr="00D35E35">
        <w:trPr>
          <w:tblCellSpacing w:w="15" w:type="dxa"/>
        </w:trPr>
        <w:tc>
          <w:tcPr>
            <w:tcW w:w="5625" w:type="dxa"/>
            <w:hideMark/>
          </w:tcPr>
          <w:p w14:paraId="6F7BB648" w14:textId="77777777" w:rsidR="004D7130" w:rsidRPr="004D7130" w:rsidRDefault="004D7130" w:rsidP="004D7130">
            <w:r w:rsidRPr="004D7130">
              <w:rPr>
                <w:b/>
                <w:bCs/>
              </w:rPr>
              <w:lastRenderedPageBreak/>
              <w:t>09/18/2021</w:t>
            </w:r>
            <w:r w:rsidRPr="004D7130">
              <w:t> - </w:t>
            </w:r>
            <w:hyperlink r:id="rId61" w:history="1">
              <w:r w:rsidRPr="004D7130">
                <w:rPr>
                  <w:b/>
                  <w:bCs/>
                  <w:color w:val="0000FF"/>
                  <w:u w:val="single"/>
                </w:rPr>
                <w:t>Miami County Swap Meet</w:t>
              </w:r>
            </w:hyperlink>
          </w:p>
          <w:p w14:paraId="780CDA1E" w14:textId="77777777" w:rsidR="004D7130" w:rsidRPr="004D7130" w:rsidRDefault="004D7130" w:rsidP="004D7130">
            <w:r w:rsidRPr="004D7130">
              <w:rPr>
                <w:b/>
                <w:bCs/>
              </w:rPr>
              <w:t>Location: </w:t>
            </w:r>
            <w:r w:rsidRPr="004D7130">
              <w:t>Troy, OH</w:t>
            </w:r>
          </w:p>
          <w:p w14:paraId="2018BBBE" w14:textId="77777777" w:rsidR="004D7130" w:rsidRPr="004D7130" w:rsidRDefault="004D7130" w:rsidP="004D7130">
            <w:r w:rsidRPr="004D7130">
              <w:rPr>
                <w:b/>
                <w:bCs/>
              </w:rPr>
              <w:t>Sponsor:</w:t>
            </w:r>
            <w:r w:rsidRPr="004D7130">
              <w:t> Miami County Amateur Radio Club</w:t>
            </w:r>
          </w:p>
          <w:p w14:paraId="6FE731D3" w14:textId="77777777" w:rsidR="004D7130" w:rsidRPr="004D7130" w:rsidRDefault="004D7130" w:rsidP="004D7130">
            <w:r w:rsidRPr="004D7130">
              <w:rPr>
                <w:b/>
                <w:bCs/>
              </w:rPr>
              <w:t>Website:</w:t>
            </w:r>
            <w:r w:rsidRPr="004D7130">
              <w:t> </w:t>
            </w:r>
            <w:hyperlink r:id="rId62" w:history="1">
              <w:r w:rsidRPr="004D7130">
                <w:rPr>
                  <w:color w:val="0000FF"/>
                  <w:u w:val="single"/>
                </w:rPr>
                <w:t>http://w8fw.org</w:t>
              </w:r>
            </w:hyperlink>
          </w:p>
          <w:p w14:paraId="136F68A3" w14:textId="77777777" w:rsidR="004D7130" w:rsidRPr="004D7130" w:rsidRDefault="004D7130" w:rsidP="004D7130">
            <w:pPr>
              <w:jc w:val="center"/>
            </w:pPr>
            <w:r w:rsidRPr="004D7130">
              <w:t> </w:t>
            </w:r>
          </w:p>
          <w:p w14:paraId="340DE7CB" w14:textId="77777777" w:rsidR="004D7130" w:rsidRPr="004D7130" w:rsidRDefault="004B41BB" w:rsidP="004D7130">
            <w:hyperlink r:id="rId63" w:history="1">
              <w:r w:rsidR="004D7130" w:rsidRPr="004D7130">
                <w:rPr>
                  <w:b/>
                  <w:bCs/>
                  <w:color w:val="0000FF"/>
                  <w:u w:val="single"/>
                </w:rPr>
                <w:t>Learn More</w:t>
              </w:r>
            </w:hyperlink>
          </w:p>
          <w:p w14:paraId="14822187" w14:textId="77777777" w:rsidR="004D7130" w:rsidRPr="004D7130" w:rsidRDefault="004D7130" w:rsidP="004D7130">
            <w:pPr>
              <w:jc w:val="center"/>
            </w:pPr>
            <w:r w:rsidRPr="004D7130">
              <w:t> </w:t>
            </w:r>
          </w:p>
        </w:tc>
        <w:tc>
          <w:tcPr>
            <w:tcW w:w="8460" w:type="dxa"/>
            <w:hideMark/>
          </w:tcPr>
          <w:p w14:paraId="5F4CF628" w14:textId="77777777" w:rsidR="004D7130" w:rsidRPr="004D7130" w:rsidRDefault="004D7130" w:rsidP="004D7130">
            <w:r w:rsidRPr="004D7130">
              <w:rPr>
                <w:b/>
                <w:bCs/>
              </w:rPr>
              <w:t>09/26/2021 - </w:t>
            </w:r>
            <w:hyperlink r:id="rId64" w:tooltip="Cleveland Hamfest" w:history="1">
              <w:r w:rsidRPr="004D7130">
                <w:rPr>
                  <w:b/>
                  <w:bCs/>
                  <w:color w:val="0000FF"/>
                  <w:u w:val="single"/>
                </w:rPr>
                <w:t>Cleveland Hamfest</w:t>
              </w:r>
            </w:hyperlink>
          </w:p>
          <w:p w14:paraId="268C4CA0" w14:textId="77777777" w:rsidR="004D7130" w:rsidRPr="004D7130" w:rsidRDefault="004D7130" w:rsidP="004D7130">
            <w:r w:rsidRPr="004D7130">
              <w:rPr>
                <w:b/>
                <w:bCs/>
              </w:rPr>
              <w:t>Location: </w:t>
            </w:r>
            <w:r w:rsidRPr="004D7130">
              <w:t>Berea, OH</w:t>
            </w:r>
            <w:r w:rsidRPr="004D7130">
              <w:br/>
            </w:r>
            <w:r w:rsidRPr="004D7130">
              <w:rPr>
                <w:b/>
                <w:bCs/>
              </w:rPr>
              <w:t>Sponsor:</w:t>
            </w:r>
            <w:r w:rsidRPr="004D7130">
              <w:t> Hamfest Association of Cleveland</w:t>
            </w:r>
            <w:r w:rsidRPr="004D7130">
              <w:br/>
            </w:r>
            <w:r w:rsidRPr="004D7130">
              <w:rPr>
                <w:b/>
                <w:bCs/>
              </w:rPr>
              <w:t>Website:</w:t>
            </w:r>
            <w:r w:rsidRPr="004D7130">
              <w:t> </w:t>
            </w:r>
            <w:hyperlink r:id="rId65" w:history="1">
              <w:r w:rsidRPr="004D7130">
                <w:rPr>
                  <w:color w:val="0000FF"/>
                  <w:u w:val="single"/>
                </w:rPr>
                <w:t>http://www.hac.org</w:t>
              </w:r>
            </w:hyperlink>
            <w:r w:rsidRPr="004D7130">
              <w:br/>
              <w:t> </w:t>
            </w:r>
          </w:p>
          <w:p w14:paraId="6F6465C5" w14:textId="77777777" w:rsidR="004D7130" w:rsidRPr="004D7130" w:rsidRDefault="004B41BB" w:rsidP="004D7130">
            <w:hyperlink r:id="rId66" w:tooltip="Learn More" w:history="1">
              <w:r w:rsidR="004D7130" w:rsidRPr="004D7130">
                <w:rPr>
                  <w:b/>
                  <w:bCs/>
                  <w:color w:val="0000FF"/>
                  <w:u w:val="single"/>
                </w:rPr>
                <w:t>Learn More</w:t>
              </w:r>
            </w:hyperlink>
          </w:p>
          <w:p w14:paraId="79A139FD" w14:textId="77777777" w:rsidR="004D7130" w:rsidRPr="004D7130" w:rsidRDefault="004D7130" w:rsidP="004D7130">
            <w:pPr>
              <w:spacing w:before="100" w:beforeAutospacing="1" w:after="100" w:afterAutospacing="1"/>
              <w:jc w:val="center"/>
            </w:pPr>
            <w:r w:rsidRPr="004D7130">
              <w:t> </w:t>
            </w:r>
          </w:p>
        </w:tc>
      </w:tr>
      <w:tr w:rsidR="004D7130" w:rsidRPr="004D7130" w14:paraId="4C08AF5D" w14:textId="77777777" w:rsidTr="00D35E35">
        <w:trPr>
          <w:tblCellSpacing w:w="15" w:type="dxa"/>
        </w:trPr>
        <w:tc>
          <w:tcPr>
            <w:tcW w:w="14115" w:type="dxa"/>
            <w:gridSpan w:val="2"/>
            <w:hideMark/>
          </w:tcPr>
          <w:p w14:paraId="16AC87AB" w14:textId="77777777" w:rsidR="004D7130" w:rsidRPr="004D7130" w:rsidRDefault="004D7130" w:rsidP="004D7130">
            <w:r w:rsidRPr="004D7130">
              <w:rPr>
                <w:b/>
                <w:bCs/>
                <w:sz w:val="36"/>
                <w:szCs w:val="36"/>
              </w:rPr>
              <w:t>10/02/2021 - </w:t>
            </w:r>
            <w:hyperlink r:id="rId67" w:tooltip="10th Annual Vette City Hamfest, ARRL Great Lakes Division Convention" w:history="1">
              <w:r w:rsidRPr="004D7130">
                <w:rPr>
                  <w:b/>
                  <w:bCs/>
                  <w:color w:val="0000FF"/>
                  <w:sz w:val="36"/>
                  <w:szCs w:val="36"/>
                  <w:u w:val="single"/>
                </w:rPr>
                <w:t>10th Annual Vette City Hamfest,</w:t>
              </w:r>
            </w:hyperlink>
          </w:p>
          <w:p w14:paraId="73DD61D1" w14:textId="77777777" w:rsidR="004D7130" w:rsidRPr="004D7130" w:rsidRDefault="004B41BB" w:rsidP="004D7130">
            <w:hyperlink r:id="rId68" w:tooltip="10th Annual Vette City Hamfest, ARRL Great Lakes Division Convention" w:history="1">
              <w:r w:rsidR="004D7130" w:rsidRPr="004D7130">
                <w:rPr>
                  <w:b/>
                  <w:bCs/>
                  <w:color w:val="0000FF"/>
                  <w:sz w:val="36"/>
                  <w:szCs w:val="36"/>
                  <w:u w:val="single"/>
                </w:rPr>
                <w:t>ARRL Great Lakes Division Convention</w:t>
              </w:r>
            </w:hyperlink>
          </w:p>
          <w:p w14:paraId="0EFE7FB2" w14:textId="77777777" w:rsidR="004D7130" w:rsidRPr="004D7130" w:rsidRDefault="004D7130" w:rsidP="004D7130">
            <w:r w:rsidRPr="004D7130">
              <w:rPr>
                <w:b/>
                <w:bCs/>
              </w:rPr>
              <w:t>Location: </w:t>
            </w:r>
            <w:r w:rsidRPr="004D7130">
              <w:t xml:space="preserve">Bowling </w:t>
            </w:r>
            <w:proofErr w:type="gramStart"/>
            <w:r w:rsidRPr="004D7130">
              <w:t>Green ,</w:t>
            </w:r>
            <w:proofErr w:type="gramEnd"/>
            <w:r w:rsidRPr="004D7130">
              <w:t xml:space="preserve"> KY</w:t>
            </w:r>
            <w:r w:rsidRPr="004D7130">
              <w:br/>
            </w:r>
            <w:r w:rsidRPr="004D7130">
              <w:rPr>
                <w:b/>
                <w:bCs/>
              </w:rPr>
              <w:t>Sponsor:</w:t>
            </w:r>
            <w:r w:rsidRPr="004D7130">
              <w:t> Kentucky Colonels Amateur Radio Club</w:t>
            </w:r>
            <w:r w:rsidRPr="004D7130">
              <w:br/>
            </w:r>
            <w:r w:rsidRPr="004D7130">
              <w:rPr>
                <w:b/>
                <w:bCs/>
              </w:rPr>
              <w:t>Website:</w:t>
            </w:r>
            <w:r w:rsidRPr="004D7130">
              <w:t> </w:t>
            </w:r>
            <w:hyperlink r:id="rId69" w:history="1">
              <w:r w:rsidRPr="004D7130">
                <w:rPr>
                  <w:color w:val="0000FF"/>
                  <w:u w:val="single"/>
                </w:rPr>
                <w:t>https://ky4bg.com</w:t>
              </w:r>
            </w:hyperlink>
          </w:p>
          <w:p w14:paraId="54759160" w14:textId="77777777" w:rsidR="004D7130" w:rsidRPr="004D7130" w:rsidRDefault="004B41BB" w:rsidP="004D7130">
            <w:hyperlink r:id="rId70" w:tooltip="Learn More" w:history="1">
              <w:r w:rsidR="004D7130" w:rsidRPr="004D7130">
                <w:rPr>
                  <w:b/>
                  <w:bCs/>
                  <w:color w:val="0000FF"/>
                  <w:u w:val="single"/>
                </w:rPr>
                <w:t>Learn More</w:t>
              </w:r>
            </w:hyperlink>
          </w:p>
          <w:p w14:paraId="3D56F52E" w14:textId="77777777" w:rsidR="004D7130" w:rsidRPr="004D7130" w:rsidRDefault="004D7130" w:rsidP="004D7130">
            <w:pPr>
              <w:jc w:val="center"/>
            </w:pPr>
            <w:r w:rsidRPr="004D7130">
              <w:t> </w:t>
            </w:r>
          </w:p>
        </w:tc>
      </w:tr>
      <w:tr w:rsidR="004D7130" w:rsidRPr="004D7130" w14:paraId="500A7F95" w14:textId="77777777" w:rsidTr="00D35E35">
        <w:trPr>
          <w:tblCellSpacing w:w="15" w:type="dxa"/>
        </w:trPr>
        <w:tc>
          <w:tcPr>
            <w:tcW w:w="5625" w:type="dxa"/>
            <w:hideMark/>
          </w:tcPr>
          <w:p w14:paraId="043C71D5" w14:textId="77777777" w:rsidR="004D7130" w:rsidRPr="004D7130" w:rsidRDefault="004D7130" w:rsidP="004D7130">
            <w:r w:rsidRPr="004D7130">
              <w:rPr>
                <w:b/>
                <w:bCs/>
              </w:rPr>
              <w:t>10/31/2021 - </w:t>
            </w:r>
            <w:hyperlink r:id="rId71" w:tooltip="Massillon (Ohio) Hamfest" w:history="1">
              <w:r w:rsidRPr="004D7130">
                <w:rPr>
                  <w:b/>
                  <w:bCs/>
                  <w:color w:val="0000FF"/>
                  <w:u w:val="single"/>
                </w:rPr>
                <w:t>Massillon (Ohio) Hamfest</w:t>
              </w:r>
            </w:hyperlink>
          </w:p>
          <w:p w14:paraId="1DE7B333" w14:textId="77777777" w:rsidR="004D7130" w:rsidRPr="004D7130" w:rsidRDefault="004D7130" w:rsidP="004D7130">
            <w:r w:rsidRPr="004D7130">
              <w:rPr>
                <w:b/>
                <w:bCs/>
              </w:rPr>
              <w:t>Location: </w:t>
            </w:r>
            <w:r w:rsidRPr="004D7130">
              <w:t>Green, OH</w:t>
            </w:r>
            <w:r w:rsidRPr="004D7130">
              <w:br/>
            </w:r>
            <w:r w:rsidRPr="004D7130">
              <w:rPr>
                <w:b/>
                <w:bCs/>
              </w:rPr>
              <w:t>Sponsor:</w:t>
            </w:r>
            <w:r w:rsidRPr="004D7130">
              <w:t> Massillon Amateur Radio Club</w:t>
            </w:r>
            <w:r w:rsidRPr="004D7130">
              <w:br/>
            </w:r>
            <w:r w:rsidRPr="004D7130">
              <w:rPr>
                <w:b/>
                <w:bCs/>
              </w:rPr>
              <w:t>Website:</w:t>
            </w:r>
            <w:r w:rsidRPr="004D7130">
              <w:t> </w:t>
            </w:r>
            <w:hyperlink r:id="rId72" w:history="1">
              <w:r w:rsidRPr="004D7130">
                <w:rPr>
                  <w:color w:val="0000FF"/>
                  <w:u w:val="single"/>
                </w:rPr>
                <w:t>http://w8np.org</w:t>
              </w:r>
            </w:hyperlink>
          </w:p>
          <w:p w14:paraId="5CD2758E" w14:textId="77777777" w:rsidR="004D7130" w:rsidRPr="004D7130" w:rsidRDefault="004B41BB" w:rsidP="004D7130">
            <w:hyperlink r:id="rId73" w:tooltip="Learn More" w:history="1">
              <w:r w:rsidR="004D7130" w:rsidRPr="004D7130">
                <w:rPr>
                  <w:b/>
                  <w:bCs/>
                  <w:color w:val="0000FF"/>
                  <w:u w:val="single"/>
                </w:rPr>
                <w:t>Learn More</w:t>
              </w:r>
            </w:hyperlink>
          </w:p>
          <w:p w14:paraId="10F4B41C" w14:textId="77777777" w:rsidR="004D7130" w:rsidRPr="004D7130" w:rsidRDefault="004D7130" w:rsidP="004D7130">
            <w:pPr>
              <w:jc w:val="center"/>
            </w:pPr>
            <w:r w:rsidRPr="004D7130">
              <w:t> </w:t>
            </w:r>
          </w:p>
        </w:tc>
        <w:tc>
          <w:tcPr>
            <w:tcW w:w="8460" w:type="dxa"/>
            <w:hideMark/>
          </w:tcPr>
          <w:p w14:paraId="16AE62C0" w14:textId="77777777" w:rsidR="004D7130" w:rsidRPr="004D7130" w:rsidRDefault="004D7130" w:rsidP="004D7130">
            <w:r w:rsidRPr="004D7130">
              <w:rPr>
                <w:b/>
                <w:bCs/>
              </w:rPr>
              <w:t>11/06/2021 - </w:t>
            </w:r>
            <w:hyperlink r:id="rId74" w:history="1">
              <w:r w:rsidRPr="004D7130">
                <w:rPr>
                  <w:color w:val="0000FF"/>
                  <w:u w:val="single"/>
                </w:rPr>
                <w:t>GARC Hamfest</w:t>
              </w:r>
            </w:hyperlink>
            <w:r w:rsidRPr="004D7130">
              <w:br/>
            </w:r>
            <w:r w:rsidRPr="004D7130">
              <w:rPr>
                <w:b/>
                <w:bCs/>
              </w:rPr>
              <w:t>Location: </w:t>
            </w:r>
            <w:r w:rsidRPr="004D7130">
              <w:t>Georgetown, OH</w:t>
            </w:r>
            <w:r w:rsidRPr="004D7130">
              <w:br/>
            </w:r>
            <w:r w:rsidRPr="004D7130">
              <w:rPr>
                <w:b/>
                <w:bCs/>
              </w:rPr>
              <w:t>Sponsor: </w:t>
            </w:r>
            <w:r w:rsidRPr="004D7130">
              <w:t>Grant Amateur Radio Club</w:t>
            </w:r>
            <w:r w:rsidRPr="004D7130">
              <w:br/>
              <w:t> </w:t>
            </w:r>
          </w:p>
          <w:p w14:paraId="3B0F2BA7" w14:textId="77777777" w:rsidR="004D7130" w:rsidRPr="004D7130" w:rsidRDefault="004B41BB" w:rsidP="004D7130">
            <w:hyperlink r:id="rId75" w:history="1">
              <w:r w:rsidR="004D7130" w:rsidRPr="004D7130">
                <w:rPr>
                  <w:b/>
                  <w:bCs/>
                  <w:color w:val="0000FF"/>
                  <w:u w:val="single"/>
                </w:rPr>
                <w:t>Learn More</w:t>
              </w:r>
            </w:hyperlink>
          </w:p>
        </w:tc>
      </w:tr>
      <w:tr w:rsidR="004D7130" w:rsidRPr="004D7130" w14:paraId="4AC98AFB" w14:textId="77777777" w:rsidTr="00D35E35">
        <w:trPr>
          <w:tblCellSpacing w:w="15" w:type="dxa"/>
        </w:trPr>
        <w:tc>
          <w:tcPr>
            <w:tcW w:w="14115" w:type="dxa"/>
            <w:gridSpan w:val="2"/>
            <w:hideMark/>
          </w:tcPr>
          <w:p w14:paraId="3DCD4FC5" w14:textId="77777777" w:rsidR="004D7130" w:rsidRPr="004D7130" w:rsidRDefault="004D7130" w:rsidP="004D7130">
            <w:pPr>
              <w:shd w:val="clear" w:color="auto" w:fill="FFFFFF"/>
              <w:textAlignment w:val="baseline"/>
              <w:rPr>
                <w:b/>
                <w:bCs/>
                <w:color w:val="087FB2"/>
                <w:sz w:val="23"/>
                <w:szCs w:val="23"/>
              </w:rPr>
            </w:pPr>
            <w:r w:rsidRPr="004D7130">
              <w:rPr>
                <w:b/>
                <w:bCs/>
                <w:color w:val="000000"/>
                <w:bdr w:val="none" w:sz="0" w:space="0" w:color="auto" w:frame="1"/>
              </w:rPr>
              <w:t>2/04/2021</w:t>
            </w:r>
            <w:r w:rsidRPr="004D7130">
              <w:rPr>
                <w:b/>
                <w:bCs/>
                <w:color w:val="087FB2"/>
                <w:bdr w:val="none" w:sz="0" w:space="0" w:color="auto" w:frame="1"/>
              </w:rPr>
              <w:t> - </w:t>
            </w:r>
            <w:hyperlink r:id="rId76" w:tooltip="FCARC WinterFest" w:history="1">
              <w:r w:rsidRPr="004D7130">
                <w:rPr>
                  <w:b/>
                  <w:bCs/>
                  <w:color w:val="0000FF"/>
                  <w:bdr w:val="none" w:sz="0" w:space="0" w:color="auto" w:frame="1"/>
                </w:rPr>
                <w:t xml:space="preserve">FCARC </w:t>
              </w:r>
              <w:proofErr w:type="spellStart"/>
              <w:r w:rsidRPr="004D7130">
                <w:rPr>
                  <w:b/>
                  <w:bCs/>
                  <w:color w:val="0000FF"/>
                  <w:bdr w:val="none" w:sz="0" w:space="0" w:color="auto" w:frame="1"/>
                </w:rPr>
                <w:t>WinterFest</w:t>
              </w:r>
              <w:proofErr w:type="spellEnd"/>
            </w:hyperlink>
          </w:p>
          <w:p w14:paraId="087A0DD7" w14:textId="77777777" w:rsidR="004D7130" w:rsidRPr="004D7130" w:rsidRDefault="004D7130" w:rsidP="004D7130">
            <w:pPr>
              <w:shd w:val="clear" w:color="auto" w:fill="FFFFFF"/>
              <w:textAlignment w:val="baseline"/>
              <w:rPr>
                <w:b/>
                <w:bCs/>
                <w:sz w:val="23"/>
                <w:szCs w:val="23"/>
              </w:rPr>
            </w:pPr>
            <w:r w:rsidRPr="004D7130">
              <w:rPr>
                <w:b/>
                <w:bCs/>
                <w:sz w:val="23"/>
                <w:szCs w:val="23"/>
              </w:rPr>
              <w:t>Location: </w:t>
            </w:r>
            <w:r w:rsidRPr="004D7130">
              <w:rPr>
                <w:sz w:val="23"/>
                <w:szCs w:val="23"/>
              </w:rPr>
              <w:t>Delta, OH</w:t>
            </w:r>
          </w:p>
          <w:p w14:paraId="4D719957" w14:textId="77777777" w:rsidR="004D7130" w:rsidRPr="004D7130" w:rsidRDefault="004D7130" w:rsidP="004D7130">
            <w:pPr>
              <w:shd w:val="clear" w:color="auto" w:fill="FFFFFF"/>
              <w:textAlignment w:val="baseline"/>
              <w:rPr>
                <w:sz w:val="23"/>
                <w:szCs w:val="23"/>
              </w:rPr>
            </w:pPr>
            <w:r w:rsidRPr="004D7130">
              <w:rPr>
                <w:b/>
                <w:bCs/>
                <w:sz w:val="23"/>
                <w:szCs w:val="23"/>
              </w:rPr>
              <w:t>Sponsor:</w:t>
            </w:r>
            <w:r w:rsidRPr="004D7130">
              <w:rPr>
                <w:sz w:val="23"/>
                <w:szCs w:val="23"/>
              </w:rPr>
              <w:t> Fulton County Amateur Radio Club</w:t>
            </w:r>
          </w:p>
          <w:p w14:paraId="1A148D34" w14:textId="77777777" w:rsidR="004D7130" w:rsidRPr="004D7130" w:rsidRDefault="004D7130" w:rsidP="004D7130">
            <w:pPr>
              <w:shd w:val="clear" w:color="auto" w:fill="FFFFFF"/>
              <w:textAlignment w:val="baseline"/>
              <w:rPr>
                <w:sz w:val="23"/>
                <w:szCs w:val="23"/>
              </w:rPr>
            </w:pPr>
            <w:r w:rsidRPr="004D7130">
              <w:rPr>
                <w:b/>
                <w:bCs/>
                <w:sz w:val="23"/>
                <w:szCs w:val="23"/>
              </w:rPr>
              <w:t>Website: </w:t>
            </w:r>
            <w:hyperlink r:id="rId77" w:history="1">
              <w:r w:rsidRPr="004D7130">
                <w:rPr>
                  <w:color w:val="0000FF"/>
                  <w:u w:val="single"/>
                  <w:bdr w:val="none" w:sz="0" w:space="0" w:color="auto" w:frame="1"/>
                </w:rPr>
                <w:t>http://k8bxq.org/hamfest</w:t>
              </w:r>
            </w:hyperlink>
          </w:p>
          <w:p w14:paraId="2179BB44" w14:textId="77777777" w:rsidR="004D7130" w:rsidRPr="004D7130" w:rsidRDefault="004D7130" w:rsidP="004D7130">
            <w:pPr>
              <w:jc w:val="center"/>
              <w:textAlignment w:val="baseline"/>
            </w:pPr>
            <w:r w:rsidRPr="004D7130">
              <w:t> </w:t>
            </w:r>
          </w:p>
          <w:p w14:paraId="5611DC18" w14:textId="77777777" w:rsidR="004D7130" w:rsidRPr="004D7130" w:rsidRDefault="004B41BB" w:rsidP="004D7130">
            <w:pPr>
              <w:textAlignment w:val="baseline"/>
            </w:pPr>
            <w:hyperlink r:id="rId78" w:tooltip="Learn More" w:history="1">
              <w:r w:rsidR="004D7130" w:rsidRPr="004D7130">
                <w:rPr>
                  <w:b/>
                  <w:bCs/>
                  <w:color w:val="0000FF"/>
                  <w:u w:val="single"/>
                  <w:bdr w:val="none" w:sz="0" w:space="0" w:color="auto" w:frame="1"/>
                  <w:shd w:val="clear" w:color="auto" w:fill="FFFFFF"/>
                </w:rPr>
                <w:t>Learn More</w:t>
              </w:r>
            </w:hyperlink>
          </w:p>
          <w:p w14:paraId="06356DFF" w14:textId="77777777" w:rsidR="004D7130" w:rsidRPr="004D7130" w:rsidRDefault="004D7130" w:rsidP="004D7130">
            <w:pPr>
              <w:jc w:val="center"/>
            </w:pPr>
            <w:r w:rsidRPr="004D7130">
              <w:t> </w:t>
            </w:r>
          </w:p>
        </w:tc>
      </w:tr>
    </w:tbl>
    <w:p w14:paraId="01BF5876" w14:textId="77777777" w:rsidR="004D7130" w:rsidRPr="004D7130" w:rsidRDefault="004D7130" w:rsidP="004D7130">
      <w:pPr>
        <w:rPr>
          <w:bCs/>
        </w:rPr>
      </w:pPr>
    </w:p>
    <w:p w14:paraId="24B15A32" w14:textId="77777777" w:rsidR="004D7130" w:rsidRPr="004D7130" w:rsidRDefault="004D7130" w:rsidP="004D7130">
      <w:pPr>
        <w:rPr>
          <w:bCs/>
        </w:rPr>
      </w:pPr>
      <w:r w:rsidRPr="004D7130">
        <w:rPr>
          <w:bCs/>
        </w:rPr>
        <w:t xml:space="preserve">Be sure to keep your eyes on this schedule as that when things start getting better and the vaccine rolls out to more and more, hamfests will surely get back to their normal schedule. </w:t>
      </w:r>
      <w:proofErr w:type="gramStart"/>
      <w:r w:rsidRPr="004D7130">
        <w:rPr>
          <w:bCs/>
        </w:rPr>
        <w:t>Don’t</w:t>
      </w:r>
      <w:proofErr w:type="gramEnd"/>
      <w:r w:rsidRPr="004D7130">
        <w:rPr>
          <w:bCs/>
        </w:rPr>
        <w:t xml:space="preserve"> see your hamfest listed?? Did anyone register it with ARRL? </w:t>
      </w:r>
      <w:proofErr w:type="gramStart"/>
      <w:r w:rsidRPr="004D7130">
        <w:rPr>
          <w:bCs/>
        </w:rPr>
        <w:t>It’s</w:t>
      </w:r>
      <w:proofErr w:type="gramEnd"/>
      <w:r w:rsidRPr="004D7130">
        <w:rPr>
          <w:bCs/>
        </w:rPr>
        <w:t xml:space="preserve"> really easy to do and you get a lot of FREE publicity if you do. </w:t>
      </w:r>
    </w:p>
    <w:p w14:paraId="7CFCC27A" w14:textId="406F81F4" w:rsidR="00B00DD2" w:rsidRDefault="004B41BB" w:rsidP="007033AC">
      <w:pPr>
        <w:widowControl w:val="0"/>
        <w:contextualSpacing/>
      </w:pPr>
      <w:r>
        <w:pict w14:anchorId="3A04EAF8">
          <v:rect id="_x0000_i1027" style="width:0;height:1.5pt" o:hralign="center" o:hrstd="t" o:hr="t" fillcolor="#a0a0a0" stroked="f"/>
        </w:pict>
      </w:r>
    </w:p>
    <w:p w14:paraId="60A33AC5" w14:textId="77777777" w:rsidR="008D4742" w:rsidRDefault="008D4742" w:rsidP="007033AC">
      <w:pPr>
        <w:widowControl w:val="0"/>
        <w:contextualSpacing/>
        <w:rPr>
          <w:b/>
          <w:i/>
          <w:iCs/>
          <w:sz w:val="28"/>
          <w:szCs w:val="28"/>
          <w:lang w:val="en"/>
        </w:rPr>
      </w:pPr>
      <w:bookmarkStart w:id="32" w:name="south_40"/>
      <w:bookmarkEnd w:id="32"/>
    </w:p>
    <w:p w14:paraId="24A9895D" w14:textId="77777777" w:rsidR="00355B40" w:rsidRDefault="00355B40" w:rsidP="00355B40">
      <w:pPr>
        <w:rPr>
          <w:b/>
          <w:sz w:val="28"/>
          <w:szCs w:val="28"/>
        </w:rPr>
      </w:pPr>
      <w:r>
        <w:rPr>
          <w:noProof/>
          <w:sz w:val="28"/>
          <w:szCs w:val="28"/>
        </w:rPr>
        <w:drawing>
          <wp:inline distT="0" distB="0" distL="0" distR="0" wp14:anchorId="764C89B2" wp14:editId="714B6C2B">
            <wp:extent cx="8001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r>
        <w:rPr>
          <w:b/>
          <w:sz w:val="28"/>
          <w:szCs w:val="28"/>
        </w:rPr>
        <w:t xml:space="preserve">               </w:t>
      </w:r>
      <w:r w:rsidRPr="00806459">
        <w:rPr>
          <w:b/>
          <w:sz w:val="52"/>
          <w:szCs w:val="52"/>
        </w:rPr>
        <w:t>THE SOUTH 40—July 4</w:t>
      </w:r>
      <w:r w:rsidRPr="00806459">
        <w:rPr>
          <w:b/>
          <w:sz w:val="52"/>
          <w:szCs w:val="52"/>
          <w:vertAlign w:val="superscript"/>
        </w:rPr>
        <w:t>th</w:t>
      </w:r>
      <w:r w:rsidRPr="00806459">
        <w:rPr>
          <w:b/>
          <w:sz w:val="52"/>
          <w:szCs w:val="52"/>
        </w:rPr>
        <w:t xml:space="preserve"> Edition</w:t>
      </w:r>
    </w:p>
    <w:p w14:paraId="17078124" w14:textId="77777777" w:rsidR="00355B40" w:rsidRDefault="00355B40" w:rsidP="00355B40">
      <w:pPr>
        <w:rPr>
          <w:b/>
          <w:sz w:val="28"/>
          <w:szCs w:val="28"/>
        </w:rPr>
      </w:pPr>
    </w:p>
    <w:p w14:paraId="15F1F914" w14:textId="77777777" w:rsidR="00355B40" w:rsidRPr="00120E57" w:rsidRDefault="00355B40" w:rsidP="00355B40">
      <w:pPr>
        <w:jc w:val="both"/>
      </w:pPr>
      <w:r w:rsidRPr="00120E57">
        <w:t>Today we celebrate our Nation’s Independence Day with the usual fireworks, ice cream, watermelon and family picnics.  Although we have a lot of differences along a lot of topics, we still live in the greatest country in the world.  Let us celebrate!</w:t>
      </w:r>
    </w:p>
    <w:p w14:paraId="7EED342D" w14:textId="77777777" w:rsidR="00355B40" w:rsidRPr="00120E57" w:rsidRDefault="00355B40" w:rsidP="00355B40">
      <w:pPr>
        <w:jc w:val="both"/>
      </w:pPr>
    </w:p>
    <w:p w14:paraId="6CF7A03A" w14:textId="77777777" w:rsidR="00355B40" w:rsidRPr="00120E57" w:rsidRDefault="00355B40" w:rsidP="00355B40">
      <w:pPr>
        <w:jc w:val="both"/>
      </w:pPr>
      <w:r w:rsidRPr="00120E57">
        <w:lastRenderedPageBreak/>
        <w:t xml:space="preserve">Today’s journey takes us to our final visit of an amateur radio club serving Southern Ohio and the Ohio River Valley-the </w:t>
      </w:r>
      <w:r w:rsidRPr="00120E57">
        <w:rPr>
          <w:b/>
        </w:rPr>
        <w:t>Parkersburg Amateur Radio Klub</w:t>
      </w:r>
      <w:r w:rsidRPr="00120E57">
        <w:t>.  Thanks to Jerry Wharton, KA8NJW, for providing some of the history of the Club.</w:t>
      </w:r>
    </w:p>
    <w:p w14:paraId="72CAB0E7" w14:textId="77777777" w:rsidR="00355B40" w:rsidRPr="00120E57" w:rsidRDefault="00355B40" w:rsidP="00355B40">
      <w:pPr>
        <w:jc w:val="both"/>
      </w:pPr>
    </w:p>
    <w:p w14:paraId="64F1740B" w14:textId="77777777" w:rsidR="00355B40" w:rsidRPr="00120E57" w:rsidRDefault="00355B40" w:rsidP="00355B40">
      <w:pPr>
        <w:jc w:val="both"/>
      </w:pPr>
      <w:r w:rsidRPr="00120E57">
        <w:t xml:space="preserve">According to the late Mark </w:t>
      </w:r>
      <w:proofErr w:type="spellStart"/>
      <w:r w:rsidRPr="00120E57">
        <w:t>Schauwecker</w:t>
      </w:r>
      <w:proofErr w:type="spellEnd"/>
      <w:r w:rsidRPr="00120E57">
        <w:t xml:space="preserve"> the club was established in 1948 as the result of Parkersburg area hams traveling to West Virginia’s panhandle for Field Day.   Their experience was so impressive all that could be talked about on the way home was forming a local club so they could have their own Field Day.  They met several times and hammered out some by-laws resulting in the formation of the </w:t>
      </w:r>
      <w:proofErr w:type="spellStart"/>
      <w:r w:rsidRPr="00120E57">
        <w:rPr>
          <w:b/>
        </w:rPr>
        <w:t>Blennerhassett</w:t>
      </w:r>
      <w:proofErr w:type="spellEnd"/>
      <w:r w:rsidRPr="00120E57">
        <w:rPr>
          <w:b/>
        </w:rPr>
        <w:t xml:space="preserve"> Amateur Radio Club</w:t>
      </w:r>
      <w:r w:rsidRPr="00120E57">
        <w:t xml:space="preserve">.  The name was chosen because it was felt using a town name would be too localized with some potential out of town members not feeling welcome and the name of the historic Ohio River Island near Parkersburg would be more welcoming.  There were nine original members. Later the Club changed its name to the </w:t>
      </w:r>
      <w:r w:rsidRPr="00120E57">
        <w:rPr>
          <w:b/>
        </w:rPr>
        <w:t>Parkersburg Amateur Radio Klub</w:t>
      </w:r>
      <w:r w:rsidRPr="00120E57">
        <w:t xml:space="preserve">.  </w:t>
      </w:r>
    </w:p>
    <w:p w14:paraId="1DFDBA04" w14:textId="77777777" w:rsidR="00355B40" w:rsidRPr="00120E57" w:rsidRDefault="00355B40" w:rsidP="00355B40">
      <w:pPr>
        <w:jc w:val="both"/>
      </w:pPr>
    </w:p>
    <w:p w14:paraId="29D5F423" w14:textId="77777777" w:rsidR="00355B40" w:rsidRPr="00120E57" w:rsidRDefault="00355B40" w:rsidP="00355B40">
      <w:pPr>
        <w:jc w:val="both"/>
      </w:pPr>
      <w:r w:rsidRPr="00120E57">
        <w:t xml:space="preserve">The Club sponsors two repeaters--the N8NBL repeater on 146.97 and the W8CRW machine on 147.39.  Besides coming </w:t>
      </w:r>
      <w:proofErr w:type="gramStart"/>
      <w:r w:rsidRPr="00120E57">
        <w:t>off of</w:t>
      </w:r>
      <w:proofErr w:type="gramEnd"/>
      <w:r w:rsidRPr="00120E57">
        <w:t xml:space="preserve"> a successful Field Day at Fort </w:t>
      </w:r>
      <w:proofErr w:type="spellStart"/>
      <w:r w:rsidRPr="00120E57">
        <w:t>Boreman</w:t>
      </w:r>
      <w:proofErr w:type="spellEnd"/>
      <w:r w:rsidRPr="00120E57">
        <w:t xml:space="preserve"> Hill they operate a special event station during the annual Cairo, WV Volcano Days celebration.  Their website address is </w:t>
      </w:r>
      <w:hyperlink r:id="rId80" w:history="1">
        <w:r w:rsidRPr="00120E57">
          <w:rPr>
            <w:rStyle w:val="Hyperlink"/>
          </w:rPr>
          <w:t>www.w8par.org</w:t>
        </w:r>
      </w:hyperlink>
      <w:r w:rsidRPr="00120E57">
        <w:t xml:space="preserve">.  They also publish a nice newsletter, the </w:t>
      </w:r>
      <w:r w:rsidRPr="00120E57">
        <w:rPr>
          <w:i/>
          <w:u w:val="single"/>
        </w:rPr>
        <w:t>Di-Dah-</w:t>
      </w:r>
      <w:proofErr w:type="spellStart"/>
      <w:r w:rsidRPr="00120E57">
        <w:rPr>
          <w:i/>
          <w:u w:val="single"/>
        </w:rPr>
        <w:t>Dit</w:t>
      </w:r>
      <w:proofErr w:type="spellEnd"/>
      <w:r w:rsidRPr="00120E57">
        <w:t>.  Monthly meetings are held on the second Monday of the month at the Western Sizzling Restaurant in Ravenswood.  PARK is an ARRL affiliated club.</w:t>
      </w:r>
    </w:p>
    <w:p w14:paraId="10039D89" w14:textId="77777777" w:rsidR="00355B40" w:rsidRPr="00120E57" w:rsidRDefault="00355B40" w:rsidP="00355B40">
      <w:pPr>
        <w:jc w:val="both"/>
      </w:pPr>
    </w:p>
    <w:p w14:paraId="75BF5ACC" w14:textId="77777777" w:rsidR="00355B40" w:rsidRPr="00120E57" w:rsidRDefault="00355B40" w:rsidP="00355B40">
      <w:pPr>
        <w:jc w:val="both"/>
      </w:pPr>
      <w:r w:rsidRPr="00120E57">
        <w:t xml:space="preserve">Thanks to the </w:t>
      </w:r>
      <w:r w:rsidRPr="00120E57">
        <w:rPr>
          <w:b/>
        </w:rPr>
        <w:t>Parkersburg ARK</w:t>
      </w:r>
      <w:r w:rsidRPr="00120E57">
        <w:t xml:space="preserve"> and Jerry for sharing a bit about them with us.  And a big thanks to all the clubs that have participated in providing information for these visits during the past several weeks.  It is really </w:t>
      </w:r>
      <w:proofErr w:type="gramStart"/>
      <w:r w:rsidRPr="00120E57">
        <w:t>appreciated</w:t>
      </w:r>
      <w:proofErr w:type="gramEnd"/>
      <w:r w:rsidRPr="00120E57">
        <w:t xml:space="preserve"> and we hope it shows amateur radio is alive and well in the Southern Ohio/Ohio River region.</w:t>
      </w:r>
    </w:p>
    <w:p w14:paraId="490B2FA2" w14:textId="77777777" w:rsidR="00355B40" w:rsidRPr="00120E57" w:rsidRDefault="00355B40" w:rsidP="00355B40">
      <w:pPr>
        <w:jc w:val="both"/>
      </w:pPr>
    </w:p>
    <w:p w14:paraId="4D2F2681" w14:textId="77777777" w:rsidR="00355B40" w:rsidRPr="00120E57" w:rsidRDefault="00355B40" w:rsidP="00355B40">
      <w:pPr>
        <w:jc w:val="both"/>
      </w:pPr>
    </w:p>
    <w:p w14:paraId="24E4F5BC" w14:textId="77777777" w:rsidR="00355B40" w:rsidRPr="00120E57" w:rsidRDefault="00355B40" w:rsidP="00355B40">
      <w:pPr>
        <w:jc w:val="both"/>
      </w:pPr>
      <w:r w:rsidRPr="00120E57">
        <w:t xml:space="preserve">As this column is prepared, Field Day has just </w:t>
      </w:r>
      <w:proofErr w:type="gramStart"/>
      <w:r w:rsidRPr="00120E57">
        <w:t>concluded</w:t>
      </w:r>
      <w:proofErr w:type="gramEnd"/>
      <w:r w:rsidRPr="00120E57">
        <w:t xml:space="preserve"> and it appears most Southern Ohio region clubs participated in some form.  A lot of contacts were made and the perfect (but hot) weather allowed for a number of club </w:t>
      </w:r>
      <w:proofErr w:type="gramStart"/>
      <w:r w:rsidRPr="00120E57">
        <w:t>picnics,  good</w:t>
      </w:r>
      <w:proofErr w:type="gramEnd"/>
      <w:r w:rsidRPr="00120E57">
        <w:t xml:space="preserve"> food and the social aspects of the hobby to be enjoyed by all.  Now </w:t>
      </w:r>
      <w:proofErr w:type="gramStart"/>
      <w:r w:rsidRPr="00120E57">
        <w:t>it’s</w:t>
      </w:r>
      <w:proofErr w:type="gramEnd"/>
      <w:r w:rsidRPr="00120E57">
        <w:t xml:space="preserve"> just getting the paperwork done and submitted, stashing the equipment until next time and waiting for the final results to be published.  But until then expect there to be a lot of Field Day stories, first impressions and experiences exchanged.</w:t>
      </w:r>
    </w:p>
    <w:p w14:paraId="7EB40316" w14:textId="77777777" w:rsidR="00355B40" w:rsidRPr="00120E57" w:rsidRDefault="00355B40" w:rsidP="00355B40">
      <w:pPr>
        <w:jc w:val="both"/>
      </w:pPr>
    </w:p>
    <w:p w14:paraId="5AE7625E" w14:textId="77777777" w:rsidR="00355B40" w:rsidRPr="00120E57" w:rsidRDefault="00355B40" w:rsidP="00355B40">
      <w:pPr>
        <w:jc w:val="both"/>
      </w:pPr>
      <w:r w:rsidRPr="00120E57">
        <w:t xml:space="preserve">Late information was received from an additional club that participated in this year’s Field Day.  The </w:t>
      </w:r>
      <w:r w:rsidRPr="00120E57">
        <w:rPr>
          <w:b/>
        </w:rPr>
        <w:t>Greater Mason County ARC</w:t>
      </w:r>
      <w:r w:rsidRPr="00120E57">
        <w:t xml:space="preserve"> operated from a nature reserve near Maysville.</w:t>
      </w:r>
    </w:p>
    <w:p w14:paraId="79B5A841" w14:textId="77777777" w:rsidR="00355B40" w:rsidRPr="00120E57" w:rsidRDefault="00355B40" w:rsidP="00355B40">
      <w:pPr>
        <w:jc w:val="both"/>
      </w:pPr>
    </w:p>
    <w:p w14:paraId="4904CC56" w14:textId="77777777" w:rsidR="00355B40" w:rsidRPr="00120E57" w:rsidRDefault="00355B40" w:rsidP="00355B40">
      <w:pPr>
        <w:jc w:val="both"/>
      </w:pPr>
      <w:r w:rsidRPr="00120E57">
        <w:t xml:space="preserve">The </w:t>
      </w:r>
      <w:r w:rsidRPr="00120E57">
        <w:rPr>
          <w:b/>
        </w:rPr>
        <w:t>Scioto Valley ARA</w:t>
      </w:r>
      <w:r w:rsidRPr="00120E57">
        <w:t xml:space="preserve"> held a test session Field Day morning.  Although the turnout was small, according to John Hartmus, two people went away happy. Charles </w:t>
      </w:r>
      <w:proofErr w:type="spellStart"/>
      <w:r w:rsidRPr="00120E57">
        <w:t>Wineka</w:t>
      </w:r>
      <w:proofErr w:type="spellEnd"/>
      <w:r w:rsidRPr="00120E57">
        <w:t xml:space="preserve"> of Chillicothe is now KE8</w:t>
      </w:r>
      <w:proofErr w:type="gramStart"/>
      <w:r w:rsidRPr="00120E57">
        <w:t>SJJ  The</w:t>
      </w:r>
      <w:proofErr w:type="gramEnd"/>
      <w:r w:rsidRPr="00120E57">
        <w:t xml:space="preserve"> </w:t>
      </w:r>
      <w:r w:rsidRPr="00120E57">
        <w:rPr>
          <w:b/>
        </w:rPr>
        <w:t>Athens County ARA</w:t>
      </w:r>
      <w:r w:rsidRPr="00120E57">
        <w:t xml:space="preserve"> recently held a test session and had five happy folks-all with new tickets and two going on to General upgrades.  Jeff Slattery, N8SUZ, and Ted Jacobson, W8KVK, report </w:t>
      </w:r>
      <w:proofErr w:type="spellStart"/>
      <w:r w:rsidRPr="00120E57">
        <w:t>Glouster’s</w:t>
      </w:r>
      <w:proofErr w:type="spellEnd"/>
      <w:r w:rsidRPr="00120E57">
        <w:t xml:space="preserve"> Jim Reed is now KE8SIQ; Nelsonville’s Mary Moffat is </w:t>
      </w:r>
      <w:proofErr w:type="gramStart"/>
      <w:r w:rsidRPr="00120E57">
        <w:t>KE8SIR</w:t>
      </w:r>
      <w:proofErr w:type="gramEnd"/>
      <w:r w:rsidRPr="00120E57">
        <w:t xml:space="preserve"> and Robert Pettit from Belpre is KE8SIT.  Jeff Babcock from McConnelsville became KE8SIP and Albert Shubert from Athens is KE8SIS.  Both went on to earn their General.  Should you hear them on the air, please welcome them to the hobby.</w:t>
      </w:r>
    </w:p>
    <w:p w14:paraId="581FC97F" w14:textId="77777777" w:rsidR="00355B40" w:rsidRPr="00120E57" w:rsidRDefault="00355B40" w:rsidP="00355B40">
      <w:pPr>
        <w:jc w:val="both"/>
      </w:pPr>
    </w:p>
    <w:p w14:paraId="5681E733" w14:textId="77777777" w:rsidR="00355B40" w:rsidRPr="00120E57" w:rsidRDefault="00355B40" w:rsidP="00355B40">
      <w:pPr>
        <w:jc w:val="both"/>
      </w:pPr>
      <w:r w:rsidRPr="00120E57">
        <w:t xml:space="preserve">Sad news from Scioto County is of the passing of long-time </w:t>
      </w:r>
      <w:r w:rsidRPr="00120E57">
        <w:rPr>
          <w:b/>
        </w:rPr>
        <w:t>Portsmouth RC</w:t>
      </w:r>
      <w:r w:rsidRPr="00120E57">
        <w:t xml:space="preserve"> member Gilbert “Gib” Carver, K8GLC.  In addition to his PRC membership, Gib served as the County Emergency Services Coordinator and assisted at the County EMA Center.  Services were held Thursday in Wheelersburg.</w:t>
      </w:r>
    </w:p>
    <w:p w14:paraId="508F761A" w14:textId="2FA9CA15" w:rsidR="00355B40" w:rsidRDefault="00355B40" w:rsidP="00355B40">
      <w:pPr>
        <w:jc w:val="both"/>
      </w:pPr>
    </w:p>
    <w:p w14:paraId="1FBA6704" w14:textId="4D0EC0B2" w:rsidR="00322FA4" w:rsidRDefault="00322FA4" w:rsidP="00355B40">
      <w:pPr>
        <w:jc w:val="both"/>
      </w:pPr>
    </w:p>
    <w:p w14:paraId="4A034800" w14:textId="77777777" w:rsidR="00322FA4" w:rsidRPr="00120E57" w:rsidRDefault="00322FA4" w:rsidP="00355B40">
      <w:pPr>
        <w:jc w:val="both"/>
      </w:pPr>
    </w:p>
    <w:p w14:paraId="2AB2B6D6" w14:textId="77777777" w:rsidR="00355B40" w:rsidRPr="00120E57" w:rsidRDefault="00355B40" w:rsidP="00355B40">
      <w:pPr>
        <w:jc w:val="both"/>
      </w:pPr>
      <w:r w:rsidRPr="00120E57">
        <w:lastRenderedPageBreak/>
        <w:t xml:space="preserve">The next </w:t>
      </w:r>
      <w:r w:rsidRPr="00120E57">
        <w:rPr>
          <w:b/>
        </w:rPr>
        <w:t>Hocking Valley ARC</w:t>
      </w:r>
      <w:r w:rsidRPr="00120E57">
        <w:t xml:space="preserve"> Fox Hunt will be held on July 17 according to Bill </w:t>
      </w:r>
      <w:proofErr w:type="spellStart"/>
      <w:r w:rsidRPr="00120E57">
        <w:t>Hopstetter</w:t>
      </w:r>
      <w:proofErr w:type="spellEnd"/>
      <w:r w:rsidRPr="00120E57">
        <w:t xml:space="preserve">, W8LGX.  It will begin at 10 am; </w:t>
      </w:r>
      <w:proofErr w:type="gramStart"/>
      <w:r w:rsidRPr="00120E57">
        <w:t>however</w:t>
      </w:r>
      <w:proofErr w:type="gramEnd"/>
      <w:r w:rsidRPr="00120E57">
        <w:t xml:space="preserve"> check-ins will start at 9:45 on the K8LGN 147.345 repeater.  As in the past, the Fox will be located at some visible from or adjacent to the roadway location in Hocking County.  For additional information visit the Club’s </w:t>
      </w:r>
      <w:hyperlink r:id="rId81" w:history="1">
        <w:r w:rsidRPr="00120E57">
          <w:rPr>
            <w:rStyle w:val="Hyperlink"/>
          </w:rPr>
          <w:t>www.qsl.net/k8lgn/events</w:t>
        </w:r>
      </w:hyperlink>
      <w:r w:rsidRPr="00120E57">
        <w:t xml:space="preserve"> website.</w:t>
      </w:r>
    </w:p>
    <w:p w14:paraId="251CFF18" w14:textId="77777777" w:rsidR="00355B40" w:rsidRPr="00120E57" w:rsidRDefault="00355B40" w:rsidP="00355B40">
      <w:pPr>
        <w:jc w:val="both"/>
      </w:pPr>
    </w:p>
    <w:p w14:paraId="6472FCE8" w14:textId="77777777" w:rsidR="00355B40" w:rsidRPr="00120E57" w:rsidRDefault="00355B40" w:rsidP="00355B40">
      <w:pPr>
        <w:jc w:val="both"/>
      </w:pPr>
      <w:r w:rsidRPr="00120E57">
        <w:t xml:space="preserve">Mark Atwell, KD8DGH, informs the South 40 the </w:t>
      </w:r>
      <w:r w:rsidRPr="00120E57">
        <w:rPr>
          <w:b/>
        </w:rPr>
        <w:t>Clinton County ARA</w:t>
      </w:r>
      <w:r w:rsidRPr="00120E57">
        <w:t xml:space="preserve"> will hold a tailgate on July 24 at the Clinton County Fairgrounds in Wilmington.  It starts at 9 am with a $5 admission.  On </w:t>
      </w:r>
      <w:proofErr w:type="gramStart"/>
      <w:r w:rsidRPr="00120E57">
        <w:t>August 14</w:t>
      </w:r>
      <w:proofErr w:type="gramEnd"/>
      <w:r w:rsidRPr="00120E57">
        <w:t xml:space="preserve"> the </w:t>
      </w:r>
      <w:r w:rsidRPr="00120E57">
        <w:rPr>
          <w:b/>
        </w:rPr>
        <w:t>Tri-State ARA</w:t>
      </w:r>
      <w:r w:rsidRPr="00120E57">
        <w:t xml:space="preserve"> sponsors their 58</w:t>
      </w:r>
      <w:r w:rsidRPr="00120E57">
        <w:rPr>
          <w:vertAlign w:val="superscript"/>
        </w:rPr>
        <w:t>th</w:t>
      </w:r>
      <w:r w:rsidRPr="00120E57">
        <w:t xml:space="preserve"> annual hamfest.  This year it moves to a new location at the New Baptist Church in Huntington, WV.  It starts at 8:30 am.  </w:t>
      </w:r>
      <w:r w:rsidRPr="00120E57">
        <w:rPr>
          <w:b/>
        </w:rPr>
        <w:t>Milford ARA</w:t>
      </w:r>
      <w:r w:rsidRPr="00120E57">
        <w:t xml:space="preserve"> President Ron Brooks and </w:t>
      </w:r>
      <w:r w:rsidRPr="00120E57">
        <w:rPr>
          <w:b/>
        </w:rPr>
        <w:t>Southwestern Ohio DX Association</w:t>
      </w:r>
      <w:r w:rsidRPr="00120E57">
        <w:t xml:space="preserve">’s Bill Salyer announce things are progressing nicely for the Cincinnati Hamfest/W8DXCC DX Convention on August 28 at the Clermont County Fairgrounds in Owensville.  A limited number of tickets for the W8DXCC event are available on-line for $8 each - </w:t>
      </w:r>
      <w:r w:rsidRPr="00120E57">
        <w:rPr>
          <w:color w:val="0033CC"/>
          <w:u w:val="single"/>
        </w:rPr>
        <w:t>www.w8dxcc.com</w:t>
      </w:r>
      <w:r w:rsidRPr="00120E57">
        <w:t xml:space="preserve">. </w:t>
      </w:r>
      <w:r w:rsidRPr="00120E57">
        <w:rPr>
          <w:b/>
        </w:rPr>
        <w:t>Grant RC</w:t>
      </w:r>
      <w:r w:rsidRPr="00120E57">
        <w:t xml:space="preserve"> President Ken Klosterman states things are progressing for the popular November Georgetown Hamfest.  Tickets are now available for $2 each and can be obtained by contacting any club member.  The </w:t>
      </w:r>
      <w:r w:rsidRPr="00120E57">
        <w:rPr>
          <w:b/>
        </w:rPr>
        <w:t>Highland ARA</w:t>
      </w:r>
      <w:r w:rsidRPr="00120E57">
        <w:t xml:space="preserve"> believes in helping neighboring clubs and is selling tickets for the event.  You may contact this columnist at </w:t>
      </w:r>
      <w:hyperlink r:id="rId82" w:history="1">
        <w:r w:rsidRPr="00120E57">
          <w:rPr>
            <w:rStyle w:val="Hyperlink"/>
          </w:rPr>
          <w:t>highlandara@gmail.com</w:t>
        </w:r>
      </w:hyperlink>
      <w:r w:rsidRPr="00120E57">
        <w:t xml:space="preserve"> if interested supporting the hamfest by the purchase of some tickets.  Klosterman says that if the hamfest </w:t>
      </w:r>
      <w:proofErr w:type="gramStart"/>
      <w:r w:rsidRPr="00120E57">
        <w:t>has to</w:t>
      </w:r>
      <w:proofErr w:type="gramEnd"/>
      <w:r w:rsidRPr="00120E57">
        <w:t xml:space="preserve"> be cancelled, the $1000 of R &amp; L gift certificates will still be awarded. </w:t>
      </w:r>
    </w:p>
    <w:p w14:paraId="2A5D2B2C" w14:textId="77777777" w:rsidR="00355B40" w:rsidRPr="00120E57" w:rsidRDefault="00355B40" w:rsidP="00355B40">
      <w:pPr>
        <w:jc w:val="both"/>
      </w:pPr>
    </w:p>
    <w:p w14:paraId="534DF71F" w14:textId="77777777" w:rsidR="00355B40" w:rsidRPr="00120E57" w:rsidRDefault="00355B40" w:rsidP="00355B40">
      <w:pPr>
        <w:jc w:val="both"/>
      </w:pPr>
      <w:proofErr w:type="gramStart"/>
      <w:r w:rsidRPr="00120E57">
        <w:t>It’s</w:t>
      </w:r>
      <w:proofErr w:type="gramEnd"/>
      <w:r w:rsidRPr="00120E57">
        <w:t xml:space="preserve"> unfortunate when a repeater leaves the air.  But worse yet when the cause is intentional interference-especially when it is from a non-licensed source.  That is the case for a Vinton County machine according to reliable sources.  </w:t>
      </w:r>
      <w:proofErr w:type="gramStart"/>
      <w:r w:rsidRPr="00120E57">
        <w:t>However</w:t>
      </w:r>
      <w:proofErr w:type="gramEnd"/>
      <w:r w:rsidRPr="00120E57">
        <w:t xml:space="preserve"> the machine will be returned to the air when needed and for the Sunday evening net.  Sounds like a good time to put those Fox Hunting skills to </w:t>
      </w:r>
      <w:proofErr w:type="gramStart"/>
      <w:r w:rsidRPr="00120E57">
        <w:t>work?</w:t>
      </w:r>
      <w:proofErr w:type="gramEnd"/>
      <w:r w:rsidRPr="00120E57">
        <w:t xml:space="preserve"> </w:t>
      </w:r>
    </w:p>
    <w:p w14:paraId="710E4CAE" w14:textId="77777777" w:rsidR="00355B40" w:rsidRPr="00120E57" w:rsidRDefault="00355B40" w:rsidP="00355B40">
      <w:pPr>
        <w:jc w:val="both"/>
      </w:pPr>
    </w:p>
    <w:p w14:paraId="4CA0A90B" w14:textId="77777777" w:rsidR="00355B40" w:rsidRPr="00120E57" w:rsidRDefault="00355B40" w:rsidP="00355B40">
      <w:pPr>
        <w:jc w:val="both"/>
      </w:pPr>
      <w:r w:rsidRPr="00120E57">
        <w:t xml:space="preserve">Now that Field Day is in the rearview mirror, </w:t>
      </w:r>
      <w:proofErr w:type="gramStart"/>
      <w:r w:rsidRPr="00120E57">
        <w:t>it’s</w:t>
      </w:r>
      <w:proofErr w:type="gramEnd"/>
      <w:r w:rsidRPr="00120E57">
        <w:t xml:space="preserve"> time to start making plans for activating a state park during the upcoming Ohio State Parks on the Air event.  With all the newly licensed ham interest shown during Field Day, this event is another way to get new hams involved and introduce them to HF operating and contesting.  To see if a state park in your area is going to be activated, check the </w:t>
      </w:r>
      <w:hyperlink r:id="rId83" w:history="1">
        <w:r w:rsidRPr="00120E57">
          <w:rPr>
            <w:rStyle w:val="Hyperlink"/>
          </w:rPr>
          <w:t>www.plannedparks@ospota.org</w:t>
        </w:r>
      </w:hyperlink>
      <w:r w:rsidRPr="00120E57">
        <w:t xml:space="preserve"> website.  As of </w:t>
      </w:r>
      <w:proofErr w:type="gramStart"/>
      <w:r w:rsidRPr="00120E57">
        <w:t>July 1</w:t>
      </w:r>
      <w:proofErr w:type="gramEnd"/>
      <w:r w:rsidRPr="00120E57">
        <w:t xml:space="preserve"> there are 24 parks with announced activations.</w:t>
      </w:r>
    </w:p>
    <w:p w14:paraId="4A81F252" w14:textId="77777777" w:rsidR="00355B40" w:rsidRPr="00120E57" w:rsidRDefault="00355B40" w:rsidP="00355B40">
      <w:pPr>
        <w:jc w:val="both"/>
      </w:pPr>
    </w:p>
    <w:p w14:paraId="763A2022" w14:textId="77777777" w:rsidR="00355B40" w:rsidRPr="00120E57" w:rsidRDefault="00355B40" w:rsidP="00355B40">
      <w:pPr>
        <w:jc w:val="both"/>
      </w:pPr>
      <w:r w:rsidRPr="00120E57">
        <w:t xml:space="preserve">The </w:t>
      </w:r>
      <w:r w:rsidRPr="00120E57">
        <w:rPr>
          <w:b/>
        </w:rPr>
        <w:t>Athens County ARA</w:t>
      </w:r>
      <w:r w:rsidRPr="00120E57">
        <w:t xml:space="preserve"> succeeded making 585 contacts while operating from their </w:t>
      </w:r>
      <w:proofErr w:type="gramStart"/>
      <w:r w:rsidRPr="00120E57">
        <w:t>Field Day county</w:t>
      </w:r>
      <w:proofErr w:type="gramEnd"/>
      <w:r w:rsidRPr="00120E57">
        <w:t xml:space="preserve"> fairgrounds location.  According to President Eric McFadden, WD8RIF, contacts were made on HF and </w:t>
      </w:r>
      <w:proofErr w:type="gramStart"/>
      <w:r w:rsidRPr="00120E57">
        <w:t>six and two meters</w:t>
      </w:r>
      <w:proofErr w:type="gramEnd"/>
      <w:r w:rsidRPr="00120E57">
        <w:t xml:space="preserve"> using CW, SSB, FM and satellite.  The County 911 Center provided a crank-up tower for their use. Eric has an excellent recap and photos at http://wd8rif.com/fd_2021.htm. Over 500 contacts were logged by the </w:t>
      </w:r>
      <w:r w:rsidRPr="00120E57">
        <w:rPr>
          <w:b/>
        </w:rPr>
        <w:t>Highland ARA</w:t>
      </w:r>
      <w:r w:rsidRPr="00120E57">
        <w:t xml:space="preserve">’s W8O operation from their Clinton County operating site according to co-chairman Tom Mongold, KD8LDS.  That number will increase once the GOTA contacts are considered.  Fellow co-chair Richie Hagen, N8CUB, says 20 unique operators made contacts on HF and six and UHF/VHF using SSB, CW, satellite and digital modes. Club secretary Kathy Levo, N8ZNR, stated over 60 people visited the site with nine either renewing their membership or joining for the first time.  A nice article and photos about the </w:t>
      </w:r>
      <w:r w:rsidRPr="00120E57">
        <w:rPr>
          <w:b/>
        </w:rPr>
        <w:t>Tri-State ARA</w:t>
      </w:r>
      <w:r w:rsidRPr="00120E57">
        <w:t>’s Field Day operation at the Tri-State Fire Training Academy appeared in the Huntington (WV) Herald-Dispatch.</w:t>
      </w:r>
    </w:p>
    <w:p w14:paraId="2EEFAB38" w14:textId="77777777" w:rsidR="00355B40" w:rsidRPr="00120E57" w:rsidRDefault="00355B40" w:rsidP="00355B40">
      <w:pPr>
        <w:jc w:val="both"/>
      </w:pPr>
    </w:p>
    <w:p w14:paraId="3B88485A" w14:textId="77777777" w:rsidR="00355B40" w:rsidRPr="00120E57" w:rsidRDefault="00355B40" w:rsidP="00355B40">
      <w:pPr>
        <w:jc w:val="both"/>
      </w:pPr>
      <w:proofErr w:type="gramStart"/>
      <w:r w:rsidRPr="00120E57">
        <w:t>That’s</w:t>
      </w:r>
      <w:proofErr w:type="gramEnd"/>
      <w:r w:rsidRPr="00120E57">
        <w:t xml:space="preserve"> it for this week.  </w:t>
      </w:r>
      <w:proofErr w:type="gramStart"/>
      <w:r w:rsidRPr="00120E57">
        <w:t>Here’s</w:t>
      </w:r>
      <w:proofErr w:type="gramEnd"/>
      <w:r w:rsidRPr="00120E57">
        <w:t xml:space="preserve"> hoping your Fourth of July was an enjoyable one as well as a safe one.</w:t>
      </w:r>
    </w:p>
    <w:p w14:paraId="65FFC9B4" w14:textId="77777777" w:rsidR="00E02F42" w:rsidRDefault="00E02F42" w:rsidP="00E02F42">
      <w:pPr>
        <w:jc w:val="both"/>
      </w:pPr>
    </w:p>
    <w:p w14:paraId="3DBE31F7" w14:textId="7AEE11F2" w:rsidR="00762A63" w:rsidRDefault="00762A63" w:rsidP="007033AC">
      <w:pPr>
        <w:widowControl w:val="0"/>
        <w:contextualSpacing/>
        <w:rPr>
          <w:b/>
          <w:sz w:val="32"/>
          <w:szCs w:val="32"/>
          <w:lang w:val="en"/>
        </w:rPr>
      </w:pPr>
    </w:p>
    <w:p w14:paraId="1A336AFA" w14:textId="419BA840" w:rsidR="00322FA4" w:rsidRDefault="00322FA4" w:rsidP="007033AC">
      <w:pPr>
        <w:widowControl w:val="0"/>
        <w:contextualSpacing/>
        <w:rPr>
          <w:b/>
          <w:sz w:val="32"/>
          <w:szCs w:val="32"/>
          <w:lang w:val="en"/>
        </w:rPr>
      </w:pPr>
    </w:p>
    <w:p w14:paraId="0B927845" w14:textId="0D1C9A74" w:rsidR="00322FA4" w:rsidRDefault="00322FA4" w:rsidP="007033AC">
      <w:pPr>
        <w:widowControl w:val="0"/>
        <w:contextualSpacing/>
        <w:rPr>
          <w:b/>
          <w:sz w:val="32"/>
          <w:szCs w:val="32"/>
          <w:lang w:val="en"/>
        </w:rPr>
      </w:pPr>
    </w:p>
    <w:p w14:paraId="1D5E0E23" w14:textId="3C511ED2" w:rsidR="00322FA4" w:rsidRDefault="00322FA4" w:rsidP="007033AC">
      <w:pPr>
        <w:widowControl w:val="0"/>
        <w:contextualSpacing/>
        <w:rPr>
          <w:b/>
          <w:sz w:val="32"/>
          <w:szCs w:val="32"/>
          <w:lang w:val="en"/>
        </w:rPr>
      </w:pPr>
    </w:p>
    <w:p w14:paraId="0F182A6B" w14:textId="77777777" w:rsidR="00322FA4" w:rsidRDefault="00322FA4" w:rsidP="007033AC">
      <w:pPr>
        <w:widowControl w:val="0"/>
        <w:contextualSpacing/>
        <w:rPr>
          <w:b/>
          <w:sz w:val="32"/>
          <w:szCs w:val="32"/>
          <w:lang w:val="en"/>
        </w:rPr>
      </w:pPr>
    </w:p>
    <w:p w14:paraId="7AA0F8FC" w14:textId="229FB383" w:rsidR="00E02F42" w:rsidRDefault="00E02F42" w:rsidP="007033AC">
      <w:pPr>
        <w:widowControl w:val="0"/>
        <w:contextualSpacing/>
        <w:rPr>
          <w:b/>
          <w:sz w:val="32"/>
          <w:szCs w:val="32"/>
          <w:lang w:val="en"/>
        </w:rPr>
      </w:pPr>
      <w:r>
        <w:rPr>
          <w:b/>
          <w:sz w:val="32"/>
          <w:szCs w:val="32"/>
          <w:lang w:val="en"/>
        </w:rPr>
        <w:lastRenderedPageBreak/>
        <w:t>___________________________________________________________________</w:t>
      </w:r>
    </w:p>
    <w:p w14:paraId="792C6D43" w14:textId="77777777" w:rsidR="00E02F42" w:rsidRDefault="00E02F42" w:rsidP="007033AC">
      <w:pPr>
        <w:widowControl w:val="0"/>
        <w:contextualSpacing/>
        <w:rPr>
          <w:b/>
          <w:sz w:val="32"/>
          <w:szCs w:val="32"/>
          <w:lang w:val="en"/>
        </w:rPr>
      </w:pPr>
    </w:p>
    <w:p w14:paraId="67021DD1" w14:textId="77777777" w:rsidR="00E02F42" w:rsidRDefault="00E02F42" w:rsidP="007033AC">
      <w:pPr>
        <w:widowControl w:val="0"/>
        <w:contextualSpacing/>
        <w:rPr>
          <w:b/>
          <w:sz w:val="32"/>
          <w:szCs w:val="32"/>
          <w:lang w:val="en"/>
        </w:rPr>
      </w:pPr>
    </w:p>
    <w:p w14:paraId="54CC46BE" w14:textId="63B66308"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4B41BB" w:rsidP="00147416">
      <w:pPr>
        <w:widowControl w:val="0"/>
        <w:contextualSpacing/>
        <w:jc w:val="center"/>
        <w:rPr>
          <w:lang w:val="en"/>
        </w:rPr>
      </w:pPr>
      <w:hyperlink r:id="rId85"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4B41BB" w:rsidP="009C42BF">
      <w:pPr>
        <w:widowControl w:val="0"/>
        <w:contextualSpacing/>
        <w:rPr>
          <w:b/>
          <w:i/>
          <w:iCs/>
          <w:sz w:val="28"/>
          <w:szCs w:val="28"/>
          <w:lang w:val="en"/>
        </w:rPr>
      </w:pPr>
      <w:r>
        <w:pict w14:anchorId="0CDA8362">
          <v:rect id="_x0000_i1028" style="width:0;height:1.5pt" o:hralign="center" o:hrstd="t" o:hr="t" fillcolor="#a0a0a0" stroked="f"/>
        </w:pict>
      </w:r>
      <w:bookmarkEnd w:id="31"/>
    </w:p>
    <w:p w14:paraId="78F28FB1" w14:textId="06176160" w:rsidR="00795E23" w:rsidRPr="00795E23" w:rsidRDefault="00AC34EF" w:rsidP="009C42BF">
      <w:pPr>
        <w:widowControl w:val="0"/>
        <w:contextualSpacing/>
        <w:rPr>
          <w:b/>
          <w:bCs/>
          <w:i/>
          <w:sz w:val="28"/>
          <w:szCs w:val="28"/>
        </w:rPr>
      </w:pPr>
      <w:bookmarkStart w:id="33" w:name="one"/>
      <w:bookmarkEnd w:id="33"/>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67E25DCA" w:rsidR="009B2C4A" w:rsidRDefault="008D4742" w:rsidP="0098001F">
      <w:pPr>
        <w:widowControl w:val="0"/>
        <w:contextualSpacing/>
        <w:rPr>
          <w:bCs/>
        </w:rPr>
      </w:pPr>
      <w:proofErr w:type="gramStart"/>
      <w:r>
        <w:rPr>
          <w:bCs/>
        </w:rPr>
        <w:t>I’ve</w:t>
      </w:r>
      <w:proofErr w:type="gramEnd"/>
      <w:r>
        <w:rPr>
          <w:bCs/>
        </w:rPr>
        <w:t xml:space="preserve"> got a new question, so</w:t>
      </w:r>
      <w:r w:rsidR="0098001F">
        <w:rPr>
          <w:bCs/>
        </w:rPr>
        <w:t xml:space="preserve"> </w:t>
      </w:r>
      <w:r>
        <w:rPr>
          <w:bCs/>
        </w:rPr>
        <w:t>h</w:t>
      </w:r>
      <w:r w:rsidR="0098001F">
        <w:rPr>
          <w:bCs/>
        </w:rPr>
        <w:t>ow about going to www.ARRL-OHIO.org and giving me a click?  (</w:t>
      </w:r>
      <w:proofErr w:type="gramStart"/>
      <w:r w:rsidR="0098001F">
        <w:rPr>
          <w:bCs/>
        </w:rPr>
        <w:t>It’s</w:t>
      </w:r>
      <w:proofErr w:type="gramEnd"/>
      <w:r w:rsidR="0098001F">
        <w:rPr>
          <w:bCs/>
        </w:rPr>
        <w:t xml:space="preserve"> in the bottom left corner of the page)  </w:t>
      </w:r>
    </w:p>
    <w:p w14:paraId="53B0A7BA" w14:textId="77777777" w:rsidR="0083620B" w:rsidRDefault="0083620B" w:rsidP="009B2C4A">
      <w:pPr>
        <w:widowControl w:val="0"/>
        <w:contextualSpacing/>
        <w:rPr>
          <w:bCs/>
        </w:rPr>
      </w:pPr>
    </w:p>
    <w:p w14:paraId="67EDF46B" w14:textId="2CC0056D" w:rsidR="009B2C4A" w:rsidRDefault="008D4742" w:rsidP="00DC7172">
      <w:pPr>
        <w:widowControl w:val="0"/>
        <w:contextualSpacing/>
        <w:jc w:val="center"/>
        <w:rPr>
          <w:b/>
          <w:bCs/>
          <w:i/>
          <w:iCs/>
          <w:sz w:val="28"/>
          <w:szCs w:val="28"/>
        </w:rPr>
      </w:pPr>
      <w:r>
        <w:rPr>
          <w:b/>
          <w:bCs/>
          <w:i/>
          <w:iCs/>
          <w:sz w:val="28"/>
          <w:szCs w:val="28"/>
        </w:rPr>
        <w:t>“</w:t>
      </w:r>
      <w:r w:rsidR="00A1358D">
        <w:rPr>
          <w:b/>
          <w:bCs/>
          <w:i/>
          <w:iCs/>
          <w:sz w:val="28"/>
          <w:szCs w:val="28"/>
        </w:rPr>
        <w:t>Have you ever restored a “Boat Anchor” radio</w:t>
      </w:r>
      <w:r w:rsidR="00CC6371">
        <w:rPr>
          <w:b/>
          <w:bCs/>
          <w:i/>
          <w:iCs/>
          <w:sz w:val="28"/>
          <w:szCs w:val="28"/>
        </w:rPr>
        <w:t>?”</w:t>
      </w:r>
    </w:p>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BBD888A" w14:textId="1F908984" w:rsidR="004B08F1" w:rsidRDefault="00947372" w:rsidP="00301B64">
      <w:pPr>
        <w:widowControl w:val="0"/>
        <w:contextualSpacing/>
      </w:pPr>
      <w:r w:rsidRPr="00947372">
        <w:t>From the last Poll:</w:t>
      </w:r>
      <w:r>
        <w:t xml:space="preserve">  </w:t>
      </w:r>
      <w:r w:rsidR="00CC6371" w:rsidRPr="00CC6371">
        <w:rPr>
          <w:rStyle w:val="Strong"/>
          <w:caps/>
        </w:rPr>
        <w:t>"</w:t>
      </w:r>
      <w:r w:rsidR="00A1358D">
        <w:rPr>
          <w:rStyle w:val="Strong"/>
          <w:caps/>
        </w:rPr>
        <w:t>Do You Ever Operate CW</w:t>
      </w:r>
      <w:r w:rsidR="00CC6371" w:rsidRPr="00CC6371">
        <w:rPr>
          <w:rStyle w:val="Strong"/>
          <w:caps/>
        </w:rPr>
        <w:t>?"</w:t>
      </w:r>
    </w:p>
    <w:p w14:paraId="50F5201F" w14:textId="0357C7C8" w:rsidR="00CC6371" w:rsidRPr="00947372" w:rsidRDefault="00A1358D" w:rsidP="00301B64">
      <w:pPr>
        <w:widowControl w:val="0"/>
        <w:contextualSpacing/>
      </w:pPr>
      <w:r>
        <w:t>53.45</w:t>
      </w:r>
      <w:r w:rsidR="00CC6371">
        <w:t xml:space="preserve"> said NO</w:t>
      </w:r>
      <w:r w:rsidR="006A1C2D">
        <w:t xml:space="preserve">.  </w:t>
      </w:r>
      <w:r>
        <w:t>46.55</w:t>
      </w:r>
      <w:r w:rsidR="006A1C2D">
        <w:t>% said YES</w:t>
      </w:r>
      <w:r>
        <w:t xml:space="preserve">.  </w:t>
      </w:r>
      <w:r w:rsidR="006A1C2D">
        <w:t>(</w:t>
      </w:r>
      <w:proofErr w:type="gramStart"/>
      <w:r w:rsidR="006A1C2D">
        <w:t>out</w:t>
      </w:r>
      <w:proofErr w:type="gramEnd"/>
      <w:r w:rsidR="006A1C2D">
        <w:t xml:space="preserve"> of 1</w:t>
      </w:r>
      <w:r>
        <w:t>16</w:t>
      </w:r>
      <w:r w:rsidR="006A1C2D">
        <w:t xml:space="preserve"> responses)</w:t>
      </w:r>
    </w:p>
    <w:p w14:paraId="6F84DF79" w14:textId="577E29E1" w:rsidR="004B08F1" w:rsidRDefault="004B08F1" w:rsidP="00301B64">
      <w:pPr>
        <w:widowControl w:val="0"/>
        <w:contextualSpacing/>
        <w:rPr>
          <w:sz w:val="20"/>
          <w:szCs w:val="20"/>
        </w:rPr>
      </w:pPr>
    </w:p>
    <w:p w14:paraId="0F65BB0B" w14:textId="77777777" w:rsidR="000954DD" w:rsidRPr="00795E23" w:rsidRDefault="004B41BB" w:rsidP="000954DD">
      <w:pPr>
        <w:widowControl w:val="0"/>
        <w:contextualSpacing/>
        <w:rPr>
          <w:b/>
          <w:bCs/>
          <w:i/>
          <w:sz w:val="28"/>
          <w:szCs w:val="28"/>
        </w:rPr>
      </w:pPr>
      <w:r>
        <w:pict w14:anchorId="709E9923">
          <v:rect id="_x0000_i1029"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4" w:name="VE"/>
      <w:bookmarkEnd w:id="34"/>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88"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2D201354" w:rsidR="00DB379F" w:rsidRDefault="00DB379F" w:rsidP="000954DD">
      <w:pPr>
        <w:widowControl w:val="0"/>
        <w:contextualSpacing/>
        <w:rPr>
          <w:bCs/>
        </w:rPr>
      </w:pPr>
    </w:p>
    <w:p w14:paraId="429249CB" w14:textId="77777777" w:rsidR="00322FA4" w:rsidRDefault="00322FA4" w:rsidP="000954DD">
      <w:pPr>
        <w:widowControl w:val="0"/>
        <w:contextualSpacing/>
        <w:rPr>
          <w:bCs/>
        </w:rPr>
      </w:pPr>
    </w:p>
    <w:p w14:paraId="66CE6DAA" w14:textId="677E221B" w:rsidR="00116AB5" w:rsidRDefault="004B41BB" w:rsidP="001B563A">
      <w:pPr>
        <w:widowControl w:val="0"/>
        <w:contextualSpacing/>
      </w:pPr>
      <w:r>
        <w:lastRenderedPageBreak/>
        <w:pict w14:anchorId="57D0273D">
          <v:rect id="_x0000_i1030" style="width:0;height:1.5pt" o:hralign="center" o:hrstd="t" o:hr="t" fillcolor="#a0a0a0" stroked="f"/>
        </w:pict>
      </w: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4B41BB" w:rsidP="009C42BF">
      <w:pPr>
        <w:widowControl w:val="0"/>
        <w:contextualSpacing/>
        <w:rPr>
          <w:rFonts w:eastAsiaTheme="minorHAnsi"/>
          <w:b/>
          <w:i/>
          <w:color w:val="000000" w:themeColor="text1"/>
          <w:sz w:val="28"/>
          <w:szCs w:val="28"/>
        </w:rPr>
      </w:pPr>
      <w:r>
        <w:pict w14:anchorId="37A06E51">
          <v:rect id="_x0000_i1031"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9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4B41BB" w:rsidP="009C42BF">
      <w:pPr>
        <w:widowControl w:val="0"/>
        <w:contextualSpacing/>
      </w:pPr>
      <w:r>
        <w:pict w14:anchorId="47B41B42">
          <v:rect id="_x0000_i1032"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4B41BB" w:rsidP="009C42BF">
      <w:pPr>
        <w:widowControl w:val="0"/>
        <w:contextualSpacing/>
      </w:pPr>
      <w:hyperlink r:id="rId9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lastRenderedPageBreak/>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9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9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4B41BB" w:rsidP="009C42BF">
      <w:pPr>
        <w:widowControl w:val="0"/>
        <w:contextualSpacing/>
        <w:rPr>
          <w:bCs/>
        </w:rPr>
      </w:pPr>
      <w:r>
        <w:rPr>
          <w:bCs/>
        </w:rPr>
        <w:pict w14:anchorId="7FC09615">
          <v:rect id="_x0000_i1033"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6"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9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99"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02"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4B41BB" w:rsidP="009C42BF">
      <w:pPr>
        <w:widowControl w:val="0"/>
        <w:contextualSpacing/>
      </w:pPr>
      <w:r>
        <w:rPr>
          <w:bCs/>
        </w:rPr>
        <w:pict w14:anchorId="0F5C7231">
          <v:rect id="_x0000_i1034"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bookmarkEnd w:id="36"/>
    <w:p w14:paraId="3269AE78" w14:textId="0125C724" w:rsidR="005F30A1" w:rsidRDefault="005F30A1" w:rsidP="009C42BF">
      <w:pPr>
        <w:widowControl w:val="0"/>
        <w:contextualSpacing/>
        <w:rPr>
          <w:i/>
        </w:rPr>
      </w:pPr>
    </w:p>
    <w:p w14:paraId="2155741D" w14:textId="665453AD" w:rsidR="00322FA4" w:rsidRDefault="00322FA4" w:rsidP="009C42BF">
      <w:pPr>
        <w:widowControl w:val="0"/>
        <w:contextualSpacing/>
        <w:rPr>
          <w:i/>
        </w:rPr>
      </w:pPr>
    </w:p>
    <w:p w14:paraId="4C1B02B4" w14:textId="4343964C" w:rsidR="00322FA4" w:rsidRDefault="00322FA4" w:rsidP="009C42BF">
      <w:pPr>
        <w:widowControl w:val="0"/>
        <w:contextualSpacing/>
        <w:rPr>
          <w:i/>
        </w:rPr>
      </w:pPr>
    </w:p>
    <w:p w14:paraId="12E9B276" w14:textId="2A700BF8" w:rsidR="00322FA4" w:rsidRDefault="00322FA4" w:rsidP="009C42BF">
      <w:pPr>
        <w:widowControl w:val="0"/>
        <w:contextualSpacing/>
        <w:rPr>
          <w:i/>
        </w:rPr>
      </w:pPr>
    </w:p>
    <w:p w14:paraId="2787FE4A" w14:textId="27332484" w:rsidR="00322FA4" w:rsidRDefault="00322FA4" w:rsidP="009C42BF">
      <w:pPr>
        <w:widowControl w:val="0"/>
        <w:contextualSpacing/>
        <w:rPr>
          <w:i/>
        </w:rPr>
      </w:pPr>
    </w:p>
    <w:p w14:paraId="700CA84D" w14:textId="77777777" w:rsidR="00322FA4" w:rsidRDefault="00322FA4" w:rsidP="009C42BF">
      <w:pPr>
        <w:widowControl w:val="0"/>
        <w:contextualSpacing/>
        <w:rPr>
          <w:i/>
        </w:rPr>
      </w:pPr>
    </w:p>
    <w:p w14:paraId="219CBBD6" w14:textId="14DECC1F" w:rsidR="006A1460" w:rsidRDefault="006A1460" w:rsidP="009C42BF">
      <w:pPr>
        <w:widowControl w:val="0"/>
        <w:contextualSpacing/>
        <w:rPr>
          <w:i/>
        </w:rPr>
      </w:pPr>
    </w:p>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0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CB4A4" w14:textId="77777777" w:rsidR="004B41BB" w:rsidRDefault="004B41BB" w:rsidP="00F40211">
      <w:r>
        <w:separator/>
      </w:r>
    </w:p>
  </w:endnote>
  <w:endnote w:type="continuationSeparator" w:id="0">
    <w:p w14:paraId="3ECEA644" w14:textId="77777777" w:rsidR="004B41BB" w:rsidRDefault="004B41BB" w:rsidP="00F40211">
      <w:r>
        <w:continuationSeparator/>
      </w:r>
    </w:p>
  </w:endnote>
  <w:endnote w:id="1">
    <w:p w14:paraId="09A98047" w14:textId="77777777" w:rsidR="00576749" w:rsidRDefault="00576749" w:rsidP="00576749">
      <w:pPr>
        <w:pStyle w:val="EndnoteText"/>
      </w:pPr>
      <w:r>
        <w:rPr>
          <w:rStyle w:val="EndnoteReference"/>
        </w:rPr>
        <w:endnoteRef/>
      </w:r>
      <w:r>
        <w:t xml:space="preserve"> For those interested in a useful book on propagation, including a more detailed explanation of gray line propagation,  I highly recommend </w:t>
      </w:r>
      <w:r>
        <w:rPr>
          <w:i/>
        </w:rPr>
        <w:t>The Shortwave Propagation Handbook</w:t>
      </w:r>
      <w:r>
        <w:t xml:space="preserve"> by George Jacobs, W3ASK, and Theodore J. Cohen, N4XX, CQ Publishing, Inc.  </w:t>
      </w:r>
    </w:p>
  </w:endnote>
  <w:endnote w:id="2">
    <w:p w14:paraId="46AADCE3" w14:textId="77777777" w:rsidR="00576749" w:rsidRDefault="00576749" w:rsidP="00576749">
      <w:pPr>
        <w:pStyle w:val="EndnoteText"/>
      </w:pPr>
      <w:r>
        <w:rPr>
          <w:rStyle w:val="EndnoteReference"/>
        </w:rPr>
        <w:endnoteRef/>
      </w:r>
      <w:r>
        <w:t xml:space="preserve"> </w:t>
      </w:r>
      <w:r>
        <w:rPr>
          <w:i/>
        </w:rPr>
        <w:t>The ARRL Antenna Book</w:t>
      </w:r>
      <w:r>
        <w:t>, ed. Gerald Hall, K1TD, 16th edition, (Newington: The American Radio Relay League, 1991), pp. 2-16</w:t>
      </w:r>
    </w:p>
  </w:endnote>
  <w:endnote w:id="3">
    <w:p w14:paraId="23E8DA0A" w14:textId="77777777" w:rsidR="00576749" w:rsidRDefault="00576749" w:rsidP="00576749">
      <w:pPr>
        <w:pStyle w:val="EndnoteText"/>
      </w:pPr>
      <w:r>
        <w:rPr>
          <w:rStyle w:val="EndnoteReference"/>
        </w:rPr>
        <w:endnoteRef/>
      </w:r>
      <w:r>
        <w:t xml:space="preserve"> PacketCluster is a trademark of Pavillion Software, Marlborough, MA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9B1AB" w14:textId="77777777" w:rsidR="004B41BB" w:rsidRDefault="004B41BB" w:rsidP="00F40211">
      <w:r>
        <w:separator/>
      </w:r>
    </w:p>
  </w:footnote>
  <w:footnote w:type="continuationSeparator" w:id="0">
    <w:p w14:paraId="7B1D304A" w14:textId="77777777" w:rsidR="004B41BB" w:rsidRDefault="004B41B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621C5"/>
    <w:multiLevelType w:val="multilevel"/>
    <w:tmpl w:val="848A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5C7149"/>
    <w:multiLevelType w:val="multilevel"/>
    <w:tmpl w:val="8E781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8E4AD7"/>
    <w:multiLevelType w:val="multilevel"/>
    <w:tmpl w:val="B1D24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504573"/>
    <w:multiLevelType w:val="multilevel"/>
    <w:tmpl w:val="211A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814D8D"/>
    <w:multiLevelType w:val="multilevel"/>
    <w:tmpl w:val="9FE2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001E8F"/>
    <w:multiLevelType w:val="multilevel"/>
    <w:tmpl w:val="02E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8"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E033BB"/>
    <w:multiLevelType w:val="multilevel"/>
    <w:tmpl w:val="B76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4"/>
  </w:num>
  <w:num w:numId="6">
    <w:abstractNumId w:val="6"/>
  </w:num>
  <w:num w:numId="7">
    <w:abstractNumId w:val="19"/>
  </w:num>
  <w:num w:numId="8">
    <w:abstractNumId w:val="27"/>
  </w:num>
  <w:num w:numId="9">
    <w:abstractNumId w:val="17"/>
  </w:num>
  <w:num w:numId="10">
    <w:abstractNumId w:val="11"/>
  </w:num>
  <w:num w:numId="11">
    <w:abstractNumId w:val="8"/>
  </w:num>
  <w:num w:numId="12">
    <w:abstractNumId w:val="26"/>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3"/>
  </w:num>
  <w:num w:numId="16">
    <w:abstractNumId w:val="21"/>
  </w:num>
  <w:num w:numId="17">
    <w:abstractNumId w:val="29"/>
  </w:num>
  <w:num w:numId="18">
    <w:abstractNumId w:val="9"/>
  </w:num>
  <w:num w:numId="19">
    <w:abstractNumId w:val="25"/>
  </w:num>
  <w:num w:numId="20">
    <w:abstractNumId w:val="5"/>
  </w:num>
  <w:num w:numId="21">
    <w:abstractNumId w:val="20"/>
  </w:num>
  <w:num w:numId="22">
    <w:abstractNumId w:val="14"/>
  </w:num>
  <w:num w:numId="23">
    <w:abstractNumId w:val="16"/>
  </w:num>
  <w:num w:numId="24">
    <w:abstractNumId w:val="12"/>
  </w:num>
  <w:num w:numId="25">
    <w:abstractNumId w:val="10"/>
  </w:num>
  <w:num w:numId="26">
    <w:abstractNumId w:val="13"/>
  </w:num>
  <w:num w:numId="27">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D92"/>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258"/>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2FA4"/>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1BB"/>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9E9"/>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1BB"/>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6C1"/>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A2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B6"/>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3E7"/>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zoom.us/rec/share/urAtC4BHdguMQ0GmkQU9cNByKftIY0Go2806x16uyXPOcpyhWHH_Xi8h3VQQkyfg.7R_yAtSC_R5z8khl" TargetMode="External"/><Relationship Id="rId42" Type="http://schemas.openxmlformats.org/officeDocument/2006/relationships/hyperlink" Target="http://noars.net/" TargetMode="External"/><Relationship Id="rId47" Type="http://schemas.openxmlformats.org/officeDocument/2006/relationships/hyperlink" Target="http://www.arrl.org/hamfests/2021-columbus-hamfest" TargetMode="External"/><Relationship Id="rId63" Type="http://schemas.openxmlformats.org/officeDocument/2006/relationships/hyperlink" Target="http://w8fw.org/" TargetMode="External"/><Relationship Id="rId68" Type="http://schemas.openxmlformats.org/officeDocument/2006/relationships/hyperlink" Target="http://www.arrl.org/hamfests/10th-annual-vette-city-hamfest-arrl-great-lakes-division-convention" TargetMode="External"/><Relationship Id="rId84" Type="http://schemas.openxmlformats.org/officeDocument/2006/relationships/image" Target="media/image12.png"/><Relationship Id="rId89"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www.arrl.org/hamfests/massillon-ohio-hamfest" TargetMode="External"/><Relationship Id="rId92"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 TargetMode="External"/><Relationship Id="rId11" Type="http://schemas.openxmlformats.org/officeDocument/2006/relationships/image" Target="media/image2.png"/><Relationship Id="rId24" Type="http://schemas.openxmlformats.org/officeDocument/2006/relationships/hyperlink" Target="mailto:WB8LCD@ARRL.ORG" TargetMode="External"/><Relationship Id="rId32" Type="http://schemas.openxmlformats.org/officeDocument/2006/relationships/hyperlink" Target="http://win.i2ysb.com/logonline/" TargetMode="External"/><Relationship Id="rId37" Type="http://schemas.openxmlformats.org/officeDocument/2006/relationships/image" Target="media/image10.jpeg"/><Relationship Id="rId40" Type="http://schemas.openxmlformats.org/officeDocument/2006/relationships/hyperlink" Target="http://www.arrl.org/hamfests/mansfiled-mid-summer-trunkfest" TargetMode="External"/><Relationship Id="rId45" Type="http://schemas.openxmlformats.org/officeDocument/2006/relationships/hyperlink" Target="http://w8fy.org/" TargetMode="External"/><Relationship Id="rId53" Type="http://schemas.openxmlformats.org/officeDocument/2006/relationships/hyperlink" Target="http://cincinnatihamfest.org/" TargetMode="External"/><Relationship Id="rId58" Type="http://schemas.openxmlformats.org/officeDocument/2006/relationships/hyperlink" Target="http://www.arrl.org/hamfests/mound-amateur-radio-assoc-swap-meet" TargetMode="External"/><Relationship Id="rId66" Type="http://schemas.openxmlformats.org/officeDocument/2006/relationships/hyperlink" Target="http://www.arrl.org/hamfests/cleveland-hamfest-1" TargetMode="External"/><Relationship Id="rId74" Type="http://schemas.openxmlformats.org/officeDocument/2006/relationships/hyperlink" Target="http://www.arrl.org/hamfests/garc-hamfest-4" TargetMode="External"/><Relationship Id="rId79" Type="http://schemas.openxmlformats.org/officeDocument/2006/relationships/image" Target="media/image11.png"/><Relationship Id="rId87" Type="http://schemas.openxmlformats.org/officeDocument/2006/relationships/image" Target="media/image14.jpg"/><Relationship Id="rId102" Type="http://schemas.openxmlformats.org/officeDocument/2006/relationships/hyperlink" Target="http://arrl-ohio.org/news/" TargetMode="External"/><Relationship Id="rId5" Type="http://schemas.openxmlformats.org/officeDocument/2006/relationships/webSettings" Target="webSettings.xml"/><Relationship Id="rId61" Type="http://schemas.openxmlformats.org/officeDocument/2006/relationships/hyperlink" Target="http://w8fw.org/" TargetMode="External"/><Relationship Id="rId82" Type="http://schemas.openxmlformats.org/officeDocument/2006/relationships/hyperlink" Target="mailto:highlandara@gmail.com" TargetMode="External"/><Relationship Id="rId90" Type="http://schemas.openxmlformats.org/officeDocument/2006/relationships/hyperlink" Target="http://arrl-ohio.org/sm/s-s.html" TargetMode="External"/><Relationship Id="rId95" Type="http://schemas.openxmlformats.org/officeDocument/2006/relationships/hyperlink" Target="http://arrl-ohio.org/club_news/index.html" TargetMode="External"/><Relationship Id="rId19" Type="http://schemas.openxmlformats.org/officeDocument/2006/relationships/hyperlink" Target="https://groups.io/g/QTC" TargetMode="External"/><Relationship Id="rId14" Type="http://schemas.openxmlformats.org/officeDocument/2006/relationships/hyperlink" Target="https://docs.fcc.gov/public/attachments/FCC-21-76A1.pdf" TargetMode="External"/><Relationship Id="rId22" Type="http://schemas.openxmlformats.org/officeDocument/2006/relationships/hyperlink" Target="http://www.nw8s.com/news/nw8s-field-day-2021/" TargetMode="External"/><Relationship Id="rId27" Type="http://schemas.openxmlformats.org/officeDocument/2006/relationships/image" Target="media/image8.png"/><Relationship Id="rId30" Type="http://schemas.openxmlformats.org/officeDocument/2006/relationships/hyperlink" Target="http://www.qrz.com/db/4j880m" TargetMode="External"/><Relationship Id="rId35" Type="http://schemas.openxmlformats.org/officeDocument/2006/relationships/hyperlink" Target="https://www.ohqp.org/" TargetMode="External"/><Relationship Id="rId43" Type="http://schemas.openxmlformats.org/officeDocument/2006/relationships/hyperlink" Target="http://www.arrl.org/hamfests/noarsfest-8" TargetMode="External"/><Relationship Id="rId48" Type="http://schemas.openxmlformats.org/officeDocument/2006/relationships/hyperlink" Target="http://columbushamfest.com/" TargetMode="External"/><Relationship Id="rId56" Type="http://schemas.openxmlformats.org/officeDocument/2006/relationships/hyperlink" Target="http://www.findlayradioclub.org/hamfest" TargetMode="External"/><Relationship Id="rId64" Type="http://schemas.openxmlformats.org/officeDocument/2006/relationships/hyperlink" Target="http://www.arrl.org/hamfests/cleveland-hamfest-1" TargetMode="External"/><Relationship Id="rId69" Type="http://schemas.openxmlformats.org/officeDocument/2006/relationships/hyperlink" Target="https://ky4bg.com/" TargetMode="External"/><Relationship Id="rId77" Type="http://schemas.openxmlformats.org/officeDocument/2006/relationships/hyperlink" Target="http://k8bxq.org/hamfest" TargetMode="External"/><Relationship Id="rId100" Type="http://schemas.openxmlformats.org/officeDocument/2006/relationships/image" Target="media/image19.png"/><Relationship Id="rId105"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www.arrl.org/hamfests/movarc-hamfest-6" TargetMode="External"/><Relationship Id="rId72" Type="http://schemas.openxmlformats.org/officeDocument/2006/relationships/hyperlink" Target="http://w8np.org/" TargetMode="External"/><Relationship Id="rId80" Type="http://schemas.openxmlformats.org/officeDocument/2006/relationships/hyperlink" Target="http://www.w8par.org" TargetMode="External"/><Relationship Id="rId85" Type="http://schemas.openxmlformats.org/officeDocument/2006/relationships/hyperlink" Target="http://arrl-ohio.org/news/2020/print_your_license.pdf" TargetMode="External"/><Relationship Id="rId93" Type="http://schemas.openxmlformats.org/officeDocument/2006/relationships/hyperlink" Target="http://arrl-ohio.org/news/index.html" TargetMode="External"/><Relationship Id="rId98" Type="http://schemas.openxmlformats.org/officeDocument/2006/relationships/hyperlink" Target="mailto:Opt-In" TargetMode="External"/><Relationship Id="rId3" Type="http://schemas.openxmlformats.org/officeDocument/2006/relationships/styles" Target="styles.xml"/><Relationship Id="rId12" Type="http://schemas.openxmlformats.org/officeDocument/2006/relationships/hyperlink" Target="http://www.ariss.org/" TargetMode="External"/><Relationship Id="rId17" Type="http://schemas.openxmlformats.org/officeDocument/2006/relationships/image" Target="media/image4.jpg"/><Relationship Id="rId25" Type="http://schemas.openxmlformats.org/officeDocument/2006/relationships/image" Target="media/image6.jpeg"/><Relationship Id="rId33" Type="http://schemas.openxmlformats.org/officeDocument/2006/relationships/image" Target="media/image9.png"/><Relationship Id="rId38" Type="http://schemas.openxmlformats.org/officeDocument/2006/relationships/hyperlink" Target="http://arrl-ohio.org/hamfests.html" TargetMode="External"/><Relationship Id="rId46" Type="http://schemas.openxmlformats.org/officeDocument/2006/relationships/hyperlink" Target="http://www.arrl.org/hamfests/van-wert-hamfest-5" TargetMode="External"/><Relationship Id="rId59" Type="http://schemas.openxmlformats.org/officeDocument/2006/relationships/hyperlink" Target="http://w8dyy.org/" TargetMode="External"/><Relationship Id="rId67" Type="http://schemas.openxmlformats.org/officeDocument/2006/relationships/hyperlink" Target="http://www.arrl.org/hamfests/10th-annual-vette-city-hamfest-arrl-great-lakes-division-convention" TargetMode="External"/><Relationship Id="rId103" Type="http://schemas.openxmlformats.org/officeDocument/2006/relationships/footer" Target="footer1.xml"/><Relationship Id="rId20" Type="http://schemas.openxmlformats.org/officeDocument/2006/relationships/hyperlink" Target="https://www.blackswancomex.org/net" TargetMode="External"/><Relationship Id="rId41" Type="http://schemas.openxmlformats.org/officeDocument/2006/relationships/hyperlink" Target="http://www.arrl.org/hamfests/noarsfest-8" TargetMode="External"/><Relationship Id="rId54" Type="http://schemas.openxmlformats.org/officeDocument/2006/relationships/hyperlink" Target="http://www.arrl.org/hamfests/cincinnati-hamfest" TargetMode="External"/><Relationship Id="rId62" Type="http://schemas.openxmlformats.org/officeDocument/2006/relationships/hyperlink" Target="http://w8fw.org/" TargetMode="External"/><Relationship Id="rId70" Type="http://schemas.openxmlformats.org/officeDocument/2006/relationships/hyperlink" Target="http://www.arrl.org/hamfests/10th-annual-vette-city-hamfest-arrl-great-lakes-division-convention" TargetMode="External"/><Relationship Id="rId75" Type="http://schemas.openxmlformats.org/officeDocument/2006/relationships/hyperlink" Target="http://www.arrl.org/hamfests/garc-hamfest-4" TargetMode="External"/><Relationship Id="rId83" Type="http://schemas.openxmlformats.org/officeDocument/2006/relationships/hyperlink" Target="http://www.plannedparks@ospota.org" TargetMode="External"/><Relationship Id="rId88" Type="http://schemas.openxmlformats.org/officeDocument/2006/relationships/hyperlink" Target="http://www.arrl.org/find-an-amateur-radio-license-exam-session" TargetMode="External"/><Relationship Id="rId91" Type="http://schemas.openxmlformats.org/officeDocument/2006/relationships/hyperlink" Target="mailto:swap@arrlohio.org" TargetMode="External"/><Relationship Id="rId96" Type="http://schemas.openxmlformats.org/officeDocument/2006/relationships/hyperlink" Target="mailto:webmaster@arrl-ohi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news/arrl-drone-transmitters-complaint-spurs-proposed-2-8-million-fcc-penalty" TargetMode="External"/><Relationship Id="rId23" Type="http://schemas.openxmlformats.org/officeDocument/2006/relationships/image" Target="media/image5.jpeg"/><Relationship Id="rId28" Type="http://schemas.openxmlformats.org/officeDocument/2006/relationships/hyperlink" Target="http://www.13colonies.net/" TargetMode="External"/><Relationship Id="rId36" Type="http://schemas.openxmlformats.org/officeDocument/2006/relationships/hyperlink" Target="https://www.w8dxcc.com" TargetMode="External"/><Relationship Id="rId49" Type="http://schemas.openxmlformats.org/officeDocument/2006/relationships/hyperlink" Target="http://www.arrl.org/hamfests/2021-columbus-hamfest" TargetMode="External"/><Relationship Id="rId57" Type="http://schemas.openxmlformats.org/officeDocument/2006/relationships/hyperlink" Target="http://www.arrl.org/hamfests/findlay-hamfest-8" TargetMode="External"/><Relationship Id="rId10" Type="http://schemas.openxmlformats.org/officeDocument/2006/relationships/hyperlink" Target="http://www.youthontheair.org/" TargetMode="External"/><Relationship Id="rId31" Type="http://schemas.openxmlformats.org/officeDocument/2006/relationships/hyperlink" Target="mailto:idtpilot@gmail.com" TargetMode="External"/><Relationship Id="rId44" Type="http://schemas.openxmlformats.org/officeDocument/2006/relationships/hyperlink" Target="http://www.arrl.org/hamfests/van-wert-hamfest-5" TargetMode="External"/><Relationship Id="rId52" Type="http://schemas.openxmlformats.org/officeDocument/2006/relationships/hyperlink" Target="http://www.arrl.org/hamfests/cincinnati-hamfest" TargetMode="External"/><Relationship Id="rId60" Type="http://schemas.openxmlformats.org/officeDocument/2006/relationships/hyperlink" Target="http://www.arrl.org/hamfests/mound-amateur-radio-assoc-swap-meet" TargetMode="External"/><Relationship Id="rId65" Type="http://schemas.openxmlformats.org/officeDocument/2006/relationships/hyperlink" Target="http://www.hac.org/" TargetMode="External"/><Relationship Id="rId73" Type="http://schemas.openxmlformats.org/officeDocument/2006/relationships/hyperlink" Target="http://www.arrl.org/hamfests/massillon-ohio-hamfest" TargetMode="External"/><Relationship Id="rId78" Type="http://schemas.openxmlformats.org/officeDocument/2006/relationships/hyperlink" Target="http://www.arrl.org/hamfests/fcarc-winterfest-2" TargetMode="External"/><Relationship Id="rId81" Type="http://schemas.openxmlformats.org/officeDocument/2006/relationships/hyperlink" Target="http://www.qsl.net/k8lgn/events" TargetMode="External"/><Relationship Id="rId86" Type="http://schemas.openxmlformats.org/officeDocument/2006/relationships/image" Target="media/image13.png"/><Relationship Id="rId94" Type="http://schemas.openxmlformats.org/officeDocument/2006/relationships/image" Target="media/image17.emf"/><Relationship Id="rId99" Type="http://schemas.openxmlformats.org/officeDocument/2006/relationships/hyperlink" Target="mailto:webmaster@arrl-ohio.org" TargetMode="External"/><Relationship Id="rId10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director@youthontheair.org" TargetMode="External"/><Relationship Id="rId18" Type="http://schemas.openxmlformats.org/officeDocument/2006/relationships/hyperlink" Target="mailto:webmaster@arrl-ohio.org" TargetMode="External"/><Relationship Id="rId39" Type="http://schemas.openxmlformats.org/officeDocument/2006/relationships/hyperlink" Target="http://iarc.club/" TargetMode="External"/><Relationship Id="rId34" Type="http://schemas.openxmlformats.org/officeDocument/2006/relationships/hyperlink" Target="https://www.contestcalendar.com/" TargetMode="External"/><Relationship Id="rId50" Type="http://schemas.openxmlformats.org/officeDocument/2006/relationships/hyperlink" Target="http://www.arrl.org/hamfests/movarc-hamfest-6" TargetMode="External"/><Relationship Id="rId55" Type="http://schemas.openxmlformats.org/officeDocument/2006/relationships/hyperlink" Target="http://www.arrl.org/hamfests/findlay-hamfest-8" TargetMode="External"/><Relationship Id="rId76" Type="http://schemas.openxmlformats.org/officeDocument/2006/relationships/hyperlink" Target="http://www.arrl.org/hamfests/fcarc-winterfest-2" TargetMode="External"/><Relationship Id="rId97" Type="http://schemas.openxmlformats.org/officeDocument/2006/relationships/image" Target="media/image18.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19</Pages>
  <Words>7745</Words>
  <Characters>44152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13</cp:revision>
  <cp:lastPrinted>2021-05-16T21:50:00Z</cp:lastPrinted>
  <dcterms:created xsi:type="dcterms:W3CDTF">2021-07-04T12:33:00Z</dcterms:created>
  <dcterms:modified xsi:type="dcterms:W3CDTF">2021-07-04T14:55:00Z</dcterms:modified>
</cp:coreProperties>
</file>