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92D9AC6" w14:textId="0D2E721F" w:rsidR="006745DD" w:rsidRDefault="006745DD" w:rsidP="009C42BF">
      <w:pPr>
        <w:contextualSpacing/>
        <w:jc w:val="center"/>
        <w:rPr>
          <w:rFonts w:eastAsia="Calibri"/>
          <w:b/>
          <w:i/>
          <w:noProof/>
          <w:color w:val="538135" w:themeColor="accent6" w:themeShade="BF"/>
          <w:sz w:val="72"/>
          <w:szCs w:val="72"/>
        </w:rPr>
      </w:pPr>
      <w:bookmarkStart w:id="0" w:name="top"/>
      <w:bookmarkStart w:id="1" w:name="_Hlk18604178"/>
      <w:bookmarkStart w:id="2" w:name="_Hlk531461380"/>
      <w:bookmarkStart w:id="3" w:name="_Hlk534307398"/>
      <w:bookmarkStart w:id="4" w:name="_Hlk536041246"/>
      <w:bookmarkStart w:id="5" w:name="_Hlk2769613"/>
      <w:bookmarkStart w:id="6" w:name="_Hlk16702533"/>
      <w:bookmarkStart w:id="7" w:name="_Hlk12472430"/>
      <w:bookmarkStart w:id="8" w:name="_Hlk13942027"/>
      <w:bookmarkStart w:id="9" w:name="_Hlk4662258"/>
      <w:bookmarkStart w:id="10" w:name="_Hlk8242528"/>
      <w:bookmarkStart w:id="11" w:name="_Hlk15760218"/>
      <w:bookmarkStart w:id="12" w:name="_Hlk18005718"/>
      <w:bookmarkStart w:id="13" w:name="_Hlk19123021"/>
      <w:bookmarkStart w:id="14" w:name="_Hlk517979321"/>
      <w:r w:rsidRPr="000310D6">
        <w:rPr>
          <w:rFonts w:eastAsia="Calibri"/>
          <w:noProof/>
          <w:color w:val="538135" w:themeColor="accent6" w:themeShade="BF"/>
          <w:sz w:val="72"/>
          <w:szCs w:val="72"/>
        </w:rPr>
        <w:drawing>
          <wp:anchor distT="0" distB="0" distL="114300" distR="114300" simplePos="0" relativeHeight="251659264" behindDoc="1" locked="0" layoutInCell="1" allowOverlap="1" wp14:anchorId="249FBF6A" wp14:editId="0344CE53">
            <wp:simplePos x="0" y="0"/>
            <wp:positionH relativeFrom="margin">
              <wp:posOffset>83820</wp:posOffset>
            </wp:positionH>
            <wp:positionV relativeFrom="paragraph">
              <wp:posOffset>99060</wp:posOffset>
            </wp:positionV>
            <wp:extent cx="2308935" cy="1150620"/>
            <wp:effectExtent l="0" t="0" r="0" b="0"/>
            <wp:wrapNone/>
            <wp:docPr id="11" name="Picture 11">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ostscript.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321974" cy="1157118"/>
                    </a:xfrm>
                    <a:prstGeom prst="rect">
                      <a:avLst/>
                    </a:prstGeom>
                  </pic:spPr>
                </pic:pic>
              </a:graphicData>
            </a:graphic>
            <wp14:sizeRelH relativeFrom="page">
              <wp14:pctWidth>0</wp14:pctWidth>
            </wp14:sizeRelH>
            <wp14:sizeRelV relativeFrom="page">
              <wp14:pctHeight>0</wp14:pctHeight>
            </wp14:sizeRelV>
          </wp:anchor>
        </w:drawing>
      </w:r>
      <w:bookmarkEnd w:id="0"/>
      <w:r w:rsidR="009A2DE0">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F0367D">
        <w:rPr>
          <w:rFonts w:eastAsia="Calibri"/>
          <w:b/>
          <w:i/>
          <w:noProof/>
          <w:color w:val="538135" w:themeColor="accent6" w:themeShade="BF"/>
          <w:sz w:val="72"/>
          <w:szCs w:val="72"/>
        </w:rPr>
        <w:t xml:space="preserve">    </w:t>
      </w:r>
      <w:r w:rsidR="0036349C">
        <w:rPr>
          <w:rFonts w:eastAsia="Calibri"/>
          <w:b/>
          <w:i/>
          <w:noProof/>
          <w:color w:val="538135" w:themeColor="accent6" w:themeShade="BF"/>
          <w:sz w:val="72"/>
          <w:szCs w:val="72"/>
        </w:rPr>
        <w:t xml:space="preserve"> </w:t>
      </w:r>
      <w:r w:rsidR="00C24981">
        <w:rPr>
          <w:rFonts w:eastAsia="Calibri"/>
          <w:b/>
          <w:i/>
          <w:noProof/>
          <w:color w:val="538135" w:themeColor="accent6" w:themeShade="BF"/>
          <w:sz w:val="72"/>
          <w:szCs w:val="72"/>
        </w:rPr>
        <w:t>“</w:t>
      </w:r>
      <w:r w:rsidR="00935462">
        <w:rPr>
          <w:rFonts w:eastAsia="Calibri"/>
          <w:b/>
          <w:i/>
          <w:noProof/>
          <w:color w:val="538135" w:themeColor="accent6" w:themeShade="BF"/>
          <w:sz w:val="72"/>
          <w:szCs w:val="72"/>
        </w:rPr>
        <w:t>June 21st</w:t>
      </w:r>
    </w:p>
    <w:p w14:paraId="259760D8" w14:textId="2E5A6B5E" w:rsidR="006745DD" w:rsidRPr="000310D6" w:rsidRDefault="006745DD" w:rsidP="009C42BF">
      <w:pPr>
        <w:contextualSpacing/>
        <w:jc w:val="center"/>
        <w:rPr>
          <w:rFonts w:eastAsia="Calibri"/>
          <w:b/>
          <w:i/>
          <w:noProof/>
          <w:color w:val="538135" w:themeColor="accent6" w:themeShade="BF"/>
          <w:sz w:val="72"/>
          <w:szCs w:val="72"/>
        </w:rPr>
      </w:pPr>
      <w:r>
        <w:rPr>
          <w:rFonts w:eastAsia="Calibri"/>
          <w:b/>
          <w:i/>
          <w:noProof/>
          <w:color w:val="538135" w:themeColor="accent6" w:themeShade="BF"/>
          <w:sz w:val="72"/>
          <w:szCs w:val="72"/>
        </w:rPr>
        <w:t xml:space="preserve">                         </w:t>
      </w:r>
      <w:r w:rsidR="00FF3597">
        <w:rPr>
          <w:rFonts w:eastAsia="Calibri"/>
          <w:b/>
          <w:i/>
          <w:noProof/>
          <w:color w:val="538135" w:themeColor="accent6" w:themeShade="BF"/>
          <w:sz w:val="72"/>
          <w:szCs w:val="72"/>
        </w:rPr>
        <w:t xml:space="preserve">  </w:t>
      </w:r>
      <w:r>
        <w:rPr>
          <w:rFonts w:eastAsia="Calibri"/>
          <w:b/>
          <w:i/>
          <w:noProof/>
          <w:color w:val="538135" w:themeColor="accent6" w:themeShade="BF"/>
          <w:sz w:val="72"/>
          <w:szCs w:val="72"/>
        </w:rPr>
        <w:t xml:space="preserve">   </w:t>
      </w:r>
      <w:r w:rsidRPr="00107ED1">
        <w:rPr>
          <w:rFonts w:eastAsia="Calibri"/>
          <w:b/>
          <w:i/>
          <w:noProof/>
          <w:color w:val="538135" w:themeColor="accent6" w:themeShade="BF"/>
          <w:sz w:val="72"/>
          <w:szCs w:val="72"/>
        </w:rPr>
        <w:t>Edition</w:t>
      </w:r>
      <w:r w:rsidR="00F0367D">
        <w:rPr>
          <w:rFonts w:eastAsia="Calibri"/>
          <w:b/>
          <w:i/>
          <w:noProof/>
          <w:color w:val="538135" w:themeColor="accent6" w:themeShade="BF"/>
          <w:sz w:val="72"/>
          <w:szCs w:val="72"/>
        </w:rPr>
        <w:t>”</w:t>
      </w:r>
      <w:r>
        <w:rPr>
          <w:rFonts w:eastAsia="Calibri"/>
          <w:b/>
          <w:i/>
          <w:noProof/>
          <w:color w:val="538135" w:themeColor="accent6" w:themeShade="BF"/>
          <w:sz w:val="72"/>
          <w:szCs w:val="72"/>
        </w:rPr>
        <w:t xml:space="preserve">                     </w:t>
      </w:r>
      <w:bookmarkStart w:id="15" w:name="_Hlk15148112"/>
      <w:bookmarkEnd w:id="15"/>
      <w:r>
        <w:rPr>
          <w:rFonts w:eastAsia="Calibri"/>
          <w:b/>
          <w:i/>
          <w:noProof/>
          <w:color w:val="538135" w:themeColor="accent6" w:themeShade="BF"/>
          <w:sz w:val="72"/>
          <w:szCs w:val="72"/>
        </w:rPr>
        <w:t xml:space="preserve">                                      </w:t>
      </w:r>
    </w:p>
    <w:p w14:paraId="3B6AF9D0" w14:textId="4C637887" w:rsidR="006745DD" w:rsidRPr="009E53B6" w:rsidRDefault="006745DD" w:rsidP="009C42BF">
      <w:pPr>
        <w:contextualSpacing/>
        <w:jc w:val="center"/>
        <w:rPr>
          <w:rFonts w:eastAsia="Calibri"/>
          <w:b/>
          <w:i/>
          <w:color w:val="FF0000"/>
        </w:rPr>
      </w:pPr>
      <w:bookmarkStart w:id="16" w:name="_Hlk496530170"/>
      <w:bookmarkStart w:id="17" w:name="_Hlk504641137"/>
      <w:bookmarkStart w:id="18" w:name="_Hlk517630975"/>
      <w:bookmarkStart w:id="19" w:name="_Hlk527909721"/>
      <w:bookmarkStart w:id="20" w:name="_Hlk548611"/>
      <w:bookmarkEnd w:id="16"/>
      <w:bookmarkEnd w:id="17"/>
      <w:bookmarkEnd w:id="18"/>
      <w:bookmarkEnd w:id="19"/>
      <w:bookmarkEnd w:id="20"/>
      <w:r w:rsidRPr="009E53B6">
        <w:rPr>
          <w:rFonts w:eastAsia="Calibri"/>
          <w:b/>
          <w:i/>
          <w:color w:val="FF0000"/>
        </w:rPr>
        <w:t xml:space="preserve">                              </w:t>
      </w:r>
    </w:p>
    <w:p w14:paraId="11FE7503" w14:textId="0D1E4B01" w:rsidR="006745DD" w:rsidRDefault="006745DD" w:rsidP="009C42BF">
      <w:pPr>
        <w:contextualSpacing/>
      </w:pPr>
    </w:p>
    <w:p w14:paraId="08541988" w14:textId="0FD7417A" w:rsidR="004C724A" w:rsidRDefault="004C724A" w:rsidP="009C42BF">
      <w:pPr>
        <w:contextualSpacing/>
      </w:pPr>
    </w:p>
    <w:p w14:paraId="7F78072A" w14:textId="1EF94C55" w:rsidR="00D01923" w:rsidRDefault="006745DD" w:rsidP="009C42BF">
      <w:pPr>
        <w:contextualSpacing/>
      </w:pPr>
      <w:r>
        <w:sym w:font="Wingdings" w:char="F0E0"/>
      </w:r>
      <w:r>
        <w:t xml:space="preserve">  </w:t>
      </w:r>
      <w:hyperlink w:anchor="national" w:history="1">
        <w:r w:rsidRPr="00BD4278">
          <w:rPr>
            <w:rStyle w:val="Hyperlink"/>
          </w:rPr>
          <w:t>National News</w:t>
        </w:r>
      </w:hyperlink>
      <w:r w:rsidRPr="008F4E54">
        <w:rPr>
          <w:rStyle w:val="Hyperlink"/>
          <w:u w:val="none"/>
        </w:rPr>
        <w:t xml:space="preserve">  </w:t>
      </w:r>
      <w:r>
        <w:t xml:space="preserve">                                                                           </w:t>
      </w:r>
      <w:r>
        <w:sym w:font="Wingdings" w:char="F0E0"/>
      </w:r>
      <w:r>
        <w:t xml:space="preserve">  </w:t>
      </w:r>
      <w:hyperlink w:anchor="club" w:history="1">
        <w:r w:rsidRPr="00C42D53">
          <w:rPr>
            <w:rStyle w:val="Hyperlink"/>
          </w:rPr>
          <w:t>Club Corner</w:t>
        </w:r>
      </w:hyperlink>
      <w:r>
        <w:t xml:space="preserve">                                                                                 </w:t>
      </w:r>
    </w:p>
    <w:p w14:paraId="3AD910F6" w14:textId="6D6564EE" w:rsidR="00D01923" w:rsidRDefault="00D01923" w:rsidP="009C42BF">
      <w:pPr>
        <w:contextualSpacing/>
      </w:pPr>
    </w:p>
    <w:p w14:paraId="49348903" w14:textId="4AAF81CA" w:rsidR="006745DD" w:rsidRDefault="006745DD" w:rsidP="00AB2C17">
      <w:pPr>
        <w:tabs>
          <w:tab w:val="left" w:pos="6390"/>
        </w:tabs>
        <w:contextualSpacing/>
      </w:pPr>
      <w:bookmarkStart w:id="21" w:name="_Hlk61774092"/>
      <w:bookmarkEnd w:id="21"/>
      <w:r>
        <w:sym w:font="Wingdings" w:char="F0E0"/>
      </w:r>
      <w:r>
        <w:t xml:space="preserve">  </w:t>
      </w:r>
      <w:hyperlink w:anchor="dx" w:history="1">
        <w:r w:rsidR="00AA6D8E" w:rsidRPr="00E64495">
          <w:rPr>
            <w:rStyle w:val="Hyperlink"/>
          </w:rPr>
          <w:t>DX This Week</w:t>
        </w:r>
      </w:hyperlink>
      <w:r w:rsidR="00D01923">
        <w:rPr>
          <w:rStyle w:val="Hyperlink"/>
          <w:u w:val="none"/>
        </w:rPr>
        <w:t xml:space="preserve">                                                                            </w:t>
      </w:r>
      <w:r w:rsidR="00D22710">
        <w:rPr>
          <w:rStyle w:val="Hyperlink"/>
          <w:u w:val="none"/>
        </w:rPr>
        <w:t xml:space="preserve"> </w:t>
      </w:r>
      <w:r w:rsidR="00D01923">
        <w:sym w:font="Wingdings" w:char="F0E0"/>
      </w:r>
      <w:r w:rsidR="00D01923">
        <w:t xml:space="preserve">  </w:t>
      </w:r>
      <w:hyperlink w:anchor="contest" w:history="1">
        <w:r w:rsidR="00D22710" w:rsidRPr="00AC4FD1">
          <w:rPr>
            <w:rStyle w:val="Hyperlink"/>
          </w:rPr>
          <w:t>Contest Corner</w:t>
        </w:r>
      </w:hyperlink>
      <w:r w:rsidR="00D22710">
        <w:t xml:space="preserve"> </w:t>
      </w:r>
    </w:p>
    <w:p w14:paraId="7F791B37" w14:textId="02694F66" w:rsidR="006745DD" w:rsidRDefault="006745DD" w:rsidP="009C42BF">
      <w:pPr>
        <w:contextualSpacing/>
        <w:rPr>
          <w:rStyle w:val="Hyperlink"/>
        </w:rPr>
      </w:pPr>
    </w:p>
    <w:p w14:paraId="2A751EDC" w14:textId="47182AC7" w:rsidR="002D5E7C" w:rsidRDefault="002D5E7C" w:rsidP="009C42BF">
      <w:pPr>
        <w:contextualSpacing/>
      </w:pPr>
      <w:r>
        <w:sym w:font="Wingdings" w:char="F0E0"/>
      </w:r>
      <w:r>
        <w:t xml:space="preserve">  </w:t>
      </w:r>
      <w:hyperlink w:anchor="hamfest" w:history="1">
        <w:r w:rsidR="00D81AB2" w:rsidRPr="00115A92">
          <w:rPr>
            <w:rStyle w:val="Hyperlink"/>
          </w:rPr>
          <w:t>Upcoming Hamfests</w:t>
        </w:r>
      </w:hyperlink>
      <w:r>
        <w:t xml:space="preserve">                                                                  </w:t>
      </w:r>
      <w:r w:rsidR="00D22710">
        <w:t xml:space="preserve">  </w:t>
      </w:r>
      <w:r w:rsidR="007E58CD">
        <w:sym w:font="Wingdings" w:char="F0E0"/>
      </w:r>
      <w:r w:rsidR="007E58CD">
        <w:t xml:space="preserve">  </w:t>
      </w:r>
      <w:hyperlink w:anchor="one" w:history="1">
        <w:r w:rsidR="007E58CD" w:rsidRPr="00C42D53">
          <w:rPr>
            <w:rStyle w:val="Hyperlink"/>
          </w:rPr>
          <w:t>One Question Questionnaire</w:t>
        </w:r>
      </w:hyperlink>
    </w:p>
    <w:p w14:paraId="74ADBF81" w14:textId="2AE8C880" w:rsidR="002D5E7C" w:rsidRDefault="002D5E7C" w:rsidP="009C42BF">
      <w:pPr>
        <w:contextualSpacing/>
      </w:pPr>
    </w:p>
    <w:p w14:paraId="46D15073" w14:textId="6E379051" w:rsidR="00CF1541" w:rsidRDefault="00CF1541" w:rsidP="00CF1541">
      <w:pPr>
        <w:rPr>
          <w:rStyle w:val="Hyperlink"/>
          <w:u w:val="none"/>
        </w:rPr>
      </w:pPr>
      <w:r>
        <w:rPr>
          <w:rStyle w:val="Hyperlink"/>
          <w:u w:val="none"/>
        </w:rPr>
        <w:t xml:space="preserve">                                                        </w:t>
      </w:r>
      <w:r w:rsidR="00AC43D2" w:rsidRPr="00AC43D2">
        <w:rPr>
          <w:rStyle w:val="Hyperlink"/>
          <w:color w:val="000000" w:themeColor="text1"/>
          <w:u w:val="none"/>
        </w:rPr>
        <w:sym w:font="Wingdings" w:char="F0E0"/>
      </w:r>
      <w:r>
        <w:rPr>
          <w:rStyle w:val="Hyperlink"/>
          <w:u w:val="none"/>
        </w:rPr>
        <w:t xml:space="preserve">  </w:t>
      </w:r>
      <w:hyperlink w:anchor="ve" w:history="1">
        <w:r w:rsidR="00965C19" w:rsidRPr="003A6881">
          <w:rPr>
            <w:rStyle w:val="Hyperlink"/>
          </w:rPr>
          <w:t>VE Testing</w:t>
        </w:r>
      </w:hyperlink>
      <w:r>
        <w:rPr>
          <w:rStyle w:val="Hyperlink"/>
          <w:u w:val="none"/>
        </w:rPr>
        <w:t xml:space="preserve">                                                                                </w:t>
      </w:r>
    </w:p>
    <w:p w14:paraId="64161918" w14:textId="33A31178" w:rsidR="006745DD" w:rsidRDefault="006745DD" w:rsidP="00AB2C17">
      <w:pPr>
        <w:tabs>
          <w:tab w:val="left" w:pos="6480"/>
        </w:tabs>
        <w:contextualSpacing/>
      </w:pPr>
    </w:p>
    <w:p w14:paraId="5C40FC0E" w14:textId="65A6EEFA" w:rsidR="00AC43D2" w:rsidRDefault="00AC43D2" w:rsidP="005F5015">
      <w:pPr>
        <w:contextualSpacing/>
        <w:rPr>
          <w:rStyle w:val="Hyperlink"/>
          <w:u w:val="none"/>
        </w:rPr>
      </w:pPr>
      <w:r>
        <w:t xml:space="preserve">  </w:t>
      </w:r>
      <w:r w:rsidR="00D32404">
        <w:rPr>
          <w:rStyle w:val="Hyperlink"/>
          <w:u w:val="none"/>
        </w:rPr>
        <w:t xml:space="preserve">          </w:t>
      </w:r>
      <w:r w:rsidR="00AA6D8E">
        <w:rPr>
          <w:rStyle w:val="Hyperlink"/>
          <w:u w:val="none"/>
        </w:rPr>
        <w:t xml:space="preserve">  </w:t>
      </w:r>
      <w:r w:rsidR="00D32404">
        <w:rPr>
          <w:rStyle w:val="Hyperlink"/>
          <w:u w:val="none"/>
        </w:rPr>
        <w:t xml:space="preserve">                   </w:t>
      </w:r>
    </w:p>
    <w:p w14:paraId="7F815F37" w14:textId="30F74232" w:rsidR="006745DD" w:rsidRDefault="002D5E7C" w:rsidP="005F5015">
      <w:pPr>
        <w:contextualSpacing/>
      </w:pPr>
      <w:r>
        <w:rPr>
          <w:rStyle w:val="Hyperlink"/>
          <w:u w:val="none"/>
        </w:rPr>
        <w:t xml:space="preserve">             </w:t>
      </w:r>
      <w:bookmarkStart w:id="22" w:name="_Hlk18234867"/>
    </w:p>
    <w:bookmarkEnd w:id="22"/>
    <w:p w14:paraId="4A2721E3" w14:textId="170FA545" w:rsidR="009C42BF" w:rsidRDefault="006F6F81" w:rsidP="009C42BF">
      <w:pPr>
        <w:contextualSpacing/>
        <w:rPr>
          <w:noProof/>
        </w:rPr>
      </w:pPr>
      <w:r>
        <w:pict w14:anchorId="70108E5E">
          <v:rect id="_x0000_i1025" style="width:0;height:1.5pt" o:hralign="center" o:hrstd="t" o:hr="t" fillcolor="#a0a0a0" stroked="f"/>
        </w:pict>
      </w:r>
    </w:p>
    <w:p w14:paraId="4A52BAD6" w14:textId="2E54EDB0" w:rsidR="00E03FFA" w:rsidRDefault="00E03FFA" w:rsidP="009C42BF">
      <w:pPr>
        <w:contextualSpacing/>
        <w:rPr>
          <w:noProof/>
        </w:rPr>
      </w:pPr>
    </w:p>
    <w:p w14:paraId="5B06BE81" w14:textId="6FC58349" w:rsidR="00E03FFA" w:rsidRDefault="007C7518" w:rsidP="009C42BF">
      <w:pPr>
        <w:contextualSpacing/>
        <w:rPr>
          <w:b/>
          <w:bCs/>
          <w:sz w:val="32"/>
          <w:szCs w:val="32"/>
        </w:rPr>
      </w:pPr>
      <w:r w:rsidRPr="007C7518">
        <w:t xml:space="preserve"> </w:t>
      </w:r>
      <w:r w:rsidR="00025531">
        <w:t xml:space="preserve">                                            </w:t>
      </w:r>
      <w:r w:rsidR="00C646B4">
        <w:t xml:space="preserve">               </w:t>
      </w:r>
      <w:r w:rsidR="00025531">
        <w:t xml:space="preserve">   </w:t>
      </w:r>
      <w:r w:rsidR="00935462">
        <w:rPr>
          <w:b/>
          <w:bCs/>
          <w:sz w:val="32"/>
          <w:szCs w:val="32"/>
        </w:rPr>
        <w:t>My Apologies!</w:t>
      </w:r>
    </w:p>
    <w:p w14:paraId="074A7F09" w14:textId="4FF824F4" w:rsidR="00935462" w:rsidRDefault="00935462" w:rsidP="009C42BF">
      <w:pPr>
        <w:contextualSpacing/>
        <w:rPr>
          <w:b/>
          <w:bCs/>
          <w:sz w:val="32"/>
          <w:szCs w:val="32"/>
        </w:rPr>
      </w:pPr>
    </w:p>
    <w:p w14:paraId="7DAE96AE" w14:textId="5F67B8B0" w:rsidR="00935462" w:rsidRDefault="00935462" w:rsidP="009C42BF">
      <w:pPr>
        <w:contextualSpacing/>
        <w:rPr>
          <w:noProof/>
        </w:rPr>
      </w:pPr>
      <w:r>
        <w:rPr>
          <w:noProof/>
        </w:rPr>
        <w:t xml:space="preserve">You may have noticed that there was no issue of PostScript released last weekend.  Late Saturday evening, my business parter, and friend, Michael R Hutsler – WB8VYW – passed away unexpectedly.  </w:t>
      </w:r>
      <w:r w:rsidR="00B50A2A">
        <w:rPr>
          <w:noProof/>
        </w:rPr>
        <w:t xml:space="preserve">This past week has been very hectic and busy.  I’ll carry on, but it will never be the same.  Please, always take the time and effort necessary for your family and friends.  </w:t>
      </w:r>
      <w:r w:rsidR="00233ADD">
        <w:rPr>
          <w:noProof/>
        </w:rPr>
        <w:t xml:space="preserve">   Tom – WB8LCD</w:t>
      </w:r>
    </w:p>
    <w:p w14:paraId="0A0A4573" w14:textId="47170174" w:rsidR="00233ADD" w:rsidRDefault="00233ADD" w:rsidP="009C42BF">
      <w:pPr>
        <w:pBdr>
          <w:bottom w:val="single" w:sz="12" w:space="1" w:color="auto"/>
        </w:pBdr>
        <w:contextualSpacing/>
        <w:rPr>
          <w:noProof/>
        </w:rPr>
      </w:pPr>
    </w:p>
    <w:p w14:paraId="5EB913D8" w14:textId="7D3B26CC" w:rsidR="00233ADD" w:rsidRDefault="00233ADD" w:rsidP="009C42BF">
      <w:pPr>
        <w:contextualSpacing/>
        <w:rPr>
          <w:noProof/>
        </w:rPr>
      </w:pPr>
    </w:p>
    <w:p w14:paraId="614C5E70" w14:textId="7645394E" w:rsidR="00233ADD" w:rsidRPr="00935462" w:rsidRDefault="00233ADD" w:rsidP="009C42BF">
      <w:pPr>
        <w:contextualSpacing/>
        <w:rPr>
          <w:noProof/>
        </w:rPr>
      </w:pPr>
    </w:p>
    <w:p w14:paraId="3A6099B3" w14:textId="58B459A0" w:rsidR="00E03FFA" w:rsidRDefault="00233ADD" w:rsidP="009C42BF">
      <w:pPr>
        <w:contextualSpacing/>
        <w:rPr>
          <w:noProof/>
        </w:rPr>
      </w:pPr>
      <w:r>
        <w:rPr>
          <w:noProof/>
        </w:rPr>
        <w:drawing>
          <wp:anchor distT="0" distB="0" distL="114300" distR="114300" simplePos="0" relativeHeight="252931072" behindDoc="0" locked="0" layoutInCell="1" allowOverlap="1" wp14:anchorId="15667C96" wp14:editId="19DF255F">
            <wp:simplePos x="0" y="0"/>
            <wp:positionH relativeFrom="margin">
              <wp:align>center</wp:align>
            </wp:positionH>
            <wp:positionV relativeFrom="paragraph">
              <wp:posOffset>4445</wp:posOffset>
            </wp:positionV>
            <wp:extent cx="5175885" cy="3419475"/>
            <wp:effectExtent l="0" t="0" r="5715"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75885" cy="3419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C7518">
        <w:rPr>
          <w:noProof/>
        </w:rPr>
        <w:t xml:space="preserve">  </w:t>
      </w:r>
    </w:p>
    <w:p w14:paraId="481D3F41" w14:textId="153C503E" w:rsidR="003B52DF" w:rsidRDefault="003B52DF" w:rsidP="009C42BF">
      <w:pPr>
        <w:contextualSpacing/>
        <w:rPr>
          <w:noProof/>
        </w:rPr>
      </w:pPr>
    </w:p>
    <w:p w14:paraId="27566417" w14:textId="734AA6EE" w:rsidR="00025531" w:rsidRDefault="00025531" w:rsidP="009C42BF">
      <w:pPr>
        <w:contextualSpacing/>
        <w:rPr>
          <w:noProof/>
        </w:rPr>
      </w:pPr>
    </w:p>
    <w:p w14:paraId="1F21D02B" w14:textId="4666ACC5" w:rsidR="00025531" w:rsidRDefault="00025531" w:rsidP="009C42BF">
      <w:pPr>
        <w:contextualSpacing/>
        <w:rPr>
          <w:noProof/>
        </w:rPr>
      </w:pPr>
    </w:p>
    <w:p w14:paraId="657919E2" w14:textId="1F5231CE" w:rsidR="00025531" w:rsidRDefault="00025531" w:rsidP="009C42BF">
      <w:pPr>
        <w:contextualSpacing/>
        <w:rPr>
          <w:noProof/>
        </w:rPr>
      </w:pPr>
    </w:p>
    <w:p w14:paraId="283B646D" w14:textId="346F2067" w:rsidR="00025531" w:rsidRDefault="00025531" w:rsidP="009C42BF">
      <w:pPr>
        <w:contextualSpacing/>
        <w:rPr>
          <w:noProof/>
        </w:rPr>
      </w:pPr>
    </w:p>
    <w:p w14:paraId="53CE40E1" w14:textId="720347B2" w:rsidR="00025531" w:rsidRDefault="00025531" w:rsidP="009C42BF">
      <w:pPr>
        <w:contextualSpacing/>
        <w:rPr>
          <w:noProof/>
        </w:rPr>
      </w:pPr>
    </w:p>
    <w:p w14:paraId="3611B475" w14:textId="1F069AB6" w:rsidR="00025531" w:rsidRDefault="00025531" w:rsidP="009C42BF">
      <w:pPr>
        <w:contextualSpacing/>
        <w:rPr>
          <w:noProof/>
        </w:rPr>
      </w:pPr>
    </w:p>
    <w:p w14:paraId="477486EB" w14:textId="02175201" w:rsidR="00025531" w:rsidRDefault="00025531" w:rsidP="009C42BF">
      <w:pPr>
        <w:contextualSpacing/>
        <w:rPr>
          <w:noProof/>
        </w:rPr>
      </w:pPr>
    </w:p>
    <w:p w14:paraId="3B5976D2" w14:textId="754E274C" w:rsidR="00025531" w:rsidRDefault="00025531" w:rsidP="009C42BF">
      <w:pPr>
        <w:contextualSpacing/>
        <w:rPr>
          <w:noProof/>
        </w:rPr>
      </w:pPr>
    </w:p>
    <w:p w14:paraId="3E992951" w14:textId="62BCA2DF" w:rsidR="00025531" w:rsidRDefault="00025531" w:rsidP="009C42BF">
      <w:pPr>
        <w:contextualSpacing/>
        <w:rPr>
          <w:noProof/>
        </w:rPr>
      </w:pPr>
    </w:p>
    <w:p w14:paraId="75C9C434" w14:textId="3C04CE0A" w:rsidR="00025531" w:rsidRDefault="00025531" w:rsidP="009C42BF">
      <w:pPr>
        <w:contextualSpacing/>
        <w:rPr>
          <w:noProof/>
        </w:rPr>
      </w:pPr>
    </w:p>
    <w:p w14:paraId="354C488D" w14:textId="32AA3B2C" w:rsidR="00025531" w:rsidRDefault="00025531" w:rsidP="009C42BF">
      <w:pPr>
        <w:contextualSpacing/>
        <w:rPr>
          <w:noProof/>
        </w:rPr>
      </w:pPr>
    </w:p>
    <w:p w14:paraId="643748AA" w14:textId="183304C0" w:rsidR="00025531" w:rsidRDefault="00025531" w:rsidP="009C42BF">
      <w:pPr>
        <w:contextualSpacing/>
        <w:rPr>
          <w:noProof/>
        </w:rPr>
      </w:pPr>
    </w:p>
    <w:p w14:paraId="60D48409" w14:textId="341559C9" w:rsidR="00025531" w:rsidRDefault="00025531" w:rsidP="009C42BF">
      <w:pPr>
        <w:contextualSpacing/>
        <w:rPr>
          <w:noProof/>
        </w:rPr>
      </w:pPr>
    </w:p>
    <w:p w14:paraId="75FDED9B" w14:textId="0C518D11" w:rsidR="00025531" w:rsidRDefault="00025531" w:rsidP="009C42BF">
      <w:pPr>
        <w:contextualSpacing/>
        <w:rPr>
          <w:noProof/>
        </w:rPr>
      </w:pPr>
    </w:p>
    <w:p w14:paraId="43AE6368" w14:textId="220BC438" w:rsidR="00025531" w:rsidRDefault="00025531" w:rsidP="009C42BF">
      <w:pPr>
        <w:contextualSpacing/>
        <w:rPr>
          <w:noProof/>
        </w:rPr>
      </w:pPr>
    </w:p>
    <w:p w14:paraId="38736D50" w14:textId="400EC129" w:rsidR="00C646B4" w:rsidRDefault="00C646B4" w:rsidP="009C42BF">
      <w:pPr>
        <w:contextualSpacing/>
        <w:rPr>
          <w:noProof/>
        </w:rPr>
      </w:pPr>
    </w:p>
    <w:p w14:paraId="11151179" w14:textId="704BFEAF" w:rsidR="00C646B4" w:rsidRDefault="00C646B4" w:rsidP="009C42BF">
      <w:pPr>
        <w:contextualSpacing/>
        <w:rPr>
          <w:noProof/>
        </w:rPr>
      </w:pPr>
    </w:p>
    <w:p w14:paraId="2E767477" w14:textId="115EBA7F" w:rsidR="00C646B4" w:rsidRDefault="00C646B4" w:rsidP="009C42BF">
      <w:pPr>
        <w:contextualSpacing/>
        <w:rPr>
          <w:noProof/>
        </w:rPr>
      </w:pPr>
    </w:p>
    <w:p w14:paraId="7A2555A0" w14:textId="0552E3DF" w:rsidR="00C646B4" w:rsidRDefault="00C646B4" w:rsidP="009C42BF">
      <w:pPr>
        <w:contextualSpacing/>
        <w:rPr>
          <w:noProof/>
        </w:rPr>
      </w:pPr>
    </w:p>
    <w:p w14:paraId="5561C2D3" w14:textId="392E16DE" w:rsidR="00D53FE2" w:rsidRPr="00D53FE2" w:rsidRDefault="00D53FE2" w:rsidP="00D53FE2"/>
    <w:p w14:paraId="3257CC1C" w14:textId="77777777" w:rsidR="00D53FE2" w:rsidRDefault="00D53FE2" w:rsidP="009C42BF">
      <w:pPr>
        <w:widowControl w:val="0"/>
        <w:contextualSpacing/>
        <w:rPr>
          <w:b/>
          <w:i/>
          <w:sz w:val="28"/>
          <w:szCs w:val="28"/>
        </w:rPr>
      </w:pPr>
    </w:p>
    <w:p w14:paraId="556AC457" w14:textId="0699B294" w:rsidR="00795E23" w:rsidRPr="00EC482E" w:rsidRDefault="00795E23" w:rsidP="009C42BF">
      <w:pPr>
        <w:widowControl w:val="0"/>
        <w:contextualSpacing/>
        <w:rPr>
          <w:sz w:val="28"/>
          <w:szCs w:val="28"/>
        </w:rPr>
      </w:pPr>
      <w:bookmarkStart w:id="23" w:name="national"/>
      <w:bookmarkEnd w:id="23"/>
      <w:r w:rsidRPr="00EC482E">
        <w:rPr>
          <w:b/>
          <w:i/>
          <w:sz w:val="28"/>
          <w:szCs w:val="28"/>
        </w:rPr>
        <w:t>National News</w:t>
      </w:r>
    </w:p>
    <w:p w14:paraId="7BFB150B" w14:textId="719B2D1D" w:rsidR="00795E23" w:rsidRPr="00EC482E" w:rsidRDefault="00795E23" w:rsidP="009C42BF">
      <w:pPr>
        <w:widowControl w:val="0"/>
        <w:contextualSpacing/>
        <w:rPr>
          <w:i/>
        </w:rPr>
      </w:pPr>
      <w:r w:rsidRPr="00EC482E">
        <w:rPr>
          <w:i/>
        </w:rPr>
        <w:t xml:space="preserve">(from </w:t>
      </w:r>
      <w:proofErr w:type="spellStart"/>
      <w:r w:rsidRPr="00EC482E">
        <w:rPr>
          <w:i/>
        </w:rPr>
        <w:t>arrl</w:t>
      </w:r>
      <w:proofErr w:type="spellEnd"/>
      <w:r w:rsidRPr="00EC482E">
        <w:rPr>
          <w:i/>
        </w:rPr>
        <w:t xml:space="preserve"> and other sources) </w:t>
      </w:r>
    </w:p>
    <w:p w14:paraId="691EB6D5" w14:textId="63525DC3" w:rsidR="00617889" w:rsidRPr="00EC482E" w:rsidRDefault="00617889" w:rsidP="009C42BF">
      <w:pPr>
        <w:widowControl w:val="0"/>
        <w:contextualSpacing/>
        <w:rPr>
          <w:i/>
        </w:rPr>
      </w:pPr>
    </w:p>
    <w:p w14:paraId="169C4A17" w14:textId="77777777" w:rsidR="00C348EE" w:rsidRPr="00C348EE" w:rsidRDefault="00C348EE" w:rsidP="00C348EE">
      <w:pPr>
        <w:shd w:val="clear" w:color="auto" w:fill="FFFFFF"/>
        <w:rPr>
          <w:rFonts w:ascii="Helvetica" w:hAnsi="Helvetica"/>
          <w:color w:val="333333"/>
          <w:sz w:val="21"/>
          <w:szCs w:val="21"/>
        </w:rPr>
      </w:pPr>
      <w:r w:rsidRPr="00C348EE">
        <w:rPr>
          <w:rFonts w:ascii="Helvetica" w:hAnsi="Helvetica"/>
          <w:color w:val="333333"/>
          <w:sz w:val="21"/>
          <w:szCs w:val="21"/>
        </w:rPr>
        <w:t>Jun 18, 2021</w:t>
      </w:r>
    </w:p>
    <w:p w14:paraId="04D30BA8" w14:textId="77777777" w:rsidR="00C348EE" w:rsidRPr="00C348EE" w:rsidRDefault="00C348EE" w:rsidP="00C348EE">
      <w:pPr>
        <w:shd w:val="clear" w:color="auto" w:fill="FFFFFF"/>
        <w:outlineLvl w:val="0"/>
        <w:rPr>
          <w:rFonts w:ascii="inherit" w:hAnsi="inherit"/>
          <w:b/>
          <w:bCs/>
          <w:color w:val="333333"/>
          <w:kern w:val="36"/>
          <w:sz w:val="46"/>
          <w:szCs w:val="46"/>
        </w:rPr>
      </w:pPr>
      <w:r w:rsidRPr="00C348EE">
        <w:rPr>
          <w:rFonts w:ascii="inherit" w:hAnsi="inherit"/>
          <w:b/>
          <w:bCs/>
          <w:color w:val="333333"/>
          <w:kern w:val="36"/>
          <w:sz w:val="46"/>
          <w:szCs w:val="46"/>
        </w:rPr>
        <w:t>Sun Science Stamps Highlight a Decade of Sun-Watching from Space</w:t>
      </w:r>
    </w:p>
    <w:p w14:paraId="2F72E175"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To start off the summer, the U.S. Postal Service issued a set of stamps highlighting views of the Sun from NASA’s Solar Dynamics Observatory. Showcasing a range of solar activity seen by the spacecraft, the stamps celebrate a decade of Sun-watching for this workhorse mission. The Sun Science stamps were issued by the U.S. Postal Service during a ceremony at the Greenbelt Main Post Office in Maryland on June 18.</w:t>
      </w:r>
    </w:p>
    <w:p w14:paraId="65400C89"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 xml:space="preserve">“It’s such a pleasure to see these gorgeous stamps,” said Dr. Nicky Fox, Division Director for NASA’s </w:t>
      </w:r>
      <w:proofErr w:type="spellStart"/>
      <w:r w:rsidRPr="00C348EE">
        <w:rPr>
          <w:rFonts w:ascii="Helvetica" w:hAnsi="Helvetica"/>
          <w:color w:val="000000"/>
        </w:rPr>
        <w:t>Heliophysics</w:t>
      </w:r>
      <w:proofErr w:type="spellEnd"/>
      <w:r w:rsidRPr="00C348EE">
        <w:rPr>
          <w:rFonts w:ascii="Helvetica" w:hAnsi="Helvetica"/>
          <w:color w:val="000000"/>
        </w:rPr>
        <w:t xml:space="preserve"> Division at NASA Headquarters in Washington, D.C. “I look at each of these pictures from the Solar Dynamics Observatory and am reminded of how they help us learn more about the Sun and the way its constantly changing atmosphere can affect Earth and the planets. I’m pleased that this imagery will be shared by the Postal Service with the whole country.”</w:t>
      </w:r>
    </w:p>
    <w:p w14:paraId="652DC519"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4BA6D0C1" wp14:editId="59A36B75">
            <wp:extent cx="9382125" cy="3781425"/>
            <wp:effectExtent l="0" t="0" r="9525" b="9525"/>
            <wp:docPr id="1" name="Picture 1" descr="A set of 10 stamps showcase different views of solar activity in wavelengths of extreme ultraviolet light.">
              <a:hlinkClick xmlns:a="http://schemas.openxmlformats.org/drawingml/2006/main" r:id="rId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et of 10 stamps showcase different views of solar activity in wavelengths of extreme ultraviolet light.">
                      <a:hlinkClick r:id="rId11"/>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382125" cy="3781425"/>
                    </a:xfrm>
                    <a:prstGeom prst="rect">
                      <a:avLst/>
                    </a:prstGeom>
                    <a:noFill/>
                    <a:ln>
                      <a:noFill/>
                    </a:ln>
                  </pic:spPr>
                </pic:pic>
              </a:graphicData>
            </a:graphic>
          </wp:inline>
        </w:drawing>
      </w:r>
    </w:p>
    <w:p w14:paraId="27EF4E6A" w14:textId="77777777" w:rsidR="00C348EE" w:rsidRPr="00C348EE" w:rsidRDefault="00C348EE" w:rsidP="00C348EE">
      <w:pPr>
        <w:rPr>
          <w:rFonts w:ascii="Helvetica" w:hAnsi="Helvetica"/>
          <w:color w:val="000000"/>
          <w:sz w:val="17"/>
          <w:szCs w:val="17"/>
        </w:rPr>
      </w:pPr>
      <w:r w:rsidRPr="00C348EE">
        <w:rPr>
          <w:rFonts w:ascii="Helvetica" w:hAnsi="Helvetica"/>
          <w:color w:val="000000"/>
          <w:sz w:val="17"/>
          <w:szCs w:val="17"/>
        </w:rPr>
        <w:t>The U.S. Postal Service issued a set of stamps highlighting views of the Sun from NASA’s Solar Dynamics Observatory on June 18, 2021.</w:t>
      </w:r>
    </w:p>
    <w:p w14:paraId="229FF56D"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U.S. Postal Service</w:t>
      </w:r>
    </w:p>
    <w:p w14:paraId="6D9723EC"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 xml:space="preserve">The Solar Dynamics Observatory, or SDO, spacecraft was launched on Feb. 11, 2010, and began collecting science data a few months later. With two imaging instruments – the Atmospheric Imaging </w:t>
      </w:r>
      <w:r w:rsidRPr="00C348EE">
        <w:rPr>
          <w:rFonts w:ascii="Helvetica" w:hAnsi="Helvetica"/>
          <w:color w:val="000000"/>
        </w:rPr>
        <w:lastRenderedPageBreak/>
        <w:t xml:space="preserve">Assembly and the </w:t>
      </w:r>
      <w:proofErr w:type="spellStart"/>
      <w:r w:rsidRPr="00C348EE">
        <w:rPr>
          <w:rFonts w:ascii="Helvetica" w:hAnsi="Helvetica"/>
          <w:color w:val="000000"/>
        </w:rPr>
        <w:t>Helioseismic</w:t>
      </w:r>
      <w:proofErr w:type="spellEnd"/>
      <w:r w:rsidRPr="00C348EE">
        <w:rPr>
          <w:rFonts w:ascii="Helvetica" w:hAnsi="Helvetica"/>
          <w:color w:val="000000"/>
        </w:rPr>
        <w:t xml:space="preserve"> and Magnetic Imager, which were designed in concert to provide complementary views of the Sun – SDO sees the Sun in more than </w:t>
      </w:r>
      <w:hyperlink r:id="rId13" w:history="1">
        <w:r w:rsidRPr="00C348EE">
          <w:rPr>
            <w:rFonts w:ascii="Helvetica" w:hAnsi="Helvetica"/>
            <w:color w:val="428BCA"/>
            <w:u w:val="single"/>
          </w:rPr>
          <w:t>10 distinct wavelengths</w:t>
        </w:r>
      </w:hyperlink>
      <w:r w:rsidRPr="00C348EE">
        <w:rPr>
          <w:rFonts w:ascii="Helvetica" w:hAnsi="Helvetica"/>
          <w:color w:val="000000"/>
        </w:rPr>
        <w:t> of light, showing solar material at different temperatures. SDO also measures the Sun’s magnetic field and the motion of solar material at its surface, and, using a technique called helioseismology, allows scientists to probe deep into the Sun's interior, where the Sun’s complex magnetic fields sprout from. And with more than a </w:t>
      </w:r>
      <w:hyperlink r:id="rId14" w:history="1">
        <w:r w:rsidRPr="00C348EE">
          <w:rPr>
            <w:rFonts w:ascii="Helvetica" w:hAnsi="Helvetica"/>
            <w:color w:val="428BCA"/>
            <w:u w:val="single"/>
          </w:rPr>
          <w:t>decade of observation</w:t>
        </w:r>
      </w:hyperlink>
      <w:r w:rsidRPr="00C348EE">
        <w:rPr>
          <w:rFonts w:ascii="Helvetica" w:hAnsi="Helvetica"/>
          <w:color w:val="000000"/>
        </w:rPr>
        <w:t> under its belt, SDO has provided scientists with hundreds of millions of images of our star.</w:t>
      </w:r>
    </w:p>
    <w:p w14:paraId="5A49FFF5"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 xml:space="preserve">“What SDO has done is given us the ecology of the Sun,” said Dr. Dean </w:t>
      </w:r>
      <w:proofErr w:type="spellStart"/>
      <w:r w:rsidRPr="00C348EE">
        <w:rPr>
          <w:rFonts w:ascii="Helvetica" w:hAnsi="Helvetica"/>
          <w:color w:val="000000"/>
        </w:rPr>
        <w:t>Pesnell</w:t>
      </w:r>
      <w:proofErr w:type="spellEnd"/>
      <w:r w:rsidRPr="00C348EE">
        <w:rPr>
          <w:rFonts w:ascii="Helvetica" w:hAnsi="Helvetica"/>
          <w:color w:val="000000"/>
        </w:rPr>
        <w:t xml:space="preserve">, SDO project scientist at NASA Goddard. “We see events </w:t>
      </w:r>
      <w:proofErr w:type="gramStart"/>
      <w:r w:rsidRPr="00C348EE">
        <w:rPr>
          <w:rFonts w:ascii="Helvetica" w:hAnsi="Helvetica"/>
          <w:color w:val="000000"/>
        </w:rPr>
        <w:t>big,</w:t>
      </w:r>
      <w:proofErr w:type="gramEnd"/>
      <w:r w:rsidRPr="00C348EE">
        <w:rPr>
          <w:rFonts w:ascii="Helvetica" w:hAnsi="Helvetica"/>
          <w:color w:val="000000"/>
        </w:rPr>
        <w:t xml:space="preserve"> we see events small, and now we start to see how each size affects the others. It’s giving us the big picture, one detail at a time.”</w:t>
      </w:r>
    </w:p>
    <w:p w14:paraId="63ED3125" w14:textId="77777777" w:rsidR="00C348EE" w:rsidRPr="00C348EE" w:rsidRDefault="00C348EE" w:rsidP="00C348EE">
      <w:pPr>
        <w:rPr>
          <w:rFonts w:ascii="Helvetica" w:hAnsi="Helvetica"/>
          <w:color w:val="000000"/>
          <w:sz w:val="17"/>
          <w:szCs w:val="17"/>
        </w:rPr>
      </w:pPr>
      <w:r w:rsidRPr="00C348EE">
        <w:rPr>
          <w:rFonts w:ascii="Helvetica" w:hAnsi="Helvetica"/>
          <w:color w:val="000000"/>
          <w:sz w:val="17"/>
          <w:szCs w:val="17"/>
        </w:rPr>
        <w:t>NASA's Solar Dynamics Observatory sees the Sun in more than 10 distinct wavelengths of light, showing solar material at different temperatures.</w:t>
      </w:r>
    </w:p>
    <w:p w14:paraId="1D833BCC"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 Goddard Space Flight Center</w:t>
      </w:r>
    </w:p>
    <w:p w14:paraId="4E99D567" w14:textId="77777777" w:rsidR="00C348EE" w:rsidRPr="00C348EE" w:rsidRDefault="006F6F81" w:rsidP="00C348EE">
      <w:pPr>
        <w:rPr>
          <w:rFonts w:ascii="Helvetica" w:hAnsi="Helvetica"/>
          <w:color w:val="000000"/>
          <w:sz w:val="17"/>
          <w:szCs w:val="17"/>
        </w:rPr>
      </w:pPr>
      <w:hyperlink r:id="rId15" w:history="1">
        <w:r w:rsidR="00C348EE" w:rsidRPr="00C348EE">
          <w:rPr>
            <w:rFonts w:ascii="Helvetica" w:hAnsi="Helvetica"/>
            <w:color w:val="428BCA"/>
            <w:sz w:val="17"/>
            <w:szCs w:val="17"/>
            <w:u w:val="single"/>
          </w:rPr>
          <w:t>Download this video in HD formats.</w:t>
        </w:r>
      </w:hyperlink>
    </w:p>
    <w:p w14:paraId="7E9CB784"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SDO’s long data record is particularly useful for studying the Sun’s regular activity cycles, which swing between high and low activity approximately every 11 years. During high points in the cycle, solar activity like solar flares and coronal mass ejections – which can impact technology on Earth and in space – are more common. Though </w:t>
      </w:r>
      <w:hyperlink r:id="rId16" w:history="1">
        <w:r w:rsidRPr="00C348EE">
          <w:rPr>
            <w:rFonts w:ascii="Helvetica" w:hAnsi="Helvetica"/>
            <w:color w:val="428BCA"/>
            <w:u w:val="single"/>
          </w:rPr>
          <w:t>scientists’ understanding</w:t>
        </w:r>
      </w:hyperlink>
      <w:r w:rsidRPr="00C348EE">
        <w:rPr>
          <w:rFonts w:ascii="Helvetica" w:hAnsi="Helvetica"/>
          <w:color w:val="000000"/>
        </w:rPr>
        <w:t> of this cycle has improved in decades and centuries past, SDO’s data is helping uncover even more detail.  </w:t>
      </w:r>
    </w:p>
    <w:p w14:paraId="5D3940C2"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 xml:space="preserve">“If we want to understand what makes the Sun tick, we need to have this long-term record,” said Dr. Mark Cheung, principal investigator for SDO’s Atmospheric Imaging Assembly at the Lockheed Martin Solar and Astrophysics Laboratory in Palo Alto, California. “We can track all those magnetic fields and sunspots moving around, and how </w:t>
      </w:r>
      <w:proofErr w:type="gramStart"/>
      <w:r w:rsidRPr="00C348EE">
        <w:rPr>
          <w:rFonts w:ascii="Helvetica" w:hAnsi="Helvetica"/>
          <w:color w:val="000000"/>
        </w:rPr>
        <w:t>that feeds</w:t>
      </w:r>
      <w:proofErr w:type="gramEnd"/>
      <w:r w:rsidRPr="00C348EE">
        <w:rPr>
          <w:rFonts w:ascii="Helvetica" w:hAnsi="Helvetica"/>
          <w:color w:val="000000"/>
        </w:rPr>
        <w:t xml:space="preserve"> into the next solar cycle – which is in its nascent phase now.”</w:t>
      </w:r>
    </w:p>
    <w:p w14:paraId="78762B6A"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 new set of stamps features 10 images from SDO. </w:t>
      </w:r>
      <w:hyperlink r:id="rId17" w:history="1">
        <w:r w:rsidRPr="00C348EE">
          <w:rPr>
            <w:rFonts w:ascii="Helvetica" w:hAnsi="Helvetica"/>
            <w:color w:val="428BCA"/>
            <w:u w:val="single"/>
          </w:rPr>
          <w:t>Explore the story behind the stamps’ design from the U.S. Postal Service.</w:t>
        </w:r>
      </w:hyperlink>
    </w:p>
    <w:p w14:paraId="686C72A6"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Read on for more about the science behind each stamp.</w:t>
      </w:r>
    </w:p>
    <w:p w14:paraId="6DE53A25" w14:textId="77777777" w:rsidR="00C348EE" w:rsidRDefault="00C348EE" w:rsidP="00C348EE">
      <w:pPr>
        <w:spacing w:before="300" w:after="300"/>
        <w:rPr>
          <w:rFonts w:ascii="Helvetica" w:hAnsi="Helvetica"/>
          <w:color w:val="000000"/>
        </w:rPr>
      </w:pPr>
    </w:p>
    <w:p w14:paraId="7AE0A53D" w14:textId="77777777" w:rsidR="00C348EE" w:rsidRDefault="00C348EE" w:rsidP="00C348EE">
      <w:pPr>
        <w:spacing w:before="300" w:after="300"/>
        <w:rPr>
          <w:rFonts w:ascii="Helvetica" w:hAnsi="Helvetica"/>
          <w:color w:val="000000"/>
        </w:rPr>
      </w:pPr>
    </w:p>
    <w:p w14:paraId="2A3A87E9" w14:textId="77777777" w:rsidR="00C348EE" w:rsidRDefault="00C348EE" w:rsidP="00C348EE">
      <w:pPr>
        <w:spacing w:before="300" w:after="300"/>
        <w:rPr>
          <w:rFonts w:ascii="Helvetica" w:hAnsi="Helvetica"/>
          <w:color w:val="000000"/>
        </w:rPr>
      </w:pPr>
    </w:p>
    <w:p w14:paraId="27C949E3" w14:textId="77777777" w:rsidR="00C348EE" w:rsidRDefault="00C348EE" w:rsidP="00C348EE">
      <w:pPr>
        <w:spacing w:before="300" w:after="300"/>
        <w:rPr>
          <w:rFonts w:ascii="Helvetica" w:hAnsi="Helvetica"/>
          <w:color w:val="000000"/>
        </w:rPr>
      </w:pPr>
    </w:p>
    <w:p w14:paraId="3BA6FFAD" w14:textId="77777777" w:rsidR="00C348EE" w:rsidRDefault="00C348EE" w:rsidP="00C348EE">
      <w:pPr>
        <w:spacing w:before="300" w:after="300"/>
        <w:rPr>
          <w:rFonts w:ascii="Helvetica" w:hAnsi="Helvetica"/>
          <w:color w:val="000000"/>
        </w:rPr>
      </w:pPr>
    </w:p>
    <w:p w14:paraId="23772EEF" w14:textId="70244CE6" w:rsidR="00C348EE" w:rsidRPr="00C348EE" w:rsidRDefault="006F6F81" w:rsidP="00C348EE">
      <w:pPr>
        <w:spacing w:before="300" w:after="300"/>
        <w:rPr>
          <w:rFonts w:ascii="Helvetica" w:hAnsi="Helvetica"/>
          <w:color w:val="000000"/>
        </w:rPr>
      </w:pPr>
      <w:r>
        <w:rPr>
          <w:rFonts w:ascii="Helvetica" w:hAnsi="Helvetica"/>
          <w:color w:val="000000"/>
        </w:rPr>
        <w:pict w14:anchorId="3E7BC816">
          <v:rect id="_x0000_i1026" style="width:0;height:0" o:hralign="center" o:hrstd="t" o:hr="t" fillcolor="#a0a0a0" stroked="f"/>
        </w:pict>
      </w:r>
    </w:p>
    <w:p w14:paraId="2E505E7E" w14:textId="553A598E"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Coronal Hole</w:t>
      </w:r>
    </w:p>
    <w:p w14:paraId="5C45CF2E"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6D5E3E32" wp14:editId="5384E412">
            <wp:extent cx="9334500" cy="5238750"/>
            <wp:effectExtent l="0" t="0" r="0" b="0"/>
            <wp:docPr id="20" name="Picture 20" descr="An extreme ultraviolet view of the Sun shows a dark coronal hole near the Sun's north pole.">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n extreme ultraviolet view of the Sun shows a dark coronal hole near the Sun's north pole.">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334500" cy="5238750"/>
                    </a:xfrm>
                    <a:prstGeom prst="rect">
                      <a:avLst/>
                    </a:prstGeom>
                    <a:noFill/>
                    <a:ln>
                      <a:noFill/>
                    </a:ln>
                  </pic:spPr>
                </pic:pic>
              </a:graphicData>
            </a:graphic>
          </wp:inline>
        </w:drawing>
      </w:r>
    </w:p>
    <w:p w14:paraId="7D29F585"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4DBCD90A"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 dark area capping the northern polar region of the Sun is a coronal hole, a magnetically open area on the Sun from which high-speed solar wind escapes into space. Such high-speed solar wind streams can spark magnificent auroral displays on Earth when they collide with our planet’s magnetic field. These images were captured May 17-19, 2016, and the image on the stamp is from May 17. The images show the Sun in 211 Angstrom light, a wavelength of extreme ultraviolet light. This type of light is invisible to our eyes and is absorbed by Earth’s atmosphere, so it can only be seen by instruments in space.</w:t>
      </w:r>
    </w:p>
    <w:p w14:paraId="60DF39DC"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2DB7D95F">
          <v:rect id="_x0000_i1027" style="width:0;height:0" o:hralign="center" o:hrstd="t" o:hr="t" fillcolor="#a0a0a0" stroked="f"/>
        </w:pict>
      </w:r>
    </w:p>
    <w:p w14:paraId="1BA34F5F" w14:textId="77777777" w:rsidR="00C348EE" w:rsidRDefault="00C348EE" w:rsidP="00C348EE">
      <w:pPr>
        <w:spacing w:before="300" w:after="150"/>
        <w:outlineLvl w:val="2"/>
        <w:rPr>
          <w:rFonts w:ascii="Helvetica" w:hAnsi="Helvetica"/>
          <w:b/>
          <w:bCs/>
          <w:color w:val="000000"/>
          <w:sz w:val="36"/>
          <w:szCs w:val="36"/>
        </w:rPr>
      </w:pPr>
    </w:p>
    <w:p w14:paraId="28D95765" w14:textId="77777777" w:rsidR="00C348EE" w:rsidRDefault="00C348EE" w:rsidP="00C348EE">
      <w:pPr>
        <w:spacing w:before="300" w:after="150"/>
        <w:outlineLvl w:val="2"/>
        <w:rPr>
          <w:rFonts w:ascii="Helvetica" w:hAnsi="Helvetica"/>
          <w:b/>
          <w:bCs/>
          <w:color w:val="000000"/>
          <w:sz w:val="36"/>
          <w:szCs w:val="36"/>
        </w:rPr>
      </w:pPr>
    </w:p>
    <w:p w14:paraId="6EBB95F8" w14:textId="6328A1F0"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Coronal Loops</w:t>
      </w:r>
    </w:p>
    <w:p w14:paraId="2D753E43"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2C2E7390" wp14:editId="0D1419CE">
            <wp:extent cx="9334500" cy="5248275"/>
            <wp:effectExtent l="0" t="0" r="0" b="9525"/>
            <wp:docPr id="23" name="Picture 23" descr="An extreme ultraviolet view of the Sun shows glowing loops of material ">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n extreme ultraviolet view of the Sun shows glowing loops of material ">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05E24ADD"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555EAE71"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Visible on the lower right of the Sun is a prominence, with its bright arcs traced out by charged particles spiraling along the Sun’s magnetic field lines. Coronal loops are often found over sunspots and active regions, which are areas of intense and complex magnetic fields on the Sun. These images were captured on June 18, 2015, in light at 304 Angstroms, an extreme ultraviolet wavelength.</w:t>
      </w:r>
    </w:p>
    <w:p w14:paraId="2C56FAB2"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011AE224">
          <v:rect id="_x0000_i1028" style="width:0;height:0" o:hralign="center" o:hrstd="t" o:hr="t" fillcolor="#a0a0a0" stroked="f"/>
        </w:pict>
      </w:r>
    </w:p>
    <w:p w14:paraId="09A8AFB5" w14:textId="77777777" w:rsidR="00C348EE" w:rsidRDefault="00C348EE" w:rsidP="00C348EE">
      <w:pPr>
        <w:spacing w:before="300" w:after="150"/>
        <w:outlineLvl w:val="2"/>
        <w:rPr>
          <w:rFonts w:ascii="Helvetica" w:hAnsi="Helvetica"/>
          <w:b/>
          <w:bCs/>
          <w:color w:val="000000"/>
          <w:sz w:val="36"/>
          <w:szCs w:val="36"/>
        </w:rPr>
      </w:pPr>
    </w:p>
    <w:p w14:paraId="110AFC8A" w14:textId="77777777" w:rsidR="00C348EE" w:rsidRDefault="00C348EE" w:rsidP="00C348EE">
      <w:pPr>
        <w:spacing w:before="300" w:after="150"/>
        <w:outlineLvl w:val="2"/>
        <w:rPr>
          <w:rFonts w:ascii="Helvetica" w:hAnsi="Helvetica"/>
          <w:b/>
          <w:bCs/>
          <w:color w:val="000000"/>
          <w:sz w:val="36"/>
          <w:szCs w:val="36"/>
        </w:rPr>
      </w:pPr>
    </w:p>
    <w:p w14:paraId="6F362A3C" w14:textId="77777777" w:rsidR="00C348EE" w:rsidRDefault="00C348EE" w:rsidP="00C348EE">
      <w:pPr>
        <w:spacing w:before="300" w:after="150"/>
        <w:outlineLvl w:val="2"/>
        <w:rPr>
          <w:rFonts w:ascii="Helvetica" w:hAnsi="Helvetica"/>
          <w:b/>
          <w:bCs/>
          <w:color w:val="000000"/>
          <w:sz w:val="36"/>
          <w:szCs w:val="36"/>
        </w:rPr>
      </w:pPr>
    </w:p>
    <w:p w14:paraId="1FDC49BF" w14:textId="6D8700CA"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Solar Flare</w:t>
      </w:r>
    </w:p>
    <w:p w14:paraId="6105D803"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572EBA0B" wp14:editId="36A41967">
            <wp:extent cx="9334500" cy="5248275"/>
            <wp:effectExtent l="0" t="0" r="0" b="9525"/>
            <wp:docPr id="24" name="Picture 24" descr="An extreme ultraviolet view of the Sun shows a bright solar flare">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extreme ultraviolet view of the Sun shows a bright solar flare">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383CCAB3"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0F39062E"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 bright flash on the Sun’s upper right is a powerful X-class solar flare. X-class flares are the most powerful type of solar flare, and these bursts of light and energy can disturb the part of Earth’s atmosphere where GPS and radio signals travel. These images were captured on Aug. 9, 2011, in extreme ultraviolet wavelength 335 Angstroms.</w:t>
      </w:r>
    </w:p>
    <w:p w14:paraId="19AEBB53"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7F621D45">
          <v:rect id="_x0000_i1029" style="width:0;height:0" o:hralign="center" o:hrstd="t" o:hr="t" fillcolor="#a0a0a0" stroked="f"/>
        </w:pict>
      </w:r>
    </w:p>
    <w:p w14:paraId="575BB35F" w14:textId="77777777" w:rsidR="00C348EE" w:rsidRDefault="00C348EE" w:rsidP="00C348EE">
      <w:pPr>
        <w:spacing w:before="300" w:after="150"/>
        <w:outlineLvl w:val="2"/>
        <w:rPr>
          <w:rFonts w:ascii="Helvetica" w:hAnsi="Helvetica"/>
          <w:b/>
          <w:bCs/>
          <w:color w:val="000000"/>
          <w:sz w:val="36"/>
          <w:szCs w:val="36"/>
        </w:rPr>
      </w:pPr>
    </w:p>
    <w:p w14:paraId="50EE70C5" w14:textId="77777777" w:rsidR="00C348EE" w:rsidRDefault="00C348EE" w:rsidP="00C348EE">
      <w:pPr>
        <w:spacing w:before="300" w:after="150"/>
        <w:outlineLvl w:val="2"/>
        <w:rPr>
          <w:rFonts w:ascii="Helvetica" w:hAnsi="Helvetica"/>
          <w:b/>
          <w:bCs/>
          <w:color w:val="000000"/>
          <w:sz w:val="36"/>
          <w:szCs w:val="36"/>
        </w:rPr>
      </w:pPr>
    </w:p>
    <w:p w14:paraId="6A71F891" w14:textId="77777777" w:rsidR="00C348EE" w:rsidRDefault="00C348EE" w:rsidP="00C348EE">
      <w:pPr>
        <w:spacing w:before="300" w:after="150"/>
        <w:outlineLvl w:val="2"/>
        <w:rPr>
          <w:rFonts w:ascii="Helvetica" w:hAnsi="Helvetica"/>
          <w:b/>
          <w:bCs/>
          <w:color w:val="000000"/>
          <w:sz w:val="36"/>
          <w:szCs w:val="36"/>
        </w:rPr>
      </w:pPr>
    </w:p>
    <w:p w14:paraId="5F5523DC" w14:textId="66692309"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Active Sun</w:t>
      </w:r>
    </w:p>
    <w:p w14:paraId="604D9E6A"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506F635A" wp14:editId="5C4352DA">
            <wp:extent cx="9334500" cy="5238750"/>
            <wp:effectExtent l="0" t="0" r="0" b="0"/>
            <wp:docPr id="25" name="Picture 25" descr="An extreme ultraviolet view shows the Sun dotted with active regions and loops">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 extreme ultraviolet view shows the Sun dotted with active regions and loops">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334500" cy="5238750"/>
                    </a:xfrm>
                    <a:prstGeom prst="rect">
                      <a:avLst/>
                    </a:prstGeom>
                    <a:noFill/>
                    <a:ln>
                      <a:noFill/>
                    </a:ln>
                  </pic:spPr>
                </pic:pic>
              </a:graphicData>
            </a:graphic>
          </wp:inline>
        </w:drawing>
      </w:r>
    </w:p>
    <w:p w14:paraId="1CC32D24"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06A76F63"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This view highlights the many active regions dotting the Sun’s surface. Active regions are areas of intense and complex magnetic fields on the Sun – linked to sunspots – that are prone to erupting with solar flares or explosions of material called coronal mass ejections. This image was captured on Oct. 8, 2014, in extreme ultraviolet wavelength 171 Angstroms.</w:t>
      </w:r>
    </w:p>
    <w:p w14:paraId="6068CA02"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7209E7FC">
          <v:rect id="_x0000_i1030" style="width:0;height:0" o:hralign="center" o:hrstd="t" o:hr="t" fillcolor="#a0a0a0" stroked="f"/>
        </w:pict>
      </w:r>
    </w:p>
    <w:p w14:paraId="5D15DDC1" w14:textId="77777777" w:rsidR="00C348EE" w:rsidRDefault="00C348EE" w:rsidP="00C348EE">
      <w:pPr>
        <w:spacing w:before="300" w:after="150"/>
        <w:outlineLvl w:val="2"/>
        <w:rPr>
          <w:rFonts w:ascii="Helvetica" w:hAnsi="Helvetica"/>
          <w:b/>
          <w:bCs/>
          <w:color w:val="000000"/>
          <w:sz w:val="36"/>
          <w:szCs w:val="36"/>
        </w:rPr>
      </w:pPr>
    </w:p>
    <w:p w14:paraId="4D4811C6" w14:textId="77777777" w:rsidR="00C348EE" w:rsidRDefault="00C348EE" w:rsidP="00C348EE">
      <w:pPr>
        <w:spacing w:before="300" w:after="150"/>
        <w:outlineLvl w:val="2"/>
        <w:rPr>
          <w:rFonts w:ascii="Helvetica" w:hAnsi="Helvetica"/>
          <w:b/>
          <w:bCs/>
          <w:color w:val="000000"/>
          <w:sz w:val="36"/>
          <w:szCs w:val="36"/>
        </w:rPr>
      </w:pPr>
    </w:p>
    <w:p w14:paraId="5A5A82CA" w14:textId="77777777" w:rsidR="00C348EE" w:rsidRDefault="00C348EE" w:rsidP="00C348EE">
      <w:pPr>
        <w:spacing w:before="300" w:after="150"/>
        <w:outlineLvl w:val="2"/>
        <w:rPr>
          <w:rFonts w:ascii="Helvetica" w:hAnsi="Helvetica"/>
          <w:b/>
          <w:bCs/>
          <w:color w:val="000000"/>
          <w:sz w:val="36"/>
          <w:szCs w:val="36"/>
        </w:rPr>
      </w:pPr>
    </w:p>
    <w:p w14:paraId="2F1A8C8A" w14:textId="60DEB1DE"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Plasma Blast</w:t>
      </w:r>
    </w:p>
    <w:p w14:paraId="288E4D7F"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1DCE6943" wp14:editId="12A8F0AE">
            <wp:extent cx="9334500" cy="5248275"/>
            <wp:effectExtent l="0" t="0" r="0" b="9525"/>
            <wp:docPr id="32" name="Picture 32" descr="An extreme ultraviolet view of the Sun shows a tongue of solar material blasting off">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n extreme ultraviolet view of the Sun shows a tongue of solar material blasting off">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763FBFEC"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06B2C92F"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These images show a burst of material from the Sun, called a coronal mass ejection. These eruptions of magnetized solar material can create space weather effects on Earth when they collide with our planet’s magnetosphere, or magnetic environment – including aurora, satellite disruptions, and, when extreme, even power outages. These images are a blend of extreme ultraviolet wavelengths 171 and 304 Angstroms, captured on Aug. 31, 2012.</w:t>
      </w:r>
    </w:p>
    <w:p w14:paraId="13DCBAB6"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0115A6F6">
          <v:rect id="_x0000_i1031" style="width:0;height:0" o:hralign="center" o:hrstd="t" o:hr="t" fillcolor="#a0a0a0" stroked="f"/>
        </w:pict>
      </w:r>
    </w:p>
    <w:p w14:paraId="22FBDF04" w14:textId="77777777" w:rsidR="00C348EE" w:rsidRDefault="00C348EE" w:rsidP="00C348EE">
      <w:pPr>
        <w:spacing w:before="300" w:after="150"/>
        <w:outlineLvl w:val="2"/>
        <w:rPr>
          <w:rFonts w:ascii="Helvetica" w:hAnsi="Helvetica"/>
          <w:b/>
          <w:bCs/>
          <w:color w:val="000000"/>
          <w:sz w:val="36"/>
          <w:szCs w:val="36"/>
        </w:rPr>
      </w:pPr>
    </w:p>
    <w:p w14:paraId="38EAFE82" w14:textId="77777777" w:rsidR="00C348EE" w:rsidRDefault="00C348EE" w:rsidP="00C348EE">
      <w:pPr>
        <w:spacing w:before="300" w:after="150"/>
        <w:outlineLvl w:val="2"/>
        <w:rPr>
          <w:rFonts w:ascii="Helvetica" w:hAnsi="Helvetica"/>
          <w:b/>
          <w:bCs/>
          <w:color w:val="000000"/>
          <w:sz w:val="36"/>
          <w:szCs w:val="36"/>
        </w:rPr>
      </w:pPr>
    </w:p>
    <w:p w14:paraId="7023877C" w14:textId="77777777" w:rsidR="00C348EE" w:rsidRDefault="00C348EE" w:rsidP="00C348EE">
      <w:pPr>
        <w:spacing w:before="300" w:after="150"/>
        <w:outlineLvl w:val="2"/>
        <w:rPr>
          <w:rFonts w:ascii="Helvetica" w:hAnsi="Helvetica"/>
          <w:b/>
          <w:bCs/>
          <w:color w:val="000000"/>
          <w:sz w:val="36"/>
          <w:szCs w:val="36"/>
        </w:rPr>
      </w:pPr>
    </w:p>
    <w:p w14:paraId="15F39928" w14:textId="2A328BA2"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Coronal Loops</w:t>
      </w:r>
    </w:p>
    <w:p w14:paraId="3D47607C"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762605AB" wp14:editId="2BB475BF">
            <wp:extent cx="9334500" cy="5238750"/>
            <wp:effectExtent l="0" t="0" r="0" b="0"/>
            <wp:docPr id="33" name="Picture 33" descr="An extreme ultraviolet view of the Sun shows bright loops of material">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n extreme ultraviolet view of the Sun shows bright loops of material">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334500" cy="5238750"/>
                    </a:xfrm>
                    <a:prstGeom prst="rect">
                      <a:avLst/>
                    </a:prstGeom>
                    <a:noFill/>
                    <a:ln>
                      <a:noFill/>
                    </a:ln>
                  </pic:spPr>
                </pic:pic>
              </a:graphicData>
            </a:graphic>
          </wp:inline>
        </w:drawing>
      </w:r>
    </w:p>
    <w:p w14:paraId="764D3D6D"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0C3A6A46"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These images show evolving coronal loops across the limb and disk of the Sun. Just days after these images were taken, the Sun unleashed a powerful X-class solar flare. These images were captured in extreme ultraviolet wavelength 171 Angstroms from July 8-10, 2012, and the image on the stamp is from July 9.  </w:t>
      </w:r>
    </w:p>
    <w:p w14:paraId="380BB3A8"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36B2DAF3">
          <v:rect id="_x0000_i1032" style="width:0;height:0" o:hralign="center" o:hrstd="t" o:hr="t" fillcolor="#a0a0a0" stroked="f"/>
        </w:pict>
      </w:r>
    </w:p>
    <w:p w14:paraId="2CEF678D" w14:textId="77777777" w:rsidR="00C348EE" w:rsidRDefault="00C348EE" w:rsidP="00C348EE">
      <w:pPr>
        <w:spacing w:before="300" w:after="150"/>
        <w:outlineLvl w:val="2"/>
        <w:rPr>
          <w:rFonts w:ascii="Helvetica" w:hAnsi="Helvetica"/>
          <w:b/>
          <w:bCs/>
          <w:color w:val="000000"/>
          <w:sz w:val="36"/>
          <w:szCs w:val="36"/>
        </w:rPr>
      </w:pPr>
    </w:p>
    <w:p w14:paraId="5F959D8A" w14:textId="77777777" w:rsidR="00C348EE" w:rsidRDefault="00C348EE" w:rsidP="00C348EE">
      <w:pPr>
        <w:spacing w:before="300" w:after="150"/>
        <w:outlineLvl w:val="2"/>
        <w:rPr>
          <w:rFonts w:ascii="Helvetica" w:hAnsi="Helvetica"/>
          <w:b/>
          <w:bCs/>
          <w:color w:val="000000"/>
          <w:sz w:val="36"/>
          <w:szCs w:val="36"/>
        </w:rPr>
      </w:pPr>
    </w:p>
    <w:p w14:paraId="149D7433" w14:textId="77777777" w:rsidR="00C348EE" w:rsidRDefault="00C348EE" w:rsidP="00C348EE">
      <w:pPr>
        <w:spacing w:before="300" w:after="150"/>
        <w:outlineLvl w:val="2"/>
        <w:rPr>
          <w:rFonts w:ascii="Helvetica" w:hAnsi="Helvetica"/>
          <w:b/>
          <w:bCs/>
          <w:color w:val="000000"/>
          <w:sz w:val="36"/>
          <w:szCs w:val="36"/>
        </w:rPr>
      </w:pPr>
    </w:p>
    <w:p w14:paraId="33F7FEA9" w14:textId="09C98FC7"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Sunspots</w:t>
      </w:r>
    </w:p>
    <w:p w14:paraId="4BF16FF0"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4515E758" wp14:editId="7458F554">
            <wp:extent cx="9334500" cy="5248275"/>
            <wp:effectExtent l="0" t="0" r="0" b="9525"/>
            <wp:docPr id="34" name="Picture 34" descr="The Sun's surface is dotted with a cluster of dark sunspots">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Sun's surface is dotted with a cluster of dark sunspots">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08601C2A"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6A251FCB"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This view in visible light – the type of light we can see – shows a cluster of sunspots near the center of the Sun. Sunspots appear dark because they are relatively cool compared to surrounding material, a consequence of the way their extremely dense magnetic field prevents heated material from rising to the solar surface. These images were captured Oct. 20-26, 2014, and the frame on the stamp is from Oct. 23.</w:t>
      </w:r>
    </w:p>
    <w:p w14:paraId="2D4192DA"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06865CDF">
          <v:rect id="_x0000_i1033" style="width:0;height:0" o:hralign="center" o:hrstd="t" o:hr="t" fillcolor="#a0a0a0" stroked="f"/>
        </w:pict>
      </w:r>
    </w:p>
    <w:p w14:paraId="74D59537" w14:textId="77777777" w:rsidR="00C348EE" w:rsidRDefault="00C348EE" w:rsidP="00C348EE">
      <w:pPr>
        <w:spacing w:before="300" w:after="150"/>
        <w:outlineLvl w:val="2"/>
        <w:rPr>
          <w:rFonts w:ascii="Helvetica" w:hAnsi="Helvetica"/>
          <w:b/>
          <w:bCs/>
          <w:color w:val="000000"/>
          <w:sz w:val="36"/>
          <w:szCs w:val="36"/>
        </w:rPr>
      </w:pPr>
    </w:p>
    <w:p w14:paraId="2F47D919" w14:textId="77777777" w:rsidR="00C348EE" w:rsidRDefault="00C348EE" w:rsidP="00C348EE">
      <w:pPr>
        <w:spacing w:before="300" w:after="150"/>
        <w:outlineLvl w:val="2"/>
        <w:rPr>
          <w:rFonts w:ascii="Helvetica" w:hAnsi="Helvetica"/>
          <w:b/>
          <w:bCs/>
          <w:color w:val="000000"/>
          <w:sz w:val="36"/>
          <w:szCs w:val="36"/>
        </w:rPr>
      </w:pPr>
    </w:p>
    <w:p w14:paraId="760183F3" w14:textId="77777777" w:rsidR="00C348EE" w:rsidRDefault="00C348EE" w:rsidP="00C348EE">
      <w:pPr>
        <w:spacing w:before="300" w:after="150"/>
        <w:outlineLvl w:val="2"/>
        <w:rPr>
          <w:rFonts w:ascii="Helvetica" w:hAnsi="Helvetica"/>
          <w:b/>
          <w:bCs/>
          <w:color w:val="000000"/>
          <w:sz w:val="36"/>
          <w:szCs w:val="36"/>
        </w:rPr>
      </w:pPr>
    </w:p>
    <w:p w14:paraId="47AB8272" w14:textId="72605DF5"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Plasma Blast</w:t>
      </w:r>
    </w:p>
    <w:p w14:paraId="19B833AC"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13C899F8" wp14:editId="11C77BB7">
            <wp:extent cx="9334500" cy="5248275"/>
            <wp:effectExtent l="0" t="0" r="0" b="9525"/>
            <wp:docPr id="35" name="Picture 35" descr="An extreme ultraviolet view of the Sun shows an eruption of material ">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n extreme ultraviolet view of the Sun shows an eruption of material ">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4AA3024F"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6A9C6CB5"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These images show a burst of plasma from the lower right of the Sun, which happened in conjunction with a mid-level solar flare. These images are a blend of extreme ultraviolet wavelengths 171 and 304 Angstroms from Oct. 2, 2014.</w:t>
      </w:r>
    </w:p>
    <w:p w14:paraId="0E035E0F"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6BA5859D">
          <v:rect id="_x0000_i1034" style="width:0;height:0" o:hralign="center" o:hrstd="t" o:hr="t" fillcolor="#a0a0a0" stroked="f"/>
        </w:pict>
      </w:r>
    </w:p>
    <w:p w14:paraId="52F7E5F7" w14:textId="77777777" w:rsidR="00C348EE" w:rsidRDefault="00C348EE" w:rsidP="00C348EE">
      <w:pPr>
        <w:spacing w:before="300" w:after="150"/>
        <w:outlineLvl w:val="2"/>
        <w:rPr>
          <w:rFonts w:ascii="Helvetica" w:hAnsi="Helvetica"/>
          <w:b/>
          <w:bCs/>
          <w:color w:val="000000"/>
          <w:sz w:val="36"/>
          <w:szCs w:val="36"/>
        </w:rPr>
      </w:pPr>
    </w:p>
    <w:p w14:paraId="68401782" w14:textId="77777777" w:rsidR="00C348EE" w:rsidRDefault="00C348EE" w:rsidP="00C348EE">
      <w:pPr>
        <w:spacing w:before="300" w:after="150"/>
        <w:outlineLvl w:val="2"/>
        <w:rPr>
          <w:rFonts w:ascii="Helvetica" w:hAnsi="Helvetica"/>
          <w:b/>
          <w:bCs/>
          <w:color w:val="000000"/>
          <w:sz w:val="36"/>
          <w:szCs w:val="36"/>
        </w:rPr>
      </w:pPr>
    </w:p>
    <w:p w14:paraId="1AC13F6C" w14:textId="77777777" w:rsidR="00C348EE" w:rsidRDefault="00C348EE" w:rsidP="00C348EE">
      <w:pPr>
        <w:spacing w:before="300" w:after="150"/>
        <w:outlineLvl w:val="2"/>
        <w:rPr>
          <w:rFonts w:ascii="Helvetica" w:hAnsi="Helvetica"/>
          <w:b/>
          <w:bCs/>
          <w:color w:val="000000"/>
          <w:sz w:val="36"/>
          <w:szCs w:val="36"/>
        </w:rPr>
      </w:pPr>
    </w:p>
    <w:p w14:paraId="6EE24C98" w14:textId="77777777" w:rsidR="00C348EE" w:rsidRDefault="00C348EE" w:rsidP="00C348EE">
      <w:pPr>
        <w:spacing w:before="300" w:after="150"/>
        <w:outlineLvl w:val="2"/>
        <w:rPr>
          <w:rFonts w:ascii="Helvetica" w:hAnsi="Helvetica"/>
          <w:b/>
          <w:bCs/>
          <w:color w:val="000000"/>
          <w:sz w:val="36"/>
          <w:szCs w:val="36"/>
        </w:rPr>
      </w:pPr>
    </w:p>
    <w:p w14:paraId="323C140E" w14:textId="02AAD60C"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Solar Flare</w:t>
      </w:r>
    </w:p>
    <w:p w14:paraId="45DA362D"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2CE1CCEF" wp14:editId="6D7FC22A">
            <wp:extent cx="9334500" cy="5248275"/>
            <wp:effectExtent l="0" t="0" r="0" b="9525"/>
            <wp:docPr id="19" name="Picture 19" descr="An extreme ultraviolet view of the Sun shows a bright solar flare ">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n extreme ultraviolet view of the Sun shows a bright solar flare ">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5F5D3510"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15C9830D"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These images show another view of the Aug. 9, 2011, X-class solar flare featured in the blue-toned 335 Angstrom images. These images were captured in light at 131 Angstroms, an extreme ultraviolet wavelength.</w:t>
      </w:r>
    </w:p>
    <w:p w14:paraId="6EB55433"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4803D77D">
          <v:rect id="_x0000_i1035" style="width:0;height:0" o:hralign="center" o:hrstd="t" o:hr="t" fillcolor="#a0a0a0" stroked="f"/>
        </w:pict>
      </w:r>
    </w:p>
    <w:p w14:paraId="19F7AB5D" w14:textId="77777777" w:rsidR="00C348EE" w:rsidRDefault="00C348EE" w:rsidP="00C348EE">
      <w:pPr>
        <w:spacing w:before="300" w:after="150"/>
        <w:outlineLvl w:val="2"/>
        <w:rPr>
          <w:rFonts w:ascii="Helvetica" w:hAnsi="Helvetica"/>
          <w:b/>
          <w:bCs/>
          <w:color w:val="000000"/>
          <w:sz w:val="36"/>
          <w:szCs w:val="36"/>
        </w:rPr>
      </w:pPr>
    </w:p>
    <w:p w14:paraId="3BE37C68" w14:textId="77777777" w:rsidR="00C348EE" w:rsidRDefault="00C348EE" w:rsidP="00C348EE">
      <w:pPr>
        <w:spacing w:before="300" w:after="150"/>
        <w:outlineLvl w:val="2"/>
        <w:rPr>
          <w:rFonts w:ascii="Helvetica" w:hAnsi="Helvetica"/>
          <w:b/>
          <w:bCs/>
          <w:color w:val="000000"/>
          <w:sz w:val="36"/>
          <w:szCs w:val="36"/>
        </w:rPr>
      </w:pPr>
    </w:p>
    <w:p w14:paraId="277D670F" w14:textId="77777777" w:rsidR="00C348EE" w:rsidRDefault="00C348EE" w:rsidP="00C348EE">
      <w:pPr>
        <w:spacing w:before="300" w:after="150"/>
        <w:outlineLvl w:val="2"/>
        <w:rPr>
          <w:rFonts w:ascii="Helvetica" w:hAnsi="Helvetica"/>
          <w:b/>
          <w:bCs/>
          <w:color w:val="000000"/>
          <w:sz w:val="36"/>
          <w:szCs w:val="36"/>
        </w:rPr>
      </w:pPr>
    </w:p>
    <w:p w14:paraId="19ABC083" w14:textId="77777777" w:rsidR="00C348EE" w:rsidRDefault="00C348EE" w:rsidP="00C348EE">
      <w:pPr>
        <w:spacing w:before="300" w:after="150"/>
        <w:outlineLvl w:val="2"/>
        <w:rPr>
          <w:rFonts w:ascii="Helvetica" w:hAnsi="Helvetica"/>
          <w:b/>
          <w:bCs/>
          <w:color w:val="000000"/>
          <w:sz w:val="36"/>
          <w:szCs w:val="36"/>
        </w:rPr>
      </w:pPr>
    </w:p>
    <w:p w14:paraId="3D6C177F" w14:textId="10E76F76" w:rsidR="00C348EE" w:rsidRPr="00C348EE" w:rsidRDefault="00C348EE" w:rsidP="00C348EE">
      <w:pPr>
        <w:spacing w:before="300" w:after="150"/>
        <w:outlineLvl w:val="2"/>
        <w:rPr>
          <w:rFonts w:ascii="Helvetica" w:hAnsi="Helvetica"/>
          <w:color w:val="000000"/>
          <w:sz w:val="36"/>
          <w:szCs w:val="36"/>
        </w:rPr>
      </w:pPr>
      <w:r w:rsidRPr="00C348EE">
        <w:rPr>
          <w:rFonts w:ascii="Helvetica" w:hAnsi="Helvetica"/>
          <w:b/>
          <w:bCs/>
          <w:color w:val="000000"/>
          <w:sz w:val="36"/>
          <w:szCs w:val="36"/>
        </w:rPr>
        <w:lastRenderedPageBreak/>
        <w:t>Coronal Hole</w:t>
      </w:r>
    </w:p>
    <w:p w14:paraId="76CE3D6C" w14:textId="77777777" w:rsidR="00C348EE" w:rsidRPr="00C348EE" w:rsidRDefault="00C348EE" w:rsidP="00C348EE">
      <w:pPr>
        <w:rPr>
          <w:rFonts w:ascii="Helvetica" w:hAnsi="Helvetica"/>
          <w:color w:val="000000"/>
        </w:rPr>
      </w:pPr>
      <w:r w:rsidRPr="00C348EE">
        <w:rPr>
          <w:rFonts w:ascii="Helvetica" w:hAnsi="Helvetica"/>
          <w:noProof/>
          <w:color w:val="428BCA"/>
        </w:rPr>
        <w:drawing>
          <wp:inline distT="0" distB="0" distL="0" distR="0" wp14:anchorId="5948C130" wp14:editId="5728390F">
            <wp:extent cx="9334500" cy="5248275"/>
            <wp:effectExtent l="0" t="0" r="0" b="9525"/>
            <wp:docPr id="21" name="Picture 21" descr="An extreme ultraviolet view of the Sun shows a pair of dark coronal holes ">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n extreme ultraviolet view of the Sun shows a pair of dark coronal holes ">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334500" cy="5248275"/>
                    </a:xfrm>
                    <a:prstGeom prst="rect">
                      <a:avLst/>
                    </a:prstGeom>
                    <a:noFill/>
                    <a:ln>
                      <a:noFill/>
                    </a:ln>
                  </pic:spPr>
                </pic:pic>
              </a:graphicData>
            </a:graphic>
          </wp:inline>
        </w:drawing>
      </w:r>
    </w:p>
    <w:p w14:paraId="611753B7" w14:textId="77777777" w:rsidR="00C348EE" w:rsidRPr="00C348EE" w:rsidRDefault="00C348EE" w:rsidP="00C348EE">
      <w:pPr>
        <w:rPr>
          <w:rFonts w:ascii="Helvetica" w:hAnsi="Helvetica"/>
          <w:b/>
          <w:bCs/>
          <w:i/>
          <w:iCs/>
          <w:color w:val="000000"/>
          <w:sz w:val="17"/>
          <w:szCs w:val="17"/>
        </w:rPr>
      </w:pPr>
      <w:r w:rsidRPr="00C348EE">
        <w:rPr>
          <w:rFonts w:ascii="Helvetica" w:hAnsi="Helvetica"/>
          <w:b/>
          <w:bCs/>
          <w:i/>
          <w:iCs/>
          <w:color w:val="000000"/>
          <w:sz w:val="17"/>
          <w:szCs w:val="17"/>
        </w:rPr>
        <w:t>Credits: NASA/SDO</w:t>
      </w:r>
    </w:p>
    <w:p w14:paraId="56F37A81"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These images show a pair of coronal holes, one near the Sun’s equator and one at the Sun’s South Pole. These images were captured in extreme ultraviolet wavelength 193 Angstroms from Jan. 9-12, 2011, and the frame on the stamp is from Jan. 10.</w:t>
      </w:r>
    </w:p>
    <w:p w14:paraId="55AF9DB3" w14:textId="77777777" w:rsidR="00C348EE" w:rsidRPr="00C348EE" w:rsidRDefault="006F6F81" w:rsidP="00C348EE">
      <w:pPr>
        <w:spacing w:before="300" w:after="300"/>
        <w:rPr>
          <w:rFonts w:ascii="Helvetica" w:hAnsi="Helvetica"/>
          <w:color w:val="000000"/>
        </w:rPr>
      </w:pPr>
      <w:r>
        <w:rPr>
          <w:rFonts w:ascii="Helvetica" w:hAnsi="Helvetica"/>
          <w:color w:val="000000"/>
        </w:rPr>
        <w:pict w14:anchorId="566EAF33">
          <v:rect id="_x0000_i1036" style="width:0;height:0" o:hralign="center" o:hrstd="t" o:hr="t" fillcolor="#a0a0a0" stroked="f"/>
        </w:pict>
      </w:r>
    </w:p>
    <w:p w14:paraId="4D41B903" w14:textId="77777777" w:rsidR="00C348EE" w:rsidRPr="00C348EE" w:rsidRDefault="00C348EE" w:rsidP="00C348EE">
      <w:pPr>
        <w:spacing w:after="225" w:line="336" w:lineRule="atLeast"/>
        <w:rPr>
          <w:rFonts w:ascii="Helvetica" w:hAnsi="Helvetica"/>
          <w:color w:val="000000"/>
        </w:rPr>
      </w:pPr>
      <w:r w:rsidRPr="00C348EE">
        <w:rPr>
          <w:rFonts w:ascii="Helvetica" w:hAnsi="Helvetica"/>
          <w:color w:val="000000"/>
        </w:rPr>
        <w:t xml:space="preserve">SDO’s Atmospheric Imaging Assembly, which provides extreme ultraviolet views of the Sun, was designed and built by the Lockheed Martin Solar and Astrophysics Laboratory. The </w:t>
      </w:r>
      <w:proofErr w:type="spellStart"/>
      <w:r w:rsidRPr="00C348EE">
        <w:rPr>
          <w:rFonts w:ascii="Helvetica" w:hAnsi="Helvetica"/>
          <w:color w:val="000000"/>
        </w:rPr>
        <w:t>Helioseismic</w:t>
      </w:r>
      <w:proofErr w:type="spellEnd"/>
      <w:r w:rsidRPr="00C348EE">
        <w:rPr>
          <w:rFonts w:ascii="Helvetica" w:hAnsi="Helvetica"/>
          <w:color w:val="000000"/>
        </w:rPr>
        <w:t xml:space="preserve"> and Magnetic Imager was designed by Stanford University and built by the Lockheed Martin Solar and Astrophysics Laboratory. SDO was built and is operated and managed by Goddard for NASA’s Science Mission Directorate in Washington, D.C.</w:t>
      </w:r>
    </w:p>
    <w:p w14:paraId="6D6391E3" w14:textId="00EFFB67" w:rsidR="00C348EE" w:rsidRPr="00C348EE" w:rsidRDefault="00C348EE" w:rsidP="00C348EE">
      <w:pPr>
        <w:spacing w:before="300" w:after="300"/>
        <w:rPr>
          <w:rFonts w:ascii="Helvetica" w:hAnsi="Helvetica"/>
          <w:color w:val="000000"/>
        </w:rPr>
      </w:pPr>
    </w:p>
    <w:p w14:paraId="1FE09D97" w14:textId="77777777" w:rsidR="00C348EE" w:rsidRPr="00C348EE" w:rsidRDefault="00C348EE" w:rsidP="00C348EE">
      <w:pPr>
        <w:spacing w:after="225" w:line="336" w:lineRule="atLeast"/>
        <w:rPr>
          <w:rFonts w:ascii="Helvetica" w:hAnsi="Helvetica"/>
          <w:color w:val="000000"/>
        </w:rPr>
      </w:pPr>
      <w:r w:rsidRPr="00C348EE">
        <w:rPr>
          <w:rFonts w:ascii="Helvetica" w:hAnsi="Helvetica"/>
          <w:b/>
          <w:bCs/>
          <w:i/>
          <w:iCs/>
          <w:color w:val="000000"/>
        </w:rPr>
        <w:lastRenderedPageBreak/>
        <w:t>Related:</w:t>
      </w:r>
    </w:p>
    <w:p w14:paraId="070A6188" w14:textId="77777777" w:rsidR="00C348EE" w:rsidRPr="00C348EE" w:rsidRDefault="006F6F81" w:rsidP="00C348EE">
      <w:pPr>
        <w:numPr>
          <w:ilvl w:val="0"/>
          <w:numId w:val="24"/>
        </w:numPr>
        <w:spacing w:before="100" w:beforeAutospacing="1" w:after="100" w:afterAutospacing="1"/>
        <w:rPr>
          <w:rFonts w:ascii="Helvetica" w:hAnsi="Helvetica"/>
          <w:color w:val="000000"/>
        </w:rPr>
      </w:pPr>
      <w:hyperlink r:id="rId38" w:history="1">
        <w:r w:rsidR="00C348EE" w:rsidRPr="00C348EE">
          <w:rPr>
            <w:rFonts w:ascii="Helvetica" w:hAnsi="Helvetica"/>
            <w:i/>
            <w:iCs/>
            <w:color w:val="428BCA"/>
            <w:u w:val="single"/>
          </w:rPr>
          <w:t xml:space="preserve">U.S. Postal Service: Postal Service Makes the </w:t>
        </w:r>
        <w:proofErr w:type="gramStart"/>
        <w:r w:rsidR="00C348EE" w:rsidRPr="00C348EE">
          <w:rPr>
            <w:rFonts w:ascii="Helvetica" w:hAnsi="Helvetica"/>
            <w:i/>
            <w:iCs/>
            <w:color w:val="428BCA"/>
            <w:u w:val="single"/>
          </w:rPr>
          <w:t>Sun Shine</w:t>
        </w:r>
        <w:proofErr w:type="gramEnd"/>
        <w:r w:rsidR="00C348EE" w:rsidRPr="00C348EE">
          <w:rPr>
            <w:rFonts w:ascii="Helvetica" w:hAnsi="Helvetica"/>
            <w:i/>
            <w:iCs/>
            <w:color w:val="428BCA"/>
            <w:u w:val="single"/>
          </w:rPr>
          <w:t xml:space="preserve"> Bright With Forever Stamps</w:t>
        </w:r>
      </w:hyperlink>
    </w:p>
    <w:p w14:paraId="344C504F" w14:textId="77777777" w:rsidR="00C348EE" w:rsidRPr="00C348EE" w:rsidRDefault="006F6F81" w:rsidP="00C348EE">
      <w:pPr>
        <w:numPr>
          <w:ilvl w:val="0"/>
          <w:numId w:val="24"/>
        </w:numPr>
        <w:spacing w:before="100" w:beforeAutospacing="1" w:after="100" w:afterAutospacing="1"/>
        <w:rPr>
          <w:rFonts w:ascii="Helvetica" w:hAnsi="Helvetica"/>
          <w:color w:val="000000"/>
        </w:rPr>
      </w:pPr>
      <w:hyperlink r:id="rId39" w:history="1">
        <w:r w:rsidR="00C348EE" w:rsidRPr="00C348EE">
          <w:rPr>
            <w:rFonts w:ascii="Helvetica" w:hAnsi="Helvetica"/>
            <w:i/>
            <w:iCs/>
            <w:color w:val="428BCA"/>
            <w:u w:val="single"/>
          </w:rPr>
          <w:t>How SDO Sees the Sun</w:t>
        </w:r>
      </w:hyperlink>
    </w:p>
    <w:p w14:paraId="6EB1BF7D" w14:textId="6F175546" w:rsidR="00C348EE" w:rsidRPr="00C348EE" w:rsidRDefault="00C348EE" w:rsidP="00C348EE">
      <w:pPr>
        <w:spacing w:before="300" w:after="300"/>
        <w:rPr>
          <w:rFonts w:ascii="Helvetica" w:hAnsi="Helvetica"/>
          <w:b/>
          <w:bCs/>
          <w:i/>
          <w:iCs/>
          <w:color w:val="000000"/>
        </w:rPr>
      </w:pPr>
    </w:p>
    <w:p w14:paraId="340C019E" w14:textId="77777777" w:rsidR="00C348EE" w:rsidRPr="00C348EE" w:rsidRDefault="00C348EE" w:rsidP="00C348EE">
      <w:pPr>
        <w:spacing w:after="225" w:line="336" w:lineRule="atLeast"/>
        <w:rPr>
          <w:rFonts w:ascii="Helvetica" w:hAnsi="Helvetica"/>
          <w:b/>
          <w:bCs/>
          <w:i/>
          <w:iCs/>
          <w:color w:val="000000"/>
        </w:rPr>
      </w:pPr>
      <w:r w:rsidRPr="00C348EE">
        <w:rPr>
          <w:rFonts w:ascii="Helvetica" w:hAnsi="Helvetica"/>
          <w:b/>
          <w:bCs/>
          <w:i/>
          <w:iCs/>
          <w:color w:val="000000"/>
        </w:rPr>
        <w:t>By </w:t>
      </w:r>
      <w:hyperlink r:id="rId40" w:history="1">
        <w:r w:rsidRPr="00C348EE">
          <w:rPr>
            <w:rFonts w:ascii="Helvetica" w:hAnsi="Helvetica"/>
            <w:b/>
            <w:bCs/>
            <w:i/>
            <w:iCs/>
            <w:color w:val="428BCA"/>
            <w:u w:val="single"/>
          </w:rPr>
          <w:t>Sarah Frazier</w:t>
        </w:r>
      </w:hyperlink>
      <w:r w:rsidRPr="00C348EE">
        <w:rPr>
          <w:rFonts w:ascii="Helvetica" w:hAnsi="Helvetica"/>
          <w:b/>
          <w:bCs/>
          <w:i/>
          <w:iCs/>
          <w:color w:val="000000"/>
        </w:rPr>
        <w:br/>
      </w:r>
      <w:hyperlink r:id="rId41" w:history="1">
        <w:r w:rsidRPr="00C348EE">
          <w:rPr>
            <w:rFonts w:ascii="Helvetica" w:hAnsi="Helvetica"/>
            <w:b/>
            <w:bCs/>
            <w:i/>
            <w:iCs/>
            <w:color w:val="428BCA"/>
            <w:u w:val="single"/>
          </w:rPr>
          <w:t>NASA's Goddard Space Flight Center</w:t>
        </w:r>
      </w:hyperlink>
      <w:r w:rsidRPr="00C348EE">
        <w:rPr>
          <w:rFonts w:ascii="Helvetica" w:hAnsi="Helvetica"/>
          <w:b/>
          <w:bCs/>
          <w:i/>
          <w:iCs/>
          <w:color w:val="000000"/>
        </w:rPr>
        <w:t>, Greenbelt, Md.</w:t>
      </w:r>
    </w:p>
    <w:p w14:paraId="5800925B" w14:textId="05AB05B0" w:rsidR="00C348EE" w:rsidRDefault="00AC51E0" w:rsidP="00EC482E">
      <w:pPr>
        <w:rPr>
          <w:sz w:val="32"/>
          <w:szCs w:val="32"/>
        </w:rPr>
      </w:pPr>
      <w:r>
        <w:rPr>
          <w:sz w:val="32"/>
          <w:szCs w:val="32"/>
        </w:rPr>
        <w:t>___________________________________________________________________</w:t>
      </w:r>
    </w:p>
    <w:p w14:paraId="53F47CEA" w14:textId="73BDA71B" w:rsidR="00C348EE" w:rsidRDefault="00C348EE" w:rsidP="00EC482E">
      <w:pPr>
        <w:rPr>
          <w:sz w:val="32"/>
          <w:szCs w:val="32"/>
        </w:rPr>
      </w:pPr>
    </w:p>
    <w:p w14:paraId="4DC0BAC2" w14:textId="0A6ECA05" w:rsidR="002C221A" w:rsidRDefault="002C221A" w:rsidP="00EC482E">
      <w:pPr>
        <w:rPr>
          <w:sz w:val="32"/>
          <w:szCs w:val="32"/>
        </w:rPr>
      </w:pPr>
      <w:r>
        <w:rPr>
          <w:sz w:val="32"/>
          <w:szCs w:val="32"/>
        </w:rPr>
        <w:t>Another short article on Solar activity can be found here:</w:t>
      </w:r>
    </w:p>
    <w:p w14:paraId="1D6D6BAD" w14:textId="786E183C" w:rsidR="002C221A" w:rsidRDefault="002C221A" w:rsidP="00EC482E">
      <w:pPr>
        <w:pBdr>
          <w:bottom w:val="single" w:sz="12" w:space="1" w:color="auto"/>
        </w:pBdr>
      </w:pPr>
      <w:r w:rsidRPr="002C221A">
        <w:rPr>
          <w:rFonts w:ascii="Arial" w:hAnsi="Arial" w:cs="Arial"/>
          <w:color w:val="222222"/>
          <w:shd w:val="clear" w:color="auto" w:fill="FFFFFF"/>
        </w:rPr>
        <w:t>Forbes Magazine:</w:t>
      </w:r>
      <w:r w:rsidRPr="002C221A">
        <w:rPr>
          <w:rFonts w:ascii="Arial" w:hAnsi="Arial" w:cs="Arial"/>
          <w:color w:val="222222"/>
        </w:rPr>
        <w:br/>
      </w:r>
      <w:r w:rsidRPr="002C221A">
        <w:rPr>
          <w:rFonts w:ascii="Arial" w:hAnsi="Arial" w:cs="Arial"/>
          <w:color w:val="222222"/>
        </w:rPr>
        <w:br/>
      </w:r>
      <w:hyperlink r:id="rId42" w:tgtFrame="_blank" w:history="1">
        <w:r w:rsidRPr="002C221A">
          <w:rPr>
            <w:rFonts w:ascii="Arial" w:hAnsi="Arial" w:cs="Arial"/>
            <w:color w:val="1155CC"/>
            <w:u w:val="single"/>
            <w:shd w:val="clear" w:color="auto" w:fill="FFFFFF"/>
          </w:rPr>
          <w:t>https://bit.ly/2UbEG0m</w:t>
        </w:r>
      </w:hyperlink>
    </w:p>
    <w:p w14:paraId="32A49F26" w14:textId="77777777" w:rsidR="002C221A" w:rsidRDefault="002C221A" w:rsidP="00EC482E">
      <w:pPr>
        <w:pBdr>
          <w:bottom w:val="single" w:sz="12" w:space="1" w:color="auto"/>
        </w:pBdr>
        <w:rPr>
          <w:sz w:val="32"/>
          <w:szCs w:val="32"/>
        </w:rPr>
      </w:pPr>
    </w:p>
    <w:p w14:paraId="0A07E599" w14:textId="6BFFC6BE" w:rsidR="002C221A" w:rsidRDefault="002C221A" w:rsidP="00EC482E">
      <w:pPr>
        <w:rPr>
          <w:sz w:val="32"/>
          <w:szCs w:val="32"/>
        </w:rPr>
      </w:pPr>
    </w:p>
    <w:p w14:paraId="4E784EA6" w14:textId="77777777" w:rsidR="002C221A" w:rsidRDefault="002C221A" w:rsidP="00EC482E">
      <w:pPr>
        <w:rPr>
          <w:sz w:val="32"/>
          <w:szCs w:val="32"/>
        </w:rPr>
      </w:pPr>
    </w:p>
    <w:p w14:paraId="56BAE2F5" w14:textId="213179C8" w:rsidR="00B5556F" w:rsidRPr="00B5556F" w:rsidRDefault="00B5556F" w:rsidP="009C42BF">
      <w:pPr>
        <w:widowControl w:val="0"/>
        <w:contextualSpacing/>
        <w:rPr>
          <w:color w:val="222222"/>
          <w:shd w:val="clear" w:color="auto" w:fill="FFFFF8"/>
        </w:rPr>
      </w:pPr>
    </w:p>
    <w:p w14:paraId="79C49FD9" w14:textId="02166F57" w:rsidR="00212DD1" w:rsidRDefault="00212DD1" w:rsidP="009C42BF">
      <w:pPr>
        <w:widowControl w:val="0"/>
        <w:contextualSpacing/>
      </w:pPr>
    </w:p>
    <w:p w14:paraId="4ECC2EEE" w14:textId="4B158330" w:rsidR="00795E23" w:rsidRPr="00795E23" w:rsidRDefault="006F6F81" w:rsidP="009C42BF">
      <w:pPr>
        <w:widowControl w:val="0"/>
        <w:contextualSpacing/>
        <w:rPr>
          <w:b/>
          <w:bCs/>
          <w:i/>
          <w:iCs/>
          <w:sz w:val="28"/>
          <w:szCs w:val="28"/>
        </w:rPr>
      </w:pPr>
      <w:r>
        <w:pict w14:anchorId="3538EE85">
          <v:rect id="_x0000_i1037" style="width:0;height:1.5pt" o:hralign="center" o:hrstd="t" o:hr="t" fillcolor="#a0a0a0" stroked="f"/>
        </w:pict>
      </w:r>
    </w:p>
    <w:p w14:paraId="0A314A0A" w14:textId="6B63AFBF" w:rsidR="00795E23" w:rsidRPr="00CD34C6" w:rsidRDefault="00326998" w:rsidP="009C42BF">
      <w:pPr>
        <w:widowControl w:val="0"/>
        <w:contextualSpacing/>
        <w:rPr>
          <w:b/>
          <w:i/>
          <w:sz w:val="32"/>
          <w:szCs w:val="32"/>
        </w:rPr>
      </w:pPr>
      <w:bookmarkStart w:id="24" w:name="club"/>
      <w:bookmarkEnd w:id="24"/>
      <w:r w:rsidRPr="00CD34C6">
        <w:rPr>
          <w:b/>
          <w:i/>
          <w:noProof/>
          <w:sz w:val="32"/>
          <w:szCs w:val="32"/>
        </w:rPr>
        <w:drawing>
          <wp:anchor distT="0" distB="0" distL="114300" distR="114300" simplePos="0" relativeHeight="252434432" behindDoc="1" locked="0" layoutInCell="1" allowOverlap="1" wp14:anchorId="5A1ED3BA" wp14:editId="1D378BF0">
            <wp:simplePos x="0" y="0"/>
            <wp:positionH relativeFrom="margin">
              <wp:align>right</wp:align>
            </wp:positionH>
            <wp:positionV relativeFrom="paragraph">
              <wp:posOffset>24765</wp:posOffset>
            </wp:positionV>
            <wp:extent cx="1445895" cy="1581150"/>
            <wp:effectExtent l="0" t="0" r="1905" b="0"/>
            <wp:wrapTight wrapText="bothSides">
              <wp:wrapPolygon edited="0">
                <wp:start x="0" y="0"/>
                <wp:lineTo x="0" y="21340"/>
                <wp:lineTo x="21344" y="21340"/>
                <wp:lineTo x="21344"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lub corner.jpg"/>
                    <pic:cNvPicPr/>
                  </pic:nvPicPr>
                  <pic:blipFill>
                    <a:blip r:embed="rId43">
                      <a:extLst>
                        <a:ext uri="{28A0092B-C50C-407E-A947-70E740481C1C}">
                          <a14:useLocalDpi xmlns:a14="http://schemas.microsoft.com/office/drawing/2010/main" val="0"/>
                        </a:ext>
                      </a:extLst>
                    </a:blip>
                    <a:stretch>
                      <a:fillRect/>
                    </a:stretch>
                  </pic:blipFill>
                  <pic:spPr>
                    <a:xfrm>
                      <a:off x="0" y="0"/>
                      <a:ext cx="1445895" cy="1581150"/>
                    </a:xfrm>
                    <a:prstGeom prst="rect">
                      <a:avLst/>
                    </a:prstGeom>
                  </pic:spPr>
                </pic:pic>
              </a:graphicData>
            </a:graphic>
            <wp14:sizeRelH relativeFrom="page">
              <wp14:pctWidth>0</wp14:pctWidth>
            </wp14:sizeRelH>
            <wp14:sizeRelV relativeFrom="page">
              <wp14:pctHeight>0</wp14:pctHeight>
            </wp14:sizeRelV>
          </wp:anchor>
        </w:drawing>
      </w:r>
      <w:r w:rsidR="00795E23" w:rsidRPr="00CD34C6">
        <w:rPr>
          <w:b/>
          <w:i/>
          <w:sz w:val="32"/>
          <w:szCs w:val="32"/>
        </w:rPr>
        <w:t>Club Corner</w:t>
      </w:r>
    </w:p>
    <w:p w14:paraId="034B971B" w14:textId="4E1F6E06" w:rsidR="00DF21A9" w:rsidRDefault="00DF21A9" w:rsidP="009C42BF">
      <w:pPr>
        <w:widowControl w:val="0"/>
        <w:contextualSpacing/>
        <w:rPr>
          <w:noProof/>
        </w:rPr>
      </w:pPr>
    </w:p>
    <w:p w14:paraId="24BC095F" w14:textId="0374831D" w:rsidR="00795E23" w:rsidRPr="00795E23" w:rsidRDefault="00795E23" w:rsidP="009C42BF">
      <w:pPr>
        <w:widowControl w:val="0"/>
        <w:contextualSpacing/>
        <w:rPr>
          <w:noProof/>
        </w:rPr>
      </w:pPr>
      <w:r w:rsidRPr="00795E23">
        <w:rPr>
          <w:noProof/>
        </w:rPr>
        <w:t xml:space="preserve">This is YOUR cornner of the newsletter. Send me what your club is doing and I’ll make sure that it gets in. Got a special event or club project that you want everyone to know about? Send it to me!. Need help with a project? Send it to me. </w:t>
      </w:r>
    </w:p>
    <w:p w14:paraId="5CC051AF" w14:textId="295FF810" w:rsidR="00795E23" w:rsidRPr="00795E23" w:rsidRDefault="00795E23" w:rsidP="009C42BF">
      <w:pPr>
        <w:widowControl w:val="0"/>
        <w:contextualSpacing/>
        <w:rPr>
          <w:noProof/>
        </w:rPr>
      </w:pPr>
    </w:p>
    <w:p w14:paraId="33D045DF" w14:textId="5CD35F42" w:rsidR="00CB4543" w:rsidRDefault="00795E23" w:rsidP="009C42BF">
      <w:pPr>
        <w:widowControl w:val="0"/>
        <w:contextualSpacing/>
        <w:rPr>
          <w:noProof/>
        </w:rPr>
      </w:pPr>
      <w:r w:rsidRPr="00795E23">
        <w:rPr>
          <w:noProof/>
        </w:rPr>
        <w:t xml:space="preserve">Let me know what you club is up to. Are you going to have a special guest at your meeting or are you having a special anniversary? </w:t>
      </w:r>
    </w:p>
    <w:p w14:paraId="590A8E0D" w14:textId="25CDD188" w:rsidR="00795E23" w:rsidRDefault="00795E23" w:rsidP="009C42BF">
      <w:pPr>
        <w:widowControl w:val="0"/>
        <w:contextualSpacing/>
        <w:rPr>
          <w:noProof/>
        </w:rPr>
      </w:pPr>
      <w:r w:rsidRPr="00795E23">
        <w:rPr>
          <w:noProof/>
        </w:rPr>
        <w:t xml:space="preserve">Just sent it to:  </w:t>
      </w:r>
      <w:hyperlink r:id="rId44" w:history="1">
        <w:r w:rsidR="00CB4543" w:rsidRPr="00A86D97">
          <w:rPr>
            <w:rStyle w:val="Hyperlink"/>
            <w:noProof/>
          </w:rPr>
          <w:t>webmaster@arrl-ohio.org</w:t>
        </w:r>
      </w:hyperlink>
      <w:r w:rsidR="00CB4543">
        <w:rPr>
          <w:noProof/>
        </w:rPr>
        <w:t xml:space="preserve"> </w:t>
      </w:r>
      <w:r w:rsidRPr="00795E23">
        <w:rPr>
          <w:noProof/>
        </w:rPr>
        <w:t xml:space="preserve">  </w:t>
      </w:r>
    </w:p>
    <w:p w14:paraId="63EC063A" w14:textId="35391FAA" w:rsidR="00E5128C" w:rsidRDefault="00E5128C" w:rsidP="009C42BF">
      <w:pPr>
        <w:widowControl w:val="0"/>
        <w:contextualSpacing/>
        <w:rPr>
          <w:noProof/>
        </w:rPr>
      </w:pPr>
    </w:p>
    <w:p w14:paraId="6B809B8A" w14:textId="3FDBF4B8" w:rsidR="00E5128C" w:rsidRDefault="00E5128C" w:rsidP="009C42BF">
      <w:pPr>
        <w:widowControl w:val="0"/>
        <w:contextualSpacing/>
        <w:rPr>
          <w:noProof/>
        </w:rPr>
      </w:pPr>
    </w:p>
    <w:p w14:paraId="74480CC9" w14:textId="3692FD6A" w:rsidR="00E5128C" w:rsidRPr="00163617" w:rsidRDefault="00163617" w:rsidP="009C42BF">
      <w:pPr>
        <w:widowControl w:val="0"/>
        <w:contextualSpacing/>
        <w:rPr>
          <w:b/>
          <w:bCs/>
          <w:noProof/>
          <w:sz w:val="32"/>
          <w:szCs w:val="32"/>
        </w:rPr>
      </w:pPr>
      <w:r w:rsidRPr="00163617">
        <w:rPr>
          <w:b/>
          <w:bCs/>
          <w:noProof/>
          <w:sz w:val="32"/>
          <w:szCs w:val="32"/>
        </w:rPr>
        <w:t>Ohio ARES</w:t>
      </w:r>
    </w:p>
    <w:p w14:paraId="354EAA82" w14:textId="77777777" w:rsidR="00163617" w:rsidRPr="00163617" w:rsidRDefault="00163617" w:rsidP="00163617">
      <w:pPr>
        <w:shd w:val="clear" w:color="auto" w:fill="FFFFFF"/>
        <w:rPr>
          <w:color w:val="222222"/>
        </w:rPr>
      </w:pPr>
    </w:p>
    <w:p w14:paraId="278995EB" w14:textId="3E35E994" w:rsidR="00163617" w:rsidRPr="00163617" w:rsidRDefault="00163617" w:rsidP="00163617">
      <w:pPr>
        <w:shd w:val="clear" w:color="auto" w:fill="FFFFFF"/>
        <w:rPr>
          <w:color w:val="222222"/>
        </w:rPr>
      </w:pPr>
      <w:r w:rsidRPr="00163617">
        <w:rPr>
          <w:color w:val="222222"/>
        </w:rPr>
        <w:t>Gang, I just got around to reading the QST “</w:t>
      </w:r>
      <w:proofErr w:type="spellStart"/>
      <w:r w:rsidRPr="00163617">
        <w:rPr>
          <w:color w:val="222222"/>
        </w:rPr>
        <w:t>Emcomm</w:t>
      </w:r>
      <w:proofErr w:type="spellEnd"/>
      <w:r w:rsidRPr="00163617">
        <w:rPr>
          <w:color w:val="222222"/>
        </w:rPr>
        <w:t xml:space="preserve"> Edition” and noted the SET scores were published. Ohio stood in second place with ARES activity, and third place with Section/Local nets.  Well done, all- your efforts put us there and I thank you. We can consistently show that here in Ohio amateur radio and ARES is a viable, active service! Thank you!</w:t>
      </w:r>
    </w:p>
    <w:p w14:paraId="644922D9" w14:textId="77777777" w:rsidR="00163617" w:rsidRPr="00163617" w:rsidRDefault="00163617" w:rsidP="00163617">
      <w:pPr>
        <w:shd w:val="clear" w:color="auto" w:fill="FFFFFF"/>
        <w:rPr>
          <w:color w:val="222222"/>
        </w:rPr>
      </w:pPr>
      <w:r w:rsidRPr="00163617">
        <w:rPr>
          <w:color w:val="222222"/>
        </w:rPr>
        <w:t> </w:t>
      </w:r>
    </w:p>
    <w:p w14:paraId="64CACDCD" w14:textId="4B85ADB8" w:rsidR="00163617" w:rsidRPr="00163617" w:rsidRDefault="00163617" w:rsidP="00163617">
      <w:pPr>
        <w:shd w:val="clear" w:color="auto" w:fill="FFFFFF"/>
        <w:rPr>
          <w:color w:val="222222"/>
        </w:rPr>
      </w:pPr>
      <w:r w:rsidRPr="00163617">
        <w:rPr>
          <w:color w:val="222222"/>
        </w:rPr>
        <w:t>-</w:t>
      </w:r>
      <w:proofErr w:type="gramStart"/>
      <w:r w:rsidRPr="00163617">
        <w:rPr>
          <w:color w:val="222222"/>
        </w:rPr>
        <w:t>Stan  N</w:t>
      </w:r>
      <w:proofErr w:type="gramEnd"/>
      <w:r w:rsidRPr="00163617">
        <w:rPr>
          <w:color w:val="222222"/>
        </w:rPr>
        <w:t>8BHL</w:t>
      </w:r>
    </w:p>
    <w:p w14:paraId="4DFE571C" w14:textId="3160BC38" w:rsidR="00E5128C" w:rsidRDefault="00E5128C" w:rsidP="009C42BF">
      <w:pPr>
        <w:widowControl w:val="0"/>
        <w:contextualSpacing/>
        <w:rPr>
          <w:noProof/>
        </w:rPr>
      </w:pPr>
    </w:p>
    <w:p w14:paraId="67216B29" w14:textId="77777777" w:rsidR="00E5128C" w:rsidRDefault="00E5128C" w:rsidP="009C42BF">
      <w:pPr>
        <w:widowControl w:val="0"/>
        <w:contextualSpacing/>
        <w:rPr>
          <w:noProof/>
        </w:rPr>
      </w:pPr>
    </w:p>
    <w:p w14:paraId="5517DEFA" w14:textId="0FD200DA" w:rsidR="00E5128C" w:rsidRDefault="00E5128C" w:rsidP="009C42BF">
      <w:pPr>
        <w:widowControl w:val="0"/>
        <w:contextualSpacing/>
        <w:rPr>
          <w:noProof/>
        </w:rPr>
      </w:pPr>
    </w:p>
    <w:p w14:paraId="1D2C4F04" w14:textId="77777777" w:rsidR="00E5128C" w:rsidRPr="00E5128C" w:rsidRDefault="00E5128C" w:rsidP="00E5128C">
      <w:pPr>
        <w:rPr>
          <w:rFonts w:ascii="Verdana" w:hAnsi="Verdana"/>
          <w:color w:val="000000"/>
          <w:sz w:val="18"/>
          <w:szCs w:val="18"/>
        </w:rPr>
      </w:pPr>
      <w:r w:rsidRPr="00E5128C">
        <w:rPr>
          <w:rFonts w:ascii="Verdana" w:hAnsi="Verdana"/>
          <w:noProof/>
          <w:color w:val="0000FF"/>
          <w:sz w:val="18"/>
          <w:szCs w:val="18"/>
        </w:rPr>
        <w:lastRenderedPageBreak/>
        <w:drawing>
          <wp:inline distT="0" distB="0" distL="0" distR="0" wp14:anchorId="23DF55E5" wp14:editId="49EEF148">
            <wp:extent cx="5505450" cy="1695450"/>
            <wp:effectExtent l="0" t="0" r="0" b="0"/>
            <wp:docPr id="36" name="body_ctl08_ctl01_imgImage" descr="The Highland County Pres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dy_ctl08_ctl01_imgImage" descr="The Highland County Press">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05450" cy="1695450"/>
                    </a:xfrm>
                    <a:prstGeom prst="rect">
                      <a:avLst/>
                    </a:prstGeom>
                    <a:noFill/>
                    <a:ln>
                      <a:noFill/>
                    </a:ln>
                  </pic:spPr>
                </pic:pic>
              </a:graphicData>
            </a:graphic>
          </wp:inline>
        </w:drawing>
      </w:r>
    </w:p>
    <w:p w14:paraId="47E0162F" w14:textId="77777777" w:rsidR="00E5128C" w:rsidRPr="00E5128C" w:rsidRDefault="00E5128C" w:rsidP="00E5128C">
      <w:pPr>
        <w:jc w:val="right"/>
        <w:rPr>
          <w:b/>
          <w:bCs/>
          <w:color w:val="FFFFFF"/>
          <w:sz w:val="20"/>
          <w:szCs w:val="20"/>
        </w:rPr>
      </w:pPr>
      <w:r w:rsidRPr="00E5128C">
        <w:rPr>
          <w:b/>
          <w:bCs/>
          <w:color w:val="FFFFFF"/>
          <w:sz w:val="20"/>
          <w:szCs w:val="20"/>
        </w:rPr>
        <w:t>To Advertise Call (937) 840-9490</w:t>
      </w:r>
    </w:p>
    <w:tbl>
      <w:tblPr>
        <w:tblW w:w="6780" w:type="dxa"/>
        <w:tblCellMar>
          <w:top w:w="15" w:type="dxa"/>
          <w:left w:w="15" w:type="dxa"/>
          <w:bottom w:w="15" w:type="dxa"/>
          <w:right w:w="15" w:type="dxa"/>
        </w:tblCellMar>
        <w:tblLook w:val="04A0" w:firstRow="1" w:lastRow="0" w:firstColumn="1" w:lastColumn="0" w:noHBand="0" w:noVBand="1"/>
      </w:tblPr>
      <w:tblGrid>
        <w:gridCol w:w="6780"/>
      </w:tblGrid>
      <w:tr w:rsidR="00E5128C" w:rsidRPr="00E5128C" w14:paraId="20F5F4C5" w14:textId="77777777" w:rsidTr="00E5128C">
        <w:tc>
          <w:tcPr>
            <w:tcW w:w="0" w:type="auto"/>
            <w:tcBorders>
              <w:top w:val="nil"/>
              <w:left w:val="nil"/>
              <w:bottom w:val="nil"/>
              <w:right w:val="nil"/>
            </w:tcBorders>
            <w:tcMar>
              <w:top w:w="0" w:type="dxa"/>
              <w:left w:w="0" w:type="dxa"/>
              <w:bottom w:w="0" w:type="dxa"/>
              <w:right w:w="0" w:type="dxa"/>
            </w:tcMar>
            <w:hideMark/>
          </w:tcPr>
          <w:tbl>
            <w:tblPr>
              <w:tblW w:w="5000" w:type="pct"/>
              <w:tblCellMar>
                <w:top w:w="15" w:type="dxa"/>
                <w:left w:w="15" w:type="dxa"/>
                <w:bottom w:w="15" w:type="dxa"/>
                <w:right w:w="15" w:type="dxa"/>
              </w:tblCellMar>
              <w:tblLook w:val="04A0" w:firstRow="1" w:lastRow="0" w:firstColumn="1" w:lastColumn="0" w:noHBand="0" w:noVBand="1"/>
            </w:tblPr>
            <w:tblGrid>
              <w:gridCol w:w="6780"/>
            </w:tblGrid>
            <w:tr w:rsidR="00E5128C" w:rsidRPr="00E5128C" w14:paraId="2CEA0E45" w14:textId="77777777" w:rsidTr="00E5128C">
              <w:tc>
                <w:tcPr>
                  <w:tcW w:w="0" w:type="auto"/>
                  <w:tcBorders>
                    <w:top w:val="nil"/>
                    <w:left w:val="nil"/>
                    <w:bottom w:val="nil"/>
                    <w:right w:val="nil"/>
                  </w:tcBorders>
                  <w:tcMar>
                    <w:top w:w="0" w:type="dxa"/>
                    <w:left w:w="0" w:type="dxa"/>
                    <w:bottom w:w="0" w:type="dxa"/>
                    <w:right w:w="0" w:type="dxa"/>
                  </w:tcMar>
                  <w:hideMark/>
                </w:tcPr>
                <w:p w14:paraId="7ABFD8B8" w14:textId="77777777" w:rsidR="00E5128C" w:rsidRPr="00E5128C" w:rsidRDefault="00E5128C" w:rsidP="00E5128C">
                  <w:pPr>
                    <w:jc w:val="right"/>
                    <w:rPr>
                      <w:b/>
                      <w:bCs/>
                      <w:color w:val="FFFFFF"/>
                      <w:sz w:val="20"/>
                      <w:szCs w:val="20"/>
                    </w:rPr>
                  </w:pPr>
                </w:p>
              </w:tc>
            </w:tr>
            <w:tr w:rsidR="00E5128C" w:rsidRPr="00E5128C" w14:paraId="638C9E55" w14:textId="77777777" w:rsidTr="00E5128C">
              <w:tc>
                <w:tcPr>
                  <w:tcW w:w="0" w:type="auto"/>
                  <w:tcBorders>
                    <w:top w:val="nil"/>
                    <w:left w:val="nil"/>
                    <w:bottom w:val="nil"/>
                    <w:right w:val="nil"/>
                  </w:tcBorders>
                  <w:tcMar>
                    <w:top w:w="0" w:type="dxa"/>
                    <w:left w:w="0" w:type="dxa"/>
                    <w:bottom w:w="0" w:type="dxa"/>
                    <w:right w:w="0" w:type="dxa"/>
                  </w:tcMar>
                  <w:hideMark/>
                </w:tcPr>
                <w:p w14:paraId="2A32379F" w14:textId="77777777" w:rsidR="00E5128C" w:rsidRPr="00E5128C" w:rsidRDefault="00E5128C" w:rsidP="00E5128C">
                  <w:pPr>
                    <w:rPr>
                      <w:sz w:val="20"/>
                      <w:szCs w:val="20"/>
                    </w:rPr>
                  </w:pPr>
                </w:p>
              </w:tc>
            </w:tr>
          </w:tbl>
          <w:p w14:paraId="24A31F56" w14:textId="77777777" w:rsidR="00E5128C" w:rsidRPr="00E5128C" w:rsidRDefault="00E5128C" w:rsidP="00E5128C"/>
        </w:tc>
      </w:tr>
    </w:tbl>
    <w:p w14:paraId="1965AABE" w14:textId="520C1A06" w:rsidR="00E5128C" w:rsidRPr="00E5128C" w:rsidRDefault="00E5128C" w:rsidP="00E5128C">
      <w:pPr>
        <w:numPr>
          <w:ilvl w:val="0"/>
          <w:numId w:val="25"/>
        </w:numPr>
        <w:shd w:val="clear" w:color="auto" w:fill="156886"/>
        <w:spacing w:line="435" w:lineRule="atLeast"/>
        <w:jc w:val="center"/>
        <w:rPr>
          <w:rFonts w:ascii="Verdana" w:hAnsi="Verdana"/>
          <w:b/>
          <w:bCs/>
          <w:color w:val="FFFFFF"/>
          <w:sz w:val="20"/>
          <w:szCs w:val="20"/>
        </w:rPr>
      </w:pPr>
    </w:p>
    <w:tbl>
      <w:tblPr>
        <w:tblW w:w="12000" w:type="dxa"/>
        <w:tblCellMar>
          <w:top w:w="15" w:type="dxa"/>
          <w:left w:w="15" w:type="dxa"/>
          <w:bottom w:w="15" w:type="dxa"/>
          <w:right w:w="15" w:type="dxa"/>
        </w:tblCellMar>
        <w:tblLook w:val="04A0" w:firstRow="1" w:lastRow="0" w:firstColumn="1" w:lastColumn="0" w:noHBand="0" w:noVBand="1"/>
      </w:tblPr>
      <w:tblGrid>
        <w:gridCol w:w="12000"/>
      </w:tblGrid>
      <w:tr w:rsidR="00E5128C" w:rsidRPr="00E5128C" w14:paraId="375F0DC0" w14:textId="77777777" w:rsidTr="00E5128C">
        <w:tc>
          <w:tcPr>
            <w:tcW w:w="0" w:type="auto"/>
            <w:tcBorders>
              <w:top w:val="nil"/>
              <w:left w:val="nil"/>
              <w:bottom w:val="nil"/>
              <w:right w:val="nil"/>
            </w:tcBorders>
            <w:tcMar>
              <w:top w:w="0" w:type="dxa"/>
              <w:left w:w="0" w:type="dxa"/>
              <w:bottom w:w="0" w:type="dxa"/>
              <w:right w:w="0" w:type="dxa"/>
            </w:tcMar>
            <w:hideMark/>
          </w:tcPr>
          <w:tbl>
            <w:tblPr>
              <w:tblW w:w="5000" w:type="pct"/>
              <w:tblCellMar>
                <w:top w:w="15" w:type="dxa"/>
                <w:left w:w="15" w:type="dxa"/>
                <w:bottom w:w="15" w:type="dxa"/>
                <w:right w:w="15" w:type="dxa"/>
              </w:tblCellMar>
              <w:tblLook w:val="04A0" w:firstRow="1" w:lastRow="0" w:firstColumn="1" w:lastColumn="0" w:noHBand="0" w:noVBand="1"/>
            </w:tblPr>
            <w:tblGrid>
              <w:gridCol w:w="12000"/>
            </w:tblGrid>
            <w:tr w:rsidR="00E5128C" w:rsidRPr="00E5128C" w14:paraId="6D4D1B03" w14:textId="77777777" w:rsidTr="00E5128C">
              <w:tc>
                <w:tcPr>
                  <w:tcW w:w="0" w:type="auto"/>
                  <w:tcBorders>
                    <w:top w:val="nil"/>
                    <w:left w:val="nil"/>
                    <w:bottom w:val="nil"/>
                    <w:right w:val="nil"/>
                  </w:tcBorders>
                  <w:tcMar>
                    <w:top w:w="0" w:type="dxa"/>
                    <w:left w:w="0" w:type="dxa"/>
                    <w:bottom w:w="0" w:type="dxa"/>
                    <w:right w:w="0" w:type="dxa"/>
                  </w:tcMar>
                  <w:hideMark/>
                </w:tcPr>
                <w:p w14:paraId="6C53FE3B" w14:textId="76347D85" w:rsidR="00E5128C" w:rsidRPr="00E5128C" w:rsidRDefault="00E5128C" w:rsidP="00E5128C">
                  <w:pPr>
                    <w:rPr>
                      <w:rFonts w:ascii="Verdana" w:hAnsi="Verdana"/>
                      <w:color w:val="777777"/>
                      <w:sz w:val="16"/>
                      <w:szCs w:val="16"/>
                    </w:rPr>
                  </w:pPr>
                </w:p>
              </w:tc>
            </w:tr>
            <w:tr w:rsidR="00E5128C" w:rsidRPr="00E5128C" w14:paraId="4E3EAEC1" w14:textId="77777777" w:rsidTr="00E5128C">
              <w:tc>
                <w:tcPr>
                  <w:tcW w:w="0" w:type="auto"/>
                  <w:tcBorders>
                    <w:top w:val="nil"/>
                    <w:left w:val="nil"/>
                    <w:bottom w:val="nil"/>
                    <w:right w:val="nil"/>
                  </w:tcBorders>
                  <w:tcMar>
                    <w:top w:w="0" w:type="dxa"/>
                    <w:left w:w="0" w:type="dxa"/>
                    <w:bottom w:w="0" w:type="dxa"/>
                    <w:right w:w="0" w:type="dxa"/>
                  </w:tcMar>
                  <w:hideMark/>
                </w:tcPr>
                <w:p w14:paraId="42122C6A" w14:textId="77777777" w:rsidR="00E5128C" w:rsidRPr="00E5128C" w:rsidRDefault="00E5128C" w:rsidP="00E5128C">
                  <w:pPr>
                    <w:rPr>
                      <w:rFonts w:ascii="Verdana" w:hAnsi="Verdana"/>
                      <w:color w:val="777777"/>
                      <w:sz w:val="16"/>
                      <w:szCs w:val="16"/>
                    </w:rPr>
                  </w:pPr>
                </w:p>
              </w:tc>
            </w:tr>
          </w:tbl>
          <w:p w14:paraId="55C3108E" w14:textId="77777777" w:rsidR="00E5128C" w:rsidRPr="00E5128C" w:rsidRDefault="00E5128C" w:rsidP="00E5128C"/>
        </w:tc>
      </w:tr>
    </w:tbl>
    <w:p w14:paraId="549F4362" w14:textId="77777777" w:rsidR="00E5128C" w:rsidRPr="00E5128C" w:rsidRDefault="00E5128C" w:rsidP="00E5128C">
      <w:pPr>
        <w:spacing w:line="315" w:lineRule="atLeast"/>
        <w:jc w:val="center"/>
        <w:rPr>
          <w:rFonts w:ascii="Verdana" w:hAnsi="Verdana"/>
          <w:color w:val="000000"/>
          <w:sz w:val="16"/>
          <w:szCs w:val="16"/>
        </w:rPr>
      </w:pPr>
      <w:r w:rsidRPr="00E5128C">
        <w:rPr>
          <w:rFonts w:ascii="Verdana" w:hAnsi="Verdana"/>
          <w:color w:val="000000"/>
          <w:sz w:val="16"/>
          <w:szCs w:val="16"/>
        </w:rPr>
        <w:t>Friday, June 18, 2021</w:t>
      </w:r>
    </w:p>
    <w:p w14:paraId="0C22154C" w14:textId="77777777" w:rsidR="00E5128C" w:rsidRPr="00E5128C" w:rsidRDefault="00E5128C" w:rsidP="00E5128C">
      <w:pPr>
        <w:jc w:val="center"/>
        <w:rPr>
          <w:rFonts w:ascii="Verdana" w:hAnsi="Verdana"/>
          <w:color w:val="000000"/>
          <w:sz w:val="18"/>
          <w:szCs w:val="18"/>
        </w:rPr>
      </w:pPr>
      <w:r w:rsidRPr="00E5128C">
        <w:rPr>
          <w:rFonts w:ascii="Verdana" w:hAnsi="Verdana"/>
          <w:noProof/>
          <w:color w:val="0000FF"/>
          <w:sz w:val="18"/>
          <w:szCs w:val="18"/>
        </w:rPr>
        <w:drawing>
          <wp:inline distT="0" distB="0" distL="0" distR="0" wp14:anchorId="3A6ADF5F" wp14:editId="31080280">
            <wp:extent cx="190500" cy="190500"/>
            <wp:effectExtent l="0" t="0" r="0" b="0"/>
            <wp:docPr id="38" name="Picture 38">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p>
    <w:p w14:paraId="1297C49A" w14:textId="77777777" w:rsidR="00E5128C" w:rsidRPr="00E5128C" w:rsidRDefault="00E5128C" w:rsidP="00E5128C">
      <w:pPr>
        <w:spacing w:line="315" w:lineRule="atLeast"/>
        <w:jc w:val="center"/>
        <w:rPr>
          <w:rFonts w:ascii="Verdana" w:hAnsi="Verdana"/>
          <w:color w:val="000000"/>
          <w:sz w:val="16"/>
          <w:szCs w:val="16"/>
        </w:rPr>
      </w:pPr>
      <w:r w:rsidRPr="00E5128C">
        <w:rPr>
          <w:rFonts w:ascii="Verdana" w:hAnsi="Verdana"/>
          <w:color w:val="000000"/>
          <w:sz w:val="16"/>
          <w:szCs w:val="16"/>
        </w:rPr>
        <w:t>Comments (0)</w:t>
      </w:r>
    </w:p>
    <w:p w14:paraId="635E0011" w14:textId="77777777" w:rsidR="00E5128C" w:rsidRPr="00E5128C" w:rsidRDefault="00E5128C" w:rsidP="00E5128C">
      <w:pPr>
        <w:outlineLvl w:val="0"/>
        <w:rPr>
          <w:rFonts w:ascii="Verdana" w:hAnsi="Verdana"/>
          <w:b/>
          <w:bCs/>
          <w:color w:val="000000"/>
          <w:kern w:val="36"/>
          <w:sz w:val="48"/>
          <w:szCs w:val="48"/>
        </w:rPr>
      </w:pPr>
      <w:r w:rsidRPr="00E5128C">
        <w:rPr>
          <w:rFonts w:ascii="Verdana" w:hAnsi="Verdana"/>
          <w:b/>
          <w:bCs/>
          <w:color w:val="000000"/>
          <w:kern w:val="36"/>
          <w:sz w:val="48"/>
          <w:szCs w:val="48"/>
        </w:rPr>
        <w:t>Amateur radio club to participate in North American Field Day exercises</w:t>
      </w:r>
    </w:p>
    <w:p w14:paraId="283567E4" w14:textId="77777777" w:rsidR="00E5128C" w:rsidRPr="00E5128C" w:rsidRDefault="00E5128C" w:rsidP="00E5128C">
      <w:pPr>
        <w:rPr>
          <w:rFonts w:ascii="Verdana" w:hAnsi="Verdana"/>
          <w:color w:val="000000"/>
          <w:sz w:val="18"/>
          <w:szCs w:val="18"/>
        </w:rPr>
      </w:pPr>
      <w:r w:rsidRPr="00E5128C">
        <w:rPr>
          <w:rFonts w:ascii="Verdana" w:hAnsi="Verdana"/>
          <w:color w:val="000000"/>
          <w:sz w:val="18"/>
          <w:szCs w:val="18"/>
        </w:rPr>
        <w:t>When a natural disaster or an area emergency causes smartphones, the internet and other electronic communications to be unavailable, amateur radio operators can serve as the bridge for civic and emergency officials to share information. Those amateur operators, often called “hams,” provide free backup communications by using their own equipment for everything from the Red Cross and FEMA to the local government and public service agencies.</w:t>
      </w:r>
      <w:r w:rsidRPr="00E5128C">
        <w:rPr>
          <w:rFonts w:ascii="Verdana" w:hAnsi="Verdana"/>
          <w:color w:val="000000"/>
          <w:sz w:val="18"/>
          <w:szCs w:val="18"/>
        </w:rPr>
        <w:br/>
      </w:r>
      <w:r w:rsidRPr="00E5128C">
        <w:rPr>
          <w:rFonts w:ascii="Verdana" w:hAnsi="Verdana"/>
          <w:color w:val="000000"/>
          <w:sz w:val="18"/>
          <w:szCs w:val="18"/>
        </w:rPr>
        <w:br/>
        <w:t>Amateur Radio Association will demonstrate their emergency Highland County’s Highland communication capabilities on June 26-27 during the club’s participation in an annual North American amateur radio training exercise called Field Day.</w:t>
      </w:r>
      <w:r w:rsidRPr="00E5128C">
        <w:rPr>
          <w:rFonts w:ascii="Verdana" w:hAnsi="Verdana"/>
          <w:color w:val="000000"/>
          <w:sz w:val="18"/>
          <w:szCs w:val="18"/>
        </w:rPr>
        <w:br/>
      </w:r>
      <w:r w:rsidRPr="00E5128C">
        <w:rPr>
          <w:rFonts w:ascii="Verdana" w:hAnsi="Verdana"/>
          <w:color w:val="000000"/>
          <w:sz w:val="18"/>
          <w:szCs w:val="18"/>
        </w:rPr>
        <w:br/>
        <w:t>During the weekend, HARA will be one of over 18,000 amateur radio clubs or groups that will set up a temporary transmitting station in public places throughout the United States and Canada to show ham radio’s science, skill and service to the communities they serve according to HARA’s Field Day co-chairman Richie Hagen.</w:t>
      </w:r>
      <w:r w:rsidRPr="00E5128C">
        <w:rPr>
          <w:rFonts w:ascii="Verdana" w:hAnsi="Verdana"/>
          <w:color w:val="000000"/>
          <w:sz w:val="18"/>
          <w:szCs w:val="18"/>
        </w:rPr>
        <w:br/>
      </w:r>
      <w:r w:rsidRPr="00E5128C">
        <w:rPr>
          <w:rFonts w:ascii="Verdana" w:hAnsi="Verdana"/>
          <w:color w:val="000000"/>
          <w:sz w:val="18"/>
          <w:szCs w:val="18"/>
        </w:rPr>
        <w:br/>
        <w:t>“We use events like Field Day to make sure we can set up and operate emergency radio facilities should the need arise," Hagen said.</w:t>
      </w:r>
      <w:r w:rsidRPr="00E5128C">
        <w:rPr>
          <w:rFonts w:ascii="Verdana" w:hAnsi="Verdana"/>
          <w:color w:val="000000"/>
          <w:sz w:val="18"/>
          <w:szCs w:val="18"/>
        </w:rPr>
        <w:br/>
      </w:r>
      <w:r w:rsidRPr="00E5128C">
        <w:rPr>
          <w:rFonts w:ascii="Verdana" w:hAnsi="Verdana"/>
          <w:color w:val="000000"/>
          <w:sz w:val="18"/>
          <w:szCs w:val="18"/>
        </w:rPr>
        <w:br/>
        <w:t>"Besides serving as a training exercise, our members enjoy learning how to set up our equipment and antennas in an off the grid location and then using it to communicate with other stations operating in similar conditions throughout North America. As some members do not have home stations, it gives them an opportunity to use different frequencies to use not only voice communications, but new digital modes and even ‘old-fashioned’ Morse Code to communicate with. Plus it’s a way to get to know other people who have an interest in radio communications and electronics.”</w:t>
      </w:r>
      <w:r w:rsidRPr="00E5128C">
        <w:rPr>
          <w:rFonts w:ascii="Verdana" w:hAnsi="Verdana"/>
          <w:color w:val="000000"/>
          <w:sz w:val="18"/>
          <w:szCs w:val="18"/>
        </w:rPr>
        <w:br/>
      </w:r>
      <w:r w:rsidRPr="00E5128C">
        <w:rPr>
          <w:rFonts w:ascii="Verdana" w:hAnsi="Verdana"/>
          <w:color w:val="000000"/>
          <w:sz w:val="18"/>
          <w:szCs w:val="18"/>
        </w:rPr>
        <w:br/>
        <w:t>Information Officer John Levo added, “Field Day has become a tradition with Highland County hams who have participated yearly in Field Day activities since a group from the Hillsboro High School Amateur Radio Club first journeyed to Carmel in the late 1950s to operate a station on a high point behind the Chester Baldwin Farm."</w:t>
      </w:r>
      <w:r w:rsidRPr="00E5128C">
        <w:rPr>
          <w:rFonts w:ascii="Verdana" w:hAnsi="Verdana"/>
          <w:color w:val="000000"/>
          <w:sz w:val="18"/>
          <w:szCs w:val="18"/>
        </w:rPr>
        <w:br/>
      </w:r>
      <w:r w:rsidRPr="00E5128C">
        <w:rPr>
          <w:rFonts w:ascii="Verdana" w:hAnsi="Verdana"/>
          <w:color w:val="000000"/>
          <w:sz w:val="18"/>
          <w:szCs w:val="18"/>
        </w:rPr>
        <w:br/>
        <w:t>According to the sponsoring American Radio Relay League, over 1.3 million contacts between Field Day stations occurred in 2020 with over 80,000 individual amateurs participating.</w:t>
      </w:r>
      <w:r w:rsidRPr="00E5128C">
        <w:rPr>
          <w:rFonts w:ascii="Verdana" w:hAnsi="Verdana"/>
          <w:color w:val="000000"/>
          <w:sz w:val="18"/>
          <w:szCs w:val="18"/>
        </w:rPr>
        <w:br/>
      </w:r>
      <w:r w:rsidRPr="00E5128C">
        <w:rPr>
          <w:rFonts w:ascii="Verdana" w:hAnsi="Verdana"/>
          <w:color w:val="000000"/>
          <w:sz w:val="18"/>
          <w:szCs w:val="18"/>
        </w:rPr>
        <w:br/>
        <w:t>The public is welcome to visit the HARA Field Day location any time during the weekend. Although set up begins at 9 am on Saturday June 26, the event officially begins that afternoon, and ends at 2 pm on Sunday. The event will be held near Snow Hill at the Levo Century Farm, 810 Levo Road, New Vienna. Signs from SR 73 will be posted. Visitors will not only observe ham radio in action, but be given an opportunity to get on the air and contact people at similar stations across the continent.</w:t>
      </w:r>
      <w:r w:rsidRPr="00E5128C">
        <w:rPr>
          <w:rFonts w:ascii="Verdana" w:hAnsi="Verdana"/>
          <w:color w:val="000000"/>
          <w:sz w:val="18"/>
          <w:szCs w:val="18"/>
        </w:rPr>
        <w:br/>
      </w:r>
      <w:r w:rsidRPr="00E5128C">
        <w:rPr>
          <w:rFonts w:ascii="Verdana" w:hAnsi="Verdana"/>
          <w:color w:val="000000"/>
          <w:sz w:val="18"/>
          <w:szCs w:val="18"/>
        </w:rPr>
        <w:br/>
        <w:t xml:space="preserve">The Highland Amateur Radio Association is an organization of over 130 people in Highland and surrounding counties </w:t>
      </w:r>
      <w:r w:rsidRPr="00E5128C">
        <w:rPr>
          <w:rFonts w:ascii="Verdana" w:hAnsi="Verdana"/>
          <w:color w:val="000000"/>
          <w:sz w:val="18"/>
          <w:szCs w:val="18"/>
        </w:rPr>
        <w:lastRenderedPageBreak/>
        <w:t>who are either licensed by the Federal Communications Commission or have an interest in electronics and radio communications.</w:t>
      </w:r>
      <w:r w:rsidRPr="00E5128C">
        <w:rPr>
          <w:rFonts w:ascii="Verdana" w:hAnsi="Verdana"/>
          <w:color w:val="000000"/>
          <w:sz w:val="18"/>
          <w:szCs w:val="18"/>
        </w:rPr>
        <w:br/>
      </w:r>
      <w:r w:rsidRPr="00E5128C">
        <w:rPr>
          <w:rFonts w:ascii="Verdana" w:hAnsi="Verdana"/>
          <w:color w:val="000000"/>
          <w:sz w:val="18"/>
          <w:szCs w:val="18"/>
        </w:rPr>
        <w:br/>
        <w:t>More information about the hobby and the benefits it provides a community may be found at the American Radio Relay League’s website, www.arrl.org, or by contacting HARA’s Information Officer John Levo, 937-393-4951.</w:t>
      </w:r>
    </w:p>
    <w:p w14:paraId="0677717B" w14:textId="655BD02B" w:rsidR="00E5128C" w:rsidRDefault="00E5128C" w:rsidP="009C42BF">
      <w:pPr>
        <w:widowControl w:val="0"/>
        <w:contextualSpacing/>
        <w:rPr>
          <w:noProof/>
        </w:rPr>
      </w:pPr>
    </w:p>
    <w:p w14:paraId="0E4DE50E" w14:textId="6C553032" w:rsidR="00163617" w:rsidRDefault="00163617" w:rsidP="009C42BF">
      <w:pPr>
        <w:widowControl w:val="0"/>
        <w:contextualSpacing/>
        <w:rPr>
          <w:noProof/>
        </w:rPr>
      </w:pPr>
      <w:r>
        <w:rPr>
          <w:noProof/>
        </w:rPr>
        <w:t>__________________________________________________________________________________________</w:t>
      </w:r>
    </w:p>
    <w:p w14:paraId="2183F01C" w14:textId="730D7249" w:rsidR="00213A36" w:rsidRDefault="00213A36" w:rsidP="009C42BF">
      <w:pPr>
        <w:widowControl w:val="0"/>
        <w:contextualSpacing/>
        <w:rPr>
          <w:noProof/>
        </w:rPr>
      </w:pPr>
    </w:p>
    <w:p w14:paraId="65E65F37" w14:textId="51DFB532" w:rsidR="00B40BBA" w:rsidRDefault="00B40BBA" w:rsidP="009C42BF">
      <w:pPr>
        <w:widowControl w:val="0"/>
        <w:contextualSpacing/>
        <w:rPr>
          <w:noProof/>
        </w:rPr>
      </w:pPr>
    </w:p>
    <w:p w14:paraId="0E370E71" w14:textId="7131BF44" w:rsidR="00B40BBA" w:rsidRDefault="00B40BBA" w:rsidP="009C42BF">
      <w:pPr>
        <w:widowControl w:val="0"/>
        <w:contextualSpacing/>
        <w:rPr>
          <w:noProof/>
        </w:rPr>
      </w:pPr>
    </w:p>
    <w:p w14:paraId="0D7FDCE5" w14:textId="77777777" w:rsidR="00B40BBA" w:rsidRPr="00163617" w:rsidRDefault="00B40BBA" w:rsidP="00B40BBA">
      <w:pPr>
        <w:rPr>
          <w:b/>
          <w:bCs/>
          <w:sz w:val="32"/>
          <w:szCs w:val="32"/>
        </w:rPr>
      </w:pPr>
      <w:r w:rsidRPr="00163617">
        <w:rPr>
          <w:b/>
          <w:bCs/>
          <w:sz w:val="32"/>
          <w:szCs w:val="32"/>
        </w:rPr>
        <w:t>A New Yaesu FT-891 for $5.00?</w:t>
      </w:r>
    </w:p>
    <w:p w14:paraId="7D49E92C" w14:textId="77777777" w:rsidR="00B40BBA" w:rsidRPr="00FF47D5" w:rsidRDefault="00B40BBA" w:rsidP="00B40BBA">
      <w:r w:rsidRPr="00FF47D5">
        <w:rPr>
          <w:rFonts w:eastAsia="MS Gothic"/>
        </w:rPr>
        <w:t xml:space="preserve">　</w:t>
      </w:r>
    </w:p>
    <w:p w14:paraId="17832EBA" w14:textId="5F6C89CB" w:rsidR="00B40BBA" w:rsidRPr="00FF47D5" w:rsidRDefault="00B40BBA" w:rsidP="00B40BBA">
      <w:r>
        <w:rPr>
          <w:b/>
          <w:bCs/>
          <w:noProof/>
          <w:sz w:val="32"/>
          <w:szCs w:val="32"/>
        </w:rPr>
        <w:drawing>
          <wp:anchor distT="0" distB="0" distL="114300" distR="114300" simplePos="0" relativeHeight="252925952" behindDoc="0" locked="0" layoutInCell="1" allowOverlap="1" wp14:anchorId="33278213" wp14:editId="77EFEEBD">
            <wp:simplePos x="0" y="0"/>
            <wp:positionH relativeFrom="column">
              <wp:posOffset>4343400</wp:posOffset>
            </wp:positionH>
            <wp:positionV relativeFrom="paragraph">
              <wp:posOffset>16193</wp:posOffset>
            </wp:positionV>
            <wp:extent cx="2343150" cy="1561232"/>
            <wp:effectExtent l="0" t="0" r="0" b="1270"/>
            <wp:wrapSquare wrapText="bothSides"/>
            <wp:docPr id="4" name="Picture 4" descr="A picture containing electronics, appliance, vacuum, adap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electronics, appliance, vacuum, adapt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343150" cy="1561232"/>
                    </a:xfrm>
                    <a:prstGeom prst="rect">
                      <a:avLst/>
                    </a:prstGeom>
                  </pic:spPr>
                </pic:pic>
              </a:graphicData>
            </a:graphic>
          </wp:anchor>
        </w:drawing>
      </w:r>
      <w:r w:rsidRPr="00FF47D5">
        <w:t>The Alliance Amateur Radio Club’s 2021 fundraiser is the raffle of a brand new Yaesu FT-891 HF/50MHz All Mode Transceiver</w:t>
      </w:r>
    </w:p>
    <w:p w14:paraId="1EA46539" w14:textId="7262AA41" w:rsidR="00B40BBA" w:rsidRPr="00FF47D5" w:rsidRDefault="00B40BBA" w:rsidP="00B40BBA">
      <w:r w:rsidRPr="00FF47D5">
        <w:t xml:space="preserve">Tickets are on sale now. To learn more, or buy tickets online, you can go to </w:t>
      </w:r>
      <w:hyperlink r:id="rId50" w:history="1">
        <w:r w:rsidRPr="00FF47D5">
          <w:rPr>
            <w:rStyle w:val="Hyperlink"/>
          </w:rPr>
          <w:t>http://www.w8lky.org/about-us/2021-fundraiser/</w:t>
        </w:r>
      </w:hyperlink>
    </w:p>
    <w:p w14:paraId="23CBF268" w14:textId="24D3E65A" w:rsidR="00B40BBA" w:rsidRPr="00FF47D5" w:rsidRDefault="00B40BBA" w:rsidP="00B40BBA">
      <w:r w:rsidRPr="00FF47D5">
        <w:t>The winning ticket will be drawn on Wednesday, October 13th at our annual Fall fundraiser, or at our first club meeting after all tickets have been sold; whichever comes First.</w:t>
      </w:r>
    </w:p>
    <w:p w14:paraId="621F4A2F" w14:textId="0F8BEC62" w:rsidR="00B40BBA" w:rsidRPr="00FF47D5" w:rsidRDefault="00B40BBA" w:rsidP="00B40BBA">
      <w:r w:rsidRPr="00FF47D5">
        <w:t>Funds generated from this project help us to continue our public service projects in the Alliance area.</w:t>
      </w:r>
    </w:p>
    <w:p w14:paraId="656DD513" w14:textId="4374A40D" w:rsidR="00B40BBA" w:rsidRPr="00FF47D5" w:rsidRDefault="00B40BBA" w:rsidP="00B40BBA">
      <w:r w:rsidRPr="00FF47D5">
        <w:t xml:space="preserve">Proceeds from last year’s fundraiser enabled us to </w:t>
      </w:r>
      <w:proofErr w:type="gramStart"/>
      <w:r w:rsidRPr="00FF47D5">
        <w:t>purchase, and</w:t>
      </w:r>
      <w:proofErr w:type="gramEnd"/>
      <w:r w:rsidRPr="00FF47D5">
        <w:t xml:space="preserve"> outfit our club equipment trailer. One of our projects this year is some necessary upgrades for out 440 </w:t>
      </w:r>
      <w:proofErr w:type="gramStart"/>
      <w:r w:rsidRPr="00FF47D5">
        <w:t>repeater</w:t>
      </w:r>
      <w:proofErr w:type="gramEnd"/>
      <w:r w:rsidRPr="00FF47D5">
        <w:t>.</w:t>
      </w:r>
    </w:p>
    <w:p w14:paraId="4194183D" w14:textId="43139EFA" w:rsidR="00B40BBA" w:rsidRPr="00FF47D5" w:rsidRDefault="00B40BBA" w:rsidP="00B40BBA">
      <w:r w:rsidRPr="00FF47D5">
        <w:t>Each year, we give back to our community with donations to local organizations, such as The Salvation Army, Relay for Life, and the local Police &amp; fire Department programs for Children in the Alliance area</w:t>
      </w:r>
    </w:p>
    <w:p w14:paraId="6972A9EF" w14:textId="66894BAC" w:rsidR="00B40BBA" w:rsidRPr="00FF47D5" w:rsidRDefault="00B40BBA" w:rsidP="00B40BBA">
      <w:r w:rsidRPr="00FF47D5">
        <w:t>Only 600 chances will be sold for this radio. Tickets are $5 each, or 5 for $20. further details can be found at: http://www.w8lky.org/about-us/2021-fundraiser/</w:t>
      </w:r>
    </w:p>
    <w:p w14:paraId="6EEE247E" w14:textId="00995C5F" w:rsidR="00B40BBA" w:rsidRDefault="00B40BBA" w:rsidP="00B40BBA">
      <w:r w:rsidRPr="00FF47D5">
        <w:t xml:space="preserve">The Alliance Amateur Radio Club is a 501c3 </w:t>
      </w:r>
      <w:proofErr w:type="spellStart"/>
      <w:proofErr w:type="gramStart"/>
      <w:r w:rsidRPr="00FF47D5">
        <w:t>non profit</w:t>
      </w:r>
      <w:proofErr w:type="spellEnd"/>
      <w:proofErr w:type="gramEnd"/>
      <w:r w:rsidRPr="00FF47D5">
        <w:t xml:space="preserve"> organization.</w:t>
      </w:r>
    </w:p>
    <w:p w14:paraId="16795EEA" w14:textId="210F2CD4" w:rsidR="00154B8C" w:rsidRDefault="00154B8C" w:rsidP="00B40BBA"/>
    <w:p w14:paraId="5E3785E0" w14:textId="4592B0D8" w:rsidR="00163617" w:rsidRDefault="00163617" w:rsidP="00B40BBA">
      <w:r>
        <w:t>__________________________________________________________________________________________</w:t>
      </w:r>
    </w:p>
    <w:p w14:paraId="27971D38" w14:textId="77777777" w:rsidR="00163617" w:rsidRDefault="00163617" w:rsidP="00B40BBA"/>
    <w:p w14:paraId="5CCCD9F3" w14:textId="77777777" w:rsidR="00163617" w:rsidRDefault="00163617" w:rsidP="00163617">
      <w:pPr>
        <w:shd w:val="clear" w:color="auto" w:fill="FFFFFF"/>
        <w:rPr>
          <w:color w:val="222222"/>
        </w:rPr>
      </w:pPr>
    </w:p>
    <w:p w14:paraId="4D3F9861" w14:textId="14345DFD" w:rsidR="00163617" w:rsidRPr="00CD34C6" w:rsidRDefault="00CD34C6" w:rsidP="00163617">
      <w:pPr>
        <w:shd w:val="clear" w:color="auto" w:fill="FFFFFF"/>
        <w:rPr>
          <w:b/>
          <w:bCs/>
          <w:color w:val="222222"/>
          <w:sz w:val="32"/>
          <w:szCs w:val="32"/>
        </w:rPr>
      </w:pPr>
      <w:r>
        <w:rPr>
          <w:b/>
          <w:bCs/>
          <w:color w:val="222222"/>
          <w:sz w:val="32"/>
          <w:szCs w:val="32"/>
        </w:rPr>
        <w:t>OH-KY-IN Amateur Radio Society</w:t>
      </w:r>
    </w:p>
    <w:p w14:paraId="07091DDF" w14:textId="77777777" w:rsidR="00163617" w:rsidRDefault="00163617" w:rsidP="00163617">
      <w:pPr>
        <w:shd w:val="clear" w:color="auto" w:fill="FFFFFF"/>
        <w:rPr>
          <w:color w:val="222222"/>
        </w:rPr>
      </w:pPr>
    </w:p>
    <w:p w14:paraId="10A22993" w14:textId="1BC59C47" w:rsidR="00163617" w:rsidRPr="00163617" w:rsidRDefault="00163617" w:rsidP="00163617">
      <w:pPr>
        <w:shd w:val="clear" w:color="auto" w:fill="FFFFFF"/>
        <w:rPr>
          <w:color w:val="222222"/>
        </w:rPr>
      </w:pPr>
      <w:r w:rsidRPr="00163617">
        <w:rPr>
          <w:color w:val="222222"/>
        </w:rPr>
        <w:t>OH-KY-IN ARS will be participating in the International Museums Weekends special event as station W8M, representing the Cincinnati Art Museum. Club members will be operating during both weekends using all available amateur frequencies and modes. For the first weekend, the club will also operate at the Cincinnati Art Museum itself. The event runs Saturday, June 19th 00:01 UTC to Sunday, June 20th 23:59 UTC and again at the same times the following weekend.</w:t>
      </w:r>
    </w:p>
    <w:p w14:paraId="3821A220" w14:textId="77777777" w:rsidR="00163617" w:rsidRPr="00163617" w:rsidRDefault="00163617" w:rsidP="00163617">
      <w:pPr>
        <w:shd w:val="clear" w:color="auto" w:fill="FFFFFF"/>
        <w:rPr>
          <w:color w:val="222222"/>
        </w:rPr>
      </w:pPr>
    </w:p>
    <w:p w14:paraId="7D558887" w14:textId="77777777" w:rsidR="00163617" w:rsidRPr="00163617" w:rsidRDefault="00163617" w:rsidP="00163617">
      <w:pPr>
        <w:shd w:val="clear" w:color="auto" w:fill="FFFFFF"/>
        <w:rPr>
          <w:color w:val="222222"/>
        </w:rPr>
      </w:pPr>
      <w:r w:rsidRPr="00163617">
        <w:rPr>
          <w:color w:val="222222"/>
        </w:rPr>
        <w:t xml:space="preserve">The Cincinnati Art Museum, located in Eden Park in Cincinnati, was founded in 1881 as the first purpose-built art museum west of the Allegheny Mountains. With 67,000+ individual pieces spanning over 6,000 of human history, CAM is one of the oldest and most comprehensive art museums in the </w:t>
      </w:r>
      <w:proofErr w:type="spellStart"/>
      <w:r w:rsidRPr="00163617">
        <w:rPr>
          <w:color w:val="222222"/>
        </w:rPr>
        <w:t>midwest</w:t>
      </w:r>
      <w:proofErr w:type="spellEnd"/>
      <w:r w:rsidRPr="00163617">
        <w:rPr>
          <w:color w:val="222222"/>
        </w:rPr>
        <w:t>.</w:t>
      </w:r>
    </w:p>
    <w:p w14:paraId="55639A41" w14:textId="77777777" w:rsidR="00163617" w:rsidRPr="00163617" w:rsidRDefault="00163617" w:rsidP="00163617">
      <w:pPr>
        <w:shd w:val="clear" w:color="auto" w:fill="FFFFFF"/>
        <w:rPr>
          <w:color w:val="222222"/>
        </w:rPr>
      </w:pPr>
      <w:r w:rsidRPr="00163617">
        <w:rPr>
          <w:color w:val="222222"/>
        </w:rPr>
        <w:t>----</w:t>
      </w:r>
    </w:p>
    <w:p w14:paraId="69218927" w14:textId="77777777" w:rsidR="00163617" w:rsidRPr="00163617" w:rsidRDefault="00163617" w:rsidP="00163617">
      <w:pPr>
        <w:shd w:val="clear" w:color="auto" w:fill="FFFFFF"/>
        <w:rPr>
          <w:color w:val="222222"/>
        </w:rPr>
      </w:pPr>
      <w:r w:rsidRPr="00163617">
        <w:rPr>
          <w:color w:val="222222"/>
        </w:rPr>
        <w:t>OH-KY-IN ARS will be participating in this year's ARRL Field Day at their usual site, Mitchell Memorial Forest, with the club call of K8SCH. Setup will commence at 2:00 PM EDT on Friday, June 25th with operations starting at 2:00 PM EDT on Saturday the 26th and running the full 24 hours to Sunday the 27th at 2:00 PM EDT.</w:t>
      </w:r>
    </w:p>
    <w:p w14:paraId="46977954" w14:textId="77777777" w:rsidR="00163617" w:rsidRPr="00163617" w:rsidRDefault="00163617" w:rsidP="00163617">
      <w:pPr>
        <w:shd w:val="clear" w:color="auto" w:fill="FFFFFF"/>
        <w:rPr>
          <w:color w:val="222222"/>
        </w:rPr>
      </w:pPr>
    </w:p>
    <w:p w14:paraId="3C167564" w14:textId="77777777" w:rsidR="00163617" w:rsidRPr="00163617" w:rsidRDefault="00163617" w:rsidP="00163617">
      <w:pPr>
        <w:shd w:val="clear" w:color="auto" w:fill="FFFFFF"/>
        <w:rPr>
          <w:color w:val="222222"/>
        </w:rPr>
      </w:pPr>
      <w:r w:rsidRPr="00163617">
        <w:rPr>
          <w:color w:val="222222"/>
        </w:rPr>
        <w:lastRenderedPageBreak/>
        <w:t>The club will operate as 3A with a dedicated sideband station, dedicated CW station and a digital station that will double as a sideband station as needed. There will be a GOTA station and a 6m/VHF/UHF station as well. The club will also have an ARRL VE Test Session at 10:00 AM EDT on Saturday the 26th, an ARDF fox hunt on Saturday afternoon for both beginners and experts, and demonstrations of satellite operations and National Traffic System traffic handling.</w:t>
      </w:r>
    </w:p>
    <w:p w14:paraId="44A24A0E" w14:textId="77777777" w:rsidR="00163617" w:rsidRPr="00163617" w:rsidRDefault="00163617" w:rsidP="00163617">
      <w:pPr>
        <w:shd w:val="clear" w:color="auto" w:fill="FFFFFF"/>
        <w:rPr>
          <w:color w:val="222222"/>
        </w:rPr>
      </w:pPr>
    </w:p>
    <w:p w14:paraId="7852114D" w14:textId="6E612D49" w:rsidR="00AB66AE" w:rsidRPr="00154608" w:rsidRDefault="00163617" w:rsidP="00154608">
      <w:pPr>
        <w:shd w:val="clear" w:color="auto" w:fill="FFFFFF"/>
        <w:rPr>
          <w:color w:val="222222"/>
        </w:rPr>
      </w:pPr>
      <w:r w:rsidRPr="00163617">
        <w:rPr>
          <w:color w:val="222222"/>
        </w:rPr>
        <w:t>Part of the Great Parks of Hamilton County, Mitchell Memorial Forest is located at 5401 Zion Rd, Cleves, OH 45002. Bring a tent and make it a weekend event.</w:t>
      </w:r>
    </w:p>
    <w:p w14:paraId="6A23370C" w14:textId="77777777" w:rsidR="00522FDA" w:rsidRPr="00154608" w:rsidRDefault="00522FDA" w:rsidP="009C42BF">
      <w:pPr>
        <w:widowControl w:val="0"/>
        <w:contextualSpacing/>
        <w:rPr>
          <w:b/>
          <w:bCs/>
          <w:noProof/>
        </w:rPr>
      </w:pPr>
    </w:p>
    <w:p w14:paraId="7FF7D1E7" w14:textId="6B941D9D" w:rsidR="00522FDA" w:rsidRDefault="00154608" w:rsidP="00522FD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22222"/>
        </w:rPr>
      </w:pPr>
      <w:r>
        <w:rPr>
          <w:color w:val="222222"/>
        </w:rPr>
        <w:t>__________________________________________________________________________________________</w:t>
      </w:r>
    </w:p>
    <w:p w14:paraId="4F5FA065" w14:textId="77777777" w:rsidR="00522FDA" w:rsidRPr="00522FDA" w:rsidRDefault="00522FDA" w:rsidP="00522FDA">
      <w:pPr>
        <w:shd w:val="clear" w:color="auto" w:fill="FFFFFF"/>
        <w:rPr>
          <w:rFonts w:ascii="Arial" w:hAnsi="Arial" w:cs="Arial"/>
          <w:color w:val="222222"/>
          <w:sz w:val="18"/>
          <w:szCs w:val="18"/>
        </w:rPr>
      </w:pPr>
      <w:r w:rsidRPr="00522FDA">
        <w:rPr>
          <w:rFonts w:ascii="Arial" w:hAnsi="Arial" w:cs="Arial"/>
          <w:color w:val="222222"/>
          <w:sz w:val="18"/>
          <w:szCs w:val="18"/>
        </w:rPr>
        <w:t> </w:t>
      </w:r>
    </w:p>
    <w:p w14:paraId="6FD6520A" w14:textId="2F626E62" w:rsidR="00154608" w:rsidRDefault="00154608" w:rsidP="009C42BF">
      <w:pPr>
        <w:widowControl w:val="0"/>
        <w:contextualSpacing/>
        <w:rPr>
          <w:b/>
          <w:bCs/>
          <w:noProof/>
          <w:sz w:val="32"/>
          <w:szCs w:val="32"/>
        </w:rPr>
      </w:pPr>
      <w:r>
        <w:rPr>
          <w:b/>
          <w:bCs/>
          <w:noProof/>
          <w:sz w:val="32"/>
          <w:szCs w:val="32"/>
        </w:rPr>
        <w:t>Fulton County Amateur Radio Club – CQ More Light contest!</w:t>
      </w:r>
    </w:p>
    <w:p w14:paraId="50D89B26" w14:textId="20C4E67C" w:rsidR="00154608" w:rsidRDefault="00154608" w:rsidP="009C42BF">
      <w:pPr>
        <w:widowControl w:val="0"/>
        <w:contextualSpacing/>
        <w:rPr>
          <w:b/>
          <w:bCs/>
          <w:noProof/>
          <w:sz w:val="32"/>
          <w:szCs w:val="32"/>
        </w:rPr>
      </w:pPr>
    </w:p>
    <w:p w14:paraId="629A6BDA" w14:textId="6E316477" w:rsidR="00154608" w:rsidRPr="00154608" w:rsidRDefault="00154608" w:rsidP="00154608">
      <w:pPr>
        <w:shd w:val="clear" w:color="auto" w:fill="FFFFFF"/>
        <w:rPr>
          <w:rFonts w:ascii="Arial" w:hAnsi="Arial" w:cs="Arial"/>
          <w:color w:val="222222"/>
        </w:rPr>
      </w:pPr>
      <w:r w:rsidRPr="00154608">
        <w:rPr>
          <w:rFonts w:ascii="Arial" w:hAnsi="Arial" w:cs="Arial"/>
          <w:color w:val="222222"/>
        </w:rPr>
        <w:t>I wanted to send along the upcoming contest information for our "CQ More Light" Masonic Lodges on the Air event.  The main landing page is </w:t>
      </w:r>
      <w:hyperlink r:id="rId51" w:tgtFrame="_blank" w:history="1">
        <w:r w:rsidRPr="00154608">
          <w:rPr>
            <w:rFonts w:ascii="Arial" w:hAnsi="Arial" w:cs="Arial"/>
            <w:color w:val="1155CC"/>
            <w:u w:val="single"/>
          </w:rPr>
          <w:t>http://cqmorelight.com/</w:t>
        </w:r>
      </w:hyperlink>
      <w:r w:rsidRPr="00154608">
        <w:rPr>
          <w:rFonts w:ascii="Arial" w:hAnsi="Arial" w:cs="Arial"/>
          <w:color w:val="222222"/>
        </w:rPr>
        <w:t xml:space="preserve"> (links to </w:t>
      </w:r>
      <w:proofErr w:type="spellStart"/>
      <w:r w:rsidRPr="00154608">
        <w:rPr>
          <w:rFonts w:ascii="Arial" w:hAnsi="Arial" w:cs="Arial"/>
          <w:color w:val="222222"/>
        </w:rPr>
        <w:t>facebook</w:t>
      </w:r>
      <w:proofErr w:type="spellEnd"/>
      <w:r w:rsidRPr="00154608">
        <w:rPr>
          <w:rFonts w:ascii="Arial" w:hAnsi="Arial" w:cs="Arial"/>
          <w:color w:val="222222"/>
        </w:rPr>
        <w:t xml:space="preserve"> and twitter feeds are at the bottom of the page).  </w:t>
      </w:r>
    </w:p>
    <w:p w14:paraId="59288514" w14:textId="77777777" w:rsidR="00154608" w:rsidRPr="00154608" w:rsidRDefault="00154608" w:rsidP="00154608">
      <w:pPr>
        <w:shd w:val="clear" w:color="auto" w:fill="FFFFFF"/>
        <w:rPr>
          <w:rFonts w:ascii="Arial" w:hAnsi="Arial" w:cs="Arial"/>
          <w:color w:val="222222"/>
        </w:rPr>
      </w:pPr>
    </w:p>
    <w:p w14:paraId="028625EA" w14:textId="77777777" w:rsidR="00154608" w:rsidRPr="00154608" w:rsidRDefault="00154608" w:rsidP="00154608">
      <w:pPr>
        <w:shd w:val="clear" w:color="auto" w:fill="FFFFFF"/>
        <w:rPr>
          <w:rFonts w:ascii="Arial" w:hAnsi="Arial" w:cs="Arial"/>
          <w:color w:val="222222"/>
        </w:rPr>
      </w:pPr>
      <w:r w:rsidRPr="00154608">
        <w:rPr>
          <w:rFonts w:ascii="Arial" w:hAnsi="Arial" w:cs="Arial"/>
          <w:color w:val="222222"/>
        </w:rPr>
        <w:t>The first ever attempt at this contest will be September 25, 2021, 10am - 6pm EDT.  Future dates are on the Saturday of, or immediately following the Autumnal Equinox.</w:t>
      </w:r>
    </w:p>
    <w:p w14:paraId="6F6926B8" w14:textId="77777777" w:rsidR="00154608" w:rsidRPr="00154608" w:rsidRDefault="00154608" w:rsidP="00154608">
      <w:pPr>
        <w:shd w:val="clear" w:color="auto" w:fill="FFFFFF"/>
        <w:rPr>
          <w:rFonts w:ascii="Arial" w:hAnsi="Arial" w:cs="Arial"/>
          <w:color w:val="222222"/>
        </w:rPr>
      </w:pPr>
    </w:p>
    <w:p w14:paraId="2FFF6133" w14:textId="77777777" w:rsidR="00154608" w:rsidRPr="00154608" w:rsidRDefault="00154608" w:rsidP="00154608">
      <w:pPr>
        <w:shd w:val="clear" w:color="auto" w:fill="FFFFFF"/>
        <w:rPr>
          <w:rFonts w:ascii="Arial" w:hAnsi="Arial" w:cs="Arial"/>
          <w:color w:val="222222"/>
        </w:rPr>
      </w:pPr>
      <w:r w:rsidRPr="00154608">
        <w:rPr>
          <w:rFonts w:ascii="Arial" w:hAnsi="Arial" w:cs="Arial"/>
          <w:color w:val="222222"/>
        </w:rPr>
        <w:t xml:space="preserve">Once again, John Myers (KD8MQ) has been invaluable in helping us get this started.  No one in our radio club has ever attempted organizing a contest, so this might be a little rocky in </w:t>
      </w:r>
      <w:proofErr w:type="spellStart"/>
      <w:proofErr w:type="gramStart"/>
      <w:r w:rsidRPr="00154608">
        <w:rPr>
          <w:rFonts w:ascii="Arial" w:hAnsi="Arial" w:cs="Arial"/>
          <w:color w:val="222222"/>
        </w:rPr>
        <w:t>it's</w:t>
      </w:r>
      <w:proofErr w:type="spellEnd"/>
      <w:proofErr w:type="gramEnd"/>
      <w:r w:rsidRPr="00154608">
        <w:rPr>
          <w:rFonts w:ascii="Arial" w:hAnsi="Arial" w:cs="Arial"/>
          <w:color w:val="222222"/>
        </w:rPr>
        <w:t xml:space="preserve"> first year.  We are attempting to build on the work of OSPOTA to make it as successful as possible.</w:t>
      </w:r>
    </w:p>
    <w:p w14:paraId="3CCAE92E" w14:textId="77777777" w:rsidR="00154608" w:rsidRDefault="00154608" w:rsidP="009C42BF">
      <w:pPr>
        <w:widowControl w:val="0"/>
        <w:contextualSpacing/>
        <w:rPr>
          <w:b/>
          <w:bCs/>
          <w:noProof/>
          <w:sz w:val="32"/>
          <w:szCs w:val="32"/>
        </w:rPr>
      </w:pPr>
    </w:p>
    <w:p w14:paraId="4D3852A1" w14:textId="6081E6F1" w:rsidR="00154608" w:rsidRPr="00D756A4" w:rsidRDefault="00D756A4" w:rsidP="009C42BF">
      <w:pPr>
        <w:widowControl w:val="0"/>
        <w:contextualSpacing/>
        <w:rPr>
          <w:noProof/>
          <w:sz w:val="32"/>
          <w:szCs w:val="32"/>
        </w:rPr>
      </w:pPr>
      <w:r w:rsidRPr="00D756A4">
        <w:rPr>
          <w:noProof/>
          <w:sz w:val="32"/>
          <w:szCs w:val="32"/>
        </w:rPr>
        <w:t>___________________________________________________________________</w:t>
      </w:r>
    </w:p>
    <w:p w14:paraId="5B211CC3" w14:textId="72858B88" w:rsidR="00154608" w:rsidRDefault="00154608" w:rsidP="009C42BF">
      <w:pPr>
        <w:widowControl w:val="0"/>
        <w:contextualSpacing/>
        <w:rPr>
          <w:b/>
          <w:bCs/>
          <w:noProof/>
          <w:sz w:val="32"/>
          <w:szCs w:val="32"/>
        </w:rPr>
      </w:pPr>
    </w:p>
    <w:p w14:paraId="1207BBB5" w14:textId="77777777" w:rsidR="00D756A4" w:rsidRDefault="00D756A4" w:rsidP="00D756A4">
      <w:r w:rsidRPr="00811205">
        <w:rPr>
          <w:noProof/>
        </w:rPr>
        <w:drawing>
          <wp:inline distT="0" distB="0" distL="0" distR="0" wp14:anchorId="42E322D8" wp14:editId="1EBCA052">
            <wp:extent cx="1609725" cy="1666875"/>
            <wp:effectExtent l="19050" t="0" r="9525" b="0"/>
            <wp:docPr id="39" name="Picture 39" descr="w8id_400x400.jpg"/>
            <wp:cNvGraphicFramePr/>
            <a:graphic xmlns:a="http://schemas.openxmlformats.org/drawingml/2006/main">
              <a:graphicData uri="http://schemas.openxmlformats.org/drawingml/2006/picture">
                <pic:pic xmlns:pic="http://schemas.openxmlformats.org/drawingml/2006/picture">
                  <pic:nvPicPr>
                    <pic:cNvPr id="4" name="Content Placeholder 3" descr="w8id_400x400.jpg"/>
                    <pic:cNvPicPr>
                      <a:picLocks noGrp="1" noChangeAspect="1"/>
                    </pic:cNvPicPr>
                  </pic:nvPicPr>
                  <pic:blipFill>
                    <a:blip r:embed="rId52" cstate="print"/>
                    <a:stretch>
                      <a:fillRect/>
                    </a:stretch>
                  </pic:blipFill>
                  <pic:spPr>
                    <a:xfrm>
                      <a:off x="0" y="0"/>
                      <a:ext cx="1609725" cy="1666875"/>
                    </a:xfrm>
                    <a:prstGeom prst="rect">
                      <a:avLst/>
                    </a:prstGeom>
                  </pic:spPr>
                </pic:pic>
              </a:graphicData>
            </a:graphic>
          </wp:inline>
        </w:drawing>
      </w:r>
      <w:r>
        <w:t xml:space="preserve"> June 18, 2021</w:t>
      </w:r>
    </w:p>
    <w:p w14:paraId="4DB8D1E4" w14:textId="77777777" w:rsidR="00D756A4" w:rsidRPr="00D756A4" w:rsidRDefault="00D756A4" w:rsidP="00D756A4">
      <w:r w:rsidRPr="00D756A4">
        <w:t>For Immediate Release</w:t>
      </w:r>
    </w:p>
    <w:p w14:paraId="4658E814" w14:textId="77777777" w:rsidR="00D756A4" w:rsidRPr="00D756A4" w:rsidRDefault="00D756A4" w:rsidP="00D756A4">
      <w:r w:rsidRPr="00D756A4">
        <w:t xml:space="preserve">Field Day Operations </w:t>
      </w:r>
    </w:p>
    <w:p w14:paraId="5BCC0F58" w14:textId="77777777" w:rsidR="00D756A4" w:rsidRPr="00D756A4" w:rsidRDefault="00D756A4" w:rsidP="00D756A4">
      <w:r w:rsidRPr="00D756A4">
        <w:t xml:space="preserve">Amateur Radio Operators all over the country including Seneca County will be participating in an annual Field Day exercise to promote Amateur Radio and to exercise their capabilities for operation under abnormal and emergency conditions.  Hams as we are called will attempt to contact as many participating Amateur Radio stations as possible during the </w:t>
      </w:r>
      <w:proofErr w:type="gramStart"/>
      <w:r w:rsidRPr="00D756A4">
        <w:t>24 hour</w:t>
      </w:r>
      <w:proofErr w:type="gramEnd"/>
      <w:r w:rsidRPr="00D756A4">
        <w:t xml:space="preserve"> event beginning at 2 PM on Saturday June 26 through 2 PM on Sunday June 27. </w:t>
      </w:r>
    </w:p>
    <w:p w14:paraId="3E759922" w14:textId="77777777" w:rsidR="00D756A4" w:rsidRPr="00D756A4" w:rsidRDefault="00D756A4" w:rsidP="00D756A4">
      <w:r w:rsidRPr="00D756A4">
        <w:t xml:space="preserve">Local Amateurs will set up this year at Hedges Boyer Park at the lower level across from the YMCA in both the Lion and #6 shelters.  The public is invited to come out and be a part of this exciting annual event.  A special station will be in operation to allow non-licensed visitors to get on the air and experience the thrill of making contacts with other amateurs all over the country.  Local amateurs will also be operating several forms of </w:t>
      </w:r>
      <w:r w:rsidRPr="00D756A4">
        <w:lastRenderedPageBreak/>
        <w:t xml:space="preserve">specialized equipment to facilitate data communications between stations and to exercise many of our capabilities to assist the public in a disaster situation. </w:t>
      </w:r>
    </w:p>
    <w:p w14:paraId="408071FC" w14:textId="77777777" w:rsidR="00D756A4" w:rsidRPr="00D756A4" w:rsidRDefault="00D756A4" w:rsidP="00D756A4">
      <w:r w:rsidRPr="00D756A4">
        <w:t>The Seneca Radio Club along with the Seneca County Amateur Radio Emergency Service invite you to stop out and see us during the fourth weekend in June at Hedges Boyer Park.  We would love to show you the fun and excitement of Amateur Radio and how easy it is to become a Ham.  Amateur radio is open to all ages.</w:t>
      </w:r>
    </w:p>
    <w:p w14:paraId="1AA1B913" w14:textId="77777777" w:rsidR="00D756A4" w:rsidRPr="00D756A4" w:rsidRDefault="00D756A4" w:rsidP="00D756A4">
      <w:r w:rsidRPr="00D756A4">
        <w:t>Additional information can be found at</w:t>
      </w:r>
      <w:r w:rsidRPr="00D756A4">
        <w:rPr>
          <w:color w:val="8496B0" w:themeColor="text2" w:themeTint="99"/>
        </w:rPr>
        <w:t>:  http://www.w8id.org/</w:t>
      </w:r>
      <w:r w:rsidRPr="00D756A4">
        <w:t xml:space="preserve"> and </w:t>
      </w:r>
      <w:r w:rsidRPr="00D756A4">
        <w:rPr>
          <w:color w:val="8496B0" w:themeColor="text2" w:themeTint="99"/>
        </w:rPr>
        <w:t>http://senecacountyares.org/</w:t>
      </w:r>
      <w:r w:rsidRPr="00D756A4">
        <w:t xml:space="preserve"> or contact,</w:t>
      </w:r>
    </w:p>
    <w:p w14:paraId="4945D04A" w14:textId="77777777" w:rsidR="00D756A4" w:rsidRPr="00D756A4" w:rsidRDefault="00D756A4" w:rsidP="00D756A4">
      <w:pPr>
        <w:spacing w:before="100" w:beforeAutospacing="1" w:after="100" w:afterAutospacing="1"/>
      </w:pPr>
      <w:r w:rsidRPr="00D756A4">
        <w:rPr>
          <w:color w:val="17365D"/>
        </w:rPr>
        <w:t xml:space="preserve">   James E Yoder W8ERW</w:t>
      </w:r>
      <w:r w:rsidRPr="00D756A4">
        <w:rPr>
          <w:color w:val="17365D"/>
        </w:rPr>
        <w:br/>
        <w:t xml:space="preserve">   ARES Data Manager </w:t>
      </w:r>
      <w:r w:rsidRPr="00D756A4">
        <w:rPr>
          <w:color w:val="17365D"/>
        </w:rPr>
        <w:br/>
        <w:t>   Seneca County ARES Public Information Officer </w:t>
      </w:r>
      <w:r w:rsidRPr="00D756A4">
        <w:t xml:space="preserve"> </w:t>
      </w:r>
    </w:p>
    <w:p w14:paraId="16547E2D" w14:textId="77777777" w:rsidR="00D756A4" w:rsidRPr="00C617A4" w:rsidRDefault="00D756A4" w:rsidP="00D756A4">
      <w:pPr>
        <w:spacing w:before="100" w:beforeAutospacing="1" w:after="100" w:afterAutospacing="1"/>
      </w:pPr>
      <w:r w:rsidRPr="00C617A4">
        <w:rPr>
          <w:color w:val="3333FF"/>
        </w:rPr>
        <w:t> </w:t>
      </w:r>
      <w:r w:rsidRPr="00C617A4">
        <w:rPr>
          <w:b/>
          <w:bCs/>
          <w:color w:val="17365D"/>
          <w:sz w:val="36"/>
          <w:szCs w:val="36"/>
        </w:rPr>
        <w:t xml:space="preserve"> </w:t>
      </w:r>
      <w:r w:rsidRPr="00C617A4">
        <w:rPr>
          <w:rFonts w:ascii="Calibri" w:hAnsi="Calibri"/>
          <w:b/>
          <w:bCs/>
          <w:color w:val="17365D"/>
          <w:sz w:val="36"/>
          <w:szCs w:val="36"/>
        </w:rPr>
        <w:t>ARRL</w:t>
      </w:r>
      <w:r w:rsidRPr="00C617A4">
        <w:rPr>
          <w:rFonts w:ascii="Calibri" w:hAnsi="Calibri"/>
          <w:color w:val="17365D"/>
          <w:sz w:val="27"/>
          <w:szCs w:val="27"/>
        </w:rPr>
        <w:t xml:space="preserve"> the national association for Amateur Radio ™</w:t>
      </w:r>
    </w:p>
    <w:p w14:paraId="0846D466" w14:textId="171B166B" w:rsidR="00D756A4" w:rsidRDefault="00D756A4" w:rsidP="00D756A4">
      <w:pPr>
        <w:spacing w:before="100" w:beforeAutospacing="1" w:after="100" w:afterAutospacing="1"/>
      </w:pPr>
      <w:r w:rsidRPr="00C617A4">
        <w:rPr>
          <w:color w:val="17365D"/>
          <w:sz w:val="27"/>
          <w:szCs w:val="27"/>
        </w:rPr>
        <w:t> </w:t>
      </w:r>
      <w:r w:rsidRPr="00C617A4">
        <w:rPr>
          <w:rFonts w:ascii="Calibri" w:hAnsi="Calibri"/>
          <w:color w:val="17365D"/>
          <w:sz w:val="27"/>
          <w:szCs w:val="27"/>
        </w:rPr>
        <w:t xml:space="preserve"> </w:t>
      </w:r>
      <w:hyperlink r:id="rId53" w:history="1">
        <w:r w:rsidRPr="00C617A4">
          <w:rPr>
            <w:rFonts w:ascii="Calibri" w:hAnsi="Calibri"/>
            <w:color w:val="0000FF"/>
            <w:sz w:val="27"/>
            <w:u w:val="single"/>
          </w:rPr>
          <w:t>w8erw@arrl.net</w:t>
        </w:r>
      </w:hyperlink>
      <w:r w:rsidRPr="00C617A4">
        <w:rPr>
          <w:rFonts w:ascii="Calibri" w:hAnsi="Calibri"/>
          <w:color w:val="17365D"/>
          <w:sz w:val="27"/>
          <w:szCs w:val="27"/>
        </w:rPr>
        <w:br/>
        <w:t>  (</w:t>
      </w:r>
      <w:r>
        <w:rPr>
          <w:rFonts w:ascii="Calibri" w:hAnsi="Calibri"/>
          <w:color w:val="17365D"/>
          <w:sz w:val="27"/>
          <w:szCs w:val="27"/>
        </w:rPr>
        <w:t>817</w:t>
      </w:r>
      <w:r w:rsidRPr="00C617A4">
        <w:rPr>
          <w:rFonts w:ascii="Calibri" w:hAnsi="Calibri"/>
          <w:color w:val="17365D"/>
          <w:sz w:val="27"/>
          <w:szCs w:val="27"/>
        </w:rPr>
        <w:t xml:space="preserve">) </w:t>
      </w:r>
      <w:r>
        <w:rPr>
          <w:rFonts w:ascii="Calibri" w:hAnsi="Calibri"/>
          <w:color w:val="17365D"/>
          <w:sz w:val="27"/>
          <w:szCs w:val="27"/>
        </w:rPr>
        <w:t>692-7455</w:t>
      </w:r>
    </w:p>
    <w:p w14:paraId="0537BCE6" w14:textId="114A8DBD" w:rsidR="00D756A4" w:rsidRPr="00D756A4" w:rsidRDefault="00D756A4" w:rsidP="00D756A4">
      <w:pPr>
        <w:spacing w:before="100" w:beforeAutospacing="1" w:after="100" w:afterAutospacing="1"/>
      </w:pPr>
      <w:r>
        <w:t>__________________________________________________________________________________________</w:t>
      </w:r>
    </w:p>
    <w:p w14:paraId="12DCA72F" w14:textId="77777777" w:rsidR="00D756A4" w:rsidRDefault="00D756A4" w:rsidP="009C42BF">
      <w:pPr>
        <w:widowControl w:val="0"/>
        <w:contextualSpacing/>
        <w:rPr>
          <w:b/>
          <w:bCs/>
          <w:noProof/>
          <w:sz w:val="32"/>
          <w:szCs w:val="32"/>
        </w:rPr>
      </w:pPr>
    </w:p>
    <w:p w14:paraId="5646EF6C" w14:textId="04C6D68A" w:rsidR="00154608" w:rsidRDefault="002165CB" w:rsidP="009C42BF">
      <w:pPr>
        <w:widowControl w:val="0"/>
        <w:contextualSpacing/>
        <w:rPr>
          <w:b/>
          <w:bCs/>
          <w:noProof/>
          <w:sz w:val="32"/>
          <w:szCs w:val="32"/>
        </w:rPr>
      </w:pPr>
      <w:r>
        <w:rPr>
          <w:b/>
          <w:bCs/>
          <w:noProof/>
          <w:sz w:val="32"/>
          <w:szCs w:val="32"/>
        </w:rPr>
        <w:t>Your Club news should be listed here!</w:t>
      </w:r>
    </w:p>
    <w:p w14:paraId="7DF44C3F" w14:textId="77777777" w:rsidR="002165CB" w:rsidRDefault="002165CB" w:rsidP="009C42BF">
      <w:pPr>
        <w:widowControl w:val="0"/>
        <w:contextualSpacing/>
        <w:rPr>
          <w:b/>
          <w:bCs/>
          <w:noProof/>
          <w:sz w:val="32"/>
          <w:szCs w:val="32"/>
        </w:rPr>
      </w:pPr>
    </w:p>
    <w:p w14:paraId="1ACD063B" w14:textId="531627EA" w:rsidR="002165CB" w:rsidRPr="002165CB" w:rsidRDefault="002165CB" w:rsidP="009C42BF">
      <w:pPr>
        <w:widowControl w:val="0"/>
        <w:contextualSpacing/>
        <w:rPr>
          <w:noProof/>
        </w:rPr>
      </w:pPr>
      <w:r w:rsidRPr="002165CB">
        <w:rPr>
          <w:noProof/>
        </w:rPr>
        <w:t xml:space="preserve">I know </w:t>
      </w:r>
      <w:r>
        <w:rPr>
          <w:noProof/>
        </w:rPr>
        <w:t xml:space="preserve">you’re out there doing things!  Send me a write-up (MSWord please) and some photo’s (.jpg please) and we’ll get your club hi-lited here for the othe OH Section Clubs to see!   Send to </w:t>
      </w:r>
      <w:hyperlink r:id="rId54" w:history="1">
        <w:r w:rsidRPr="008E18AB">
          <w:rPr>
            <w:rStyle w:val="Hyperlink"/>
            <w:noProof/>
          </w:rPr>
          <w:t>WB8LCD@ARRL.ORG</w:t>
        </w:r>
      </w:hyperlink>
      <w:r>
        <w:rPr>
          <w:noProof/>
        </w:rPr>
        <w:t xml:space="preserve"> </w:t>
      </w:r>
    </w:p>
    <w:p w14:paraId="607BC784" w14:textId="02CC6933" w:rsidR="00652D95" w:rsidRDefault="00652D95" w:rsidP="00652D95">
      <w:pPr>
        <w:shd w:val="clear" w:color="auto" w:fill="FFFFFF"/>
        <w:outlineLvl w:val="0"/>
        <w:rPr>
          <w:noProof/>
        </w:rPr>
      </w:pPr>
    </w:p>
    <w:p w14:paraId="76AAE88D" w14:textId="15A86BD3" w:rsidR="0082579C" w:rsidRDefault="0082579C" w:rsidP="009C42BF">
      <w:pPr>
        <w:widowControl w:val="0"/>
        <w:contextualSpacing/>
      </w:pPr>
    </w:p>
    <w:p w14:paraId="19F59554" w14:textId="3D063778" w:rsidR="00C75F4B" w:rsidRDefault="006F6F81" w:rsidP="009C42BF">
      <w:pPr>
        <w:widowControl w:val="0"/>
        <w:contextualSpacing/>
      </w:pPr>
      <w:r>
        <w:pict w14:anchorId="2013D6A6">
          <v:rect id="_x0000_i1038" style="width:0;height:1.5pt" o:hrstd="t" o:hr="t" fillcolor="#a0a0a0" stroked="f"/>
        </w:pict>
      </w:r>
    </w:p>
    <w:p w14:paraId="6A174F70" w14:textId="32B81D0E" w:rsidR="00532D31" w:rsidRPr="00D756A4" w:rsidRDefault="00532D31" w:rsidP="00AC5FBA">
      <w:pPr>
        <w:widowControl w:val="0"/>
        <w:contextualSpacing/>
        <w:rPr>
          <w:b/>
          <w:bCs/>
          <w:i/>
          <w:iCs/>
          <w:sz w:val="32"/>
          <w:szCs w:val="32"/>
        </w:rPr>
      </w:pPr>
    </w:p>
    <w:p w14:paraId="14DAD2E2" w14:textId="77777777" w:rsidR="00CD34C6" w:rsidRPr="00D756A4" w:rsidRDefault="00CD34C6" w:rsidP="00CD34C6">
      <w:pPr>
        <w:pStyle w:val="Title"/>
        <w:rPr>
          <w:rFonts w:ascii="Times New Roman" w:hAnsi="Times New Roman" w:cs="Times New Roman"/>
          <w:b/>
          <w:bCs/>
          <w:sz w:val="32"/>
          <w:szCs w:val="32"/>
        </w:rPr>
      </w:pPr>
      <w:bookmarkStart w:id="25" w:name="_Hlk72047102"/>
      <w:bookmarkStart w:id="26" w:name="_45czp7a57km5" w:colFirst="0" w:colLast="0"/>
      <w:bookmarkEnd w:id="25"/>
      <w:bookmarkEnd w:id="26"/>
      <w:r w:rsidRPr="00D756A4">
        <w:rPr>
          <w:rFonts w:ascii="Times New Roman" w:hAnsi="Times New Roman" w:cs="Times New Roman"/>
          <w:b/>
          <w:bCs/>
          <w:sz w:val="32"/>
          <w:szCs w:val="32"/>
        </w:rPr>
        <w:t>“Emergency” Means Third Backup</w:t>
      </w:r>
    </w:p>
    <w:p w14:paraId="29D8EF23" w14:textId="77777777" w:rsidR="00CD34C6" w:rsidRPr="007D46D3" w:rsidRDefault="00CD34C6" w:rsidP="00CD34C6">
      <w:r w:rsidRPr="007D46D3">
        <w:t>C. Matthew Curtin, KD8TTE</w:t>
      </w:r>
    </w:p>
    <w:p w14:paraId="025ACCB0" w14:textId="77777777" w:rsidR="00CD34C6" w:rsidRPr="007D46D3" w:rsidRDefault="00CD34C6" w:rsidP="00CD34C6"/>
    <w:p w14:paraId="706B2D8A" w14:textId="77777777" w:rsidR="00CD34C6" w:rsidRPr="007D46D3" w:rsidRDefault="00CD34C6" w:rsidP="00CD34C6">
      <w:r w:rsidRPr="007D46D3">
        <w:t>In thinking back over the stories of activation and conditions of amateur radio providing vital service we often think of the operating context: some exigent condition, where lives and property are at stake. Focusing on this context is useful insofar as it highlights the need for training to operate with the bearing and skill of a professional but amateur radio operators by and large are not “emergency responders.” Review again the use of “emergency communications” in the justification for the service and in the stories going back all the way to 1913. The task at hand was to provide the means to communicate when other systems were not available.</w:t>
      </w:r>
    </w:p>
    <w:p w14:paraId="5ABEEA6A" w14:textId="77777777" w:rsidR="00CD34C6" w:rsidRPr="00CD34C6" w:rsidRDefault="00CD34C6" w:rsidP="00CD34C6">
      <w:pPr>
        <w:pStyle w:val="Heading1"/>
        <w:rPr>
          <w:rFonts w:ascii="Times New Roman" w:hAnsi="Times New Roman" w:cs="Times New Roman"/>
          <w:color w:val="auto"/>
        </w:rPr>
      </w:pPr>
      <w:bookmarkStart w:id="27" w:name="_bbku2hr2kzz7" w:colFirst="0" w:colLast="0"/>
      <w:bookmarkEnd w:id="27"/>
      <w:r w:rsidRPr="00CD34C6">
        <w:rPr>
          <w:rFonts w:ascii="Times New Roman" w:hAnsi="Times New Roman" w:cs="Times New Roman"/>
          <w:color w:val="auto"/>
        </w:rPr>
        <w:t>The PACE Plan</w:t>
      </w:r>
    </w:p>
    <w:p w14:paraId="6933C8D6" w14:textId="77777777" w:rsidR="00CD34C6" w:rsidRPr="007D46D3" w:rsidRDefault="00CD34C6" w:rsidP="00CD34C6">
      <w:r w:rsidRPr="007D46D3">
        <w:t xml:space="preserve">Military and other government organizations create PACE plans </w:t>
      </w:r>
      <w:proofErr w:type="gramStart"/>
      <w:r w:rsidRPr="007D46D3">
        <w:t>that volunteers</w:t>
      </w:r>
      <w:proofErr w:type="gramEnd"/>
      <w:r w:rsidRPr="007D46D3">
        <w:t xml:space="preserve"> should understand to know how they fit into the system that makes their communities more resilient and secure. PACE is an acronym: Primary, Alternate, Contingency, and Emergency. Each organization will have plans for specific operations that </w:t>
      </w:r>
      <w:proofErr w:type="gramStart"/>
      <w:r w:rsidRPr="007D46D3">
        <w:t>they’re</w:t>
      </w:r>
      <w:proofErr w:type="gramEnd"/>
      <w:r w:rsidRPr="007D46D3">
        <w:t xml:space="preserve"> conducting, and the plans will be built to match the operation’s needs from the resources available. The layers where volunteers will be used in an operation like damage assessment might be different from when amateurs are called to support phone outages. </w:t>
      </w:r>
      <w:proofErr w:type="gramStart"/>
      <w:r w:rsidRPr="007D46D3">
        <w:t>We’ll</w:t>
      </w:r>
      <w:proofErr w:type="gramEnd"/>
      <w:r w:rsidRPr="007D46D3">
        <w:t xml:space="preserve"> discuss each of the four layers as examples.</w:t>
      </w:r>
    </w:p>
    <w:p w14:paraId="02AC9BE7" w14:textId="77777777" w:rsidR="00CD34C6" w:rsidRPr="00CD34C6" w:rsidRDefault="00CD34C6" w:rsidP="00CD34C6">
      <w:pPr>
        <w:pStyle w:val="Heading2"/>
        <w:rPr>
          <w:rFonts w:ascii="Times New Roman" w:hAnsi="Times New Roman" w:cs="Times New Roman"/>
          <w:color w:val="auto"/>
        </w:rPr>
      </w:pPr>
      <w:bookmarkStart w:id="28" w:name="_fnyodjr2jcfx" w:colFirst="0" w:colLast="0"/>
      <w:bookmarkEnd w:id="28"/>
      <w:r w:rsidRPr="00CD34C6">
        <w:rPr>
          <w:rFonts w:ascii="Times New Roman" w:hAnsi="Times New Roman" w:cs="Times New Roman"/>
          <w:color w:val="auto"/>
        </w:rPr>
        <w:lastRenderedPageBreak/>
        <w:t>Primary</w:t>
      </w:r>
    </w:p>
    <w:p w14:paraId="32E59E72" w14:textId="77777777" w:rsidR="00CD34C6" w:rsidRPr="007D46D3" w:rsidRDefault="00CD34C6" w:rsidP="00CD34C6">
      <w:r w:rsidRPr="007D46D3">
        <w:t xml:space="preserve">Served agencies have plenty of communications services available. The Internet, the Public Switched Telephone Network (PSTN), and the Private Land Mobile Radio Services provide the foundation for these communication methods. Email, web applications, electronic data interchange, voice calls, alerting, and more are all supported through these primary systems. </w:t>
      </w:r>
      <w:proofErr w:type="gramStart"/>
      <w:r w:rsidRPr="007D46D3">
        <w:t>They’re</w:t>
      </w:r>
      <w:proofErr w:type="gramEnd"/>
      <w:r w:rsidRPr="007D46D3">
        <w:t xml:space="preserve"> used daily and they’re part of the infrastructure that these organizations rely on to get their work done. These systems are provided by contracted professionals complete with service level agreements and provisions to ensure availability and reliability of service. Amateur radio is not needed here, even in the most pressing “emergency situation.”</w:t>
      </w:r>
    </w:p>
    <w:p w14:paraId="2DFC57BB" w14:textId="77777777" w:rsidR="00CD34C6" w:rsidRPr="007D46D3" w:rsidRDefault="00CD34C6" w:rsidP="00CD34C6"/>
    <w:p w14:paraId="44BE6305" w14:textId="77777777" w:rsidR="00CD34C6" w:rsidRPr="007D46D3" w:rsidRDefault="00CD34C6" w:rsidP="00CD34C6">
      <w:r w:rsidRPr="007D46D3">
        <w:t xml:space="preserve">All that said, however, providers properly point out that any system has limits and even services boasting extremely high availability are provided under contracts that include </w:t>
      </w:r>
      <w:r w:rsidRPr="007D46D3">
        <w:rPr>
          <w:i/>
        </w:rPr>
        <w:t>force majeure</w:t>
      </w:r>
      <w:r w:rsidRPr="007D46D3">
        <w:t xml:space="preserve"> language: limitations on the service provided in the event of events including pandemics and riots. Often these are known legally as “Acts of God.” Hence, organizations have backups even to these expensive and </w:t>
      </w:r>
      <w:proofErr w:type="gramStart"/>
      <w:r w:rsidRPr="007D46D3">
        <w:t>highly-capable</w:t>
      </w:r>
      <w:proofErr w:type="gramEnd"/>
      <w:r w:rsidRPr="007D46D3">
        <w:t xml:space="preserve"> systems.</w:t>
      </w:r>
    </w:p>
    <w:p w14:paraId="56E99899" w14:textId="77777777" w:rsidR="00CD34C6" w:rsidRPr="00CD34C6" w:rsidRDefault="00CD34C6" w:rsidP="00CD34C6">
      <w:pPr>
        <w:pStyle w:val="Heading2"/>
        <w:rPr>
          <w:rFonts w:ascii="Times New Roman" w:hAnsi="Times New Roman" w:cs="Times New Roman"/>
          <w:color w:val="auto"/>
        </w:rPr>
      </w:pPr>
      <w:bookmarkStart w:id="29" w:name="_9m3oxbcdnzj4" w:colFirst="0" w:colLast="0"/>
      <w:bookmarkEnd w:id="29"/>
      <w:r w:rsidRPr="00CD34C6">
        <w:rPr>
          <w:rFonts w:ascii="Times New Roman" w:hAnsi="Times New Roman" w:cs="Times New Roman"/>
          <w:color w:val="auto"/>
        </w:rPr>
        <w:t>Alternate</w:t>
      </w:r>
    </w:p>
    <w:p w14:paraId="5A9000FE" w14:textId="77777777" w:rsidR="00CD34C6" w:rsidRPr="007D46D3" w:rsidRDefault="00CD34C6" w:rsidP="00CD34C6">
      <w:r w:rsidRPr="007D46D3">
        <w:t xml:space="preserve">The first backup is usually a straightforward workaround. It can involve unusual uses of what are otherwise primary communications, or it can involve uses of systems that </w:t>
      </w:r>
      <w:proofErr w:type="gramStart"/>
      <w:r w:rsidRPr="007D46D3">
        <w:t>aren’t</w:t>
      </w:r>
      <w:proofErr w:type="gramEnd"/>
      <w:r w:rsidRPr="007D46D3">
        <w:t xml:space="preserve"> part of normal daily operations. Alternates often provide much the same capability as the primary, though perhaps less at lower capacity, higher latency, or in a different way, generally making them less convenient.</w:t>
      </w:r>
    </w:p>
    <w:p w14:paraId="61830130" w14:textId="77777777" w:rsidR="00CD34C6" w:rsidRPr="007D46D3" w:rsidRDefault="00CD34C6" w:rsidP="00CD34C6"/>
    <w:p w14:paraId="79D1845F" w14:textId="77777777" w:rsidR="00CD34C6" w:rsidRPr="007D46D3" w:rsidRDefault="00CD34C6" w:rsidP="00CD34C6">
      <w:r w:rsidRPr="007D46D3">
        <w:t xml:space="preserve">Examples of alternates can be the use of radio where phone would be the usual method, routing over a fallback Internet circuit, or sending a FAX when email would be normal. In some </w:t>
      </w:r>
      <w:proofErr w:type="gramStart"/>
      <w:r w:rsidRPr="007D46D3">
        <w:t>cases</w:t>
      </w:r>
      <w:proofErr w:type="gramEnd"/>
      <w:r w:rsidRPr="007D46D3">
        <w:t xml:space="preserve"> alternate plans could call for activating support teams like amateur radio volunteers to get them in place and begin operation should things further degrade.</w:t>
      </w:r>
    </w:p>
    <w:p w14:paraId="75D02CF7" w14:textId="77777777" w:rsidR="00CD34C6" w:rsidRPr="00CD34C6" w:rsidRDefault="00CD34C6" w:rsidP="00CD34C6">
      <w:pPr>
        <w:pStyle w:val="Heading2"/>
        <w:rPr>
          <w:rFonts w:ascii="Times New Roman" w:hAnsi="Times New Roman" w:cs="Times New Roman"/>
          <w:color w:val="auto"/>
        </w:rPr>
      </w:pPr>
      <w:bookmarkStart w:id="30" w:name="_sounjilsgxlg" w:colFirst="0" w:colLast="0"/>
      <w:bookmarkEnd w:id="30"/>
      <w:r w:rsidRPr="00CD34C6">
        <w:rPr>
          <w:rFonts w:ascii="Times New Roman" w:hAnsi="Times New Roman" w:cs="Times New Roman"/>
          <w:color w:val="auto"/>
        </w:rPr>
        <w:t>Contingency</w:t>
      </w:r>
    </w:p>
    <w:p w14:paraId="4E59F4B1" w14:textId="77777777" w:rsidR="00CD34C6" w:rsidRPr="007D46D3" w:rsidRDefault="00CD34C6" w:rsidP="00CD34C6">
      <w:r w:rsidRPr="007D46D3">
        <w:t>Contingency plans are where things often start feeling like fallbacks. Procedures might start looking different from daily operations. In environments where volunteers have been activated, they might now be put to work. In environments where auxiliaries and other partners have not been activated, they almost certainly will be here.</w:t>
      </w:r>
    </w:p>
    <w:p w14:paraId="6C0D18F8" w14:textId="77777777" w:rsidR="00CD34C6" w:rsidRPr="007D46D3" w:rsidRDefault="00CD34C6" w:rsidP="00CD34C6"/>
    <w:p w14:paraId="4D83C6CC" w14:textId="77777777" w:rsidR="00CD34C6" w:rsidRPr="007D46D3" w:rsidRDefault="00CD34C6" w:rsidP="00CD34C6">
      <w:r w:rsidRPr="007D46D3">
        <w:t xml:space="preserve">Continuing the same thread of example, if phone and normal radio systems have failed, personal devices or </w:t>
      </w:r>
      <w:proofErr w:type="gramStart"/>
      <w:r w:rsidRPr="007D46D3">
        <w:t>easily-acquired</w:t>
      </w:r>
      <w:proofErr w:type="gramEnd"/>
      <w:r w:rsidRPr="007D46D3">
        <w:t xml:space="preserve"> voice services, or expensive options like satellite phones might be used. Special care might need to be employed to use the services in accordance with policy or law. Where primary and alternate phone and radio systems might have </w:t>
      </w:r>
      <w:proofErr w:type="gramStart"/>
      <w:r w:rsidRPr="007D46D3">
        <w:t>normally-maintained</w:t>
      </w:r>
      <w:proofErr w:type="gramEnd"/>
      <w:r w:rsidRPr="007D46D3">
        <w:t xml:space="preserve"> records used for recordkeeping and record preservation obligations, conversations with contingency-layer services might need to be used only in conjunction with something like the ICS Form 214 Activity Log. Where a message might be maintained in an email message or FAX, the ICS Form 213 General Message might need to be used.</w:t>
      </w:r>
    </w:p>
    <w:p w14:paraId="536E5EBE" w14:textId="77777777" w:rsidR="00CD34C6" w:rsidRPr="00CD34C6" w:rsidRDefault="00CD34C6" w:rsidP="00CD34C6">
      <w:pPr>
        <w:pStyle w:val="Heading2"/>
        <w:rPr>
          <w:rFonts w:ascii="Times New Roman" w:hAnsi="Times New Roman" w:cs="Times New Roman"/>
          <w:color w:val="auto"/>
        </w:rPr>
      </w:pPr>
      <w:bookmarkStart w:id="31" w:name="_xlzrs53pymuk" w:colFirst="0" w:colLast="0"/>
      <w:bookmarkEnd w:id="31"/>
      <w:r w:rsidRPr="00CD34C6">
        <w:rPr>
          <w:rFonts w:ascii="Times New Roman" w:hAnsi="Times New Roman" w:cs="Times New Roman"/>
          <w:color w:val="auto"/>
        </w:rPr>
        <w:t>Emergency</w:t>
      </w:r>
    </w:p>
    <w:p w14:paraId="4C3588AC" w14:textId="77777777" w:rsidR="00CD34C6" w:rsidRPr="007D46D3" w:rsidRDefault="00CD34C6" w:rsidP="00CD34C6">
      <w:r w:rsidRPr="007D46D3">
        <w:t xml:space="preserve">The third backup is the option reached “when all else fails.” Massive failure, whether local or widespread: that means Internet, PSTN, towers, and maybe fixed stations are out of the picture. Now </w:t>
      </w:r>
      <w:proofErr w:type="gramStart"/>
      <w:r w:rsidRPr="007D46D3">
        <w:t>we’re</w:t>
      </w:r>
      <w:proofErr w:type="gramEnd"/>
      <w:r w:rsidRPr="007D46D3">
        <w:t xml:space="preserve"> talking field-expedient antennas, HF, and maybe non-grid power. Winlink will work only among hybrid (RF-only capable) servers. Repeaters are out. DMR is out. This is the last resort: the hardest operating conditions with the least support. If amateur radio is needed, </w:t>
      </w:r>
      <w:proofErr w:type="gramStart"/>
      <w:r w:rsidRPr="007D46D3">
        <w:t>it’s</w:t>
      </w:r>
      <w:proofErr w:type="gramEnd"/>
      <w:r w:rsidRPr="007D46D3">
        <w:t xml:space="preserve"> </w:t>
      </w:r>
      <w:r w:rsidRPr="007D46D3">
        <w:rPr>
          <w:i/>
        </w:rPr>
        <w:t>really</w:t>
      </w:r>
      <w:r w:rsidRPr="007D46D3">
        <w:t xml:space="preserve"> needed.</w:t>
      </w:r>
    </w:p>
    <w:p w14:paraId="3CC90CAB" w14:textId="77777777" w:rsidR="00CD34C6" w:rsidRPr="007D46D3" w:rsidRDefault="00CD34C6" w:rsidP="00CD34C6"/>
    <w:p w14:paraId="07F7E254" w14:textId="77777777" w:rsidR="00CD34C6" w:rsidRPr="007D46D3" w:rsidRDefault="00CD34C6" w:rsidP="00CD34C6">
      <w:r w:rsidRPr="007D46D3">
        <w:t xml:space="preserve">Preparing for “emergency mode operation” means working at an unusually high level of self-sufficiency and cooperation of </w:t>
      </w:r>
      <w:proofErr w:type="gramStart"/>
      <w:r w:rsidRPr="007D46D3">
        <w:t>similarly-working</w:t>
      </w:r>
      <w:proofErr w:type="gramEnd"/>
      <w:r w:rsidRPr="007D46D3">
        <w:t xml:space="preserve"> stations. This brings us to the question of how you operate.</w:t>
      </w:r>
    </w:p>
    <w:p w14:paraId="4BB25AB3" w14:textId="77777777" w:rsidR="00CD34C6" w:rsidRPr="00CD34C6" w:rsidRDefault="00CD34C6" w:rsidP="00CD34C6">
      <w:pPr>
        <w:pStyle w:val="Heading1"/>
        <w:rPr>
          <w:rFonts w:ascii="Times New Roman" w:hAnsi="Times New Roman" w:cs="Times New Roman"/>
          <w:color w:val="auto"/>
        </w:rPr>
      </w:pPr>
      <w:bookmarkStart w:id="32" w:name="_8u7r27t47uv4" w:colFirst="0" w:colLast="0"/>
      <w:bookmarkEnd w:id="32"/>
      <w:r w:rsidRPr="00CD34C6">
        <w:rPr>
          <w:rFonts w:ascii="Times New Roman" w:hAnsi="Times New Roman" w:cs="Times New Roman"/>
          <w:color w:val="auto"/>
        </w:rPr>
        <w:lastRenderedPageBreak/>
        <w:t>Your PACE Plan</w:t>
      </w:r>
    </w:p>
    <w:p w14:paraId="144E68FC" w14:textId="77777777" w:rsidR="00CD34C6" w:rsidRPr="007D46D3" w:rsidRDefault="00CD34C6" w:rsidP="00CD34C6">
      <w:r w:rsidRPr="007D46D3">
        <w:t>Much of what we do in amateur radio is not “emergency mode operation” (thank goodness). We do things like build tools and toys for the joy of doing it, support public event like marathons, and use our radios to help protect lives and property as volunteers in programs like CERT and SKYWARN.</w:t>
      </w:r>
    </w:p>
    <w:p w14:paraId="1F1E4ADD" w14:textId="77777777" w:rsidR="00CD34C6" w:rsidRPr="007D46D3" w:rsidRDefault="00CD34C6" w:rsidP="00CD34C6"/>
    <w:p w14:paraId="682AC66A" w14:textId="77777777" w:rsidR="00CD34C6" w:rsidRPr="007D46D3" w:rsidRDefault="00CD34C6" w:rsidP="00CD34C6">
      <w:r w:rsidRPr="007D46D3">
        <w:t xml:space="preserve">In these conditions, </w:t>
      </w:r>
      <w:proofErr w:type="gramStart"/>
      <w:r w:rsidRPr="007D46D3">
        <w:t>we’re</w:t>
      </w:r>
      <w:proofErr w:type="gramEnd"/>
      <w:r w:rsidRPr="007D46D3">
        <w:t xml:space="preserve"> typically able to use high frequencies supporting fast data transfer, clear sound, and integration with other infrastructure. We get the benefit of Internet connectivity, the footprint afforded by repeaters, and integration with our computers and mobile devices. These are all things to use, they provide convenience and capability that otherwise </w:t>
      </w:r>
      <w:proofErr w:type="gramStart"/>
      <w:r w:rsidRPr="007D46D3">
        <w:t>don’t</w:t>
      </w:r>
      <w:proofErr w:type="gramEnd"/>
      <w:r w:rsidRPr="007D46D3">
        <w:t xml:space="preserve"> exist. These technologies also help newer licensees get on the air and begin operations.</w:t>
      </w:r>
    </w:p>
    <w:p w14:paraId="4C0AD14F" w14:textId="77777777" w:rsidR="00CD34C6" w:rsidRPr="007D46D3" w:rsidRDefault="00CD34C6" w:rsidP="00CD34C6"/>
    <w:p w14:paraId="560CA6C1" w14:textId="77777777" w:rsidR="00CD34C6" w:rsidRPr="007D46D3" w:rsidRDefault="00CD34C6" w:rsidP="00CD34C6">
      <w:r w:rsidRPr="007D46D3">
        <w:t>Having the ability to use DMR or a VHF repeater, for example, gives us the ability to establish both primary and alternate pathways for our communications.</w:t>
      </w:r>
    </w:p>
    <w:p w14:paraId="3E6618E6" w14:textId="77777777" w:rsidR="00CD34C6" w:rsidRPr="007D46D3" w:rsidRDefault="00CD34C6" w:rsidP="00CD34C6"/>
    <w:p w14:paraId="6DD600C6" w14:textId="77777777" w:rsidR="00CD34C6" w:rsidRPr="007D46D3" w:rsidRDefault="00CD34C6" w:rsidP="00CD34C6">
      <w:r w:rsidRPr="007D46D3">
        <w:t>As we start looking at what we would do in the event of a battery going out, or an HT going bonkers we start addressing things like contingencies.</w:t>
      </w:r>
    </w:p>
    <w:p w14:paraId="45E8A83C" w14:textId="77777777" w:rsidR="00CD34C6" w:rsidRPr="007D46D3" w:rsidRDefault="00CD34C6" w:rsidP="00CD34C6"/>
    <w:p w14:paraId="098AECD4" w14:textId="77777777" w:rsidR="00CD34C6" w:rsidRPr="007D46D3" w:rsidRDefault="00CD34C6" w:rsidP="00CD34C6">
      <w:r w:rsidRPr="007D46D3">
        <w:t xml:space="preserve">Finally, running from non-grid power for long periods of time, working without any infrastructure, </w:t>
      </w:r>
      <w:proofErr w:type="gramStart"/>
      <w:r w:rsidRPr="007D46D3">
        <w:t>we’re</w:t>
      </w:r>
      <w:proofErr w:type="gramEnd"/>
      <w:r w:rsidRPr="007D46D3">
        <w:t xml:space="preserve"> getting into emergency mode operations. We do some of these for fun but also get useful information and experience in the process. NVIS Day and Field Day are both examples of when we exercise these capabilities.</w:t>
      </w:r>
    </w:p>
    <w:p w14:paraId="31AC2B20" w14:textId="77777777" w:rsidR="00CD34C6" w:rsidRPr="007D46D3" w:rsidRDefault="00CD34C6" w:rsidP="00CD34C6"/>
    <w:p w14:paraId="34FF479D" w14:textId="77777777" w:rsidR="00CD34C6" w:rsidRPr="007D46D3" w:rsidRDefault="00CD34C6" w:rsidP="00CD34C6">
      <w:r w:rsidRPr="007D46D3">
        <w:t>Do you have a PACE plan for your station? Do you keep track of how often you exercise each of the layers? Do you have a checklist or a plan that helps you to choose the mode of operation that best fits the need at hand?</w:t>
      </w:r>
    </w:p>
    <w:p w14:paraId="406B1579" w14:textId="77777777" w:rsidR="00CD34C6" w:rsidRPr="007D46D3" w:rsidRDefault="00CD34C6" w:rsidP="00CD34C6"/>
    <w:p w14:paraId="672388B7" w14:textId="77777777" w:rsidR="00CD34C6" w:rsidRPr="007D46D3" w:rsidRDefault="00CD34C6" w:rsidP="00CD34C6">
      <w:r w:rsidRPr="007D46D3">
        <w:t xml:space="preserve">Do you collaborate with others and test your PACE plans together? If </w:t>
      </w:r>
      <w:proofErr w:type="gramStart"/>
      <w:r w:rsidRPr="007D46D3">
        <w:t>you’re</w:t>
      </w:r>
      <w:proofErr w:type="gramEnd"/>
      <w:r w:rsidRPr="007D46D3">
        <w:t xml:space="preserve"> a team that serves an agency after all else has failed, are you able to work together? Are your individual PACE plans compatible?</w:t>
      </w:r>
    </w:p>
    <w:p w14:paraId="5940B270" w14:textId="77777777" w:rsidR="00CD34C6" w:rsidRPr="007D46D3" w:rsidRDefault="00CD34C6" w:rsidP="00CD34C6"/>
    <w:p w14:paraId="220A6A5A" w14:textId="77777777" w:rsidR="00CD34C6" w:rsidRPr="007D46D3" w:rsidRDefault="00CD34C6" w:rsidP="00CD34C6">
      <w:r w:rsidRPr="007D46D3">
        <w:t xml:space="preserve">Any service rendered faithfully and attentively is generally welcome. Whatever your interests, pursuing them within the rules of amateur radio is perfectly legitimate. If </w:t>
      </w:r>
      <w:proofErr w:type="gramStart"/>
      <w:r w:rsidRPr="007D46D3">
        <w:t>you’re</w:t>
      </w:r>
      <w:proofErr w:type="gramEnd"/>
      <w:r w:rsidRPr="007D46D3">
        <w:t xml:space="preserve"> going to be an “emergency station” and advertise “emergency communications,” though, be sure that you’re ready to deliver as promised by having the capability and the PACE plan to organize your operation to fit the need.</w:t>
      </w:r>
    </w:p>
    <w:p w14:paraId="5341BD06" w14:textId="77777777" w:rsidR="00CD34C6" w:rsidRDefault="00CD34C6" w:rsidP="00B61239">
      <w:pPr>
        <w:shd w:val="clear" w:color="auto" w:fill="FFFFFF"/>
        <w:rPr>
          <w:b/>
          <w:bCs/>
          <w:color w:val="000000"/>
          <w:kern w:val="28"/>
          <w:sz w:val="32"/>
          <w:szCs w:val="32"/>
          <w14:ligatures w14:val="standard"/>
          <w14:cntxtAlts/>
        </w:rPr>
      </w:pPr>
    </w:p>
    <w:p w14:paraId="634E1B03" w14:textId="77777777" w:rsidR="00CD34C6" w:rsidRDefault="00CD34C6" w:rsidP="00B61239">
      <w:pPr>
        <w:shd w:val="clear" w:color="auto" w:fill="FFFFFF"/>
        <w:rPr>
          <w:b/>
          <w:bCs/>
          <w:color w:val="000000"/>
          <w:kern w:val="28"/>
          <w:sz w:val="32"/>
          <w:szCs w:val="32"/>
          <w14:ligatures w14:val="standard"/>
          <w14:cntxtAlts/>
        </w:rPr>
      </w:pPr>
    </w:p>
    <w:p w14:paraId="33DC399A" w14:textId="18639B56" w:rsidR="00CD34C6" w:rsidRDefault="00D756A4" w:rsidP="00B61239">
      <w:pPr>
        <w:shd w:val="clear" w:color="auto" w:fill="FFFFFF"/>
        <w:rPr>
          <w:b/>
          <w:bCs/>
          <w:color w:val="000000"/>
          <w:kern w:val="28"/>
          <w:sz w:val="28"/>
          <w:szCs w:val="28"/>
          <w14:ligatures w14:val="standard"/>
          <w14:cntxtAlts/>
        </w:rPr>
      </w:pPr>
      <w:r w:rsidRPr="00D756A4">
        <w:rPr>
          <w:b/>
          <w:bCs/>
          <w:color w:val="000000"/>
          <w:kern w:val="28"/>
          <w:sz w:val="28"/>
          <w:szCs w:val="28"/>
          <w14:ligatures w14:val="standard"/>
          <w14:cntxtAlts/>
        </w:rPr>
        <w:t xml:space="preserve">(Editor’s Note:  </w:t>
      </w:r>
      <w:r>
        <w:rPr>
          <w:b/>
          <w:bCs/>
          <w:color w:val="000000"/>
          <w:kern w:val="28"/>
          <w:sz w:val="28"/>
          <w:szCs w:val="28"/>
          <w14:ligatures w14:val="standard"/>
          <w14:cntxtAlts/>
        </w:rPr>
        <w:t>After the recent security “Hacks” we have experienced – the following is a “Must Read” article!”</w:t>
      </w:r>
    </w:p>
    <w:p w14:paraId="38F51AC3" w14:textId="77777777" w:rsidR="00D756A4" w:rsidRPr="00D756A4" w:rsidRDefault="00D756A4" w:rsidP="00B61239">
      <w:pPr>
        <w:shd w:val="clear" w:color="auto" w:fill="FFFFFF"/>
        <w:rPr>
          <w:b/>
          <w:bCs/>
          <w:color w:val="000000"/>
          <w:kern w:val="28"/>
          <w:sz w:val="28"/>
          <w:szCs w:val="28"/>
          <w14:ligatures w14:val="standard"/>
          <w14:cntxtAlts/>
        </w:rPr>
      </w:pPr>
    </w:p>
    <w:p w14:paraId="18AE51B5" w14:textId="77777777" w:rsidR="00D756A4" w:rsidRPr="00D756A4" w:rsidRDefault="00D756A4" w:rsidP="00D756A4">
      <w:pPr>
        <w:rPr>
          <w:b/>
          <w:bCs/>
          <w:sz w:val="32"/>
          <w:szCs w:val="32"/>
        </w:rPr>
      </w:pPr>
      <w:r w:rsidRPr="00D756A4">
        <w:rPr>
          <w:b/>
          <w:bCs/>
          <w:sz w:val="32"/>
          <w:szCs w:val="32"/>
        </w:rPr>
        <w:t>Your Resilient Operation</w:t>
      </w:r>
    </w:p>
    <w:p w14:paraId="7281446C" w14:textId="77777777" w:rsidR="00D756A4" w:rsidRPr="00A11B1C" w:rsidRDefault="00D756A4" w:rsidP="00D756A4">
      <w:r w:rsidRPr="00A11B1C">
        <w:t>C. Matthew Curtin CISSP KD8TTE</w:t>
      </w:r>
    </w:p>
    <w:p w14:paraId="642AE1DC" w14:textId="77777777" w:rsidR="00D756A4" w:rsidRPr="00A11B1C" w:rsidRDefault="00D756A4" w:rsidP="00D756A4"/>
    <w:p w14:paraId="5C27B439" w14:textId="77777777" w:rsidR="00D756A4" w:rsidRPr="00A11B1C" w:rsidRDefault="00D756A4" w:rsidP="00D756A4">
      <w:r w:rsidRPr="00A11B1C">
        <w:t xml:space="preserve">Cybersecurity failures make for routine headlines. For amateur radio stations engaged in emergency communications preparation is more than having a go-kit; you need to protect yourself and your own operation. You just </w:t>
      </w:r>
      <w:proofErr w:type="gramStart"/>
      <w:r w:rsidRPr="00A11B1C">
        <w:t>aren’t</w:t>
      </w:r>
      <w:proofErr w:type="gramEnd"/>
      <w:r w:rsidRPr="00A11B1C">
        <w:t xml:space="preserve"> in a position to help others when you’ve got a crisis of your own to manage. So how can you protect yourself and your family so that you can stay “in the fight?”</w:t>
      </w:r>
    </w:p>
    <w:p w14:paraId="7A39DFD8" w14:textId="77777777" w:rsidR="00D756A4" w:rsidRPr="00A11B1C" w:rsidRDefault="00D756A4" w:rsidP="00D756A4"/>
    <w:p w14:paraId="194D6C50" w14:textId="77777777" w:rsidR="00D756A4" w:rsidRPr="00A11B1C" w:rsidRDefault="00D756A4" w:rsidP="00D756A4">
      <w:r w:rsidRPr="00A11B1C">
        <w:t>If you take nothing else away from this article, practice these points:</w:t>
      </w:r>
    </w:p>
    <w:p w14:paraId="4A4102DE" w14:textId="77777777" w:rsidR="00D756A4" w:rsidRPr="00A11B1C" w:rsidRDefault="00D756A4" w:rsidP="00D756A4">
      <w:pPr>
        <w:numPr>
          <w:ilvl w:val="0"/>
          <w:numId w:val="28"/>
        </w:numPr>
        <w:spacing w:line="276" w:lineRule="auto"/>
      </w:pPr>
      <w:r w:rsidRPr="00A11B1C">
        <w:t>Always use multifactor authentication when available and if not available, consider whether another service is a better option,</w:t>
      </w:r>
    </w:p>
    <w:p w14:paraId="3B17D544" w14:textId="77777777" w:rsidR="00D756A4" w:rsidRPr="00A11B1C" w:rsidRDefault="00D756A4" w:rsidP="00D756A4">
      <w:pPr>
        <w:numPr>
          <w:ilvl w:val="0"/>
          <w:numId w:val="28"/>
        </w:numPr>
        <w:spacing w:line="276" w:lineRule="auto"/>
      </w:pPr>
      <w:r w:rsidRPr="00A11B1C">
        <w:lastRenderedPageBreak/>
        <w:t>Avoid single points of failure, and</w:t>
      </w:r>
    </w:p>
    <w:p w14:paraId="1C5D6AA5" w14:textId="77777777" w:rsidR="00D756A4" w:rsidRPr="00A11B1C" w:rsidRDefault="00D756A4" w:rsidP="00D756A4">
      <w:pPr>
        <w:numPr>
          <w:ilvl w:val="0"/>
          <w:numId w:val="28"/>
        </w:numPr>
        <w:spacing w:line="276" w:lineRule="auto"/>
      </w:pPr>
      <w:r w:rsidRPr="00A11B1C">
        <w:t>Have a plan ready to execute when needed, which invariably is at the most inconvenient moment.</w:t>
      </w:r>
    </w:p>
    <w:p w14:paraId="46D106B8" w14:textId="77777777" w:rsidR="00D756A4" w:rsidRPr="00A11B1C" w:rsidRDefault="00D756A4" w:rsidP="00D756A4"/>
    <w:p w14:paraId="5BFBA552" w14:textId="77777777" w:rsidR="00D756A4" w:rsidRPr="00A11B1C" w:rsidRDefault="00D756A4" w:rsidP="00D756A4">
      <w:r w:rsidRPr="00A11B1C">
        <w:t xml:space="preserve">Before what </w:t>
      </w:r>
      <w:proofErr w:type="gramStart"/>
      <w:r w:rsidRPr="00A11B1C">
        <w:t>I’ve</w:t>
      </w:r>
      <w:proofErr w:type="gramEnd"/>
      <w:r w:rsidRPr="00A11B1C">
        <w:t xml:space="preserve"> advised makes sense, we need to understand the problem. Media reports are generally unhelpful in this regard and the notices issued by entities suffering security failures typically run through both the security and legal departments before release, ensuring that </w:t>
      </w:r>
      <w:proofErr w:type="gramStart"/>
      <w:r w:rsidRPr="00A11B1C">
        <w:t>they’re</w:t>
      </w:r>
      <w:proofErr w:type="gramEnd"/>
      <w:r w:rsidRPr="00A11B1C">
        <w:t xml:space="preserve"> completely incomprehensible. Individual reports might not be helpful but taking a step back and looking at them all together, they become data that help us to see </w:t>
      </w:r>
      <w:proofErr w:type="gramStart"/>
      <w:r w:rsidRPr="00A11B1C">
        <w:t>what’s</w:t>
      </w:r>
      <w:proofErr w:type="gramEnd"/>
      <w:r w:rsidRPr="00A11B1C">
        <w:t xml:space="preserve"> happening.</w:t>
      </w:r>
    </w:p>
    <w:p w14:paraId="60022AE1" w14:textId="77777777" w:rsidR="00D756A4" w:rsidRPr="00A11B1C" w:rsidRDefault="00D756A4" w:rsidP="00D756A4"/>
    <w:p w14:paraId="4E33EFC0" w14:textId="77777777" w:rsidR="00D756A4" w:rsidRPr="00A11B1C" w:rsidRDefault="00D756A4" w:rsidP="00D756A4">
      <w:r w:rsidRPr="00A11B1C">
        <w:t xml:space="preserve">Reports vary based on sources but as of this writing, </w:t>
      </w:r>
      <w:proofErr w:type="spellStart"/>
      <w:r w:rsidRPr="00A11B1C">
        <w:t>SecuLore’s</w:t>
      </w:r>
      <w:proofErr w:type="spellEnd"/>
      <w:r w:rsidRPr="00A11B1C">
        <w:t xml:space="preserve"> </w:t>
      </w:r>
      <w:r w:rsidRPr="00A11B1C">
        <w:rPr>
          <w:i/>
        </w:rPr>
        <w:t>Cyber Attack Archive</w:t>
      </w:r>
      <w:r w:rsidRPr="00A11B1C">
        <w:t xml:space="preserve"> reports attacks against public infrastructure in the past 24 months affected 125 public safety agencies and 296 local governments. </w:t>
      </w:r>
      <w:proofErr w:type="gramStart"/>
      <w:r w:rsidRPr="00A11B1C">
        <w:t>Dozens</w:t>
      </w:r>
      <w:proofErr w:type="gramEnd"/>
      <w:r w:rsidRPr="00A11B1C">
        <w:t xml:space="preserve"> attacks have been in Ohio, ostensibly our served agencies with sampling of the reports showing Ashtabula, Athens, Belmont, Butler, Clark, Columbiana, Cuyahoga, Darke, Fayette, Hamilton, Henry, Huron, Licking, Lorain, Lucas, Marion, Montgomery, Ross, Sandusky, and Summit counties. Even more important for our purposes is that these have affected communications services in some cases, e.g.,</w:t>
      </w:r>
    </w:p>
    <w:p w14:paraId="398175D0" w14:textId="77777777" w:rsidR="00D756A4" w:rsidRPr="00A11B1C" w:rsidRDefault="00D756A4" w:rsidP="00D756A4"/>
    <w:p w14:paraId="369176F8" w14:textId="77777777" w:rsidR="00D756A4" w:rsidRPr="00A11B1C" w:rsidRDefault="00D756A4" w:rsidP="00D756A4">
      <w:pPr>
        <w:numPr>
          <w:ilvl w:val="0"/>
          <w:numId w:val="27"/>
        </w:numPr>
        <w:spacing w:line="276" w:lineRule="auto"/>
      </w:pPr>
      <w:r w:rsidRPr="00A11B1C">
        <w:t>Law enforcement dispatch systems’ service interruption,</w:t>
      </w:r>
    </w:p>
    <w:p w14:paraId="058DC9BC" w14:textId="77777777" w:rsidR="00D756A4" w:rsidRPr="00A11B1C" w:rsidRDefault="00D756A4" w:rsidP="00D756A4">
      <w:pPr>
        <w:numPr>
          <w:ilvl w:val="0"/>
          <w:numId w:val="27"/>
        </w:numPr>
        <w:spacing w:line="276" w:lineRule="auto"/>
      </w:pPr>
      <w:r w:rsidRPr="00A11B1C">
        <w:t>311 service interruption,</w:t>
      </w:r>
    </w:p>
    <w:p w14:paraId="2B80E945" w14:textId="77777777" w:rsidR="00D756A4" w:rsidRPr="00A11B1C" w:rsidRDefault="00D756A4" w:rsidP="00D756A4">
      <w:pPr>
        <w:numPr>
          <w:ilvl w:val="0"/>
          <w:numId w:val="27"/>
        </w:numPr>
        <w:spacing w:line="276" w:lineRule="auto"/>
      </w:pPr>
      <w:r w:rsidRPr="00A11B1C">
        <w:t>Phone services taken down,</w:t>
      </w:r>
    </w:p>
    <w:p w14:paraId="0B81C9D8" w14:textId="77777777" w:rsidR="00D756A4" w:rsidRPr="00A11B1C" w:rsidRDefault="00D756A4" w:rsidP="00D756A4">
      <w:pPr>
        <w:numPr>
          <w:ilvl w:val="0"/>
          <w:numId w:val="27"/>
        </w:numPr>
        <w:spacing w:line="276" w:lineRule="auto"/>
      </w:pPr>
      <w:r w:rsidRPr="00A11B1C">
        <w:t>911 service degradation, and</w:t>
      </w:r>
    </w:p>
    <w:p w14:paraId="0D292BC7" w14:textId="77777777" w:rsidR="00D756A4" w:rsidRPr="00A11B1C" w:rsidRDefault="00D756A4" w:rsidP="00D756A4">
      <w:pPr>
        <w:numPr>
          <w:ilvl w:val="0"/>
          <w:numId w:val="27"/>
        </w:numPr>
        <w:spacing w:line="276" w:lineRule="auto"/>
      </w:pPr>
      <w:r w:rsidRPr="00A11B1C">
        <w:t>Email service interruption.</w:t>
      </w:r>
    </w:p>
    <w:p w14:paraId="7F812FA1" w14:textId="77777777" w:rsidR="00D756A4" w:rsidRPr="00A11B1C" w:rsidRDefault="00D756A4" w:rsidP="00D756A4"/>
    <w:p w14:paraId="1A0D387D" w14:textId="77777777" w:rsidR="00D756A4" w:rsidRPr="00A11B1C" w:rsidRDefault="00D756A4" w:rsidP="00D756A4">
      <w:r w:rsidRPr="00A11B1C">
        <w:t xml:space="preserve">These are important to understand because they highlight </w:t>
      </w:r>
      <w:proofErr w:type="gramStart"/>
      <w:r w:rsidRPr="00A11B1C">
        <w:t>that attacks</w:t>
      </w:r>
      <w:proofErr w:type="gramEnd"/>
      <w:r w:rsidRPr="00A11B1C">
        <w:t xml:space="preserve"> are real and they affect our local agencies, sometimes in the form of interrupted or degraded communications, which means that they need their volunteer communicators. Furthermore, they help us to understand common weaknesses that we can avoid in our own daily lives and operations.</w:t>
      </w:r>
    </w:p>
    <w:p w14:paraId="083CD6C6" w14:textId="77777777" w:rsidR="00D756A4" w:rsidRPr="00A11B1C" w:rsidRDefault="00D756A4" w:rsidP="00D756A4"/>
    <w:p w14:paraId="210828B9" w14:textId="77777777" w:rsidR="00D756A4" w:rsidRPr="00A11B1C" w:rsidRDefault="00D756A4" w:rsidP="00D756A4">
      <w:r w:rsidRPr="00A11B1C">
        <w:t xml:space="preserve">Information on the weaknesses that attackers </w:t>
      </w:r>
      <w:proofErr w:type="gramStart"/>
      <w:r w:rsidRPr="00A11B1C">
        <w:t>find</w:t>
      </w:r>
      <w:proofErr w:type="gramEnd"/>
      <w:r w:rsidRPr="00A11B1C">
        <w:t xml:space="preserve"> and exploit is usually sparse but they fall into several common categories. These are </w:t>
      </w:r>
      <w:r w:rsidRPr="00A11B1C">
        <w:rPr>
          <w:i/>
        </w:rPr>
        <w:t>weak authentication systems, weak authentication processes,</w:t>
      </w:r>
      <w:r w:rsidRPr="00A11B1C">
        <w:t xml:space="preserve"> and </w:t>
      </w:r>
      <w:r w:rsidRPr="00A11B1C">
        <w:rPr>
          <w:i/>
        </w:rPr>
        <w:t>unpatched software.</w:t>
      </w:r>
    </w:p>
    <w:p w14:paraId="510EFCED" w14:textId="77777777" w:rsidR="00D756A4" w:rsidRPr="00A11B1C" w:rsidRDefault="00D756A4" w:rsidP="00D756A4"/>
    <w:p w14:paraId="4709E105" w14:textId="77777777" w:rsidR="00D756A4" w:rsidRPr="00A11B1C" w:rsidRDefault="00D756A4" w:rsidP="00D756A4">
      <w:r w:rsidRPr="00A11B1C">
        <w:t>A few terms are important to understand before we discuss these issues and how to protect yourself.</w:t>
      </w:r>
    </w:p>
    <w:p w14:paraId="610A5D3F" w14:textId="77777777" w:rsidR="00D756A4" w:rsidRPr="00A11B1C" w:rsidRDefault="00D756A4" w:rsidP="00D756A4">
      <w:pPr>
        <w:numPr>
          <w:ilvl w:val="0"/>
          <w:numId w:val="29"/>
        </w:numPr>
        <w:spacing w:line="276" w:lineRule="auto"/>
        <w:rPr>
          <w:i/>
        </w:rPr>
      </w:pPr>
      <w:r w:rsidRPr="00A11B1C">
        <w:rPr>
          <w:i/>
        </w:rPr>
        <w:t>Identification</w:t>
      </w:r>
      <w:r w:rsidRPr="00A11B1C">
        <w:t xml:space="preserve"> is claiming a name,</w:t>
      </w:r>
    </w:p>
    <w:p w14:paraId="65A83152" w14:textId="77777777" w:rsidR="00D756A4" w:rsidRPr="00A11B1C" w:rsidRDefault="00D756A4" w:rsidP="00D756A4">
      <w:pPr>
        <w:numPr>
          <w:ilvl w:val="0"/>
          <w:numId w:val="29"/>
        </w:numPr>
        <w:spacing w:line="276" w:lineRule="auto"/>
        <w:rPr>
          <w:i/>
        </w:rPr>
      </w:pPr>
      <w:r w:rsidRPr="00A11B1C">
        <w:rPr>
          <w:i/>
        </w:rPr>
        <w:t>Authentication</w:t>
      </w:r>
      <w:r w:rsidRPr="00A11B1C">
        <w:t xml:space="preserve"> is proving that the identification is correct, and</w:t>
      </w:r>
    </w:p>
    <w:p w14:paraId="0079052A" w14:textId="77777777" w:rsidR="00D756A4" w:rsidRPr="00A11B1C" w:rsidRDefault="00D756A4" w:rsidP="00D756A4">
      <w:pPr>
        <w:numPr>
          <w:ilvl w:val="0"/>
          <w:numId w:val="29"/>
        </w:numPr>
        <w:spacing w:line="276" w:lineRule="auto"/>
        <w:rPr>
          <w:i/>
        </w:rPr>
      </w:pPr>
      <w:r w:rsidRPr="00A11B1C">
        <w:rPr>
          <w:i/>
        </w:rPr>
        <w:t>Authorization</w:t>
      </w:r>
      <w:r w:rsidRPr="00A11B1C">
        <w:t xml:space="preserve"> is confirming the right to take the requested action.</w:t>
      </w:r>
    </w:p>
    <w:p w14:paraId="3DC7BEBA" w14:textId="77777777" w:rsidR="00D756A4" w:rsidRPr="00A11B1C" w:rsidRDefault="00D756A4" w:rsidP="00D756A4"/>
    <w:p w14:paraId="32ECAE54" w14:textId="77777777" w:rsidR="00D756A4" w:rsidRPr="00A11B1C" w:rsidRDefault="00D756A4" w:rsidP="00D756A4">
      <w:r w:rsidRPr="00A11B1C">
        <w:t xml:space="preserve">Identification happens all the time. On the phone, via email, and so on. </w:t>
      </w:r>
      <w:proofErr w:type="gramStart"/>
      <w:r w:rsidRPr="00A11B1C">
        <w:t>What’s</w:t>
      </w:r>
      <w:proofErr w:type="gramEnd"/>
      <w:r w:rsidRPr="00A11B1C">
        <w:t xml:space="preserve"> important to remember is that anyone can claim to be anyone. How do you know if the person on the other end of that email or phone call (or radio transmission) is using the right identity? </w:t>
      </w:r>
      <w:proofErr w:type="gramStart"/>
      <w:r w:rsidRPr="00A11B1C">
        <w:t>That’s</w:t>
      </w:r>
      <w:proofErr w:type="gramEnd"/>
      <w:r w:rsidRPr="00A11B1C">
        <w:t xml:space="preserve"> authentication.</w:t>
      </w:r>
    </w:p>
    <w:p w14:paraId="3CE899C4" w14:textId="77777777" w:rsidR="00D756A4" w:rsidRPr="00A11B1C" w:rsidRDefault="00D756A4" w:rsidP="00D756A4"/>
    <w:p w14:paraId="425FD875" w14:textId="77777777" w:rsidR="00D756A4" w:rsidRPr="00A11B1C" w:rsidRDefault="00D756A4" w:rsidP="00D756A4">
      <w:r w:rsidRPr="00A11B1C">
        <w:t>Authentication is the process of proving identity. It can be something you know, something you have, or something you are. Something you know could be a password. Something you have could be a fingerprint. When we hear a voice, we often implicitly authenticate because we recognize the voice.</w:t>
      </w:r>
    </w:p>
    <w:p w14:paraId="71FFDBB0" w14:textId="77777777" w:rsidR="00D756A4" w:rsidRPr="00A11B1C" w:rsidRDefault="00D756A4" w:rsidP="00D756A4"/>
    <w:p w14:paraId="7F9BF14F" w14:textId="77777777" w:rsidR="00D756A4" w:rsidRPr="00A11B1C" w:rsidRDefault="00D756A4" w:rsidP="00D756A4">
      <w:r w:rsidRPr="00A11B1C">
        <w:t xml:space="preserve">Once someone has identified and authenticated, the business at hand can be addressed. Maybe </w:t>
      </w:r>
      <w:proofErr w:type="gramStart"/>
      <w:r w:rsidRPr="00A11B1C">
        <w:t>it’s</w:t>
      </w:r>
      <w:proofErr w:type="gramEnd"/>
      <w:r w:rsidRPr="00A11B1C">
        <w:t xml:space="preserve"> a request for something. That brings us to the next issue: authorization. Is the request something that can be fulfilled? I can go to the pharmacy then identify and authenticate with my state-issued identification. That </w:t>
      </w:r>
      <w:proofErr w:type="gramStart"/>
      <w:r w:rsidRPr="00A11B1C">
        <w:t>doesn’t</w:t>
      </w:r>
      <w:proofErr w:type="gramEnd"/>
      <w:r w:rsidRPr="00A11B1C">
        <w:t xml:space="preserve"> mean that they’ll sell me any 3-Methylfentanyl because they don’t have authorization to give me the controlled substance.</w:t>
      </w:r>
    </w:p>
    <w:p w14:paraId="1C856601" w14:textId="77777777" w:rsidR="00D756A4" w:rsidRPr="00A11B1C" w:rsidRDefault="00D756A4" w:rsidP="00D756A4"/>
    <w:p w14:paraId="44A6E30B" w14:textId="77777777" w:rsidR="00D756A4" w:rsidRPr="00A11B1C" w:rsidRDefault="00D756A4" w:rsidP="00D756A4">
      <w:r w:rsidRPr="00A11B1C">
        <w:t>Multifactor Authentication</w:t>
      </w:r>
    </w:p>
    <w:p w14:paraId="5160FD0E" w14:textId="77777777" w:rsidR="00D756A4" w:rsidRPr="00A11B1C" w:rsidRDefault="00D756A4" w:rsidP="00D756A4"/>
    <w:p w14:paraId="10D8D6AF" w14:textId="77777777" w:rsidR="00D756A4" w:rsidRPr="00A11B1C" w:rsidRDefault="00D756A4" w:rsidP="00D756A4">
      <w:r w:rsidRPr="00A11B1C">
        <w:t>Many of the organizations we deal with have “self-service portals” that they want us to use “for convenience.” (</w:t>
      </w:r>
      <w:proofErr w:type="gramStart"/>
      <w:r w:rsidRPr="00A11B1C">
        <w:t>Really</w:t>
      </w:r>
      <w:proofErr w:type="gramEnd"/>
      <w:r w:rsidRPr="00A11B1C">
        <w:t xml:space="preserve"> it’s more their convenience, but that’s another article.) Most of us now use email systems that are hosted. </w:t>
      </w:r>
      <w:proofErr w:type="gramStart"/>
      <w:r w:rsidRPr="00A11B1C">
        <w:t>We’ve</w:t>
      </w:r>
      <w:proofErr w:type="gramEnd"/>
      <w:r w:rsidRPr="00A11B1C">
        <w:t xml:space="preserve"> got usernames and passwords galore, and a steady stream of breach notifications that our accounts have been compromised, our passwords deduced, and so on.</w:t>
      </w:r>
    </w:p>
    <w:p w14:paraId="69B0ADD2" w14:textId="77777777" w:rsidR="00D756A4" w:rsidRPr="00A11B1C" w:rsidRDefault="00D756A4" w:rsidP="00D756A4"/>
    <w:p w14:paraId="3A093E9C" w14:textId="77777777" w:rsidR="00D756A4" w:rsidRPr="00A11B1C" w:rsidRDefault="00D756A4" w:rsidP="00D756A4">
      <w:r w:rsidRPr="00A11B1C">
        <w:t>Where a username is identification, and a password is authentication, adding a second form of authentication is “two-factor authentication,” sometimes written 2FA. Most second factor involve a time-sensitive code that is presented by a trusted device like a phone.</w:t>
      </w:r>
    </w:p>
    <w:p w14:paraId="0FB3C10A" w14:textId="77777777" w:rsidR="00D756A4" w:rsidRPr="00A11B1C" w:rsidRDefault="00D756A4" w:rsidP="00D756A4"/>
    <w:p w14:paraId="7E01525A" w14:textId="77777777" w:rsidR="00D756A4" w:rsidRPr="00A11B1C" w:rsidRDefault="00D756A4" w:rsidP="00D756A4">
      <w:r w:rsidRPr="00A11B1C">
        <w:t xml:space="preserve">While SMS text is better than nothing, those have been known to be hijacked by attackers calling customer service reps (or, more commonly) using self-service portals (!) to impersonate a mobile phone user and switch the SIM card attached to the number from the legitimate </w:t>
      </w:r>
      <w:proofErr w:type="gramStart"/>
      <w:r w:rsidRPr="00A11B1C">
        <w:t>user’s</w:t>
      </w:r>
      <w:proofErr w:type="gramEnd"/>
      <w:r w:rsidRPr="00A11B1C">
        <w:t xml:space="preserve"> to the attacker’s SIM card. The attacker claims to be the customer with a new phone and a need to switch the service to the new phone. Voila!</w:t>
      </w:r>
    </w:p>
    <w:p w14:paraId="13C14FF8" w14:textId="77777777" w:rsidR="00D756A4" w:rsidRPr="00A11B1C" w:rsidRDefault="00D756A4" w:rsidP="00D756A4"/>
    <w:p w14:paraId="7A258793" w14:textId="77777777" w:rsidR="00D756A4" w:rsidRPr="00A11B1C" w:rsidRDefault="00D756A4" w:rsidP="00D756A4">
      <w:r w:rsidRPr="00A11B1C">
        <w:t xml:space="preserve">The better options are going to be things like devices or apps that have </w:t>
      </w:r>
      <w:proofErr w:type="gramStart"/>
      <w:r w:rsidRPr="00A11B1C">
        <w:t>some kind of cryptographic</w:t>
      </w:r>
      <w:proofErr w:type="gramEnd"/>
      <w:r w:rsidRPr="00A11B1C">
        <w:t xml:space="preserve"> key that only the provider and the trusted device know about. That, typically combined with time, means that after the right password has been entered, the user must enter a code generated by the authenticator device, synchronized with the provider. Examples of apps that you can use for this purpose are Google Authenticator, </w:t>
      </w:r>
      <w:proofErr w:type="spellStart"/>
      <w:r w:rsidRPr="00A11B1C">
        <w:t>Authy</w:t>
      </w:r>
      <w:proofErr w:type="spellEnd"/>
      <w:r w:rsidRPr="00A11B1C">
        <w:t xml:space="preserve">, and </w:t>
      </w:r>
      <w:proofErr w:type="spellStart"/>
      <w:r w:rsidRPr="00A11B1C">
        <w:t>FreeOTP</w:t>
      </w:r>
      <w:proofErr w:type="spellEnd"/>
      <w:r w:rsidRPr="00A11B1C">
        <w:t>.</w:t>
      </w:r>
    </w:p>
    <w:p w14:paraId="0CCF123C" w14:textId="77777777" w:rsidR="00D756A4" w:rsidRPr="00A11B1C" w:rsidRDefault="00D756A4" w:rsidP="00D756A4"/>
    <w:p w14:paraId="7EFB36C6" w14:textId="77777777" w:rsidR="00D756A4" w:rsidRPr="00A11B1C" w:rsidRDefault="00D756A4" w:rsidP="00D756A4">
      <w:r w:rsidRPr="00A11B1C">
        <w:t xml:space="preserve">Also, be sure that you get your recovery codes when you set this up. </w:t>
      </w:r>
      <w:proofErr w:type="gramStart"/>
      <w:r w:rsidRPr="00A11B1C">
        <w:t>We’ll</w:t>
      </w:r>
      <w:proofErr w:type="gramEnd"/>
      <w:r w:rsidRPr="00A11B1C">
        <w:t xml:space="preserve"> come back to that in a few minutes.</w:t>
      </w:r>
    </w:p>
    <w:p w14:paraId="067145DD" w14:textId="77777777" w:rsidR="00D756A4" w:rsidRPr="00A11B1C" w:rsidRDefault="00D756A4" w:rsidP="00D756A4"/>
    <w:p w14:paraId="4291F38C" w14:textId="77777777" w:rsidR="00D756A4" w:rsidRPr="00A11B1C" w:rsidRDefault="00D756A4" w:rsidP="00D756A4">
      <w:r w:rsidRPr="00A11B1C">
        <w:t xml:space="preserve">Of course, this also means that if </w:t>
      </w:r>
      <w:proofErr w:type="gramStart"/>
      <w:r w:rsidRPr="00A11B1C">
        <w:t>you’re</w:t>
      </w:r>
      <w:proofErr w:type="gramEnd"/>
      <w:r w:rsidRPr="00A11B1C">
        <w:t xml:space="preserve"> authenticating yourself to others, you should demand that they authenticate themselves to you. A phone call that claims to come from your bank </w:t>
      </w:r>
      <w:proofErr w:type="gramStart"/>
      <w:r w:rsidRPr="00A11B1C">
        <w:t>isn’t</w:t>
      </w:r>
      <w:proofErr w:type="gramEnd"/>
      <w:r w:rsidRPr="00A11B1C">
        <w:t xml:space="preserve"> necessarily so. Same with FBI, IRS, or any other organization. Know how to contact your bank, your credit card providers, your phone provider, and so on, so you can reach them through a known-good means.</w:t>
      </w:r>
    </w:p>
    <w:p w14:paraId="7439078A" w14:textId="77777777" w:rsidR="00D756A4" w:rsidRPr="00A11B1C" w:rsidRDefault="00D756A4" w:rsidP="00D756A4"/>
    <w:p w14:paraId="4AE3367D" w14:textId="77777777" w:rsidR="00D756A4" w:rsidRPr="00A11B1C" w:rsidRDefault="00D756A4" w:rsidP="00D756A4">
      <w:r w:rsidRPr="00A11B1C">
        <w:t>Avoid Single Points of Failure</w:t>
      </w:r>
    </w:p>
    <w:p w14:paraId="09AE2EE8" w14:textId="77777777" w:rsidR="00D756A4" w:rsidRPr="00A11B1C" w:rsidRDefault="00D756A4" w:rsidP="00D756A4"/>
    <w:p w14:paraId="7A4A376B" w14:textId="77777777" w:rsidR="00D756A4" w:rsidRPr="00A11B1C" w:rsidRDefault="00D756A4" w:rsidP="00D756A4">
      <w:r w:rsidRPr="00A11B1C">
        <w:t xml:space="preserve">Some of the biggest personal disasters have come from everything being tied to a single email account, the password being compromised (thanks to no 2FA), and the attacker changing the password. Once the attacker has seized control of the account, the attacker goes through the email in the account finding the statements from the banks and others, then going to those portals and resetting the passwords, which of course leads to links all going to that same now-compromised email account. </w:t>
      </w:r>
      <w:proofErr w:type="gramStart"/>
      <w:r w:rsidRPr="00A11B1C">
        <w:t>Thus</w:t>
      </w:r>
      <w:proofErr w:type="gramEnd"/>
      <w:r w:rsidRPr="00A11B1C">
        <w:t xml:space="preserve"> one compromise becomes the compromise of many things.</w:t>
      </w:r>
    </w:p>
    <w:p w14:paraId="0C3D0C78" w14:textId="77777777" w:rsidR="00D756A4" w:rsidRPr="00A11B1C" w:rsidRDefault="00D756A4" w:rsidP="00D756A4"/>
    <w:p w14:paraId="1D14102B" w14:textId="77777777" w:rsidR="00D756A4" w:rsidRPr="00A11B1C" w:rsidRDefault="00D756A4" w:rsidP="00D756A4">
      <w:proofErr w:type="gramStart"/>
      <w:r w:rsidRPr="00A11B1C">
        <w:t>Of course</w:t>
      </w:r>
      <w:proofErr w:type="gramEnd"/>
      <w:r w:rsidRPr="00A11B1C">
        <w:t xml:space="preserve"> 2FA would seriously frustrate this effort not only with the first compromise but also in avoiding the other accounts’ compromise.</w:t>
      </w:r>
    </w:p>
    <w:p w14:paraId="25BCFA6B" w14:textId="77777777" w:rsidR="00D756A4" w:rsidRPr="00A11B1C" w:rsidRDefault="00D756A4" w:rsidP="00D756A4"/>
    <w:p w14:paraId="5DDFA892" w14:textId="77777777" w:rsidR="00D756A4" w:rsidRPr="00A11B1C" w:rsidRDefault="00D756A4" w:rsidP="00D756A4">
      <w:r w:rsidRPr="00A11B1C">
        <w:t xml:space="preserve">Having a second email address in those accounts can also be helpful in recovery; should one be </w:t>
      </w:r>
      <w:proofErr w:type="gramStart"/>
      <w:r w:rsidRPr="00A11B1C">
        <w:t>lost,</w:t>
      </w:r>
      <w:proofErr w:type="gramEnd"/>
      <w:r w:rsidRPr="00A11B1C">
        <w:t xml:space="preserve"> a recovery process should trigger email to the second account. If the </w:t>
      </w:r>
      <w:proofErr w:type="spellStart"/>
      <w:r w:rsidRPr="00A11B1C">
        <w:t>seconda</w:t>
      </w:r>
      <w:proofErr w:type="spellEnd"/>
      <w:r w:rsidRPr="00A11B1C">
        <w:t xml:space="preserve"> account is getting password recovery links that you </w:t>
      </w:r>
      <w:proofErr w:type="gramStart"/>
      <w:r w:rsidRPr="00A11B1C">
        <w:t>didn’t</w:t>
      </w:r>
      <w:proofErr w:type="gramEnd"/>
      <w:r w:rsidRPr="00A11B1C">
        <w:t xml:space="preserve"> initiate, you know that there’s a problem and can respond quickly.</w:t>
      </w:r>
    </w:p>
    <w:p w14:paraId="6852D0BD" w14:textId="77777777" w:rsidR="00D756A4" w:rsidRPr="00A11B1C" w:rsidRDefault="00D756A4" w:rsidP="00D756A4"/>
    <w:p w14:paraId="4C1ECB7C" w14:textId="77777777" w:rsidR="00D756A4" w:rsidRPr="00A11B1C" w:rsidRDefault="00D756A4" w:rsidP="00D756A4">
      <w:r w:rsidRPr="00A11B1C">
        <w:t xml:space="preserve">Not keeping </w:t>
      </w:r>
      <w:proofErr w:type="gramStart"/>
      <w:r w:rsidRPr="00A11B1C">
        <w:t>all of</w:t>
      </w:r>
      <w:proofErr w:type="gramEnd"/>
      <w:r w:rsidRPr="00A11B1C">
        <w:t xml:space="preserve"> your email history online is another option that avoids creating the critical “single point” where compromise leads to complete compromise. The attacker </w:t>
      </w:r>
      <w:proofErr w:type="gramStart"/>
      <w:r w:rsidRPr="00A11B1C">
        <w:t>doesn’t</w:t>
      </w:r>
      <w:proofErr w:type="gramEnd"/>
      <w:r w:rsidRPr="00A11B1C">
        <w:t xml:space="preserve"> know where to go to initiate password recovery links if there’s nothing saved in the account.</w:t>
      </w:r>
    </w:p>
    <w:p w14:paraId="5471324E" w14:textId="77777777" w:rsidR="00D756A4" w:rsidRPr="00A11B1C" w:rsidRDefault="00D756A4" w:rsidP="00D756A4"/>
    <w:p w14:paraId="15A3C782" w14:textId="77777777" w:rsidR="00D756A4" w:rsidRPr="00A11B1C" w:rsidRDefault="00D756A4" w:rsidP="00D756A4">
      <w:r w:rsidRPr="00A11B1C">
        <w:t>Have a Plan Ready</w:t>
      </w:r>
    </w:p>
    <w:p w14:paraId="472992A7" w14:textId="77777777" w:rsidR="00D756A4" w:rsidRPr="00A11B1C" w:rsidRDefault="00D756A4" w:rsidP="00D756A4"/>
    <w:p w14:paraId="20EBF500" w14:textId="77777777" w:rsidR="00D756A4" w:rsidRPr="00A11B1C" w:rsidRDefault="00D756A4" w:rsidP="00D756A4">
      <w:r w:rsidRPr="00A11B1C">
        <w:t>Just like your emergency communications plan, your recovery plan should be written. It should not be stored online where it can be compromised. It should not just be in your phone which can run out of battery. Consider having a written one that you keep in paper, even in a safe with valuables, perhaps in addition to a secure storage mechanism on your computer or phone.</w:t>
      </w:r>
    </w:p>
    <w:p w14:paraId="1722BCCC" w14:textId="77777777" w:rsidR="00D756A4" w:rsidRPr="00A11B1C" w:rsidRDefault="00D756A4" w:rsidP="00D756A4"/>
    <w:p w14:paraId="2AB18FA3" w14:textId="77777777" w:rsidR="00D756A4" w:rsidRPr="00A11B1C" w:rsidRDefault="00D756A4" w:rsidP="00D756A4">
      <w:r w:rsidRPr="00A11B1C">
        <w:t xml:space="preserve">Be sure to include an inventory of your software, including your various computers’ operating systems, and know that </w:t>
      </w:r>
      <w:proofErr w:type="gramStart"/>
      <w:r w:rsidRPr="00A11B1C">
        <w:t>you’re</w:t>
      </w:r>
      <w:proofErr w:type="gramEnd"/>
      <w:r w:rsidRPr="00A11B1C">
        <w:t xml:space="preserve"> updating the software on the right schedule. Many applications on phones and even computers now automatically update. On average, following the automatic updates is a good practice. Keep them on your plan, though, so you can be sure that you </w:t>
      </w:r>
      <w:proofErr w:type="gramStart"/>
      <w:r w:rsidRPr="00A11B1C">
        <w:t>haven’t</w:t>
      </w:r>
      <w:proofErr w:type="gramEnd"/>
      <w:r w:rsidRPr="00A11B1C">
        <w:t xml:space="preserve"> forgotten something along the way.</w:t>
      </w:r>
    </w:p>
    <w:p w14:paraId="78E03C86" w14:textId="77777777" w:rsidR="00D756A4" w:rsidRPr="00A11B1C" w:rsidRDefault="00D756A4" w:rsidP="00D756A4"/>
    <w:p w14:paraId="4D7ED87D" w14:textId="77777777" w:rsidR="00D756A4" w:rsidRPr="00A11B1C" w:rsidRDefault="00D756A4" w:rsidP="00D756A4">
      <w:proofErr w:type="gramStart"/>
      <w:r w:rsidRPr="00A11B1C">
        <w:t>You’ll</w:t>
      </w:r>
      <w:proofErr w:type="gramEnd"/>
      <w:r w:rsidRPr="00A11B1C">
        <w:t xml:space="preserve"> need to keep it up to date as you make changes, whether adding software, opening and closing accounts, or getting rid of things you don’t use anymore. </w:t>
      </w:r>
      <w:proofErr w:type="gramStart"/>
      <w:r w:rsidRPr="00A11B1C">
        <w:t>You’ll</w:t>
      </w:r>
      <w:proofErr w:type="gramEnd"/>
      <w:r w:rsidRPr="00A11B1C">
        <w:t xml:space="preserve"> need to make sure you have contact numbers in it, and so on. </w:t>
      </w:r>
      <w:proofErr w:type="gramStart"/>
      <w:r w:rsidRPr="00A11B1C">
        <w:t>Thus</w:t>
      </w:r>
      <w:proofErr w:type="gramEnd"/>
      <w:r w:rsidRPr="00A11B1C">
        <w:t xml:space="preserve"> the loss of access to an account, or confirmation of a compromise doesn’t become an exercise in panic but an inconveniently-timed execution of a drill.  It </w:t>
      </w:r>
      <w:proofErr w:type="gramStart"/>
      <w:r w:rsidRPr="00A11B1C">
        <w:t>doesn’t</w:t>
      </w:r>
      <w:proofErr w:type="gramEnd"/>
      <w:r w:rsidRPr="00A11B1C">
        <w:t xml:space="preserve"> need to be elaborate and in fact should be straightforward, easy to follow even under stress and fatigue.</w:t>
      </w:r>
    </w:p>
    <w:p w14:paraId="16441E56" w14:textId="77777777" w:rsidR="00D756A4" w:rsidRPr="00A11B1C" w:rsidRDefault="00D756A4" w:rsidP="00D756A4"/>
    <w:p w14:paraId="4E4C846F" w14:textId="77777777" w:rsidR="00D756A4" w:rsidRPr="00A11B1C" w:rsidRDefault="00D756A4" w:rsidP="00D756A4">
      <w:r w:rsidRPr="00A11B1C">
        <w:t xml:space="preserve">There are many things that you can do to protect yourself and your </w:t>
      </w:r>
      <w:proofErr w:type="gramStart"/>
      <w:r w:rsidRPr="00A11B1C">
        <w:t>operation</w:t>
      </w:r>
      <w:proofErr w:type="gramEnd"/>
      <w:r w:rsidRPr="00A11B1C">
        <w:t xml:space="preserve"> but these critical elements can help you to avoid compromise where it will affect you most and to reduce the impact of compromise wherever it does happen.</w:t>
      </w:r>
    </w:p>
    <w:p w14:paraId="68818331" w14:textId="77777777" w:rsidR="00D756A4" w:rsidRPr="00A11B1C" w:rsidRDefault="00D756A4" w:rsidP="00D756A4"/>
    <w:p w14:paraId="4B92EC15" w14:textId="77777777" w:rsidR="00D756A4" w:rsidRPr="00A11B1C" w:rsidRDefault="00D756A4" w:rsidP="00D756A4">
      <w:pPr>
        <w:rPr>
          <w:b/>
          <w:i/>
        </w:rPr>
      </w:pPr>
      <w:r w:rsidRPr="00A11B1C">
        <w:rPr>
          <w:i/>
        </w:rPr>
        <w:t xml:space="preserve">C. Matthew Curtin, CISSP, KD8TTE is the Founder of </w:t>
      </w:r>
      <w:proofErr w:type="spellStart"/>
      <w:r w:rsidRPr="00A11B1C">
        <w:rPr>
          <w:i/>
        </w:rPr>
        <w:t>Interhack</w:t>
      </w:r>
      <w:proofErr w:type="spellEnd"/>
      <w:r w:rsidRPr="00A11B1C">
        <w:rPr>
          <w:i/>
        </w:rPr>
        <w:t xml:space="preserve"> Corporation. He leads teams preparing for, responding to, and forensically analyzing data in security incidents throughout North America. His research has been used to find statistically significant correlations between the proximate causes of data breaches and industry. He is the author of </w:t>
      </w:r>
      <w:r w:rsidRPr="00A11B1C">
        <w:t>Brute Force: Cracking the Data Encryption Standard</w:t>
      </w:r>
      <w:r w:rsidRPr="00A11B1C">
        <w:rPr>
          <w:i/>
        </w:rPr>
        <w:t xml:space="preserve"> (Copernicus, 2005), his memoir of helping to lead the effort to defeat the U.S. Government Data Encryption Standard for the first time in open research.</w:t>
      </w:r>
    </w:p>
    <w:p w14:paraId="5F71382A" w14:textId="75DDABC7" w:rsidR="006A1460" w:rsidRPr="00D756A4" w:rsidRDefault="00D756A4" w:rsidP="00AC5FBA">
      <w:pPr>
        <w:rPr>
          <w:i/>
          <w:sz w:val="28"/>
          <w:szCs w:val="28"/>
        </w:rPr>
      </w:pPr>
      <w:r w:rsidRPr="00D756A4">
        <w:rPr>
          <w:color w:val="000000"/>
          <w:kern w:val="28"/>
          <w:sz w:val="32"/>
          <w:szCs w:val="32"/>
          <w14:ligatures w14:val="standard"/>
          <w14:cntxtAlts/>
        </w:rPr>
        <w:t>___________________________________________________________________</w:t>
      </w:r>
    </w:p>
    <w:p w14:paraId="19F05507" w14:textId="77777777" w:rsidR="006A1460" w:rsidRDefault="006A1460" w:rsidP="00AC5FBA">
      <w:pPr>
        <w:rPr>
          <w:b/>
          <w:i/>
          <w:sz w:val="28"/>
          <w:szCs w:val="28"/>
        </w:rPr>
      </w:pPr>
    </w:p>
    <w:p w14:paraId="33C32EAD" w14:textId="148AE6CF" w:rsidR="006A1460" w:rsidRDefault="006A1460" w:rsidP="00AC5FBA">
      <w:pPr>
        <w:rPr>
          <w:b/>
          <w:i/>
          <w:sz w:val="28"/>
          <w:szCs w:val="28"/>
        </w:rPr>
      </w:pPr>
    </w:p>
    <w:p w14:paraId="4FB07CD4" w14:textId="516223A3" w:rsidR="00A82A28" w:rsidRPr="00A82A28" w:rsidRDefault="00A82A28" w:rsidP="00A82A28">
      <w:pPr>
        <w:shd w:val="clear" w:color="auto" w:fill="FFFFFF"/>
        <w:rPr>
          <w:b/>
          <w:bCs/>
          <w:color w:val="000000"/>
          <w:kern w:val="28"/>
          <w:sz w:val="32"/>
          <w:szCs w:val="32"/>
          <w14:ligatures w14:val="standard"/>
          <w14:cntxtAlts/>
        </w:rPr>
      </w:pPr>
      <w:bookmarkStart w:id="33" w:name="dx"/>
      <w:bookmarkEnd w:id="33"/>
      <w:r w:rsidRPr="00A82A28">
        <w:rPr>
          <w:b/>
          <w:bCs/>
          <w:noProof/>
          <w:color w:val="202020"/>
          <w:kern w:val="28"/>
          <w:sz w:val="32"/>
          <w:szCs w:val="32"/>
          <w14:ligatures w14:val="standard"/>
          <w14:cntxtAlts/>
        </w:rPr>
        <w:drawing>
          <wp:anchor distT="0" distB="0" distL="114300" distR="114300" simplePos="0" relativeHeight="252934144" behindDoc="0" locked="0" layoutInCell="1" allowOverlap="1" wp14:anchorId="43145DB1" wp14:editId="18994826">
            <wp:simplePos x="0" y="0"/>
            <wp:positionH relativeFrom="column">
              <wp:posOffset>5200650</wp:posOffset>
            </wp:positionH>
            <wp:positionV relativeFrom="paragraph">
              <wp:posOffset>95250</wp:posOffset>
            </wp:positionV>
            <wp:extent cx="1554480" cy="1828800"/>
            <wp:effectExtent l="0" t="0" r="762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Pr="00A82A28">
        <w:rPr>
          <w:b/>
          <w:bCs/>
          <w:color w:val="000000"/>
          <w:kern w:val="28"/>
          <w:sz w:val="32"/>
          <w:szCs w:val="32"/>
          <w14:ligatures w14:val="standard"/>
          <w14:cntxtAlts/>
        </w:rPr>
        <w:t xml:space="preserve">DX This Week – DXCC Application </w:t>
      </w:r>
    </w:p>
    <w:p w14:paraId="40B1BE1D" w14:textId="66F49E19" w:rsidR="00A82A28" w:rsidRPr="00A82A28" w:rsidRDefault="00A82A28" w:rsidP="00A82A28">
      <w:pPr>
        <w:shd w:val="clear" w:color="auto" w:fill="FFFFFF"/>
        <w:rPr>
          <w:color w:val="000000"/>
          <w:kern w:val="28"/>
          <w14:ligatures w14:val="standard"/>
          <w14:cntxtAlts/>
        </w:rPr>
      </w:pPr>
      <w:r w:rsidRPr="00A82A28">
        <w:rPr>
          <w:color w:val="000000"/>
          <w:kern w:val="28"/>
          <w14:ligatures w14:val="standard"/>
          <w14:cntxtAlts/>
        </w:rPr>
        <w:tab/>
        <w:t xml:space="preserve">Bill AJ8B (aj8b@arrl.net, @AJ8B, or www.aj8b.com) </w:t>
      </w:r>
    </w:p>
    <w:p w14:paraId="7DD723FE" w14:textId="77777777" w:rsidR="00A82A28" w:rsidRPr="00A82A28" w:rsidRDefault="00A82A28" w:rsidP="00A82A28">
      <w:pPr>
        <w:shd w:val="clear" w:color="auto" w:fill="FFFFFF"/>
        <w:rPr>
          <w:color w:val="000000"/>
          <w:kern w:val="28"/>
          <w14:ligatures w14:val="standard"/>
          <w14:cntxtAlts/>
        </w:rPr>
      </w:pPr>
      <w:r w:rsidRPr="00A82A28">
        <w:rPr>
          <w:color w:val="000000"/>
          <w:kern w:val="28"/>
          <w14:ligatures w14:val="standard"/>
          <w14:cntxtAlts/>
        </w:rPr>
        <w:tab/>
        <w:t>CWOPs Member #1567</w:t>
      </w:r>
    </w:p>
    <w:p w14:paraId="418CAFB9" w14:textId="77777777" w:rsidR="00A82A28" w:rsidRPr="00A82A28" w:rsidRDefault="00A82A28" w:rsidP="00A82A28">
      <w:pPr>
        <w:shd w:val="clear" w:color="auto" w:fill="FFFFFF"/>
        <w:ind w:firstLine="720"/>
        <w:rPr>
          <w:color w:val="000000"/>
          <w:kern w:val="28"/>
          <w14:ligatures w14:val="standard"/>
          <w14:cntxtAlts/>
        </w:rPr>
      </w:pPr>
    </w:p>
    <w:p w14:paraId="4D3E2E23" w14:textId="77777777" w:rsidR="00A82A28" w:rsidRPr="00A82A28" w:rsidRDefault="00A82A28" w:rsidP="00A82A28">
      <w:pPr>
        <w:shd w:val="clear" w:color="auto" w:fill="FFFFFF"/>
        <w:ind w:firstLine="720"/>
        <w:rPr>
          <w:color w:val="000000"/>
          <w:kern w:val="28"/>
          <w14:ligatures w14:val="standard"/>
          <w14:cntxtAlts/>
        </w:rPr>
      </w:pPr>
      <w:r w:rsidRPr="00A82A28">
        <w:rPr>
          <w:color w:val="000000"/>
          <w:kern w:val="28"/>
          <w14:ligatures w14:val="standard"/>
          <w14:cntxtAlts/>
        </w:rPr>
        <w:t xml:space="preserve">The Midwest DX Cluster spots included Alaska, Austria, Belgium, Brazil, Ceuta &amp; Melilla, England, European Russia, Fed. Rep. of Germany, France, Greece, Hawaii, Italy, Kazakhstan, Kenya, Mexico, North Macedonia, Puerto Rico, Sicily, Slovenia, Spain, and Wales. This brings the total number of entities spotted in the Midwest in 202 1to 181. </w:t>
      </w:r>
    </w:p>
    <w:p w14:paraId="657CDE10" w14:textId="77777777" w:rsidR="00A82A28" w:rsidRPr="00A82A28" w:rsidRDefault="00A82A28" w:rsidP="00A82A28">
      <w:pPr>
        <w:shd w:val="clear" w:color="auto" w:fill="FFFFFF"/>
        <w:ind w:firstLine="720"/>
        <w:rPr>
          <w:color w:val="000000"/>
          <w:kern w:val="28"/>
          <w14:ligatures w14:val="standard"/>
          <w14:cntxtAlts/>
        </w:rPr>
      </w:pPr>
    </w:p>
    <w:p w14:paraId="025FF47E" w14:textId="77777777" w:rsidR="00A82A28" w:rsidRPr="00A82A28" w:rsidRDefault="00A82A28" w:rsidP="00A82A28">
      <w:pPr>
        <w:shd w:val="clear" w:color="auto" w:fill="FFFFFF"/>
        <w:ind w:firstLine="720"/>
        <w:rPr>
          <w:color w:val="000000"/>
          <w:kern w:val="28"/>
          <w14:ligatures w14:val="standard"/>
          <w14:cntxtAlts/>
        </w:rPr>
      </w:pPr>
      <w:r w:rsidRPr="00A82A28">
        <w:rPr>
          <w:color w:val="000000"/>
          <w:kern w:val="28"/>
          <w14:ligatures w14:val="standard"/>
          <w14:cntxtAlts/>
        </w:rPr>
        <w:t xml:space="preserve">I received a beautiful card from RU2K, Leri in Kaliningrad, SV9MBH – </w:t>
      </w:r>
      <w:proofErr w:type="spellStart"/>
      <w:r w:rsidRPr="00A82A28">
        <w:rPr>
          <w:color w:val="000000"/>
          <w:kern w:val="28"/>
          <w14:ligatures w14:val="standard"/>
          <w14:cntxtAlts/>
        </w:rPr>
        <w:t>Tzanakis</w:t>
      </w:r>
      <w:proofErr w:type="spellEnd"/>
      <w:r w:rsidRPr="00A82A28">
        <w:rPr>
          <w:color w:val="000000"/>
          <w:kern w:val="28"/>
          <w14:ligatures w14:val="standard"/>
          <w14:cntxtAlts/>
        </w:rPr>
        <w:t xml:space="preserve"> in Crete, and OX7AM – Alex in Greenland. What did you get? </w:t>
      </w:r>
    </w:p>
    <w:tbl>
      <w:tblPr>
        <w:tblStyle w:val="TableGrid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23"/>
      </w:tblGrid>
      <w:tr w:rsidR="00A82A28" w:rsidRPr="00A82A28" w14:paraId="77224F02" w14:textId="77777777" w:rsidTr="00DC3671">
        <w:tc>
          <w:tcPr>
            <w:tcW w:w="4672" w:type="dxa"/>
          </w:tcPr>
          <w:p w14:paraId="36332FBC" w14:textId="77777777" w:rsidR="00A82A28" w:rsidRPr="00A82A28" w:rsidRDefault="00A82A28" w:rsidP="00A82A28">
            <w:pPr>
              <w:spacing w:after="160"/>
              <w:rPr>
                <w:color w:val="000000"/>
                <w:kern w:val="28"/>
                <w14:ligatures w14:val="standard"/>
                <w14:cntxtAlts/>
              </w:rPr>
            </w:pPr>
            <w:r w:rsidRPr="00A82A28">
              <w:rPr>
                <w:noProof/>
                <w:color w:val="202020"/>
                <w:kern w:val="28"/>
                <w14:ligatures w14:val="standard"/>
                <w14:cntxtAlts/>
              </w:rPr>
              <w:lastRenderedPageBreak/>
              <w:drawing>
                <wp:inline distT="0" distB="0" distL="0" distR="0" wp14:anchorId="64F5F664" wp14:editId="4AFA38AA">
                  <wp:extent cx="2852928" cy="1828800"/>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852928" cy="1828800"/>
                          </a:xfrm>
                          <a:prstGeom prst="rect">
                            <a:avLst/>
                          </a:prstGeom>
                          <a:noFill/>
                          <a:ln>
                            <a:noFill/>
                          </a:ln>
                        </pic:spPr>
                      </pic:pic>
                    </a:graphicData>
                  </a:graphic>
                </wp:inline>
              </w:drawing>
            </w:r>
          </w:p>
        </w:tc>
        <w:tc>
          <w:tcPr>
            <w:tcW w:w="4678" w:type="dxa"/>
          </w:tcPr>
          <w:p w14:paraId="64BB0E59" w14:textId="77777777" w:rsidR="00A82A28" w:rsidRPr="00A82A28" w:rsidRDefault="00A82A28" w:rsidP="00A82A28">
            <w:pPr>
              <w:spacing w:after="160"/>
              <w:rPr>
                <w:color w:val="000000"/>
                <w:kern w:val="28"/>
                <w14:ligatures w14:val="standard"/>
                <w14:cntxtAlts/>
              </w:rPr>
            </w:pPr>
            <w:r w:rsidRPr="00A82A28">
              <w:rPr>
                <w:noProof/>
                <w:color w:val="202020"/>
                <w:kern w:val="28"/>
                <w14:ligatures w14:val="standard"/>
                <w14:cntxtAlts/>
              </w:rPr>
              <w:drawing>
                <wp:inline distT="0" distB="0" distL="0" distR="0" wp14:anchorId="7C5C9F88" wp14:editId="08611314">
                  <wp:extent cx="2862072" cy="182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62072" cy="1828800"/>
                          </a:xfrm>
                          <a:prstGeom prst="rect">
                            <a:avLst/>
                          </a:prstGeom>
                          <a:noFill/>
                          <a:ln>
                            <a:noFill/>
                          </a:ln>
                        </pic:spPr>
                      </pic:pic>
                    </a:graphicData>
                  </a:graphic>
                </wp:inline>
              </w:drawing>
            </w:r>
          </w:p>
        </w:tc>
      </w:tr>
      <w:tr w:rsidR="00A82A28" w:rsidRPr="00A82A28" w14:paraId="38D4F085" w14:textId="77777777" w:rsidTr="00DC3671">
        <w:tc>
          <w:tcPr>
            <w:tcW w:w="9350" w:type="dxa"/>
            <w:gridSpan w:val="2"/>
          </w:tcPr>
          <w:p w14:paraId="7A3E0864" w14:textId="77777777" w:rsidR="00A82A28" w:rsidRPr="00A82A28" w:rsidRDefault="00A82A28" w:rsidP="00A82A28">
            <w:pPr>
              <w:spacing w:after="160"/>
              <w:jc w:val="center"/>
              <w:rPr>
                <w:color w:val="000000"/>
                <w:kern w:val="28"/>
                <w14:ligatures w14:val="standard"/>
                <w14:cntxtAlts/>
              </w:rPr>
            </w:pPr>
            <w:r w:rsidRPr="00A82A28">
              <w:rPr>
                <w:noProof/>
                <w:color w:val="202020"/>
                <w:kern w:val="28"/>
                <w14:ligatures w14:val="standard"/>
                <w14:cntxtAlts/>
              </w:rPr>
              <w:drawing>
                <wp:inline distT="0" distB="0" distL="0" distR="0" wp14:anchorId="0F25A4AF" wp14:editId="322B8CD1">
                  <wp:extent cx="2852928" cy="18288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52928" cy="1828800"/>
                          </a:xfrm>
                          <a:prstGeom prst="rect">
                            <a:avLst/>
                          </a:prstGeom>
                          <a:noFill/>
                          <a:ln>
                            <a:noFill/>
                          </a:ln>
                        </pic:spPr>
                      </pic:pic>
                    </a:graphicData>
                  </a:graphic>
                </wp:inline>
              </w:drawing>
            </w:r>
          </w:p>
        </w:tc>
      </w:tr>
    </w:tbl>
    <w:p w14:paraId="37317208" w14:textId="77777777" w:rsidR="00A82A28" w:rsidRPr="00A82A28" w:rsidRDefault="00A82A28" w:rsidP="00A82A28">
      <w:pPr>
        <w:shd w:val="clear" w:color="auto" w:fill="FFFFFF"/>
        <w:rPr>
          <w:color w:val="000000"/>
          <w:kern w:val="28"/>
          <w14:ligatures w14:val="standard"/>
          <w14:cntxtAlts/>
        </w:rPr>
      </w:pPr>
    </w:p>
    <w:p w14:paraId="7EF07C96"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4FA9E1D1" w14:textId="77777777" w:rsidR="00A82A28" w:rsidRDefault="00A82A28" w:rsidP="00A82A28">
      <w:pPr>
        <w:spacing w:after="160" w:line="256" w:lineRule="auto"/>
        <w:ind w:firstLine="720"/>
        <w:rPr>
          <w:b/>
          <w:bCs/>
          <w:color w:val="FF0000"/>
        </w:rPr>
      </w:pPr>
      <w:r w:rsidRPr="00A82A28">
        <w:rPr>
          <w:color w:val="202020"/>
          <w:kern w:val="28"/>
          <w14:ligatures w14:val="standard"/>
          <w14:cntxtAlts/>
        </w:rPr>
        <w:t xml:space="preserve">I received an email from a new </w:t>
      </w:r>
      <w:proofErr w:type="spellStart"/>
      <w:r w:rsidRPr="00A82A28">
        <w:rPr>
          <w:color w:val="202020"/>
          <w:kern w:val="28"/>
          <w14:ligatures w14:val="standard"/>
          <w14:cntxtAlts/>
        </w:rPr>
        <w:t>DXer</w:t>
      </w:r>
      <w:proofErr w:type="spellEnd"/>
      <w:r w:rsidRPr="00A82A28">
        <w:rPr>
          <w:color w:val="202020"/>
          <w:kern w:val="28"/>
          <w14:ligatures w14:val="standard"/>
          <w14:cntxtAlts/>
        </w:rPr>
        <w:t xml:space="preserve"> asking where his next expenditure should be made, antenna or amplifier? I have an excellent article from a seasoned </w:t>
      </w:r>
      <w:proofErr w:type="spellStart"/>
      <w:r w:rsidRPr="00A82A28">
        <w:rPr>
          <w:color w:val="202020"/>
          <w:kern w:val="28"/>
          <w14:ligatures w14:val="standard"/>
          <w14:cntxtAlts/>
        </w:rPr>
        <w:t>DXer</w:t>
      </w:r>
      <w:proofErr w:type="spellEnd"/>
      <w:r w:rsidRPr="00A82A28">
        <w:rPr>
          <w:color w:val="202020"/>
          <w:kern w:val="28"/>
          <w14:ligatures w14:val="standard"/>
          <w14:cntxtAlts/>
        </w:rPr>
        <w:t xml:space="preserve">, Jay, K4ZLE, that address that very question. Secondly, I have part two of the DXCC application article by Dave, K8DV.  Finally, a bit of sad news for the DX Community from Bernie, W3UR: </w:t>
      </w:r>
      <w:r w:rsidRPr="00A82A28">
        <w:rPr>
          <w:color w:val="202020"/>
          <w:kern w:val="28"/>
          <w14:ligatures w14:val="standard"/>
          <w14:cntxtAlts/>
        </w:rPr>
        <w:br/>
      </w:r>
      <w:r w:rsidRPr="00A82A28">
        <w:rPr>
          <w:b/>
          <w:bCs/>
          <w:color w:val="FF0000"/>
        </w:rPr>
        <w:t>To the global DX community. </w:t>
      </w:r>
    </w:p>
    <w:p w14:paraId="26D0985C" w14:textId="57BB8353" w:rsidR="00A82A28" w:rsidRPr="00A82A28" w:rsidRDefault="00A82A28" w:rsidP="00A82A28">
      <w:pPr>
        <w:spacing w:after="160" w:line="256" w:lineRule="auto"/>
        <w:ind w:firstLine="720"/>
        <w:rPr>
          <w:b/>
          <w:bCs/>
          <w:color w:val="FF0000"/>
        </w:rPr>
      </w:pPr>
      <w:r w:rsidRPr="00A82A28">
        <w:rPr>
          <w:color w:val="222222"/>
        </w:rPr>
        <w:t>We regret to inform you of the following news.</w:t>
      </w:r>
    </w:p>
    <w:p w14:paraId="2B71D44C" w14:textId="77777777" w:rsidR="00A82A28" w:rsidRPr="00A82A28" w:rsidRDefault="00A82A28" w:rsidP="00A82A28">
      <w:pPr>
        <w:shd w:val="clear" w:color="auto" w:fill="FFFFFF"/>
        <w:ind w:firstLine="720"/>
        <w:rPr>
          <w:color w:val="222222"/>
        </w:rPr>
      </w:pPr>
      <w:r w:rsidRPr="00A82A28">
        <w:rPr>
          <w:color w:val="222222"/>
        </w:rPr>
        <w:t xml:space="preserve">The global pandemic has impacted the expedition charter vessel business </w:t>
      </w:r>
      <w:proofErr w:type="gramStart"/>
      <w:r w:rsidRPr="00A82A28">
        <w:rPr>
          <w:color w:val="222222"/>
        </w:rPr>
        <w:t>very hard</w:t>
      </w:r>
      <w:proofErr w:type="gramEnd"/>
      <w:r w:rsidRPr="00A82A28">
        <w:rPr>
          <w:color w:val="222222"/>
        </w:rPr>
        <w:t xml:space="preserve">; this includes the venerable RV Braveheart which has provided outstanding safety and service to many </w:t>
      </w:r>
      <w:proofErr w:type="spellStart"/>
      <w:r w:rsidRPr="00A82A28">
        <w:rPr>
          <w:color w:val="222222"/>
        </w:rPr>
        <w:t>DXpeditions</w:t>
      </w:r>
      <w:proofErr w:type="spellEnd"/>
      <w:r w:rsidRPr="00A82A28">
        <w:rPr>
          <w:color w:val="222222"/>
        </w:rPr>
        <w:t xml:space="preserve">. As you know, we had signed a contract with Braveheart for 3Y0J. </w:t>
      </w:r>
    </w:p>
    <w:p w14:paraId="48EA2E0B" w14:textId="77777777" w:rsidR="00A82A28" w:rsidRPr="00A82A28" w:rsidRDefault="00A82A28" w:rsidP="00A82A28">
      <w:pPr>
        <w:shd w:val="clear" w:color="auto" w:fill="FFFFFF"/>
        <w:ind w:firstLine="720"/>
        <w:rPr>
          <w:color w:val="222222"/>
        </w:rPr>
      </w:pPr>
      <w:r w:rsidRPr="00A82A28">
        <w:rPr>
          <w:color w:val="222222"/>
        </w:rPr>
        <w:t>Today, we were informed that Braveheart will be sold. As a result, Nigel Jolly will no longer be associated with the ship, our contract with the ship has been cancelled and our deposit will be refunded. This is a very disappointing development to all involved.</w:t>
      </w:r>
    </w:p>
    <w:p w14:paraId="5AF52BF1" w14:textId="77777777" w:rsidR="00A82A28" w:rsidRPr="00A82A28" w:rsidRDefault="00A82A28" w:rsidP="00A82A28">
      <w:pPr>
        <w:shd w:val="clear" w:color="auto" w:fill="FFFFFF"/>
        <w:ind w:firstLine="720"/>
        <w:rPr>
          <w:color w:val="222222"/>
        </w:rPr>
      </w:pPr>
      <w:proofErr w:type="gramStart"/>
      <w:r w:rsidRPr="00A82A28">
        <w:rPr>
          <w:color w:val="222222"/>
        </w:rPr>
        <w:t>At this time</w:t>
      </w:r>
      <w:proofErr w:type="gramEnd"/>
      <w:r w:rsidRPr="00A82A28">
        <w:rPr>
          <w:color w:val="222222"/>
        </w:rPr>
        <w:t xml:space="preserve">, we are cancelling the 3Y0J </w:t>
      </w:r>
      <w:proofErr w:type="spellStart"/>
      <w:r w:rsidRPr="00A82A28">
        <w:rPr>
          <w:color w:val="222222"/>
        </w:rPr>
        <w:t>DXPedition</w:t>
      </w:r>
      <w:proofErr w:type="spellEnd"/>
      <w:r w:rsidRPr="00A82A28">
        <w:rPr>
          <w:color w:val="222222"/>
        </w:rPr>
        <w:t xml:space="preserve">. We have ceased accepting donations and we will begin refunding 100% of the donations using the same method they were received, i.e., PayPal, cash or check. This process will take several weeks to sort out, so please be patient. </w:t>
      </w:r>
    </w:p>
    <w:p w14:paraId="0AA3B57D" w14:textId="77777777" w:rsidR="00A82A28" w:rsidRPr="00A82A28" w:rsidRDefault="00A82A28" w:rsidP="00A82A28">
      <w:pPr>
        <w:shd w:val="clear" w:color="auto" w:fill="FFFFFF"/>
        <w:ind w:firstLine="720"/>
        <w:rPr>
          <w:color w:val="222222"/>
        </w:rPr>
      </w:pPr>
      <w:r w:rsidRPr="00A82A28">
        <w:rPr>
          <w:color w:val="222222"/>
        </w:rPr>
        <w:t xml:space="preserve">We wish to thank our team for putting their trust in us. We wish to thank </w:t>
      </w:r>
      <w:proofErr w:type="gramStart"/>
      <w:r w:rsidRPr="00A82A28">
        <w:rPr>
          <w:color w:val="222222"/>
        </w:rPr>
        <w:t>all of</w:t>
      </w:r>
      <w:proofErr w:type="gramEnd"/>
      <w:r w:rsidRPr="00A82A28">
        <w:rPr>
          <w:color w:val="222222"/>
        </w:rPr>
        <w:t xml:space="preserve"> the donors and sponsors that gave generously to this project. We will continue to research other ships and possibly find another suitable vessel for a future project.</w:t>
      </w:r>
    </w:p>
    <w:p w14:paraId="45763654" w14:textId="77777777" w:rsidR="00A82A28" w:rsidRPr="00A82A28" w:rsidRDefault="00A82A28" w:rsidP="00A82A28">
      <w:pPr>
        <w:shd w:val="clear" w:color="auto" w:fill="FFFFFF"/>
        <w:rPr>
          <w:color w:val="222222"/>
        </w:rPr>
      </w:pPr>
    </w:p>
    <w:p w14:paraId="630F1E03" w14:textId="77777777" w:rsidR="00A82A28" w:rsidRPr="00A82A28" w:rsidRDefault="00A82A28" w:rsidP="00A82A28">
      <w:pPr>
        <w:shd w:val="clear" w:color="auto" w:fill="FFFFFF"/>
        <w:rPr>
          <w:color w:val="222222"/>
        </w:rPr>
      </w:pPr>
      <w:r w:rsidRPr="00A82A28">
        <w:rPr>
          <w:color w:val="222222"/>
        </w:rPr>
        <w:t>73, </w:t>
      </w:r>
    </w:p>
    <w:p w14:paraId="55FF4FB3" w14:textId="77777777" w:rsidR="00A82A28" w:rsidRPr="00A82A28" w:rsidRDefault="00A82A28" w:rsidP="00A82A28">
      <w:pPr>
        <w:shd w:val="clear" w:color="auto" w:fill="FFFFFF"/>
        <w:rPr>
          <w:color w:val="222222"/>
        </w:rPr>
      </w:pPr>
      <w:r w:rsidRPr="00A82A28">
        <w:rPr>
          <w:color w:val="222222"/>
        </w:rPr>
        <w:t>Paul Ewing, N6PSE</w:t>
      </w:r>
    </w:p>
    <w:p w14:paraId="3EA17479" w14:textId="77777777" w:rsidR="00A82A28" w:rsidRPr="00A82A28" w:rsidRDefault="00A82A28" w:rsidP="00A82A28">
      <w:pPr>
        <w:shd w:val="clear" w:color="auto" w:fill="FFFFFF"/>
        <w:rPr>
          <w:color w:val="222222"/>
        </w:rPr>
      </w:pPr>
      <w:r w:rsidRPr="00A82A28">
        <w:rPr>
          <w:color w:val="222222"/>
        </w:rPr>
        <w:t xml:space="preserve">Kenneth </w:t>
      </w:r>
      <w:proofErr w:type="spellStart"/>
      <w:r w:rsidRPr="00A82A28">
        <w:rPr>
          <w:color w:val="222222"/>
        </w:rPr>
        <w:t>Opskar</w:t>
      </w:r>
      <w:proofErr w:type="spellEnd"/>
      <w:r w:rsidRPr="00A82A28">
        <w:rPr>
          <w:color w:val="222222"/>
        </w:rPr>
        <w:t xml:space="preserve"> LA7GIA</w:t>
      </w:r>
    </w:p>
    <w:p w14:paraId="52FE15C1" w14:textId="77777777" w:rsidR="00A82A28" w:rsidRPr="00A82A28" w:rsidRDefault="00A82A28" w:rsidP="00A82A28">
      <w:pPr>
        <w:spacing w:after="160" w:line="256" w:lineRule="auto"/>
        <w:ind w:firstLine="720"/>
        <w:rPr>
          <w:color w:val="202020"/>
          <w:kern w:val="28"/>
          <w14:ligatures w14:val="standard"/>
          <w14:cntxtAlts/>
        </w:rPr>
      </w:pPr>
    </w:p>
    <w:p w14:paraId="7895781C"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lastRenderedPageBreak/>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192DB2B3" w14:textId="77777777" w:rsidR="00A82A28" w:rsidRPr="00A82A28" w:rsidRDefault="00A82A28" w:rsidP="00A82A28">
      <w:pPr>
        <w:spacing w:after="160" w:line="256" w:lineRule="auto"/>
        <w:rPr>
          <w:color w:val="202020"/>
          <w:kern w:val="28"/>
          <w14:ligatures w14:val="standard"/>
          <w14:cntxtAlts/>
        </w:rPr>
      </w:pPr>
    </w:p>
    <w:p w14:paraId="092D3F7E" w14:textId="77777777" w:rsidR="00A82A28" w:rsidRPr="00A82A28" w:rsidRDefault="00A82A28" w:rsidP="00A82A28">
      <w:pPr>
        <w:spacing w:after="160" w:line="256" w:lineRule="auto"/>
        <w:jc w:val="center"/>
        <w:rPr>
          <w:b/>
          <w:color w:val="202020"/>
          <w:kern w:val="28"/>
          <w14:ligatures w14:val="standard"/>
          <w14:cntxtAlts/>
        </w:rPr>
      </w:pPr>
      <w:r w:rsidRPr="00A82A28">
        <w:rPr>
          <w:b/>
          <w:color w:val="202020"/>
          <w:kern w:val="28"/>
          <w14:ligatures w14:val="standard"/>
          <w14:cntxtAlts/>
        </w:rPr>
        <w:t>Tower or Power? - By Jay Slough, K4ZLE</w:t>
      </w:r>
    </w:p>
    <w:p w14:paraId="27E97CAC"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Buy or build?  CW or SSB?  Yaesu, Kenwood, ICOM or TenTec?  New or used?  Questions, Questions, Questions!  This time we will attempt to answer a question almost every </w:t>
      </w:r>
      <w:proofErr w:type="spellStart"/>
      <w:r w:rsidRPr="00A82A28">
        <w:rPr>
          <w:color w:val="202020"/>
          <w:kern w:val="28"/>
          <w14:ligatures w14:val="standard"/>
          <w14:cntxtAlts/>
        </w:rPr>
        <w:t>DXer</w:t>
      </w:r>
      <w:proofErr w:type="spellEnd"/>
      <w:r w:rsidRPr="00A82A28">
        <w:rPr>
          <w:color w:val="202020"/>
          <w:kern w:val="28"/>
          <w14:ligatures w14:val="standard"/>
          <w14:cntxtAlts/>
        </w:rPr>
        <w:t xml:space="preserve"> has asked themselves, “Should I spend money for a linear or on improving my antenna?”</w:t>
      </w:r>
      <w:r w:rsidRPr="00A82A28">
        <w:rPr>
          <w:color w:val="202020"/>
          <w:kern w:val="28"/>
          <w14:ligatures w14:val="standard"/>
          <w14:cntxtAlts/>
        </w:rPr>
        <w:br/>
      </w:r>
      <w:r w:rsidRPr="00A82A28">
        <w:rPr>
          <w:color w:val="202020"/>
          <w:kern w:val="28"/>
          <w14:ligatures w14:val="standard"/>
          <w14:cntxtAlts/>
        </w:rPr>
        <w:tab/>
        <w:t xml:space="preserve">Back in the </w:t>
      </w:r>
      <w:proofErr w:type="gramStart"/>
      <w:r w:rsidRPr="00A82A28">
        <w:rPr>
          <w:color w:val="202020"/>
          <w:kern w:val="28"/>
          <w14:ligatures w14:val="standard"/>
          <w14:cntxtAlts/>
        </w:rPr>
        <w:t>middle ages</w:t>
      </w:r>
      <w:proofErr w:type="gramEnd"/>
      <w:r w:rsidRPr="00A82A28">
        <w:rPr>
          <w:color w:val="202020"/>
          <w:kern w:val="28"/>
          <w14:ligatures w14:val="standard"/>
          <w14:cntxtAlts/>
        </w:rPr>
        <w:t xml:space="preserve"> of ham radio (when I was first licensed), the old timers used to say, “Put it in the antenna.”  The court counselors of that day claimed you got more bang for the buck in the antenna and like good little pages, most of us blindly accepted their words as gospel.  As a matter of fact, once I reached the rank of </w:t>
      </w:r>
      <w:r w:rsidRPr="00A82A28">
        <w:rPr>
          <w:i/>
          <w:color w:val="202020"/>
          <w:kern w:val="28"/>
          <w14:ligatures w14:val="standard"/>
          <w14:cntxtAlts/>
        </w:rPr>
        <w:t>Sage</w:t>
      </w:r>
      <w:r w:rsidRPr="00A82A28">
        <w:rPr>
          <w:color w:val="202020"/>
          <w:kern w:val="28"/>
          <w14:ligatures w14:val="standard"/>
          <w14:cntxtAlts/>
        </w:rPr>
        <w:t xml:space="preserve">, I often regurgitated the same ‘truism’ when some minor minion posed the same question to me.  Now many years later, I question that advice.  </w:t>
      </w:r>
      <w:proofErr w:type="gramStart"/>
      <w:r w:rsidRPr="00A82A28">
        <w:rPr>
          <w:color w:val="202020"/>
          <w:kern w:val="28"/>
          <w14:ligatures w14:val="standard"/>
          <w14:cntxtAlts/>
        </w:rPr>
        <w:t>Let’s</w:t>
      </w:r>
      <w:proofErr w:type="gramEnd"/>
      <w:r w:rsidRPr="00A82A28">
        <w:rPr>
          <w:color w:val="202020"/>
          <w:kern w:val="28"/>
          <w14:ligatures w14:val="standard"/>
          <w14:cntxtAlts/>
        </w:rPr>
        <w:t xml:space="preserve"> quantitatively examine that question.</w:t>
      </w:r>
    </w:p>
    <w:p w14:paraId="4360994B"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r>
      <w:r w:rsidRPr="00A82A28">
        <w:rPr>
          <w:color w:val="202020"/>
          <w:kern w:val="28"/>
          <w14:ligatures w14:val="standard"/>
          <w14:cntxtAlts/>
        </w:rPr>
        <w:tab/>
      </w:r>
      <w:proofErr w:type="gramStart"/>
      <w:r w:rsidRPr="00A82A28">
        <w:rPr>
          <w:color w:val="202020"/>
          <w:kern w:val="28"/>
          <w14:ligatures w14:val="standard"/>
          <w14:cntxtAlts/>
        </w:rPr>
        <w:t>In order to</w:t>
      </w:r>
      <w:proofErr w:type="gramEnd"/>
      <w:r w:rsidRPr="00A82A28">
        <w:rPr>
          <w:color w:val="202020"/>
          <w:kern w:val="28"/>
          <w14:ligatures w14:val="standard"/>
          <w14:cntxtAlts/>
        </w:rPr>
        <w:t xml:space="preserve"> do a quantitative comparison, we have to use the same yardstick and measure from the same point of reference.  For this analysis we will measure dollars spent per band affected, relative to using a dipole at the same height.  We assume dipoles are already in the air for the five so-called pre-WARC bands, 80 – 10 meters.  The structure to hold them is zero cost and not suitable as a sky hook for a beam.  We also assume zero labor costs, and everything is purchased new.  The following table lays out the basic numbers: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30"/>
        <w:gridCol w:w="1116"/>
        <w:gridCol w:w="1570"/>
        <w:gridCol w:w="1996"/>
      </w:tblGrid>
      <w:tr w:rsidR="00A82A28" w:rsidRPr="00A82A28" w14:paraId="08A27981" w14:textId="77777777" w:rsidTr="00DC3671">
        <w:tc>
          <w:tcPr>
            <w:tcW w:w="0" w:type="auto"/>
            <w:shd w:val="clear" w:color="auto" w:fill="auto"/>
          </w:tcPr>
          <w:p w14:paraId="6BE59EAC"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Linear</w:t>
            </w:r>
          </w:p>
        </w:tc>
        <w:tc>
          <w:tcPr>
            <w:tcW w:w="0" w:type="auto"/>
            <w:shd w:val="clear" w:color="auto" w:fill="auto"/>
          </w:tcPr>
          <w:p w14:paraId="630510D0"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$2200.00</w:t>
            </w:r>
          </w:p>
        </w:tc>
        <w:tc>
          <w:tcPr>
            <w:tcW w:w="0" w:type="auto"/>
            <w:shd w:val="clear" w:color="auto" w:fill="auto"/>
          </w:tcPr>
          <w:p w14:paraId="5462DDCB"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11.7 </w:t>
            </w:r>
            <w:proofErr w:type="spellStart"/>
            <w:r w:rsidRPr="00A82A28">
              <w:rPr>
                <w:color w:val="202020"/>
                <w:kern w:val="28"/>
                <w14:ligatures w14:val="standard"/>
                <w14:cntxtAlts/>
              </w:rPr>
              <w:t>dBd</w:t>
            </w:r>
            <w:proofErr w:type="spellEnd"/>
            <w:r w:rsidRPr="00A82A28">
              <w:rPr>
                <w:color w:val="202020"/>
                <w:kern w:val="28"/>
                <w14:ligatures w14:val="standard"/>
                <w14:cntxtAlts/>
              </w:rPr>
              <w:t xml:space="preserve"> gain</w:t>
            </w:r>
          </w:p>
        </w:tc>
        <w:tc>
          <w:tcPr>
            <w:tcW w:w="0" w:type="auto"/>
            <w:shd w:val="clear" w:color="auto" w:fill="auto"/>
          </w:tcPr>
          <w:p w14:paraId="6FE3939A"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$37.60/</w:t>
            </w:r>
            <w:proofErr w:type="spellStart"/>
            <w:r w:rsidRPr="00A82A28">
              <w:rPr>
                <w:color w:val="202020"/>
                <w:kern w:val="28"/>
                <w14:ligatures w14:val="standard"/>
                <w14:cntxtAlts/>
              </w:rPr>
              <w:t>dBd</w:t>
            </w:r>
            <w:proofErr w:type="spellEnd"/>
            <w:r w:rsidRPr="00A82A28">
              <w:rPr>
                <w:color w:val="202020"/>
                <w:kern w:val="28"/>
                <w14:ligatures w14:val="standard"/>
                <w14:cntxtAlts/>
              </w:rPr>
              <w:t>/band</w:t>
            </w:r>
          </w:p>
        </w:tc>
      </w:tr>
      <w:tr w:rsidR="00A82A28" w:rsidRPr="00A82A28" w14:paraId="55E2F69C" w14:textId="77777777" w:rsidTr="00DC3671">
        <w:tc>
          <w:tcPr>
            <w:tcW w:w="0" w:type="auto"/>
            <w:shd w:val="clear" w:color="auto" w:fill="auto"/>
          </w:tcPr>
          <w:p w14:paraId="5C1BF565"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37A211FD"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5F98D8C5"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05C0F0CF" w14:textId="77777777" w:rsidR="00A82A28" w:rsidRPr="00A82A28" w:rsidRDefault="00A82A28" w:rsidP="00A82A28">
            <w:pPr>
              <w:spacing w:after="160" w:line="256" w:lineRule="auto"/>
              <w:rPr>
                <w:color w:val="202020"/>
                <w:kern w:val="28"/>
                <w14:ligatures w14:val="standard"/>
                <w14:cntxtAlts/>
              </w:rPr>
            </w:pPr>
          </w:p>
        </w:tc>
      </w:tr>
      <w:tr w:rsidR="00A82A28" w:rsidRPr="00A82A28" w14:paraId="1E756FA8" w14:textId="77777777" w:rsidTr="00DC3671">
        <w:tc>
          <w:tcPr>
            <w:tcW w:w="0" w:type="auto"/>
            <w:shd w:val="clear" w:color="auto" w:fill="auto"/>
          </w:tcPr>
          <w:p w14:paraId="7F1BAE76"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Tower</w:t>
            </w:r>
          </w:p>
        </w:tc>
        <w:tc>
          <w:tcPr>
            <w:tcW w:w="0" w:type="auto"/>
            <w:shd w:val="clear" w:color="auto" w:fill="auto"/>
          </w:tcPr>
          <w:p w14:paraId="6400E55E"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116C34C6"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7F313970" w14:textId="77777777" w:rsidR="00A82A28" w:rsidRPr="00A82A28" w:rsidRDefault="00A82A28" w:rsidP="00A82A28">
            <w:pPr>
              <w:spacing w:after="160" w:line="256" w:lineRule="auto"/>
              <w:rPr>
                <w:color w:val="202020"/>
                <w:kern w:val="28"/>
                <w14:ligatures w14:val="standard"/>
                <w14:cntxtAlts/>
              </w:rPr>
            </w:pPr>
          </w:p>
        </w:tc>
      </w:tr>
      <w:tr w:rsidR="00A82A28" w:rsidRPr="00A82A28" w14:paraId="1848203B" w14:textId="77777777" w:rsidTr="00DC3671">
        <w:tc>
          <w:tcPr>
            <w:tcW w:w="0" w:type="auto"/>
            <w:shd w:val="clear" w:color="auto" w:fill="auto"/>
          </w:tcPr>
          <w:p w14:paraId="1A493E26"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40’ </w:t>
            </w:r>
            <w:proofErr w:type="spellStart"/>
            <w:r w:rsidRPr="00A82A28">
              <w:rPr>
                <w:color w:val="202020"/>
                <w:kern w:val="28"/>
                <w14:ligatures w14:val="standard"/>
                <w14:cntxtAlts/>
              </w:rPr>
              <w:t>Rohn</w:t>
            </w:r>
            <w:proofErr w:type="spellEnd"/>
            <w:r w:rsidRPr="00A82A28">
              <w:rPr>
                <w:color w:val="202020"/>
                <w:kern w:val="28"/>
                <w14:ligatures w14:val="standard"/>
                <w14:cntxtAlts/>
              </w:rPr>
              <w:t xml:space="preserve"> 25 w/ guys</w:t>
            </w:r>
          </w:p>
        </w:tc>
        <w:tc>
          <w:tcPr>
            <w:tcW w:w="0" w:type="auto"/>
            <w:shd w:val="clear" w:color="auto" w:fill="auto"/>
          </w:tcPr>
          <w:p w14:paraId="06E2018A" w14:textId="77777777" w:rsidR="00A82A28" w:rsidRPr="00A82A28" w:rsidRDefault="00A82A28" w:rsidP="00A82A28">
            <w:pPr>
              <w:spacing w:after="160" w:line="256" w:lineRule="auto"/>
              <w:jc w:val="right"/>
              <w:rPr>
                <w:color w:val="202020"/>
                <w:kern w:val="28"/>
                <w14:ligatures w14:val="standard"/>
                <w14:cntxtAlts/>
              </w:rPr>
            </w:pPr>
            <w:r w:rsidRPr="00A82A28">
              <w:rPr>
                <w:color w:val="202020"/>
                <w:kern w:val="28"/>
                <w14:ligatures w14:val="standard"/>
                <w14:cntxtAlts/>
              </w:rPr>
              <w:t>658.00</w:t>
            </w:r>
          </w:p>
        </w:tc>
        <w:tc>
          <w:tcPr>
            <w:tcW w:w="0" w:type="auto"/>
            <w:shd w:val="clear" w:color="auto" w:fill="auto"/>
          </w:tcPr>
          <w:p w14:paraId="2761B46C"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6A5349EE" w14:textId="77777777" w:rsidR="00A82A28" w:rsidRPr="00A82A28" w:rsidRDefault="00A82A28" w:rsidP="00A82A28">
            <w:pPr>
              <w:spacing w:after="160" w:line="256" w:lineRule="auto"/>
              <w:rPr>
                <w:color w:val="202020"/>
                <w:kern w:val="28"/>
                <w14:ligatures w14:val="standard"/>
                <w14:cntxtAlts/>
              </w:rPr>
            </w:pPr>
          </w:p>
        </w:tc>
      </w:tr>
      <w:tr w:rsidR="00A82A28" w:rsidRPr="00A82A28" w14:paraId="287316AA" w14:textId="77777777" w:rsidTr="00DC3671">
        <w:tc>
          <w:tcPr>
            <w:tcW w:w="0" w:type="auto"/>
            <w:shd w:val="clear" w:color="auto" w:fill="auto"/>
          </w:tcPr>
          <w:p w14:paraId="22093913"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Concrete</w:t>
            </w:r>
          </w:p>
        </w:tc>
        <w:tc>
          <w:tcPr>
            <w:tcW w:w="0" w:type="auto"/>
            <w:shd w:val="clear" w:color="auto" w:fill="auto"/>
          </w:tcPr>
          <w:p w14:paraId="56DF45DF"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    400.00</w:t>
            </w:r>
          </w:p>
        </w:tc>
        <w:tc>
          <w:tcPr>
            <w:tcW w:w="0" w:type="auto"/>
            <w:shd w:val="clear" w:color="auto" w:fill="auto"/>
          </w:tcPr>
          <w:p w14:paraId="4E887026"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63435079" w14:textId="77777777" w:rsidR="00A82A28" w:rsidRPr="00A82A28" w:rsidRDefault="00A82A28" w:rsidP="00A82A28">
            <w:pPr>
              <w:spacing w:after="160" w:line="256" w:lineRule="auto"/>
              <w:rPr>
                <w:color w:val="202020"/>
                <w:kern w:val="28"/>
                <w14:ligatures w14:val="standard"/>
                <w14:cntxtAlts/>
              </w:rPr>
            </w:pPr>
          </w:p>
        </w:tc>
      </w:tr>
      <w:tr w:rsidR="00A82A28" w:rsidRPr="00A82A28" w14:paraId="1F1B964D" w14:textId="77777777" w:rsidTr="00DC3671">
        <w:tc>
          <w:tcPr>
            <w:tcW w:w="0" w:type="auto"/>
            <w:shd w:val="clear" w:color="auto" w:fill="auto"/>
          </w:tcPr>
          <w:p w14:paraId="62393007"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Tri-bander</w:t>
            </w:r>
          </w:p>
        </w:tc>
        <w:tc>
          <w:tcPr>
            <w:tcW w:w="0" w:type="auto"/>
            <w:shd w:val="clear" w:color="auto" w:fill="auto"/>
          </w:tcPr>
          <w:p w14:paraId="46F46631" w14:textId="77777777" w:rsidR="00A82A28" w:rsidRPr="00A82A28" w:rsidRDefault="00A82A28" w:rsidP="00A82A28">
            <w:pPr>
              <w:spacing w:after="160" w:line="256" w:lineRule="auto"/>
              <w:jc w:val="right"/>
              <w:rPr>
                <w:color w:val="202020"/>
                <w:kern w:val="28"/>
                <w14:ligatures w14:val="standard"/>
                <w14:cntxtAlts/>
              </w:rPr>
            </w:pPr>
            <w:r w:rsidRPr="00A82A28">
              <w:rPr>
                <w:color w:val="202020"/>
                <w:kern w:val="28"/>
                <w14:ligatures w14:val="standard"/>
                <w14:cntxtAlts/>
              </w:rPr>
              <w:t>650.00</w:t>
            </w:r>
          </w:p>
        </w:tc>
        <w:tc>
          <w:tcPr>
            <w:tcW w:w="0" w:type="auto"/>
            <w:shd w:val="clear" w:color="auto" w:fill="auto"/>
          </w:tcPr>
          <w:p w14:paraId="290143FD"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309A00C0" w14:textId="77777777" w:rsidR="00A82A28" w:rsidRPr="00A82A28" w:rsidRDefault="00A82A28" w:rsidP="00A82A28">
            <w:pPr>
              <w:spacing w:after="160" w:line="256" w:lineRule="auto"/>
              <w:rPr>
                <w:color w:val="202020"/>
                <w:kern w:val="28"/>
                <w14:ligatures w14:val="standard"/>
                <w14:cntxtAlts/>
              </w:rPr>
            </w:pPr>
          </w:p>
        </w:tc>
      </w:tr>
      <w:tr w:rsidR="00A82A28" w:rsidRPr="00A82A28" w14:paraId="33631692" w14:textId="77777777" w:rsidTr="00DC3671">
        <w:tc>
          <w:tcPr>
            <w:tcW w:w="0" w:type="auto"/>
            <w:shd w:val="clear" w:color="auto" w:fill="auto"/>
          </w:tcPr>
          <w:p w14:paraId="0061C591"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Rotator and cable</w:t>
            </w:r>
          </w:p>
        </w:tc>
        <w:tc>
          <w:tcPr>
            <w:tcW w:w="0" w:type="auto"/>
            <w:shd w:val="clear" w:color="auto" w:fill="auto"/>
          </w:tcPr>
          <w:p w14:paraId="41E50AFE"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    790.00</w:t>
            </w:r>
          </w:p>
        </w:tc>
        <w:tc>
          <w:tcPr>
            <w:tcW w:w="0" w:type="auto"/>
            <w:shd w:val="clear" w:color="auto" w:fill="auto"/>
          </w:tcPr>
          <w:p w14:paraId="0AE37869" w14:textId="77777777" w:rsidR="00A82A28" w:rsidRPr="00A82A28" w:rsidRDefault="00A82A28" w:rsidP="00A82A28">
            <w:pPr>
              <w:spacing w:after="160" w:line="256" w:lineRule="auto"/>
              <w:rPr>
                <w:color w:val="202020"/>
                <w:kern w:val="28"/>
                <w14:ligatures w14:val="standard"/>
                <w14:cntxtAlts/>
              </w:rPr>
            </w:pPr>
          </w:p>
        </w:tc>
        <w:tc>
          <w:tcPr>
            <w:tcW w:w="0" w:type="auto"/>
            <w:shd w:val="clear" w:color="auto" w:fill="auto"/>
          </w:tcPr>
          <w:p w14:paraId="538F169B" w14:textId="77777777" w:rsidR="00A82A28" w:rsidRPr="00A82A28" w:rsidRDefault="00A82A28" w:rsidP="00A82A28">
            <w:pPr>
              <w:spacing w:after="160" w:line="256" w:lineRule="auto"/>
              <w:rPr>
                <w:color w:val="202020"/>
                <w:kern w:val="28"/>
                <w14:ligatures w14:val="standard"/>
                <w14:cntxtAlts/>
              </w:rPr>
            </w:pPr>
          </w:p>
        </w:tc>
      </w:tr>
      <w:tr w:rsidR="00A82A28" w:rsidRPr="00A82A28" w14:paraId="5CCD15AA" w14:textId="77777777" w:rsidTr="00DC3671">
        <w:tc>
          <w:tcPr>
            <w:tcW w:w="0" w:type="auto"/>
            <w:shd w:val="clear" w:color="auto" w:fill="auto"/>
          </w:tcPr>
          <w:p w14:paraId="7B65A5D8"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    Total</w:t>
            </w:r>
          </w:p>
        </w:tc>
        <w:tc>
          <w:tcPr>
            <w:tcW w:w="0" w:type="auto"/>
            <w:shd w:val="clear" w:color="auto" w:fill="auto"/>
          </w:tcPr>
          <w:p w14:paraId="05984243"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$2,49800</w:t>
            </w:r>
          </w:p>
        </w:tc>
        <w:tc>
          <w:tcPr>
            <w:tcW w:w="0" w:type="auto"/>
            <w:shd w:val="clear" w:color="auto" w:fill="auto"/>
          </w:tcPr>
          <w:p w14:paraId="3D32C24E"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7 </w:t>
            </w:r>
            <w:proofErr w:type="spellStart"/>
            <w:r w:rsidRPr="00A82A28">
              <w:rPr>
                <w:color w:val="202020"/>
                <w:kern w:val="28"/>
                <w14:ligatures w14:val="standard"/>
                <w14:cntxtAlts/>
              </w:rPr>
              <w:t>dBd</w:t>
            </w:r>
            <w:proofErr w:type="spellEnd"/>
            <w:r w:rsidRPr="00A82A28">
              <w:rPr>
                <w:color w:val="202020"/>
                <w:kern w:val="28"/>
                <w14:ligatures w14:val="standard"/>
                <w14:cntxtAlts/>
              </w:rPr>
              <w:t xml:space="preserve"> gain</w:t>
            </w:r>
          </w:p>
        </w:tc>
        <w:tc>
          <w:tcPr>
            <w:tcW w:w="0" w:type="auto"/>
            <w:shd w:val="clear" w:color="auto" w:fill="auto"/>
          </w:tcPr>
          <w:p w14:paraId="5F550C7E"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$118.95/</w:t>
            </w:r>
            <w:proofErr w:type="spellStart"/>
            <w:r w:rsidRPr="00A82A28">
              <w:rPr>
                <w:color w:val="202020"/>
                <w:kern w:val="28"/>
                <w14:ligatures w14:val="standard"/>
                <w14:cntxtAlts/>
              </w:rPr>
              <w:t>dBd</w:t>
            </w:r>
            <w:proofErr w:type="spellEnd"/>
            <w:r w:rsidRPr="00A82A28">
              <w:rPr>
                <w:color w:val="202020"/>
                <w:kern w:val="28"/>
                <w14:ligatures w14:val="standard"/>
                <w14:cntxtAlts/>
              </w:rPr>
              <w:t>/band</w:t>
            </w:r>
          </w:p>
        </w:tc>
      </w:tr>
    </w:tbl>
    <w:p w14:paraId="42C4F712" w14:textId="77777777" w:rsidR="00A82A28" w:rsidRPr="00A82A28" w:rsidRDefault="00A82A28" w:rsidP="00A82A28">
      <w:pPr>
        <w:spacing w:after="160" w:line="256" w:lineRule="auto"/>
        <w:rPr>
          <w:color w:val="202020"/>
          <w:kern w:val="28"/>
          <w14:ligatures w14:val="standard"/>
          <w14:cntxtAlts/>
        </w:rPr>
      </w:pPr>
    </w:p>
    <w:p w14:paraId="19473EFD"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There are other considerations you should weigh or consider.  For instance, a linear only improves the transmitted signal while a directional antenna will improve your transmitted AND received signal.  There will probably be an expense to run a good 220 VAC circuit to the ham shack for the linear.  Towers usually require building permits and possibly zoning hearings and other related hassles, all of which have certain monetary and /or physical and psychological costs.</w:t>
      </w:r>
    </w:p>
    <w:p w14:paraId="5D483465"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Now for an explanation of my background assumptions.  The linear is from the class that provides 1.5 Kw out for 100 w drive.  It covers 80 – 10 meters.  </w:t>
      </w:r>
      <w:proofErr w:type="gramStart"/>
      <w:r w:rsidRPr="00A82A28">
        <w:rPr>
          <w:color w:val="202020"/>
          <w:kern w:val="28"/>
          <w14:ligatures w14:val="standard"/>
          <w14:cntxtAlts/>
        </w:rPr>
        <w:t>This nets</w:t>
      </w:r>
      <w:proofErr w:type="gramEnd"/>
      <w:r w:rsidRPr="00A82A28">
        <w:rPr>
          <w:color w:val="202020"/>
          <w:kern w:val="28"/>
          <w14:ligatures w14:val="standard"/>
          <w14:cntxtAlts/>
        </w:rPr>
        <w:t xml:space="preserve"> a gain of 15 (11.7 dB) on each of the 5 bands.  As a bonus, most of these amps will provide some gain on 17 and 12 meters as well.</w:t>
      </w:r>
    </w:p>
    <w:p w14:paraId="360EE148"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The tower is a </w:t>
      </w:r>
      <w:proofErr w:type="spellStart"/>
      <w:r w:rsidRPr="00A82A28">
        <w:rPr>
          <w:color w:val="202020"/>
          <w:kern w:val="28"/>
          <w14:ligatures w14:val="standard"/>
          <w14:cntxtAlts/>
        </w:rPr>
        <w:t>Rohn</w:t>
      </w:r>
      <w:proofErr w:type="spellEnd"/>
      <w:r w:rsidRPr="00A82A28">
        <w:rPr>
          <w:color w:val="202020"/>
          <w:kern w:val="28"/>
          <w14:ligatures w14:val="standard"/>
          <w14:cntxtAlts/>
        </w:rPr>
        <w:t xml:space="preserve"> 25 kit complete with top section, guys, and other associated hardware to withstand 90 mph winds.  This is a bit of an overkill for most areas, but not unreasonable.  I have allocated for 4 yards or concrete, delivered.  The tri-bander is a </w:t>
      </w:r>
      <w:proofErr w:type="spellStart"/>
      <w:r w:rsidRPr="00A82A28">
        <w:rPr>
          <w:color w:val="202020"/>
          <w:kern w:val="28"/>
          <w14:ligatures w14:val="standard"/>
          <w14:cntxtAlts/>
        </w:rPr>
        <w:t>Cushcraft</w:t>
      </w:r>
      <w:proofErr w:type="spellEnd"/>
      <w:r w:rsidRPr="00A82A28">
        <w:rPr>
          <w:color w:val="202020"/>
          <w:kern w:val="28"/>
          <w14:ligatures w14:val="standard"/>
          <w14:cntxtAlts/>
        </w:rPr>
        <w:t xml:space="preserve"> A3S and the rotor is a Ham IV.  The power gain figure of 7 </w:t>
      </w:r>
      <w:proofErr w:type="spellStart"/>
      <w:r w:rsidRPr="00A82A28">
        <w:rPr>
          <w:color w:val="202020"/>
          <w:kern w:val="28"/>
          <w14:ligatures w14:val="standard"/>
          <w14:cntxtAlts/>
        </w:rPr>
        <w:t>dBd</w:t>
      </w:r>
      <w:proofErr w:type="spellEnd"/>
      <w:r w:rsidRPr="00A82A28">
        <w:rPr>
          <w:color w:val="202020"/>
          <w:kern w:val="28"/>
          <w14:ligatures w14:val="standard"/>
          <w14:cntxtAlts/>
        </w:rPr>
        <w:t xml:space="preserve"> is an average, since a 3 element </w:t>
      </w:r>
      <w:proofErr w:type="spellStart"/>
      <w:r w:rsidRPr="00A82A28">
        <w:rPr>
          <w:color w:val="202020"/>
          <w:kern w:val="28"/>
          <w14:ligatures w14:val="standard"/>
          <w14:cntxtAlts/>
        </w:rPr>
        <w:t>yagi</w:t>
      </w:r>
      <w:proofErr w:type="spellEnd"/>
      <w:r w:rsidRPr="00A82A28">
        <w:rPr>
          <w:color w:val="202020"/>
          <w:kern w:val="28"/>
          <w14:ligatures w14:val="standard"/>
          <w14:cntxtAlts/>
        </w:rPr>
        <w:t xml:space="preserve"> can have between 6 and 9.5 </w:t>
      </w:r>
      <w:proofErr w:type="spellStart"/>
      <w:r w:rsidRPr="00A82A28">
        <w:rPr>
          <w:color w:val="202020"/>
          <w:kern w:val="28"/>
          <w14:ligatures w14:val="standard"/>
          <w14:cntxtAlts/>
        </w:rPr>
        <w:t>dBd</w:t>
      </w:r>
      <w:proofErr w:type="spellEnd"/>
      <w:r w:rsidRPr="00A82A28">
        <w:rPr>
          <w:color w:val="202020"/>
          <w:kern w:val="28"/>
          <w14:ligatures w14:val="standard"/>
          <w14:cntxtAlts/>
        </w:rPr>
        <w:t xml:space="preserve"> gain.  A trap beam of this nature will </w:t>
      </w:r>
      <w:r w:rsidRPr="00A82A28">
        <w:rPr>
          <w:color w:val="202020"/>
          <w:kern w:val="28"/>
          <w14:ligatures w14:val="standard"/>
          <w14:cntxtAlts/>
        </w:rPr>
        <w:lastRenderedPageBreak/>
        <w:t>have an average of 7, maybe 8, dB gain over a dipole for the three bands.  If we allow 8 dB instead of 7, the cost is still better than $120/</w:t>
      </w:r>
      <w:proofErr w:type="spellStart"/>
      <w:r w:rsidRPr="00A82A28">
        <w:rPr>
          <w:color w:val="202020"/>
          <w:kern w:val="28"/>
          <w14:ligatures w14:val="standard"/>
          <w14:cntxtAlts/>
        </w:rPr>
        <w:t>dBd</w:t>
      </w:r>
      <w:proofErr w:type="spellEnd"/>
      <w:r w:rsidRPr="00A82A28">
        <w:rPr>
          <w:color w:val="202020"/>
          <w:kern w:val="28"/>
          <w14:ligatures w14:val="standard"/>
          <w14:cntxtAlts/>
        </w:rPr>
        <w:t>/band.</w:t>
      </w:r>
    </w:p>
    <w:p w14:paraId="73E551C8"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Obviously, the right choice for you depends upon your individual needs.  For instance, if you want to work </w:t>
      </w:r>
      <w:r w:rsidRPr="00A82A28">
        <w:rPr>
          <w:i/>
          <w:color w:val="202020"/>
          <w:kern w:val="28"/>
          <w14:ligatures w14:val="standard"/>
          <w14:cntxtAlts/>
        </w:rPr>
        <w:t>all</w:t>
      </w:r>
      <w:r w:rsidRPr="00A82A28">
        <w:rPr>
          <w:color w:val="202020"/>
          <w:kern w:val="28"/>
          <w14:ligatures w14:val="standard"/>
          <w14:cntxtAlts/>
        </w:rPr>
        <w:t xml:space="preserve"> bands and/or have antenna restrictions or have specific aesthetic desires, the linear is a no brainer.  If you seek superiority on a subset of bands, desire the advantage of a rotary antenna, prefer to work QRP and/or could care less what your neighbors think, you might want to go the tower and beam route.  If so, </w:t>
      </w:r>
      <w:proofErr w:type="gramStart"/>
      <w:r w:rsidRPr="00A82A28">
        <w:rPr>
          <w:color w:val="202020"/>
          <w:kern w:val="28"/>
          <w14:ligatures w14:val="standard"/>
          <w14:cntxtAlts/>
        </w:rPr>
        <w:t>don’t</w:t>
      </w:r>
      <w:proofErr w:type="gramEnd"/>
      <w:r w:rsidRPr="00A82A28">
        <w:rPr>
          <w:color w:val="202020"/>
          <w:kern w:val="28"/>
          <w14:ligatures w14:val="standard"/>
          <w14:cntxtAlts/>
        </w:rPr>
        <w:t xml:space="preserve"> stop at just one tower or with a simple tri-bander!</w:t>
      </w:r>
    </w:p>
    <w:p w14:paraId="3F7F6290"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Other things to consider are whether my assumptions fit your circumstances.  If you already have a tower, can get the various components at different places or have different requirements, such as a different tower height, you should plug your numbers into the above chart and derive your own personal analysis.</w:t>
      </w:r>
    </w:p>
    <w:p w14:paraId="14F5005D"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As you can see there is no simple answer to the </w:t>
      </w:r>
      <w:proofErr w:type="gramStart"/>
      <w:r w:rsidRPr="00A82A28">
        <w:rPr>
          <w:color w:val="202020"/>
          <w:kern w:val="28"/>
          <w14:ligatures w14:val="standard"/>
          <w14:cntxtAlts/>
        </w:rPr>
        <w:t>age old</w:t>
      </w:r>
      <w:proofErr w:type="gramEnd"/>
      <w:r w:rsidRPr="00A82A28">
        <w:rPr>
          <w:color w:val="202020"/>
          <w:kern w:val="28"/>
          <w14:ligatures w14:val="standard"/>
          <w14:cntxtAlts/>
        </w:rPr>
        <w:t xml:space="preserve"> question, “Should I spend money on a linear or on improving my antenna?”</w:t>
      </w:r>
      <w:r w:rsidRPr="00A82A28">
        <w:rPr>
          <w:color w:val="202020"/>
          <w:kern w:val="28"/>
          <w:vertAlign w:val="superscript"/>
          <w14:ligatures w14:val="standard"/>
          <w14:cntxtAlts/>
        </w:rPr>
        <w:footnoteReference w:id="1"/>
      </w:r>
      <w:r w:rsidRPr="00A82A28">
        <w:rPr>
          <w:color w:val="202020"/>
          <w:kern w:val="28"/>
          <w14:ligatures w14:val="standard"/>
          <w14:cntxtAlts/>
        </w:rPr>
        <w:t xml:space="preserve">  However, the intent of this treatise is to help you define the criteria for making the decision most appropriate to your needs and wants.  Of course, the REAL answer for the REAL </w:t>
      </w:r>
      <w:proofErr w:type="spellStart"/>
      <w:r w:rsidRPr="00A82A28">
        <w:rPr>
          <w:color w:val="202020"/>
          <w:kern w:val="28"/>
          <w14:ligatures w14:val="standard"/>
          <w14:cntxtAlts/>
        </w:rPr>
        <w:t>DXer</w:t>
      </w:r>
      <w:proofErr w:type="spellEnd"/>
      <w:r w:rsidRPr="00A82A28">
        <w:rPr>
          <w:color w:val="202020"/>
          <w:kern w:val="28"/>
          <w14:ligatures w14:val="standard"/>
          <w14:cntxtAlts/>
        </w:rPr>
        <w:t xml:space="preserve"> is:  Why either/or?  Do both!  To quote some of my best friends (and pileup adversaries), “Life’s too short for QRP!”</w:t>
      </w:r>
      <w:r w:rsidRPr="00A82A28">
        <w:rPr>
          <w:color w:val="202020"/>
          <w:kern w:val="28"/>
          <w:vertAlign w:val="superscript"/>
          <w14:ligatures w14:val="standard"/>
          <w14:cntxtAlts/>
        </w:rPr>
        <w:footnoteReference w:id="2"/>
      </w:r>
      <w:r w:rsidRPr="00A82A28">
        <w:rPr>
          <w:color w:val="202020"/>
          <w:kern w:val="28"/>
          <w14:ligatures w14:val="standard"/>
          <w14:cntxtAlts/>
        </w:rPr>
        <w:t xml:space="preserve">  Turn that beam and turn up the wick!</w:t>
      </w:r>
    </w:p>
    <w:p w14:paraId="161B9F4B" w14:textId="77777777" w:rsidR="00A82A28" w:rsidRPr="00A82A28" w:rsidRDefault="00A82A28" w:rsidP="00A82A28">
      <w:pPr>
        <w:spacing w:after="160" w:line="256" w:lineRule="auto"/>
        <w:rPr>
          <w:color w:val="202020"/>
          <w:kern w:val="28"/>
          <w14:ligatures w14:val="standard"/>
          <w14:cntxtAlts/>
        </w:rPr>
      </w:pPr>
    </w:p>
    <w:p w14:paraId="3CBAB9DE"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62794746" w14:textId="77777777" w:rsidR="00A82A28" w:rsidRPr="00A82A28" w:rsidRDefault="00A82A28" w:rsidP="00A82A28">
      <w:pPr>
        <w:outlineLvl w:val="1"/>
        <w:rPr>
          <w:b/>
          <w:bCs/>
          <w:color w:val="990000"/>
          <w:kern w:val="28"/>
          <w14:ligatures w14:val="standard"/>
          <w14:cntxtAlts/>
        </w:rPr>
      </w:pPr>
    </w:p>
    <w:p w14:paraId="61B02929" w14:textId="77777777" w:rsidR="00A82A28" w:rsidRPr="00A82A28" w:rsidRDefault="00A82A28" w:rsidP="00A82A28">
      <w:pPr>
        <w:outlineLvl w:val="1"/>
        <w:rPr>
          <w:b/>
          <w:bCs/>
          <w:color w:val="000000"/>
          <w:kern w:val="28"/>
          <w14:ligatures w14:val="standard"/>
          <w14:cntxtAlts/>
        </w:rPr>
      </w:pPr>
      <w:r w:rsidRPr="00A82A28">
        <w:rPr>
          <w:b/>
          <w:bCs/>
          <w:color w:val="990000"/>
          <w:kern w:val="28"/>
          <w14:ligatures w14:val="standard"/>
          <w14:cntxtAlts/>
        </w:rPr>
        <w:t>DXCC Card Checking de Dave, K8DV</w:t>
      </w:r>
    </w:p>
    <w:p w14:paraId="3E27F6D7"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drawing>
          <wp:anchor distT="0" distB="0" distL="114300" distR="114300" simplePos="0" relativeHeight="252939264" behindDoc="1" locked="0" layoutInCell="1" allowOverlap="1" wp14:anchorId="4BC5ED17" wp14:editId="032569EB">
            <wp:simplePos x="0" y="0"/>
            <wp:positionH relativeFrom="column">
              <wp:posOffset>3514725</wp:posOffset>
            </wp:positionH>
            <wp:positionV relativeFrom="paragraph">
              <wp:posOffset>193040</wp:posOffset>
            </wp:positionV>
            <wp:extent cx="2276475" cy="1485900"/>
            <wp:effectExtent l="0" t="0" r="9525" b="0"/>
            <wp:wrapTight wrapText="bothSides">
              <wp:wrapPolygon edited="0">
                <wp:start x="0" y="0"/>
                <wp:lineTo x="0" y="21323"/>
                <wp:lineTo x="21510" y="21323"/>
                <wp:lineTo x="21510"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76475" cy="1485900"/>
                    </a:xfrm>
                    <a:prstGeom prst="rect">
                      <a:avLst/>
                    </a:prstGeom>
                  </pic:spPr>
                </pic:pic>
              </a:graphicData>
            </a:graphic>
          </wp:anchor>
        </w:drawing>
      </w:r>
    </w:p>
    <w:p w14:paraId="1E3573FE" w14:textId="77777777" w:rsidR="00A82A28" w:rsidRPr="00A82A28" w:rsidRDefault="00A82A28" w:rsidP="00A82A28">
      <w:pPr>
        <w:spacing w:after="160" w:line="256" w:lineRule="auto"/>
        <w:ind w:firstLine="600"/>
        <w:rPr>
          <w:color w:val="202020"/>
          <w:kern w:val="28"/>
          <w14:ligatures w14:val="standard"/>
          <w14:cntxtAlts/>
        </w:rPr>
      </w:pPr>
      <w:r w:rsidRPr="00A82A28">
        <w:rPr>
          <w:color w:val="202020"/>
          <w:kern w:val="28"/>
          <w14:ligatures w14:val="standard"/>
          <w14:cntxtAlts/>
        </w:rPr>
        <w:t xml:space="preserve">In the last issue I gave a very high-level view of DXCC and card checking. This week we can start to break down the process piece by piece.  I am going to start with Online Electronic DXCC Application,  </w:t>
      </w:r>
      <w:hyperlink r:id="rId60" w:history="1">
        <w:r w:rsidRPr="00A82A28">
          <w:rPr>
            <w:color w:val="0000FF"/>
            <w:kern w:val="28"/>
            <w:u w:val="single"/>
            <w14:ligatures w14:val="standard"/>
            <w14:cntxtAlts/>
          </w:rPr>
          <w:t>http://www.arrl.org/online-dxcc-application</w:t>
        </w:r>
      </w:hyperlink>
      <w:r w:rsidRPr="00A82A28">
        <w:rPr>
          <w:color w:val="202020"/>
          <w:kern w:val="28"/>
          <w14:ligatures w14:val="standard"/>
          <w14:cntxtAlts/>
        </w:rPr>
        <w:t xml:space="preserve"> which has to be one of the best things the ARRL and DXCC Desk have done since the creation of the program back in the thirties.  No more worrying about the order of the cards, no </w:t>
      </w:r>
      <w:proofErr w:type="gramStart"/>
      <w:r w:rsidRPr="00A82A28">
        <w:rPr>
          <w:color w:val="202020"/>
          <w:kern w:val="28"/>
          <w14:ligatures w14:val="standard"/>
          <w14:cntxtAlts/>
        </w:rPr>
        <w:t>more</w:t>
      </w:r>
      <w:proofErr w:type="gramEnd"/>
      <w:r w:rsidRPr="00A82A28">
        <w:rPr>
          <w:color w:val="202020"/>
          <w:kern w:val="28"/>
          <w14:ligatures w14:val="standard"/>
          <w14:cntxtAlts/>
        </w:rPr>
        <w:t xml:space="preserve"> do multiple QSO cards go at the front or back of the list, just enter as you receive new QSLs in whatever order.  </w:t>
      </w:r>
    </w:p>
    <w:p w14:paraId="03AFA19B"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When you use the link above you will be taken to a page that looks something like this:</w:t>
      </w:r>
    </w:p>
    <w:p w14:paraId="03D771FB"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drawing>
          <wp:anchor distT="0" distB="0" distL="114300" distR="114300" simplePos="0" relativeHeight="252936192" behindDoc="0" locked="0" layoutInCell="1" allowOverlap="1" wp14:anchorId="4D5D18B0" wp14:editId="0788FA40">
            <wp:simplePos x="0" y="0"/>
            <wp:positionH relativeFrom="column">
              <wp:posOffset>0</wp:posOffset>
            </wp:positionH>
            <wp:positionV relativeFrom="paragraph">
              <wp:posOffset>635</wp:posOffset>
            </wp:positionV>
            <wp:extent cx="1809750" cy="458238"/>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809750" cy="458238"/>
                    </a:xfrm>
                    <a:prstGeom prst="rect">
                      <a:avLst/>
                    </a:prstGeom>
                  </pic:spPr>
                </pic:pic>
              </a:graphicData>
            </a:graphic>
          </wp:anchor>
        </w:drawing>
      </w:r>
      <w:r w:rsidRPr="00A82A28">
        <w:rPr>
          <w:color w:val="202020"/>
          <w:kern w:val="28"/>
          <w14:ligatures w14:val="standard"/>
          <w14:cntxtAlts/>
        </w:rPr>
        <w:t>From there click on “ARRL DXCC online application system” and you will end up at the sign in screen.</w:t>
      </w:r>
    </w:p>
    <w:p w14:paraId="7B3C6646"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drawing>
          <wp:anchor distT="0" distB="0" distL="114300" distR="114300" simplePos="0" relativeHeight="252937216" behindDoc="0" locked="0" layoutInCell="1" allowOverlap="1" wp14:anchorId="2CF5195B" wp14:editId="51DA8310">
            <wp:simplePos x="0" y="0"/>
            <wp:positionH relativeFrom="margin">
              <wp:posOffset>19050</wp:posOffset>
            </wp:positionH>
            <wp:positionV relativeFrom="page">
              <wp:posOffset>4429125</wp:posOffset>
            </wp:positionV>
            <wp:extent cx="2047875" cy="1849755"/>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47875" cy="1849755"/>
                    </a:xfrm>
                    <a:prstGeom prst="rect">
                      <a:avLst/>
                    </a:prstGeom>
                  </pic:spPr>
                </pic:pic>
              </a:graphicData>
            </a:graphic>
            <wp14:sizeRelH relativeFrom="margin">
              <wp14:pctWidth>0</wp14:pctWidth>
            </wp14:sizeRelH>
            <wp14:sizeRelV relativeFrom="margin">
              <wp14:pctHeight>0</wp14:pctHeight>
            </wp14:sizeRelV>
          </wp:anchor>
        </w:drawing>
      </w:r>
      <w:r w:rsidRPr="00A82A28">
        <w:rPr>
          <w:color w:val="202020"/>
          <w:kern w:val="28"/>
          <w14:ligatures w14:val="standard"/>
          <w14:cntxtAlts/>
        </w:rPr>
        <w:tab/>
        <w:t xml:space="preserve">Once at the sign in screen, in the upper right-hand corner you will see two boxes, labeled “Username” and “Password”. These are the same credentials that you would use to log into the ARRL members section of the ARRL homepage.  This is most likely your “Callsign” and a password that you created.  </w:t>
      </w:r>
    </w:p>
    <w:p w14:paraId="572C7F31"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lastRenderedPageBreak/>
        <w:drawing>
          <wp:anchor distT="0" distB="0" distL="114300" distR="114300" simplePos="0" relativeHeight="252938240" behindDoc="1" locked="0" layoutInCell="1" allowOverlap="1" wp14:anchorId="46E2CFD5" wp14:editId="064C021D">
            <wp:simplePos x="0" y="0"/>
            <wp:positionH relativeFrom="column">
              <wp:posOffset>-57150</wp:posOffset>
            </wp:positionH>
            <wp:positionV relativeFrom="paragraph">
              <wp:posOffset>297815</wp:posOffset>
            </wp:positionV>
            <wp:extent cx="3238500" cy="857372"/>
            <wp:effectExtent l="0" t="0" r="0" b="0"/>
            <wp:wrapTight wrapText="bothSides">
              <wp:wrapPolygon edited="0">
                <wp:start x="0" y="0"/>
                <wp:lineTo x="0" y="21120"/>
                <wp:lineTo x="21473" y="21120"/>
                <wp:lineTo x="21473" y="0"/>
                <wp:lineTo x="0" y="0"/>
              </wp:wrapPolygon>
            </wp:wrapTight>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238500" cy="857372"/>
                    </a:xfrm>
                    <a:prstGeom prst="rect">
                      <a:avLst/>
                    </a:prstGeom>
                  </pic:spPr>
                </pic:pic>
              </a:graphicData>
            </a:graphic>
          </wp:anchor>
        </w:drawing>
      </w:r>
    </w:p>
    <w:p w14:paraId="61186D11" w14:textId="77777777" w:rsidR="00A82A28" w:rsidRPr="00A82A28" w:rsidRDefault="00A82A28" w:rsidP="00A82A28">
      <w:pPr>
        <w:spacing w:after="160" w:line="256" w:lineRule="auto"/>
        <w:ind w:firstLine="600"/>
        <w:rPr>
          <w:color w:val="202020"/>
          <w:kern w:val="28"/>
          <w14:ligatures w14:val="standard"/>
          <w14:cntxtAlts/>
        </w:rPr>
      </w:pPr>
      <w:r w:rsidRPr="00A82A28">
        <w:rPr>
          <w:color w:val="202020"/>
          <w:kern w:val="28"/>
          <w14:ligatures w14:val="standard"/>
          <w14:cntxtAlts/>
        </w:rPr>
        <w:t xml:space="preserve">Once you have entered your login information you should see a page where the top of it looks something like the image to the left.  </w:t>
      </w:r>
    </w:p>
    <w:p w14:paraId="011CFF18" w14:textId="77777777" w:rsidR="00A82A28" w:rsidRPr="00A82A28" w:rsidRDefault="00A82A28" w:rsidP="00A82A28">
      <w:pPr>
        <w:spacing w:after="160" w:line="256" w:lineRule="auto"/>
        <w:rPr>
          <w:color w:val="202020"/>
          <w:kern w:val="28"/>
          <w14:ligatures w14:val="standard"/>
          <w14:cntxtAlts/>
        </w:rPr>
      </w:pPr>
    </w:p>
    <w:p w14:paraId="5072EDFF"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 xml:space="preserve">On this page you will also find the </w:t>
      </w:r>
      <w:proofErr w:type="gramStart"/>
      <w:r w:rsidRPr="00A82A28">
        <w:rPr>
          <w:color w:val="202020"/>
          <w:kern w:val="28"/>
          <w14:ligatures w14:val="standard"/>
          <w14:cntxtAlts/>
        </w:rPr>
        <w:t>step by step</w:t>
      </w:r>
      <w:proofErr w:type="gramEnd"/>
      <w:r w:rsidRPr="00A82A28">
        <w:rPr>
          <w:color w:val="202020"/>
          <w:kern w:val="28"/>
          <w14:ligatures w14:val="standard"/>
          <w14:cntxtAlts/>
        </w:rPr>
        <w:t xml:space="preserve"> instructions, so I will not include those here.  The next step is to start entering QSL/QSO information.  Start by clicking on “Enter QSLs” in the gray menu bar. You will end up on a page and down at the bottom you should see an entry screen.</w:t>
      </w:r>
    </w:p>
    <w:p w14:paraId="642124E8" w14:textId="77777777" w:rsidR="00A82A28" w:rsidRPr="00A82A28" w:rsidRDefault="00A82A28" w:rsidP="00A82A28">
      <w:pPr>
        <w:spacing w:after="160" w:line="256" w:lineRule="auto"/>
        <w:rPr>
          <w:color w:val="202020"/>
          <w:kern w:val="28"/>
          <w14:ligatures w14:val="standard"/>
          <w14:cntxtAlts/>
        </w:rPr>
      </w:pPr>
    </w:p>
    <w:p w14:paraId="6691B258"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drawing>
          <wp:inline distT="0" distB="0" distL="0" distR="0" wp14:anchorId="2CF9BCF2" wp14:editId="03D2626A">
            <wp:extent cx="5943600" cy="90043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900430"/>
                    </a:xfrm>
                    <a:prstGeom prst="rect">
                      <a:avLst/>
                    </a:prstGeom>
                  </pic:spPr>
                </pic:pic>
              </a:graphicData>
            </a:graphic>
          </wp:inline>
        </w:drawing>
      </w:r>
    </w:p>
    <w:p w14:paraId="7E73C08B" w14:textId="77777777" w:rsidR="00A82A28" w:rsidRPr="00A82A28" w:rsidRDefault="00A82A28" w:rsidP="00A82A28">
      <w:pPr>
        <w:tabs>
          <w:tab w:val="left" w:pos="720"/>
        </w:tabs>
        <w:spacing w:after="160" w:line="256" w:lineRule="auto"/>
        <w:rPr>
          <w:color w:val="202020"/>
          <w:kern w:val="28"/>
          <w14:ligatures w14:val="standard"/>
          <w14:cntxtAlts/>
        </w:rPr>
      </w:pPr>
    </w:p>
    <w:p w14:paraId="39AE87E3" w14:textId="77777777" w:rsidR="00A82A28" w:rsidRPr="00A82A28" w:rsidRDefault="00A82A28" w:rsidP="00A82A28">
      <w:pPr>
        <w:tabs>
          <w:tab w:val="left" w:pos="720"/>
        </w:tabs>
        <w:spacing w:after="160" w:line="256" w:lineRule="auto"/>
        <w:rPr>
          <w:color w:val="202020"/>
          <w:kern w:val="28"/>
          <w14:ligatures w14:val="standard"/>
          <w14:cntxtAlts/>
        </w:rPr>
      </w:pPr>
      <w:r w:rsidRPr="00A82A28">
        <w:rPr>
          <w:color w:val="202020"/>
          <w:kern w:val="28"/>
          <w14:ligatures w14:val="standard"/>
          <w14:cntxtAlts/>
        </w:rPr>
        <w:tab/>
        <w:t xml:space="preserve">You are now ready to enter QSL/QSO information.  When entering your data use the drop downs, you may find that the DXCC Entity may be filled out for you or give you a choice of several entities, such as when you enter a callsign starting with VP8 you will have several choices and you should select the entity that is printed on the card itself.   Once you start entering QSO/QSL information you will see the list appear below the entry screen.  </w:t>
      </w:r>
    </w:p>
    <w:p w14:paraId="779FDED0" w14:textId="77777777" w:rsidR="00A82A28" w:rsidRPr="00A82A28" w:rsidRDefault="00A82A28" w:rsidP="00A82A28">
      <w:pPr>
        <w:tabs>
          <w:tab w:val="left" w:pos="720"/>
        </w:tabs>
        <w:spacing w:after="160" w:line="256" w:lineRule="auto"/>
        <w:rPr>
          <w:color w:val="202020"/>
          <w:kern w:val="28"/>
          <w14:ligatures w14:val="standard"/>
          <w14:cntxtAlts/>
        </w:rPr>
      </w:pPr>
    </w:p>
    <w:p w14:paraId="4B33B91D" w14:textId="77777777" w:rsidR="00A82A28" w:rsidRPr="00A82A28" w:rsidRDefault="00A82A28" w:rsidP="00A82A28">
      <w:pPr>
        <w:spacing w:after="160" w:line="256" w:lineRule="auto"/>
        <w:rPr>
          <w:color w:val="202020"/>
          <w:kern w:val="28"/>
          <w14:ligatures w14:val="standard"/>
          <w14:cntxtAlts/>
        </w:rPr>
      </w:pPr>
      <w:r w:rsidRPr="00A82A28">
        <w:rPr>
          <w:noProof/>
          <w:color w:val="202020"/>
          <w:kern w:val="28"/>
          <w14:ligatures w14:val="standard"/>
          <w14:cntxtAlts/>
        </w:rPr>
        <w:drawing>
          <wp:inline distT="0" distB="0" distL="0" distR="0" wp14:anchorId="39162F76" wp14:editId="23278920">
            <wp:extent cx="5943600" cy="2506345"/>
            <wp:effectExtent l="0" t="0" r="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2506345"/>
                    </a:xfrm>
                    <a:prstGeom prst="rect">
                      <a:avLst/>
                    </a:prstGeom>
                  </pic:spPr>
                </pic:pic>
              </a:graphicData>
            </a:graphic>
          </wp:inline>
        </w:drawing>
      </w:r>
    </w:p>
    <w:p w14:paraId="1A516893" w14:textId="77777777" w:rsidR="00A82A28" w:rsidRPr="00A82A28" w:rsidRDefault="00A82A28" w:rsidP="00A82A28">
      <w:pPr>
        <w:tabs>
          <w:tab w:val="left" w:pos="720"/>
        </w:tabs>
        <w:spacing w:after="160" w:line="256" w:lineRule="auto"/>
        <w:rPr>
          <w:color w:val="202020"/>
          <w:kern w:val="28"/>
          <w14:ligatures w14:val="standard"/>
          <w14:cntxtAlts/>
        </w:rPr>
      </w:pPr>
      <w:r w:rsidRPr="00A82A28">
        <w:rPr>
          <w:color w:val="202020"/>
          <w:kern w:val="28"/>
          <w14:ligatures w14:val="standard"/>
          <w14:cntxtAlts/>
        </w:rPr>
        <w:tab/>
        <w:t xml:space="preserve">After you have entered all your data and have all your cards in the same order at which they are entered you will need to click the “Submit Application” button in the gray toolbar at the top of the screen.   At this point you can enter your payment info and other information.  Once you do this you will see a button to review application this will bring up a PDF of your application, print all pages of this as this is the application itself and the QSL listing.  Bring the printout, QSLs and envelope with at least one unit of first-class postage to me for </w:t>
      </w:r>
      <w:r w:rsidRPr="00A82A28">
        <w:rPr>
          <w:color w:val="202020"/>
          <w:kern w:val="28"/>
          <w14:ligatures w14:val="standard"/>
          <w14:cntxtAlts/>
        </w:rPr>
        <w:lastRenderedPageBreak/>
        <w:t xml:space="preserve">checking.    Also did I mention that the fees for using this for your DXCC application is cheaper than the manual form and usually faster as well.  </w:t>
      </w:r>
    </w:p>
    <w:p w14:paraId="40259D7A" w14:textId="77777777" w:rsidR="00A82A28" w:rsidRPr="00A82A28" w:rsidRDefault="00A82A28" w:rsidP="00A82A28">
      <w:pPr>
        <w:spacing w:after="160" w:line="256" w:lineRule="auto"/>
        <w:ind w:firstLine="720"/>
        <w:rPr>
          <w:color w:val="202020"/>
          <w:kern w:val="28"/>
          <w14:ligatures w14:val="standard"/>
          <w14:cntxtAlts/>
        </w:rPr>
      </w:pPr>
      <w:r w:rsidRPr="00A82A28">
        <w:rPr>
          <w:color w:val="202020"/>
          <w:kern w:val="28"/>
          <w14:ligatures w14:val="standard"/>
          <w14:cntxtAlts/>
        </w:rPr>
        <w:t xml:space="preserve">Have a good DX season and keep those DXCC applications coming and if there is a card checking topic you would like to see covered in the future just let me know at </w:t>
      </w:r>
      <w:hyperlink r:id="rId66" w:history="1">
        <w:r w:rsidRPr="00A82A28">
          <w:rPr>
            <w:color w:val="0000FF"/>
            <w:kern w:val="28"/>
            <w:u w:val="single"/>
            <w14:ligatures w14:val="standard"/>
            <w14:cntxtAlts/>
          </w:rPr>
          <w:t>k8dv@cinci.rr.com</w:t>
        </w:r>
      </w:hyperlink>
    </w:p>
    <w:p w14:paraId="7E17357F"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w:t>
      </w:r>
    </w:p>
    <w:p w14:paraId="5B6C43B8" w14:textId="77777777" w:rsidR="00A82A28" w:rsidRPr="00A82A28" w:rsidRDefault="00A82A28" w:rsidP="00A82A28">
      <w:pPr>
        <w:spacing w:before="76" w:after="160" w:line="256" w:lineRule="auto"/>
        <w:ind w:left="2265" w:right="2248"/>
        <w:jc w:val="center"/>
        <w:rPr>
          <w:b/>
          <w:color w:val="202020"/>
          <w:kern w:val="28"/>
          <w14:ligatures w14:val="standard"/>
          <w14:cntxtAlts/>
        </w:rPr>
      </w:pPr>
    </w:p>
    <w:p w14:paraId="636EC9FA" w14:textId="77777777" w:rsidR="00A82A28" w:rsidRPr="00A82A28" w:rsidRDefault="00A82A28" w:rsidP="00A82A28">
      <w:pPr>
        <w:spacing w:after="160" w:line="256" w:lineRule="auto"/>
        <w:rPr>
          <w:color w:val="202020"/>
          <w:kern w:val="28"/>
          <w14:cntxtAlts/>
        </w:rPr>
      </w:pPr>
      <w:r w:rsidRPr="00A82A28">
        <w:rPr>
          <w:color w:val="202020"/>
          <w:kern w:val="28"/>
          <w14:cntxtAlts/>
        </w:rPr>
        <w:t> </w:t>
      </w:r>
      <w:r w:rsidRPr="00A82A28">
        <w:rPr>
          <w:color w:val="202020"/>
          <w:kern w:val="28"/>
          <w14:cntxtAlts/>
        </w:rPr>
        <w:tab/>
        <w:t xml:space="preserve">The Southwest Ohio DX Association was proud to announce the winners of the annual DX Contest. This year long contest allows the members of this prestigious club to </w:t>
      </w:r>
      <w:r w:rsidRPr="00A82A28">
        <w:rPr>
          <w:noProof/>
          <w:color w:val="202020"/>
          <w:kern w:val="28"/>
          <w14:cntxtAlts/>
        </w:rPr>
        <w:drawing>
          <wp:anchor distT="0" distB="0" distL="114300" distR="114300" simplePos="0" relativeHeight="252935168" behindDoc="0" locked="0" layoutInCell="1" allowOverlap="1" wp14:anchorId="3EC46080" wp14:editId="0EB6DA1B">
            <wp:simplePos x="0" y="0"/>
            <wp:positionH relativeFrom="margin">
              <wp:align>right</wp:align>
            </wp:positionH>
            <wp:positionV relativeFrom="paragraph">
              <wp:posOffset>0</wp:posOffset>
            </wp:positionV>
            <wp:extent cx="2029108" cy="1876687"/>
            <wp:effectExtent l="0" t="0" r="9525" b="952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029108" cy="1876687"/>
                    </a:xfrm>
                    <a:prstGeom prst="rect">
                      <a:avLst/>
                    </a:prstGeom>
                  </pic:spPr>
                </pic:pic>
              </a:graphicData>
            </a:graphic>
          </wp:anchor>
        </w:drawing>
      </w:r>
      <w:r w:rsidRPr="00A82A28">
        <w:rPr>
          <w:color w:val="202020"/>
          <w:kern w:val="28"/>
          <w14:cntxtAlts/>
        </w:rPr>
        <w:t>claim bragging rights for a year! The top finishers were: First Place, Pete, N0FW; Second Place, Dwight, K4YJ; and third place goes to Rob, W8MRL. The picture on the right shows Dwight (right) accepting his plaque from the Vice- President, Richard, KC8RP.</w:t>
      </w:r>
    </w:p>
    <w:p w14:paraId="2C475762" w14:textId="77777777" w:rsidR="00A82A28" w:rsidRPr="00A82A28" w:rsidRDefault="00A82A28" w:rsidP="00A82A28">
      <w:pPr>
        <w:spacing w:after="160" w:line="256" w:lineRule="auto"/>
        <w:rPr>
          <w:color w:val="202020"/>
          <w:kern w:val="28"/>
          <w14:cntxtAlts/>
        </w:rPr>
      </w:pPr>
    </w:p>
    <w:p w14:paraId="47F02317"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627F170C" w14:textId="77777777" w:rsidR="00A82A28" w:rsidRPr="00A82A28" w:rsidRDefault="00A82A28" w:rsidP="00A82A28">
      <w:pPr>
        <w:spacing w:after="160" w:line="256" w:lineRule="auto"/>
        <w:rPr>
          <w:color w:val="202020"/>
          <w:kern w:val="28"/>
          <w14:cntxtAlts/>
        </w:rPr>
      </w:pPr>
    </w:p>
    <w:p w14:paraId="40A42491" w14:textId="77777777" w:rsidR="00A82A28" w:rsidRPr="00A82A28" w:rsidRDefault="00A82A28" w:rsidP="00A82A28">
      <w:pPr>
        <w:spacing w:after="160" w:line="256" w:lineRule="auto"/>
        <w:rPr>
          <w:color w:val="202020"/>
          <w:kern w:val="28"/>
          <w14:cntxtAlts/>
        </w:rPr>
      </w:pPr>
      <w:r w:rsidRPr="00A82A28">
        <w:rPr>
          <w:color w:val="202020"/>
          <w:kern w:val="28"/>
          <w14:cntxtAlts/>
        </w:rPr>
        <w:t xml:space="preserve">Congratulations to W8GEX, Joe for officially achieving 10 Band WAS and unofficially achieving 11 Band WAS. Joe has confirmed all 50 states on 60 meters, but that band </w:t>
      </w:r>
      <w:proofErr w:type="gramStart"/>
      <w:r w:rsidRPr="00A82A28">
        <w:rPr>
          <w:color w:val="202020"/>
          <w:kern w:val="28"/>
          <w14:cntxtAlts/>
        </w:rPr>
        <w:t>doesn’t</w:t>
      </w:r>
      <w:proofErr w:type="gramEnd"/>
      <w:r w:rsidRPr="00A82A28">
        <w:rPr>
          <w:color w:val="202020"/>
          <w:kern w:val="28"/>
          <w14:cntxtAlts/>
        </w:rPr>
        <w:t xml:space="preserve"> count so he officially has a 10 Band WAS certification! Congratulations to Joe!</w:t>
      </w:r>
      <w:r w:rsidRPr="00A82A28">
        <w:rPr>
          <w:noProof/>
          <w:color w:val="202020"/>
          <w:kern w:val="28"/>
        </w:rPr>
        <w:t xml:space="preserve"> </w:t>
      </w:r>
      <w:r w:rsidRPr="00A82A28">
        <w:rPr>
          <w:noProof/>
          <w:color w:val="202020"/>
          <w:kern w:val="28"/>
          <w14:cntxtAlts/>
        </w:rPr>
        <w:drawing>
          <wp:inline distT="0" distB="0" distL="0" distR="0" wp14:anchorId="17D9FBDA" wp14:editId="209F9CF5">
            <wp:extent cx="5943600" cy="433133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4331335"/>
                    </a:xfrm>
                    <a:prstGeom prst="rect">
                      <a:avLst/>
                    </a:prstGeom>
                  </pic:spPr>
                </pic:pic>
              </a:graphicData>
            </a:graphic>
          </wp:inline>
        </w:drawing>
      </w:r>
    </w:p>
    <w:p w14:paraId="741B9628" w14:textId="77777777" w:rsidR="00A82A28" w:rsidRPr="00A82A28" w:rsidRDefault="00A82A28" w:rsidP="00A82A28">
      <w:pPr>
        <w:spacing w:after="160" w:line="256" w:lineRule="auto"/>
        <w:rPr>
          <w:color w:val="202020"/>
          <w:kern w:val="28"/>
          <w14:cntxtAlts/>
        </w:rPr>
      </w:pPr>
    </w:p>
    <w:p w14:paraId="615C614F"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w:t>
      </w:r>
    </w:p>
    <w:p w14:paraId="300DF961" w14:textId="77777777" w:rsidR="00A82A28" w:rsidRPr="00A82A28" w:rsidRDefault="00A82A28" w:rsidP="00A82A28">
      <w:pPr>
        <w:spacing w:after="160" w:line="256" w:lineRule="auto"/>
        <w:rPr>
          <w:color w:val="202020"/>
          <w:kern w:val="28"/>
          <w14:ligatures w14:val="standard"/>
          <w14:cntxtAlts/>
        </w:rPr>
      </w:pPr>
    </w:p>
    <w:p w14:paraId="2324C460" w14:textId="77777777" w:rsidR="00A82A28" w:rsidRPr="00A82A28" w:rsidRDefault="00A82A28" w:rsidP="00A82A28">
      <w:pPr>
        <w:keepNext/>
        <w:keepLines/>
        <w:spacing w:before="240" w:line="259" w:lineRule="auto"/>
        <w:jc w:val="center"/>
        <w:outlineLvl w:val="0"/>
        <w:rPr>
          <w:color w:val="2F5496" w:themeColor="accent1" w:themeShade="BF"/>
        </w:rPr>
      </w:pPr>
      <w:r w:rsidRPr="00A82A28">
        <w:rPr>
          <w:color w:val="2F5496" w:themeColor="accent1" w:themeShade="BF"/>
        </w:rPr>
        <w:t xml:space="preserve">CQDX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r w:rsidRPr="00A82A28">
        <w:rPr>
          <w:color w:val="2F5496" w:themeColor="accent1" w:themeShade="BF"/>
        </w:rPr>
        <w:t xml:space="preserve"> </w:t>
      </w:r>
      <w:proofErr w:type="spellStart"/>
      <w:r w:rsidRPr="00A82A28">
        <w:rPr>
          <w:color w:val="2F5496" w:themeColor="accent1" w:themeShade="BF"/>
        </w:rPr>
        <w:t>CQDX</w:t>
      </w:r>
      <w:proofErr w:type="spellEnd"/>
    </w:p>
    <w:p w14:paraId="548E4AF3" w14:textId="77777777" w:rsidR="00A82A28" w:rsidRPr="00A82A28" w:rsidRDefault="00A82A28" w:rsidP="00A82A28">
      <w:pPr>
        <w:shd w:val="clear" w:color="auto" w:fill="FFFFFF"/>
        <w:rPr>
          <w:b/>
          <w:bCs/>
          <w:color w:val="000000"/>
          <w:kern w:val="28"/>
          <w14:ligatures w14:val="standard"/>
          <w14:cntxtAlts/>
        </w:rPr>
      </w:pPr>
    </w:p>
    <w:p w14:paraId="71DE2F54" w14:textId="77777777" w:rsidR="00A82A28" w:rsidRPr="00A82A28" w:rsidRDefault="00A82A28" w:rsidP="00A82A28">
      <w:pPr>
        <w:shd w:val="clear" w:color="auto" w:fill="FFFFFF"/>
        <w:rPr>
          <w:b/>
          <w:bCs/>
          <w:color w:val="000000"/>
          <w:kern w:val="28"/>
          <w14:ligatures w14:val="standard"/>
          <w14:cntxtAlts/>
        </w:rPr>
      </w:pPr>
    </w:p>
    <w:p w14:paraId="73CAAEA9" w14:textId="77777777" w:rsidR="00A82A28" w:rsidRPr="00A82A28" w:rsidRDefault="00A82A28" w:rsidP="00A82A28">
      <w:pPr>
        <w:shd w:val="clear" w:color="auto" w:fill="FFFFFF"/>
        <w:ind w:firstLine="720"/>
        <w:rPr>
          <w:color w:val="000000"/>
          <w:kern w:val="28"/>
          <w14:ligatures w14:val="standard"/>
          <w14:cntxtAlts/>
        </w:rPr>
      </w:pPr>
      <w:r w:rsidRPr="00A82A28">
        <w:rPr>
          <w:color w:val="000000"/>
          <w:kern w:val="28"/>
          <w14:ligatures w14:val="standard"/>
          <w14:cntxtAlts/>
        </w:rPr>
        <w:t xml:space="preserve">Here is an update from Bernie, W3UR, of the </w:t>
      </w:r>
      <w:proofErr w:type="spellStart"/>
      <w:r w:rsidRPr="00A82A28">
        <w:rPr>
          <w:color w:val="000000"/>
          <w:kern w:val="28"/>
          <w14:ligatures w14:val="standard"/>
          <w14:cntxtAlts/>
        </w:rPr>
        <w:t>DailyDX</w:t>
      </w:r>
      <w:proofErr w:type="spellEnd"/>
      <w:r w:rsidRPr="00A82A28">
        <w:rPr>
          <w:color w:val="000000"/>
          <w:kern w:val="28"/>
          <w14:ligatures w14:val="standard"/>
          <w14:cntxtAlts/>
        </w:rPr>
        <w:t xml:space="preserve"> and the </w:t>
      </w:r>
      <w:proofErr w:type="spellStart"/>
      <w:r w:rsidRPr="00A82A28">
        <w:rPr>
          <w:color w:val="000000"/>
          <w:kern w:val="28"/>
          <w14:ligatures w14:val="standard"/>
          <w14:cntxtAlts/>
        </w:rPr>
        <w:t>WeeklyDX</w:t>
      </w:r>
      <w:proofErr w:type="spellEnd"/>
      <w:r w:rsidRPr="00A82A28">
        <w:rPr>
          <w:color w:val="000000"/>
          <w:kern w:val="28"/>
          <w14:ligatures w14:val="standard"/>
          <w14:cntxtAlts/>
        </w:rPr>
        <w:t xml:space="preserve">, the best source for DX information. </w:t>
      </w:r>
      <w:hyperlink r:id="rId69" w:history="1">
        <w:r w:rsidRPr="00A82A28">
          <w:rPr>
            <w:color w:val="0000FF"/>
            <w:kern w:val="28"/>
            <w:u w:val="single"/>
            <w14:ligatures w14:val="standard"/>
            <w14:cntxtAlts/>
          </w:rPr>
          <w:t>http://www</w:t>
        </w:r>
      </w:hyperlink>
      <w:r w:rsidRPr="00A82A28">
        <w:rPr>
          <w:color w:val="000000"/>
          <w:kern w:val="28"/>
          <w14:ligatures w14:val="standard"/>
          <w14:cntxtAlts/>
        </w:rPr>
        <w:t>.dailydx.com/. Bernie has this to report:</w:t>
      </w:r>
    </w:p>
    <w:p w14:paraId="419B810E" w14:textId="77777777" w:rsidR="00A82A28" w:rsidRPr="00A82A28" w:rsidRDefault="00A82A28" w:rsidP="00A82A28">
      <w:pPr>
        <w:shd w:val="clear" w:color="auto" w:fill="FFFFFF"/>
        <w:spacing w:after="160" w:line="256" w:lineRule="auto"/>
        <w:rPr>
          <w:color w:val="000000"/>
          <w:kern w:val="28"/>
          <w14:ligatures w14:val="standard"/>
          <w14:cntxtAlts/>
        </w:rPr>
      </w:pPr>
    </w:p>
    <w:p w14:paraId="05B2D313" w14:textId="77777777" w:rsidR="00A82A28" w:rsidRPr="00A82A28" w:rsidRDefault="00A82A28" w:rsidP="00A82A28">
      <w:pPr>
        <w:shd w:val="clear" w:color="auto" w:fill="FFFFFF"/>
        <w:spacing w:after="160" w:line="256" w:lineRule="auto"/>
        <w:rPr>
          <w:color w:val="222222"/>
          <w:kern w:val="28"/>
          <w:shd w:val="clear" w:color="auto" w:fill="FFFFFF"/>
          <w14:ligatures w14:val="standard"/>
          <w14:cntxtAlts/>
        </w:rPr>
      </w:pPr>
      <w:r w:rsidRPr="00A82A28">
        <w:rPr>
          <w:b/>
          <w:bCs/>
          <w:color w:val="222222"/>
          <w:kern w:val="28"/>
          <w:shd w:val="clear" w:color="auto" w:fill="FFFFFF"/>
          <w14:ligatures w14:val="standard"/>
          <w14:cntxtAlts/>
        </w:rPr>
        <w:t>PA The Netherlands</w:t>
      </w:r>
      <w:r w:rsidRPr="00A82A28">
        <w:rPr>
          <w:b/>
          <w:bCs/>
          <w:color w:val="222222"/>
          <w:kern w:val="28"/>
          <w14:ligatures w14:val="standard"/>
          <w14:cntxtAlts/>
        </w:rPr>
        <w:t xml:space="preserve"> - </w:t>
      </w:r>
      <w:r w:rsidRPr="00A82A28">
        <w:rPr>
          <w:color w:val="222222"/>
          <w:kern w:val="28"/>
          <w:shd w:val="clear" w:color="auto" w:fill="FFFFFF"/>
          <w14:ligatures w14:val="standard"/>
          <w14:cntxtAlts/>
        </w:rPr>
        <w:t>Marking the 375th anniversary of the founding of urban district of</w:t>
      </w:r>
      <w:r w:rsidRPr="00A82A28">
        <w:rPr>
          <w:color w:val="222222"/>
          <w:kern w:val="28"/>
          <w14:ligatures w14:val="standard"/>
          <w14:cntxtAlts/>
        </w:rPr>
        <w:t xml:space="preserve"> </w:t>
      </w:r>
      <w:r w:rsidRPr="00A82A28">
        <w:rPr>
          <w:color w:val="222222"/>
          <w:kern w:val="28"/>
          <w:shd w:val="clear" w:color="auto" w:fill="FFFFFF"/>
          <w14:ligatures w14:val="standard"/>
          <w14:cntxtAlts/>
        </w:rPr>
        <w:t>Brooklyn will be special event stations PC375BR, PD375OO, PA375KL and</w:t>
      </w:r>
      <w:r w:rsidRPr="00A82A28">
        <w:rPr>
          <w:color w:val="222222"/>
          <w:kern w:val="28"/>
          <w14:ligatures w14:val="standard"/>
          <w14:cntxtAlts/>
        </w:rPr>
        <w:t xml:space="preserve"> </w:t>
      </w:r>
      <w:r w:rsidRPr="00A82A28">
        <w:rPr>
          <w:color w:val="222222"/>
          <w:kern w:val="28"/>
          <w:shd w:val="clear" w:color="auto" w:fill="FFFFFF"/>
          <w14:ligatures w14:val="standard"/>
          <w14:cntxtAlts/>
        </w:rPr>
        <w:t>PA375YN from 15 June up to 31 December 2021. Details of this event can</w:t>
      </w:r>
      <w:r w:rsidRPr="00A82A28">
        <w:rPr>
          <w:color w:val="222222"/>
          <w:kern w:val="28"/>
          <w14:ligatures w14:val="standard"/>
          <w14:cntxtAlts/>
        </w:rPr>
        <w:t xml:space="preserve"> </w:t>
      </w:r>
      <w:r w:rsidRPr="00A82A28">
        <w:rPr>
          <w:color w:val="222222"/>
          <w:kern w:val="28"/>
          <w:shd w:val="clear" w:color="auto" w:fill="FFFFFF"/>
          <w14:ligatures w14:val="standard"/>
          <w14:cntxtAlts/>
        </w:rPr>
        <w:t>be found at </w:t>
      </w:r>
      <w:hyperlink r:id="rId70" w:tgtFrame="_blank" w:history="1">
        <w:r w:rsidRPr="00A82A28">
          <w:rPr>
            <w:color w:val="1155CC"/>
            <w:kern w:val="28"/>
            <w:u w:val="single"/>
            <w:shd w:val="clear" w:color="auto" w:fill="FFFFFF"/>
            <w14:ligatures w14:val="standard"/>
            <w14:cntxtAlts/>
          </w:rPr>
          <w:t>https://www.qrz.com/db/pc375br</w:t>
        </w:r>
      </w:hyperlink>
      <w:r w:rsidRPr="00A82A28">
        <w:rPr>
          <w:color w:val="222222"/>
          <w:kern w:val="28"/>
          <w:shd w:val="clear" w:color="auto" w:fill="FFFFFF"/>
          <w14:ligatures w14:val="standard"/>
          <w14:cntxtAlts/>
        </w:rPr>
        <w:t>.     </w:t>
      </w:r>
    </w:p>
    <w:p w14:paraId="38584357" w14:textId="77777777" w:rsidR="00A82A28" w:rsidRPr="00A82A28" w:rsidRDefault="00A82A28" w:rsidP="00A82A28">
      <w:pPr>
        <w:shd w:val="clear" w:color="auto" w:fill="FFFFFF"/>
        <w:spacing w:after="160" w:line="256" w:lineRule="auto"/>
        <w:rPr>
          <w:color w:val="202020"/>
          <w:kern w:val="28"/>
          <w14:ligatures w14:val="standard"/>
          <w14:cntxtAlts/>
        </w:rPr>
      </w:pPr>
    </w:p>
    <w:p w14:paraId="2D1C265D" w14:textId="77777777" w:rsidR="00A82A28" w:rsidRPr="00A82A28" w:rsidRDefault="00A82A28" w:rsidP="00A82A28">
      <w:pPr>
        <w:shd w:val="clear" w:color="auto" w:fill="FFFFFF"/>
        <w:spacing w:after="160" w:line="256" w:lineRule="auto"/>
        <w:rPr>
          <w:color w:val="000000"/>
          <w:kern w:val="28"/>
          <w14:ligatures w14:val="standard"/>
          <w14:cntxtAlts/>
        </w:rPr>
      </w:pPr>
      <w:r w:rsidRPr="00A82A28">
        <w:rPr>
          <w:b/>
          <w:bCs/>
          <w:color w:val="000000"/>
          <w:kern w:val="28"/>
          <w14:ligatures w14:val="standard"/>
          <w14:cntxtAlts/>
        </w:rPr>
        <w:t xml:space="preserve">JW – Svalbard - </w:t>
      </w:r>
      <w:r w:rsidRPr="00A82A28">
        <w:rPr>
          <w:color w:val="000000"/>
          <w:kern w:val="28"/>
          <w14:ligatures w14:val="standard"/>
          <w14:cntxtAlts/>
        </w:rPr>
        <w:t xml:space="preserve">The final permit has been received to land on the nature reserve island three hours by boat west of Longyearbyen has been received. VDAs and verticals will be used and a “Spanish Quad.” The 20M VDA will be fixed on North America and located close to the saltwater. Five K3 and KX3 stations with KW amps are planned. Polar bears are a risk. There will be a fulltime security man with two dogs on alert. Including the risk insurance, the budget is now $16,000. W4IPC has been added as the NA pilot. Working West Coast NA is a particular priority. Support may be sent through PayPal: </w:t>
      </w:r>
      <w:hyperlink r:id="rId71" w:history="1">
        <w:r w:rsidRPr="00A82A28">
          <w:rPr>
            <w:color w:val="0000FF"/>
            <w:kern w:val="28"/>
            <w:u w:val="single"/>
            <w14:ligatures w14:val="standard"/>
            <w14:cntxtAlts/>
          </w:rPr>
          <w:t>jw0wpk@gmail.com</w:t>
        </w:r>
      </w:hyperlink>
    </w:p>
    <w:p w14:paraId="2BF89BBF" w14:textId="77777777" w:rsidR="00A82A28" w:rsidRPr="00A82A28" w:rsidRDefault="00A82A28" w:rsidP="00A82A28">
      <w:pPr>
        <w:shd w:val="clear" w:color="auto" w:fill="FFFFFF"/>
        <w:spacing w:after="160" w:line="256" w:lineRule="auto"/>
        <w:rPr>
          <w:color w:val="000000"/>
          <w:kern w:val="28"/>
          <w14:ligatures w14:val="standard"/>
          <w14:cntxtAlts/>
        </w:rPr>
      </w:pPr>
    </w:p>
    <w:p w14:paraId="7B7BBFAE" w14:textId="77777777" w:rsidR="00A82A28" w:rsidRPr="00A82A28" w:rsidRDefault="00A82A28" w:rsidP="00A82A28">
      <w:pPr>
        <w:shd w:val="clear" w:color="auto" w:fill="FFFFFF"/>
        <w:spacing w:after="160" w:line="256" w:lineRule="auto"/>
        <w:rPr>
          <w:color w:val="222222"/>
          <w:kern w:val="28"/>
          <w:shd w:val="clear" w:color="auto" w:fill="FFFFFF"/>
          <w14:ligatures w14:val="standard"/>
          <w14:cntxtAlts/>
        </w:rPr>
      </w:pPr>
      <w:r w:rsidRPr="00A82A28">
        <w:rPr>
          <w:b/>
          <w:bCs/>
          <w:color w:val="222222"/>
          <w:kern w:val="28"/>
          <w:shd w:val="clear" w:color="auto" w:fill="FFFFFF"/>
          <w14:ligatures w14:val="standard"/>
          <w14:cntxtAlts/>
        </w:rPr>
        <w:t>SV/A - Mount Athos</w:t>
      </w:r>
      <w:r w:rsidRPr="00A82A28">
        <w:rPr>
          <w:b/>
          <w:bCs/>
          <w:color w:val="222222"/>
          <w:kern w:val="28"/>
          <w14:ligatures w14:val="standard"/>
          <w14:cntxtAlts/>
        </w:rPr>
        <w:t xml:space="preserve"> - </w:t>
      </w:r>
      <w:r w:rsidRPr="00A82A28">
        <w:rPr>
          <w:color w:val="222222"/>
          <w:kern w:val="28"/>
          <w:shd w:val="clear" w:color="auto" w:fill="FFFFFF"/>
          <w14:ligatures w14:val="standard"/>
          <w14:cntxtAlts/>
        </w:rPr>
        <w:t>The QTH "cell" of SV2RSG/A experienced a strong storm and was flooded. </w:t>
      </w:r>
      <w:r w:rsidRPr="00A82A28">
        <w:rPr>
          <w:color w:val="222222"/>
          <w:kern w:val="28"/>
          <w14:ligatures w14:val="standard"/>
          <w14:cntxtAlts/>
        </w:rPr>
        <w:t xml:space="preserve"> </w:t>
      </w:r>
      <w:r w:rsidRPr="00A82A28">
        <w:rPr>
          <w:color w:val="222222"/>
          <w:kern w:val="28"/>
          <w:shd w:val="clear" w:color="auto" w:fill="FFFFFF"/>
          <w14:ligatures w14:val="standard"/>
          <w14:cntxtAlts/>
        </w:rPr>
        <w:t>New QSL manager SV1RP, George, says everything was lost, including QSL</w:t>
      </w:r>
      <w:r w:rsidRPr="00A82A28">
        <w:rPr>
          <w:color w:val="222222"/>
          <w:kern w:val="28"/>
          <w14:ligatures w14:val="standard"/>
          <w14:cntxtAlts/>
        </w:rPr>
        <w:t xml:space="preserve"> </w:t>
      </w:r>
      <w:r w:rsidRPr="00A82A28">
        <w:rPr>
          <w:color w:val="222222"/>
          <w:kern w:val="28"/>
          <w:shd w:val="clear" w:color="auto" w:fill="FFFFFF"/>
          <w14:ligatures w14:val="standard"/>
          <w14:cntxtAlts/>
        </w:rPr>
        <w:t>cards and the transceiver.  There is now no working rig there.  QSL</w:t>
      </w:r>
      <w:r w:rsidRPr="00A82A28">
        <w:rPr>
          <w:color w:val="222222"/>
          <w:kern w:val="28"/>
          <w14:ligatures w14:val="standard"/>
          <w14:cntxtAlts/>
        </w:rPr>
        <w:t xml:space="preserve"> </w:t>
      </w:r>
      <w:r w:rsidRPr="00A82A28">
        <w:rPr>
          <w:color w:val="222222"/>
          <w:kern w:val="28"/>
          <w:shd w:val="clear" w:color="auto" w:fill="FFFFFF"/>
          <w14:ligatures w14:val="standard"/>
          <w14:cntxtAlts/>
        </w:rPr>
        <w:t>manager George does have some blank cards he had previously been sent,</w:t>
      </w:r>
      <w:r w:rsidRPr="00A82A28">
        <w:rPr>
          <w:color w:val="222222"/>
          <w:kern w:val="28"/>
          <w14:ligatures w14:val="standard"/>
          <w14:cntxtAlts/>
        </w:rPr>
        <w:t xml:space="preserve"> </w:t>
      </w:r>
      <w:r w:rsidRPr="00A82A28">
        <w:rPr>
          <w:color w:val="222222"/>
          <w:kern w:val="28"/>
          <w:shd w:val="clear" w:color="auto" w:fill="FFFFFF"/>
          <w14:ligatures w14:val="standard"/>
          <w14:cntxtAlts/>
        </w:rPr>
        <w:t xml:space="preserve">so if you are waiting for your card from Monk Iakovos you will need </w:t>
      </w:r>
      <w:proofErr w:type="gramStart"/>
      <w:r w:rsidRPr="00A82A28">
        <w:rPr>
          <w:color w:val="222222"/>
          <w:kern w:val="28"/>
          <w:shd w:val="clear" w:color="auto" w:fill="FFFFFF"/>
          <w14:ligatures w14:val="standard"/>
          <w14:cntxtAlts/>
        </w:rPr>
        <w:t>to </w:t>
      </w:r>
      <w:r w:rsidRPr="00A82A28">
        <w:rPr>
          <w:color w:val="222222"/>
          <w:kern w:val="28"/>
          <w14:ligatures w14:val="standard"/>
          <w14:cntxtAlts/>
        </w:rPr>
        <w:t xml:space="preserve"> </w:t>
      </w:r>
      <w:r w:rsidRPr="00A82A28">
        <w:rPr>
          <w:color w:val="222222"/>
          <w:kern w:val="28"/>
          <w:shd w:val="clear" w:color="auto" w:fill="FFFFFF"/>
          <w14:ligatures w14:val="standard"/>
          <w14:cntxtAlts/>
        </w:rPr>
        <w:t>request</w:t>
      </w:r>
      <w:proofErr w:type="gramEnd"/>
      <w:r w:rsidRPr="00A82A28">
        <w:rPr>
          <w:color w:val="222222"/>
          <w:kern w:val="28"/>
          <w:shd w:val="clear" w:color="auto" w:fill="FFFFFF"/>
          <w14:ligatures w14:val="standard"/>
          <w14:cntxtAlts/>
        </w:rPr>
        <w:t xml:space="preserve"> it again.</w:t>
      </w:r>
    </w:p>
    <w:p w14:paraId="5575797C" w14:textId="77777777" w:rsidR="00A82A28" w:rsidRPr="00A82A28" w:rsidRDefault="00A82A28" w:rsidP="00A82A28">
      <w:pPr>
        <w:shd w:val="clear" w:color="auto" w:fill="FFFFFF"/>
        <w:spacing w:after="160" w:line="256" w:lineRule="auto"/>
        <w:rPr>
          <w:color w:val="222222"/>
          <w:kern w:val="28"/>
          <w:shd w:val="clear" w:color="auto" w:fill="FFFFFF"/>
          <w14:ligatures w14:val="standard"/>
          <w14:cntxtAlts/>
        </w:rPr>
      </w:pPr>
    </w:p>
    <w:p w14:paraId="16C26CE1" w14:textId="77777777" w:rsidR="00A82A28" w:rsidRPr="00A82A28" w:rsidRDefault="00A82A28" w:rsidP="00A82A28">
      <w:pPr>
        <w:shd w:val="clear" w:color="auto" w:fill="FFFFFF"/>
        <w:spacing w:after="160" w:line="256" w:lineRule="auto"/>
        <w:rPr>
          <w:color w:val="222222"/>
          <w:kern w:val="28"/>
          <w:shd w:val="clear" w:color="auto" w:fill="FFFFFF"/>
          <w14:ligatures w14:val="standard"/>
          <w14:cntxtAlts/>
        </w:rPr>
      </w:pPr>
      <w:r w:rsidRPr="00A82A28">
        <w:rPr>
          <w:b/>
          <w:bCs/>
          <w:color w:val="222222"/>
          <w:kern w:val="28"/>
          <w:shd w:val="clear" w:color="auto" w:fill="FFFFFF"/>
          <w14:ligatures w14:val="standard"/>
          <w14:cntxtAlts/>
        </w:rPr>
        <w:t>EX – Kyrgyzstan</w:t>
      </w:r>
      <w:r w:rsidRPr="00A82A28">
        <w:rPr>
          <w:b/>
          <w:bCs/>
          <w:color w:val="222222"/>
          <w:kern w:val="28"/>
          <w14:ligatures w14:val="standard"/>
          <w14:cntxtAlts/>
        </w:rPr>
        <w:t xml:space="preserve"> - </w:t>
      </w:r>
      <w:r w:rsidRPr="00A82A28">
        <w:rPr>
          <w:color w:val="222222"/>
          <w:kern w:val="28"/>
          <w:shd w:val="clear" w:color="auto" w:fill="FFFFFF"/>
          <w14:ligatures w14:val="standard"/>
          <w14:cntxtAlts/>
        </w:rPr>
        <w:t xml:space="preserve">The headline reads "Kyrgyzstan latest to arrive on 60M, 5 </w:t>
      </w:r>
      <w:proofErr w:type="spellStart"/>
      <w:r w:rsidRPr="00A82A28">
        <w:rPr>
          <w:color w:val="222222"/>
          <w:kern w:val="28"/>
          <w:shd w:val="clear" w:color="auto" w:fill="FFFFFF"/>
          <w14:ligatures w14:val="standard"/>
          <w14:cntxtAlts/>
        </w:rPr>
        <w:t>MHz.</w:t>
      </w:r>
      <w:proofErr w:type="spellEnd"/>
      <w:r w:rsidRPr="00A82A28">
        <w:rPr>
          <w:color w:val="222222"/>
          <w:kern w:val="28"/>
          <w:shd w:val="clear" w:color="auto" w:fill="FFFFFF"/>
          <w14:ligatures w14:val="standard"/>
          <w14:cntxtAlts/>
        </w:rPr>
        <w:t>"</w:t>
      </w:r>
      <w:r w:rsidRPr="00A82A28">
        <w:rPr>
          <w:color w:val="222222"/>
          <w:kern w:val="28"/>
          <w14:ligatures w14:val="standard"/>
          <w14:cntxtAlts/>
        </w:rPr>
        <w:t xml:space="preserve"> </w:t>
      </w:r>
      <w:r w:rsidRPr="00A82A28">
        <w:rPr>
          <w:color w:val="222222"/>
          <w:kern w:val="28"/>
          <w:shd w:val="clear" w:color="auto" w:fill="FFFFFF"/>
          <w14:ligatures w14:val="standard"/>
          <w14:cntxtAlts/>
        </w:rPr>
        <w:t xml:space="preserve">G4MWO, Paul </w:t>
      </w:r>
      <w:proofErr w:type="spellStart"/>
      <w:r w:rsidRPr="00A82A28">
        <w:rPr>
          <w:color w:val="222222"/>
          <w:kern w:val="28"/>
          <w:shd w:val="clear" w:color="auto" w:fill="FFFFFF"/>
          <w14:ligatures w14:val="standard"/>
          <w14:cntxtAlts/>
        </w:rPr>
        <w:t>Gasketall</w:t>
      </w:r>
      <w:proofErr w:type="spellEnd"/>
      <w:r w:rsidRPr="00A82A28">
        <w:rPr>
          <w:color w:val="222222"/>
          <w:kern w:val="28"/>
          <w:shd w:val="clear" w:color="auto" w:fill="FFFFFF"/>
          <w14:ligatures w14:val="standard"/>
          <w14:cntxtAlts/>
        </w:rPr>
        <w:t>, Editor of the 5 MHz Newsletter, notes that</w:t>
      </w:r>
      <w:r w:rsidRPr="00A82A28">
        <w:rPr>
          <w:color w:val="222222"/>
          <w:kern w:val="28"/>
          <w14:ligatures w14:val="standard"/>
          <w14:cntxtAlts/>
        </w:rPr>
        <w:t xml:space="preserve"> </w:t>
      </w:r>
      <w:r w:rsidRPr="00A82A28">
        <w:rPr>
          <w:color w:val="222222"/>
          <w:kern w:val="28"/>
          <w:shd w:val="clear" w:color="auto" w:fill="FFFFFF"/>
          <w14:ligatures w14:val="standard"/>
          <w14:cntxtAlts/>
        </w:rPr>
        <w:t>ARUKR, the Union of Radio Amateurs of Kyrgyz Republic has announced</w:t>
      </w:r>
      <w:r w:rsidRPr="00A82A28">
        <w:rPr>
          <w:color w:val="222222"/>
          <w:kern w:val="28"/>
          <w14:ligatures w14:val="standard"/>
          <w14:cntxtAlts/>
        </w:rPr>
        <w:t xml:space="preserve"> </w:t>
      </w:r>
      <w:r w:rsidRPr="00A82A28">
        <w:rPr>
          <w:color w:val="222222"/>
          <w:kern w:val="28"/>
          <w:shd w:val="clear" w:color="auto" w:fill="FFFFFF"/>
          <w14:ligatures w14:val="standard"/>
          <w14:cntxtAlts/>
        </w:rPr>
        <w:t>that July 4th the country's telecom made the WRC-15 second allocation</w:t>
      </w:r>
      <w:r w:rsidRPr="00A82A28">
        <w:rPr>
          <w:color w:val="222222"/>
          <w:kern w:val="28"/>
          <w14:ligatures w14:val="standard"/>
          <w14:cntxtAlts/>
        </w:rPr>
        <w:t xml:space="preserve"> </w:t>
      </w:r>
      <w:r w:rsidRPr="00A82A28">
        <w:rPr>
          <w:color w:val="222222"/>
          <w:kern w:val="28"/>
          <w:shd w:val="clear" w:color="auto" w:fill="FFFFFF"/>
          <w14:ligatures w14:val="standard"/>
          <w14:cntxtAlts/>
        </w:rPr>
        <w:t>of 5351.5-5366.5 kHz available to radio amateurs.  Allowed is a</w:t>
      </w:r>
      <w:r w:rsidRPr="00A82A28">
        <w:rPr>
          <w:color w:val="222222"/>
          <w:kern w:val="28"/>
          <w14:ligatures w14:val="standard"/>
          <w14:cntxtAlts/>
        </w:rPr>
        <w:t xml:space="preserve"> </w:t>
      </w:r>
      <w:r w:rsidRPr="00A82A28">
        <w:rPr>
          <w:color w:val="222222"/>
          <w:kern w:val="28"/>
          <w:shd w:val="clear" w:color="auto" w:fill="FFFFFF"/>
          <w14:ligatures w14:val="standard"/>
          <w14:cntxtAlts/>
        </w:rPr>
        <w:t>maximum of 100 watts.</w:t>
      </w:r>
    </w:p>
    <w:p w14:paraId="3BD7BD9E" w14:textId="77777777" w:rsidR="00A82A28" w:rsidRPr="00A82A28" w:rsidRDefault="00A82A28" w:rsidP="00A82A28">
      <w:pPr>
        <w:shd w:val="clear" w:color="auto" w:fill="FFFFFF"/>
        <w:spacing w:after="160" w:line="256" w:lineRule="auto"/>
        <w:rPr>
          <w:color w:val="222222"/>
          <w:kern w:val="28"/>
          <w:shd w:val="clear" w:color="auto" w:fill="FFFFFF"/>
          <w14:ligatures w14:val="standard"/>
          <w14:cntxtAlts/>
        </w:rPr>
      </w:pPr>
    </w:p>
    <w:p w14:paraId="5E9233FB" w14:textId="77777777" w:rsidR="00A82A28" w:rsidRPr="00A82A28" w:rsidRDefault="00A82A28" w:rsidP="00A82A28">
      <w:pPr>
        <w:shd w:val="clear" w:color="auto" w:fill="FFFFFF"/>
        <w:spacing w:after="160" w:line="256" w:lineRule="auto"/>
        <w:jc w:val="center"/>
        <w:rPr>
          <w:i/>
          <w:iCs/>
          <w:color w:val="000000"/>
          <w:kern w:val="28"/>
          <w14:ligatures w14:val="standard"/>
          <w14:cntxtAlts/>
        </w:rPr>
      </w:pPr>
      <w:r w:rsidRPr="00A82A28">
        <w:rPr>
          <w:i/>
          <w:iCs/>
          <w:color w:val="000000"/>
          <w:kern w:val="28"/>
          <w14:ligatures w14:val="standard"/>
          <w14:cntxtAlts/>
        </w:rPr>
        <w:t xml:space="preserve">DAH DIT </w:t>
      </w:r>
      <w:proofErr w:type="spellStart"/>
      <w:r w:rsidRPr="00A82A28">
        <w:rPr>
          <w:i/>
          <w:iCs/>
          <w:color w:val="000000"/>
          <w:kern w:val="28"/>
          <w14:ligatures w14:val="standard"/>
          <w14:cntxtAlts/>
        </w:rPr>
        <w:t>DIT</w:t>
      </w:r>
      <w:proofErr w:type="spellEnd"/>
      <w:r w:rsidRPr="00A82A28">
        <w:rPr>
          <w:i/>
          <w:iCs/>
          <w:color w:val="000000"/>
          <w:kern w:val="28"/>
          <w14:ligatures w14:val="standard"/>
          <w14:cntxtAlts/>
        </w:rPr>
        <w:t xml:space="preserve"> </w:t>
      </w:r>
      <w:proofErr w:type="spellStart"/>
      <w:r w:rsidRPr="00A82A28">
        <w:rPr>
          <w:i/>
          <w:iCs/>
          <w:color w:val="000000"/>
          <w:kern w:val="28"/>
          <w14:ligatures w14:val="standard"/>
          <w14:cntxtAlts/>
        </w:rPr>
        <w:t>DIT</w:t>
      </w:r>
      <w:proofErr w:type="spellEnd"/>
      <w:r w:rsidRPr="00A82A28">
        <w:rPr>
          <w:i/>
          <w:iCs/>
          <w:color w:val="000000"/>
          <w:kern w:val="28"/>
          <w14:ligatures w14:val="standard"/>
          <w14:cntxtAlts/>
        </w:rPr>
        <w:t xml:space="preserve">    DAH      </w:t>
      </w:r>
      <w:proofErr w:type="spellStart"/>
      <w:r w:rsidRPr="00A82A28">
        <w:rPr>
          <w:i/>
          <w:iCs/>
          <w:color w:val="000000"/>
          <w:kern w:val="28"/>
          <w14:ligatures w14:val="standard"/>
          <w14:cntxtAlts/>
        </w:rPr>
        <w:t>DAH</w:t>
      </w:r>
      <w:proofErr w:type="spellEnd"/>
      <w:r w:rsidRPr="00A82A28">
        <w:rPr>
          <w:i/>
          <w:iCs/>
          <w:color w:val="000000"/>
          <w:kern w:val="28"/>
          <w14:ligatures w14:val="standard"/>
          <w14:cntxtAlts/>
        </w:rPr>
        <w:t xml:space="preserve"> DIT </w:t>
      </w:r>
      <w:proofErr w:type="spellStart"/>
      <w:r w:rsidRPr="00A82A28">
        <w:rPr>
          <w:i/>
          <w:iCs/>
          <w:color w:val="000000"/>
          <w:kern w:val="28"/>
          <w14:ligatures w14:val="standard"/>
          <w14:cntxtAlts/>
        </w:rPr>
        <w:t>DIT</w:t>
      </w:r>
      <w:proofErr w:type="spellEnd"/>
      <w:r w:rsidRPr="00A82A28">
        <w:rPr>
          <w:i/>
          <w:iCs/>
          <w:color w:val="000000"/>
          <w:kern w:val="28"/>
          <w14:ligatures w14:val="standard"/>
          <w14:cntxtAlts/>
        </w:rPr>
        <w:t xml:space="preserve"> DIT    DAH</w:t>
      </w:r>
    </w:p>
    <w:p w14:paraId="29E11F5E" w14:textId="77777777" w:rsidR="00A82A28" w:rsidRPr="00A82A28" w:rsidRDefault="00A82A28" w:rsidP="00A82A28">
      <w:pPr>
        <w:spacing w:after="160" w:line="256" w:lineRule="auto"/>
        <w:rPr>
          <w:color w:val="202020"/>
          <w:kern w:val="28"/>
          <w14:ligatures w14:val="standard"/>
          <w14:cntxtAlts/>
        </w:rPr>
      </w:pPr>
      <w:bookmarkStart w:id="34" w:name="contest"/>
      <w:r w:rsidRPr="00A82A28">
        <w:rPr>
          <w:noProof/>
          <w:color w:val="202020"/>
          <w:kern w:val="28"/>
          <w14:ligatures w14:val="standard"/>
          <w14:cntxtAlts/>
        </w:rPr>
        <w:lastRenderedPageBreak/>
        <w:drawing>
          <wp:anchor distT="0" distB="0" distL="114300" distR="114300" simplePos="0" relativeHeight="252933120" behindDoc="0" locked="0" layoutInCell="1" allowOverlap="1" wp14:anchorId="265536C7" wp14:editId="2E23269E">
            <wp:simplePos x="0" y="0"/>
            <wp:positionH relativeFrom="column">
              <wp:posOffset>0</wp:posOffset>
            </wp:positionH>
            <wp:positionV relativeFrom="paragraph">
              <wp:posOffset>-3175</wp:posOffset>
            </wp:positionV>
            <wp:extent cx="1648055" cy="1695687"/>
            <wp:effectExtent l="0" t="0" r="9525"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1648055" cy="1695687"/>
                    </a:xfrm>
                    <a:prstGeom prst="rect">
                      <a:avLst/>
                    </a:prstGeom>
                  </pic:spPr>
                </pic:pic>
              </a:graphicData>
            </a:graphic>
          </wp:anchor>
        </w:drawing>
      </w:r>
      <w:bookmarkEnd w:id="34"/>
      <w:r w:rsidRPr="00A82A28">
        <w:rPr>
          <w:color w:val="202020"/>
          <w:kern w:val="28"/>
          <w14:ligatures w14:val="standard"/>
          <w14:cntxtAlts/>
        </w:rPr>
        <w:t xml:space="preserve">Below is a list of upcoming contests in the “Contest Corner”. I think this is important for someone who is trying to move up the DXCC ladder since entities that are on the rarer side and easiest to work in contests. Some of my best “catches” have been on the Sunday afternoon of a contest when the rarer entities are begging for QSOs. Of course, the gamble is that if you wait until Sunday, conditions may change, or they simply </w:t>
      </w:r>
      <w:proofErr w:type="gramStart"/>
      <w:r w:rsidRPr="00A82A28">
        <w:rPr>
          <w:color w:val="202020"/>
          <w:kern w:val="28"/>
          <w14:ligatures w14:val="standard"/>
          <w14:cntxtAlts/>
        </w:rPr>
        <w:t>won’t</w:t>
      </w:r>
      <w:proofErr w:type="gramEnd"/>
      <w:r w:rsidRPr="00A82A28">
        <w:rPr>
          <w:color w:val="202020"/>
          <w:kern w:val="28"/>
          <w14:ligatures w14:val="standard"/>
          <w14:cntxtAlts/>
        </w:rPr>
        <w:t xml:space="preserve"> be workable. However, it is not a bad gamble. Of course, why not work the contest and have some fun!</w:t>
      </w:r>
      <w:r w:rsidRPr="00A82A28">
        <w:rPr>
          <w:color w:val="202020"/>
          <w:kern w:val="28"/>
          <w14:ligatures w14:val="standard"/>
          <w14:cntxtAlts/>
        </w:rPr>
        <w:br/>
        <w:t>Check out the WA7BNM Contest Calendar page (</w:t>
      </w:r>
      <w:hyperlink r:id="rId73" w:history="1">
        <w:r w:rsidRPr="00A82A28">
          <w:rPr>
            <w:color w:val="0000FF"/>
            <w:kern w:val="28"/>
            <w:u w:val="single"/>
            <w14:ligatures w14:val="standard"/>
            <w14:cntxtAlts/>
          </w:rPr>
          <w:t>https://www.contestcalendar.com/</w:t>
        </w:r>
      </w:hyperlink>
      <w:r w:rsidRPr="00A82A28">
        <w:rPr>
          <w:color w:val="202020"/>
          <w:kern w:val="28"/>
          <w14:ligatures w14:val="standard"/>
          <w14:cntxtAlts/>
        </w:rPr>
        <w:t>) and CQ Magazine for more contests or more details.</w:t>
      </w:r>
    </w:p>
    <w:p w14:paraId="3C7D244D"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 xml:space="preserve">The contests in </w:t>
      </w:r>
      <w:r w:rsidRPr="00A82A28">
        <w:rPr>
          <w:color w:val="FF0000"/>
          <w:kern w:val="28"/>
          <w14:ligatures w14:val="standard"/>
          <w14:cntxtAlts/>
        </w:rPr>
        <w:t xml:space="preserve">red </w:t>
      </w:r>
      <w:r w:rsidRPr="00A82A28">
        <w:rPr>
          <w:color w:val="202020"/>
          <w:kern w:val="28"/>
          <w14:ligatures w14:val="standard"/>
          <w14:cntxtAlts/>
        </w:rPr>
        <w:t>are those that I plan to spend some significant participation time on. PLEASE let me know if you are working contests and how you fared.</w:t>
      </w:r>
    </w:p>
    <w:p w14:paraId="27E67EEF"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tab/>
        <w:t>Thanks!</w:t>
      </w:r>
    </w:p>
    <w:p w14:paraId="50A04BF3" w14:textId="77777777" w:rsidR="00A82A28" w:rsidRPr="00A82A28" w:rsidRDefault="00A82A28" w:rsidP="00A82A28">
      <w:pPr>
        <w:spacing w:after="160" w:line="256" w:lineRule="auto"/>
        <w:rPr>
          <w:color w:val="202020"/>
          <w:kern w:val="28"/>
          <w14:ligatures w14:val="standard"/>
          <w14:cntxtAlts/>
        </w:rPr>
      </w:pPr>
    </w:p>
    <w:tbl>
      <w:tblPr>
        <w:tblStyle w:val="TableGrid6"/>
        <w:tblW w:w="9355" w:type="dxa"/>
        <w:tblLook w:val="04A0" w:firstRow="1" w:lastRow="0" w:firstColumn="1" w:lastColumn="0" w:noHBand="0" w:noVBand="1"/>
      </w:tblPr>
      <w:tblGrid>
        <w:gridCol w:w="1511"/>
        <w:gridCol w:w="2983"/>
        <w:gridCol w:w="4861"/>
      </w:tblGrid>
      <w:tr w:rsidR="00A82A28" w:rsidRPr="00A82A28" w14:paraId="2B0874AE" w14:textId="77777777" w:rsidTr="00DC3671">
        <w:trPr>
          <w:trHeight w:val="260"/>
        </w:trPr>
        <w:tc>
          <w:tcPr>
            <w:tcW w:w="1511" w:type="dxa"/>
            <w:noWrap/>
            <w:hideMark/>
          </w:tcPr>
          <w:p w14:paraId="308E7ACD" w14:textId="77777777" w:rsidR="00A82A28" w:rsidRPr="00A82A28" w:rsidRDefault="00A82A28" w:rsidP="00A82A28">
            <w:pPr>
              <w:spacing w:after="160"/>
              <w:rPr>
                <w:color w:val="363435"/>
              </w:rPr>
            </w:pPr>
            <w:r w:rsidRPr="00A82A28">
              <w:rPr>
                <w:color w:val="363435"/>
              </w:rPr>
              <w:t>June 24</w:t>
            </w:r>
          </w:p>
        </w:tc>
        <w:tc>
          <w:tcPr>
            <w:tcW w:w="2983" w:type="dxa"/>
            <w:noWrap/>
            <w:hideMark/>
          </w:tcPr>
          <w:p w14:paraId="6509D5EC" w14:textId="77777777" w:rsidR="00A82A28" w:rsidRPr="00A82A28" w:rsidRDefault="00A82A28" w:rsidP="00A82A28">
            <w:pPr>
              <w:spacing w:after="160"/>
              <w:rPr>
                <w:color w:val="363435"/>
              </w:rPr>
            </w:pPr>
            <w:r w:rsidRPr="00A82A28">
              <w:rPr>
                <w:color w:val="363435"/>
              </w:rPr>
              <w:t>RSGB 80m Club Championship, SSB</w:t>
            </w:r>
          </w:p>
        </w:tc>
        <w:tc>
          <w:tcPr>
            <w:tcW w:w="4861" w:type="dxa"/>
            <w:noWrap/>
            <w:hideMark/>
          </w:tcPr>
          <w:p w14:paraId="4560BB91" w14:textId="77777777" w:rsidR="00A82A28" w:rsidRPr="00A82A28" w:rsidRDefault="00A82A28" w:rsidP="00A82A28">
            <w:pPr>
              <w:spacing w:after="160"/>
              <w:rPr>
                <w:color w:val="363435"/>
              </w:rPr>
            </w:pPr>
            <w:r w:rsidRPr="00A82A28">
              <w:rPr>
                <w:color w:val="363435"/>
              </w:rPr>
              <w:t>http://bit.ly/3avHbk3</w:t>
            </w:r>
          </w:p>
        </w:tc>
      </w:tr>
      <w:tr w:rsidR="00A82A28" w:rsidRPr="00A82A28" w14:paraId="214E1646" w14:textId="77777777" w:rsidTr="00DC3671">
        <w:trPr>
          <w:trHeight w:val="260"/>
        </w:trPr>
        <w:tc>
          <w:tcPr>
            <w:tcW w:w="1511" w:type="dxa"/>
            <w:noWrap/>
            <w:hideMark/>
          </w:tcPr>
          <w:p w14:paraId="7E710A3A" w14:textId="77777777" w:rsidR="00A82A28" w:rsidRPr="00A82A28" w:rsidRDefault="00A82A28" w:rsidP="00A82A28">
            <w:pPr>
              <w:spacing w:after="160"/>
              <w:rPr>
                <w:color w:val="363435"/>
              </w:rPr>
            </w:pPr>
            <w:r w:rsidRPr="00A82A28">
              <w:rPr>
                <w:color w:val="363435"/>
              </w:rPr>
              <w:t>June 26-27</w:t>
            </w:r>
          </w:p>
        </w:tc>
        <w:tc>
          <w:tcPr>
            <w:tcW w:w="2983" w:type="dxa"/>
            <w:noWrap/>
            <w:hideMark/>
          </w:tcPr>
          <w:p w14:paraId="51A25D2A" w14:textId="77777777" w:rsidR="00A82A28" w:rsidRPr="00A82A28" w:rsidRDefault="00A82A28" w:rsidP="00A82A28">
            <w:pPr>
              <w:spacing w:after="160"/>
              <w:rPr>
                <w:color w:val="363435"/>
              </w:rPr>
            </w:pPr>
            <w:r w:rsidRPr="00A82A28">
              <w:rPr>
                <w:color w:val="363435"/>
              </w:rPr>
              <w:t>ARRL Field Day</w:t>
            </w:r>
          </w:p>
        </w:tc>
        <w:tc>
          <w:tcPr>
            <w:tcW w:w="4861" w:type="dxa"/>
            <w:noWrap/>
            <w:hideMark/>
          </w:tcPr>
          <w:p w14:paraId="5CDCE51B" w14:textId="77777777" w:rsidR="00A82A28" w:rsidRPr="00A82A28" w:rsidRDefault="00A82A28" w:rsidP="00A82A28">
            <w:pPr>
              <w:spacing w:after="160"/>
              <w:rPr>
                <w:color w:val="363435"/>
              </w:rPr>
            </w:pPr>
            <w:r w:rsidRPr="00A82A28">
              <w:rPr>
                <w:color w:val="363435"/>
              </w:rPr>
              <w:t>www.arrl.org/field-day</w:t>
            </w:r>
          </w:p>
        </w:tc>
      </w:tr>
      <w:tr w:rsidR="00A82A28" w:rsidRPr="00A82A28" w14:paraId="52CD6160" w14:textId="77777777" w:rsidTr="00DC3671">
        <w:trPr>
          <w:trHeight w:val="260"/>
        </w:trPr>
        <w:tc>
          <w:tcPr>
            <w:tcW w:w="1511" w:type="dxa"/>
            <w:noWrap/>
            <w:hideMark/>
          </w:tcPr>
          <w:p w14:paraId="4BB9509F" w14:textId="77777777" w:rsidR="00A82A28" w:rsidRPr="00A82A28" w:rsidRDefault="00A82A28" w:rsidP="00A82A28">
            <w:pPr>
              <w:spacing w:after="160"/>
              <w:rPr>
                <w:color w:val="363435"/>
              </w:rPr>
            </w:pPr>
            <w:r w:rsidRPr="00A82A28">
              <w:rPr>
                <w:color w:val="363435"/>
              </w:rPr>
              <w:t>June 26-27</w:t>
            </w:r>
          </w:p>
        </w:tc>
        <w:tc>
          <w:tcPr>
            <w:tcW w:w="2983" w:type="dxa"/>
            <w:noWrap/>
            <w:hideMark/>
          </w:tcPr>
          <w:p w14:paraId="1F56D1C2" w14:textId="77777777" w:rsidR="00A82A28" w:rsidRPr="00A82A28" w:rsidRDefault="00A82A28" w:rsidP="00A82A28">
            <w:pPr>
              <w:spacing w:after="160"/>
              <w:rPr>
                <w:color w:val="363435"/>
              </w:rPr>
            </w:pPr>
            <w:r w:rsidRPr="00A82A28">
              <w:rPr>
                <w:color w:val="363435"/>
              </w:rPr>
              <w:t>His Maj. King of Spain SSB Contest</w:t>
            </w:r>
          </w:p>
        </w:tc>
        <w:tc>
          <w:tcPr>
            <w:tcW w:w="4861" w:type="dxa"/>
            <w:noWrap/>
            <w:hideMark/>
          </w:tcPr>
          <w:p w14:paraId="60B9CBD4" w14:textId="77777777" w:rsidR="00A82A28" w:rsidRPr="00A82A28" w:rsidRDefault="00A82A28" w:rsidP="00A82A28">
            <w:pPr>
              <w:spacing w:after="160"/>
              <w:rPr>
                <w:color w:val="363435"/>
              </w:rPr>
            </w:pPr>
            <w:r w:rsidRPr="00A82A28">
              <w:rPr>
                <w:color w:val="363435"/>
              </w:rPr>
              <w:t>http://bit.ly/1cKAR5V</w:t>
            </w:r>
          </w:p>
        </w:tc>
      </w:tr>
      <w:tr w:rsidR="00A82A28" w:rsidRPr="00A82A28" w14:paraId="432895D5" w14:textId="77777777" w:rsidTr="00DC3671">
        <w:trPr>
          <w:trHeight w:val="260"/>
        </w:trPr>
        <w:tc>
          <w:tcPr>
            <w:tcW w:w="1511" w:type="dxa"/>
            <w:noWrap/>
            <w:hideMark/>
          </w:tcPr>
          <w:p w14:paraId="2C1D8627" w14:textId="77777777" w:rsidR="00A82A28" w:rsidRPr="00A82A28" w:rsidRDefault="00A82A28" w:rsidP="00A82A28">
            <w:pPr>
              <w:spacing w:after="160"/>
              <w:rPr>
                <w:color w:val="363435"/>
              </w:rPr>
            </w:pPr>
            <w:r w:rsidRPr="00A82A28">
              <w:rPr>
                <w:color w:val="363435"/>
              </w:rPr>
              <w:t>June 26-27</w:t>
            </w:r>
          </w:p>
        </w:tc>
        <w:tc>
          <w:tcPr>
            <w:tcW w:w="2983" w:type="dxa"/>
            <w:noWrap/>
            <w:hideMark/>
          </w:tcPr>
          <w:p w14:paraId="03B05DB0" w14:textId="77777777" w:rsidR="00A82A28" w:rsidRPr="00A82A28" w:rsidRDefault="00A82A28" w:rsidP="00A82A28">
            <w:pPr>
              <w:spacing w:after="160"/>
              <w:rPr>
                <w:color w:val="363435"/>
              </w:rPr>
            </w:pPr>
            <w:r w:rsidRPr="00A82A28">
              <w:rPr>
                <w:color w:val="363435"/>
              </w:rPr>
              <w:t>Ukrainian DX DIGI Contest</w:t>
            </w:r>
          </w:p>
        </w:tc>
        <w:tc>
          <w:tcPr>
            <w:tcW w:w="4861" w:type="dxa"/>
            <w:noWrap/>
            <w:hideMark/>
          </w:tcPr>
          <w:p w14:paraId="2006E269" w14:textId="77777777" w:rsidR="00A82A28" w:rsidRPr="00A82A28" w:rsidRDefault="00A82A28" w:rsidP="00A82A28">
            <w:pPr>
              <w:spacing w:after="160"/>
              <w:rPr>
                <w:color w:val="363435"/>
              </w:rPr>
            </w:pPr>
            <w:r w:rsidRPr="00A82A28">
              <w:rPr>
                <w:color w:val="363435"/>
              </w:rPr>
              <w:t>www.izmail-dx.com</w:t>
            </w:r>
          </w:p>
        </w:tc>
      </w:tr>
      <w:tr w:rsidR="00A82A28" w:rsidRPr="00A82A28" w14:paraId="6794C3BA" w14:textId="77777777" w:rsidTr="00DC3671">
        <w:trPr>
          <w:trHeight w:val="360"/>
        </w:trPr>
        <w:tc>
          <w:tcPr>
            <w:tcW w:w="1511" w:type="dxa"/>
            <w:noWrap/>
            <w:hideMark/>
          </w:tcPr>
          <w:p w14:paraId="0708F55B" w14:textId="77777777" w:rsidR="00A82A28" w:rsidRPr="00A82A28" w:rsidRDefault="00A82A28" w:rsidP="00A82A28">
            <w:pPr>
              <w:spacing w:after="160"/>
              <w:rPr>
                <w:color w:val="363435"/>
              </w:rPr>
            </w:pPr>
            <w:r w:rsidRPr="00A82A28">
              <w:rPr>
                <w:color w:val="363435"/>
              </w:rPr>
              <w:t>June 28</w:t>
            </w:r>
          </w:p>
        </w:tc>
        <w:tc>
          <w:tcPr>
            <w:tcW w:w="2983" w:type="dxa"/>
            <w:noWrap/>
            <w:hideMark/>
          </w:tcPr>
          <w:p w14:paraId="7DB969E3" w14:textId="77777777" w:rsidR="00A82A28" w:rsidRPr="00A82A28" w:rsidRDefault="00A82A28" w:rsidP="00A82A28">
            <w:pPr>
              <w:spacing w:after="160"/>
              <w:rPr>
                <w:color w:val="363435"/>
              </w:rPr>
            </w:pPr>
            <w:r w:rsidRPr="00A82A28">
              <w:rPr>
                <w:color w:val="363435"/>
              </w:rPr>
              <w:t>RSGB FT4 Contest Series</w:t>
            </w:r>
          </w:p>
        </w:tc>
        <w:tc>
          <w:tcPr>
            <w:tcW w:w="4861" w:type="dxa"/>
            <w:noWrap/>
            <w:hideMark/>
          </w:tcPr>
          <w:p w14:paraId="4D2034C2" w14:textId="77777777" w:rsidR="00A82A28" w:rsidRPr="00A82A28" w:rsidRDefault="00A82A28" w:rsidP="00A82A28">
            <w:pPr>
              <w:spacing w:after="160"/>
              <w:rPr>
                <w:color w:val="363435"/>
              </w:rPr>
            </w:pPr>
            <w:r w:rsidRPr="00A82A28">
              <w:rPr>
                <w:color w:val="363435"/>
              </w:rPr>
              <w:t>http://bit.ly/3mCNXXH</w:t>
            </w:r>
          </w:p>
        </w:tc>
      </w:tr>
      <w:tr w:rsidR="00A82A28" w:rsidRPr="00A82A28" w14:paraId="01B5A1D7" w14:textId="77777777" w:rsidTr="00DC3671">
        <w:trPr>
          <w:trHeight w:val="405"/>
        </w:trPr>
        <w:tc>
          <w:tcPr>
            <w:tcW w:w="1511" w:type="dxa"/>
            <w:hideMark/>
          </w:tcPr>
          <w:p w14:paraId="51259AD3" w14:textId="77777777" w:rsidR="00A82A28" w:rsidRPr="00A82A28" w:rsidRDefault="00A82A28" w:rsidP="00A82A28">
            <w:pPr>
              <w:spacing w:after="160"/>
              <w:rPr>
                <w:color w:val="363435"/>
              </w:rPr>
            </w:pPr>
            <w:r w:rsidRPr="00A82A28">
              <w:rPr>
                <w:color w:val="363435"/>
              </w:rPr>
              <w:t>July 1</w:t>
            </w:r>
          </w:p>
        </w:tc>
        <w:tc>
          <w:tcPr>
            <w:tcW w:w="2983" w:type="dxa"/>
            <w:hideMark/>
          </w:tcPr>
          <w:p w14:paraId="2AB16BD7" w14:textId="77777777" w:rsidR="00A82A28" w:rsidRPr="00A82A28" w:rsidRDefault="00A82A28" w:rsidP="00A82A28">
            <w:pPr>
              <w:spacing w:after="160"/>
              <w:rPr>
                <w:color w:val="363435"/>
              </w:rPr>
            </w:pPr>
            <w:r w:rsidRPr="00A82A28">
              <w:rPr>
                <w:color w:val="363435"/>
              </w:rPr>
              <w:t>RAC Canada Day Contest</w:t>
            </w:r>
          </w:p>
        </w:tc>
        <w:tc>
          <w:tcPr>
            <w:tcW w:w="4861" w:type="dxa"/>
            <w:hideMark/>
          </w:tcPr>
          <w:p w14:paraId="7382F31D" w14:textId="77777777" w:rsidR="00A82A28" w:rsidRPr="00A82A28" w:rsidRDefault="00A82A28" w:rsidP="00A82A28">
            <w:pPr>
              <w:spacing w:after="160"/>
              <w:rPr>
                <w:color w:val="363435"/>
              </w:rPr>
            </w:pPr>
            <w:r w:rsidRPr="00A82A28">
              <w:rPr>
                <w:color w:val="363435"/>
              </w:rPr>
              <w:t>www.rac.ca/contesting-results</w:t>
            </w:r>
          </w:p>
        </w:tc>
      </w:tr>
      <w:tr w:rsidR="00A82A28" w:rsidRPr="00A82A28" w14:paraId="675719D4" w14:textId="77777777" w:rsidTr="00DC3671">
        <w:trPr>
          <w:trHeight w:val="270"/>
        </w:trPr>
        <w:tc>
          <w:tcPr>
            <w:tcW w:w="1511" w:type="dxa"/>
            <w:noWrap/>
            <w:hideMark/>
          </w:tcPr>
          <w:p w14:paraId="300E63C9" w14:textId="77777777" w:rsidR="00A82A28" w:rsidRPr="00A82A28" w:rsidRDefault="00A82A28" w:rsidP="00A82A28">
            <w:pPr>
              <w:spacing w:after="160"/>
              <w:rPr>
                <w:color w:val="363435"/>
              </w:rPr>
            </w:pPr>
            <w:r w:rsidRPr="00A82A28">
              <w:rPr>
                <w:color w:val="363435"/>
              </w:rPr>
              <w:t>July 2-4</w:t>
            </w:r>
          </w:p>
        </w:tc>
        <w:tc>
          <w:tcPr>
            <w:tcW w:w="2983" w:type="dxa"/>
            <w:noWrap/>
            <w:hideMark/>
          </w:tcPr>
          <w:p w14:paraId="3316F615" w14:textId="77777777" w:rsidR="00A82A28" w:rsidRPr="00A82A28" w:rsidRDefault="00A82A28" w:rsidP="00A82A28">
            <w:pPr>
              <w:spacing w:after="160"/>
              <w:rPr>
                <w:color w:val="363435"/>
              </w:rPr>
            </w:pPr>
            <w:r w:rsidRPr="00A82A28">
              <w:rPr>
                <w:color w:val="363435"/>
              </w:rPr>
              <w:t>Original QRP Contest</w:t>
            </w:r>
          </w:p>
        </w:tc>
        <w:tc>
          <w:tcPr>
            <w:tcW w:w="4861" w:type="dxa"/>
            <w:noWrap/>
            <w:hideMark/>
          </w:tcPr>
          <w:p w14:paraId="12EB48DE" w14:textId="77777777" w:rsidR="00A82A28" w:rsidRPr="00A82A28" w:rsidRDefault="00A82A28" w:rsidP="00A82A28">
            <w:pPr>
              <w:spacing w:after="160"/>
              <w:rPr>
                <w:color w:val="363435"/>
              </w:rPr>
            </w:pPr>
            <w:r w:rsidRPr="00A82A28">
              <w:rPr>
                <w:color w:val="363435"/>
              </w:rPr>
              <w:t>www.qrpcc.de/contestrules/index.html</w:t>
            </w:r>
          </w:p>
        </w:tc>
      </w:tr>
      <w:tr w:rsidR="00A82A28" w:rsidRPr="00A82A28" w14:paraId="739BBDD3" w14:textId="77777777" w:rsidTr="00DC3671">
        <w:trPr>
          <w:trHeight w:val="270"/>
        </w:trPr>
        <w:tc>
          <w:tcPr>
            <w:tcW w:w="1511" w:type="dxa"/>
            <w:noWrap/>
            <w:hideMark/>
          </w:tcPr>
          <w:p w14:paraId="1386C82A" w14:textId="77777777" w:rsidR="00A82A28" w:rsidRPr="00A82A28" w:rsidRDefault="00A82A28" w:rsidP="00A82A28">
            <w:pPr>
              <w:spacing w:after="160"/>
              <w:rPr>
                <w:color w:val="363435"/>
              </w:rPr>
            </w:pPr>
            <w:r w:rsidRPr="00A82A28">
              <w:rPr>
                <w:color w:val="363435"/>
              </w:rPr>
              <w:t>July 3-4</w:t>
            </w:r>
          </w:p>
        </w:tc>
        <w:tc>
          <w:tcPr>
            <w:tcW w:w="2983" w:type="dxa"/>
            <w:noWrap/>
            <w:hideMark/>
          </w:tcPr>
          <w:p w14:paraId="34B9A72F" w14:textId="77777777" w:rsidR="00A82A28" w:rsidRPr="00A82A28" w:rsidRDefault="00A82A28" w:rsidP="00A82A28">
            <w:pPr>
              <w:spacing w:after="160"/>
              <w:rPr>
                <w:color w:val="363435"/>
              </w:rPr>
            </w:pPr>
            <w:r w:rsidRPr="00A82A28">
              <w:rPr>
                <w:color w:val="363435"/>
              </w:rPr>
              <w:t>Marconi Memorial HF Contest</w:t>
            </w:r>
          </w:p>
        </w:tc>
        <w:tc>
          <w:tcPr>
            <w:tcW w:w="4861" w:type="dxa"/>
            <w:noWrap/>
            <w:hideMark/>
          </w:tcPr>
          <w:p w14:paraId="514F8B31" w14:textId="77777777" w:rsidR="00A82A28" w:rsidRPr="00A82A28" w:rsidRDefault="00A82A28" w:rsidP="00A82A28">
            <w:pPr>
              <w:spacing w:after="160"/>
              <w:rPr>
                <w:color w:val="363435"/>
              </w:rPr>
            </w:pPr>
            <w:r w:rsidRPr="00A82A28">
              <w:rPr>
                <w:color w:val="363435"/>
              </w:rPr>
              <w:t>www.arifano.it/contest_marconi.html</w:t>
            </w:r>
          </w:p>
        </w:tc>
      </w:tr>
      <w:tr w:rsidR="00A82A28" w:rsidRPr="00A82A28" w14:paraId="58226550" w14:textId="77777777" w:rsidTr="00DC3671">
        <w:trPr>
          <w:trHeight w:val="270"/>
        </w:trPr>
        <w:tc>
          <w:tcPr>
            <w:tcW w:w="1511" w:type="dxa"/>
            <w:noWrap/>
            <w:hideMark/>
          </w:tcPr>
          <w:p w14:paraId="38CE3E7D" w14:textId="77777777" w:rsidR="00A82A28" w:rsidRPr="00A82A28" w:rsidRDefault="00A82A28" w:rsidP="00A82A28">
            <w:pPr>
              <w:spacing w:after="160"/>
              <w:rPr>
                <w:color w:val="FF0000"/>
              </w:rPr>
            </w:pPr>
            <w:r w:rsidRPr="00A82A28">
              <w:rPr>
                <w:color w:val="FF0000"/>
              </w:rPr>
              <w:t>July 3-4</w:t>
            </w:r>
          </w:p>
        </w:tc>
        <w:tc>
          <w:tcPr>
            <w:tcW w:w="2983" w:type="dxa"/>
            <w:noWrap/>
            <w:hideMark/>
          </w:tcPr>
          <w:p w14:paraId="5B401E8B" w14:textId="77777777" w:rsidR="00A82A28" w:rsidRPr="00A82A28" w:rsidRDefault="00A82A28" w:rsidP="00A82A28">
            <w:pPr>
              <w:spacing w:after="160"/>
              <w:rPr>
                <w:color w:val="FF0000"/>
              </w:rPr>
            </w:pPr>
            <w:r w:rsidRPr="00A82A28">
              <w:rPr>
                <w:color w:val="FF0000"/>
              </w:rPr>
              <w:t>DL-DX RTTY Contest</w:t>
            </w:r>
          </w:p>
        </w:tc>
        <w:tc>
          <w:tcPr>
            <w:tcW w:w="4861" w:type="dxa"/>
            <w:noWrap/>
            <w:hideMark/>
          </w:tcPr>
          <w:p w14:paraId="45E0B23B" w14:textId="77777777" w:rsidR="00A82A28" w:rsidRPr="00A82A28" w:rsidRDefault="00A82A28" w:rsidP="00A82A28">
            <w:pPr>
              <w:spacing w:after="160"/>
              <w:rPr>
                <w:color w:val="FF0000"/>
              </w:rPr>
            </w:pPr>
            <w:r w:rsidRPr="00A82A28">
              <w:rPr>
                <w:color w:val="FF0000"/>
              </w:rPr>
              <w:t>www.drcg.de</w:t>
            </w:r>
          </w:p>
        </w:tc>
      </w:tr>
      <w:tr w:rsidR="00A82A28" w:rsidRPr="00A82A28" w14:paraId="7B0AB84A" w14:textId="77777777" w:rsidTr="00DC3671">
        <w:trPr>
          <w:trHeight w:val="270"/>
        </w:trPr>
        <w:tc>
          <w:tcPr>
            <w:tcW w:w="1511" w:type="dxa"/>
            <w:noWrap/>
            <w:hideMark/>
          </w:tcPr>
          <w:p w14:paraId="3A958CC6" w14:textId="77777777" w:rsidR="00A82A28" w:rsidRPr="00A82A28" w:rsidRDefault="00A82A28" w:rsidP="00A82A28">
            <w:pPr>
              <w:spacing w:after="160"/>
              <w:rPr>
                <w:color w:val="FF0000"/>
              </w:rPr>
            </w:pPr>
            <w:r w:rsidRPr="00A82A28">
              <w:rPr>
                <w:color w:val="FF0000"/>
              </w:rPr>
              <w:t>July 3-4</w:t>
            </w:r>
          </w:p>
        </w:tc>
        <w:tc>
          <w:tcPr>
            <w:tcW w:w="2983" w:type="dxa"/>
            <w:noWrap/>
            <w:hideMark/>
          </w:tcPr>
          <w:p w14:paraId="16465230" w14:textId="77777777" w:rsidR="00A82A28" w:rsidRPr="00A82A28" w:rsidRDefault="00A82A28" w:rsidP="00A82A28">
            <w:pPr>
              <w:spacing w:after="160"/>
              <w:rPr>
                <w:color w:val="FF0000"/>
              </w:rPr>
            </w:pPr>
            <w:r w:rsidRPr="00A82A28">
              <w:rPr>
                <w:color w:val="FF0000"/>
              </w:rPr>
              <w:t>PODXS 070 Club 40 Meter Firecracker Sprint</w:t>
            </w:r>
          </w:p>
        </w:tc>
        <w:tc>
          <w:tcPr>
            <w:tcW w:w="4861" w:type="dxa"/>
            <w:noWrap/>
            <w:hideMark/>
          </w:tcPr>
          <w:p w14:paraId="22CBAF24" w14:textId="77777777" w:rsidR="00A82A28" w:rsidRPr="00A82A28" w:rsidRDefault="00A82A28" w:rsidP="00A82A28">
            <w:pPr>
              <w:spacing w:after="160"/>
              <w:rPr>
                <w:color w:val="FF0000"/>
              </w:rPr>
            </w:pPr>
            <w:r w:rsidRPr="00A82A28">
              <w:rPr>
                <w:color w:val="FF0000"/>
              </w:rPr>
              <w:t>http://bit.ly/2FUmeOL</w:t>
            </w:r>
          </w:p>
        </w:tc>
      </w:tr>
      <w:tr w:rsidR="00A82A28" w:rsidRPr="00A82A28" w14:paraId="4E9F845B" w14:textId="77777777" w:rsidTr="00DC3671">
        <w:trPr>
          <w:trHeight w:val="270"/>
        </w:trPr>
        <w:tc>
          <w:tcPr>
            <w:tcW w:w="1511" w:type="dxa"/>
            <w:noWrap/>
            <w:hideMark/>
          </w:tcPr>
          <w:p w14:paraId="654CE245" w14:textId="77777777" w:rsidR="00A82A28" w:rsidRPr="00A82A28" w:rsidRDefault="00A82A28" w:rsidP="00A82A28">
            <w:pPr>
              <w:spacing w:after="160"/>
              <w:rPr>
                <w:color w:val="363435"/>
              </w:rPr>
            </w:pPr>
            <w:r w:rsidRPr="00A82A28">
              <w:rPr>
                <w:color w:val="363435"/>
              </w:rPr>
              <w:t>July 7</w:t>
            </w:r>
          </w:p>
        </w:tc>
        <w:tc>
          <w:tcPr>
            <w:tcW w:w="2983" w:type="dxa"/>
            <w:noWrap/>
            <w:hideMark/>
          </w:tcPr>
          <w:p w14:paraId="519166C7" w14:textId="77777777" w:rsidR="00A82A28" w:rsidRPr="00A82A28" w:rsidRDefault="00A82A28" w:rsidP="00A82A28">
            <w:pPr>
              <w:spacing w:after="160"/>
              <w:rPr>
                <w:color w:val="363435"/>
              </w:rPr>
            </w:pPr>
            <w:r w:rsidRPr="00A82A28">
              <w:rPr>
                <w:color w:val="363435"/>
              </w:rPr>
              <w:t>VHF-UHF FT8 Activity Contest</w:t>
            </w:r>
          </w:p>
        </w:tc>
        <w:tc>
          <w:tcPr>
            <w:tcW w:w="4861" w:type="dxa"/>
            <w:noWrap/>
            <w:hideMark/>
          </w:tcPr>
          <w:p w14:paraId="5220C7D8" w14:textId="77777777" w:rsidR="00A82A28" w:rsidRPr="00A82A28" w:rsidRDefault="00A82A28" w:rsidP="00A82A28">
            <w:pPr>
              <w:spacing w:after="160"/>
              <w:rPr>
                <w:color w:val="363435"/>
              </w:rPr>
            </w:pPr>
            <w:r w:rsidRPr="00A82A28">
              <w:rPr>
                <w:color w:val="363435"/>
              </w:rPr>
              <w:t>www.ft8activity.eu/index.php/en</w:t>
            </w:r>
          </w:p>
        </w:tc>
      </w:tr>
      <w:tr w:rsidR="00A82A28" w:rsidRPr="00A82A28" w14:paraId="548F125C" w14:textId="77777777" w:rsidTr="00DC3671">
        <w:trPr>
          <w:trHeight w:val="270"/>
        </w:trPr>
        <w:tc>
          <w:tcPr>
            <w:tcW w:w="1511" w:type="dxa"/>
            <w:noWrap/>
            <w:hideMark/>
          </w:tcPr>
          <w:p w14:paraId="58A57D8F" w14:textId="77777777" w:rsidR="00A82A28" w:rsidRPr="00A82A28" w:rsidRDefault="00A82A28" w:rsidP="00A82A28">
            <w:pPr>
              <w:spacing w:after="160"/>
              <w:rPr>
                <w:color w:val="363435"/>
              </w:rPr>
            </w:pPr>
            <w:r w:rsidRPr="00A82A28">
              <w:rPr>
                <w:color w:val="363435"/>
              </w:rPr>
              <w:t>July 10-11</w:t>
            </w:r>
          </w:p>
        </w:tc>
        <w:tc>
          <w:tcPr>
            <w:tcW w:w="2983" w:type="dxa"/>
            <w:noWrap/>
            <w:hideMark/>
          </w:tcPr>
          <w:p w14:paraId="5FCEC35E" w14:textId="77777777" w:rsidR="00A82A28" w:rsidRPr="00A82A28" w:rsidRDefault="00A82A28" w:rsidP="00A82A28">
            <w:pPr>
              <w:spacing w:after="160"/>
              <w:rPr>
                <w:color w:val="363435"/>
              </w:rPr>
            </w:pPr>
            <w:r w:rsidRPr="00A82A28">
              <w:rPr>
                <w:color w:val="363435"/>
              </w:rPr>
              <w:t>10-10 Int. Weak Signal QSO Party</w:t>
            </w:r>
          </w:p>
        </w:tc>
        <w:tc>
          <w:tcPr>
            <w:tcW w:w="4861" w:type="dxa"/>
            <w:noWrap/>
            <w:hideMark/>
          </w:tcPr>
          <w:p w14:paraId="1A29E6FC" w14:textId="77777777" w:rsidR="00A82A28" w:rsidRPr="00A82A28" w:rsidRDefault="00A82A28" w:rsidP="00A82A28">
            <w:pPr>
              <w:spacing w:after="160"/>
              <w:rPr>
                <w:color w:val="363435"/>
              </w:rPr>
            </w:pPr>
            <w:r w:rsidRPr="00A82A28">
              <w:rPr>
                <w:color w:val="363435"/>
              </w:rPr>
              <w:t>http://bit.ly/1FrFeBc</w:t>
            </w:r>
          </w:p>
        </w:tc>
      </w:tr>
      <w:tr w:rsidR="00A82A28" w:rsidRPr="00A82A28" w14:paraId="03B29248" w14:textId="77777777" w:rsidTr="00DC3671">
        <w:trPr>
          <w:trHeight w:val="270"/>
        </w:trPr>
        <w:tc>
          <w:tcPr>
            <w:tcW w:w="1511" w:type="dxa"/>
            <w:noWrap/>
            <w:hideMark/>
          </w:tcPr>
          <w:p w14:paraId="0FC031D6" w14:textId="77777777" w:rsidR="00A82A28" w:rsidRPr="00A82A28" w:rsidRDefault="00A82A28" w:rsidP="00A82A28">
            <w:pPr>
              <w:spacing w:after="160"/>
              <w:rPr>
                <w:color w:val="363435"/>
              </w:rPr>
            </w:pPr>
            <w:r w:rsidRPr="00A82A28">
              <w:rPr>
                <w:color w:val="363435"/>
              </w:rPr>
              <w:t>July 10-11</w:t>
            </w:r>
          </w:p>
        </w:tc>
        <w:tc>
          <w:tcPr>
            <w:tcW w:w="2983" w:type="dxa"/>
            <w:noWrap/>
            <w:hideMark/>
          </w:tcPr>
          <w:p w14:paraId="5B448D1F" w14:textId="77777777" w:rsidR="00A82A28" w:rsidRPr="00A82A28" w:rsidRDefault="00A82A28" w:rsidP="00A82A28">
            <w:pPr>
              <w:spacing w:after="160"/>
              <w:rPr>
                <w:color w:val="363435"/>
              </w:rPr>
            </w:pPr>
            <w:r w:rsidRPr="00A82A28">
              <w:rPr>
                <w:color w:val="363435"/>
              </w:rPr>
              <w:t>IARU HF Championship</w:t>
            </w:r>
          </w:p>
        </w:tc>
        <w:tc>
          <w:tcPr>
            <w:tcW w:w="4861" w:type="dxa"/>
            <w:noWrap/>
            <w:hideMark/>
          </w:tcPr>
          <w:p w14:paraId="6FE6C8CF" w14:textId="77777777" w:rsidR="00A82A28" w:rsidRPr="00A82A28" w:rsidRDefault="00A82A28" w:rsidP="00A82A28">
            <w:pPr>
              <w:spacing w:after="160"/>
              <w:rPr>
                <w:color w:val="363435"/>
              </w:rPr>
            </w:pPr>
            <w:r w:rsidRPr="00A82A28">
              <w:rPr>
                <w:color w:val="363435"/>
              </w:rPr>
              <w:t>www.arrl.org/iaru-hf-world-championship</w:t>
            </w:r>
          </w:p>
        </w:tc>
      </w:tr>
      <w:tr w:rsidR="00A82A28" w:rsidRPr="00A82A28" w14:paraId="3534156A" w14:textId="77777777" w:rsidTr="00DC3671">
        <w:trPr>
          <w:trHeight w:val="270"/>
        </w:trPr>
        <w:tc>
          <w:tcPr>
            <w:tcW w:w="1511" w:type="dxa"/>
            <w:noWrap/>
            <w:hideMark/>
          </w:tcPr>
          <w:p w14:paraId="74A288FA" w14:textId="77777777" w:rsidR="00A82A28" w:rsidRPr="00A82A28" w:rsidRDefault="00A82A28" w:rsidP="00A82A28">
            <w:pPr>
              <w:spacing w:after="160"/>
              <w:rPr>
                <w:color w:val="363435"/>
              </w:rPr>
            </w:pPr>
            <w:r w:rsidRPr="00A82A28">
              <w:rPr>
                <w:color w:val="363435"/>
              </w:rPr>
              <w:t>July 11</w:t>
            </w:r>
          </w:p>
        </w:tc>
        <w:tc>
          <w:tcPr>
            <w:tcW w:w="2983" w:type="dxa"/>
            <w:noWrap/>
            <w:hideMark/>
          </w:tcPr>
          <w:p w14:paraId="1A6DE133" w14:textId="77777777" w:rsidR="00A82A28" w:rsidRPr="00A82A28" w:rsidRDefault="00A82A28" w:rsidP="00A82A28">
            <w:pPr>
              <w:spacing w:after="160"/>
              <w:rPr>
                <w:color w:val="363435"/>
              </w:rPr>
            </w:pPr>
            <w:r w:rsidRPr="00A82A28">
              <w:rPr>
                <w:color w:val="363435"/>
              </w:rPr>
              <w:t>QRP ARCI Summer Homebrew Sprint</w:t>
            </w:r>
          </w:p>
        </w:tc>
        <w:tc>
          <w:tcPr>
            <w:tcW w:w="4861" w:type="dxa"/>
            <w:noWrap/>
            <w:hideMark/>
          </w:tcPr>
          <w:p w14:paraId="0465171B" w14:textId="77777777" w:rsidR="00A82A28" w:rsidRPr="00A82A28" w:rsidRDefault="00A82A28" w:rsidP="00A82A28">
            <w:pPr>
              <w:spacing w:after="160"/>
              <w:rPr>
                <w:color w:val="363435"/>
              </w:rPr>
            </w:pPr>
            <w:r w:rsidRPr="00A82A28">
              <w:rPr>
                <w:color w:val="363435"/>
              </w:rPr>
              <w:t>www.qrparci.org/contests</w:t>
            </w:r>
          </w:p>
        </w:tc>
      </w:tr>
      <w:tr w:rsidR="00A82A28" w:rsidRPr="00A82A28" w14:paraId="1D3A7450" w14:textId="77777777" w:rsidTr="00DC3671">
        <w:trPr>
          <w:trHeight w:val="270"/>
        </w:trPr>
        <w:tc>
          <w:tcPr>
            <w:tcW w:w="1511" w:type="dxa"/>
            <w:noWrap/>
            <w:hideMark/>
          </w:tcPr>
          <w:p w14:paraId="2A265C99" w14:textId="77777777" w:rsidR="00A82A28" w:rsidRPr="00A82A28" w:rsidRDefault="00A82A28" w:rsidP="00A82A28">
            <w:pPr>
              <w:spacing w:after="160"/>
              <w:rPr>
                <w:color w:val="363435"/>
              </w:rPr>
            </w:pPr>
            <w:r w:rsidRPr="00A82A28">
              <w:rPr>
                <w:color w:val="363435"/>
              </w:rPr>
              <w:t>July 14</w:t>
            </w:r>
          </w:p>
        </w:tc>
        <w:tc>
          <w:tcPr>
            <w:tcW w:w="2983" w:type="dxa"/>
            <w:noWrap/>
            <w:hideMark/>
          </w:tcPr>
          <w:p w14:paraId="1CBB324D" w14:textId="77777777" w:rsidR="00A82A28" w:rsidRPr="00A82A28" w:rsidRDefault="00A82A28" w:rsidP="00A82A28">
            <w:pPr>
              <w:spacing w:after="160"/>
              <w:rPr>
                <w:color w:val="363435"/>
              </w:rPr>
            </w:pPr>
            <w:r w:rsidRPr="00A82A28">
              <w:rPr>
                <w:color w:val="363435"/>
              </w:rPr>
              <w:t>VHF-UHF FT8 Activity Contest</w:t>
            </w:r>
          </w:p>
        </w:tc>
        <w:tc>
          <w:tcPr>
            <w:tcW w:w="4861" w:type="dxa"/>
            <w:noWrap/>
            <w:hideMark/>
          </w:tcPr>
          <w:p w14:paraId="548569D8" w14:textId="77777777" w:rsidR="00A82A28" w:rsidRPr="00A82A28" w:rsidRDefault="00A82A28" w:rsidP="00A82A28">
            <w:pPr>
              <w:spacing w:after="160"/>
              <w:rPr>
                <w:color w:val="363435"/>
              </w:rPr>
            </w:pPr>
            <w:r w:rsidRPr="00A82A28">
              <w:rPr>
                <w:color w:val="363435"/>
              </w:rPr>
              <w:t>www.ft8activity.eu/index.php/en</w:t>
            </w:r>
          </w:p>
        </w:tc>
      </w:tr>
      <w:tr w:rsidR="00A82A28" w:rsidRPr="00A82A28" w14:paraId="24C78B7A" w14:textId="77777777" w:rsidTr="00DC3671">
        <w:trPr>
          <w:trHeight w:val="270"/>
        </w:trPr>
        <w:tc>
          <w:tcPr>
            <w:tcW w:w="1511" w:type="dxa"/>
            <w:noWrap/>
            <w:hideMark/>
          </w:tcPr>
          <w:p w14:paraId="668CE9AA" w14:textId="77777777" w:rsidR="00A82A28" w:rsidRPr="00A82A28" w:rsidRDefault="00A82A28" w:rsidP="00A82A28">
            <w:pPr>
              <w:spacing w:after="160"/>
              <w:rPr>
                <w:color w:val="363435"/>
              </w:rPr>
            </w:pPr>
            <w:r w:rsidRPr="00A82A28">
              <w:rPr>
                <w:color w:val="363435"/>
              </w:rPr>
              <w:t>July 17-18</w:t>
            </w:r>
          </w:p>
        </w:tc>
        <w:tc>
          <w:tcPr>
            <w:tcW w:w="2983" w:type="dxa"/>
            <w:noWrap/>
            <w:hideMark/>
          </w:tcPr>
          <w:p w14:paraId="46ED1F56" w14:textId="77777777" w:rsidR="00A82A28" w:rsidRPr="00A82A28" w:rsidRDefault="00A82A28" w:rsidP="00A82A28">
            <w:pPr>
              <w:spacing w:after="160"/>
              <w:rPr>
                <w:color w:val="363435"/>
              </w:rPr>
            </w:pPr>
            <w:r w:rsidRPr="00A82A28">
              <w:rPr>
                <w:color w:val="363435"/>
              </w:rPr>
              <w:t>CQWW VHF Contest</w:t>
            </w:r>
          </w:p>
        </w:tc>
        <w:tc>
          <w:tcPr>
            <w:tcW w:w="4861" w:type="dxa"/>
            <w:noWrap/>
            <w:hideMark/>
          </w:tcPr>
          <w:p w14:paraId="11D7F465" w14:textId="77777777" w:rsidR="00A82A28" w:rsidRPr="00A82A28" w:rsidRDefault="00A82A28" w:rsidP="00A82A28">
            <w:pPr>
              <w:spacing w:after="160"/>
              <w:rPr>
                <w:color w:val="363435"/>
              </w:rPr>
            </w:pPr>
            <w:r w:rsidRPr="00A82A28">
              <w:rPr>
                <w:color w:val="363435"/>
              </w:rPr>
              <w:t>www.cqww-vhf.com</w:t>
            </w:r>
          </w:p>
        </w:tc>
      </w:tr>
      <w:tr w:rsidR="00A82A28" w:rsidRPr="00A82A28" w14:paraId="4758AF1E" w14:textId="77777777" w:rsidTr="00DC3671">
        <w:trPr>
          <w:trHeight w:val="270"/>
        </w:trPr>
        <w:tc>
          <w:tcPr>
            <w:tcW w:w="1511" w:type="dxa"/>
            <w:noWrap/>
            <w:hideMark/>
          </w:tcPr>
          <w:p w14:paraId="163E976C" w14:textId="77777777" w:rsidR="00A82A28" w:rsidRPr="00A82A28" w:rsidRDefault="00A82A28" w:rsidP="00A82A28">
            <w:pPr>
              <w:spacing w:after="160"/>
              <w:rPr>
                <w:color w:val="363435"/>
              </w:rPr>
            </w:pPr>
            <w:r w:rsidRPr="00A82A28">
              <w:rPr>
                <w:color w:val="363435"/>
              </w:rPr>
              <w:lastRenderedPageBreak/>
              <w:t>July 17-18</w:t>
            </w:r>
          </w:p>
        </w:tc>
        <w:tc>
          <w:tcPr>
            <w:tcW w:w="2983" w:type="dxa"/>
            <w:noWrap/>
            <w:hideMark/>
          </w:tcPr>
          <w:p w14:paraId="7A43C460" w14:textId="77777777" w:rsidR="00A82A28" w:rsidRPr="00A82A28" w:rsidRDefault="00A82A28" w:rsidP="00A82A28">
            <w:pPr>
              <w:spacing w:after="160"/>
              <w:rPr>
                <w:color w:val="363435"/>
              </w:rPr>
            </w:pPr>
            <w:r w:rsidRPr="00A82A28">
              <w:rPr>
                <w:color w:val="363435"/>
              </w:rPr>
              <w:t>North American RTTY QSO Party</w:t>
            </w:r>
          </w:p>
        </w:tc>
        <w:tc>
          <w:tcPr>
            <w:tcW w:w="4861" w:type="dxa"/>
            <w:noWrap/>
            <w:hideMark/>
          </w:tcPr>
          <w:p w14:paraId="14D19548" w14:textId="77777777" w:rsidR="00A82A28" w:rsidRPr="00A82A28" w:rsidRDefault="00A82A28" w:rsidP="00A82A28">
            <w:pPr>
              <w:spacing w:after="160"/>
              <w:rPr>
                <w:color w:val="363435"/>
              </w:rPr>
            </w:pPr>
            <w:r w:rsidRPr="00A82A28">
              <w:rPr>
                <w:color w:val="363435"/>
              </w:rPr>
              <w:t>http://ncjweb.com/NAQP-Rules.pdf</w:t>
            </w:r>
          </w:p>
        </w:tc>
      </w:tr>
      <w:tr w:rsidR="00A82A28" w:rsidRPr="00A82A28" w14:paraId="0EFA1423" w14:textId="77777777" w:rsidTr="00DC3671">
        <w:trPr>
          <w:trHeight w:val="270"/>
        </w:trPr>
        <w:tc>
          <w:tcPr>
            <w:tcW w:w="1511" w:type="dxa"/>
            <w:noWrap/>
            <w:hideMark/>
          </w:tcPr>
          <w:p w14:paraId="3042E213" w14:textId="77777777" w:rsidR="00A82A28" w:rsidRPr="00A82A28" w:rsidRDefault="00A82A28" w:rsidP="00A82A28">
            <w:pPr>
              <w:spacing w:after="160"/>
              <w:rPr>
                <w:color w:val="363435"/>
              </w:rPr>
            </w:pPr>
            <w:r w:rsidRPr="00A82A28">
              <w:rPr>
                <w:color w:val="363435"/>
              </w:rPr>
              <w:t>July 18</w:t>
            </w:r>
          </w:p>
        </w:tc>
        <w:tc>
          <w:tcPr>
            <w:tcW w:w="2983" w:type="dxa"/>
            <w:noWrap/>
            <w:hideMark/>
          </w:tcPr>
          <w:p w14:paraId="10E7B405" w14:textId="77777777" w:rsidR="00A82A28" w:rsidRPr="00A82A28" w:rsidRDefault="00A82A28" w:rsidP="00A82A28">
            <w:pPr>
              <w:spacing w:after="160"/>
              <w:rPr>
                <w:color w:val="363435"/>
              </w:rPr>
            </w:pPr>
            <w:r w:rsidRPr="00A82A28">
              <w:rPr>
                <w:color w:val="363435"/>
              </w:rPr>
              <w:t>CQC Great Colorado Gold Rush</w:t>
            </w:r>
          </w:p>
        </w:tc>
        <w:tc>
          <w:tcPr>
            <w:tcW w:w="4861" w:type="dxa"/>
            <w:noWrap/>
            <w:hideMark/>
          </w:tcPr>
          <w:p w14:paraId="23F1D160" w14:textId="77777777" w:rsidR="00A82A28" w:rsidRPr="00A82A28" w:rsidRDefault="00A82A28" w:rsidP="00A82A28">
            <w:pPr>
              <w:spacing w:after="160"/>
              <w:rPr>
                <w:color w:val="363435"/>
              </w:rPr>
            </w:pPr>
            <w:r w:rsidRPr="00A82A28">
              <w:rPr>
                <w:color w:val="363435"/>
              </w:rPr>
              <w:t>https://tinyurl.com/4accen2c</w:t>
            </w:r>
          </w:p>
        </w:tc>
      </w:tr>
      <w:tr w:rsidR="00A82A28" w:rsidRPr="00A82A28" w14:paraId="46C6B3D4" w14:textId="77777777" w:rsidTr="00DC3671">
        <w:trPr>
          <w:trHeight w:val="270"/>
        </w:trPr>
        <w:tc>
          <w:tcPr>
            <w:tcW w:w="1511" w:type="dxa"/>
            <w:noWrap/>
            <w:hideMark/>
          </w:tcPr>
          <w:p w14:paraId="2AE34866" w14:textId="77777777" w:rsidR="00A82A28" w:rsidRPr="00A82A28" w:rsidRDefault="00A82A28" w:rsidP="00A82A28">
            <w:pPr>
              <w:spacing w:after="160"/>
              <w:rPr>
                <w:color w:val="363435"/>
              </w:rPr>
            </w:pPr>
            <w:r w:rsidRPr="00A82A28">
              <w:rPr>
                <w:color w:val="363435"/>
              </w:rPr>
              <w:t>July 18</w:t>
            </w:r>
          </w:p>
        </w:tc>
        <w:tc>
          <w:tcPr>
            <w:tcW w:w="2983" w:type="dxa"/>
            <w:noWrap/>
            <w:hideMark/>
          </w:tcPr>
          <w:p w14:paraId="6C5D480B" w14:textId="77777777" w:rsidR="00A82A28" w:rsidRPr="00A82A28" w:rsidRDefault="00A82A28" w:rsidP="00A82A28">
            <w:pPr>
              <w:spacing w:after="160"/>
              <w:rPr>
                <w:color w:val="363435"/>
              </w:rPr>
            </w:pPr>
            <w:r w:rsidRPr="00A82A28">
              <w:rPr>
                <w:color w:val="363435"/>
              </w:rPr>
              <w:t>RSGB International Low Power Contest</w:t>
            </w:r>
          </w:p>
        </w:tc>
        <w:tc>
          <w:tcPr>
            <w:tcW w:w="4861" w:type="dxa"/>
            <w:noWrap/>
            <w:hideMark/>
          </w:tcPr>
          <w:p w14:paraId="51A1C9C7" w14:textId="77777777" w:rsidR="00A82A28" w:rsidRPr="00A82A28" w:rsidRDefault="00A82A28" w:rsidP="00A82A28">
            <w:pPr>
              <w:spacing w:after="160"/>
              <w:rPr>
                <w:color w:val="363435"/>
              </w:rPr>
            </w:pPr>
            <w:r w:rsidRPr="00A82A28">
              <w:rPr>
                <w:color w:val="363435"/>
              </w:rPr>
              <w:t>https://tinyurl.com/cy7u4ynp</w:t>
            </w:r>
          </w:p>
        </w:tc>
      </w:tr>
      <w:tr w:rsidR="00A82A28" w:rsidRPr="00A82A28" w14:paraId="2DADE2BE" w14:textId="77777777" w:rsidTr="00DC3671">
        <w:trPr>
          <w:trHeight w:val="270"/>
        </w:trPr>
        <w:tc>
          <w:tcPr>
            <w:tcW w:w="1511" w:type="dxa"/>
            <w:noWrap/>
            <w:hideMark/>
          </w:tcPr>
          <w:p w14:paraId="4FEDB25E" w14:textId="77777777" w:rsidR="00A82A28" w:rsidRPr="00A82A28" w:rsidRDefault="00A82A28" w:rsidP="00A82A28">
            <w:pPr>
              <w:spacing w:after="160"/>
              <w:rPr>
                <w:color w:val="FF0000"/>
              </w:rPr>
            </w:pPr>
            <w:r w:rsidRPr="00A82A28">
              <w:rPr>
                <w:color w:val="FF0000"/>
              </w:rPr>
              <w:t>July 24-25</w:t>
            </w:r>
          </w:p>
        </w:tc>
        <w:tc>
          <w:tcPr>
            <w:tcW w:w="2983" w:type="dxa"/>
            <w:noWrap/>
            <w:hideMark/>
          </w:tcPr>
          <w:p w14:paraId="6CE09EA1" w14:textId="77777777" w:rsidR="00A82A28" w:rsidRPr="00A82A28" w:rsidRDefault="00A82A28" w:rsidP="00A82A28">
            <w:pPr>
              <w:spacing w:after="160"/>
              <w:rPr>
                <w:color w:val="FF0000"/>
              </w:rPr>
            </w:pPr>
            <w:r w:rsidRPr="00A82A28">
              <w:rPr>
                <w:color w:val="FF0000"/>
              </w:rPr>
              <w:t>RSGB IOTA Contest</w:t>
            </w:r>
          </w:p>
        </w:tc>
        <w:tc>
          <w:tcPr>
            <w:tcW w:w="4861" w:type="dxa"/>
            <w:noWrap/>
            <w:hideMark/>
          </w:tcPr>
          <w:p w14:paraId="00328891" w14:textId="77777777" w:rsidR="00A82A28" w:rsidRPr="00A82A28" w:rsidRDefault="00A82A28" w:rsidP="00A82A28">
            <w:pPr>
              <w:spacing w:after="160"/>
              <w:rPr>
                <w:color w:val="FF0000"/>
              </w:rPr>
            </w:pPr>
            <w:r w:rsidRPr="00A82A28">
              <w:rPr>
                <w:color w:val="FF0000"/>
              </w:rPr>
              <w:t>https://tinyurl.com/29m8jb3z</w:t>
            </w:r>
          </w:p>
        </w:tc>
      </w:tr>
      <w:tr w:rsidR="00A82A28" w:rsidRPr="00A82A28" w14:paraId="6B26AD9D" w14:textId="77777777" w:rsidTr="00DC3671">
        <w:trPr>
          <w:trHeight w:val="270"/>
        </w:trPr>
        <w:tc>
          <w:tcPr>
            <w:tcW w:w="1511" w:type="dxa"/>
            <w:noWrap/>
            <w:hideMark/>
          </w:tcPr>
          <w:p w14:paraId="02E0521E" w14:textId="77777777" w:rsidR="00A82A28" w:rsidRPr="00A82A28" w:rsidRDefault="00A82A28" w:rsidP="00A82A28">
            <w:pPr>
              <w:spacing w:after="160"/>
              <w:rPr>
                <w:color w:val="363435"/>
              </w:rPr>
            </w:pPr>
            <w:r w:rsidRPr="00A82A28">
              <w:rPr>
                <w:color w:val="363435"/>
              </w:rPr>
              <w:t>July 25</w:t>
            </w:r>
          </w:p>
        </w:tc>
        <w:tc>
          <w:tcPr>
            <w:tcW w:w="2983" w:type="dxa"/>
            <w:noWrap/>
            <w:hideMark/>
          </w:tcPr>
          <w:p w14:paraId="72BB0883" w14:textId="77777777" w:rsidR="00A82A28" w:rsidRPr="00A82A28" w:rsidRDefault="00A82A28" w:rsidP="00A82A28">
            <w:pPr>
              <w:spacing w:after="160"/>
              <w:rPr>
                <w:color w:val="363435"/>
              </w:rPr>
            </w:pPr>
            <w:r w:rsidRPr="00A82A28">
              <w:rPr>
                <w:color w:val="363435"/>
              </w:rPr>
              <w:t>ARS Flight of the Bumblebees</w:t>
            </w:r>
          </w:p>
        </w:tc>
        <w:tc>
          <w:tcPr>
            <w:tcW w:w="4861" w:type="dxa"/>
            <w:noWrap/>
            <w:hideMark/>
          </w:tcPr>
          <w:p w14:paraId="0C426B9A" w14:textId="77777777" w:rsidR="00A82A28" w:rsidRPr="00A82A28" w:rsidRDefault="00A82A28" w:rsidP="00A82A28">
            <w:pPr>
              <w:spacing w:after="160"/>
              <w:rPr>
                <w:color w:val="363435"/>
              </w:rPr>
            </w:pPr>
            <w:r w:rsidRPr="00A82A28">
              <w:rPr>
                <w:color w:val="363435"/>
              </w:rPr>
              <w:t>http://arsqrp.blogspot.com</w:t>
            </w:r>
          </w:p>
        </w:tc>
      </w:tr>
      <w:tr w:rsidR="00A82A28" w:rsidRPr="00A82A28" w14:paraId="24353814" w14:textId="77777777" w:rsidTr="00DC3671">
        <w:trPr>
          <w:trHeight w:val="270"/>
        </w:trPr>
        <w:tc>
          <w:tcPr>
            <w:tcW w:w="1511" w:type="dxa"/>
            <w:noWrap/>
            <w:hideMark/>
          </w:tcPr>
          <w:p w14:paraId="45DF427E" w14:textId="77777777" w:rsidR="00A82A28" w:rsidRPr="00A82A28" w:rsidRDefault="00A82A28" w:rsidP="00A82A28">
            <w:pPr>
              <w:spacing w:after="160"/>
              <w:rPr>
                <w:color w:val="363435"/>
              </w:rPr>
            </w:pPr>
            <w:r w:rsidRPr="00A82A28">
              <w:rPr>
                <w:color w:val="363435"/>
              </w:rPr>
              <w:t>July 26</w:t>
            </w:r>
          </w:p>
        </w:tc>
        <w:tc>
          <w:tcPr>
            <w:tcW w:w="2983" w:type="dxa"/>
            <w:noWrap/>
            <w:hideMark/>
          </w:tcPr>
          <w:p w14:paraId="2106A954" w14:textId="77777777" w:rsidR="00A82A28" w:rsidRPr="00A82A28" w:rsidRDefault="00A82A28" w:rsidP="00A82A28">
            <w:pPr>
              <w:spacing w:after="160"/>
              <w:rPr>
                <w:color w:val="363435"/>
              </w:rPr>
            </w:pPr>
            <w:r w:rsidRPr="00A82A28">
              <w:rPr>
                <w:color w:val="363435"/>
              </w:rPr>
              <w:t>RSGB FT4 Contest Series</w:t>
            </w:r>
          </w:p>
        </w:tc>
        <w:tc>
          <w:tcPr>
            <w:tcW w:w="4861" w:type="dxa"/>
            <w:noWrap/>
            <w:hideMark/>
          </w:tcPr>
          <w:p w14:paraId="179AAEEB" w14:textId="77777777" w:rsidR="00A82A28" w:rsidRPr="00A82A28" w:rsidRDefault="00A82A28" w:rsidP="00A82A28">
            <w:pPr>
              <w:spacing w:after="160"/>
              <w:rPr>
                <w:color w:val="363435"/>
              </w:rPr>
            </w:pPr>
            <w:r w:rsidRPr="00A82A28">
              <w:rPr>
                <w:color w:val="363435"/>
              </w:rPr>
              <w:t>http://bit.ly/3mCNXXH</w:t>
            </w:r>
          </w:p>
        </w:tc>
      </w:tr>
      <w:tr w:rsidR="00A82A28" w:rsidRPr="00A82A28" w14:paraId="76503B3E" w14:textId="77777777" w:rsidTr="00DC3671">
        <w:trPr>
          <w:trHeight w:val="270"/>
        </w:trPr>
        <w:tc>
          <w:tcPr>
            <w:tcW w:w="1511" w:type="dxa"/>
            <w:noWrap/>
            <w:hideMark/>
          </w:tcPr>
          <w:p w14:paraId="28B50E6A" w14:textId="77777777" w:rsidR="00A82A28" w:rsidRPr="00A82A28" w:rsidRDefault="00A82A28" w:rsidP="00A82A28">
            <w:pPr>
              <w:spacing w:after="160"/>
              <w:rPr>
                <w:color w:val="363435"/>
              </w:rPr>
            </w:pPr>
            <w:r w:rsidRPr="00A82A28">
              <w:rPr>
                <w:color w:val="363435"/>
              </w:rPr>
              <w:t>July 31-Aug. 1</w:t>
            </w:r>
          </w:p>
        </w:tc>
        <w:tc>
          <w:tcPr>
            <w:tcW w:w="2983" w:type="dxa"/>
            <w:noWrap/>
            <w:hideMark/>
          </w:tcPr>
          <w:p w14:paraId="44F6C65C" w14:textId="77777777" w:rsidR="00A82A28" w:rsidRPr="00A82A28" w:rsidRDefault="00A82A28" w:rsidP="00A82A28">
            <w:pPr>
              <w:spacing w:after="160"/>
              <w:rPr>
                <w:color w:val="363435"/>
              </w:rPr>
            </w:pPr>
            <w:r w:rsidRPr="00A82A28">
              <w:rPr>
                <w:color w:val="363435"/>
              </w:rPr>
              <w:t>Missouri QSO Party</w:t>
            </w:r>
          </w:p>
        </w:tc>
        <w:tc>
          <w:tcPr>
            <w:tcW w:w="4861" w:type="dxa"/>
            <w:noWrap/>
            <w:hideMark/>
          </w:tcPr>
          <w:p w14:paraId="4A2486B2" w14:textId="77777777" w:rsidR="00A82A28" w:rsidRPr="00A82A28" w:rsidRDefault="00A82A28" w:rsidP="00A82A28">
            <w:pPr>
              <w:spacing w:after="160"/>
              <w:rPr>
                <w:color w:val="363435"/>
              </w:rPr>
            </w:pPr>
            <w:r w:rsidRPr="00A82A28">
              <w:rPr>
                <w:color w:val="363435"/>
              </w:rPr>
              <w:t>https://tinyurl.com/fbfcw8r3</w:t>
            </w:r>
          </w:p>
        </w:tc>
      </w:tr>
      <w:tr w:rsidR="00A82A28" w:rsidRPr="00A82A28" w14:paraId="3A1DAA18" w14:textId="77777777" w:rsidTr="00DC3671">
        <w:trPr>
          <w:trHeight w:val="405"/>
        </w:trPr>
        <w:tc>
          <w:tcPr>
            <w:tcW w:w="1511" w:type="dxa"/>
            <w:noWrap/>
            <w:hideMark/>
          </w:tcPr>
          <w:p w14:paraId="7EFDBEE4" w14:textId="77777777" w:rsidR="00A82A28" w:rsidRPr="00A82A28" w:rsidRDefault="00A82A28" w:rsidP="00A82A28">
            <w:pPr>
              <w:spacing w:after="160"/>
              <w:rPr>
                <w:color w:val="363435"/>
              </w:rPr>
            </w:pPr>
            <w:r w:rsidRPr="00A82A28">
              <w:rPr>
                <w:color w:val="363435"/>
              </w:rPr>
              <w:t>July 31- Aug. 1</w:t>
            </w:r>
          </w:p>
        </w:tc>
        <w:tc>
          <w:tcPr>
            <w:tcW w:w="2983" w:type="dxa"/>
            <w:noWrap/>
            <w:hideMark/>
          </w:tcPr>
          <w:p w14:paraId="67913D51" w14:textId="77777777" w:rsidR="00A82A28" w:rsidRPr="00A82A28" w:rsidRDefault="00A82A28" w:rsidP="00A82A28">
            <w:pPr>
              <w:spacing w:after="160"/>
              <w:rPr>
                <w:color w:val="363435"/>
              </w:rPr>
            </w:pPr>
            <w:r w:rsidRPr="00A82A28">
              <w:rPr>
                <w:color w:val="363435"/>
              </w:rPr>
              <w:t>Russian WW Multi Mode Contest</w:t>
            </w:r>
          </w:p>
        </w:tc>
        <w:tc>
          <w:tcPr>
            <w:tcW w:w="4861" w:type="dxa"/>
            <w:noWrap/>
            <w:hideMark/>
          </w:tcPr>
          <w:p w14:paraId="49EA3C71" w14:textId="77777777" w:rsidR="00A82A28" w:rsidRPr="00A82A28" w:rsidRDefault="00A82A28" w:rsidP="00A82A28">
            <w:pPr>
              <w:spacing w:after="160"/>
              <w:rPr>
                <w:color w:val="363435"/>
              </w:rPr>
            </w:pPr>
            <w:r w:rsidRPr="00A82A28">
              <w:rPr>
                <w:color w:val="363435"/>
              </w:rPr>
              <w:t>http://bit.ly/2CMbWOM</w:t>
            </w:r>
          </w:p>
        </w:tc>
      </w:tr>
      <w:tr w:rsidR="00A82A28" w:rsidRPr="00A82A28" w14:paraId="3BB0AE44" w14:textId="77777777" w:rsidTr="00DC3671">
        <w:trPr>
          <w:trHeight w:val="225"/>
        </w:trPr>
        <w:tc>
          <w:tcPr>
            <w:tcW w:w="1511" w:type="dxa"/>
            <w:noWrap/>
          </w:tcPr>
          <w:p w14:paraId="1F133BE7" w14:textId="77777777" w:rsidR="00A82A28" w:rsidRPr="00A82A28" w:rsidRDefault="00A82A28" w:rsidP="00A82A28">
            <w:pPr>
              <w:spacing w:after="160"/>
              <w:rPr>
                <w:color w:val="231F20"/>
              </w:rPr>
            </w:pPr>
            <w:r w:rsidRPr="00A82A28">
              <w:rPr>
                <w:color w:val="202020"/>
                <w:kern w:val="28"/>
                <w14:ligatures w14:val="standard"/>
                <w14:cntxtAlts/>
              </w:rPr>
              <w:t>August 28</w:t>
            </w:r>
          </w:p>
        </w:tc>
        <w:tc>
          <w:tcPr>
            <w:tcW w:w="2983" w:type="dxa"/>
            <w:noWrap/>
          </w:tcPr>
          <w:p w14:paraId="3FEDD6F3" w14:textId="77777777" w:rsidR="00A82A28" w:rsidRPr="00A82A28" w:rsidRDefault="00A82A28" w:rsidP="00A82A28">
            <w:pPr>
              <w:spacing w:after="160"/>
              <w:rPr>
                <w:color w:val="231F20"/>
              </w:rPr>
            </w:pPr>
            <w:r w:rsidRPr="00A82A28">
              <w:rPr>
                <w:color w:val="FF0000"/>
                <w:kern w:val="28"/>
                <w14:ligatures w14:val="standard"/>
                <w14:cntxtAlts/>
              </w:rPr>
              <w:t>Ohio QSO Party</w:t>
            </w:r>
          </w:p>
        </w:tc>
        <w:tc>
          <w:tcPr>
            <w:tcW w:w="4861" w:type="dxa"/>
            <w:noWrap/>
          </w:tcPr>
          <w:p w14:paraId="225BED70" w14:textId="77777777" w:rsidR="00A82A28" w:rsidRPr="00A82A28" w:rsidRDefault="006F6F81" w:rsidP="00A82A28">
            <w:pPr>
              <w:spacing w:after="160"/>
              <w:rPr>
                <w:color w:val="000000"/>
              </w:rPr>
            </w:pPr>
            <w:hyperlink r:id="rId74" w:history="1">
              <w:r w:rsidR="00A82A28" w:rsidRPr="00A82A28">
                <w:rPr>
                  <w:color w:val="0000FF"/>
                  <w:kern w:val="28"/>
                  <w:u w:val="single"/>
                  <w14:ligatures w14:val="standard"/>
                  <w14:cntxtAlts/>
                </w:rPr>
                <w:t>https://www.ohqp.org/</w:t>
              </w:r>
            </w:hyperlink>
            <w:r w:rsidR="00A82A28" w:rsidRPr="00A82A28">
              <w:rPr>
                <w:color w:val="202020"/>
                <w:kern w:val="28"/>
                <w14:ligatures w14:val="standard"/>
                <w14:cntxtAlts/>
              </w:rPr>
              <w:t xml:space="preserve"> </w:t>
            </w:r>
          </w:p>
        </w:tc>
      </w:tr>
      <w:tr w:rsidR="00A82A28" w:rsidRPr="00A82A28" w14:paraId="3E3BD0AD" w14:textId="77777777" w:rsidTr="00DC3671">
        <w:trPr>
          <w:trHeight w:val="225"/>
        </w:trPr>
        <w:tc>
          <w:tcPr>
            <w:tcW w:w="1511" w:type="dxa"/>
            <w:noWrap/>
          </w:tcPr>
          <w:p w14:paraId="041A329C" w14:textId="77777777" w:rsidR="00A82A28" w:rsidRPr="00A82A28" w:rsidRDefault="00A82A28" w:rsidP="00A82A28">
            <w:pPr>
              <w:spacing w:after="160"/>
              <w:rPr>
                <w:color w:val="202020"/>
                <w:kern w:val="28"/>
                <w14:ligatures w14:val="standard"/>
                <w14:cntxtAlts/>
              </w:rPr>
            </w:pPr>
            <w:r w:rsidRPr="00A82A28">
              <w:rPr>
                <w:color w:val="202020"/>
                <w:kern w:val="28"/>
                <w14:ligatures w14:val="standard"/>
                <w14:cntxtAlts/>
              </w:rPr>
              <w:t>August 28</w:t>
            </w:r>
          </w:p>
        </w:tc>
        <w:tc>
          <w:tcPr>
            <w:tcW w:w="2983" w:type="dxa"/>
            <w:noWrap/>
          </w:tcPr>
          <w:p w14:paraId="7C143E38" w14:textId="77777777" w:rsidR="00A82A28" w:rsidRPr="00A82A28" w:rsidRDefault="00A82A28" w:rsidP="00A82A28">
            <w:pPr>
              <w:spacing w:after="160"/>
              <w:rPr>
                <w:color w:val="FF0000"/>
                <w:kern w:val="28"/>
                <w14:ligatures w14:val="standard"/>
                <w14:cntxtAlts/>
              </w:rPr>
            </w:pPr>
            <w:r w:rsidRPr="00A82A28">
              <w:rPr>
                <w:color w:val="FF0000"/>
                <w:kern w:val="28"/>
                <w14:ligatures w14:val="standard"/>
                <w14:cntxtAlts/>
              </w:rPr>
              <w:t>W8DXCC</w:t>
            </w:r>
          </w:p>
        </w:tc>
        <w:tc>
          <w:tcPr>
            <w:tcW w:w="4861" w:type="dxa"/>
            <w:noWrap/>
          </w:tcPr>
          <w:p w14:paraId="2FA3E959" w14:textId="77777777" w:rsidR="00A82A28" w:rsidRPr="00A82A28" w:rsidRDefault="006F6F81" w:rsidP="00A82A28">
            <w:pPr>
              <w:spacing w:after="160"/>
              <w:rPr>
                <w:color w:val="202020"/>
                <w:kern w:val="28"/>
                <w14:ligatures w14:val="standard"/>
                <w14:cntxtAlts/>
              </w:rPr>
            </w:pPr>
            <w:hyperlink r:id="rId75" w:history="1">
              <w:r w:rsidR="00A82A28" w:rsidRPr="00A82A28">
                <w:rPr>
                  <w:color w:val="0000FF"/>
                  <w:kern w:val="28"/>
                  <w:u w:val="single"/>
                  <w14:ligatures w14:val="standard"/>
                  <w14:cntxtAlts/>
                </w:rPr>
                <w:t>https://www.w8dxcc.com</w:t>
              </w:r>
            </w:hyperlink>
            <w:r w:rsidR="00A82A28" w:rsidRPr="00A82A28">
              <w:rPr>
                <w:color w:val="202020"/>
                <w:kern w:val="28"/>
                <w14:ligatures w14:val="standard"/>
                <w14:cntxtAlts/>
              </w:rPr>
              <w:t xml:space="preserve"> </w:t>
            </w:r>
          </w:p>
        </w:tc>
      </w:tr>
      <w:tr w:rsidR="00A82A28" w:rsidRPr="00A82A28" w14:paraId="4FBF917B" w14:textId="77777777" w:rsidTr="00DC3671">
        <w:trPr>
          <w:trHeight w:val="225"/>
        </w:trPr>
        <w:tc>
          <w:tcPr>
            <w:tcW w:w="1511" w:type="dxa"/>
            <w:noWrap/>
          </w:tcPr>
          <w:p w14:paraId="17C1526B" w14:textId="77777777" w:rsidR="00A82A28" w:rsidRPr="00A82A28" w:rsidRDefault="00A82A28" w:rsidP="00A82A28">
            <w:pPr>
              <w:spacing w:after="160"/>
              <w:rPr>
                <w:color w:val="202020"/>
                <w:kern w:val="28"/>
                <w14:ligatures w14:val="standard"/>
                <w14:cntxtAlts/>
              </w:rPr>
            </w:pPr>
            <w:r w:rsidRPr="00A82A28">
              <w:rPr>
                <w:color w:val="363435"/>
              </w:rPr>
              <w:t>Sept. 25-26</w:t>
            </w:r>
          </w:p>
        </w:tc>
        <w:tc>
          <w:tcPr>
            <w:tcW w:w="2983" w:type="dxa"/>
            <w:noWrap/>
          </w:tcPr>
          <w:p w14:paraId="6E8396FA" w14:textId="77777777" w:rsidR="00A82A28" w:rsidRPr="00A82A28" w:rsidRDefault="00A82A28" w:rsidP="00A82A28">
            <w:pPr>
              <w:spacing w:after="160"/>
              <w:rPr>
                <w:color w:val="FF0000"/>
                <w:kern w:val="28"/>
                <w14:ligatures w14:val="standard"/>
                <w14:cntxtAlts/>
              </w:rPr>
            </w:pPr>
            <w:r w:rsidRPr="00A82A28">
              <w:rPr>
                <w:color w:val="363435"/>
              </w:rPr>
              <w:t>CQWW RTTY DX Contest</w:t>
            </w:r>
          </w:p>
        </w:tc>
        <w:tc>
          <w:tcPr>
            <w:tcW w:w="4861" w:type="dxa"/>
            <w:noWrap/>
          </w:tcPr>
          <w:p w14:paraId="4943F94B" w14:textId="77777777" w:rsidR="00A82A28" w:rsidRPr="00A82A28" w:rsidRDefault="00A82A28" w:rsidP="00A82A28">
            <w:pPr>
              <w:spacing w:after="160"/>
              <w:rPr>
                <w:color w:val="202020"/>
                <w:kern w:val="28"/>
                <w14:ligatures w14:val="standard"/>
                <w14:cntxtAlts/>
              </w:rPr>
            </w:pPr>
            <w:r w:rsidRPr="00A82A28">
              <w:rPr>
                <w:color w:val="363435"/>
              </w:rPr>
              <w:t>www.cqwwrtty.com</w:t>
            </w:r>
          </w:p>
        </w:tc>
      </w:tr>
      <w:tr w:rsidR="00A82A28" w:rsidRPr="00A82A28" w14:paraId="480F303B" w14:textId="77777777" w:rsidTr="00DC3671">
        <w:trPr>
          <w:trHeight w:val="225"/>
        </w:trPr>
        <w:tc>
          <w:tcPr>
            <w:tcW w:w="1511" w:type="dxa"/>
            <w:noWrap/>
          </w:tcPr>
          <w:p w14:paraId="033CF05B" w14:textId="77777777" w:rsidR="00A82A28" w:rsidRPr="00A82A28" w:rsidRDefault="00A82A28" w:rsidP="00A82A28">
            <w:pPr>
              <w:spacing w:after="160"/>
              <w:rPr>
                <w:color w:val="202020"/>
                <w:kern w:val="28"/>
                <w14:ligatures w14:val="standard"/>
                <w14:cntxtAlts/>
              </w:rPr>
            </w:pPr>
          </w:p>
        </w:tc>
        <w:tc>
          <w:tcPr>
            <w:tcW w:w="2983" w:type="dxa"/>
            <w:noWrap/>
          </w:tcPr>
          <w:p w14:paraId="53DD9046" w14:textId="77777777" w:rsidR="00A82A28" w:rsidRPr="00A82A28" w:rsidRDefault="00A82A28" w:rsidP="00A82A28">
            <w:pPr>
              <w:spacing w:after="160"/>
              <w:rPr>
                <w:color w:val="FF0000"/>
                <w:kern w:val="28"/>
                <w14:ligatures w14:val="standard"/>
                <w14:cntxtAlts/>
              </w:rPr>
            </w:pPr>
          </w:p>
        </w:tc>
        <w:tc>
          <w:tcPr>
            <w:tcW w:w="4861" w:type="dxa"/>
            <w:noWrap/>
          </w:tcPr>
          <w:p w14:paraId="75F4B6A1" w14:textId="77777777" w:rsidR="00A82A28" w:rsidRPr="00A82A28" w:rsidRDefault="00A82A28" w:rsidP="00A82A28">
            <w:pPr>
              <w:spacing w:after="160"/>
              <w:rPr>
                <w:color w:val="202020"/>
                <w:kern w:val="28"/>
                <w14:ligatures w14:val="standard"/>
                <w14:cntxtAlts/>
              </w:rPr>
            </w:pPr>
          </w:p>
        </w:tc>
      </w:tr>
    </w:tbl>
    <w:p w14:paraId="09BA1716" w14:textId="32D7DF94" w:rsidR="00A82A28" w:rsidRPr="00A82A28" w:rsidRDefault="00A82A28" w:rsidP="00A82A28">
      <w:pPr>
        <w:tabs>
          <w:tab w:val="left" w:pos="1050"/>
        </w:tabs>
        <w:spacing w:after="160" w:line="256" w:lineRule="auto"/>
        <w:rPr>
          <w:color w:val="202020"/>
          <w:kern w:val="28"/>
          <w14:ligatures w14:val="standard"/>
          <w14:cntxtAlts/>
        </w:rPr>
      </w:pPr>
    </w:p>
    <w:p w14:paraId="6AA42BE3" w14:textId="3A7DBE79" w:rsidR="00A82A28" w:rsidRPr="00A82A28" w:rsidRDefault="00A82A28" w:rsidP="00A82A28">
      <w:pPr>
        <w:shd w:val="clear" w:color="auto" w:fill="FFFFFF"/>
        <w:rPr>
          <w:b/>
          <w:bCs/>
          <w:color w:val="000000"/>
          <w:kern w:val="28"/>
          <w:sz w:val="32"/>
          <w:szCs w:val="32"/>
          <w14:ligatures w14:val="standard"/>
          <w14:cntxtAlts/>
        </w:rPr>
      </w:pPr>
      <w:r w:rsidRPr="00A82A28">
        <w:rPr>
          <w:b/>
          <w:bCs/>
          <w:color w:val="000000"/>
          <w:kern w:val="28"/>
          <w:sz w:val="32"/>
          <w:szCs w:val="32"/>
          <w14:ligatures w14:val="standard"/>
          <w14:cntxtAlts/>
        </w:rPr>
        <w:t xml:space="preserve">DX </w:t>
      </w:r>
      <w:r>
        <w:rPr>
          <w:b/>
          <w:bCs/>
          <w:color w:val="000000"/>
          <w:kern w:val="28"/>
          <w:sz w:val="32"/>
          <w:szCs w:val="32"/>
          <w14:ligatures w14:val="standard"/>
          <w14:cntxtAlts/>
        </w:rPr>
        <w:t>Last</w:t>
      </w:r>
      <w:r w:rsidRPr="00A82A28">
        <w:rPr>
          <w:b/>
          <w:bCs/>
          <w:color w:val="000000"/>
          <w:kern w:val="28"/>
          <w:sz w:val="32"/>
          <w:szCs w:val="32"/>
          <w14:ligatures w14:val="standard"/>
          <w14:cntxtAlts/>
        </w:rPr>
        <w:t xml:space="preserve"> Week – Card Checking and K9LA</w:t>
      </w:r>
      <w:proofErr w:type="gramStart"/>
      <w:r w:rsidR="00E715DA">
        <w:rPr>
          <w:b/>
          <w:bCs/>
          <w:color w:val="000000"/>
          <w:kern w:val="28"/>
          <w:sz w:val="32"/>
          <w:szCs w:val="32"/>
          <w14:ligatures w14:val="standard"/>
          <w14:cntxtAlts/>
        </w:rPr>
        <w:t xml:space="preserve">   (</w:t>
      </w:r>
      <w:proofErr w:type="gramEnd"/>
      <w:r w:rsidR="00E715DA">
        <w:rPr>
          <w:b/>
          <w:bCs/>
          <w:color w:val="000000"/>
          <w:kern w:val="28"/>
          <w:sz w:val="32"/>
          <w:szCs w:val="32"/>
          <w14:ligatures w14:val="standard"/>
          <w14:cntxtAlts/>
        </w:rPr>
        <w:t>Bill has too much good info to miss a week)</w:t>
      </w:r>
    </w:p>
    <w:p w14:paraId="37349582" w14:textId="3116534B" w:rsidR="00A82A28" w:rsidRPr="00A82A28" w:rsidRDefault="00A82A28" w:rsidP="00A82A28">
      <w:pPr>
        <w:shd w:val="clear" w:color="auto" w:fill="FFFFFF"/>
        <w:rPr>
          <w:color w:val="000000"/>
          <w:kern w:val="28"/>
          <w14:ligatures w14:val="standard"/>
          <w14:cntxtAlts/>
        </w:rPr>
      </w:pPr>
      <w:r w:rsidRPr="00A82A28">
        <w:rPr>
          <w:color w:val="000000"/>
          <w:kern w:val="28"/>
          <w14:ligatures w14:val="standard"/>
          <w14:cntxtAlts/>
        </w:rPr>
        <w:tab/>
        <w:t xml:space="preserve">Bill AJ8B (aj8b@arrl.net, @AJ8B, or www.aj8b.com) </w:t>
      </w:r>
    </w:p>
    <w:p w14:paraId="7758613C" w14:textId="2464A3D0" w:rsidR="00A82A28" w:rsidRPr="00A82A28" w:rsidRDefault="00A82A28" w:rsidP="00A82A28">
      <w:pPr>
        <w:shd w:val="clear" w:color="auto" w:fill="FFFFFF"/>
        <w:rPr>
          <w:color w:val="000000"/>
          <w:kern w:val="28"/>
          <w14:ligatures w14:val="standard"/>
          <w14:cntxtAlts/>
        </w:rPr>
      </w:pPr>
      <w:r w:rsidRPr="00A82A28">
        <w:rPr>
          <w:color w:val="000000"/>
          <w:kern w:val="28"/>
          <w14:ligatures w14:val="standard"/>
          <w14:cntxtAlts/>
        </w:rPr>
        <w:tab/>
        <w:t>CWOPs Member #1567</w:t>
      </w:r>
    </w:p>
    <w:p w14:paraId="14971FCE" w14:textId="6CE35EB3" w:rsidR="00A82A28" w:rsidRPr="00A82A28" w:rsidRDefault="00A82A28" w:rsidP="00A82A28">
      <w:pPr>
        <w:shd w:val="clear" w:color="auto" w:fill="FFFFFF"/>
        <w:ind w:firstLine="720"/>
        <w:rPr>
          <w:color w:val="000000"/>
          <w:kern w:val="28"/>
          <w14:ligatures w14:val="standard"/>
          <w14:cntxtAlts/>
        </w:rPr>
      </w:pPr>
    </w:p>
    <w:p w14:paraId="04ABCF9F" w14:textId="7B866806" w:rsidR="00A82A28" w:rsidRPr="00A82A28" w:rsidRDefault="00E715DA" w:rsidP="00A82A28">
      <w:pPr>
        <w:shd w:val="clear" w:color="auto" w:fill="FFFFFF"/>
        <w:ind w:firstLine="720"/>
        <w:rPr>
          <w:color w:val="000000"/>
          <w:kern w:val="28"/>
          <w14:ligatures w14:val="standard"/>
          <w14:cntxtAlts/>
        </w:rPr>
      </w:pPr>
      <w:r w:rsidRPr="00A82A28">
        <w:rPr>
          <w:b/>
          <w:bCs/>
          <w:noProof/>
          <w:color w:val="202020"/>
          <w:kern w:val="28"/>
          <w:sz w:val="32"/>
          <w:szCs w:val="32"/>
          <w14:ligatures w14:val="standard"/>
          <w14:cntxtAlts/>
        </w:rPr>
        <w:drawing>
          <wp:anchor distT="0" distB="0" distL="114300" distR="114300" simplePos="0" relativeHeight="252941312" behindDoc="0" locked="0" layoutInCell="1" allowOverlap="1" wp14:anchorId="7A7D30EB" wp14:editId="06560424">
            <wp:simplePos x="0" y="0"/>
            <wp:positionH relativeFrom="column">
              <wp:posOffset>5100320</wp:posOffset>
            </wp:positionH>
            <wp:positionV relativeFrom="paragraph">
              <wp:posOffset>121285</wp:posOffset>
            </wp:positionV>
            <wp:extent cx="1554480" cy="1828800"/>
            <wp:effectExtent l="0" t="0" r="762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54480" cy="1828800"/>
                    </a:xfrm>
                    <a:prstGeom prst="rect">
                      <a:avLst/>
                    </a:prstGeom>
                    <a:noFill/>
                    <a:ln>
                      <a:noFill/>
                    </a:ln>
                  </pic:spPr>
                </pic:pic>
              </a:graphicData>
            </a:graphic>
          </wp:anchor>
        </w:drawing>
      </w:r>
      <w:r w:rsidR="00A82A28" w:rsidRPr="00A82A28">
        <w:rPr>
          <w:color w:val="000000"/>
          <w:kern w:val="28"/>
          <w14:ligatures w14:val="standard"/>
          <w14:cntxtAlts/>
        </w:rPr>
        <w:t>The Midwest DX Cluster spots included Aland Islands, Alaska, Argentina, Aruba, Asiatic Russia, Asiatic Turkey, Australia, Austria, Azerbaijan, Belarus, Belgium, Belize, Brazil, Bulgaria, Canada, Canary Islands, Cayman Islands, Chile, China, Colombia, Crete, Croatia, Cuba, Czech Republic, Dominican Republic, Ecuador, England, Estonia, European Russia, European Turkey, Fed. Rep. of Germany, Finland, France, French Guiana, Greece, Guadeloupe, Guatemala, Guernsey, Haiti, Hawaii, Hungary, Iceland, Italy, Japan, Kazakhstan, Kenya, Lithuania, Madeira Islands, Malta, Mexico, Morocco, Netherlands, New Caledonia, New Zealand, North Macedonia, Northern Ireland, Norway, Paraguay, Peru, Poland, Portugal, Puerto Rico, Republic of Korea, Romania, Saudi Arabia, Scotland, Senegal, Serbia, Sicily, Singapore, Slovak Republic, Slovenia, Spain, Switzerland, Ukraine, United States, US Virgin Islands, and Venezuela.. This brings the total number of entities spotted in the Midwest in 2021to 181</w:t>
      </w:r>
    </w:p>
    <w:p w14:paraId="4E48B990" w14:textId="77777777" w:rsidR="00A82A28" w:rsidRPr="00A82A28" w:rsidRDefault="00A82A28" w:rsidP="00A82A28">
      <w:pPr>
        <w:shd w:val="clear" w:color="auto" w:fill="FFFFFF"/>
        <w:ind w:firstLine="720"/>
        <w:rPr>
          <w:color w:val="000000"/>
          <w:kern w:val="28"/>
          <w14:ligatures w14:val="standard"/>
          <w14:cntxtAlts/>
        </w:rPr>
      </w:pPr>
    </w:p>
    <w:p w14:paraId="5703A8FF"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427716C1" w14:textId="77777777" w:rsidR="00A82A28" w:rsidRPr="00A82A28" w:rsidRDefault="00A82A28" w:rsidP="00A82A28">
      <w:pPr>
        <w:spacing w:after="160" w:line="256" w:lineRule="auto"/>
        <w:ind w:firstLine="720"/>
        <w:rPr>
          <w:color w:val="202020"/>
          <w:kern w:val="28"/>
          <w14:ligatures w14:val="standard"/>
          <w14:cntxtAlts/>
        </w:rPr>
      </w:pPr>
      <w:r w:rsidRPr="00A82A28">
        <w:rPr>
          <w:color w:val="202020"/>
          <w:kern w:val="28"/>
          <w14:ligatures w14:val="standard"/>
          <w14:cntxtAlts/>
        </w:rPr>
        <w:t>I have two interesting articles to pass along. The first is on the details of being a DXCC card checker. My “Elmer”, K8DV – Dave, in addition to being an HF card checker, is also a 160M card checker.</w:t>
      </w:r>
    </w:p>
    <w:p w14:paraId="6DB0B4F7" w14:textId="77777777" w:rsidR="00A82A28" w:rsidRPr="00A82A28" w:rsidRDefault="00A82A28" w:rsidP="00A82A28">
      <w:pPr>
        <w:spacing w:after="160" w:line="256" w:lineRule="auto"/>
        <w:rPr>
          <w:color w:val="202020"/>
          <w:kern w:val="28"/>
          <w14:ligatures w14:val="standard"/>
          <w14:cntxtAlts/>
        </w:rPr>
      </w:pPr>
      <w:r w:rsidRPr="00A82A28">
        <w:rPr>
          <w:color w:val="202020"/>
          <w:kern w:val="28"/>
          <w14:ligatures w14:val="standard"/>
          <w14:cntxtAlts/>
        </w:rPr>
        <w:lastRenderedPageBreak/>
        <w:tab/>
        <w:t xml:space="preserve">As </w:t>
      </w:r>
      <w:proofErr w:type="gramStart"/>
      <w:r w:rsidRPr="00A82A28">
        <w:rPr>
          <w:color w:val="202020"/>
          <w:kern w:val="28"/>
          <w14:ligatures w14:val="standard"/>
          <w14:cntxtAlts/>
        </w:rPr>
        <w:t>all of</w:t>
      </w:r>
      <w:proofErr w:type="gramEnd"/>
      <w:r w:rsidRPr="00A82A28">
        <w:rPr>
          <w:color w:val="202020"/>
          <w:kern w:val="28"/>
          <w14:ligatures w14:val="standard"/>
          <w14:cntxtAlts/>
        </w:rPr>
        <w:t xml:space="preserve"> the talk about solar cycles are ongoing, I thought it would be good to go back and review all of the previous solar cycles. This review is provided by Carl, K9LA. Thanks to Carl for permission to reprint this.</w:t>
      </w:r>
    </w:p>
    <w:p w14:paraId="2F1B532E"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4652D178" w14:textId="77777777" w:rsidR="00A82A28" w:rsidRPr="00A82A28" w:rsidRDefault="00A82A28" w:rsidP="00A82A28">
      <w:pPr>
        <w:spacing w:after="160" w:line="256" w:lineRule="auto"/>
        <w:rPr>
          <w:color w:val="202020"/>
          <w:kern w:val="28"/>
          <w14:ligatures w14:val="standard"/>
          <w14:cntxtAlts/>
        </w:rPr>
      </w:pPr>
    </w:p>
    <w:p w14:paraId="723AC68D" w14:textId="77777777" w:rsidR="00A82A28" w:rsidRPr="00A82A28" w:rsidRDefault="00A82A28" w:rsidP="00A82A28">
      <w:pPr>
        <w:spacing w:before="60" w:after="100" w:afterAutospacing="1"/>
        <w:ind w:left="120" w:right="120" w:firstLine="600"/>
        <w:rPr>
          <w:color w:val="000000"/>
        </w:rPr>
      </w:pPr>
      <w:r w:rsidRPr="00A82A28">
        <w:rPr>
          <w:noProof/>
        </w:rPr>
        <w:drawing>
          <wp:anchor distT="0" distB="0" distL="114300" distR="114300" simplePos="0" relativeHeight="252943360" behindDoc="0" locked="0" layoutInCell="1" allowOverlap="1" wp14:anchorId="0B944F46" wp14:editId="53B1F391">
            <wp:simplePos x="0" y="0"/>
            <wp:positionH relativeFrom="column">
              <wp:posOffset>76200</wp:posOffset>
            </wp:positionH>
            <wp:positionV relativeFrom="paragraph">
              <wp:posOffset>20320</wp:posOffset>
            </wp:positionV>
            <wp:extent cx="2276475" cy="1485900"/>
            <wp:effectExtent l="0" t="0" r="952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2276475" cy="1485900"/>
                    </a:xfrm>
                    <a:prstGeom prst="rect">
                      <a:avLst/>
                    </a:prstGeom>
                  </pic:spPr>
                </pic:pic>
              </a:graphicData>
            </a:graphic>
          </wp:anchor>
        </w:drawing>
      </w:r>
      <w:r w:rsidRPr="00A82A28">
        <w:rPr>
          <w:color w:val="000000"/>
        </w:rPr>
        <w:t xml:space="preserve">To avoid problems with field checking your application be sure to follow the instructions on the ARRL website </w:t>
      </w:r>
      <w:hyperlink r:id="rId76" w:history="1">
        <w:r w:rsidRPr="00A82A28">
          <w:rPr>
            <w:color w:val="0000FF"/>
            <w:u w:val="single"/>
          </w:rPr>
          <w:t>http://www.arrl.org/dxcc-rules</w:t>
        </w:r>
      </w:hyperlink>
      <w:r w:rsidRPr="00A82A28">
        <w:rPr>
          <w:color w:val="000000"/>
        </w:rPr>
        <w:t xml:space="preserve">  Note that as of April 2, 2012, there are 2 ways of doing a paper card submission, online and traditional. You can no longer do a hybrid </w:t>
      </w:r>
      <w:proofErr w:type="spellStart"/>
      <w:r w:rsidRPr="00A82A28">
        <w:rPr>
          <w:color w:val="000000"/>
        </w:rPr>
        <w:t>LoTW</w:t>
      </w:r>
      <w:proofErr w:type="spellEnd"/>
      <w:r w:rsidRPr="00A82A28">
        <w:rPr>
          <w:color w:val="000000"/>
        </w:rPr>
        <w:t xml:space="preserve"> and paper card submission on a single application. It is necessary that you follow all the instructions and have all the paperwork properly filled out or a card checker will not be able to check your cards. Submissions via </w:t>
      </w:r>
      <w:proofErr w:type="spellStart"/>
      <w:r w:rsidRPr="00A82A28">
        <w:rPr>
          <w:color w:val="000000"/>
        </w:rPr>
        <w:t>LoTW</w:t>
      </w:r>
      <w:proofErr w:type="spellEnd"/>
      <w:r w:rsidRPr="00A82A28">
        <w:rPr>
          <w:color w:val="000000"/>
        </w:rPr>
        <w:t xml:space="preserve"> and paper cards are treated as 2 separate applications, the good news is there is no longer any up charge for submitting more than a single application per year.</w:t>
      </w:r>
    </w:p>
    <w:p w14:paraId="53E006E2" w14:textId="77777777" w:rsidR="00A82A28" w:rsidRPr="00A82A28" w:rsidRDefault="00A82A28" w:rsidP="00A82A28">
      <w:pPr>
        <w:spacing w:before="60" w:after="100" w:afterAutospacing="1"/>
        <w:ind w:left="120" w:right="120" w:firstLine="600"/>
        <w:rPr>
          <w:color w:val="000000"/>
        </w:rPr>
      </w:pPr>
      <w:r w:rsidRPr="00A82A28">
        <w:rPr>
          <w:color w:val="000000"/>
        </w:rPr>
        <w:t xml:space="preserve">If you use the preferred Online Electronic DXCC Application </w:t>
      </w:r>
      <w:hyperlink r:id="rId77" w:history="1">
        <w:r w:rsidRPr="00A82A28">
          <w:rPr>
            <w:color w:val="0000FF"/>
            <w:u w:val="single"/>
          </w:rPr>
          <w:t>http://www.arrl.org/online-dxcc-application</w:t>
        </w:r>
      </w:hyperlink>
      <w:r w:rsidRPr="00A82A28">
        <w:rPr>
          <w:color w:val="000000"/>
        </w:rPr>
        <w:t xml:space="preserve"> for your paper cards it will be easier and cheaper for you. It will also go a lot faster at HQ when they get your paperwork since you already entered your card data in the ARRL system. With the online application you can enter the cards in any order. Just make sure to enter the QSOs on cards with multiple QSOs together to facilitate checking. The reason you </w:t>
      </w:r>
      <w:proofErr w:type="gramStart"/>
      <w:r w:rsidRPr="00A82A28">
        <w:rPr>
          <w:color w:val="000000"/>
        </w:rPr>
        <w:t>don’t</w:t>
      </w:r>
      <w:proofErr w:type="gramEnd"/>
      <w:r w:rsidRPr="00A82A28">
        <w:rPr>
          <w:color w:val="000000"/>
        </w:rPr>
        <w:t xml:space="preserve"> have to sort by band then mode is because there is minimal data entry work at HQ when they get your field checked application.  Payment is made online and not handled by the card checker.</w:t>
      </w:r>
    </w:p>
    <w:p w14:paraId="5474E916" w14:textId="77777777" w:rsidR="00A82A28" w:rsidRPr="00A82A28" w:rsidRDefault="00A82A28" w:rsidP="00A82A28">
      <w:pPr>
        <w:spacing w:before="60" w:after="100" w:afterAutospacing="1"/>
        <w:ind w:left="120" w:right="120" w:firstLine="600"/>
        <w:rPr>
          <w:color w:val="000000"/>
        </w:rPr>
      </w:pPr>
      <w:r w:rsidRPr="00A82A28">
        <w:rPr>
          <w:color w:val="000000"/>
        </w:rPr>
        <w:t xml:space="preserve">You can also use the Traditional Application forms </w:t>
      </w:r>
      <w:hyperlink r:id="rId78" w:history="1">
        <w:r w:rsidRPr="00A82A28">
          <w:rPr>
            <w:color w:val="0000FF"/>
            <w:u w:val="single"/>
          </w:rPr>
          <w:t>http://www.arrl.org/dxcc-forms</w:t>
        </w:r>
      </w:hyperlink>
      <w:r w:rsidRPr="00A82A28">
        <w:rPr>
          <w:color w:val="000000"/>
        </w:rPr>
        <w:t xml:space="preserve"> where you fill in and print the PDF forms for the application and record sheets. Make sure to follow those instructions. A traditional application will cost you roughly twice as much as the online application to cover data entry costs at HQ. With a traditional application you must sort cards by band then by mode with all the multiple QSO cards being listed last to facilitate data entry at ARRL HQ. If you use the traditional application, make sure you include valid credit card info on the bottom of the PDF application form. Payment by card is best as cash presents problems for the checker as I must deposit the cash and pay via my own card or write a check to cover.</w:t>
      </w:r>
    </w:p>
    <w:p w14:paraId="241EDACB" w14:textId="77777777" w:rsidR="00A82A28" w:rsidRPr="00A82A28" w:rsidRDefault="00A82A28" w:rsidP="00A82A28">
      <w:pPr>
        <w:spacing w:before="60" w:after="100" w:afterAutospacing="1"/>
        <w:ind w:left="120" w:right="120" w:firstLine="600"/>
        <w:rPr>
          <w:color w:val="000000"/>
        </w:rPr>
      </w:pPr>
      <w:r w:rsidRPr="00A82A28">
        <w:rPr>
          <w:color w:val="000000"/>
        </w:rPr>
        <w:t>Whichever way you do it, follow those instructions and make sure the cards are properly sorted in the same order as your DXCC Record Sheet. Also make certain that all the QSL card information (call, date, band, mode, country) has been entered correctly on the record sheet. </w:t>
      </w:r>
    </w:p>
    <w:p w14:paraId="4EBC6381" w14:textId="77777777" w:rsidR="00A82A28" w:rsidRPr="00A82A28" w:rsidRDefault="00A82A28" w:rsidP="00A82A28">
      <w:pPr>
        <w:spacing w:before="60" w:after="100" w:afterAutospacing="1"/>
        <w:ind w:left="120" w:right="120" w:firstLine="600"/>
        <w:rPr>
          <w:color w:val="000000"/>
        </w:rPr>
      </w:pPr>
      <w:r w:rsidRPr="00A82A28">
        <w:rPr>
          <w:color w:val="000000"/>
        </w:rPr>
        <w:t>As a card checker and holder of 160 DXCC, I can check cards for 160, I can also check deleted countries.  In addition to DXCC, I can check WAS, VUCC, WAC cards for award credit.</w:t>
      </w:r>
      <w:r w:rsidRPr="00A82A28">
        <w:rPr>
          <w:color w:val="000000"/>
        </w:rPr>
        <w:br/>
      </w:r>
    </w:p>
    <w:p w14:paraId="2C4229D3" w14:textId="77777777" w:rsidR="00A82A28" w:rsidRPr="00A82A28" w:rsidRDefault="00A82A28" w:rsidP="00A82A28">
      <w:pPr>
        <w:spacing w:before="60" w:after="100" w:afterAutospacing="1"/>
        <w:ind w:left="120" w:right="120"/>
        <w:rPr>
          <w:color w:val="000000"/>
        </w:rPr>
      </w:pPr>
      <w:r w:rsidRPr="00A82A28">
        <w:rPr>
          <w:color w:val="000000"/>
        </w:rPr>
        <w:t>If you are meeting with a field card checker, remember to bring the following:</w:t>
      </w:r>
      <w:r w:rsidRPr="00A82A28">
        <w:rPr>
          <w:color w:val="000000"/>
        </w:rPr>
        <w:br/>
      </w:r>
      <w:r w:rsidRPr="00A82A28">
        <w:rPr>
          <w:color w:val="000000"/>
        </w:rPr>
        <w:br/>
        <w:t>· Cards sorted per your Record Sheet</w:t>
      </w:r>
      <w:r w:rsidRPr="00A82A28">
        <w:rPr>
          <w:color w:val="000000"/>
        </w:rPr>
        <w:br/>
        <w:t>· Printed copy of the signed and dated Application Sheet</w:t>
      </w:r>
      <w:r w:rsidRPr="00A82A28">
        <w:rPr>
          <w:color w:val="000000"/>
        </w:rPr>
        <w:br/>
        <w:t>· Printed copy of the DXCC Record Sheet</w:t>
      </w:r>
      <w:r w:rsidRPr="00A82A28">
        <w:rPr>
          <w:color w:val="000000"/>
        </w:rPr>
        <w:br/>
        <w:t>· Stamped envelope addressed to DXCC Desk, ARRL HQ, 225 Main Street, Newington, CT 06111 so we can mail your application to HQ.</w:t>
      </w:r>
    </w:p>
    <w:p w14:paraId="014B54F4" w14:textId="77777777" w:rsidR="00A82A28" w:rsidRPr="00A82A28" w:rsidRDefault="00A82A28" w:rsidP="00A82A28">
      <w:pPr>
        <w:spacing w:before="60" w:after="100" w:afterAutospacing="1"/>
        <w:ind w:left="120" w:right="120" w:firstLine="600"/>
        <w:rPr>
          <w:color w:val="000000"/>
        </w:rPr>
      </w:pPr>
      <w:r w:rsidRPr="00A82A28">
        <w:rPr>
          <w:color w:val="000000"/>
        </w:rPr>
        <w:lastRenderedPageBreak/>
        <w:t xml:space="preserve">What does the field checker review on each card? Each card should have the Entity Name as it is shown on the DXCC List, the call signs of both stations, the date, time, band, and mode. RS(T) is NOT required. To avoid confusion for the station and the checker, always use UTC for the time and date. QSL cards not containing all required information may be rejected. </w:t>
      </w:r>
    </w:p>
    <w:p w14:paraId="4206CB30" w14:textId="77777777" w:rsidR="00A82A28" w:rsidRPr="00A82A28" w:rsidRDefault="00A82A28" w:rsidP="00A82A28">
      <w:pPr>
        <w:spacing w:before="60" w:after="100" w:afterAutospacing="1"/>
        <w:ind w:left="120" w:right="120" w:firstLine="600"/>
        <w:rPr>
          <w:color w:val="000000"/>
        </w:rPr>
      </w:pPr>
      <w:r w:rsidRPr="00A82A28">
        <w:rPr>
          <w:noProof/>
          <w:color w:val="000000"/>
        </w:rPr>
        <w:drawing>
          <wp:anchor distT="0" distB="0" distL="114300" distR="114300" simplePos="0" relativeHeight="252942336" behindDoc="0" locked="0" layoutInCell="1" allowOverlap="1" wp14:anchorId="6CD9D1EC" wp14:editId="368A7268">
            <wp:simplePos x="0" y="0"/>
            <wp:positionH relativeFrom="column">
              <wp:posOffset>4840287</wp:posOffset>
            </wp:positionH>
            <wp:positionV relativeFrom="paragraph">
              <wp:posOffset>82233</wp:posOffset>
            </wp:positionV>
            <wp:extent cx="1816100" cy="1362075"/>
            <wp:effectExtent l="0" t="0" r="0" b="9525"/>
            <wp:wrapSquare wrapText="bothSides"/>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16100" cy="1362075"/>
                    </a:xfrm>
                    <a:prstGeom prst="rect">
                      <a:avLst/>
                    </a:prstGeom>
                  </pic:spPr>
                </pic:pic>
              </a:graphicData>
            </a:graphic>
            <wp14:sizeRelH relativeFrom="margin">
              <wp14:pctWidth>0</wp14:pctWidth>
            </wp14:sizeRelH>
            <wp14:sizeRelV relativeFrom="margin">
              <wp14:pctHeight>0</wp14:pctHeight>
            </wp14:sizeRelV>
          </wp:anchor>
        </w:drawing>
      </w:r>
      <w:r w:rsidRPr="00A82A28">
        <w:rPr>
          <w:color w:val="000000"/>
        </w:rPr>
        <w:t xml:space="preserve">Does it have to be a formally printed QSL card? This is a picture of a QSL “napkin” that was submitted and accepted for credit. </w:t>
      </w:r>
    </w:p>
    <w:p w14:paraId="19ADD346" w14:textId="77777777" w:rsidR="00A82A28" w:rsidRPr="00A82A28" w:rsidRDefault="00A82A28" w:rsidP="00A82A28">
      <w:pPr>
        <w:spacing w:before="60" w:after="100" w:afterAutospacing="1"/>
        <w:ind w:left="120" w:right="120" w:firstLine="600"/>
        <w:rPr>
          <w:color w:val="000000"/>
        </w:rPr>
      </w:pPr>
      <w:r w:rsidRPr="00A82A28">
        <w:rPr>
          <w:color w:val="000000"/>
        </w:rPr>
        <w:t xml:space="preserve">Other errors that occur can be that the DX station left your call sign off and handwriting can be an issue. </w:t>
      </w:r>
    </w:p>
    <w:p w14:paraId="3C8ED369" w14:textId="77777777" w:rsidR="00A82A28" w:rsidRPr="00A82A28" w:rsidRDefault="00A82A28" w:rsidP="00A82A28">
      <w:pPr>
        <w:spacing w:before="60" w:after="100" w:afterAutospacing="1"/>
        <w:ind w:left="120" w:right="120" w:firstLine="600"/>
        <w:rPr>
          <w:color w:val="000000"/>
        </w:rPr>
      </w:pPr>
      <w:r w:rsidRPr="00A82A28">
        <w:rPr>
          <w:color w:val="000000"/>
        </w:rPr>
        <w:t xml:space="preserve">You may receive a QSL that shows your </w:t>
      </w:r>
      <w:proofErr w:type="spellStart"/>
      <w:r w:rsidRPr="00A82A28">
        <w:rPr>
          <w:color w:val="000000"/>
        </w:rPr>
        <w:t>freq</w:t>
      </w:r>
      <w:proofErr w:type="spellEnd"/>
      <w:r w:rsidRPr="00A82A28">
        <w:rPr>
          <w:color w:val="000000"/>
        </w:rPr>
        <w:t xml:space="preserve"> as 10M when you worked him on 10.1 MHZ. Is that 10 M or 30M? Check them yourself first and then get them certified!</w:t>
      </w:r>
    </w:p>
    <w:p w14:paraId="4E5138B6" w14:textId="77777777" w:rsidR="00A82A28" w:rsidRPr="00A82A28" w:rsidRDefault="00A82A28" w:rsidP="00A82A28">
      <w:pPr>
        <w:keepNext/>
        <w:keepLines/>
        <w:spacing w:before="240" w:line="259" w:lineRule="auto"/>
        <w:jc w:val="center"/>
        <w:outlineLvl w:val="0"/>
        <w:rPr>
          <w:rFonts w:eastAsiaTheme="majorEastAsia"/>
          <w:i/>
          <w:iCs/>
          <w:color w:val="000000"/>
        </w:rPr>
      </w:pPr>
      <w:r w:rsidRPr="00A82A28">
        <w:rPr>
          <w:rFonts w:eastAsiaTheme="majorEastAsia"/>
          <w:i/>
          <w:iCs/>
          <w:color w:val="000000"/>
        </w:rPr>
        <w:t xml:space="preserve">DAH DIT </w:t>
      </w:r>
      <w:proofErr w:type="spellStart"/>
      <w:r w:rsidRPr="00A82A28">
        <w:rPr>
          <w:rFonts w:eastAsiaTheme="majorEastAsia"/>
          <w:i/>
          <w:iCs/>
          <w:color w:val="000000"/>
        </w:rPr>
        <w:t>DIT</w:t>
      </w:r>
      <w:proofErr w:type="spellEnd"/>
      <w:r w:rsidRPr="00A82A28">
        <w:rPr>
          <w:rFonts w:eastAsiaTheme="majorEastAsia"/>
          <w:i/>
          <w:iCs/>
          <w:color w:val="000000"/>
        </w:rPr>
        <w:t xml:space="preserve"> </w:t>
      </w:r>
      <w:proofErr w:type="spellStart"/>
      <w:r w:rsidRPr="00A82A28">
        <w:rPr>
          <w:rFonts w:eastAsiaTheme="majorEastAsia"/>
          <w:i/>
          <w:iCs/>
          <w:color w:val="000000"/>
        </w:rPr>
        <w:t>DIT</w:t>
      </w:r>
      <w:proofErr w:type="spellEnd"/>
      <w:r w:rsidRPr="00A82A28">
        <w:rPr>
          <w:rFonts w:eastAsiaTheme="majorEastAsia"/>
          <w:i/>
          <w:iCs/>
          <w:color w:val="000000"/>
        </w:rPr>
        <w:t xml:space="preserve"> DAH      </w:t>
      </w:r>
      <w:proofErr w:type="spellStart"/>
      <w:r w:rsidRPr="00A82A28">
        <w:rPr>
          <w:rFonts w:eastAsiaTheme="majorEastAsia"/>
          <w:i/>
          <w:iCs/>
          <w:color w:val="000000"/>
        </w:rPr>
        <w:t>DAH</w:t>
      </w:r>
      <w:proofErr w:type="spellEnd"/>
      <w:r w:rsidRPr="00A82A28">
        <w:rPr>
          <w:rFonts w:eastAsiaTheme="majorEastAsia"/>
          <w:i/>
          <w:iCs/>
          <w:color w:val="000000"/>
        </w:rPr>
        <w:t xml:space="preserve"> DIT </w:t>
      </w:r>
      <w:proofErr w:type="spellStart"/>
      <w:r w:rsidRPr="00A82A28">
        <w:rPr>
          <w:rFonts w:eastAsiaTheme="majorEastAsia"/>
          <w:i/>
          <w:iCs/>
          <w:color w:val="000000"/>
        </w:rPr>
        <w:t>DIT</w:t>
      </w:r>
      <w:proofErr w:type="spellEnd"/>
      <w:r w:rsidRPr="00A82A28">
        <w:rPr>
          <w:rFonts w:eastAsiaTheme="majorEastAsia"/>
          <w:i/>
          <w:iCs/>
          <w:color w:val="000000"/>
        </w:rPr>
        <w:t xml:space="preserve"> DIT DAH</w:t>
      </w:r>
    </w:p>
    <w:p w14:paraId="1CF98898" w14:textId="77777777" w:rsidR="00A82A28" w:rsidRPr="00A82A28" w:rsidRDefault="00A82A28" w:rsidP="00A82A28">
      <w:pPr>
        <w:spacing w:before="76" w:after="160" w:line="256" w:lineRule="auto"/>
        <w:ind w:left="2265" w:right="2248"/>
        <w:jc w:val="center"/>
        <w:rPr>
          <w:b/>
          <w:color w:val="202020"/>
          <w:kern w:val="28"/>
          <w14:ligatures w14:val="standard"/>
          <w14:cntxtAlts/>
        </w:rPr>
      </w:pPr>
    </w:p>
    <w:p w14:paraId="2BF9E6F8" w14:textId="77777777" w:rsidR="00A82A28" w:rsidRPr="00A82A28" w:rsidRDefault="00A82A28" w:rsidP="00A82A28">
      <w:pPr>
        <w:spacing w:before="76" w:after="160" w:line="256" w:lineRule="auto"/>
        <w:jc w:val="center"/>
        <w:rPr>
          <w:color w:val="202020"/>
          <w:kern w:val="28"/>
          <w14:ligatures w14:val="standard"/>
          <w14:cntxtAlts/>
        </w:rPr>
      </w:pPr>
      <w:r w:rsidRPr="00A82A28">
        <w:rPr>
          <w:b/>
          <w:color w:val="202020"/>
          <w:kern w:val="28"/>
          <w14:ligatures w14:val="standard"/>
          <w14:cntxtAlts/>
        </w:rPr>
        <w:t xml:space="preserve">A </w:t>
      </w:r>
      <w:r w:rsidRPr="00A82A28">
        <w:rPr>
          <w:b/>
          <w:color w:val="202020"/>
          <w:spacing w:val="1"/>
          <w:kern w:val="28"/>
          <w14:ligatures w14:val="standard"/>
          <w14:cntxtAlts/>
        </w:rPr>
        <w:t>L</w:t>
      </w:r>
      <w:r w:rsidRPr="00A82A28">
        <w:rPr>
          <w:b/>
          <w:color w:val="202020"/>
          <w:kern w:val="28"/>
          <w14:ligatures w14:val="standard"/>
          <w14:cntxtAlts/>
        </w:rPr>
        <w:t>ook</w:t>
      </w:r>
      <w:r w:rsidRPr="00A82A28">
        <w:rPr>
          <w:b/>
          <w:color w:val="202020"/>
          <w:spacing w:val="1"/>
          <w:kern w:val="28"/>
          <w14:ligatures w14:val="standard"/>
          <w14:cntxtAlts/>
        </w:rPr>
        <w:t xml:space="preserve"> </w:t>
      </w:r>
      <w:r w:rsidRPr="00A82A28">
        <w:rPr>
          <w:b/>
          <w:color w:val="202020"/>
          <w:kern w:val="28"/>
          <w14:ligatures w14:val="standard"/>
          <w14:cntxtAlts/>
        </w:rPr>
        <w:t>at</w:t>
      </w:r>
      <w:r w:rsidRPr="00A82A28">
        <w:rPr>
          <w:b/>
          <w:color w:val="202020"/>
          <w:spacing w:val="-1"/>
          <w:kern w:val="28"/>
          <w14:ligatures w14:val="standard"/>
          <w14:cntxtAlts/>
        </w:rPr>
        <w:t xml:space="preserve"> </w:t>
      </w:r>
      <w:r w:rsidRPr="00A82A28">
        <w:rPr>
          <w:b/>
          <w:color w:val="202020"/>
          <w:kern w:val="28"/>
          <w14:ligatures w14:val="standard"/>
          <w14:cntxtAlts/>
        </w:rPr>
        <w:t xml:space="preserve">All </w:t>
      </w:r>
      <w:r w:rsidRPr="00A82A28">
        <w:rPr>
          <w:b/>
          <w:color w:val="202020"/>
          <w:spacing w:val="1"/>
          <w:kern w:val="28"/>
          <w14:ligatures w14:val="standard"/>
          <w14:cntxtAlts/>
        </w:rPr>
        <w:t>T</w:t>
      </w:r>
      <w:r w:rsidRPr="00A82A28">
        <w:rPr>
          <w:b/>
          <w:color w:val="202020"/>
          <w:spacing w:val="2"/>
          <w:kern w:val="28"/>
          <w14:ligatures w14:val="standard"/>
          <w14:cntxtAlts/>
        </w:rPr>
        <w:t>w</w:t>
      </w:r>
      <w:r w:rsidRPr="00A82A28">
        <w:rPr>
          <w:b/>
          <w:color w:val="202020"/>
          <w:spacing w:val="-1"/>
          <w:kern w:val="28"/>
          <w14:ligatures w14:val="standard"/>
          <w14:cntxtAlts/>
        </w:rPr>
        <w:t>e</w:t>
      </w:r>
      <w:r w:rsidRPr="00A82A28">
        <w:rPr>
          <w:b/>
          <w:color w:val="202020"/>
          <w:spacing w:val="1"/>
          <w:kern w:val="28"/>
          <w14:ligatures w14:val="standard"/>
          <w14:cntxtAlts/>
        </w:rPr>
        <w:t>n</w:t>
      </w:r>
      <w:r w:rsidRPr="00A82A28">
        <w:rPr>
          <w:b/>
          <w:color w:val="202020"/>
          <w:spacing w:val="-1"/>
          <w:kern w:val="28"/>
          <w14:ligatures w14:val="standard"/>
          <w14:cntxtAlts/>
        </w:rPr>
        <w:t>t</w:t>
      </w:r>
      <w:r w:rsidRPr="00A82A28">
        <w:rPr>
          <w:b/>
          <w:color w:val="202020"/>
          <w:kern w:val="28"/>
          <w14:ligatures w14:val="standard"/>
          <w14:cntxtAlts/>
        </w:rPr>
        <w:t>y-Three</w:t>
      </w:r>
      <w:r w:rsidRPr="00A82A28">
        <w:rPr>
          <w:b/>
          <w:color w:val="202020"/>
          <w:spacing w:val="-1"/>
          <w:kern w:val="28"/>
          <w14:ligatures w14:val="standard"/>
          <w14:cntxtAlts/>
        </w:rPr>
        <w:t xml:space="preserve"> </w:t>
      </w:r>
      <w:r w:rsidRPr="00A82A28">
        <w:rPr>
          <w:b/>
          <w:color w:val="202020"/>
          <w:spacing w:val="1"/>
          <w:kern w:val="28"/>
          <w14:ligatures w14:val="standard"/>
          <w14:cntxtAlts/>
        </w:rPr>
        <w:t>S</w:t>
      </w:r>
      <w:r w:rsidRPr="00A82A28">
        <w:rPr>
          <w:b/>
          <w:color w:val="202020"/>
          <w:kern w:val="28"/>
          <w14:ligatures w14:val="standard"/>
          <w14:cntxtAlts/>
        </w:rPr>
        <w:t>olar</w:t>
      </w:r>
      <w:r w:rsidRPr="00A82A28">
        <w:rPr>
          <w:b/>
          <w:color w:val="202020"/>
          <w:spacing w:val="-1"/>
          <w:kern w:val="28"/>
          <w14:ligatures w14:val="standard"/>
          <w14:cntxtAlts/>
        </w:rPr>
        <w:t xml:space="preserve"> </w:t>
      </w:r>
      <w:r w:rsidRPr="00A82A28">
        <w:rPr>
          <w:b/>
          <w:color w:val="202020"/>
          <w:kern w:val="28"/>
          <w14:ligatures w14:val="standard"/>
          <w14:cntxtAlts/>
        </w:rPr>
        <w:t>Cy</w:t>
      </w:r>
      <w:r w:rsidRPr="00A82A28">
        <w:rPr>
          <w:b/>
          <w:color w:val="202020"/>
          <w:spacing w:val="-1"/>
          <w:kern w:val="28"/>
          <w14:ligatures w14:val="standard"/>
          <w14:cntxtAlts/>
        </w:rPr>
        <w:t>c</w:t>
      </w:r>
      <w:r w:rsidRPr="00A82A28">
        <w:rPr>
          <w:b/>
          <w:color w:val="202020"/>
          <w:kern w:val="28"/>
          <w14:ligatures w14:val="standard"/>
          <w14:cntxtAlts/>
        </w:rPr>
        <w:t>l</w:t>
      </w:r>
      <w:r w:rsidRPr="00A82A28">
        <w:rPr>
          <w:b/>
          <w:color w:val="202020"/>
          <w:spacing w:val="-1"/>
          <w:kern w:val="28"/>
          <w14:ligatures w14:val="standard"/>
          <w14:cntxtAlts/>
        </w:rPr>
        <w:t>e</w:t>
      </w:r>
      <w:r w:rsidRPr="00A82A28">
        <w:rPr>
          <w:b/>
          <w:color w:val="202020"/>
          <w:kern w:val="28"/>
          <w14:ligatures w14:val="standard"/>
          <w14:cntxtAlts/>
        </w:rPr>
        <w:t>s</w:t>
      </w:r>
    </w:p>
    <w:p w14:paraId="2D1E70F7" w14:textId="77777777" w:rsidR="00A82A28" w:rsidRPr="00A82A28" w:rsidRDefault="00A82A28" w:rsidP="00A82A28">
      <w:pPr>
        <w:spacing w:after="160" w:line="220" w:lineRule="exact"/>
        <w:ind w:left="3307" w:right="3288"/>
        <w:jc w:val="center"/>
        <w:rPr>
          <w:color w:val="202020"/>
          <w:kern w:val="28"/>
          <w14:ligatures w14:val="standard"/>
          <w14:cntxtAlts/>
        </w:rPr>
      </w:pPr>
      <w:r w:rsidRPr="00A82A28">
        <w:rPr>
          <w:color w:val="202020"/>
          <w:spacing w:val="-1"/>
          <w:kern w:val="28"/>
          <w14:ligatures w14:val="standard"/>
          <w14:cntxtAlts/>
        </w:rPr>
        <w:t>C</w:t>
      </w:r>
      <w:r w:rsidRPr="00A82A28">
        <w:rPr>
          <w:color w:val="202020"/>
          <w:kern w:val="28"/>
          <w14:ligatures w14:val="standard"/>
          <w14:cntxtAlts/>
        </w:rPr>
        <w:t>a</w:t>
      </w:r>
      <w:r w:rsidRPr="00A82A28">
        <w:rPr>
          <w:color w:val="202020"/>
          <w:spacing w:val="1"/>
          <w:kern w:val="28"/>
          <w14:ligatures w14:val="standard"/>
          <w14:cntxtAlts/>
        </w:rPr>
        <w:t>r</w:t>
      </w:r>
      <w:r w:rsidRPr="00A82A28">
        <w:rPr>
          <w:color w:val="202020"/>
          <w:kern w:val="28"/>
          <w14:ligatures w14:val="standard"/>
          <w14:cntxtAlts/>
        </w:rPr>
        <w:t>l</w:t>
      </w:r>
      <w:r w:rsidRPr="00A82A28">
        <w:rPr>
          <w:color w:val="202020"/>
          <w:spacing w:val="-3"/>
          <w:kern w:val="28"/>
          <w14:ligatures w14:val="standard"/>
          <w14:cntxtAlts/>
        </w:rPr>
        <w:t xml:space="preserve"> </w:t>
      </w:r>
      <w:proofErr w:type="spellStart"/>
      <w:r w:rsidRPr="00A82A28">
        <w:rPr>
          <w:color w:val="202020"/>
          <w:spacing w:val="1"/>
          <w:kern w:val="28"/>
          <w14:ligatures w14:val="standard"/>
          <w14:cntxtAlts/>
        </w:rPr>
        <w:t>L</w:t>
      </w:r>
      <w:r w:rsidRPr="00A82A28">
        <w:rPr>
          <w:color w:val="202020"/>
          <w:spacing w:val="-1"/>
          <w:kern w:val="28"/>
          <w14:ligatures w14:val="standard"/>
          <w14:cntxtAlts/>
        </w:rPr>
        <w:t>u</w:t>
      </w:r>
      <w:r w:rsidRPr="00A82A28">
        <w:rPr>
          <w:color w:val="202020"/>
          <w:kern w:val="28"/>
          <w14:ligatures w14:val="standard"/>
          <w14:cntxtAlts/>
        </w:rPr>
        <w:t>etze</w:t>
      </w:r>
      <w:r w:rsidRPr="00A82A28">
        <w:rPr>
          <w:color w:val="202020"/>
          <w:spacing w:val="2"/>
          <w:kern w:val="28"/>
          <w14:ligatures w14:val="standard"/>
          <w14:cntxtAlts/>
        </w:rPr>
        <w:t>l</w:t>
      </w:r>
      <w:r w:rsidRPr="00A82A28">
        <w:rPr>
          <w:color w:val="202020"/>
          <w:spacing w:val="-1"/>
          <w:kern w:val="28"/>
          <w14:ligatures w14:val="standard"/>
          <w14:cntxtAlts/>
        </w:rPr>
        <w:t>s</w:t>
      </w:r>
      <w:r w:rsidRPr="00A82A28">
        <w:rPr>
          <w:color w:val="202020"/>
          <w:kern w:val="28"/>
          <w14:ligatures w14:val="standard"/>
          <w14:cntxtAlts/>
        </w:rPr>
        <w:t>c</w:t>
      </w:r>
      <w:r w:rsidRPr="00A82A28">
        <w:rPr>
          <w:color w:val="202020"/>
          <w:spacing w:val="1"/>
          <w:kern w:val="28"/>
          <w14:ligatures w14:val="standard"/>
          <w14:cntxtAlts/>
        </w:rPr>
        <w:t>h</w:t>
      </w:r>
      <w:r w:rsidRPr="00A82A28">
        <w:rPr>
          <w:color w:val="202020"/>
          <w:spacing w:val="-2"/>
          <w:kern w:val="28"/>
          <w14:ligatures w14:val="standard"/>
          <w14:cntxtAlts/>
        </w:rPr>
        <w:t>w</w:t>
      </w:r>
      <w:r w:rsidRPr="00A82A28">
        <w:rPr>
          <w:color w:val="202020"/>
          <w:kern w:val="28"/>
          <w14:ligatures w14:val="standard"/>
          <w14:cntxtAlts/>
        </w:rPr>
        <w:t>ab</w:t>
      </w:r>
      <w:proofErr w:type="spellEnd"/>
      <w:r w:rsidRPr="00A82A28">
        <w:rPr>
          <w:color w:val="202020"/>
          <w:spacing w:val="-10"/>
          <w:kern w:val="28"/>
          <w14:ligatures w14:val="standard"/>
          <w14:cntxtAlts/>
        </w:rPr>
        <w:t xml:space="preserve"> </w:t>
      </w:r>
      <w:r w:rsidRPr="00A82A28">
        <w:rPr>
          <w:color w:val="202020"/>
          <w:w w:val="99"/>
          <w:kern w:val="28"/>
          <w14:ligatures w14:val="standard"/>
          <w14:cntxtAlts/>
        </w:rPr>
        <w:t>K</w:t>
      </w:r>
      <w:r w:rsidRPr="00A82A28">
        <w:rPr>
          <w:color w:val="202020"/>
          <w:spacing w:val="4"/>
          <w:w w:val="99"/>
          <w:kern w:val="28"/>
          <w14:ligatures w14:val="standard"/>
          <w14:cntxtAlts/>
        </w:rPr>
        <w:t>9</w:t>
      </w:r>
      <w:r w:rsidRPr="00A82A28">
        <w:rPr>
          <w:color w:val="202020"/>
          <w:spacing w:val="1"/>
          <w:w w:val="99"/>
          <w:kern w:val="28"/>
          <w14:ligatures w14:val="standard"/>
          <w14:cntxtAlts/>
        </w:rPr>
        <w:t>L</w:t>
      </w:r>
      <w:r w:rsidRPr="00A82A28">
        <w:rPr>
          <w:color w:val="202020"/>
          <w:w w:val="99"/>
          <w:kern w:val="28"/>
          <w14:ligatures w14:val="standard"/>
          <w14:cntxtAlts/>
        </w:rPr>
        <w:t>A</w:t>
      </w:r>
    </w:p>
    <w:p w14:paraId="03E08867" w14:textId="77777777" w:rsidR="00A82A28" w:rsidRPr="00A82A28" w:rsidRDefault="00A82A28" w:rsidP="00A82A28">
      <w:pPr>
        <w:spacing w:before="6" w:after="160" w:line="200" w:lineRule="exact"/>
        <w:rPr>
          <w:color w:val="202020"/>
          <w:kern w:val="28"/>
          <w14:ligatures w14:val="standard"/>
          <w14:cntxtAlts/>
        </w:rPr>
      </w:pPr>
    </w:p>
    <w:p w14:paraId="57DD94A2" w14:textId="77777777" w:rsidR="00A82A28" w:rsidRPr="00A82A28" w:rsidRDefault="00A82A28" w:rsidP="00A82A28">
      <w:pPr>
        <w:spacing w:after="160" w:line="256" w:lineRule="auto"/>
        <w:ind w:left="100" w:right="108" w:firstLine="547"/>
        <w:rPr>
          <w:color w:val="202020"/>
          <w:kern w:val="28"/>
          <w14:ligatures w14:val="standard"/>
          <w14:cntxtAlts/>
        </w:rPr>
      </w:pPr>
      <w:r w:rsidRPr="00A82A28">
        <w:rPr>
          <w:color w:val="202020"/>
          <w:spacing w:val="-2"/>
          <w:kern w:val="28"/>
          <w14:ligatures w14:val="standard"/>
          <w14:cntxtAlts/>
        </w:rPr>
        <w:t>A</w:t>
      </w:r>
      <w:r w:rsidRPr="00A82A28">
        <w:rPr>
          <w:color w:val="202020"/>
          <w:kern w:val="28"/>
          <w14:ligatures w14:val="standard"/>
          <w14:cntxtAlts/>
        </w:rPr>
        <w:t>l</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spacing w:val="4"/>
          <w:kern w:val="28"/>
          <w14:ligatures w14:val="standard"/>
          <w14:cntxtAlts/>
        </w:rPr>
        <w:t>o</w:t>
      </w:r>
      <w:r w:rsidRPr="00A82A28">
        <w:rPr>
          <w:color w:val="202020"/>
          <w:spacing w:val="-1"/>
          <w:kern w:val="28"/>
          <w14:ligatures w14:val="standard"/>
          <w14:cntxtAlts/>
        </w:rPr>
        <w:t>u</w:t>
      </w:r>
      <w:r w:rsidRPr="00A82A28">
        <w:rPr>
          <w:color w:val="202020"/>
          <w:spacing w:val="1"/>
          <w:kern w:val="28"/>
          <w14:ligatures w14:val="standard"/>
          <w14:cntxtAlts/>
        </w:rPr>
        <w:t>g</w:t>
      </w:r>
      <w:r w:rsidRPr="00A82A28">
        <w:rPr>
          <w:color w:val="202020"/>
          <w:kern w:val="28"/>
          <w14:ligatures w14:val="standard"/>
          <w14:cntxtAlts/>
        </w:rPr>
        <w:t>h</w:t>
      </w:r>
      <w:r w:rsidRPr="00A82A28">
        <w:rPr>
          <w:color w:val="202020"/>
          <w:spacing w:val="-6"/>
          <w:kern w:val="28"/>
          <w14:ligatures w14:val="standard"/>
          <w14:cntxtAlts/>
        </w:rPr>
        <w:t xml:space="preserve"> </w:t>
      </w:r>
      <w:proofErr w:type="gramStart"/>
      <w:r w:rsidRPr="00A82A28">
        <w:rPr>
          <w:color w:val="202020"/>
          <w:spacing w:val="-2"/>
          <w:kern w:val="28"/>
          <w14:ligatures w14:val="standard"/>
          <w14:cntxtAlts/>
        </w:rPr>
        <w:t>w</w:t>
      </w:r>
      <w:r w:rsidRPr="00A82A28">
        <w:rPr>
          <w:color w:val="202020"/>
          <w:spacing w:val="3"/>
          <w:kern w:val="28"/>
          <w14:ligatures w14:val="standard"/>
          <w14:cntxtAlts/>
        </w:rPr>
        <w:t>e</w:t>
      </w:r>
      <w:r w:rsidRPr="00A82A28">
        <w:rPr>
          <w:color w:val="202020"/>
          <w:spacing w:val="-2"/>
          <w:kern w:val="28"/>
          <w14:ligatures w14:val="standard"/>
          <w14:cntxtAlts/>
        </w:rPr>
        <w:t>’</w:t>
      </w:r>
      <w:r w:rsidRPr="00A82A28">
        <w:rPr>
          <w:color w:val="202020"/>
          <w:spacing w:val="-1"/>
          <w:kern w:val="28"/>
          <w14:ligatures w14:val="standard"/>
          <w14:cntxtAlts/>
        </w:rPr>
        <w:t>v</w:t>
      </w:r>
      <w:r w:rsidRPr="00A82A28">
        <w:rPr>
          <w:color w:val="202020"/>
          <w:kern w:val="28"/>
          <w14:ligatures w14:val="standard"/>
          <w14:cntxtAlts/>
        </w:rPr>
        <w:t>e</w:t>
      </w:r>
      <w:proofErr w:type="gramEnd"/>
      <w:r w:rsidRPr="00A82A28">
        <w:rPr>
          <w:color w:val="202020"/>
          <w:spacing w:val="7"/>
          <w:kern w:val="28"/>
          <w14:ligatures w14:val="standard"/>
          <w14:cntxtAlts/>
        </w:rPr>
        <w:t xml:space="preserve"> </w:t>
      </w:r>
      <w:r w:rsidRPr="00A82A28">
        <w:rPr>
          <w:color w:val="202020"/>
          <w:spacing w:val="1"/>
          <w:kern w:val="28"/>
          <w14:ligatures w14:val="standard"/>
          <w14:cntxtAlts/>
        </w:rPr>
        <w:t>ob</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v</w:t>
      </w:r>
      <w:r w:rsidRPr="00A82A28">
        <w:rPr>
          <w:color w:val="202020"/>
          <w:kern w:val="28"/>
          <w14:ligatures w14:val="standard"/>
          <w14:cntxtAlts/>
        </w:rPr>
        <w:t>ed</w:t>
      </w:r>
      <w:r w:rsidRPr="00A82A28">
        <w:rPr>
          <w:color w:val="202020"/>
          <w:spacing w:val="-5"/>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un</w:t>
      </w:r>
      <w:r w:rsidRPr="00A82A28">
        <w:rPr>
          <w:color w:val="202020"/>
          <w:spacing w:val="-1"/>
          <w:kern w:val="28"/>
          <w14:ligatures w14:val="standard"/>
          <w14:cntxtAlts/>
        </w:rPr>
        <w:t>s</w:t>
      </w:r>
      <w:r w:rsidRPr="00A82A28">
        <w:rPr>
          <w:color w:val="202020"/>
          <w:spacing w:val="1"/>
          <w:kern w:val="28"/>
          <w14:ligatures w14:val="standard"/>
          <w14:cntxtAlts/>
        </w:rPr>
        <w:t>po</w:t>
      </w:r>
      <w:r w:rsidRPr="00A82A28">
        <w:rPr>
          <w:color w:val="202020"/>
          <w:kern w:val="28"/>
          <w14:ligatures w14:val="standard"/>
          <w14:cntxtAlts/>
        </w:rPr>
        <w:t>ts</w:t>
      </w:r>
      <w:r w:rsidRPr="00A82A28">
        <w:rPr>
          <w:color w:val="202020"/>
          <w:spacing w:val="-7"/>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1"/>
          <w:kern w:val="28"/>
          <w14:ligatures w14:val="standard"/>
          <w14:cntxtAlts/>
        </w:rPr>
        <w:t xml:space="preserve"> s</w:t>
      </w:r>
      <w:r w:rsidRPr="00A82A28">
        <w:rPr>
          <w:color w:val="202020"/>
          <w:kern w:val="28"/>
          <w14:ligatures w14:val="standard"/>
          <w14:cntxtAlts/>
        </w:rPr>
        <w:t>e</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al</w:t>
      </w:r>
      <w:r w:rsidRPr="00A82A28">
        <w:rPr>
          <w:color w:val="202020"/>
          <w:spacing w:val="-6"/>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spacing w:val="1"/>
          <w:kern w:val="28"/>
          <w14:ligatures w14:val="standard"/>
          <w14:cntxtAlts/>
        </w:rPr>
        <w:t>ou</w:t>
      </w:r>
      <w:r w:rsidRPr="00A82A28">
        <w:rPr>
          <w:color w:val="202020"/>
          <w:spacing w:val="-1"/>
          <w:kern w:val="28"/>
          <w14:ligatures w14:val="standard"/>
          <w14:cntxtAlts/>
        </w:rPr>
        <w:t>s</w:t>
      </w:r>
      <w:r w:rsidRPr="00A82A28">
        <w:rPr>
          <w:color w:val="202020"/>
          <w:kern w:val="28"/>
          <w14:ligatures w14:val="standard"/>
          <w14:cntxtAlts/>
        </w:rPr>
        <w:t>a</w:t>
      </w:r>
      <w:r w:rsidRPr="00A82A28">
        <w:rPr>
          <w:color w:val="202020"/>
          <w:spacing w:val="-1"/>
          <w:kern w:val="28"/>
          <w14:ligatures w14:val="standard"/>
          <w14:cntxtAlts/>
        </w:rPr>
        <w:t>n</w:t>
      </w:r>
      <w:r w:rsidRPr="00A82A28">
        <w:rPr>
          <w:color w:val="202020"/>
          <w:kern w:val="28"/>
          <w14:ligatures w14:val="standard"/>
          <w14:cntxtAlts/>
        </w:rPr>
        <w:t>d</w:t>
      </w:r>
      <w:r w:rsidRPr="00A82A28">
        <w:rPr>
          <w:color w:val="202020"/>
          <w:spacing w:val="-3"/>
          <w:kern w:val="28"/>
          <w14:ligatures w14:val="standard"/>
          <w14:cntxtAlts/>
        </w:rPr>
        <w:t xml:space="preserve"> </w:t>
      </w:r>
      <w:r w:rsidRPr="00A82A28">
        <w:rPr>
          <w:color w:val="202020"/>
          <w:spacing w:val="-4"/>
          <w:kern w:val="28"/>
          <w14:ligatures w14:val="standard"/>
          <w14:cntxtAlts/>
        </w:rPr>
        <w:t>y</w:t>
      </w:r>
      <w:r w:rsidRPr="00A82A28">
        <w:rPr>
          <w:color w:val="202020"/>
          <w:kern w:val="28"/>
          <w14:ligatures w14:val="standard"/>
          <w14:cntxtAlts/>
        </w:rPr>
        <w:t>e</w:t>
      </w:r>
      <w:r w:rsidRPr="00A82A28">
        <w:rPr>
          <w:color w:val="202020"/>
          <w:spacing w:val="3"/>
          <w:kern w:val="28"/>
          <w14:ligatures w14:val="standard"/>
          <w14:cntxtAlts/>
        </w:rPr>
        <w:t>a</w:t>
      </w:r>
      <w:r w:rsidRPr="00A82A28">
        <w:rPr>
          <w:color w:val="202020"/>
          <w:spacing w:val="1"/>
          <w:kern w:val="28"/>
          <w14:ligatures w14:val="standard"/>
          <w14:cntxtAlts/>
        </w:rPr>
        <w:t>r</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4"/>
          <w:kern w:val="28"/>
          <w14:ligatures w14:val="standard"/>
          <w14:cntxtAlts/>
        </w:rPr>
        <w:t xml:space="preserve"> </w:t>
      </w:r>
      <w:r w:rsidRPr="00A82A28">
        <w:rPr>
          <w:color w:val="202020"/>
          <w:kern w:val="28"/>
          <w14:ligatures w14:val="standard"/>
          <w14:cntxtAlts/>
        </w:rPr>
        <w:t>it</w:t>
      </w:r>
      <w:r w:rsidRPr="00A82A28">
        <w:rPr>
          <w:color w:val="202020"/>
          <w:spacing w:val="2"/>
          <w:kern w:val="28"/>
          <w14:ligatures w14:val="standard"/>
          <w14:cntxtAlts/>
        </w:rPr>
        <w:t xml:space="preserve"> </w:t>
      </w:r>
      <w:r w:rsidRPr="00A82A28">
        <w:rPr>
          <w:color w:val="202020"/>
          <w:spacing w:val="-5"/>
          <w:kern w:val="28"/>
          <w14:ligatures w14:val="standard"/>
          <w14:cntxtAlts/>
        </w:rPr>
        <w:t>w</w:t>
      </w:r>
      <w:r w:rsidRPr="00A82A28">
        <w:rPr>
          <w:color w:val="202020"/>
          <w:spacing w:val="3"/>
          <w:kern w:val="28"/>
          <w14:ligatures w14:val="standard"/>
          <w14:cntxtAlts/>
        </w:rPr>
        <w:t>a</w:t>
      </w:r>
      <w:r w:rsidRPr="00A82A28">
        <w:rPr>
          <w:color w:val="202020"/>
          <w:spacing w:val="-1"/>
          <w:kern w:val="28"/>
          <w14:ligatures w14:val="standard"/>
          <w14:cntxtAlts/>
        </w:rPr>
        <w:t>s</w:t>
      </w:r>
      <w:r w:rsidRPr="00A82A28">
        <w:rPr>
          <w:color w:val="202020"/>
          <w:spacing w:val="1"/>
          <w:kern w:val="28"/>
          <w14:ligatures w14:val="standard"/>
          <w14:cntxtAlts/>
        </w:rPr>
        <w:t>n</w:t>
      </w:r>
      <w:r w:rsidRPr="00A82A28">
        <w:rPr>
          <w:color w:val="202020"/>
          <w:spacing w:val="-2"/>
          <w:kern w:val="28"/>
          <w14:ligatures w14:val="standard"/>
          <w14:cntxtAlts/>
        </w:rPr>
        <w:t>’</w:t>
      </w:r>
      <w:r w:rsidRPr="00A82A28">
        <w:rPr>
          <w:color w:val="202020"/>
          <w:kern w:val="28"/>
          <w14:ligatures w14:val="standard"/>
          <w14:cntxtAlts/>
        </w:rPr>
        <w:t>t</w:t>
      </w:r>
      <w:r w:rsidRPr="00A82A28">
        <w:rPr>
          <w:color w:val="202020"/>
          <w:spacing w:val="9"/>
          <w:kern w:val="28"/>
          <w14:ligatures w14:val="standard"/>
          <w14:cntxtAlts/>
        </w:rPr>
        <w:t xml:space="preserve"> </w:t>
      </w:r>
      <w:r w:rsidRPr="00A82A28">
        <w:rPr>
          <w:color w:val="202020"/>
          <w:spacing w:val="-1"/>
          <w:kern w:val="28"/>
          <w14:ligatures w14:val="standard"/>
          <w14:cntxtAlts/>
        </w:rPr>
        <w:t>u</w:t>
      </w:r>
      <w:r w:rsidRPr="00A82A28">
        <w:rPr>
          <w:color w:val="202020"/>
          <w:spacing w:val="1"/>
          <w:kern w:val="28"/>
          <w14:ligatures w14:val="standard"/>
          <w14:cntxtAlts/>
        </w:rPr>
        <w:t>n</w:t>
      </w:r>
      <w:r w:rsidRPr="00A82A28">
        <w:rPr>
          <w:color w:val="202020"/>
          <w:kern w:val="28"/>
          <w14:ligatures w14:val="standard"/>
          <w14:cntxtAlts/>
        </w:rPr>
        <w:t>til</w:t>
      </w:r>
      <w:r w:rsidRPr="00A82A28">
        <w:rPr>
          <w:color w:val="202020"/>
          <w:spacing w:val="-4"/>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m</w:t>
      </w:r>
      <w:r w:rsidRPr="00A82A28">
        <w:rPr>
          <w:color w:val="202020"/>
          <w:kern w:val="28"/>
          <w14:ligatures w14:val="standard"/>
          <w14:cntxtAlts/>
        </w:rPr>
        <w:t>i</w:t>
      </w:r>
      <w:r w:rsidRPr="00A82A28">
        <w:rPr>
          <w:color w:val="202020"/>
          <w:spacing w:val="1"/>
          <w:kern w:val="28"/>
          <w14:ligatures w14:val="standard"/>
          <w14:cntxtAlts/>
        </w:rPr>
        <w:t>dd</w:t>
      </w:r>
      <w:r w:rsidRPr="00A82A28">
        <w:rPr>
          <w:color w:val="202020"/>
          <w:kern w:val="28"/>
          <w14:ligatures w14:val="standard"/>
          <w14:cntxtAlts/>
        </w:rPr>
        <w:t>le</w:t>
      </w:r>
      <w:r w:rsidRPr="00A82A28">
        <w:rPr>
          <w:color w:val="202020"/>
          <w:spacing w:val="-5"/>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 xml:space="preserve">18th </w:t>
      </w:r>
      <w:r w:rsidRPr="00A82A28">
        <w:rPr>
          <w:color w:val="202020"/>
          <w:kern w:val="28"/>
          <w14:ligatures w14:val="standard"/>
          <w14:cntxtAlts/>
        </w:rPr>
        <w:t>ce</w:t>
      </w:r>
      <w:r w:rsidRPr="00A82A28">
        <w:rPr>
          <w:color w:val="202020"/>
          <w:spacing w:val="-1"/>
          <w:kern w:val="28"/>
          <w14:ligatures w14:val="standard"/>
          <w14:cntxtAlts/>
        </w:rPr>
        <w:t>n</w:t>
      </w:r>
      <w:r w:rsidRPr="00A82A28">
        <w:rPr>
          <w:color w:val="202020"/>
          <w:spacing w:val="2"/>
          <w:kern w:val="28"/>
          <w14:ligatures w14:val="standard"/>
          <w14:cntxtAlts/>
        </w:rPr>
        <w:t>t</w:t>
      </w:r>
      <w:r w:rsidRPr="00A82A28">
        <w:rPr>
          <w:color w:val="202020"/>
          <w:spacing w:val="-1"/>
          <w:kern w:val="28"/>
          <w14:ligatures w14:val="standard"/>
          <w14:cntxtAlts/>
        </w:rPr>
        <w:t>u</w:t>
      </w:r>
      <w:r w:rsidRPr="00A82A28">
        <w:rPr>
          <w:color w:val="202020"/>
          <w:spacing w:val="3"/>
          <w:kern w:val="28"/>
          <w14:ligatures w14:val="standard"/>
          <w14:cntxtAlts/>
        </w:rPr>
        <w:t>r</w:t>
      </w:r>
      <w:r w:rsidRPr="00A82A28">
        <w:rPr>
          <w:color w:val="202020"/>
          <w:kern w:val="28"/>
          <w14:ligatures w14:val="standard"/>
          <w14:cntxtAlts/>
        </w:rPr>
        <w:t>y 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kern w:val="28"/>
          <w14:ligatures w14:val="standard"/>
          <w14:cntxtAlts/>
        </w:rPr>
        <w:t>H</w:t>
      </w:r>
      <w:r w:rsidRPr="00A82A28">
        <w:rPr>
          <w:color w:val="202020"/>
          <w:spacing w:val="3"/>
          <w:kern w:val="28"/>
          <w14:ligatures w14:val="standard"/>
          <w14:cntxtAlts/>
        </w:rPr>
        <w:t>e</w:t>
      </w:r>
      <w:r w:rsidRPr="00A82A28">
        <w:rPr>
          <w:color w:val="202020"/>
          <w:spacing w:val="-1"/>
          <w:kern w:val="28"/>
          <w14:ligatures w14:val="standard"/>
          <w14:cntxtAlts/>
        </w:rPr>
        <w:t>n</w:t>
      </w:r>
      <w:r w:rsidRPr="00A82A28">
        <w:rPr>
          <w:color w:val="202020"/>
          <w:spacing w:val="1"/>
          <w:kern w:val="28"/>
          <w14:ligatures w14:val="standard"/>
          <w14:cntxtAlts/>
        </w:rPr>
        <w:t>dr</w:t>
      </w:r>
      <w:r w:rsidRPr="00A82A28">
        <w:rPr>
          <w:color w:val="202020"/>
          <w:kern w:val="28"/>
          <w14:ligatures w14:val="standard"/>
          <w14:cntxtAlts/>
        </w:rPr>
        <w:t>ick</w:t>
      </w:r>
      <w:r w:rsidRPr="00A82A28">
        <w:rPr>
          <w:color w:val="202020"/>
          <w:spacing w:val="-8"/>
          <w:kern w:val="28"/>
          <w14:ligatures w14:val="standard"/>
          <w14:cntxtAlts/>
        </w:rPr>
        <w:t xml:space="preserve"> </w:t>
      </w:r>
      <w:r w:rsidRPr="00A82A28">
        <w:rPr>
          <w:color w:val="202020"/>
          <w:kern w:val="28"/>
          <w14:ligatures w14:val="standard"/>
          <w14:cntxtAlts/>
        </w:rPr>
        <w:t>S</w:t>
      </w:r>
      <w:r w:rsidRPr="00A82A28">
        <w:rPr>
          <w:color w:val="202020"/>
          <w:spacing w:val="3"/>
          <w:kern w:val="28"/>
          <w14:ligatures w14:val="standard"/>
          <w14:cntxtAlts/>
        </w:rPr>
        <w:t>c</w:t>
      </w:r>
      <w:r w:rsidRPr="00A82A28">
        <w:rPr>
          <w:color w:val="202020"/>
          <w:spacing w:val="1"/>
          <w:kern w:val="28"/>
          <w14:ligatures w14:val="standard"/>
          <w14:cntxtAlts/>
        </w:rPr>
        <w:t>h</w:t>
      </w:r>
      <w:r w:rsidRPr="00A82A28">
        <w:rPr>
          <w:color w:val="202020"/>
          <w:spacing w:val="-2"/>
          <w:kern w:val="28"/>
          <w14:ligatures w14:val="standard"/>
          <w14:cntxtAlts/>
        </w:rPr>
        <w:t>w</w:t>
      </w:r>
      <w:r w:rsidRPr="00A82A28">
        <w:rPr>
          <w:color w:val="202020"/>
          <w:kern w:val="28"/>
          <w14:ligatures w14:val="standard"/>
          <w14:cntxtAlts/>
        </w:rPr>
        <w:t>a</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6"/>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i</w:t>
      </w:r>
      <w:r w:rsidRPr="00A82A28">
        <w:rPr>
          <w:color w:val="202020"/>
          <w:spacing w:val="-1"/>
          <w:kern w:val="28"/>
          <w14:ligatures w14:val="standard"/>
          <w14:cntxtAlts/>
        </w:rPr>
        <w:t>s</w:t>
      </w:r>
      <w:r w:rsidRPr="00A82A28">
        <w:rPr>
          <w:color w:val="202020"/>
          <w:kern w:val="28"/>
          <w14:ligatures w14:val="standard"/>
          <w14:cntxtAlts/>
        </w:rPr>
        <w:t>c</w:t>
      </w:r>
      <w:r w:rsidRPr="00A82A28">
        <w:rPr>
          <w:color w:val="202020"/>
          <w:spacing w:val="1"/>
          <w:kern w:val="28"/>
          <w14:ligatures w14:val="standard"/>
          <w14:cntxtAlts/>
        </w:rPr>
        <w:t>ov</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ed</w:t>
      </w:r>
      <w:r w:rsidRPr="00A82A28">
        <w:rPr>
          <w:color w:val="202020"/>
          <w:spacing w:val="-7"/>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1"/>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po</w:t>
      </w:r>
      <w:r w:rsidRPr="00A82A28">
        <w:rPr>
          <w:color w:val="202020"/>
          <w:kern w:val="28"/>
          <w14:ligatures w14:val="standard"/>
          <w14:cntxtAlts/>
        </w:rPr>
        <w:t>ts</w:t>
      </w:r>
      <w:r w:rsidRPr="00A82A28">
        <w:rPr>
          <w:color w:val="202020"/>
          <w:spacing w:val="-7"/>
          <w:kern w:val="28"/>
          <w14:ligatures w14:val="standard"/>
          <w14:cntxtAlts/>
        </w:rPr>
        <w:t xml:space="preserve"> </w:t>
      </w:r>
      <w:r w:rsidRPr="00A82A28">
        <w:rPr>
          <w:color w:val="202020"/>
          <w:kern w:val="28"/>
          <w14:ligatures w14:val="standard"/>
          <w14:cntxtAlts/>
        </w:rPr>
        <w:t>c</w:t>
      </w:r>
      <w:r w:rsidRPr="00A82A28">
        <w:rPr>
          <w:color w:val="202020"/>
          <w:spacing w:val="4"/>
          <w:kern w:val="28"/>
          <w14:ligatures w14:val="standard"/>
          <w14:cntxtAlts/>
        </w:rPr>
        <w:t>o</w:t>
      </w:r>
      <w:r w:rsidRPr="00A82A28">
        <w:rPr>
          <w:color w:val="202020"/>
          <w:spacing w:val="-4"/>
          <w:kern w:val="28"/>
          <w14:ligatures w14:val="standard"/>
          <w14:cntxtAlts/>
        </w:rPr>
        <w:t>m</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kern w:val="28"/>
          <w14:ligatures w14:val="standard"/>
          <w14:cntxtAlts/>
        </w:rPr>
        <w:t>d</w:t>
      </w:r>
      <w:r w:rsidRPr="00A82A28">
        <w:rPr>
          <w:color w:val="202020"/>
          <w:spacing w:val="-1"/>
          <w:kern w:val="28"/>
          <w14:ligatures w14:val="standard"/>
          <w14:cntxtAlts/>
        </w:rPr>
        <w:t xml:space="preserve"> </w:t>
      </w:r>
      <w:r w:rsidRPr="00A82A28">
        <w:rPr>
          <w:color w:val="202020"/>
          <w:spacing w:val="1"/>
          <w:kern w:val="28"/>
          <w14:ligatures w14:val="standard"/>
          <w14:cntxtAlts/>
        </w:rPr>
        <w:t>g</w:t>
      </w:r>
      <w:r w:rsidRPr="00A82A28">
        <w:rPr>
          <w:color w:val="202020"/>
          <w:kern w:val="28"/>
          <w14:ligatures w14:val="standard"/>
          <w14:cntxtAlts/>
        </w:rPr>
        <w:t>o in</w:t>
      </w:r>
      <w:r w:rsidRPr="00A82A28">
        <w:rPr>
          <w:color w:val="202020"/>
          <w:spacing w:val="-3"/>
          <w:kern w:val="28"/>
          <w14:ligatures w14:val="standard"/>
          <w14:cntxtAlts/>
        </w:rPr>
        <w:t xml:space="preserve"> </w:t>
      </w:r>
      <w:r w:rsidRPr="00A82A28">
        <w:rPr>
          <w:color w:val="202020"/>
          <w:spacing w:val="1"/>
          <w:kern w:val="28"/>
          <w14:ligatures w14:val="standard"/>
          <w14:cntxtAlts/>
        </w:rPr>
        <w:t>ro</w:t>
      </w:r>
      <w:r w:rsidRPr="00A82A28">
        <w:rPr>
          <w:color w:val="202020"/>
          <w:spacing w:val="-1"/>
          <w:kern w:val="28"/>
          <w14:ligatures w14:val="standard"/>
          <w14:cntxtAlts/>
        </w:rPr>
        <w:t>u</w:t>
      </w:r>
      <w:r w:rsidRPr="00A82A28">
        <w:rPr>
          <w:color w:val="202020"/>
          <w:spacing w:val="1"/>
          <w:kern w:val="28"/>
          <w14:ligatures w14:val="standard"/>
          <w14:cntxtAlts/>
        </w:rPr>
        <w:t>g</w:t>
      </w:r>
      <w:r w:rsidRPr="00A82A28">
        <w:rPr>
          <w:color w:val="202020"/>
          <w:spacing w:val="-1"/>
          <w:kern w:val="28"/>
          <w14:ligatures w14:val="standard"/>
          <w14:cntxtAlts/>
        </w:rPr>
        <w:t>h</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9"/>
          <w:kern w:val="28"/>
          <w14:ligatures w14:val="standard"/>
          <w14:cntxtAlts/>
        </w:rPr>
        <w:t xml:space="preserve"> </w:t>
      </w:r>
      <w:r w:rsidRPr="00A82A28">
        <w:rPr>
          <w:color w:val="202020"/>
          <w:spacing w:val="1"/>
          <w:kern w:val="28"/>
          <w14:ligatures w14:val="standard"/>
          <w14:cntxtAlts/>
        </w:rPr>
        <w:t>11-</w:t>
      </w:r>
      <w:r w:rsidRPr="00A82A28">
        <w:rPr>
          <w:color w:val="202020"/>
          <w:spacing w:val="-1"/>
          <w:kern w:val="28"/>
          <w14:ligatures w14:val="standard"/>
          <w14:cntxtAlts/>
        </w:rPr>
        <w:t>y</w:t>
      </w:r>
      <w:r w:rsidRPr="00A82A28">
        <w:rPr>
          <w:color w:val="202020"/>
          <w:kern w:val="28"/>
          <w14:ligatures w14:val="standard"/>
          <w14:cntxtAlts/>
        </w:rPr>
        <w:t>ear</w:t>
      </w:r>
      <w:r w:rsidRPr="00A82A28">
        <w:rPr>
          <w:color w:val="202020"/>
          <w:spacing w:val="-5"/>
          <w:kern w:val="28"/>
          <w14:ligatures w14:val="standard"/>
          <w14:cntxtAlts/>
        </w:rPr>
        <w:t xml:space="preserve"> </w:t>
      </w:r>
      <w:r w:rsidRPr="00A82A28">
        <w:rPr>
          <w:color w:val="202020"/>
          <w:spacing w:val="3"/>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w:t>
      </w:r>
      <w:r w:rsidRPr="00A82A28">
        <w:rPr>
          <w:color w:val="202020"/>
          <w:spacing w:val="3"/>
          <w:kern w:val="28"/>
          <w14:ligatures w14:val="standard"/>
          <w14:cntxtAlts/>
        </w:rPr>
        <w:t>e</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4"/>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h</w:t>
      </w:r>
      <w:r w:rsidRPr="00A82A28">
        <w:rPr>
          <w:color w:val="202020"/>
          <w:spacing w:val="1"/>
          <w:kern w:val="28"/>
          <w14:ligatures w14:val="standard"/>
          <w14:cntxtAlts/>
        </w:rPr>
        <w:t>or</w:t>
      </w:r>
      <w:r w:rsidRPr="00A82A28">
        <w:rPr>
          <w:color w:val="202020"/>
          <w:kern w:val="28"/>
          <w14:ligatures w14:val="standard"/>
          <w14:cntxtAlts/>
        </w:rPr>
        <w:t>t</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9"/>
          <w:kern w:val="28"/>
          <w14:ligatures w14:val="standard"/>
          <w14:cntxtAlts/>
        </w:rPr>
        <w:t xml:space="preserve"> </w:t>
      </w:r>
      <w:r w:rsidRPr="00A82A28">
        <w:rPr>
          <w:color w:val="202020"/>
          <w:spacing w:val="3"/>
          <w:kern w:val="28"/>
          <w14:ligatures w14:val="standard"/>
          <w14:cntxtAlts/>
        </w:rPr>
        <w:t>a</w:t>
      </w:r>
      <w:r w:rsidRPr="00A82A28">
        <w:rPr>
          <w:color w:val="202020"/>
          <w:spacing w:val="-2"/>
          <w:kern w:val="28"/>
          <w14:ligatures w14:val="standard"/>
          <w14:cntxtAlts/>
        </w:rPr>
        <w:t>f</w:t>
      </w:r>
      <w:r w:rsidRPr="00A82A28">
        <w:rPr>
          <w:color w:val="202020"/>
          <w:kern w:val="28"/>
          <w14:ligatures w14:val="standard"/>
          <w14:cntxtAlts/>
        </w:rPr>
        <w:t>ter Sc</w:t>
      </w:r>
      <w:r w:rsidRPr="00A82A28">
        <w:rPr>
          <w:color w:val="202020"/>
          <w:spacing w:val="1"/>
          <w:kern w:val="28"/>
          <w14:ligatures w14:val="standard"/>
          <w14:cntxtAlts/>
        </w:rPr>
        <w:t>h</w:t>
      </w:r>
      <w:r w:rsidRPr="00A82A28">
        <w:rPr>
          <w:color w:val="202020"/>
          <w:spacing w:val="-2"/>
          <w:kern w:val="28"/>
          <w14:ligatures w14:val="standard"/>
          <w14:cntxtAlts/>
        </w:rPr>
        <w:t>w</w:t>
      </w:r>
      <w:r w:rsidRPr="00A82A28">
        <w:rPr>
          <w:color w:val="202020"/>
          <w:kern w:val="28"/>
          <w14:ligatures w14:val="standard"/>
          <w14:cntxtAlts/>
        </w:rPr>
        <w:t>a</w:t>
      </w:r>
      <w:r w:rsidRPr="00A82A28">
        <w:rPr>
          <w:color w:val="202020"/>
          <w:spacing w:val="1"/>
          <w:kern w:val="28"/>
          <w14:ligatures w14:val="standard"/>
          <w14:cntxtAlts/>
        </w:rPr>
        <w:t>b</w:t>
      </w:r>
      <w:r w:rsidRPr="00A82A28">
        <w:rPr>
          <w:color w:val="202020"/>
          <w:spacing w:val="3"/>
          <w:kern w:val="28"/>
          <w14:ligatures w14:val="standard"/>
          <w14:cntxtAlts/>
        </w:rPr>
        <w:t>e</w:t>
      </w:r>
      <w:r w:rsidRPr="00A82A28">
        <w:rPr>
          <w:color w:val="202020"/>
          <w:spacing w:val="-2"/>
          <w:kern w:val="28"/>
          <w14:ligatures w14:val="standard"/>
          <w14:cntxtAlts/>
        </w:rPr>
        <w:t>’</w:t>
      </w:r>
      <w:r w:rsidRPr="00A82A28">
        <w:rPr>
          <w:color w:val="202020"/>
          <w:kern w:val="28"/>
          <w14:ligatures w14:val="standard"/>
          <w14:cntxtAlts/>
        </w:rPr>
        <w:t>s</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i</w:t>
      </w:r>
      <w:r w:rsidRPr="00A82A28">
        <w:rPr>
          <w:color w:val="202020"/>
          <w:spacing w:val="-1"/>
          <w:kern w:val="28"/>
          <w14:ligatures w14:val="standard"/>
          <w14:cntxtAlts/>
        </w:rPr>
        <w:t>s</w:t>
      </w:r>
      <w:r w:rsidRPr="00A82A28">
        <w:rPr>
          <w:color w:val="202020"/>
          <w:kern w:val="28"/>
          <w14:ligatures w14:val="standard"/>
          <w14:cntxtAlts/>
        </w:rPr>
        <w:t>c</w:t>
      </w:r>
      <w:r w:rsidRPr="00A82A28">
        <w:rPr>
          <w:color w:val="202020"/>
          <w:spacing w:val="1"/>
          <w:kern w:val="28"/>
          <w14:ligatures w14:val="standard"/>
          <w14:cntxtAlts/>
        </w:rPr>
        <w:t>o</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r</w:t>
      </w:r>
      <w:r w:rsidRPr="00A82A28">
        <w:rPr>
          <w:color w:val="202020"/>
          <w:spacing w:val="-1"/>
          <w:kern w:val="28"/>
          <w14:ligatures w14:val="standard"/>
          <w14:cntxtAlts/>
        </w:rPr>
        <w:t>y</w:t>
      </w:r>
      <w:r w:rsidRPr="00A82A28">
        <w:rPr>
          <w:color w:val="202020"/>
          <w:kern w:val="28"/>
          <w14:ligatures w14:val="standard"/>
          <w14:cntxtAlts/>
        </w:rPr>
        <w:t>,</w:t>
      </w:r>
      <w:r w:rsidRPr="00A82A28">
        <w:rPr>
          <w:color w:val="202020"/>
          <w:spacing w:val="-7"/>
          <w:kern w:val="28"/>
          <w14:ligatures w14:val="standard"/>
          <w14:cntxtAlts/>
        </w:rPr>
        <w:t xml:space="preserve"> </w:t>
      </w:r>
      <w:r w:rsidRPr="00A82A28">
        <w:rPr>
          <w:color w:val="202020"/>
          <w:spacing w:val="2"/>
          <w:kern w:val="28"/>
          <w14:ligatures w14:val="standard"/>
          <w14:cntxtAlts/>
        </w:rPr>
        <w:t>R</w:t>
      </w:r>
      <w:r w:rsidRPr="00A82A28">
        <w:rPr>
          <w:color w:val="202020"/>
          <w:spacing w:val="-1"/>
          <w:kern w:val="28"/>
          <w14:ligatures w14:val="standard"/>
          <w14:cntxtAlts/>
        </w:rPr>
        <w:t>u</w:t>
      </w:r>
      <w:r w:rsidRPr="00A82A28">
        <w:rPr>
          <w:color w:val="202020"/>
          <w:spacing w:val="1"/>
          <w:kern w:val="28"/>
          <w14:ligatures w14:val="standard"/>
          <w14:cntxtAlts/>
        </w:rPr>
        <w:t>do</w:t>
      </w:r>
      <w:r w:rsidRPr="00A82A28">
        <w:rPr>
          <w:color w:val="202020"/>
          <w:kern w:val="28"/>
          <w14:ligatures w14:val="standard"/>
          <w14:cntxtAlts/>
        </w:rPr>
        <w:t>l</w:t>
      </w:r>
      <w:r w:rsidRPr="00A82A28">
        <w:rPr>
          <w:color w:val="202020"/>
          <w:spacing w:val="1"/>
          <w:kern w:val="28"/>
          <w14:ligatures w14:val="standard"/>
          <w14:cntxtAlts/>
        </w:rPr>
        <w:t>p</w:t>
      </w:r>
      <w:r w:rsidRPr="00A82A28">
        <w:rPr>
          <w:color w:val="202020"/>
          <w:kern w:val="28"/>
          <w14:ligatures w14:val="standard"/>
          <w14:cntxtAlts/>
        </w:rPr>
        <w:t>h</w:t>
      </w:r>
      <w:r w:rsidRPr="00A82A28">
        <w:rPr>
          <w:color w:val="202020"/>
          <w:spacing w:val="-8"/>
          <w:kern w:val="28"/>
          <w14:ligatures w14:val="standard"/>
          <w14:cntxtAlts/>
        </w:rPr>
        <w:t xml:space="preserve"> </w:t>
      </w:r>
      <w:r w:rsidRPr="00A82A28">
        <w:rPr>
          <w:color w:val="202020"/>
          <w:spacing w:val="2"/>
          <w:kern w:val="28"/>
          <w14:ligatures w14:val="standard"/>
          <w14:cntxtAlts/>
        </w:rPr>
        <w:t>W</w:t>
      </w:r>
      <w:r w:rsidRPr="00A82A28">
        <w:rPr>
          <w:color w:val="202020"/>
          <w:spacing w:val="1"/>
          <w:kern w:val="28"/>
          <w14:ligatures w14:val="standard"/>
          <w14:cntxtAlts/>
        </w:rPr>
        <w:t>o</w:t>
      </w:r>
      <w:r w:rsidRPr="00A82A28">
        <w:rPr>
          <w:color w:val="202020"/>
          <w:kern w:val="28"/>
          <w14:ligatures w14:val="standard"/>
          <w14:cntxtAlts/>
        </w:rPr>
        <w:t>lf</w:t>
      </w:r>
      <w:r w:rsidRPr="00A82A28">
        <w:rPr>
          <w:color w:val="202020"/>
          <w:spacing w:val="-5"/>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e</w:t>
      </w:r>
      <w:r w:rsidRPr="00A82A28">
        <w:rPr>
          <w:color w:val="202020"/>
          <w:spacing w:val="-1"/>
          <w:kern w:val="28"/>
          <w14:ligatures w14:val="standard"/>
          <w14:cntxtAlts/>
        </w:rPr>
        <w:t>v</w:t>
      </w:r>
      <w:r w:rsidRPr="00A82A28">
        <w:rPr>
          <w:color w:val="202020"/>
          <w:kern w:val="28"/>
          <w14:ligatures w14:val="standard"/>
          <w14:cntxtAlts/>
        </w:rPr>
        <w:t>i</w:t>
      </w:r>
      <w:r w:rsidRPr="00A82A28">
        <w:rPr>
          <w:color w:val="202020"/>
          <w:spacing w:val="-1"/>
          <w:kern w:val="28"/>
          <w14:ligatures w14:val="standard"/>
          <w14:cntxtAlts/>
        </w:rPr>
        <w:t>s</w:t>
      </w:r>
      <w:r w:rsidRPr="00A82A28">
        <w:rPr>
          <w:color w:val="202020"/>
          <w:kern w:val="28"/>
          <w14:ligatures w14:val="standard"/>
          <w14:cntxtAlts/>
        </w:rPr>
        <w:t>ed</w:t>
      </w:r>
      <w:r w:rsidRPr="00A82A28">
        <w:rPr>
          <w:color w:val="202020"/>
          <w:spacing w:val="-4"/>
          <w:kern w:val="28"/>
          <w14:ligatures w14:val="standard"/>
          <w14:cntxtAlts/>
        </w:rPr>
        <w:t xml:space="preserve"> </w:t>
      </w:r>
      <w:r w:rsidRPr="00A82A28">
        <w:rPr>
          <w:color w:val="202020"/>
          <w:kern w:val="28"/>
          <w14:ligatures w14:val="standard"/>
          <w14:cntxtAlts/>
        </w:rPr>
        <w:t>a</w:t>
      </w:r>
      <w:r w:rsidRPr="00A82A28">
        <w:rPr>
          <w:color w:val="202020"/>
          <w:spacing w:val="2"/>
          <w:kern w:val="28"/>
          <w14:ligatures w14:val="standard"/>
          <w14:cntxtAlts/>
        </w:rPr>
        <w:t xml:space="preserve"> </w:t>
      </w:r>
      <w:r w:rsidRPr="00A82A28">
        <w:rPr>
          <w:color w:val="202020"/>
          <w:spacing w:val="-1"/>
          <w:kern w:val="28"/>
          <w14:ligatures w14:val="standard"/>
          <w14:cntxtAlts/>
        </w:rPr>
        <w:t>m</w:t>
      </w:r>
      <w:r w:rsidRPr="00A82A28">
        <w:rPr>
          <w:color w:val="202020"/>
          <w:kern w:val="28"/>
          <w14:ligatures w14:val="standard"/>
          <w14:cntxtAlts/>
        </w:rPr>
        <w:t>at</w:t>
      </w:r>
      <w:r w:rsidRPr="00A82A28">
        <w:rPr>
          <w:color w:val="202020"/>
          <w:spacing w:val="-1"/>
          <w:kern w:val="28"/>
          <w14:ligatures w14:val="standard"/>
          <w14:cntxtAlts/>
        </w:rPr>
        <w:t>h</w:t>
      </w:r>
      <w:r w:rsidRPr="00A82A28">
        <w:rPr>
          <w:color w:val="202020"/>
          <w:spacing w:val="3"/>
          <w:kern w:val="28"/>
          <w14:ligatures w14:val="standard"/>
          <w14:cntxtAlts/>
        </w:rPr>
        <w:t>e</w:t>
      </w:r>
      <w:r w:rsidRPr="00A82A28">
        <w:rPr>
          <w:color w:val="202020"/>
          <w:spacing w:val="-1"/>
          <w:kern w:val="28"/>
          <w14:ligatures w14:val="standard"/>
          <w14:cntxtAlts/>
        </w:rPr>
        <w:t>m</w:t>
      </w:r>
      <w:r w:rsidRPr="00A82A28">
        <w:rPr>
          <w:color w:val="202020"/>
          <w:kern w:val="28"/>
          <w14:ligatures w14:val="standard"/>
          <w14:cntxtAlts/>
        </w:rPr>
        <w:t>a</w:t>
      </w:r>
      <w:r w:rsidRPr="00A82A28">
        <w:rPr>
          <w:color w:val="202020"/>
          <w:spacing w:val="2"/>
          <w:kern w:val="28"/>
          <w14:ligatures w14:val="standard"/>
          <w14:cntxtAlts/>
        </w:rPr>
        <w:t>t</w:t>
      </w:r>
      <w:r w:rsidRPr="00A82A28">
        <w:rPr>
          <w:color w:val="202020"/>
          <w:kern w:val="28"/>
          <w14:ligatures w14:val="standard"/>
          <w14:cntxtAlts/>
        </w:rPr>
        <w:t>ic</w:t>
      </w:r>
      <w:r w:rsidRPr="00A82A28">
        <w:rPr>
          <w:color w:val="202020"/>
          <w:spacing w:val="3"/>
          <w:kern w:val="28"/>
          <w14:ligatures w14:val="standard"/>
          <w14:cntxtAlts/>
        </w:rPr>
        <w:t>a</w:t>
      </w:r>
      <w:r w:rsidRPr="00A82A28">
        <w:rPr>
          <w:color w:val="202020"/>
          <w:kern w:val="28"/>
          <w14:ligatures w14:val="standard"/>
          <w14:cntxtAlts/>
        </w:rPr>
        <w:t>l</w:t>
      </w:r>
      <w:r w:rsidRPr="00A82A28">
        <w:rPr>
          <w:color w:val="202020"/>
          <w:spacing w:val="-11"/>
          <w:kern w:val="28"/>
          <w14:ligatures w14:val="standard"/>
          <w14:cntxtAlts/>
        </w:rPr>
        <w:t xml:space="preserve"> </w:t>
      </w:r>
      <w:r w:rsidRPr="00A82A28">
        <w:rPr>
          <w:color w:val="202020"/>
          <w:kern w:val="28"/>
          <w14:ligatures w14:val="standard"/>
          <w14:cntxtAlts/>
        </w:rPr>
        <w:t>e</w:t>
      </w:r>
      <w:r w:rsidRPr="00A82A28">
        <w:rPr>
          <w:color w:val="202020"/>
          <w:spacing w:val="-1"/>
          <w:kern w:val="28"/>
          <w14:ligatures w14:val="standard"/>
          <w14:cntxtAlts/>
        </w:rPr>
        <w:t>x</w:t>
      </w:r>
      <w:r w:rsidRPr="00A82A28">
        <w:rPr>
          <w:color w:val="202020"/>
          <w:spacing w:val="1"/>
          <w:kern w:val="28"/>
          <w14:ligatures w14:val="standard"/>
          <w14:cntxtAlts/>
        </w:rPr>
        <w:t>pr</w:t>
      </w:r>
      <w:r w:rsidRPr="00A82A28">
        <w:rPr>
          <w:color w:val="202020"/>
          <w:kern w:val="28"/>
          <w14:ligatures w14:val="standard"/>
          <w14:cntxtAlts/>
        </w:rPr>
        <w:t>e</w:t>
      </w:r>
      <w:r w:rsidRPr="00A82A28">
        <w:rPr>
          <w:color w:val="202020"/>
          <w:spacing w:val="-1"/>
          <w:kern w:val="28"/>
          <w14:ligatures w14:val="standard"/>
          <w14:cntxtAlts/>
        </w:rPr>
        <w:t>ss</w:t>
      </w:r>
      <w:r w:rsidRPr="00A82A28">
        <w:rPr>
          <w:color w:val="202020"/>
          <w:kern w:val="28"/>
          <w14:ligatures w14:val="standard"/>
          <w14:cntxtAlts/>
        </w:rPr>
        <w:t>i</w:t>
      </w:r>
      <w:r w:rsidRPr="00A82A28">
        <w:rPr>
          <w:color w:val="202020"/>
          <w:spacing w:val="1"/>
          <w:kern w:val="28"/>
          <w14:ligatures w14:val="standard"/>
          <w14:cntxtAlts/>
        </w:rPr>
        <w:t>o</w:t>
      </w:r>
      <w:r w:rsidRPr="00A82A28">
        <w:rPr>
          <w:color w:val="202020"/>
          <w:kern w:val="28"/>
          <w14:ligatures w14:val="standard"/>
          <w14:cntxtAlts/>
        </w:rPr>
        <w:t>n</w:t>
      </w:r>
      <w:r w:rsidRPr="00A82A28">
        <w:rPr>
          <w:color w:val="202020"/>
          <w:spacing w:val="-10"/>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kern w:val="28"/>
          <w14:ligatures w14:val="standard"/>
          <w14:cntxtAlts/>
        </w:rPr>
        <w:t>c</w:t>
      </w:r>
      <w:r w:rsidRPr="00A82A28">
        <w:rPr>
          <w:color w:val="202020"/>
          <w:spacing w:val="1"/>
          <w:kern w:val="28"/>
          <w14:ligatures w14:val="standard"/>
          <w14:cntxtAlts/>
        </w:rPr>
        <w:t>r</w:t>
      </w:r>
      <w:r w:rsidRPr="00A82A28">
        <w:rPr>
          <w:color w:val="202020"/>
          <w:kern w:val="28"/>
          <w14:ligatures w14:val="standard"/>
          <w14:cntxtAlts/>
        </w:rPr>
        <w:t>eated</w:t>
      </w:r>
      <w:r w:rsidRPr="00A82A28">
        <w:rPr>
          <w:color w:val="202020"/>
          <w:spacing w:val="-4"/>
          <w:kern w:val="28"/>
          <w14:ligatures w14:val="standard"/>
          <w14:cntxtAlts/>
        </w:rPr>
        <w:t xml:space="preserve"> </w:t>
      </w:r>
      <w:r w:rsidRPr="00A82A28">
        <w:rPr>
          <w:color w:val="202020"/>
          <w:kern w:val="28"/>
          <w14:ligatures w14:val="standard"/>
          <w14:cntxtAlts/>
        </w:rPr>
        <w:t>a c</w:t>
      </w:r>
      <w:r w:rsidRPr="00A82A28">
        <w:rPr>
          <w:color w:val="202020"/>
          <w:spacing w:val="1"/>
          <w:kern w:val="28"/>
          <w14:ligatures w14:val="standard"/>
          <w14:cntxtAlts/>
        </w:rPr>
        <w:t>om</w:t>
      </w:r>
      <w:r w:rsidRPr="00A82A28">
        <w:rPr>
          <w:color w:val="202020"/>
          <w:spacing w:val="-4"/>
          <w:kern w:val="28"/>
          <w14:ligatures w14:val="standard"/>
          <w14:cntxtAlts/>
        </w:rPr>
        <w:t>m</w:t>
      </w:r>
      <w:r w:rsidRPr="00A82A28">
        <w:rPr>
          <w:color w:val="202020"/>
          <w:spacing w:val="4"/>
          <w:kern w:val="28"/>
          <w14:ligatures w14:val="standard"/>
          <w14:cntxtAlts/>
        </w:rPr>
        <w:t>o</w:t>
      </w:r>
      <w:r w:rsidRPr="00A82A28">
        <w:rPr>
          <w:color w:val="202020"/>
          <w:kern w:val="28"/>
          <w14:ligatures w14:val="standard"/>
          <w14:cntxtAlts/>
        </w:rPr>
        <w:t>n</w:t>
      </w:r>
      <w:r w:rsidRPr="00A82A28">
        <w:rPr>
          <w:color w:val="202020"/>
          <w:spacing w:val="-8"/>
          <w:kern w:val="28"/>
          <w14:ligatures w14:val="standard"/>
          <w14:cntxtAlts/>
        </w:rPr>
        <w:t xml:space="preserve"> </w:t>
      </w:r>
      <w:r w:rsidRPr="00A82A28">
        <w:rPr>
          <w:color w:val="202020"/>
          <w:spacing w:val="-1"/>
          <w:kern w:val="28"/>
          <w14:ligatures w14:val="standard"/>
          <w14:cntxtAlts/>
        </w:rPr>
        <w:t>s</w:t>
      </w:r>
      <w:r w:rsidRPr="00A82A28">
        <w:rPr>
          <w:color w:val="202020"/>
          <w:kern w:val="28"/>
          <w14:ligatures w14:val="standard"/>
          <w14:cntxtAlts/>
        </w:rPr>
        <w:t>t</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a</w:t>
      </w:r>
      <w:r w:rsidRPr="00A82A28">
        <w:rPr>
          <w:color w:val="202020"/>
          <w:spacing w:val="1"/>
          <w:kern w:val="28"/>
          <w14:ligatures w14:val="standard"/>
          <w14:cntxtAlts/>
        </w:rPr>
        <w:t>r</w:t>
      </w:r>
      <w:r w:rsidRPr="00A82A28">
        <w:rPr>
          <w:color w:val="202020"/>
          <w:kern w:val="28"/>
          <w14:ligatures w14:val="standard"/>
          <w14:cntxtAlts/>
        </w:rPr>
        <w:t>d</w:t>
      </w:r>
      <w:r w:rsidRPr="00A82A28">
        <w:rPr>
          <w:color w:val="202020"/>
          <w:spacing w:val="-5"/>
          <w:kern w:val="28"/>
          <w14:ligatures w14:val="standard"/>
          <w14:cntxtAlts/>
        </w:rPr>
        <w:t xml:space="preserve"> </w:t>
      </w:r>
      <w:r w:rsidRPr="00A82A28">
        <w:rPr>
          <w:color w:val="202020"/>
          <w:kern w:val="28"/>
          <w14:ligatures w14:val="standard"/>
          <w14:cntxtAlts/>
        </w:rPr>
        <w:t>to c</w:t>
      </w:r>
      <w:r w:rsidRPr="00A82A28">
        <w:rPr>
          <w:color w:val="202020"/>
          <w:spacing w:val="1"/>
          <w:kern w:val="28"/>
          <w14:ligatures w14:val="standard"/>
          <w14:cntxtAlts/>
        </w:rPr>
        <w:t>o</w:t>
      </w:r>
      <w:r w:rsidRPr="00A82A28">
        <w:rPr>
          <w:color w:val="202020"/>
          <w:spacing w:val="-1"/>
          <w:kern w:val="28"/>
          <w14:ligatures w14:val="standard"/>
          <w14:cntxtAlts/>
        </w:rPr>
        <w:t>un</w:t>
      </w:r>
      <w:r w:rsidRPr="00A82A28">
        <w:rPr>
          <w:color w:val="202020"/>
          <w:kern w:val="28"/>
          <w14:ligatures w14:val="standard"/>
          <w14:cntxtAlts/>
        </w:rPr>
        <w:t>t</w:t>
      </w:r>
      <w:r w:rsidRPr="00A82A28">
        <w:rPr>
          <w:color w:val="202020"/>
          <w:spacing w:val="-4"/>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6"/>
          <w:kern w:val="28"/>
          <w14:ligatures w14:val="standard"/>
          <w14:cntxtAlts/>
        </w:rPr>
        <w:t xml:space="preserve"> </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kern w:val="28"/>
          <w14:ligatures w14:val="standard"/>
          <w14:cntxtAlts/>
        </w:rPr>
        <w:t>lt</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8"/>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n</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spacing w:val="3"/>
          <w:kern w:val="28"/>
          <w14:ligatures w14:val="standard"/>
          <w14:cntxtAlts/>
        </w:rPr>
        <w:t>a</w:t>
      </w:r>
      <w:r w:rsidRPr="00A82A28">
        <w:rPr>
          <w:color w:val="202020"/>
          <w:kern w:val="28"/>
          <w14:ligatures w14:val="standard"/>
          <w14:cntxtAlts/>
        </w:rPr>
        <w:t>ta</w:t>
      </w:r>
      <w:r w:rsidRPr="00A82A28">
        <w:rPr>
          <w:color w:val="202020"/>
          <w:spacing w:val="-2"/>
          <w:kern w:val="28"/>
          <w14:ligatures w14:val="standard"/>
          <w14:cntxtAlts/>
        </w:rPr>
        <w:t xml:space="preserve"> 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1"/>
          <w:kern w:val="28"/>
          <w14:ligatures w14:val="standard"/>
          <w14:cntxtAlts/>
        </w:rPr>
        <w:t xml:space="preserve"> </w:t>
      </w:r>
      <w:r w:rsidRPr="00A82A28">
        <w:rPr>
          <w:color w:val="202020"/>
          <w:spacing w:val="1"/>
          <w:kern w:val="28"/>
          <w14:ligatures w14:val="standard"/>
          <w14:cntxtAlts/>
        </w:rPr>
        <w:t>2</w:t>
      </w:r>
      <w:r w:rsidRPr="00A82A28">
        <w:rPr>
          <w:color w:val="202020"/>
          <w:kern w:val="28"/>
          <w14:ligatures w14:val="standard"/>
          <w14:cntxtAlts/>
        </w:rPr>
        <w:t xml:space="preserve">3 </w:t>
      </w:r>
      <w:r w:rsidRPr="00A82A28">
        <w:rPr>
          <w:color w:val="202020"/>
          <w:spacing w:val="-1"/>
          <w:kern w:val="28"/>
          <w14:ligatures w14:val="standard"/>
          <w14:cntxtAlts/>
        </w:rPr>
        <w:t>s</w:t>
      </w:r>
      <w:r w:rsidRPr="00A82A28">
        <w:rPr>
          <w:color w:val="202020"/>
          <w:spacing w:val="1"/>
          <w:kern w:val="28"/>
          <w14:ligatures w14:val="standard"/>
          <w14:cntxtAlts/>
        </w:rPr>
        <w:t>o</w:t>
      </w:r>
      <w:r w:rsidRPr="00A82A28">
        <w:rPr>
          <w:color w:val="202020"/>
          <w:kern w:val="28"/>
          <w14:ligatures w14:val="standard"/>
          <w14:cntxtAlts/>
        </w:rPr>
        <w:t>lar</w:t>
      </w:r>
      <w:r w:rsidRPr="00A82A28">
        <w:rPr>
          <w:color w:val="202020"/>
          <w:spacing w:val="-3"/>
          <w:kern w:val="28"/>
          <w14:ligatures w14:val="standard"/>
          <w14:cntxtAlts/>
        </w:rPr>
        <w:t xml:space="preserve"> </w:t>
      </w:r>
      <w:r w:rsidRPr="00A82A28">
        <w:rPr>
          <w:color w:val="202020"/>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cle</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3"/>
          <w:kern w:val="28"/>
          <w14:ligatures w14:val="standard"/>
          <w14:cntxtAlts/>
        </w:rPr>
        <w:t xml:space="preserve"> </w:t>
      </w:r>
      <w:r w:rsidRPr="00A82A28">
        <w:rPr>
          <w:color w:val="202020"/>
          <w:kern w:val="28"/>
          <w14:ligatures w14:val="standard"/>
          <w14:cntxtAlts/>
        </w:rPr>
        <w:t xml:space="preserve">A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spacing w:val="3"/>
          <w:kern w:val="28"/>
          <w14:ligatures w14:val="standard"/>
          <w14:cntxtAlts/>
        </w:rPr>
        <w:t>r</w:t>
      </w:r>
      <w:r w:rsidRPr="00A82A28">
        <w:rPr>
          <w:color w:val="202020"/>
          <w:kern w:val="28"/>
          <w14:ligatures w14:val="standard"/>
          <w14:cntxtAlts/>
        </w:rPr>
        <w:t>m</w:t>
      </w:r>
      <w:r w:rsidRPr="00A82A28">
        <w:rPr>
          <w:color w:val="202020"/>
          <w:spacing w:val="-5"/>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ata</w:t>
      </w:r>
      <w:r w:rsidRPr="00A82A28">
        <w:rPr>
          <w:color w:val="202020"/>
          <w:spacing w:val="-2"/>
          <w:kern w:val="28"/>
          <w14:ligatures w14:val="standard"/>
          <w14:cntxtAlts/>
        </w:rPr>
        <w:t xml:space="preserve"> </w:t>
      </w:r>
      <w:r w:rsidRPr="00A82A28">
        <w:rPr>
          <w:color w:val="202020"/>
          <w:kern w:val="28"/>
          <w14:ligatures w14:val="standard"/>
          <w14:cntxtAlts/>
        </w:rPr>
        <w:t>is</w:t>
      </w:r>
      <w:r w:rsidRPr="00A82A28">
        <w:rPr>
          <w:color w:val="202020"/>
          <w:spacing w:val="-1"/>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kern w:val="28"/>
          <w14:ligatures w14:val="standard"/>
          <w14:cntxtAlts/>
        </w:rPr>
        <w:t>tted</w:t>
      </w:r>
      <w:r w:rsidRPr="00A82A28">
        <w:rPr>
          <w:color w:val="202020"/>
          <w:spacing w:val="-4"/>
          <w:kern w:val="28"/>
          <w14:ligatures w14:val="standard"/>
          <w14:cntxtAlts/>
        </w:rPr>
        <w:t xml:space="preserve"> </w:t>
      </w:r>
      <w:r w:rsidRPr="00A82A28">
        <w:rPr>
          <w:color w:val="202020"/>
          <w:kern w:val="28"/>
          <w14:ligatures w14:val="standard"/>
          <w14:cntxtAlts/>
        </w:rPr>
        <w:t>in</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f</w:t>
      </w:r>
      <w:r w:rsidRPr="00A82A28">
        <w:rPr>
          <w:color w:val="202020"/>
          <w:spacing w:val="2"/>
          <w:kern w:val="28"/>
          <w14:ligatures w14:val="standard"/>
          <w14:cntxtAlts/>
        </w:rPr>
        <w:t>i</w:t>
      </w:r>
      <w:r w:rsidRPr="00A82A28">
        <w:rPr>
          <w:color w:val="202020"/>
          <w:spacing w:val="-1"/>
          <w:kern w:val="28"/>
          <w14:ligatures w14:val="standard"/>
          <w14:cntxtAlts/>
        </w:rPr>
        <w:t>gu</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el</w:t>
      </w:r>
      <w:r w:rsidRPr="00A82A28">
        <w:rPr>
          <w:color w:val="202020"/>
          <w:spacing w:val="4"/>
          <w:kern w:val="28"/>
          <w14:ligatures w14:val="standard"/>
          <w14:cntxtAlts/>
        </w:rPr>
        <w:t>o</w:t>
      </w:r>
      <w:r w:rsidRPr="00A82A28">
        <w:rPr>
          <w:color w:val="202020"/>
          <w:spacing w:val="-5"/>
          <w:kern w:val="28"/>
          <w14:ligatures w14:val="standard"/>
          <w14:cntxtAlts/>
        </w:rPr>
        <w:t>w</w:t>
      </w:r>
      <w:r w:rsidRPr="00A82A28">
        <w:rPr>
          <w:color w:val="202020"/>
          <w:kern w:val="28"/>
          <w14:ligatures w14:val="standard"/>
          <w14:cntxtAlts/>
        </w:rPr>
        <w:t>.</w:t>
      </w:r>
    </w:p>
    <w:p w14:paraId="6A9BF40C" w14:textId="77777777" w:rsidR="00A82A28" w:rsidRPr="00A82A28" w:rsidRDefault="00A82A28" w:rsidP="00A82A28">
      <w:pPr>
        <w:spacing w:before="2" w:after="160" w:line="180" w:lineRule="exact"/>
        <w:rPr>
          <w:color w:val="202020"/>
          <w:kern w:val="28"/>
          <w14:ligatures w14:val="standard"/>
          <w14:cntxtAlts/>
        </w:rPr>
      </w:pPr>
    </w:p>
    <w:p w14:paraId="7BEE7175" w14:textId="77777777" w:rsidR="00A82A28" w:rsidRPr="00A82A28" w:rsidRDefault="00A82A28" w:rsidP="00A82A28">
      <w:pPr>
        <w:spacing w:after="160" w:line="256" w:lineRule="auto"/>
        <w:ind w:left="647"/>
        <w:rPr>
          <w:color w:val="202020"/>
          <w:kern w:val="28"/>
          <w14:ligatures w14:val="standard"/>
          <w14:cntxtAlts/>
        </w:rPr>
      </w:pPr>
      <w:r w:rsidRPr="00A82A28">
        <w:rPr>
          <w:noProof/>
          <w:color w:val="202020"/>
          <w:kern w:val="28"/>
          <w14:ligatures w14:val="standard"/>
          <w14:cntxtAlts/>
        </w:rPr>
        <w:drawing>
          <wp:inline distT="0" distB="0" distL="0" distR="0" wp14:anchorId="5C3969A8" wp14:editId="21974B0B">
            <wp:extent cx="4791075" cy="1504950"/>
            <wp:effectExtent l="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91075" cy="1504950"/>
                    </a:xfrm>
                    <a:prstGeom prst="rect">
                      <a:avLst/>
                    </a:prstGeom>
                    <a:noFill/>
                    <a:ln>
                      <a:noFill/>
                    </a:ln>
                  </pic:spPr>
                </pic:pic>
              </a:graphicData>
            </a:graphic>
          </wp:inline>
        </w:drawing>
      </w:r>
    </w:p>
    <w:p w14:paraId="05839470" w14:textId="77777777" w:rsidR="00A82A28" w:rsidRPr="00A82A28" w:rsidRDefault="00A82A28" w:rsidP="00A82A28">
      <w:pPr>
        <w:spacing w:before="8" w:after="160" w:line="160" w:lineRule="exact"/>
        <w:rPr>
          <w:color w:val="202020"/>
          <w:kern w:val="28"/>
          <w14:ligatures w14:val="standard"/>
          <w14:cntxtAlts/>
        </w:rPr>
      </w:pPr>
    </w:p>
    <w:p w14:paraId="23E234C7" w14:textId="77777777" w:rsidR="00A82A28" w:rsidRPr="00A82A28" w:rsidRDefault="00A82A28" w:rsidP="00A82A28">
      <w:pPr>
        <w:spacing w:after="160" w:line="256" w:lineRule="auto"/>
        <w:ind w:left="100" w:right="75" w:firstLine="547"/>
        <w:rPr>
          <w:color w:val="202020"/>
          <w:kern w:val="28"/>
          <w14:ligatures w14:val="standard"/>
          <w14:cntxtAlts/>
        </w:rPr>
      </w:pPr>
      <w:r w:rsidRPr="00A82A28">
        <w:rPr>
          <w:color w:val="202020"/>
          <w:spacing w:val="1"/>
          <w:kern w:val="28"/>
          <w14:ligatures w14:val="standard"/>
          <w14:cntxtAlts/>
        </w:rPr>
        <w:t>I</w:t>
      </w:r>
      <w:r w:rsidRPr="00A82A28">
        <w:rPr>
          <w:color w:val="202020"/>
          <w:kern w:val="28"/>
          <w14:ligatures w14:val="standard"/>
          <w14:cntxtAlts/>
        </w:rPr>
        <w:t xml:space="preserve">f </w:t>
      </w:r>
      <w:proofErr w:type="gramStart"/>
      <w:r w:rsidRPr="00A82A28">
        <w:rPr>
          <w:color w:val="202020"/>
          <w:spacing w:val="-4"/>
          <w:kern w:val="28"/>
          <w14:ligatures w14:val="standard"/>
          <w14:cntxtAlts/>
        </w:rPr>
        <w:t>y</w:t>
      </w:r>
      <w:r w:rsidRPr="00A82A28">
        <w:rPr>
          <w:color w:val="202020"/>
          <w:spacing w:val="1"/>
          <w:kern w:val="28"/>
          <w14:ligatures w14:val="standard"/>
          <w14:cntxtAlts/>
        </w:rPr>
        <w:t>ou</w:t>
      </w:r>
      <w:r w:rsidRPr="00A82A28">
        <w:rPr>
          <w:color w:val="202020"/>
          <w:spacing w:val="-2"/>
          <w:kern w:val="28"/>
          <w14:ligatures w14:val="standard"/>
          <w14:cntxtAlts/>
        </w:rPr>
        <w:t>’</w:t>
      </w:r>
      <w:r w:rsidRPr="00A82A28">
        <w:rPr>
          <w:color w:val="202020"/>
          <w:spacing w:val="1"/>
          <w:kern w:val="28"/>
          <w14:ligatures w14:val="standard"/>
          <w14:cntxtAlts/>
        </w:rPr>
        <w:t>r</w:t>
      </w:r>
      <w:r w:rsidRPr="00A82A28">
        <w:rPr>
          <w:color w:val="202020"/>
          <w:kern w:val="28"/>
          <w14:ligatures w14:val="standard"/>
          <w14:cntxtAlts/>
        </w:rPr>
        <w:t>e</w:t>
      </w:r>
      <w:proofErr w:type="gramEnd"/>
      <w:r w:rsidRPr="00A82A28">
        <w:rPr>
          <w:color w:val="202020"/>
          <w:spacing w:val="9"/>
          <w:kern w:val="28"/>
          <w14:ligatures w14:val="standard"/>
          <w14:cntxtAlts/>
        </w:rPr>
        <w:t xml:space="preserve"> </w:t>
      </w:r>
      <w:r w:rsidRPr="00A82A28">
        <w:rPr>
          <w:color w:val="202020"/>
          <w:spacing w:val="-2"/>
          <w:kern w:val="28"/>
          <w14:ligatures w14:val="standard"/>
          <w14:cntxtAlts/>
        </w:rPr>
        <w:t>w</w:t>
      </w:r>
      <w:r w:rsidRPr="00A82A28">
        <w:rPr>
          <w:color w:val="202020"/>
          <w:spacing w:val="1"/>
          <w:kern w:val="28"/>
          <w14:ligatures w14:val="standard"/>
          <w14:cntxtAlts/>
        </w:rPr>
        <w:t>o</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7"/>
          <w:kern w:val="28"/>
          <w14:ligatures w14:val="standard"/>
          <w14:cntxtAlts/>
        </w:rPr>
        <w:t xml:space="preserve"> </w:t>
      </w:r>
      <w:r w:rsidRPr="00A82A28">
        <w:rPr>
          <w:color w:val="202020"/>
          <w:spacing w:val="-2"/>
          <w:kern w:val="28"/>
          <w14:ligatures w14:val="standard"/>
          <w14:cntxtAlts/>
        </w:rPr>
        <w:t>w</w:t>
      </w:r>
      <w:r w:rsidRPr="00A82A28">
        <w:rPr>
          <w:color w:val="202020"/>
          <w:spacing w:val="1"/>
          <w:kern w:val="28"/>
          <w14:ligatures w14:val="standard"/>
          <w14:cntxtAlts/>
        </w:rPr>
        <w:t>h</w:t>
      </w:r>
      <w:r w:rsidRPr="00A82A28">
        <w:rPr>
          <w:color w:val="202020"/>
          <w:kern w:val="28"/>
          <w14:ligatures w14:val="standard"/>
          <w14:cntxtAlts/>
        </w:rPr>
        <w:t>y</w:t>
      </w:r>
      <w:r w:rsidRPr="00A82A28">
        <w:rPr>
          <w:color w:val="202020"/>
          <w:spacing w:val="-1"/>
          <w:kern w:val="28"/>
          <w14:ligatures w14:val="standard"/>
          <w14:cntxtAlts/>
        </w:rPr>
        <w:t xml:space="preserve"> </w:t>
      </w:r>
      <w:r w:rsidRPr="00A82A28">
        <w:rPr>
          <w:color w:val="202020"/>
          <w:spacing w:val="2"/>
          <w:kern w:val="28"/>
          <w14:ligatures w14:val="standard"/>
          <w14:cntxtAlts/>
        </w:rPr>
        <w:t>C</w:t>
      </w:r>
      <w:r w:rsidRPr="00A82A28">
        <w:rPr>
          <w:color w:val="202020"/>
          <w:spacing w:val="-1"/>
          <w:kern w:val="28"/>
          <w14:ligatures w14:val="standard"/>
          <w14:cntxtAlts/>
        </w:rPr>
        <w:t>y</w:t>
      </w:r>
      <w:r w:rsidRPr="00A82A28">
        <w:rPr>
          <w:color w:val="202020"/>
          <w:kern w:val="28"/>
          <w14:ligatures w14:val="standard"/>
          <w14:cntxtAlts/>
        </w:rPr>
        <w:t>c</w:t>
      </w:r>
      <w:r w:rsidRPr="00A82A28">
        <w:rPr>
          <w:color w:val="202020"/>
          <w:spacing w:val="2"/>
          <w:kern w:val="28"/>
          <w14:ligatures w14:val="standard"/>
          <w14:cntxtAlts/>
        </w:rPr>
        <w:t>l</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spacing w:val="1"/>
          <w:kern w:val="28"/>
          <w14:ligatures w14:val="standard"/>
          <w14:cntxtAlts/>
        </w:rPr>
        <w:t>1</w:t>
      </w:r>
      <w:r w:rsidRPr="00A82A28">
        <w:rPr>
          <w:color w:val="202020"/>
          <w:kern w:val="28"/>
          <w14:ligatures w14:val="standard"/>
          <w14:cntxtAlts/>
        </w:rPr>
        <w:t xml:space="preserve">9 </w:t>
      </w:r>
      <w:r w:rsidRPr="00A82A28">
        <w:rPr>
          <w:color w:val="202020"/>
          <w:spacing w:val="-1"/>
          <w:kern w:val="28"/>
          <w14:ligatures w14:val="standard"/>
          <w14:cntxtAlts/>
        </w:rPr>
        <w:t>d</w:t>
      </w:r>
      <w:r w:rsidRPr="00A82A28">
        <w:rPr>
          <w:color w:val="202020"/>
          <w:spacing w:val="1"/>
          <w:kern w:val="28"/>
          <w14:ligatures w14:val="standard"/>
          <w14:cntxtAlts/>
        </w:rPr>
        <w:t>o</w:t>
      </w:r>
      <w:r w:rsidRPr="00A82A28">
        <w:rPr>
          <w:color w:val="202020"/>
          <w:kern w:val="28"/>
          <w14:ligatures w14:val="standard"/>
          <w14:cntxtAlts/>
        </w:rPr>
        <w:t>e</w:t>
      </w:r>
      <w:r w:rsidRPr="00A82A28">
        <w:rPr>
          <w:color w:val="202020"/>
          <w:spacing w:val="-1"/>
          <w:kern w:val="28"/>
          <w14:ligatures w14:val="standard"/>
          <w14:cntxtAlts/>
        </w:rPr>
        <w:t>sn</w:t>
      </w:r>
      <w:r w:rsidRPr="00A82A28">
        <w:rPr>
          <w:color w:val="202020"/>
          <w:spacing w:val="-2"/>
          <w:kern w:val="28"/>
          <w14:ligatures w14:val="standard"/>
          <w14:cntxtAlts/>
        </w:rPr>
        <w:t>’t</w:t>
      </w:r>
      <w:r w:rsidRPr="00A82A28">
        <w:rPr>
          <w:color w:val="202020"/>
          <w:spacing w:val="5"/>
          <w:kern w:val="28"/>
          <w14:ligatures w14:val="standard"/>
          <w14:cntxtAlts/>
        </w:rPr>
        <w:t xml:space="preserve"> </w:t>
      </w:r>
      <w:r w:rsidRPr="00A82A28">
        <w:rPr>
          <w:color w:val="202020"/>
          <w:spacing w:val="1"/>
          <w:kern w:val="28"/>
          <w14:ligatures w14:val="standard"/>
          <w14:cntxtAlts/>
        </w:rPr>
        <w:t>r</w:t>
      </w:r>
      <w:r w:rsidRPr="00A82A28">
        <w:rPr>
          <w:color w:val="202020"/>
          <w:kern w:val="28"/>
          <w14:ligatures w14:val="standard"/>
          <w14:cntxtAlts/>
        </w:rPr>
        <w:t>ea</w:t>
      </w:r>
      <w:r w:rsidRPr="00A82A28">
        <w:rPr>
          <w:color w:val="202020"/>
          <w:spacing w:val="3"/>
          <w:kern w:val="28"/>
          <w14:ligatures w14:val="standard"/>
          <w14:cntxtAlts/>
        </w:rPr>
        <w:t>c</w:t>
      </w:r>
      <w:r w:rsidRPr="00A82A28">
        <w:rPr>
          <w:color w:val="202020"/>
          <w:kern w:val="28"/>
          <w14:ligatures w14:val="standard"/>
          <w14:cntxtAlts/>
        </w:rPr>
        <w:t>h</w:t>
      </w:r>
      <w:r w:rsidRPr="00A82A28">
        <w:rPr>
          <w:color w:val="202020"/>
          <w:spacing w:val="-5"/>
          <w:kern w:val="28"/>
          <w14:ligatures w14:val="standard"/>
          <w14:cntxtAlts/>
        </w:rPr>
        <w:t xml:space="preserve"> </w:t>
      </w:r>
      <w:r w:rsidRPr="00A82A28">
        <w:rPr>
          <w:color w:val="202020"/>
          <w:spacing w:val="1"/>
          <w:kern w:val="28"/>
          <w14:ligatures w14:val="standard"/>
          <w14:cntxtAlts/>
        </w:rPr>
        <w:t>20</w:t>
      </w:r>
      <w:r w:rsidRPr="00A82A28">
        <w:rPr>
          <w:color w:val="202020"/>
          <w:kern w:val="28"/>
          <w14:ligatures w14:val="standard"/>
          <w14:cntxtAlts/>
        </w:rPr>
        <w:t>1</w:t>
      </w:r>
      <w:r w:rsidRPr="00A82A28">
        <w:rPr>
          <w:color w:val="202020"/>
          <w:spacing w:val="-1"/>
          <w:kern w:val="28"/>
          <w14:ligatures w14:val="standard"/>
          <w14:cntxtAlts/>
        </w:rPr>
        <w:t xml:space="preserve"> </w:t>
      </w:r>
      <w:r w:rsidRPr="00A82A28">
        <w:rPr>
          <w:color w:val="202020"/>
          <w:spacing w:val="1"/>
          <w:kern w:val="28"/>
          <w14:ligatures w14:val="standard"/>
          <w14:cntxtAlts/>
        </w:rPr>
        <w:t>(</w:t>
      </w:r>
      <w:r w:rsidRPr="00A82A28">
        <w:rPr>
          <w:color w:val="202020"/>
          <w:spacing w:val="-2"/>
          <w:kern w:val="28"/>
          <w14:ligatures w14:val="standard"/>
          <w14:cntxtAlts/>
        </w:rPr>
        <w:t>w</w:t>
      </w:r>
      <w:r w:rsidRPr="00A82A28">
        <w:rPr>
          <w:color w:val="202020"/>
          <w:spacing w:val="-1"/>
          <w:kern w:val="28"/>
          <w14:ligatures w14:val="standard"/>
          <w14:cntxtAlts/>
        </w:rPr>
        <w:t>h</w:t>
      </w:r>
      <w:r w:rsidRPr="00A82A28">
        <w:rPr>
          <w:color w:val="202020"/>
          <w:kern w:val="28"/>
          <w14:ligatures w14:val="standard"/>
          <w14:cntxtAlts/>
        </w:rPr>
        <w:t>i</w:t>
      </w:r>
      <w:r w:rsidRPr="00A82A28">
        <w:rPr>
          <w:color w:val="202020"/>
          <w:spacing w:val="3"/>
          <w:kern w:val="28"/>
          <w14:ligatures w14:val="standard"/>
          <w14:cntxtAlts/>
        </w:rPr>
        <w:t>c</w:t>
      </w:r>
      <w:r w:rsidRPr="00A82A28">
        <w:rPr>
          <w:color w:val="202020"/>
          <w:kern w:val="28"/>
          <w14:ligatures w14:val="standard"/>
          <w14:cntxtAlts/>
        </w:rPr>
        <w:t>h</w:t>
      </w:r>
      <w:r w:rsidRPr="00A82A28">
        <w:rPr>
          <w:color w:val="202020"/>
          <w:spacing w:val="-2"/>
          <w:kern w:val="28"/>
          <w14:ligatures w14:val="standard"/>
          <w14:cntxtAlts/>
        </w:rPr>
        <w:t xml:space="preserve"> </w:t>
      </w:r>
      <w:r w:rsidRPr="00A82A28">
        <w:rPr>
          <w:color w:val="202020"/>
          <w:spacing w:val="-5"/>
          <w:kern w:val="28"/>
          <w14:ligatures w14:val="standard"/>
          <w14:cntxtAlts/>
        </w:rPr>
        <w:t>w</w:t>
      </w:r>
      <w:r w:rsidRPr="00A82A28">
        <w:rPr>
          <w:color w:val="202020"/>
          <w:kern w:val="28"/>
          <w14:ligatures w14:val="standard"/>
          <w14:cntxtAlts/>
        </w:rPr>
        <w:t>as</w:t>
      </w:r>
      <w:r w:rsidRPr="00A82A28">
        <w:rPr>
          <w:color w:val="202020"/>
          <w:spacing w:val="-3"/>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 xml:space="preserve">ts </w:t>
      </w:r>
      <w:r w:rsidRPr="00A82A28">
        <w:rPr>
          <w:color w:val="202020"/>
          <w:spacing w:val="-1"/>
          <w:kern w:val="28"/>
          <w14:ligatures w14:val="standard"/>
          <w14:cntxtAlts/>
        </w:rPr>
        <w:t>m</w:t>
      </w:r>
      <w:r w:rsidRPr="00A82A28">
        <w:rPr>
          <w:color w:val="202020"/>
          <w:kern w:val="28"/>
          <w14:ligatures w14:val="standard"/>
          <w14:cntxtAlts/>
        </w:rPr>
        <w:t>a</w:t>
      </w:r>
      <w:r w:rsidRPr="00A82A28">
        <w:rPr>
          <w:color w:val="202020"/>
          <w:spacing w:val="-1"/>
          <w:kern w:val="28"/>
          <w14:ligatures w14:val="standard"/>
          <w14:cntxtAlts/>
        </w:rPr>
        <w:t>x</w:t>
      </w:r>
      <w:r w:rsidRPr="00A82A28">
        <w:rPr>
          <w:color w:val="202020"/>
          <w:spacing w:val="2"/>
          <w:kern w:val="28"/>
          <w14:ligatures w14:val="standard"/>
          <w14:cntxtAlts/>
        </w:rPr>
        <w:t>i</w:t>
      </w:r>
      <w:r w:rsidRPr="00A82A28">
        <w:rPr>
          <w:color w:val="202020"/>
          <w:spacing w:val="-1"/>
          <w:kern w:val="28"/>
          <w14:ligatures w14:val="standard"/>
          <w14:cntxtAlts/>
        </w:rPr>
        <w:t>m</w:t>
      </w:r>
      <w:r w:rsidRPr="00A82A28">
        <w:rPr>
          <w:color w:val="202020"/>
          <w:spacing w:val="4"/>
          <w:kern w:val="28"/>
          <w14:ligatures w14:val="standard"/>
          <w14:cntxtAlts/>
        </w:rPr>
        <w:t>u</w:t>
      </w:r>
      <w:r w:rsidRPr="00A82A28">
        <w:rPr>
          <w:color w:val="202020"/>
          <w:kern w:val="28"/>
          <w14:ligatures w14:val="standard"/>
          <w14:cntxtAlts/>
        </w:rPr>
        <w:t>m</w:t>
      </w:r>
      <w:r w:rsidRPr="00A82A28">
        <w:rPr>
          <w:color w:val="202020"/>
          <w:spacing w:val="-9"/>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m</w:t>
      </w:r>
      <w:r w:rsidRPr="00A82A28">
        <w:rPr>
          <w:color w:val="202020"/>
          <w:spacing w:val="1"/>
          <w:kern w:val="28"/>
          <w14:ligatures w14:val="standard"/>
          <w14:cntxtAlts/>
        </w:rPr>
        <w:t>oo</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ed</w:t>
      </w:r>
      <w:r w:rsidRPr="00A82A28">
        <w:rPr>
          <w:color w:val="202020"/>
          <w:spacing w:val="-6"/>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w:t>
      </w:r>
      <w:r w:rsidRPr="00A82A28">
        <w:rPr>
          <w:color w:val="202020"/>
          <w:spacing w:val="-1"/>
          <w:kern w:val="28"/>
          <w14:ligatures w14:val="standard"/>
          <w14:cntxtAlts/>
        </w:rPr>
        <w:t>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1"/>
          <w:kern w:val="28"/>
          <w14:ligatures w14:val="standard"/>
          <w14:cntxtAlts/>
        </w:rPr>
        <w:t>n</w:t>
      </w:r>
      <w:r w:rsidRPr="00A82A28">
        <w:rPr>
          <w:color w:val="202020"/>
          <w:spacing w:val="1"/>
          <w:kern w:val="28"/>
          <w14:ligatures w14:val="standard"/>
          <w14:cntxtAlts/>
        </w:rPr>
        <w:t>u</w:t>
      </w:r>
      <w:r w:rsidRPr="00A82A28">
        <w:rPr>
          <w:color w:val="202020"/>
          <w:spacing w:val="-1"/>
          <w:kern w:val="28"/>
          <w14:ligatures w14:val="standard"/>
          <w14:cntxtAlts/>
        </w:rPr>
        <w:t>m</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 xml:space="preserve">, </w:t>
      </w:r>
      <w:r w:rsidRPr="00A82A28">
        <w:rPr>
          <w:color w:val="202020"/>
          <w:spacing w:val="-1"/>
          <w:kern w:val="28"/>
          <w14:ligatures w14:val="standard"/>
          <w14:cntxtAlts/>
        </w:rPr>
        <w:t>n</w:t>
      </w:r>
      <w:r w:rsidRPr="00A82A28">
        <w:rPr>
          <w:color w:val="202020"/>
          <w:spacing w:val="1"/>
          <w:kern w:val="28"/>
          <w14:ligatures w14:val="standard"/>
          <w14:cntxtAlts/>
        </w:rPr>
        <w:t>o</w:t>
      </w:r>
      <w:r w:rsidRPr="00A82A28">
        <w:rPr>
          <w:color w:val="202020"/>
          <w:kern w:val="28"/>
          <w14:ligatures w14:val="standard"/>
          <w14:cntxtAlts/>
        </w:rPr>
        <w:t>te</w:t>
      </w:r>
      <w:r w:rsidRPr="00A82A28">
        <w:rPr>
          <w:color w:val="202020"/>
          <w:spacing w:val="-2"/>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 xml:space="preserve">at </w:t>
      </w:r>
      <w:r w:rsidRPr="00A82A28">
        <w:rPr>
          <w:color w:val="202020"/>
          <w:spacing w:val="-2"/>
          <w:kern w:val="28"/>
          <w14:ligatures w14:val="standard"/>
          <w14:cntxtAlts/>
        </w:rPr>
        <w:t>w</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4"/>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s</w:t>
      </w:r>
      <w:r w:rsidRPr="00A82A28">
        <w:rPr>
          <w:color w:val="202020"/>
          <w:spacing w:val="-1"/>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kern w:val="28"/>
          <w14:ligatures w14:val="standard"/>
          <w14:cntxtAlts/>
        </w:rPr>
        <w:t>tted</w:t>
      </w:r>
      <w:r w:rsidRPr="00A82A28">
        <w:rPr>
          <w:color w:val="202020"/>
          <w:spacing w:val="-4"/>
          <w:kern w:val="28"/>
          <w14:ligatures w14:val="standard"/>
          <w14:cntxtAlts/>
        </w:rPr>
        <w:t xml:space="preserve"> </w:t>
      </w:r>
      <w:r w:rsidRPr="00A82A28">
        <w:rPr>
          <w:color w:val="202020"/>
          <w:kern w:val="28"/>
          <w14:ligatures w14:val="standard"/>
          <w14:cntxtAlts/>
        </w:rPr>
        <w:t>is</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y</w:t>
      </w:r>
      <w:r w:rsidRPr="00A82A28">
        <w:rPr>
          <w:color w:val="202020"/>
          <w:kern w:val="28"/>
          <w14:ligatures w14:val="standard"/>
          <w14:cntxtAlts/>
        </w:rPr>
        <w:t>ea</w:t>
      </w:r>
      <w:r w:rsidRPr="00A82A28">
        <w:rPr>
          <w:color w:val="202020"/>
          <w:spacing w:val="1"/>
          <w:kern w:val="28"/>
          <w14:ligatures w14:val="standard"/>
          <w14:cntxtAlts/>
        </w:rPr>
        <w:t>r</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8"/>
          <w:kern w:val="28"/>
          <w14:ligatures w14:val="standard"/>
          <w14:cntxtAlts/>
        </w:rPr>
        <w:t xml:space="preserve"> </w:t>
      </w:r>
      <w:r w:rsidRPr="00A82A28">
        <w:rPr>
          <w:color w:val="202020"/>
          <w:spacing w:val="3"/>
          <w:kern w:val="28"/>
          <w14:ligatures w14:val="standard"/>
          <w14:cntxtAlts/>
        </w:rPr>
        <w:t>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a</w:t>
      </w:r>
      <w:r w:rsidRPr="00A82A28">
        <w:rPr>
          <w:color w:val="202020"/>
          <w:spacing w:val="-1"/>
          <w:kern w:val="28"/>
          <w14:ligatures w14:val="standard"/>
          <w14:cntxtAlts/>
        </w:rPr>
        <w:t>g</w:t>
      </w:r>
      <w:r w:rsidRPr="00A82A28">
        <w:rPr>
          <w:color w:val="202020"/>
          <w:kern w:val="28"/>
          <w14:ligatures w14:val="standard"/>
          <w14:cntxtAlts/>
        </w:rPr>
        <w:t>ed</w:t>
      </w:r>
      <w:r w:rsidRPr="00A82A28">
        <w:rPr>
          <w:color w:val="202020"/>
          <w:spacing w:val="-5"/>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w:t>
      </w:r>
      <w:r w:rsidRPr="00A82A28">
        <w:rPr>
          <w:color w:val="202020"/>
          <w:spacing w:val="-1"/>
          <w:kern w:val="28"/>
          <w14:ligatures w14:val="standard"/>
          <w14:cntxtAlts/>
        </w:rPr>
        <w:t>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1"/>
          <w:kern w:val="28"/>
          <w14:ligatures w14:val="standard"/>
          <w14:cntxtAlts/>
        </w:rPr>
        <w:t>n</w:t>
      </w:r>
      <w:r w:rsidRPr="00A82A28">
        <w:rPr>
          <w:color w:val="202020"/>
          <w:spacing w:val="1"/>
          <w:kern w:val="28"/>
          <w14:ligatures w14:val="standard"/>
          <w14:cntxtAlts/>
        </w:rPr>
        <w:t>u</w:t>
      </w:r>
      <w:r w:rsidRPr="00A82A28">
        <w:rPr>
          <w:color w:val="202020"/>
          <w:spacing w:val="-1"/>
          <w:kern w:val="28"/>
          <w14:ligatures w14:val="standard"/>
          <w14:cntxtAlts/>
        </w:rPr>
        <w:t>m</w:t>
      </w:r>
      <w:r w:rsidRPr="00A82A28">
        <w:rPr>
          <w:color w:val="202020"/>
          <w:spacing w:val="4"/>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s</w:t>
      </w:r>
      <w:r w:rsidRPr="00A82A28">
        <w:rPr>
          <w:color w:val="202020"/>
          <w:spacing w:val="-7"/>
          <w:kern w:val="28"/>
          <w14:ligatures w14:val="standard"/>
          <w14:cntxtAlts/>
        </w:rPr>
        <w:t xml:space="preserve"> </w:t>
      </w:r>
      <w:r w:rsidRPr="00A82A28">
        <w:rPr>
          <w:color w:val="202020"/>
          <w:spacing w:val="-1"/>
          <w:kern w:val="28"/>
          <w14:ligatures w14:val="standard"/>
          <w14:cntxtAlts/>
        </w:rPr>
        <w:t>n</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4"/>
          <w:kern w:val="28"/>
          <w14:ligatures w14:val="standard"/>
          <w14:cntxtAlts/>
        </w:rPr>
        <w:t>m</w:t>
      </w:r>
      <w:r w:rsidRPr="00A82A28">
        <w:rPr>
          <w:color w:val="202020"/>
          <w:spacing w:val="3"/>
          <w:kern w:val="28"/>
          <w14:ligatures w14:val="standard"/>
          <w14:cntxtAlts/>
        </w:rPr>
        <w:t>a</w:t>
      </w:r>
      <w:r w:rsidRPr="00A82A28">
        <w:rPr>
          <w:color w:val="202020"/>
          <w:spacing w:val="-1"/>
          <w:kern w:val="28"/>
          <w14:ligatures w14:val="standard"/>
          <w14:cntxtAlts/>
        </w:rPr>
        <w:t>x</w:t>
      </w:r>
      <w:r w:rsidRPr="00A82A28">
        <w:rPr>
          <w:color w:val="202020"/>
          <w:spacing w:val="2"/>
          <w:kern w:val="28"/>
          <w14:ligatures w14:val="standard"/>
          <w14:cntxtAlts/>
        </w:rPr>
        <w:t>i</w:t>
      </w:r>
      <w:r w:rsidRPr="00A82A28">
        <w:rPr>
          <w:color w:val="202020"/>
          <w:spacing w:val="-1"/>
          <w:kern w:val="28"/>
          <w14:ligatures w14:val="standard"/>
          <w14:cntxtAlts/>
        </w:rPr>
        <w:t>m</w:t>
      </w:r>
      <w:r w:rsidRPr="00A82A28">
        <w:rPr>
          <w:color w:val="202020"/>
          <w:spacing w:val="1"/>
          <w:kern w:val="28"/>
          <w14:ligatures w14:val="standard"/>
          <w14:cntxtAlts/>
        </w:rPr>
        <w:t>u</w:t>
      </w:r>
      <w:r w:rsidRPr="00A82A28">
        <w:rPr>
          <w:color w:val="202020"/>
          <w:kern w:val="28"/>
          <w14:ligatures w14:val="standard"/>
          <w14:cntxtAlts/>
        </w:rPr>
        <w:t>m</w:t>
      </w:r>
      <w:r w:rsidRPr="00A82A28">
        <w:rPr>
          <w:color w:val="202020"/>
          <w:spacing w:val="-7"/>
          <w:kern w:val="28"/>
          <w14:ligatures w14:val="standard"/>
          <w14:cntxtAlts/>
        </w:rPr>
        <w:t xml:space="preserve"> </w:t>
      </w:r>
      <w:r w:rsidRPr="00A82A28">
        <w:rPr>
          <w:color w:val="202020"/>
          <w:spacing w:val="2"/>
          <w:kern w:val="28"/>
          <w14:ligatures w14:val="standard"/>
          <w14:cntxtAlts/>
        </w:rPr>
        <w:t>s</w:t>
      </w:r>
      <w:r w:rsidRPr="00A82A28">
        <w:rPr>
          <w:color w:val="202020"/>
          <w:spacing w:val="-4"/>
          <w:kern w:val="28"/>
          <w14:ligatures w14:val="standard"/>
          <w14:cntxtAlts/>
        </w:rPr>
        <w:t>m</w:t>
      </w:r>
      <w:r w:rsidRPr="00A82A28">
        <w:rPr>
          <w:color w:val="202020"/>
          <w:spacing w:val="1"/>
          <w:kern w:val="28"/>
          <w14:ligatures w14:val="standard"/>
          <w14:cntxtAlts/>
        </w:rPr>
        <w:t>oo</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ed</w:t>
      </w:r>
      <w:r w:rsidRPr="00A82A28">
        <w:rPr>
          <w:color w:val="202020"/>
          <w:spacing w:val="-6"/>
          <w:kern w:val="28"/>
          <w14:ligatures w14:val="standard"/>
          <w14:cntxtAlts/>
        </w:rPr>
        <w:t xml:space="preserve"> </w:t>
      </w:r>
      <w:r w:rsidRPr="00A82A28">
        <w:rPr>
          <w:color w:val="202020"/>
          <w:spacing w:val="-1"/>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po</w:t>
      </w:r>
      <w:r w:rsidRPr="00A82A28">
        <w:rPr>
          <w:color w:val="202020"/>
          <w:kern w:val="28"/>
          <w14:ligatures w14:val="standard"/>
          <w14:cntxtAlts/>
        </w:rPr>
        <w:t xml:space="preserve">t </w:t>
      </w:r>
      <w:r w:rsidRPr="00A82A28">
        <w:rPr>
          <w:color w:val="202020"/>
          <w:spacing w:val="-1"/>
          <w:kern w:val="28"/>
          <w14:ligatures w14:val="standard"/>
          <w14:cntxtAlts/>
        </w:rPr>
        <w:t>n</w:t>
      </w:r>
      <w:r w:rsidRPr="00A82A28">
        <w:rPr>
          <w:color w:val="202020"/>
          <w:spacing w:val="1"/>
          <w:kern w:val="28"/>
          <w14:ligatures w14:val="standard"/>
          <w14:cntxtAlts/>
        </w:rPr>
        <w:t>u</w:t>
      </w:r>
      <w:r w:rsidRPr="00A82A28">
        <w:rPr>
          <w:color w:val="202020"/>
          <w:spacing w:val="-1"/>
          <w:kern w:val="28"/>
          <w14:ligatures w14:val="standard"/>
          <w14:cntxtAlts/>
        </w:rPr>
        <w:t>m</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6"/>
          <w:kern w:val="28"/>
          <w14:ligatures w14:val="standard"/>
          <w14:cntxtAlts/>
        </w:rPr>
        <w:t xml:space="preserve"> </w:t>
      </w:r>
      <w:r w:rsidRPr="00A82A28">
        <w:rPr>
          <w:color w:val="202020"/>
          <w:kern w:val="28"/>
          <w14:ligatures w14:val="standard"/>
          <w14:cntxtAlts/>
        </w:rPr>
        <w:t>Y</w:t>
      </w:r>
      <w:r w:rsidRPr="00A82A28">
        <w:rPr>
          <w:color w:val="202020"/>
          <w:spacing w:val="1"/>
          <w:kern w:val="28"/>
          <w14:ligatures w14:val="standard"/>
          <w14:cntxtAlts/>
        </w:rPr>
        <w:t>o</w:t>
      </w:r>
      <w:r w:rsidRPr="00A82A28">
        <w:rPr>
          <w:color w:val="202020"/>
          <w:kern w:val="28"/>
          <w14:ligatures w14:val="standard"/>
          <w14:cntxtAlts/>
        </w:rPr>
        <w:t>u</w:t>
      </w:r>
      <w:r w:rsidRPr="00A82A28">
        <w:rPr>
          <w:color w:val="202020"/>
          <w:spacing w:val="-4"/>
          <w:kern w:val="28"/>
          <w14:ligatures w14:val="standard"/>
          <w14:cntxtAlts/>
        </w:rPr>
        <w:t xml:space="preserve"> </w:t>
      </w:r>
      <w:r w:rsidRPr="00A82A28">
        <w:rPr>
          <w:color w:val="202020"/>
          <w:kern w:val="28"/>
          <w14:ligatures w14:val="standard"/>
          <w14:cntxtAlts/>
        </w:rPr>
        <w:t>c</w:t>
      </w:r>
      <w:r w:rsidRPr="00A82A28">
        <w:rPr>
          <w:color w:val="202020"/>
          <w:spacing w:val="3"/>
          <w:kern w:val="28"/>
          <w14:ligatures w14:val="standard"/>
          <w14:cntxtAlts/>
        </w:rPr>
        <w:t>a</w:t>
      </w:r>
      <w:r w:rsidRPr="00A82A28">
        <w:rPr>
          <w:color w:val="202020"/>
          <w:kern w:val="28"/>
          <w14:ligatures w14:val="standard"/>
          <w14:cntxtAlts/>
        </w:rPr>
        <w:t>n</w:t>
      </w:r>
      <w:r w:rsidRPr="00A82A28">
        <w:rPr>
          <w:color w:val="202020"/>
          <w:spacing w:val="-4"/>
          <w:kern w:val="28"/>
          <w14:ligatures w14:val="standard"/>
          <w14:cntxtAlts/>
        </w:rPr>
        <w:t xml:space="preserve"> </w:t>
      </w:r>
      <w:r w:rsidRPr="00A82A28">
        <w:rPr>
          <w:color w:val="202020"/>
          <w:spacing w:val="-1"/>
          <w:kern w:val="28"/>
          <w14:ligatures w14:val="standard"/>
          <w14:cntxtAlts/>
        </w:rPr>
        <w:t>s</w:t>
      </w:r>
      <w:r w:rsidRPr="00A82A28">
        <w:rPr>
          <w:color w:val="202020"/>
          <w:kern w:val="28"/>
          <w14:ligatures w14:val="standard"/>
          <w14:cntxtAlts/>
        </w:rPr>
        <w:t>ee</w:t>
      </w:r>
      <w:r w:rsidRPr="00A82A28">
        <w:rPr>
          <w:color w:val="202020"/>
          <w:spacing w:val="-2"/>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l</w:t>
      </w:r>
      <w:r w:rsidRPr="00A82A28">
        <w:rPr>
          <w:color w:val="202020"/>
          <w:spacing w:val="1"/>
          <w:kern w:val="28"/>
          <w14:ligatures w14:val="standard"/>
          <w14:cntxtAlts/>
        </w:rPr>
        <w:t>on</w:t>
      </w:r>
      <w:r w:rsidRPr="00A82A28">
        <w:rPr>
          <w:color w:val="202020"/>
          <w:spacing w:val="-1"/>
          <w:kern w:val="28"/>
          <w14:ligatures w14:val="standard"/>
          <w14:cntxtAlts/>
        </w:rPr>
        <w:t>g</w:t>
      </w:r>
      <w:r w:rsidRPr="00A82A28">
        <w:rPr>
          <w:color w:val="202020"/>
          <w:spacing w:val="1"/>
          <w:kern w:val="28"/>
          <w14:ligatures w14:val="standard"/>
          <w14:cntxtAlts/>
        </w:rPr>
        <w:t>-</w:t>
      </w:r>
      <w:r w:rsidRPr="00A82A28">
        <w:rPr>
          <w:color w:val="202020"/>
          <w:kern w:val="28"/>
          <w14:ligatures w14:val="standard"/>
          <w14:cntxtAlts/>
        </w:rPr>
        <w:t>te</w:t>
      </w:r>
      <w:r w:rsidRPr="00A82A28">
        <w:rPr>
          <w:color w:val="202020"/>
          <w:spacing w:val="3"/>
          <w:kern w:val="28"/>
          <w14:ligatures w14:val="standard"/>
          <w14:cntxtAlts/>
        </w:rPr>
        <w:t>r</w:t>
      </w:r>
      <w:r w:rsidRPr="00A82A28">
        <w:rPr>
          <w:color w:val="202020"/>
          <w:kern w:val="28"/>
          <w14:ligatures w14:val="standard"/>
          <w14:cntxtAlts/>
        </w:rPr>
        <w:t>m</w:t>
      </w:r>
      <w:r w:rsidRPr="00A82A28">
        <w:rPr>
          <w:color w:val="202020"/>
          <w:spacing w:val="-11"/>
          <w:kern w:val="28"/>
          <w14:ligatures w14:val="standard"/>
          <w14:cntxtAlts/>
        </w:rPr>
        <w:t xml:space="preserve"> </w:t>
      </w:r>
      <w:r w:rsidRPr="00A82A28">
        <w:rPr>
          <w:color w:val="202020"/>
          <w:spacing w:val="3"/>
          <w:kern w:val="28"/>
          <w14:ligatures w14:val="standard"/>
          <w14:cntxtAlts/>
        </w:rPr>
        <w:t>c</w:t>
      </w:r>
      <w:r w:rsidRPr="00A82A28">
        <w:rPr>
          <w:color w:val="202020"/>
          <w:spacing w:val="-1"/>
          <w:kern w:val="28"/>
          <w14:ligatures w14:val="standard"/>
          <w14:cntxtAlts/>
        </w:rPr>
        <w:t>y</w:t>
      </w:r>
      <w:r w:rsidRPr="00A82A28">
        <w:rPr>
          <w:color w:val="202020"/>
          <w:kern w:val="28"/>
          <w14:ligatures w14:val="standard"/>
          <w14:cntxtAlts/>
        </w:rPr>
        <w:t>clic</w:t>
      </w:r>
      <w:r w:rsidRPr="00A82A28">
        <w:rPr>
          <w:color w:val="202020"/>
          <w:spacing w:val="-4"/>
          <w:kern w:val="28"/>
          <w14:ligatures w14:val="standard"/>
          <w14:cntxtAlts/>
        </w:rPr>
        <w:t xml:space="preserve"> </w:t>
      </w:r>
      <w:r w:rsidRPr="00A82A28">
        <w:rPr>
          <w:color w:val="202020"/>
          <w:spacing w:val="-1"/>
          <w:kern w:val="28"/>
          <w14:ligatures w14:val="standard"/>
          <w14:cntxtAlts/>
        </w:rPr>
        <w:t>n</w:t>
      </w:r>
      <w:r w:rsidRPr="00A82A28">
        <w:rPr>
          <w:color w:val="202020"/>
          <w:spacing w:val="3"/>
          <w:kern w:val="28"/>
          <w14:ligatures w14:val="standard"/>
          <w14:cntxtAlts/>
        </w:rPr>
        <w:t>a</w:t>
      </w:r>
      <w:r w:rsidRPr="00A82A28">
        <w:rPr>
          <w:color w:val="202020"/>
          <w:kern w:val="28"/>
          <w14:ligatures w14:val="standard"/>
          <w14:cntxtAlts/>
        </w:rPr>
        <w:t>t</w:t>
      </w:r>
      <w:r w:rsidRPr="00A82A28">
        <w:rPr>
          <w:color w:val="202020"/>
          <w:spacing w:val="-1"/>
          <w:kern w:val="28"/>
          <w14:ligatures w14:val="standard"/>
          <w14:cntxtAlts/>
        </w:rPr>
        <w:t>u</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1"/>
          <w:kern w:val="28"/>
          <w14:ligatures w14:val="standard"/>
          <w14:cntxtAlts/>
        </w:rPr>
        <w:t xml:space="preserve"> 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w:t>
      </w:r>
      <w:r w:rsidRPr="00A82A28">
        <w:rPr>
          <w:color w:val="202020"/>
          <w:spacing w:val="4"/>
          <w:kern w:val="28"/>
          <w14:ligatures w14:val="standard"/>
          <w14:cntxtAlts/>
        </w:rPr>
        <w:t>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3"/>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cles</w:t>
      </w:r>
      <w:r w:rsidRPr="00A82A28">
        <w:rPr>
          <w:color w:val="202020"/>
          <w:spacing w:val="-5"/>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n</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is</w:t>
      </w:r>
      <w:r w:rsidRPr="00A82A28">
        <w:rPr>
          <w:color w:val="202020"/>
          <w:spacing w:val="-3"/>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spacing w:val="2"/>
          <w:kern w:val="28"/>
          <w14:ligatures w14:val="standard"/>
          <w14:cntxtAlts/>
        </w:rPr>
        <w:t xml:space="preserve">Now </w:t>
      </w:r>
      <w:proofErr w:type="gramStart"/>
      <w:r w:rsidRPr="00A82A28">
        <w:rPr>
          <w:color w:val="202020"/>
          <w:kern w:val="28"/>
          <w14:ligatures w14:val="standard"/>
          <w14:cntxtAlts/>
        </w:rPr>
        <w:t>le</w:t>
      </w:r>
      <w:r w:rsidRPr="00A82A28">
        <w:rPr>
          <w:color w:val="202020"/>
          <w:spacing w:val="2"/>
          <w:kern w:val="28"/>
          <w14:ligatures w14:val="standard"/>
          <w14:cntxtAlts/>
        </w:rPr>
        <w:t>t</w:t>
      </w:r>
      <w:r w:rsidRPr="00A82A28">
        <w:rPr>
          <w:color w:val="202020"/>
          <w:spacing w:val="-2"/>
          <w:kern w:val="28"/>
          <w14:ligatures w14:val="standard"/>
          <w14:cntxtAlts/>
        </w:rPr>
        <w:t>’</w:t>
      </w:r>
      <w:r w:rsidRPr="00A82A28">
        <w:rPr>
          <w:color w:val="202020"/>
          <w:kern w:val="28"/>
          <w14:ligatures w14:val="standard"/>
          <w14:cntxtAlts/>
        </w:rPr>
        <w:t>s</w:t>
      </w:r>
      <w:proofErr w:type="gramEnd"/>
      <w:r w:rsidRPr="00A82A28">
        <w:rPr>
          <w:color w:val="202020"/>
          <w:spacing w:val="8"/>
          <w:kern w:val="28"/>
          <w14:ligatures w14:val="standard"/>
          <w14:cntxtAlts/>
        </w:rPr>
        <w:t xml:space="preserve"> </w:t>
      </w:r>
      <w:r w:rsidRPr="00A82A28">
        <w:rPr>
          <w:color w:val="202020"/>
          <w:spacing w:val="4"/>
          <w:kern w:val="28"/>
          <w14:ligatures w14:val="standard"/>
          <w14:cntxtAlts/>
        </w:rPr>
        <w:t>p</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4"/>
          <w:kern w:val="28"/>
          <w14:ligatures w14:val="standard"/>
          <w14:cntxtAlts/>
        </w:rPr>
        <w:t>m</w:t>
      </w:r>
      <w:r w:rsidRPr="00A82A28">
        <w:rPr>
          <w:color w:val="202020"/>
          <w:spacing w:val="3"/>
          <w:kern w:val="28"/>
          <w14:ligatures w14:val="standard"/>
          <w14:cntxtAlts/>
        </w:rPr>
        <w:t>a</w:t>
      </w:r>
      <w:r w:rsidRPr="00A82A28">
        <w:rPr>
          <w:color w:val="202020"/>
          <w:spacing w:val="-1"/>
          <w:kern w:val="28"/>
          <w14:ligatures w14:val="standard"/>
          <w14:cntxtAlts/>
        </w:rPr>
        <w:t>x</w:t>
      </w:r>
      <w:r w:rsidRPr="00A82A28">
        <w:rPr>
          <w:color w:val="202020"/>
          <w:spacing w:val="2"/>
          <w:kern w:val="28"/>
          <w14:ligatures w14:val="standard"/>
          <w14:cntxtAlts/>
        </w:rPr>
        <w:t>i</w:t>
      </w:r>
      <w:r w:rsidRPr="00A82A28">
        <w:rPr>
          <w:color w:val="202020"/>
          <w:spacing w:val="-1"/>
          <w:kern w:val="28"/>
          <w14:ligatures w14:val="standard"/>
          <w14:cntxtAlts/>
        </w:rPr>
        <w:t>m</w:t>
      </w:r>
      <w:r w:rsidRPr="00A82A28">
        <w:rPr>
          <w:color w:val="202020"/>
          <w:spacing w:val="1"/>
          <w:kern w:val="28"/>
          <w14:ligatures w14:val="standard"/>
          <w14:cntxtAlts/>
        </w:rPr>
        <w:t>u</w:t>
      </w:r>
      <w:r w:rsidRPr="00A82A28">
        <w:rPr>
          <w:color w:val="202020"/>
          <w:kern w:val="28"/>
          <w14:ligatures w14:val="standard"/>
          <w14:cntxtAlts/>
        </w:rPr>
        <w:t xml:space="preserve">m </w:t>
      </w:r>
      <w:r w:rsidRPr="00A82A28">
        <w:rPr>
          <w:color w:val="202020"/>
          <w:spacing w:val="2"/>
          <w:kern w:val="28"/>
          <w14:ligatures w14:val="standard"/>
          <w14:cntxtAlts/>
        </w:rPr>
        <w:t>s</w:t>
      </w:r>
      <w:r w:rsidRPr="00A82A28">
        <w:rPr>
          <w:color w:val="202020"/>
          <w:spacing w:val="-4"/>
          <w:kern w:val="28"/>
          <w14:ligatures w14:val="standard"/>
          <w14:cntxtAlts/>
        </w:rPr>
        <w:t>m</w:t>
      </w:r>
      <w:r w:rsidRPr="00A82A28">
        <w:rPr>
          <w:color w:val="202020"/>
          <w:spacing w:val="1"/>
          <w:kern w:val="28"/>
          <w14:ligatures w14:val="standard"/>
          <w14:cntxtAlts/>
        </w:rPr>
        <w:t>oo</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ed</w:t>
      </w:r>
      <w:r w:rsidRPr="00A82A28">
        <w:rPr>
          <w:color w:val="202020"/>
          <w:spacing w:val="-6"/>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1"/>
          <w:kern w:val="28"/>
          <w14:ligatures w14:val="standard"/>
          <w14:cntxtAlts/>
        </w:rPr>
        <w:t>nu</w:t>
      </w:r>
      <w:r w:rsidRPr="00A82A28">
        <w:rPr>
          <w:color w:val="202020"/>
          <w:spacing w:val="-4"/>
          <w:kern w:val="28"/>
          <w14:ligatures w14:val="standard"/>
          <w14:cntxtAlts/>
        </w:rPr>
        <w:t>m</w:t>
      </w:r>
      <w:r w:rsidRPr="00A82A28">
        <w:rPr>
          <w:color w:val="202020"/>
          <w:spacing w:val="1"/>
          <w:kern w:val="28"/>
          <w14:ligatures w14:val="standard"/>
          <w14:cntxtAlts/>
        </w:rPr>
        <w:t>b</w:t>
      </w:r>
      <w:r w:rsidRPr="00A82A28">
        <w:rPr>
          <w:color w:val="202020"/>
          <w:kern w:val="28"/>
          <w14:ligatures w14:val="standard"/>
          <w14:cntxtAlts/>
        </w:rPr>
        <w:t>er</w:t>
      </w:r>
      <w:r w:rsidRPr="00A82A28">
        <w:rPr>
          <w:color w:val="202020"/>
          <w:spacing w:val="-5"/>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3"/>
          <w:kern w:val="28"/>
          <w14:ligatures w14:val="standard"/>
          <w14:cntxtAlts/>
        </w:rPr>
        <w:t>e</w:t>
      </w:r>
      <w:r w:rsidRPr="00A82A28">
        <w:rPr>
          <w:color w:val="202020"/>
          <w:kern w:val="28"/>
          <w14:ligatures w14:val="standard"/>
          <w14:cntxtAlts/>
        </w:rPr>
        <w:t>ach</w:t>
      </w:r>
      <w:r w:rsidRPr="00A82A28">
        <w:rPr>
          <w:color w:val="202020"/>
          <w:spacing w:val="-5"/>
          <w:kern w:val="28"/>
          <w14:ligatures w14:val="standard"/>
          <w14:cntxtAlts/>
        </w:rPr>
        <w:t xml:space="preserve"> </w:t>
      </w:r>
      <w:r w:rsidRPr="00A82A28">
        <w:rPr>
          <w:color w:val="202020"/>
          <w:spacing w:val="3"/>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cle</w:t>
      </w:r>
      <w:r w:rsidRPr="00A82A28">
        <w:rPr>
          <w:color w:val="202020"/>
          <w:spacing w:val="-3"/>
          <w:kern w:val="28"/>
          <w14:ligatures w14:val="standard"/>
          <w14:cntxtAlts/>
        </w:rPr>
        <w:t xml:space="preserve"> -</w:t>
      </w:r>
      <w:r w:rsidRPr="00A82A28">
        <w:rPr>
          <w:color w:val="202020"/>
          <w:spacing w:val="1"/>
          <w:kern w:val="28"/>
          <w14:ligatures w14:val="standard"/>
          <w14:cntxtAlts/>
        </w:rPr>
        <w:t xml:space="preserve"> </w:t>
      </w:r>
      <w:r w:rsidRPr="00A82A28">
        <w:rPr>
          <w:color w:val="202020"/>
          <w:kern w:val="28"/>
          <w14:ligatures w14:val="standard"/>
          <w14:cntxtAlts/>
        </w:rPr>
        <w:t>it</w:t>
      </w:r>
      <w:r w:rsidRPr="00A82A28">
        <w:rPr>
          <w:color w:val="202020"/>
          <w:spacing w:val="2"/>
          <w:kern w:val="28"/>
          <w14:ligatures w14:val="standard"/>
          <w14:cntxtAlts/>
        </w:rPr>
        <w:t xml:space="preserve"> </w:t>
      </w:r>
      <w:r w:rsidRPr="00A82A28">
        <w:rPr>
          <w:color w:val="202020"/>
          <w:spacing w:val="-2"/>
          <w:kern w:val="28"/>
          <w14:ligatures w14:val="standard"/>
          <w14:cntxtAlts/>
        </w:rPr>
        <w:t>w</w:t>
      </w:r>
      <w:r w:rsidRPr="00A82A28">
        <w:rPr>
          <w:color w:val="202020"/>
          <w:kern w:val="28"/>
          <w14:ligatures w14:val="standard"/>
          <w14:cntxtAlts/>
        </w:rPr>
        <w:t xml:space="preserve">ill </w:t>
      </w:r>
      <w:r w:rsidRPr="00A82A28">
        <w:rPr>
          <w:color w:val="202020"/>
          <w:spacing w:val="-1"/>
          <w:kern w:val="28"/>
          <w14:ligatures w14:val="standard"/>
          <w14:cntxtAlts/>
        </w:rPr>
        <w:t>m</w:t>
      </w:r>
      <w:r w:rsidRPr="00A82A28">
        <w:rPr>
          <w:color w:val="202020"/>
          <w:spacing w:val="3"/>
          <w:kern w:val="28"/>
          <w14:ligatures w14:val="standard"/>
          <w14:cntxtAlts/>
        </w:rPr>
        <w:t>a</w:t>
      </w:r>
      <w:r w:rsidRPr="00A82A28">
        <w:rPr>
          <w:color w:val="202020"/>
          <w:spacing w:val="-1"/>
          <w:kern w:val="28"/>
          <w14:ligatures w14:val="standard"/>
          <w14:cntxtAlts/>
        </w:rPr>
        <w:t>k</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is</w:t>
      </w:r>
      <w:r w:rsidRPr="00A82A28">
        <w:rPr>
          <w:color w:val="202020"/>
          <w:spacing w:val="-3"/>
          <w:kern w:val="28"/>
          <w14:ligatures w14:val="standard"/>
          <w14:cntxtAlts/>
        </w:rPr>
        <w:t xml:space="preserve"> </w:t>
      </w:r>
      <w:r w:rsidRPr="00A82A28">
        <w:rPr>
          <w:color w:val="202020"/>
          <w:spacing w:val="3"/>
          <w:kern w:val="28"/>
          <w14:ligatures w14:val="standard"/>
          <w14:cntxtAlts/>
        </w:rPr>
        <w:t>c</w:t>
      </w:r>
      <w:r w:rsidRPr="00A82A28">
        <w:rPr>
          <w:color w:val="202020"/>
          <w:spacing w:val="-1"/>
          <w:kern w:val="28"/>
          <w14:ligatures w14:val="standard"/>
          <w14:cntxtAlts/>
        </w:rPr>
        <w:t>y</w:t>
      </w:r>
      <w:r w:rsidRPr="00A82A28">
        <w:rPr>
          <w:color w:val="202020"/>
          <w:kern w:val="28"/>
          <w14:ligatures w14:val="standard"/>
          <w14:cntxtAlts/>
        </w:rPr>
        <w:t>clic</w:t>
      </w:r>
      <w:r w:rsidRPr="00A82A28">
        <w:rPr>
          <w:color w:val="202020"/>
          <w:spacing w:val="-4"/>
          <w:kern w:val="28"/>
          <w14:ligatures w14:val="standard"/>
          <w14:cntxtAlts/>
        </w:rPr>
        <w:t xml:space="preserve"> </w:t>
      </w:r>
      <w:r w:rsidRPr="00A82A28">
        <w:rPr>
          <w:color w:val="202020"/>
          <w:spacing w:val="-1"/>
          <w:kern w:val="28"/>
          <w14:ligatures w14:val="standard"/>
          <w14:cntxtAlts/>
        </w:rPr>
        <w:t>n</w:t>
      </w:r>
      <w:r w:rsidRPr="00A82A28">
        <w:rPr>
          <w:color w:val="202020"/>
          <w:spacing w:val="3"/>
          <w:kern w:val="28"/>
          <w14:ligatures w14:val="standard"/>
          <w14:cntxtAlts/>
        </w:rPr>
        <w:t>a</w:t>
      </w:r>
      <w:r w:rsidRPr="00A82A28">
        <w:rPr>
          <w:color w:val="202020"/>
          <w:kern w:val="28"/>
          <w14:ligatures w14:val="standard"/>
          <w14:cntxtAlts/>
        </w:rPr>
        <w:t>t</w:t>
      </w:r>
      <w:r w:rsidRPr="00A82A28">
        <w:rPr>
          <w:color w:val="202020"/>
          <w:spacing w:val="-1"/>
          <w:kern w:val="28"/>
          <w14:ligatures w14:val="standard"/>
          <w14:cntxtAlts/>
        </w:rPr>
        <w:t>u</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kern w:val="28"/>
          <w14:ligatures w14:val="standard"/>
          <w14:cntxtAlts/>
        </w:rPr>
        <w:t xml:space="preserve">a </w:t>
      </w:r>
      <w:r w:rsidRPr="00A82A28">
        <w:rPr>
          <w:color w:val="202020"/>
          <w:spacing w:val="1"/>
          <w:kern w:val="28"/>
          <w14:ligatures w14:val="standard"/>
          <w14:cntxtAlts/>
        </w:rPr>
        <w:t>b</w:t>
      </w:r>
      <w:r w:rsidRPr="00A82A28">
        <w:rPr>
          <w:color w:val="202020"/>
          <w:kern w:val="28"/>
          <w14:ligatures w14:val="standard"/>
          <w14:cntxtAlts/>
        </w:rPr>
        <w:t>it</w:t>
      </w:r>
      <w:r w:rsidRPr="00A82A28">
        <w:rPr>
          <w:color w:val="202020"/>
          <w:spacing w:val="1"/>
          <w:kern w:val="28"/>
          <w14:ligatures w14:val="standard"/>
          <w14:cntxtAlts/>
        </w:rPr>
        <w:t xml:space="preserve"> </w:t>
      </w:r>
      <w:r w:rsidRPr="00A82A28">
        <w:rPr>
          <w:color w:val="202020"/>
          <w:spacing w:val="-4"/>
          <w:kern w:val="28"/>
          <w14:ligatures w14:val="standard"/>
          <w14:cntxtAlts/>
        </w:rPr>
        <w:t>m</w:t>
      </w:r>
      <w:r w:rsidRPr="00A82A28">
        <w:rPr>
          <w:color w:val="202020"/>
          <w:spacing w:val="1"/>
          <w:kern w:val="28"/>
          <w14:ligatures w14:val="standard"/>
          <w14:cntxtAlts/>
        </w:rPr>
        <w:t>or</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spacing w:val="1"/>
          <w:kern w:val="28"/>
          <w14:ligatures w14:val="standard"/>
          <w14:cntxtAlts/>
        </w:rPr>
        <w:t>ob</w:t>
      </w:r>
      <w:r w:rsidRPr="00A82A28">
        <w:rPr>
          <w:color w:val="202020"/>
          <w:spacing w:val="-1"/>
          <w:kern w:val="28"/>
          <w14:ligatures w14:val="standard"/>
          <w14:cntxtAlts/>
        </w:rPr>
        <w:t>v</w:t>
      </w:r>
      <w:r w:rsidRPr="00A82A28">
        <w:rPr>
          <w:color w:val="202020"/>
          <w:kern w:val="28"/>
          <w14:ligatures w14:val="standard"/>
          <w14:cntxtAlts/>
        </w:rPr>
        <w:t>i</w:t>
      </w:r>
      <w:r w:rsidRPr="00A82A28">
        <w:rPr>
          <w:color w:val="202020"/>
          <w:spacing w:val="1"/>
          <w:kern w:val="28"/>
          <w14:ligatures w14:val="standard"/>
          <w14:cntxtAlts/>
        </w:rPr>
        <w:t>ou</w:t>
      </w:r>
      <w:r w:rsidRPr="00A82A28">
        <w:rPr>
          <w:color w:val="202020"/>
          <w:spacing w:val="-1"/>
          <w:kern w:val="28"/>
          <w14:ligatures w14:val="standard"/>
          <w14:cntxtAlts/>
        </w:rPr>
        <w:t>s</w:t>
      </w:r>
      <w:r w:rsidRPr="00A82A28">
        <w:rPr>
          <w:color w:val="202020"/>
          <w:kern w:val="28"/>
          <w14:ligatures w14:val="standard"/>
          <w14:cntxtAlts/>
        </w:rPr>
        <w:t>.</w:t>
      </w:r>
    </w:p>
    <w:p w14:paraId="380F7097" w14:textId="77777777" w:rsidR="00A82A28" w:rsidRPr="00A82A28" w:rsidRDefault="00A82A28" w:rsidP="00A82A28">
      <w:pPr>
        <w:spacing w:before="15" w:after="160" w:line="280" w:lineRule="exact"/>
        <w:rPr>
          <w:color w:val="202020"/>
          <w:kern w:val="28"/>
          <w14:ligatures w14:val="standard"/>
          <w14:cntxtAlts/>
        </w:rPr>
      </w:pPr>
    </w:p>
    <w:p w14:paraId="435F1078" w14:textId="77777777" w:rsidR="00A82A28" w:rsidRPr="00A82A28" w:rsidRDefault="00A82A28" w:rsidP="00A82A28">
      <w:pPr>
        <w:spacing w:after="160" w:line="256" w:lineRule="auto"/>
        <w:ind w:left="1439"/>
        <w:rPr>
          <w:color w:val="202020"/>
          <w:kern w:val="28"/>
          <w14:ligatures w14:val="standard"/>
          <w14:cntxtAlts/>
        </w:rPr>
      </w:pPr>
      <w:r w:rsidRPr="00A82A28">
        <w:rPr>
          <w:noProof/>
          <w:color w:val="202020"/>
          <w:kern w:val="28"/>
          <w14:ligatures w14:val="standard"/>
          <w14:cntxtAlts/>
        </w:rPr>
        <w:lastRenderedPageBreak/>
        <w:drawing>
          <wp:inline distT="0" distB="0" distL="0" distR="0" wp14:anchorId="4426A5E2" wp14:editId="19B6B47B">
            <wp:extent cx="3771900" cy="19240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771900" cy="1924050"/>
                    </a:xfrm>
                    <a:prstGeom prst="rect">
                      <a:avLst/>
                    </a:prstGeom>
                    <a:noFill/>
                    <a:ln>
                      <a:noFill/>
                    </a:ln>
                  </pic:spPr>
                </pic:pic>
              </a:graphicData>
            </a:graphic>
          </wp:inline>
        </w:drawing>
      </w:r>
    </w:p>
    <w:p w14:paraId="3107AD9A" w14:textId="77777777" w:rsidR="00A82A28" w:rsidRPr="00A82A28" w:rsidRDefault="00A82A28" w:rsidP="00A82A28">
      <w:pPr>
        <w:spacing w:before="19" w:after="160" w:line="260" w:lineRule="exact"/>
        <w:rPr>
          <w:color w:val="202020"/>
          <w:kern w:val="28"/>
          <w14:ligatures w14:val="standard"/>
          <w14:cntxtAlts/>
        </w:rPr>
      </w:pPr>
    </w:p>
    <w:p w14:paraId="0E9BB6E7" w14:textId="77777777" w:rsidR="00A82A28" w:rsidRPr="00A82A28" w:rsidRDefault="00A82A28" w:rsidP="00A82A28">
      <w:pPr>
        <w:spacing w:after="160" w:line="256" w:lineRule="auto"/>
        <w:ind w:left="100" w:right="354" w:firstLine="620"/>
        <w:rPr>
          <w:color w:val="202020"/>
          <w:kern w:val="28"/>
          <w14:ligatures w14:val="standard"/>
          <w14:cntxtAlts/>
        </w:rPr>
      </w:pPr>
      <w:r w:rsidRPr="00A82A28">
        <w:rPr>
          <w:color w:val="202020"/>
          <w:kern w:val="28"/>
          <w14:ligatures w14:val="standard"/>
          <w14:cntxtAlts/>
        </w:rPr>
        <w:t>O</w:t>
      </w:r>
      <w:r w:rsidRPr="00A82A28">
        <w:rPr>
          <w:color w:val="202020"/>
          <w:spacing w:val="-1"/>
          <w:kern w:val="28"/>
          <w14:ligatures w14:val="standard"/>
          <w14:cntxtAlts/>
        </w:rPr>
        <w:t>n</w:t>
      </w:r>
      <w:r w:rsidRPr="00A82A28">
        <w:rPr>
          <w:color w:val="202020"/>
          <w:kern w:val="28"/>
          <w14:ligatures w14:val="standard"/>
          <w14:cntxtAlts/>
        </w:rPr>
        <w:t>e</w:t>
      </w:r>
      <w:r w:rsidRPr="00A82A28">
        <w:rPr>
          <w:color w:val="202020"/>
          <w:spacing w:val="-2"/>
          <w:kern w:val="28"/>
          <w14:ligatures w14:val="standard"/>
          <w14:cntxtAlts/>
        </w:rPr>
        <w:t xml:space="preserve"> </w:t>
      </w:r>
      <w:r w:rsidRPr="00A82A28">
        <w:rPr>
          <w:color w:val="202020"/>
          <w:spacing w:val="1"/>
          <w:kern w:val="28"/>
          <w14:ligatures w14:val="standard"/>
          <w14:cntxtAlts/>
        </w:rPr>
        <w:t>ob</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v</w:t>
      </w:r>
      <w:r w:rsidRPr="00A82A28">
        <w:rPr>
          <w:color w:val="202020"/>
          <w:kern w:val="28"/>
          <w14:ligatures w14:val="standard"/>
          <w14:cntxtAlts/>
        </w:rPr>
        <w:t>ati</w:t>
      </w:r>
      <w:r w:rsidRPr="00A82A28">
        <w:rPr>
          <w:color w:val="202020"/>
          <w:spacing w:val="4"/>
          <w:kern w:val="28"/>
          <w14:ligatures w14:val="standard"/>
          <w14:cntxtAlts/>
        </w:rPr>
        <w:t>o</w:t>
      </w:r>
      <w:r w:rsidRPr="00A82A28">
        <w:rPr>
          <w:color w:val="202020"/>
          <w:kern w:val="28"/>
          <w14:ligatures w14:val="standard"/>
          <w14:cntxtAlts/>
        </w:rPr>
        <w:t>n</w:t>
      </w:r>
      <w:r w:rsidRPr="00A82A28">
        <w:rPr>
          <w:color w:val="202020"/>
          <w:spacing w:val="-10"/>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r</w:t>
      </w:r>
      <w:r w:rsidRPr="00A82A28">
        <w:rPr>
          <w:color w:val="202020"/>
          <w:spacing w:val="4"/>
          <w:kern w:val="28"/>
          <w14:ligatures w14:val="standard"/>
          <w14:cntxtAlts/>
        </w:rPr>
        <w:t>o</w:t>
      </w:r>
      <w:r w:rsidRPr="00A82A28">
        <w:rPr>
          <w:color w:val="202020"/>
          <w:kern w:val="28"/>
          <w14:ligatures w14:val="standard"/>
          <w14:cntxtAlts/>
        </w:rPr>
        <w:t>m</w:t>
      </w:r>
      <w:r w:rsidRPr="00A82A28">
        <w:rPr>
          <w:color w:val="202020"/>
          <w:spacing w:val="-7"/>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spacing w:val="2"/>
          <w:kern w:val="28"/>
          <w14:ligatures w14:val="standard"/>
          <w14:cntxtAlts/>
        </w:rPr>
        <w:t>i</w:t>
      </w:r>
      <w:r w:rsidRPr="00A82A28">
        <w:rPr>
          <w:color w:val="202020"/>
          <w:kern w:val="28"/>
          <w14:ligatures w14:val="standard"/>
          <w14:cntxtAlts/>
        </w:rPr>
        <w:t>s</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ata</w:t>
      </w:r>
      <w:r w:rsidRPr="00A82A28">
        <w:rPr>
          <w:color w:val="202020"/>
          <w:spacing w:val="-2"/>
          <w:kern w:val="28"/>
          <w14:ligatures w14:val="standard"/>
          <w14:cntxtAlts/>
        </w:rPr>
        <w:t xml:space="preserve"> </w:t>
      </w:r>
      <w:r w:rsidRPr="00A82A28">
        <w:rPr>
          <w:color w:val="202020"/>
          <w:kern w:val="28"/>
          <w14:ligatures w14:val="standard"/>
          <w14:cntxtAlts/>
        </w:rPr>
        <w:t>is</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spacing w:val="-1"/>
          <w:kern w:val="28"/>
          <w14:ligatures w14:val="standard"/>
          <w14:cntxtAlts/>
        </w:rPr>
        <w:t>h</w:t>
      </w:r>
      <w:r w:rsidRPr="00A82A28">
        <w:rPr>
          <w:color w:val="202020"/>
          <w:spacing w:val="3"/>
          <w:kern w:val="28"/>
          <w14:ligatures w14:val="standard"/>
          <w14:cntxtAlts/>
        </w:rPr>
        <w:t>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een</w:t>
      </w:r>
      <w:r w:rsidRPr="00A82A28">
        <w:rPr>
          <w:color w:val="202020"/>
          <w:spacing w:val="-5"/>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spacing w:val="1"/>
          <w:kern w:val="28"/>
          <w14:ligatures w14:val="standard"/>
          <w14:cntxtAlts/>
        </w:rPr>
        <w:t>r</w:t>
      </w:r>
      <w:r w:rsidRPr="00A82A28">
        <w:rPr>
          <w:color w:val="202020"/>
          <w:kern w:val="28"/>
          <w14:ligatures w14:val="standard"/>
          <w14:cntxtAlts/>
        </w:rPr>
        <w:t>ee</w:t>
      </w:r>
      <w:r w:rsidRPr="00A82A28">
        <w:rPr>
          <w:color w:val="202020"/>
          <w:spacing w:val="-3"/>
          <w:kern w:val="28"/>
          <w14:ligatures w14:val="standard"/>
          <w14:cntxtAlts/>
        </w:rPr>
        <w:t xml:space="preserve"> </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spacing w:val="-1"/>
          <w:kern w:val="28"/>
          <w14:ligatures w14:val="standard"/>
          <w14:cntxtAlts/>
        </w:rPr>
        <w:t>n</w:t>
      </w:r>
      <w:r w:rsidRPr="00A82A28">
        <w:rPr>
          <w:color w:val="202020"/>
          <w:spacing w:val="1"/>
          <w:kern w:val="28"/>
          <w14:ligatures w14:val="standard"/>
          <w14:cntxtAlts/>
        </w:rPr>
        <w:t>g</w:t>
      </w:r>
      <w:r w:rsidRPr="00A82A28">
        <w:rPr>
          <w:color w:val="202020"/>
          <w:spacing w:val="-2"/>
          <w:kern w:val="28"/>
          <w14:ligatures w14:val="standard"/>
          <w14:cntxtAlts/>
        </w:rPr>
        <w:t>-</w:t>
      </w:r>
      <w:r w:rsidRPr="00A82A28">
        <w:rPr>
          <w:color w:val="202020"/>
          <w:kern w:val="28"/>
          <w14:ligatures w14:val="standard"/>
          <w14:cntxtAlts/>
        </w:rPr>
        <w:t>te</w:t>
      </w:r>
      <w:r w:rsidRPr="00A82A28">
        <w:rPr>
          <w:color w:val="202020"/>
          <w:spacing w:val="3"/>
          <w:kern w:val="28"/>
          <w14:ligatures w14:val="standard"/>
          <w14:cntxtAlts/>
        </w:rPr>
        <w:t>r</w:t>
      </w:r>
      <w:r w:rsidRPr="00A82A28">
        <w:rPr>
          <w:color w:val="202020"/>
          <w:kern w:val="28"/>
          <w14:ligatures w14:val="standard"/>
          <w14:cntxtAlts/>
        </w:rPr>
        <w:t>m</w:t>
      </w:r>
      <w:r w:rsidRPr="00A82A28">
        <w:rPr>
          <w:color w:val="202020"/>
          <w:spacing w:val="-11"/>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od</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1"/>
          <w:kern w:val="28"/>
          <w14:ligatures w14:val="standard"/>
          <w14:cntxtAlts/>
        </w:rPr>
        <w:t xml:space="preserve"> h</w:t>
      </w:r>
      <w:r w:rsidRPr="00A82A28">
        <w:rPr>
          <w:color w:val="202020"/>
          <w:kern w:val="28"/>
          <w14:ligatures w14:val="standard"/>
          <w14:cntxtAlts/>
        </w:rPr>
        <w:t>i</w:t>
      </w:r>
      <w:r w:rsidRPr="00A82A28">
        <w:rPr>
          <w:color w:val="202020"/>
          <w:spacing w:val="1"/>
          <w:kern w:val="28"/>
          <w14:ligatures w14:val="standard"/>
          <w14:cntxtAlts/>
        </w:rPr>
        <w:t>g</w:t>
      </w:r>
      <w:r w:rsidRPr="00A82A28">
        <w:rPr>
          <w:color w:val="202020"/>
          <w:spacing w:val="-1"/>
          <w:kern w:val="28"/>
          <w14:ligatures w14:val="standard"/>
          <w14:cntxtAlts/>
        </w:rPr>
        <w:t>h</w:t>
      </w:r>
      <w:r w:rsidRPr="00A82A28">
        <w:rPr>
          <w:color w:val="202020"/>
          <w:kern w:val="28"/>
          <w14:ligatures w14:val="standard"/>
          <w14:cntxtAlts/>
        </w:rPr>
        <w:t>er</w:t>
      </w:r>
      <w:r w:rsidRPr="00A82A28">
        <w:rPr>
          <w:color w:val="202020"/>
          <w:spacing w:val="-4"/>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kern w:val="28"/>
          <w14:ligatures w14:val="standard"/>
          <w14:cntxtAlts/>
        </w:rPr>
        <w:t>acti</w:t>
      </w:r>
      <w:r w:rsidRPr="00A82A28">
        <w:rPr>
          <w:color w:val="202020"/>
          <w:spacing w:val="1"/>
          <w:kern w:val="28"/>
          <w14:ligatures w14:val="standard"/>
          <w14:cntxtAlts/>
        </w:rPr>
        <w:t>v</w:t>
      </w:r>
      <w:r w:rsidRPr="00A82A28">
        <w:rPr>
          <w:color w:val="202020"/>
          <w:kern w:val="28"/>
          <w14:ligatures w14:val="standard"/>
          <w14:cntxtAlts/>
        </w:rPr>
        <w:t>i</w:t>
      </w:r>
      <w:r w:rsidRPr="00A82A28">
        <w:rPr>
          <w:color w:val="202020"/>
          <w:spacing w:val="2"/>
          <w:kern w:val="28"/>
          <w14:ligatures w14:val="standard"/>
          <w14:cntxtAlts/>
        </w:rPr>
        <w:t>t</w:t>
      </w:r>
      <w:r w:rsidRPr="00A82A28">
        <w:rPr>
          <w:color w:val="202020"/>
          <w:kern w:val="28"/>
          <w14:ligatures w14:val="standard"/>
          <w14:cntxtAlts/>
        </w:rPr>
        <w:t>y a</w:t>
      </w:r>
      <w:r w:rsidRPr="00A82A28">
        <w:rPr>
          <w:color w:val="202020"/>
          <w:spacing w:val="-1"/>
          <w:kern w:val="28"/>
          <w14:ligatures w14:val="standard"/>
          <w14:cntxtAlts/>
        </w:rPr>
        <w:t>n</w:t>
      </w:r>
      <w:r w:rsidRPr="00A82A28">
        <w:rPr>
          <w:color w:val="202020"/>
          <w:kern w:val="28"/>
          <w14:ligatures w14:val="standard"/>
          <w14:cntxtAlts/>
        </w:rPr>
        <w:t>d</w:t>
      </w:r>
      <w:r w:rsidRPr="00A82A28">
        <w:rPr>
          <w:color w:val="202020"/>
          <w:spacing w:val="-1"/>
          <w:kern w:val="28"/>
          <w14:ligatures w14:val="standard"/>
          <w14:cntxtAlts/>
        </w:rPr>
        <w:t xml:space="preserve"> </w:t>
      </w:r>
      <w:r w:rsidRPr="00A82A28">
        <w:rPr>
          <w:color w:val="202020"/>
          <w:spacing w:val="2"/>
          <w:kern w:val="28"/>
          <w14:ligatures w14:val="standard"/>
          <w14:cntxtAlts/>
        </w:rPr>
        <w:t>t</w:t>
      </w:r>
      <w:r w:rsidRPr="00A82A28">
        <w:rPr>
          <w:color w:val="202020"/>
          <w:spacing w:val="-5"/>
          <w:kern w:val="28"/>
          <w14:ligatures w14:val="standard"/>
          <w14:cntxtAlts/>
        </w:rPr>
        <w:t>w</w:t>
      </w:r>
      <w:r w:rsidRPr="00A82A28">
        <w:rPr>
          <w:color w:val="202020"/>
          <w:kern w:val="28"/>
          <w14:ligatures w14:val="standard"/>
          <w14:cntxtAlts/>
        </w:rPr>
        <w:t>o</w:t>
      </w:r>
      <w:r w:rsidRPr="00A82A28">
        <w:rPr>
          <w:color w:val="202020"/>
          <w:spacing w:val="-1"/>
          <w:kern w:val="28"/>
          <w14:ligatures w14:val="standard"/>
          <w14:cntxtAlts/>
        </w:rPr>
        <w:t xml:space="preserve"> </w:t>
      </w:r>
      <w:r w:rsidRPr="00A82A28">
        <w:rPr>
          <w:color w:val="202020"/>
          <w:kern w:val="28"/>
          <w14:ligatures w14:val="standard"/>
          <w14:cntxtAlts/>
        </w:rPr>
        <w:t>l</w:t>
      </w:r>
      <w:r w:rsidRPr="00A82A28">
        <w:rPr>
          <w:color w:val="202020"/>
          <w:spacing w:val="4"/>
          <w:kern w:val="28"/>
          <w14:ligatures w14:val="standard"/>
          <w14:cntxtAlts/>
        </w:rPr>
        <w:t>o</w:t>
      </w:r>
      <w:r w:rsidRPr="00A82A28">
        <w:rPr>
          <w:color w:val="202020"/>
          <w:spacing w:val="-1"/>
          <w:kern w:val="28"/>
          <w14:ligatures w14:val="standard"/>
          <w14:cntxtAlts/>
        </w:rPr>
        <w:t>n</w:t>
      </w:r>
      <w:r w:rsidRPr="00A82A28">
        <w:rPr>
          <w:color w:val="202020"/>
          <w:spacing w:val="1"/>
          <w:kern w:val="28"/>
          <w14:ligatures w14:val="standard"/>
          <w14:cntxtAlts/>
        </w:rPr>
        <w:t>g</w:t>
      </w:r>
      <w:r w:rsidRPr="00A82A28">
        <w:rPr>
          <w:color w:val="202020"/>
          <w:spacing w:val="-2"/>
          <w:kern w:val="28"/>
          <w14:ligatures w14:val="standard"/>
          <w14:cntxtAlts/>
        </w:rPr>
        <w:t>-</w:t>
      </w:r>
      <w:r w:rsidRPr="00A82A28">
        <w:rPr>
          <w:color w:val="202020"/>
          <w:kern w:val="28"/>
          <w14:ligatures w14:val="standard"/>
          <w14:cntxtAlts/>
        </w:rPr>
        <w:t>te</w:t>
      </w:r>
      <w:r w:rsidRPr="00A82A28">
        <w:rPr>
          <w:color w:val="202020"/>
          <w:spacing w:val="3"/>
          <w:kern w:val="28"/>
          <w14:ligatures w14:val="standard"/>
          <w14:cntxtAlts/>
        </w:rPr>
        <w:t>r</w:t>
      </w:r>
      <w:r w:rsidRPr="00A82A28">
        <w:rPr>
          <w:color w:val="202020"/>
          <w:kern w:val="28"/>
          <w14:ligatures w14:val="standard"/>
          <w14:cntxtAlts/>
        </w:rPr>
        <w:t>m</w:t>
      </w:r>
      <w:r w:rsidRPr="00A82A28">
        <w:rPr>
          <w:color w:val="202020"/>
          <w:spacing w:val="-11"/>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od</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2"/>
          <w:kern w:val="28"/>
          <w14:ligatures w14:val="standard"/>
          <w14:cntxtAlts/>
        </w:rPr>
        <w:t>l</w:t>
      </w:r>
      <w:r w:rsidRPr="00A82A28">
        <w:rPr>
          <w:color w:val="202020"/>
          <w:spacing w:val="4"/>
          <w:kern w:val="28"/>
          <w14:ligatures w14:val="standard"/>
          <w14:cntxtAlts/>
        </w:rPr>
        <w:t>o</w:t>
      </w:r>
      <w:r w:rsidRPr="00A82A28">
        <w:rPr>
          <w:color w:val="202020"/>
          <w:spacing w:val="-5"/>
          <w:kern w:val="28"/>
          <w14:ligatures w14:val="standard"/>
          <w14:cntxtAlts/>
        </w:rPr>
        <w:t>w</w:t>
      </w:r>
      <w:r w:rsidRPr="00A82A28">
        <w:rPr>
          <w:color w:val="202020"/>
          <w:kern w:val="28"/>
          <w14:ligatures w14:val="standard"/>
          <w14:cntxtAlts/>
        </w:rPr>
        <w:t>er</w:t>
      </w:r>
      <w:r w:rsidRPr="00A82A28">
        <w:rPr>
          <w:color w:val="202020"/>
          <w:spacing w:val="-4"/>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spacing w:val="1"/>
          <w:kern w:val="28"/>
          <w14:ligatures w14:val="standard"/>
          <w14:cntxtAlts/>
        </w:rPr>
        <w:t>n</w:t>
      </w:r>
      <w:r w:rsidRPr="00A82A28">
        <w:rPr>
          <w:color w:val="202020"/>
          <w:spacing w:val="-1"/>
          <w:kern w:val="28"/>
          <w14:ligatures w14:val="standard"/>
          <w14:cntxtAlts/>
        </w:rPr>
        <w:t>s</w:t>
      </w:r>
      <w:r w:rsidRPr="00A82A28">
        <w:rPr>
          <w:color w:val="202020"/>
          <w:spacing w:val="1"/>
          <w:kern w:val="28"/>
          <w14:ligatures w14:val="standard"/>
          <w14:cntxtAlts/>
        </w:rPr>
        <w:t>po</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kern w:val="28"/>
          <w14:ligatures w14:val="standard"/>
          <w14:cntxtAlts/>
        </w:rPr>
        <w:t>acti</w:t>
      </w:r>
      <w:r w:rsidRPr="00A82A28">
        <w:rPr>
          <w:color w:val="202020"/>
          <w:spacing w:val="-1"/>
          <w:kern w:val="28"/>
          <w14:ligatures w14:val="standard"/>
          <w14:cntxtAlts/>
        </w:rPr>
        <w:t>v</w:t>
      </w:r>
      <w:r w:rsidRPr="00A82A28">
        <w:rPr>
          <w:color w:val="202020"/>
          <w:kern w:val="28"/>
          <w14:ligatures w14:val="standard"/>
          <w14:cntxtAlts/>
        </w:rPr>
        <w:t>i</w:t>
      </w:r>
      <w:r w:rsidRPr="00A82A28">
        <w:rPr>
          <w:color w:val="202020"/>
          <w:spacing w:val="2"/>
          <w:kern w:val="28"/>
          <w14:ligatures w14:val="standard"/>
          <w14:cntxtAlts/>
        </w:rPr>
        <w:t>t</w:t>
      </w:r>
      <w:r w:rsidRPr="00A82A28">
        <w:rPr>
          <w:color w:val="202020"/>
          <w:spacing w:val="-1"/>
          <w:kern w:val="28"/>
          <w14:ligatures w14:val="standard"/>
          <w14:cntxtAlts/>
        </w:rPr>
        <w:t>y</w:t>
      </w:r>
      <w:r w:rsidRPr="00A82A28">
        <w:rPr>
          <w:color w:val="202020"/>
          <w:kern w:val="28"/>
          <w14:ligatures w14:val="standard"/>
          <w14:cntxtAlts/>
        </w:rPr>
        <w:t>.</w:t>
      </w:r>
    </w:p>
    <w:p w14:paraId="06C47A1D" w14:textId="77777777" w:rsidR="00A82A28" w:rsidRPr="00A82A28" w:rsidRDefault="00A82A28" w:rsidP="00A82A28">
      <w:pPr>
        <w:spacing w:after="160" w:line="256" w:lineRule="auto"/>
        <w:ind w:left="100" w:right="354" w:firstLine="620"/>
        <w:rPr>
          <w:color w:val="202020"/>
          <w:kern w:val="28"/>
          <w14:ligatures w14:val="standard"/>
          <w14:cntxtAlts/>
        </w:rPr>
      </w:pPr>
      <w:r w:rsidRPr="00A82A28">
        <w:rPr>
          <w:color w:val="202020"/>
          <w:kern w:val="28"/>
          <w14:ligatures w14:val="standard"/>
          <w14:cntxtAlts/>
        </w:rPr>
        <w:t>A</w:t>
      </w:r>
      <w:r w:rsidRPr="00A82A28">
        <w:rPr>
          <w:color w:val="202020"/>
          <w:spacing w:val="-3"/>
          <w:kern w:val="28"/>
          <w14:ligatures w14:val="standard"/>
          <w14:cntxtAlts/>
        </w:rPr>
        <w:t xml:space="preserve"> </w:t>
      </w:r>
      <w:r w:rsidRPr="00A82A28">
        <w:rPr>
          <w:color w:val="202020"/>
          <w:spacing w:val="-1"/>
          <w:kern w:val="28"/>
          <w14:ligatures w14:val="standard"/>
          <w14:cntxtAlts/>
        </w:rPr>
        <w:t>s</w:t>
      </w:r>
      <w:r w:rsidRPr="00A82A28">
        <w:rPr>
          <w:color w:val="202020"/>
          <w:kern w:val="28"/>
          <w14:ligatures w14:val="standard"/>
          <w14:cntxtAlts/>
        </w:rPr>
        <w:t>ec</w:t>
      </w:r>
      <w:r w:rsidRPr="00A82A28">
        <w:rPr>
          <w:color w:val="202020"/>
          <w:spacing w:val="4"/>
          <w:kern w:val="28"/>
          <w14:ligatures w14:val="standard"/>
          <w14:cntxtAlts/>
        </w:rPr>
        <w:t>o</w:t>
      </w:r>
      <w:r w:rsidRPr="00A82A28">
        <w:rPr>
          <w:color w:val="202020"/>
          <w:spacing w:val="-1"/>
          <w:kern w:val="28"/>
          <w14:ligatures w14:val="standard"/>
          <w14:cntxtAlts/>
        </w:rPr>
        <w:t>n</w:t>
      </w:r>
      <w:r w:rsidRPr="00A82A28">
        <w:rPr>
          <w:color w:val="202020"/>
          <w:kern w:val="28"/>
          <w14:ligatures w14:val="standard"/>
          <w14:cntxtAlts/>
        </w:rPr>
        <w:t>d</w:t>
      </w:r>
      <w:r w:rsidRPr="00A82A28">
        <w:rPr>
          <w:color w:val="202020"/>
          <w:spacing w:val="-4"/>
          <w:kern w:val="28"/>
          <w14:ligatures w14:val="standard"/>
          <w14:cntxtAlts/>
        </w:rPr>
        <w:t xml:space="preserve"> </w:t>
      </w:r>
      <w:r w:rsidRPr="00A82A28">
        <w:rPr>
          <w:color w:val="202020"/>
          <w:spacing w:val="1"/>
          <w:kern w:val="28"/>
          <w14:ligatures w14:val="standard"/>
          <w14:cntxtAlts/>
        </w:rPr>
        <w:t>ob</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v</w:t>
      </w:r>
      <w:r w:rsidRPr="00A82A28">
        <w:rPr>
          <w:color w:val="202020"/>
          <w:kern w:val="28"/>
          <w14:ligatures w14:val="standard"/>
          <w14:cntxtAlts/>
        </w:rPr>
        <w:t>ati</w:t>
      </w:r>
      <w:r w:rsidRPr="00A82A28">
        <w:rPr>
          <w:color w:val="202020"/>
          <w:spacing w:val="1"/>
          <w:kern w:val="28"/>
          <w14:ligatures w14:val="standard"/>
          <w14:cntxtAlts/>
        </w:rPr>
        <w:t>o</w:t>
      </w:r>
      <w:r w:rsidRPr="00A82A28">
        <w:rPr>
          <w:color w:val="202020"/>
          <w:kern w:val="28"/>
          <w14:ligatures w14:val="standard"/>
          <w14:cntxtAlts/>
        </w:rPr>
        <w:t>n</w:t>
      </w:r>
      <w:r w:rsidRPr="00A82A28">
        <w:rPr>
          <w:color w:val="202020"/>
          <w:spacing w:val="-7"/>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r</w:t>
      </w:r>
      <w:r w:rsidRPr="00A82A28">
        <w:rPr>
          <w:color w:val="202020"/>
          <w:spacing w:val="4"/>
          <w:kern w:val="28"/>
          <w14:ligatures w14:val="standard"/>
          <w14:cntxtAlts/>
        </w:rPr>
        <w:t>o</w:t>
      </w:r>
      <w:r w:rsidRPr="00A82A28">
        <w:rPr>
          <w:color w:val="202020"/>
          <w:kern w:val="28"/>
          <w14:ligatures w14:val="standard"/>
          <w14:cntxtAlts/>
        </w:rPr>
        <w:t>m</w:t>
      </w:r>
      <w:r w:rsidRPr="00A82A28">
        <w:rPr>
          <w:color w:val="202020"/>
          <w:spacing w:val="-7"/>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ata</w:t>
      </w:r>
      <w:r w:rsidRPr="00A82A28">
        <w:rPr>
          <w:color w:val="202020"/>
          <w:spacing w:val="-2"/>
          <w:kern w:val="28"/>
          <w14:ligatures w14:val="standard"/>
          <w14:cntxtAlts/>
        </w:rPr>
        <w:t xml:space="preserve"> </w:t>
      </w:r>
      <w:r w:rsidRPr="00A82A28">
        <w:rPr>
          <w:color w:val="202020"/>
          <w:kern w:val="28"/>
          <w14:ligatures w14:val="standard"/>
          <w14:cntxtAlts/>
        </w:rPr>
        <w:t>is</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 xml:space="preserve">at </w:t>
      </w:r>
      <w:r w:rsidRPr="00A82A28">
        <w:rPr>
          <w:color w:val="202020"/>
          <w:spacing w:val="-2"/>
          <w:kern w:val="28"/>
          <w14:ligatures w14:val="standard"/>
          <w14:cntxtAlts/>
        </w:rPr>
        <w:t>w</w:t>
      </w:r>
      <w:r w:rsidRPr="00A82A28">
        <w:rPr>
          <w:color w:val="202020"/>
          <w:kern w:val="28"/>
          <w14:ligatures w14:val="standard"/>
          <w14:cntxtAlts/>
        </w:rPr>
        <w:t>e</w:t>
      </w:r>
      <w:r w:rsidRPr="00A82A28">
        <w:rPr>
          <w:color w:val="202020"/>
          <w:spacing w:val="-1"/>
          <w:kern w:val="28"/>
          <w14:ligatures w14:val="standard"/>
          <w14:cntxtAlts/>
        </w:rPr>
        <w:t xml:space="preserve"> h</w:t>
      </w:r>
      <w:r w:rsidRPr="00A82A28">
        <w:rPr>
          <w:color w:val="202020"/>
          <w:spacing w:val="3"/>
          <w:kern w:val="28"/>
          <w14:ligatures w14:val="standard"/>
          <w14:cntxtAlts/>
        </w:rPr>
        <w:t>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l</w:t>
      </w:r>
      <w:r w:rsidRPr="00A82A28">
        <w:rPr>
          <w:color w:val="202020"/>
          <w:spacing w:val="2"/>
          <w:kern w:val="28"/>
          <w14:ligatures w14:val="standard"/>
          <w14:cntxtAlts/>
        </w:rPr>
        <w:t>i</w:t>
      </w:r>
      <w:r w:rsidRPr="00A82A28">
        <w:rPr>
          <w:color w:val="202020"/>
          <w:spacing w:val="-1"/>
          <w:kern w:val="28"/>
          <w14:ligatures w14:val="standard"/>
          <w14:cntxtAlts/>
        </w:rPr>
        <w:t>v</w:t>
      </w:r>
      <w:r w:rsidRPr="00A82A28">
        <w:rPr>
          <w:color w:val="202020"/>
          <w:kern w:val="28"/>
          <w14:ligatures w14:val="standard"/>
          <w14:cntxtAlts/>
        </w:rPr>
        <w:t>ed</w:t>
      </w:r>
      <w:r w:rsidRPr="00A82A28">
        <w:rPr>
          <w:color w:val="202020"/>
          <w:spacing w:val="-2"/>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spacing w:val="3"/>
          <w:kern w:val="28"/>
          <w14:ligatures w14:val="standard"/>
          <w14:cntxtAlts/>
        </w:rPr>
        <w:t>r</w:t>
      </w:r>
      <w:r w:rsidRPr="00A82A28">
        <w:rPr>
          <w:color w:val="202020"/>
          <w:spacing w:val="1"/>
          <w:kern w:val="28"/>
          <w14:ligatures w14:val="standard"/>
          <w14:cntxtAlts/>
        </w:rPr>
        <w:t>o</w:t>
      </w:r>
      <w:r w:rsidRPr="00A82A28">
        <w:rPr>
          <w:color w:val="202020"/>
          <w:spacing w:val="-1"/>
          <w:kern w:val="28"/>
          <w14:ligatures w14:val="standard"/>
          <w14:cntxtAlts/>
        </w:rPr>
        <w:t>u</w:t>
      </w:r>
      <w:r w:rsidRPr="00A82A28">
        <w:rPr>
          <w:color w:val="202020"/>
          <w:spacing w:val="1"/>
          <w:kern w:val="28"/>
          <w14:ligatures w14:val="standard"/>
          <w14:cntxtAlts/>
        </w:rPr>
        <w:t>g</w:t>
      </w:r>
      <w:r w:rsidRPr="00A82A28">
        <w:rPr>
          <w:color w:val="202020"/>
          <w:kern w:val="28"/>
          <w14:ligatures w14:val="standard"/>
          <w14:cntxtAlts/>
        </w:rPr>
        <w:t>h</w:t>
      </w:r>
      <w:r w:rsidRPr="00A82A28">
        <w:rPr>
          <w:color w:val="202020"/>
          <w:spacing w:val="-7"/>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h</w:t>
      </w:r>
      <w:r w:rsidRPr="00A82A28">
        <w:rPr>
          <w:color w:val="202020"/>
          <w:spacing w:val="2"/>
          <w:kern w:val="28"/>
          <w14:ligatures w14:val="standard"/>
          <w14:cntxtAlts/>
        </w:rPr>
        <w:t>i</w:t>
      </w:r>
      <w:r w:rsidRPr="00A82A28">
        <w:rPr>
          <w:color w:val="202020"/>
          <w:spacing w:val="-1"/>
          <w:kern w:val="28"/>
          <w14:ligatures w14:val="standard"/>
          <w14:cntxtAlts/>
        </w:rPr>
        <w:t>gh</w:t>
      </w:r>
      <w:r w:rsidRPr="00A82A28">
        <w:rPr>
          <w:color w:val="202020"/>
          <w:spacing w:val="3"/>
          <w:kern w:val="28"/>
          <w14:ligatures w14:val="standard"/>
          <w14:cntxtAlts/>
        </w:rPr>
        <w:t>e</w:t>
      </w:r>
      <w:r w:rsidRPr="00A82A28">
        <w:rPr>
          <w:color w:val="202020"/>
          <w:spacing w:val="-1"/>
          <w:kern w:val="28"/>
          <w14:ligatures w14:val="standard"/>
          <w14:cntxtAlts/>
        </w:rPr>
        <w:t>s</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w:t>
      </w:r>
      <w:r w:rsidRPr="00A82A28">
        <w:rPr>
          <w:color w:val="202020"/>
          <w:kern w:val="28"/>
          <w14:ligatures w14:val="standard"/>
          <w14:cntxtAlts/>
        </w:rPr>
        <w:t>d</w:t>
      </w:r>
      <w:r w:rsidRPr="00A82A28">
        <w:rPr>
          <w:color w:val="202020"/>
          <w:spacing w:val="-3"/>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spacing w:val="1"/>
          <w:kern w:val="28"/>
          <w14:ligatures w14:val="standard"/>
          <w14:cntxtAlts/>
        </w:rPr>
        <w:t>r</w:t>
      </w:r>
      <w:r w:rsidRPr="00A82A28">
        <w:rPr>
          <w:color w:val="202020"/>
          <w:kern w:val="28"/>
          <w14:ligatures w14:val="standard"/>
          <w14:cntxtAlts/>
        </w:rPr>
        <w:t>ee</w:t>
      </w:r>
      <w:r w:rsidRPr="00A82A28">
        <w:rPr>
          <w:color w:val="202020"/>
          <w:spacing w:val="-3"/>
          <w:kern w:val="28"/>
          <w14:ligatures w14:val="standard"/>
          <w14:cntxtAlts/>
        </w:rPr>
        <w:t xml:space="preserve"> </w:t>
      </w:r>
      <w:r w:rsidRPr="00A82A28">
        <w:rPr>
          <w:color w:val="202020"/>
          <w:spacing w:val="-1"/>
          <w:kern w:val="28"/>
          <w14:ligatures w14:val="standard"/>
          <w14:cntxtAlts/>
        </w:rPr>
        <w:t>h</w:t>
      </w:r>
      <w:r w:rsidRPr="00A82A28">
        <w:rPr>
          <w:color w:val="202020"/>
          <w:spacing w:val="2"/>
          <w:kern w:val="28"/>
          <w14:ligatures w14:val="standard"/>
          <w14:cntxtAlts/>
        </w:rPr>
        <w:t>i</w:t>
      </w:r>
      <w:r w:rsidRPr="00A82A28">
        <w:rPr>
          <w:color w:val="202020"/>
          <w:spacing w:val="1"/>
          <w:kern w:val="28"/>
          <w14:ligatures w14:val="standard"/>
          <w14:cntxtAlts/>
        </w:rPr>
        <w:t>g</w:t>
      </w:r>
      <w:r w:rsidRPr="00A82A28">
        <w:rPr>
          <w:color w:val="202020"/>
          <w:spacing w:val="-1"/>
          <w:kern w:val="28"/>
          <w14:ligatures w14:val="standard"/>
          <w14:cntxtAlts/>
        </w:rPr>
        <w:t>h</w:t>
      </w:r>
      <w:r w:rsidRPr="00A82A28">
        <w:rPr>
          <w:color w:val="202020"/>
          <w:kern w:val="28"/>
          <w14:ligatures w14:val="standard"/>
          <w14:cntxtAlts/>
        </w:rPr>
        <w:t xml:space="preserve">er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od</w:t>
      </w:r>
      <w:r w:rsidRPr="00A82A28">
        <w:rPr>
          <w:color w:val="202020"/>
          <w:spacing w:val="-1"/>
          <w:kern w:val="28"/>
          <w14:ligatures w14:val="standard"/>
          <w14:cntxtAlts/>
        </w:rPr>
        <w:t>s</w:t>
      </w:r>
      <w:r w:rsidRPr="00A82A28">
        <w:rPr>
          <w:color w:val="202020"/>
          <w:kern w:val="28"/>
          <w14:ligatures w14:val="standard"/>
          <w14:cntxtAlts/>
        </w:rPr>
        <w:t>.</w:t>
      </w:r>
      <w:r w:rsidRPr="00A82A28">
        <w:rPr>
          <w:color w:val="202020"/>
          <w:spacing w:val="-5"/>
          <w:kern w:val="28"/>
          <w14:ligatures w14:val="standard"/>
          <w14:cntxtAlts/>
        </w:rPr>
        <w:t xml:space="preserve"> </w:t>
      </w:r>
      <w:r w:rsidRPr="00A82A28">
        <w:rPr>
          <w:color w:val="202020"/>
          <w:kern w:val="28"/>
          <w14:ligatures w14:val="standard"/>
          <w14:cntxtAlts/>
        </w:rPr>
        <w:t>H</w:t>
      </w:r>
      <w:r w:rsidRPr="00A82A28">
        <w:rPr>
          <w:color w:val="202020"/>
          <w:spacing w:val="1"/>
          <w:kern w:val="28"/>
          <w14:ligatures w14:val="standard"/>
          <w14:cntxtAlts/>
        </w:rPr>
        <w:t>o</w:t>
      </w:r>
      <w:r w:rsidRPr="00A82A28">
        <w:rPr>
          <w:color w:val="202020"/>
          <w:kern w:val="28"/>
          <w14:ligatures w14:val="standard"/>
          <w14:cntxtAlts/>
        </w:rPr>
        <w:t>w</w:t>
      </w:r>
      <w:r w:rsidRPr="00A82A28">
        <w:rPr>
          <w:color w:val="202020"/>
          <w:spacing w:val="-6"/>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or</w:t>
      </w:r>
      <w:r w:rsidRPr="00A82A28">
        <w:rPr>
          <w:color w:val="202020"/>
          <w:kern w:val="28"/>
          <w14:ligatures w14:val="standard"/>
          <w14:cntxtAlts/>
        </w:rPr>
        <w:t>t</w:t>
      </w:r>
      <w:r w:rsidRPr="00A82A28">
        <w:rPr>
          <w:color w:val="202020"/>
          <w:spacing w:val="-1"/>
          <w:kern w:val="28"/>
          <w14:ligatures w14:val="standard"/>
          <w14:cntxtAlts/>
        </w:rPr>
        <w:t>u</w:t>
      </w:r>
      <w:r w:rsidRPr="00A82A28">
        <w:rPr>
          <w:color w:val="202020"/>
          <w:kern w:val="28"/>
          <w14:ligatures w14:val="standard"/>
          <w14:cntxtAlts/>
        </w:rPr>
        <w:t>it</w:t>
      </w:r>
      <w:r w:rsidRPr="00A82A28">
        <w:rPr>
          <w:color w:val="202020"/>
          <w:spacing w:val="4"/>
          <w:kern w:val="28"/>
          <w14:ligatures w14:val="standard"/>
          <w14:cntxtAlts/>
        </w:rPr>
        <w:t>o</w:t>
      </w:r>
      <w:r w:rsidRPr="00A82A28">
        <w:rPr>
          <w:color w:val="202020"/>
          <w:spacing w:val="-1"/>
          <w:kern w:val="28"/>
          <w14:ligatures w14:val="standard"/>
          <w14:cntxtAlts/>
        </w:rPr>
        <w:t>u</w:t>
      </w:r>
      <w:r w:rsidRPr="00A82A28">
        <w:rPr>
          <w:color w:val="202020"/>
          <w:kern w:val="28"/>
          <w14:ligatures w14:val="standard"/>
          <w14:cntxtAlts/>
        </w:rPr>
        <w:t>s</w:t>
      </w:r>
      <w:r w:rsidRPr="00A82A28">
        <w:rPr>
          <w:color w:val="202020"/>
          <w:spacing w:val="-8"/>
          <w:kern w:val="28"/>
          <w14:ligatures w14:val="standard"/>
          <w14:cntxtAlts/>
        </w:rPr>
        <w:t xml:space="preserve"> </w:t>
      </w:r>
      <w:r w:rsidRPr="00A82A28">
        <w:rPr>
          <w:color w:val="202020"/>
          <w:kern w:val="28"/>
          <w14:ligatures w14:val="standard"/>
          <w14:cntxtAlts/>
        </w:rPr>
        <w:t>it</w:t>
      </w:r>
      <w:r w:rsidRPr="00A82A28">
        <w:rPr>
          <w:color w:val="202020"/>
          <w:spacing w:val="2"/>
          <w:kern w:val="28"/>
          <w14:ligatures w14:val="standard"/>
          <w14:cntxtAlts/>
        </w:rPr>
        <w:t xml:space="preserve"> </w:t>
      </w:r>
      <w:r w:rsidRPr="00A82A28">
        <w:rPr>
          <w:color w:val="202020"/>
          <w:spacing w:val="-2"/>
          <w:kern w:val="28"/>
          <w14:ligatures w14:val="standard"/>
          <w14:cntxtAlts/>
        </w:rPr>
        <w:t>w</w:t>
      </w:r>
      <w:r w:rsidRPr="00A82A28">
        <w:rPr>
          <w:color w:val="202020"/>
          <w:spacing w:val="3"/>
          <w:kern w:val="28"/>
          <w14:ligatures w14:val="standard"/>
          <w14:cntxtAlts/>
        </w:rPr>
        <w:t>a</w:t>
      </w:r>
      <w:r w:rsidRPr="00A82A28">
        <w:rPr>
          <w:color w:val="202020"/>
          <w:kern w:val="28"/>
          <w14:ligatures w14:val="standard"/>
          <w14:cntxtAlts/>
        </w:rPr>
        <w:t>s</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1"/>
          <w:kern w:val="28"/>
          <w14:ligatures w14:val="standard"/>
          <w14:cntxtAlts/>
        </w:rPr>
        <w:t>r</w:t>
      </w:r>
      <w:r w:rsidRPr="00A82A28">
        <w:rPr>
          <w:color w:val="202020"/>
          <w:kern w:val="28"/>
          <w14:ligatures w14:val="standard"/>
          <w14:cntxtAlts/>
        </w:rPr>
        <w:t>a</w:t>
      </w:r>
      <w:r w:rsidRPr="00A82A28">
        <w:rPr>
          <w:color w:val="202020"/>
          <w:spacing w:val="1"/>
          <w:kern w:val="28"/>
          <w14:ligatures w14:val="standard"/>
          <w14:cntxtAlts/>
        </w:rPr>
        <w:t>d</w:t>
      </w:r>
      <w:r w:rsidRPr="00A82A28">
        <w:rPr>
          <w:color w:val="202020"/>
          <w:kern w:val="28"/>
          <w14:ligatures w14:val="standard"/>
          <w14:cntxtAlts/>
        </w:rPr>
        <w:t>io</w:t>
      </w:r>
      <w:r w:rsidRPr="00A82A28">
        <w:rPr>
          <w:color w:val="202020"/>
          <w:spacing w:val="-2"/>
          <w:kern w:val="28"/>
          <w14:ligatures w14:val="standard"/>
          <w14:cntxtAlts/>
        </w:rPr>
        <w:t xml:space="preserve"> </w:t>
      </w:r>
      <w:r w:rsidRPr="00A82A28">
        <w:rPr>
          <w:color w:val="202020"/>
          <w:kern w:val="28"/>
          <w14:ligatures w14:val="standard"/>
          <w14:cntxtAlts/>
        </w:rPr>
        <w:t>c</w:t>
      </w:r>
      <w:r w:rsidRPr="00A82A28">
        <w:rPr>
          <w:color w:val="202020"/>
          <w:spacing w:val="3"/>
          <w:kern w:val="28"/>
          <w14:ligatures w14:val="standard"/>
          <w14:cntxtAlts/>
        </w:rPr>
        <w:t>a</w:t>
      </w:r>
      <w:r w:rsidRPr="00A82A28">
        <w:rPr>
          <w:color w:val="202020"/>
          <w:spacing w:val="-4"/>
          <w:kern w:val="28"/>
          <w14:ligatures w14:val="standard"/>
          <w14:cntxtAlts/>
        </w:rPr>
        <w:t>m</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al</w:t>
      </w:r>
      <w:r w:rsidRPr="00A82A28">
        <w:rPr>
          <w:color w:val="202020"/>
          <w:spacing w:val="1"/>
          <w:kern w:val="28"/>
          <w14:ligatures w14:val="standard"/>
          <w14:cntxtAlts/>
        </w:rPr>
        <w:t>o</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5"/>
          <w:kern w:val="28"/>
          <w14:ligatures w14:val="standard"/>
          <w14:cntxtAlts/>
        </w:rPr>
        <w:t xml:space="preserve"> </w:t>
      </w:r>
      <w:r w:rsidRPr="00A82A28">
        <w:rPr>
          <w:color w:val="202020"/>
          <w:kern w:val="28"/>
          <w14:ligatures w14:val="standard"/>
          <w14:cntxtAlts/>
        </w:rPr>
        <w:t>at</w:t>
      </w:r>
      <w:r w:rsidRPr="00A82A28">
        <w:rPr>
          <w:color w:val="202020"/>
          <w:spacing w:val="-1"/>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4"/>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g</w:t>
      </w:r>
      <w:r w:rsidRPr="00A82A28">
        <w:rPr>
          <w:color w:val="202020"/>
          <w:kern w:val="28"/>
          <w14:ligatures w14:val="standard"/>
          <w14:cntxtAlts/>
        </w:rPr>
        <w:t>i</w:t>
      </w:r>
      <w:r w:rsidRPr="00A82A28">
        <w:rPr>
          <w:color w:val="202020"/>
          <w:spacing w:val="1"/>
          <w:kern w:val="28"/>
          <w14:ligatures w14:val="standard"/>
          <w14:cntxtAlts/>
        </w:rPr>
        <w:t>n</w:t>
      </w:r>
      <w:r w:rsidRPr="00A82A28">
        <w:rPr>
          <w:color w:val="202020"/>
          <w:spacing w:val="-1"/>
          <w:kern w:val="28"/>
          <w14:ligatures w14:val="standard"/>
          <w14:cntxtAlts/>
        </w:rPr>
        <w:t>n</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9"/>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is</w:t>
      </w:r>
      <w:r w:rsidRPr="00A82A28">
        <w:rPr>
          <w:color w:val="202020"/>
          <w:spacing w:val="-1"/>
          <w:kern w:val="28"/>
          <w14:ligatures w14:val="standard"/>
          <w14:cntxtAlts/>
        </w:rPr>
        <w:t xml:space="preserve"> h</w:t>
      </w:r>
      <w:r w:rsidRPr="00A82A28">
        <w:rPr>
          <w:color w:val="202020"/>
          <w:kern w:val="28"/>
          <w14:ligatures w14:val="standard"/>
          <w14:cntxtAlts/>
        </w:rPr>
        <w:t>i</w:t>
      </w:r>
      <w:r w:rsidRPr="00A82A28">
        <w:rPr>
          <w:color w:val="202020"/>
          <w:spacing w:val="1"/>
          <w:kern w:val="28"/>
          <w14:ligatures w14:val="standard"/>
          <w14:cntxtAlts/>
        </w:rPr>
        <w:t>g</w:t>
      </w:r>
      <w:r w:rsidRPr="00A82A28">
        <w:rPr>
          <w:color w:val="202020"/>
          <w:spacing w:val="-1"/>
          <w:kern w:val="28"/>
          <w14:ligatures w14:val="standard"/>
          <w14:cntxtAlts/>
        </w:rPr>
        <w:t>h</w:t>
      </w:r>
      <w:r w:rsidRPr="00A82A28">
        <w:rPr>
          <w:color w:val="202020"/>
          <w:spacing w:val="3"/>
          <w:kern w:val="28"/>
          <w14:ligatures w14:val="standard"/>
          <w14:cntxtAlts/>
        </w:rPr>
        <w:t>e</w:t>
      </w:r>
      <w:r w:rsidRPr="00A82A28">
        <w:rPr>
          <w:color w:val="202020"/>
          <w:spacing w:val="-1"/>
          <w:kern w:val="28"/>
          <w14:ligatures w14:val="standard"/>
          <w14:cntxtAlts/>
        </w:rPr>
        <w:t>s</w:t>
      </w:r>
      <w:r w:rsidRPr="00A82A28">
        <w:rPr>
          <w:color w:val="202020"/>
          <w:kern w:val="28"/>
          <w14:ligatures w14:val="standard"/>
          <w14:cntxtAlts/>
        </w:rPr>
        <w:t>t</w:t>
      </w:r>
      <w:r w:rsidRPr="00A82A28">
        <w:rPr>
          <w:color w:val="202020"/>
          <w:spacing w:val="-6"/>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w:t>
      </w:r>
      <w:r w:rsidRPr="00A82A28">
        <w:rPr>
          <w:color w:val="202020"/>
          <w:spacing w:val="-1"/>
          <w:kern w:val="28"/>
          <w14:ligatures w14:val="standard"/>
          <w14:cntxtAlts/>
        </w:rPr>
        <w:t>d</w:t>
      </w:r>
      <w:r w:rsidRPr="00A82A28">
        <w:rPr>
          <w:color w:val="202020"/>
          <w:kern w:val="28"/>
          <w14:ligatures w14:val="standard"/>
          <w14:cntxtAlts/>
        </w:rPr>
        <w:t>.</w:t>
      </w:r>
    </w:p>
    <w:p w14:paraId="3A8D54DF" w14:textId="77777777" w:rsidR="00A82A28" w:rsidRPr="00A82A28" w:rsidRDefault="00A82A28" w:rsidP="00A82A28">
      <w:pPr>
        <w:spacing w:after="160" w:line="256" w:lineRule="auto"/>
        <w:ind w:left="100" w:right="354" w:firstLine="620"/>
        <w:rPr>
          <w:color w:val="202020"/>
          <w:kern w:val="28"/>
          <w14:ligatures w14:val="standard"/>
          <w14:cntxtAlts/>
        </w:rPr>
      </w:pPr>
      <w:r w:rsidRPr="00A82A28">
        <w:rPr>
          <w:color w:val="202020"/>
          <w:kern w:val="28"/>
          <w14:ligatures w14:val="standard"/>
          <w14:cntxtAlts/>
        </w:rPr>
        <w:t>A</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i</w:t>
      </w:r>
      <w:r w:rsidRPr="00A82A28">
        <w:rPr>
          <w:color w:val="202020"/>
          <w:spacing w:val="1"/>
          <w:kern w:val="28"/>
          <w14:ligatures w14:val="standard"/>
          <w14:cntxtAlts/>
        </w:rPr>
        <w:t>r</w:t>
      </w:r>
      <w:r w:rsidRPr="00A82A28">
        <w:rPr>
          <w:color w:val="202020"/>
          <w:kern w:val="28"/>
          <w14:ligatures w14:val="standard"/>
          <w14:cntxtAlts/>
        </w:rPr>
        <w:t>d</w:t>
      </w:r>
      <w:r w:rsidRPr="00A82A28">
        <w:rPr>
          <w:color w:val="202020"/>
          <w:spacing w:val="-2"/>
          <w:kern w:val="28"/>
          <w14:ligatures w14:val="standard"/>
          <w14:cntxtAlts/>
        </w:rPr>
        <w:t xml:space="preserve"> </w:t>
      </w:r>
      <w:r w:rsidRPr="00A82A28">
        <w:rPr>
          <w:color w:val="202020"/>
          <w:spacing w:val="1"/>
          <w:kern w:val="28"/>
          <w14:ligatures w14:val="standard"/>
          <w14:cntxtAlts/>
        </w:rPr>
        <w:t>ob</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v</w:t>
      </w:r>
      <w:r w:rsidRPr="00A82A28">
        <w:rPr>
          <w:color w:val="202020"/>
          <w:kern w:val="28"/>
          <w14:ligatures w14:val="standard"/>
          <w14:cntxtAlts/>
        </w:rPr>
        <w:t>ati</w:t>
      </w:r>
      <w:r w:rsidRPr="00A82A28">
        <w:rPr>
          <w:color w:val="202020"/>
          <w:spacing w:val="1"/>
          <w:kern w:val="28"/>
          <w14:ligatures w14:val="standard"/>
          <w14:cntxtAlts/>
        </w:rPr>
        <w:t>o</w:t>
      </w:r>
      <w:r w:rsidRPr="00A82A28">
        <w:rPr>
          <w:color w:val="202020"/>
          <w:kern w:val="28"/>
          <w14:ligatures w14:val="standard"/>
          <w14:cntxtAlts/>
        </w:rPr>
        <w:t>n</w:t>
      </w:r>
      <w:r w:rsidRPr="00A82A28">
        <w:rPr>
          <w:color w:val="202020"/>
          <w:spacing w:val="-10"/>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s</w:t>
      </w:r>
      <w:r w:rsidRPr="00A82A28">
        <w:rPr>
          <w:color w:val="202020"/>
          <w:spacing w:val="-1"/>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 xml:space="preserve">at </w:t>
      </w:r>
      <w:r w:rsidRPr="00A82A28">
        <w:rPr>
          <w:color w:val="202020"/>
          <w:spacing w:val="-2"/>
          <w:kern w:val="28"/>
          <w14:ligatures w14:val="standard"/>
          <w14:cntxtAlts/>
        </w:rPr>
        <w:t>w</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a</w:t>
      </w:r>
      <w:r w:rsidRPr="00A82A28">
        <w:rPr>
          <w:color w:val="202020"/>
          <w:spacing w:val="1"/>
          <w:kern w:val="28"/>
          <w14:ligatures w14:val="standard"/>
          <w14:cntxtAlts/>
        </w:rPr>
        <w:t>pp</w:t>
      </w:r>
      <w:r w:rsidRPr="00A82A28">
        <w:rPr>
          <w:color w:val="202020"/>
          <w:kern w:val="28"/>
          <w14:ligatures w14:val="standard"/>
          <w14:cntxtAlts/>
        </w:rPr>
        <w:t>ear</w:t>
      </w:r>
      <w:r w:rsidRPr="00A82A28">
        <w:rPr>
          <w:color w:val="202020"/>
          <w:spacing w:val="-4"/>
          <w:kern w:val="28"/>
          <w14:ligatures w14:val="standard"/>
          <w14:cntxtAlts/>
        </w:rPr>
        <w:t xml:space="preserve"> </w:t>
      </w:r>
      <w:r w:rsidRPr="00A82A28">
        <w:rPr>
          <w:color w:val="202020"/>
          <w:kern w:val="28"/>
          <w14:ligatures w14:val="standard"/>
          <w14:cntxtAlts/>
        </w:rPr>
        <w:t>to</w:t>
      </w:r>
      <w:r w:rsidRPr="00A82A28">
        <w:rPr>
          <w:color w:val="202020"/>
          <w:spacing w:val="-3"/>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 xml:space="preserve"> h</w:t>
      </w:r>
      <w:r w:rsidRPr="00A82A28">
        <w:rPr>
          <w:color w:val="202020"/>
          <w:kern w:val="28"/>
          <w14:ligatures w14:val="standard"/>
          <w14:cntxtAlts/>
        </w:rPr>
        <w:t>ea</w:t>
      </w:r>
      <w:r w:rsidRPr="00A82A28">
        <w:rPr>
          <w:color w:val="202020"/>
          <w:spacing w:val="1"/>
          <w:kern w:val="28"/>
          <w14:ligatures w14:val="standard"/>
          <w14:cntxtAlts/>
        </w:rPr>
        <w:t>d</w:t>
      </w:r>
      <w:r w:rsidRPr="00A82A28">
        <w:rPr>
          <w:color w:val="202020"/>
          <w:kern w:val="28"/>
          <w14:ligatures w14:val="standard"/>
          <w14:cntxtAlts/>
        </w:rPr>
        <w:t>ed</w:t>
      </w:r>
      <w:r w:rsidRPr="00A82A28">
        <w:rPr>
          <w:color w:val="202020"/>
          <w:spacing w:val="-4"/>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1"/>
          <w:kern w:val="28"/>
          <w14:ligatures w14:val="standard"/>
          <w14:cntxtAlts/>
        </w:rPr>
        <w:t xml:space="preserve"> </w:t>
      </w:r>
      <w:r w:rsidRPr="00A82A28">
        <w:rPr>
          <w:color w:val="202020"/>
          <w:kern w:val="28"/>
          <w14:ligatures w14:val="standard"/>
          <w14:cntxtAlts/>
        </w:rPr>
        <w:t>a</w:t>
      </w:r>
      <w:r w:rsidRPr="00A82A28">
        <w:rPr>
          <w:color w:val="202020"/>
          <w:spacing w:val="-1"/>
          <w:kern w:val="28"/>
          <w14:ligatures w14:val="standard"/>
          <w14:cntxtAlts/>
        </w:rPr>
        <w:t>n</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er</w:t>
      </w:r>
      <w:r w:rsidRPr="00A82A28">
        <w:rPr>
          <w:color w:val="202020"/>
          <w:spacing w:val="-5"/>
          <w:kern w:val="28"/>
          <w14:ligatures w14:val="standard"/>
          <w14:cntxtAlts/>
        </w:rPr>
        <w:t xml:space="preserve"> </w:t>
      </w:r>
      <w:r w:rsidRPr="00A82A28">
        <w:rPr>
          <w:color w:val="202020"/>
          <w:kern w:val="28"/>
          <w14:ligatures w14:val="standard"/>
          <w14:cntxtAlts/>
        </w:rPr>
        <w:t>l</w:t>
      </w:r>
      <w:r w:rsidRPr="00A82A28">
        <w:rPr>
          <w:color w:val="202020"/>
          <w:spacing w:val="1"/>
          <w:kern w:val="28"/>
          <w14:ligatures w14:val="standard"/>
          <w14:cntxtAlts/>
        </w:rPr>
        <w:t>o</w:t>
      </w:r>
      <w:r w:rsidRPr="00A82A28">
        <w:rPr>
          <w:color w:val="202020"/>
          <w:spacing w:val="-1"/>
          <w:kern w:val="28"/>
          <w14:ligatures w14:val="standard"/>
          <w14:cntxtAlts/>
        </w:rPr>
        <w:t>ng</w:t>
      </w:r>
      <w:r w:rsidRPr="00A82A28">
        <w:rPr>
          <w:color w:val="202020"/>
          <w:spacing w:val="1"/>
          <w:kern w:val="28"/>
          <w14:ligatures w14:val="standard"/>
          <w14:cntxtAlts/>
        </w:rPr>
        <w:t>-</w:t>
      </w:r>
      <w:r w:rsidRPr="00A82A28">
        <w:rPr>
          <w:color w:val="202020"/>
          <w:kern w:val="28"/>
          <w14:ligatures w14:val="standard"/>
          <w14:cntxtAlts/>
        </w:rPr>
        <w:t>te</w:t>
      </w:r>
      <w:r w:rsidRPr="00A82A28">
        <w:rPr>
          <w:color w:val="202020"/>
          <w:spacing w:val="3"/>
          <w:kern w:val="28"/>
          <w14:ligatures w14:val="standard"/>
          <w14:cntxtAlts/>
        </w:rPr>
        <w:t>r</w:t>
      </w:r>
      <w:r w:rsidRPr="00A82A28">
        <w:rPr>
          <w:color w:val="202020"/>
          <w:kern w:val="28"/>
          <w14:ligatures w14:val="standard"/>
          <w14:cntxtAlts/>
        </w:rPr>
        <w:t>m</w:t>
      </w:r>
      <w:r w:rsidRPr="00A82A28">
        <w:rPr>
          <w:color w:val="202020"/>
          <w:spacing w:val="-11"/>
          <w:kern w:val="28"/>
          <w14:ligatures w14:val="standard"/>
          <w14:cntxtAlts/>
        </w:rPr>
        <w:t xml:space="preserve"> </w:t>
      </w:r>
      <w:r w:rsidRPr="00A82A28">
        <w:rPr>
          <w:color w:val="202020"/>
          <w:spacing w:val="1"/>
          <w:kern w:val="28"/>
          <w14:ligatures w14:val="standard"/>
          <w14:cntxtAlts/>
        </w:rPr>
        <w:t>p</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i</w:t>
      </w:r>
      <w:r w:rsidRPr="00A82A28">
        <w:rPr>
          <w:color w:val="202020"/>
          <w:spacing w:val="1"/>
          <w:kern w:val="28"/>
          <w14:ligatures w14:val="standard"/>
          <w14:cntxtAlts/>
        </w:rPr>
        <w:t>o</w:t>
      </w:r>
      <w:r w:rsidRPr="00A82A28">
        <w:rPr>
          <w:color w:val="202020"/>
          <w:kern w:val="28"/>
          <w14:ligatures w14:val="standard"/>
          <w14:cntxtAlts/>
        </w:rPr>
        <w:t>d</w:t>
      </w:r>
      <w:r w:rsidRPr="00A82A28">
        <w:rPr>
          <w:color w:val="202020"/>
          <w:spacing w:val="-3"/>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kern w:val="28"/>
          <w14:ligatures w14:val="standard"/>
          <w14:cntxtAlts/>
        </w:rPr>
        <w:t>l</w:t>
      </w:r>
      <w:r w:rsidRPr="00A82A28">
        <w:rPr>
          <w:color w:val="202020"/>
          <w:spacing w:val="4"/>
          <w:kern w:val="28"/>
          <w14:ligatures w14:val="standard"/>
          <w14:cntxtAlts/>
        </w:rPr>
        <w:t>o</w:t>
      </w:r>
      <w:r w:rsidRPr="00A82A28">
        <w:rPr>
          <w:color w:val="202020"/>
          <w:spacing w:val="-5"/>
          <w:kern w:val="28"/>
          <w14:ligatures w14:val="standard"/>
          <w14:cntxtAlts/>
        </w:rPr>
        <w:t>w</w:t>
      </w:r>
      <w:r w:rsidRPr="00A82A28">
        <w:rPr>
          <w:color w:val="202020"/>
          <w:kern w:val="28"/>
          <w14:ligatures w14:val="standard"/>
          <w14:cntxtAlts/>
        </w:rPr>
        <w:t>er</w:t>
      </w:r>
      <w:r w:rsidRPr="00A82A28">
        <w:rPr>
          <w:color w:val="202020"/>
          <w:spacing w:val="-4"/>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o</w:t>
      </w:r>
      <w:r w:rsidRPr="00A82A28">
        <w:rPr>
          <w:color w:val="202020"/>
          <w:kern w:val="28"/>
          <w14:ligatures w14:val="standard"/>
          <w14:cntxtAlts/>
        </w:rPr>
        <w:t>lar</w:t>
      </w:r>
      <w:r w:rsidRPr="00A82A28">
        <w:rPr>
          <w:color w:val="202020"/>
          <w:spacing w:val="-3"/>
          <w:kern w:val="28"/>
          <w14:ligatures w14:val="standard"/>
          <w14:cntxtAlts/>
        </w:rPr>
        <w:t xml:space="preserve"> </w:t>
      </w:r>
      <w:r w:rsidRPr="00A82A28">
        <w:rPr>
          <w:color w:val="202020"/>
          <w:kern w:val="28"/>
          <w14:ligatures w14:val="standard"/>
          <w14:cntxtAlts/>
        </w:rPr>
        <w:t>acti</w:t>
      </w:r>
      <w:r w:rsidRPr="00A82A28">
        <w:rPr>
          <w:color w:val="202020"/>
          <w:spacing w:val="-1"/>
          <w:kern w:val="28"/>
          <w14:ligatures w14:val="standard"/>
          <w14:cntxtAlts/>
        </w:rPr>
        <w:t>v</w:t>
      </w:r>
      <w:r w:rsidRPr="00A82A28">
        <w:rPr>
          <w:color w:val="202020"/>
          <w:kern w:val="28"/>
          <w14:ligatures w14:val="standard"/>
          <w14:cntxtAlts/>
        </w:rPr>
        <w:t>i</w:t>
      </w:r>
      <w:r w:rsidRPr="00A82A28">
        <w:rPr>
          <w:color w:val="202020"/>
          <w:spacing w:val="2"/>
          <w:kern w:val="28"/>
          <w14:ligatures w14:val="standard"/>
          <w14:cntxtAlts/>
        </w:rPr>
        <w:t>t</w:t>
      </w:r>
      <w:r w:rsidRPr="00A82A28">
        <w:rPr>
          <w:color w:val="202020"/>
          <w:spacing w:val="-4"/>
          <w:kern w:val="28"/>
          <w14:ligatures w14:val="standard"/>
          <w14:cntxtAlts/>
        </w:rPr>
        <w:t>y</w:t>
      </w:r>
      <w:r w:rsidRPr="00A82A28">
        <w:rPr>
          <w:color w:val="202020"/>
          <w:kern w:val="28"/>
          <w14:ligatures w14:val="standard"/>
          <w14:cntxtAlts/>
        </w:rPr>
        <w:t xml:space="preserve">. </w:t>
      </w:r>
      <w:r w:rsidRPr="00A82A28">
        <w:rPr>
          <w:color w:val="202020"/>
          <w:spacing w:val="-2"/>
          <w:kern w:val="28"/>
          <w14:ligatures w14:val="standard"/>
          <w14:cntxtAlts/>
        </w:rPr>
        <w:t>A</w:t>
      </w:r>
      <w:r w:rsidRPr="00A82A28">
        <w:rPr>
          <w:color w:val="202020"/>
          <w:kern w:val="28"/>
          <w14:ligatures w14:val="standard"/>
          <w14:cntxtAlts/>
        </w:rPr>
        <w:t>l</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spacing w:val="4"/>
          <w:kern w:val="28"/>
          <w14:ligatures w14:val="standard"/>
          <w14:cntxtAlts/>
        </w:rPr>
        <w:t>o</w:t>
      </w:r>
      <w:r w:rsidRPr="00A82A28">
        <w:rPr>
          <w:color w:val="202020"/>
          <w:spacing w:val="-1"/>
          <w:kern w:val="28"/>
          <w14:ligatures w14:val="standard"/>
          <w14:cntxtAlts/>
        </w:rPr>
        <w:t>u</w:t>
      </w:r>
      <w:r w:rsidRPr="00A82A28">
        <w:rPr>
          <w:color w:val="202020"/>
          <w:spacing w:val="1"/>
          <w:kern w:val="28"/>
          <w14:ligatures w14:val="standard"/>
          <w14:cntxtAlts/>
        </w:rPr>
        <w:t>g</w:t>
      </w:r>
      <w:r w:rsidRPr="00A82A28">
        <w:rPr>
          <w:color w:val="202020"/>
          <w:kern w:val="28"/>
          <w14:ligatures w14:val="standard"/>
          <w14:cntxtAlts/>
        </w:rPr>
        <w:t>h</w:t>
      </w:r>
      <w:r w:rsidRPr="00A82A28">
        <w:rPr>
          <w:color w:val="202020"/>
          <w:spacing w:val="-6"/>
          <w:kern w:val="28"/>
          <w14:ligatures w14:val="standard"/>
          <w14:cntxtAlts/>
        </w:rPr>
        <w:t xml:space="preserve"> </w:t>
      </w:r>
      <w:r w:rsidRPr="00A82A28">
        <w:rPr>
          <w:color w:val="202020"/>
          <w:spacing w:val="-2"/>
          <w:kern w:val="28"/>
          <w14:ligatures w14:val="standard"/>
          <w14:cntxtAlts/>
        </w:rPr>
        <w:t>w</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4"/>
          <w:kern w:val="28"/>
          <w14:ligatures w14:val="standard"/>
          <w14:cntxtAlts/>
        </w:rPr>
        <w:t xml:space="preserve"> </w:t>
      </w:r>
      <w:r w:rsidRPr="00A82A28">
        <w:rPr>
          <w:color w:val="202020"/>
          <w:spacing w:val="2"/>
          <w:kern w:val="28"/>
          <w14:ligatures w14:val="standard"/>
          <w14:cntxtAlts/>
        </w:rPr>
        <w:t>C</w:t>
      </w:r>
      <w:r w:rsidRPr="00A82A28">
        <w:rPr>
          <w:color w:val="202020"/>
          <w:spacing w:val="-1"/>
          <w:kern w:val="28"/>
          <w14:ligatures w14:val="standard"/>
          <w14:cntxtAlts/>
        </w:rPr>
        <w:t>y</w:t>
      </w:r>
      <w:r w:rsidRPr="00A82A28">
        <w:rPr>
          <w:color w:val="202020"/>
          <w:kern w:val="28"/>
          <w14:ligatures w14:val="standard"/>
          <w14:cntxtAlts/>
        </w:rPr>
        <w:t>cle</w:t>
      </w:r>
      <w:r w:rsidRPr="00A82A28">
        <w:rPr>
          <w:color w:val="202020"/>
          <w:spacing w:val="-4"/>
          <w:kern w:val="28"/>
          <w14:ligatures w14:val="standard"/>
          <w14:cntxtAlts/>
        </w:rPr>
        <w:t xml:space="preserve"> </w:t>
      </w:r>
      <w:r w:rsidRPr="00A82A28">
        <w:rPr>
          <w:color w:val="202020"/>
          <w:spacing w:val="1"/>
          <w:kern w:val="28"/>
          <w14:ligatures w14:val="standard"/>
          <w14:cntxtAlts/>
        </w:rPr>
        <w:t>2</w:t>
      </w:r>
      <w:r w:rsidRPr="00A82A28">
        <w:rPr>
          <w:color w:val="202020"/>
          <w:kern w:val="28"/>
          <w14:ligatures w14:val="standard"/>
          <w14:cntxtAlts/>
        </w:rPr>
        <w:t>4</w:t>
      </w:r>
      <w:r w:rsidRPr="00A82A28">
        <w:rPr>
          <w:color w:val="202020"/>
          <w:spacing w:val="2"/>
          <w:kern w:val="28"/>
          <w14:ligatures w14:val="standard"/>
          <w14:cntxtAlts/>
        </w:rPr>
        <w:t xml:space="preserve"> </w:t>
      </w:r>
      <w:r w:rsidRPr="00A82A28">
        <w:rPr>
          <w:color w:val="202020"/>
          <w:spacing w:val="-5"/>
          <w:kern w:val="28"/>
          <w14:ligatures w14:val="standard"/>
          <w14:cntxtAlts/>
        </w:rPr>
        <w:t>w</w:t>
      </w:r>
      <w:r w:rsidRPr="00A82A28">
        <w:rPr>
          <w:color w:val="202020"/>
          <w:kern w:val="28"/>
          <w14:ligatures w14:val="standard"/>
          <w14:cntxtAlts/>
        </w:rPr>
        <w:t>i</w:t>
      </w:r>
      <w:r w:rsidRPr="00A82A28">
        <w:rPr>
          <w:color w:val="202020"/>
          <w:spacing w:val="2"/>
          <w:kern w:val="28"/>
          <w14:ligatures w14:val="standard"/>
          <w14:cntxtAlts/>
        </w:rPr>
        <w:t>l</w:t>
      </w:r>
      <w:r w:rsidRPr="00A82A28">
        <w:rPr>
          <w:color w:val="202020"/>
          <w:kern w:val="28"/>
          <w14:ligatures w14:val="standard"/>
          <w14:cntxtAlts/>
        </w:rPr>
        <w:t>l</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o is</w:t>
      </w:r>
      <w:r w:rsidRPr="00A82A28">
        <w:rPr>
          <w:color w:val="202020"/>
          <w:spacing w:val="-1"/>
          <w:kern w:val="28"/>
          <w14:ligatures w14:val="standard"/>
          <w14:cntxtAlts/>
        </w:rPr>
        <w:t xml:space="preserve"> s</w:t>
      </w:r>
      <w:r w:rsidRPr="00A82A28">
        <w:rPr>
          <w:color w:val="202020"/>
          <w:kern w:val="28"/>
          <w14:ligatures w14:val="standard"/>
          <w14:cntxtAlts/>
        </w:rPr>
        <w:t>till</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e</w:t>
      </w:r>
      <w:r w:rsidRPr="00A82A28">
        <w:rPr>
          <w:color w:val="202020"/>
          <w:spacing w:val="1"/>
          <w:kern w:val="28"/>
          <w14:ligatures w14:val="standard"/>
          <w14:cntxtAlts/>
        </w:rPr>
        <w:t>b</w:t>
      </w:r>
      <w:r w:rsidRPr="00A82A28">
        <w:rPr>
          <w:color w:val="202020"/>
          <w:kern w:val="28"/>
          <w14:ligatures w14:val="standard"/>
          <w14:cntxtAlts/>
        </w:rPr>
        <w:t>ate</w:t>
      </w:r>
      <w:r w:rsidRPr="00A82A28">
        <w:rPr>
          <w:color w:val="202020"/>
          <w:spacing w:val="1"/>
          <w:kern w:val="28"/>
          <w14:ligatures w14:val="standard"/>
          <w14:cntxtAlts/>
        </w:rPr>
        <w:t>d</w:t>
      </w:r>
      <w:r w:rsidRPr="00A82A28">
        <w:rPr>
          <w:color w:val="202020"/>
          <w:kern w:val="28"/>
          <w14:ligatures w14:val="standard"/>
          <w14:cntxtAlts/>
        </w:rPr>
        <w:t>,</w:t>
      </w:r>
      <w:r w:rsidRPr="00A82A28">
        <w:rPr>
          <w:color w:val="202020"/>
          <w:spacing w:val="-6"/>
          <w:kern w:val="28"/>
          <w14:ligatures w14:val="standard"/>
          <w14:cntxtAlts/>
        </w:rPr>
        <w:t xml:space="preserve"> </w:t>
      </w:r>
      <w:r w:rsidRPr="00A82A28">
        <w:rPr>
          <w:color w:val="202020"/>
          <w:kern w:val="28"/>
          <w14:ligatures w14:val="standard"/>
          <w14:cntxtAlts/>
        </w:rPr>
        <w:t xml:space="preserve">I </w:t>
      </w:r>
      <w:r w:rsidRPr="00A82A28">
        <w:rPr>
          <w:color w:val="202020"/>
          <w:spacing w:val="1"/>
          <w:kern w:val="28"/>
          <w14:ligatures w14:val="standard"/>
          <w14:cntxtAlts/>
        </w:rPr>
        <w:t>b</w:t>
      </w:r>
      <w:r w:rsidRPr="00A82A28">
        <w:rPr>
          <w:color w:val="202020"/>
          <w:kern w:val="28"/>
          <w14:ligatures w14:val="standard"/>
          <w14:cntxtAlts/>
        </w:rPr>
        <w:t>elie</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5"/>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1"/>
          <w:kern w:val="28"/>
          <w14:ligatures w14:val="standard"/>
          <w14:cntxtAlts/>
        </w:rPr>
        <w:t>s</w:t>
      </w:r>
      <w:r w:rsidRPr="00A82A28">
        <w:rPr>
          <w:color w:val="202020"/>
          <w:kern w:val="28"/>
          <w14:ligatures w14:val="standard"/>
          <w14:cntxtAlts/>
        </w:rPr>
        <w:t>cie</w:t>
      </w:r>
      <w:r w:rsidRPr="00A82A28">
        <w:rPr>
          <w:color w:val="202020"/>
          <w:spacing w:val="-1"/>
          <w:kern w:val="28"/>
          <w14:ligatures w14:val="standard"/>
          <w14:cntxtAlts/>
        </w:rPr>
        <w:t>n</w:t>
      </w:r>
      <w:r w:rsidRPr="00A82A28">
        <w:rPr>
          <w:color w:val="202020"/>
          <w:spacing w:val="2"/>
          <w:kern w:val="28"/>
          <w14:ligatures w14:val="standard"/>
          <w14:cntxtAlts/>
        </w:rPr>
        <w:t>t</w:t>
      </w:r>
      <w:r w:rsidRPr="00A82A28">
        <w:rPr>
          <w:color w:val="202020"/>
          <w:kern w:val="28"/>
          <w14:ligatures w14:val="standard"/>
          <w14:cntxtAlts/>
        </w:rPr>
        <w:t>i</w:t>
      </w:r>
      <w:r w:rsidRPr="00A82A28">
        <w:rPr>
          <w:color w:val="202020"/>
          <w:spacing w:val="-1"/>
          <w:kern w:val="28"/>
          <w14:ligatures w14:val="standard"/>
          <w14:cntxtAlts/>
        </w:rPr>
        <w:t>s</w:t>
      </w:r>
      <w:r w:rsidRPr="00A82A28">
        <w:rPr>
          <w:color w:val="202020"/>
          <w:spacing w:val="2"/>
          <w:kern w:val="28"/>
          <w14:ligatures w14:val="standard"/>
          <w14:cntxtAlts/>
        </w:rPr>
        <w:t>t</w:t>
      </w:r>
      <w:r w:rsidRPr="00A82A28">
        <w:rPr>
          <w:color w:val="202020"/>
          <w:kern w:val="28"/>
          <w14:ligatures w14:val="standard"/>
          <w14:cntxtAlts/>
        </w:rPr>
        <w:t>s</w:t>
      </w:r>
      <w:r w:rsidRPr="00A82A28">
        <w:rPr>
          <w:color w:val="202020"/>
          <w:spacing w:val="-5"/>
          <w:kern w:val="28"/>
          <w14:ligatures w14:val="standard"/>
          <w14:cntxtAlts/>
        </w:rPr>
        <w:t xml:space="preserve"> </w:t>
      </w:r>
      <w:r w:rsidRPr="00A82A28">
        <w:rPr>
          <w:color w:val="202020"/>
          <w:spacing w:val="-2"/>
          <w:kern w:val="28"/>
          <w14:ligatures w14:val="standard"/>
          <w14:cntxtAlts/>
        </w:rPr>
        <w:t>w</w:t>
      </w:r>
      <w:r w:rsidRPr="00A82A28">
        <w:rPr>
          <w:color w:val="202020"/>
          <w:kern w:val="28"/>
          <w14:ligatures w14:val="standard"/>
          <w14:cntxtAlts/>
        </w:rPr>
        <w:t xml:space="preserve">ill </w:t>
      </w:r>
      <w:r w:rsidRPr="00A82A28">
        <w:rPr>
          <w:color w:val="202020"/>
          <w:spacing w:val="-1"/>
          <w:kern w:val="28"/>
          <w14:ligatures w14:val="standard"/>
          <w14:cntxtAlts/>
        </w:rPr>
        <w:t>h</w:t>
      </w:r>
      <w:r w:rsidRPr="00A82A28">
        <w:rPr>
          <w:color w:val="202020"/>
          <w:kern w:val="28"/>
          <w14:ligatures w14:val="standard"/>
          <w14:cntxtAlts/>
        </w:rPr>
        <w:t>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 xml:space="preserve">a </w:t>
      </w:r>
      <w:r w:rsidRPr="00A82A28">
        <w:rPr>
          <w:color w:val="202020"/>
          <w:spacing w:val="-1"/>
          <w:kern w:val="28"/>
          <w14:ligatures w14:val="standard"/>
          <w14:cntxtAlts/>
        </w:rPr>
        <w:t>s</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spacing w:val="-1"/>
          <w:kern w:val="28"/>
          <w14:ligatures w14:val="standard"/>
          <w14:cntxtAlts/>
        </w:rPr>
        <w:t>g</w:t>
      </w:r>
      <w:r w:rsidRPr="00A82A28">
        <w:rPr>
          <w:color w:val="202020"/>
          <w:kern w:val="28"/>
          <w14:ligatures w14:val="standard"/>
          <w14:cntxtAlts/>
        </w:rPr>
        <w:t>le</w:t>
      </w:r>
      <w:r w:rsidRPr="00A82A28">
        <w:rPr>
          <w:color w:val="202020"/>
          <w:spacing w:val="-2"/>
          <w:kern w:val="28"/>
          <w14:ligatures w14:val="standard"/>
          <w14:cntxtAlts/>
        </w:rPr>
        <w:t xml:space="preserve"> </w:t>
      </w:r>
      <w:r w:rsidRPr="00A82A28">
        <w:rPr>
          <w:color w:val="202020"/>
          <w:kern w:val="28"/>
          <w14:ligatures w14:val="standard"/>
          <w14:cntxtAlts/>
        </w:rPr>
        <w:t>c</w:t>
      </w:r>
      <w:r w:rsidRPr="00A82A28">
        <w:rPr>
          <w:color w:val="202020"/>
          <w:spacing w:val="1"/>
          <w:kern w:val="28"/>
          <w14:ligatures w14:val="standard"/>
          <w14:cntxtAlts/>
        </w:rPr>
        <w:t>o</w:t>
      </w:r>
      <w:r w:rsidRPr="00A82A28">
        <w:rPr>
          <w:color w:val="202020"/>
          <w:spacing w:val="-1"/>
          <w:kern w:val="28"/>
          <w14:ligatures w14:val="standard"/>
          <w14:cntxtAlts/>
        </w:rPr>
        <w:t>ns</w:t>
      </w:r>
      <w:r w:rsidRPr="00A82A28">
        <w:rPr>
          <w:color w:val="202020"/>
          <w:kern w:val="28"/>
          <w14:ligatures w14:val="standard"/>
          <w14:cntxtAlts/>
        </w:rPr>
        <w:t>e</w:t>
      </w:r>
      <w:r w:rsidRPr="00A82A28">
        <w:rPr>
          <w:color w:val="202020"/>
          <w:spacing w:val="1"/>
          <w:kern w:val="28"/>
          <w14:ligatures w14:val="standard"/>
          <w14:cntxtAlts/>
        </w:rPr>
        <w:t>n</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 xml:space="preserve">r </w:t>
      </w:r>
      <w:r w:rsidRPr="00A82A28">
        <w:rPr>
          <w:color w:val="202020"/>
          <w:spacing w:val="2"/>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cle</w:t>
      </w:r>
      <w:r w:rsidRPr="00A82A28">
        <w:rPr>
          <w:color w:val="202020"/>
          <w:spacing w:val="-4"/>
          <w:kern w:val="28"/>
          <w14:ligatures w14:val="standard"/>
          <w14:cntxtAlts/>
        </w:rPr>
        <w:t xml:space="preserve"> </w:t>
      </w:r>
      <w:r w:rsidRPr="00A82A28">
        <w:rPr>
          <w:color w:val="202020"/>
          <w:spacing w:val="1"/>
          <w:kern w:val="28"/>
          <w14:ligatures w14:val="standard"/>
          <w14:cntxtAlts/>
        </w:rPr>
        <w:t>2</w:t>
      </w:r>
      <w:r w:rsidRPr="00A82A28">
        <w:rPr>
          <w:color w:val="202020"/>
          <w:kern w:val="28"/>
          <w14:ligatures w14:val="standard"/>
          <w14:cntxtAlts/>
        </w:rPr>
        <w:t>5 - it</w:t>
      </w:r>
      <w:r w:rsidRPr="00A82A28">
        <w:rPr>
          <w:color w:val="202020"/>
          <w:spacing w:val="2"/>
          <w:kern w:val="28"/>
          <w14:ligatures w14:val="standard"/>
          <w14:cntxtAlts/>
        </w:rPr>
        <w:t xml:space="preserve"> </w:t>
      </w:r>
      <w:r w:rsidRPr="00A82A28">
        <w:rPr>
          <w:color w:val="202020"/>
          <w:spacing w:val="-5"/>
          <w:kern w:val="28"/>
          <w14:ligatures w14:val="standard"/>
          <w14:cntxtAlts/>
        </w:rPr>
        <w:t>w</w:t>
      </w:r>
      <w:r w:rsidRPr="00A82A28">
        <w:rPr>
          <w:color w:val="202020"/>
          <w:spacing w:val="2"/>
          <w:kern w:val="28"/>
          <w14:ligatures w14:val="standard"/>
          <w14:cntxtAlts/>
        </w:rPr>
        <w:t>i</w:t>
      </w:r>
      <w:r w:rsidRPr="00A82A28">
        <w:rPr>
          <w:color w:val="202020"/>
          <w:kern w:val="28"/>
          <w14:ligatures w14:val="standard"/>
          <w14:cntxtAlts/>
        </w:rPr>
        <w:t>ll</w:t>
      </w:r>
      <w:r w:rsidRPr="00A82A28">
        <w:rPr>
          <w:color w:val="202020"/>
          <w:spacing w:val="-3"/>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l</w:t>
      </w:r>
      <w:r w:rsidRPr="00A82A28">
        <w:rPr>
          <w:color w:val="202020"/>
          <w:spacing w:val="4"/>
          <w:kern w:val="28"/>
          <w14:ligatures w14:val="standard"/>
          <w14:cntxtAlts/>
        </w:rPr>
        <w:t>o</w:t>
      </w:r>
      <w:r w:rsidRPr="00A82A28">
        <w:rPr>
          <w:color w:val="202020"/>
          <w:spacing w:val="-5"/>
          <w:kern w:val="28"/>
          <w14:ligatures w14:val="standard"/>
          <w14:cntxtAlts/>
        </w:rPr>
        <w:t>w</w:t>
      </w:r>
      <w:r w:rsidRPr="00A82A28">
        <w:rPr>
          <w:color w:val="202020"/>
          <w:kern w:val="28"/>
          <w14:ligatures w14:val="standard"/>
          <w14:cntxtAlts/>
        </w:rPr>
        <w:t>,</w:t>
      </w:r>
      <w:r w:rsidRPr="00A82A28">
        <w:rPr>
          <w:color w:val="202020"/>
          <w:spacing w:val="-3"/>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ll</w:t>
      </w:r>
      <w:r w:rsidRPr="00A82A28">
        <w:rPr>
          <w:color w:val="202020"/>
          <w:spacing w:val="4"/>
          <w:kern w:val="28"/>
          <w14:ligatures w14:val="standard"/>
          <w14:cntxtAlts/>
        </w:rPr>
        <w:t>o</w:t>
      </w:r>
      <w:r w:rsidRPr="00A82A28">
        <w:rPr>
          <w:color w:val="202020"/>
          <w:spacing w:val="-2"/>
          <w:kern w:val="28"/>
          <w14:ligatures w14:val="standard"/>
          <w14:cntxtAlts/>
        </w:rPr>
        <w:t>w</w:t>
      </w:r>
      <w:r w:rsidRPr="00A82A28">
        <w:rPr>
          <w:color w:val="202020"/>
          <w:kern w:val="28"/>
          <w14:ligatures w14:val="standard"/>
          <w14:cntxtAlts/>
        </w:rPr>
        <w:t>ed</w:t>
      </w:r>
      <w:r w:rsidRPr="00A82A28">
        <w:rPr>
          <w:color w:val="202020"/>
          <w:spacing w:val="-5"/>
          <w:kern w:val="28"/>
          <w14:ligatures w14:val="standard"/>
          <w14:cntxtAlts/>
        </w:rPr>
        <w:t xml:space="preserve"> </w:t>
      </w:r>
      <w:r w:rsidRPr="00A82A28">
        <w:rPr>
          <w:color w:val="202020"/>
          <w:spacing w:val="4"/>
          <w:kern w:val="28"/>
          <w14:ligatures w14:val="standard"/>
          <w14:cntxtAlts/>
        </w:rPr>
        <w:t>b</w:t>
      </w:r>
      <w:r w:rsidRPr="00A82A28">
        <w:rPr>
          <w:color w:val="202020"/>
          <w:kern w:val="28"/>
          <w14:ligatures w14:val="standard"/>
          <w14:cntxtAlts/>
        </w:rPr>
        <w:t>y</w:t>
      </w:r>
      <w:r w:rsidRPr="00A82A28">
        <w:rPr>
          <w:color w:val="202020"/>
          <w:spacing w:val="-5"/>
          <w:kern w:val="28"/>
          <w14:ligatures w14:val="standard"/>
          <w14:cntxtAlts/>
        </w:rPr>
        <w:t xml:space="preserve"> </w:t>
      </w:r>
      <w:r w:rsidRPr="00A82A28">
        <w:rPr>
          <w:color w:val="202020"/>
          <w:spacing w:val="-1"/>
          <w:kern w:val="28"/>
          <w14:ligatures w14:val="standard"/>
          <w14:cntxtAlts/>
        </w:rPr>
        <w:t>s</w:t>
      </w:r>
      <w:r w:rsidRPr="00A82A28">
        <w:rPr>
          <w:color w:val="202020"/>
          <w:spacing w:val="3"/>
          <w:kern w:val="28"/>
          <w14:ligatures w14:val="standard"/>
          <w14:cntxtAlts/>
        </w:rPr>
        <w:t>e</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al</w:t>
      </w:r>
      <w:r w:rsidRPr="00A82A28">
        <w:rPr>
          <w:color w:val="202020"/>
          <w:spacing w:val="-3"/>
          <w:kern w:val="28"/>
          <w14:ligatures w14:val="standard"/>
          <w14:cntxtAlts/>
        </w:rPr>
        <w:t xml:space="preserve"> </w:t>
      </w:r>
      <w:proofErr w:type="gramStart"/>
      <w:r w:rsidRPr="00A82A28">
        <w:rPr>
          <w:color w:val="202020"/>
          <w:spacing w:val="-4"/>
          <w:kern w:val="28"/>
          <w14:ligatures w14:val="standard"/>
          <w14:cntxtAlts/>
        </w:rPr>
        <w:t>m</w:t>
      </w:r>
      <w:r w:rsidRPr="00A82A28">
        <w:rPr>
          <w:color w:val="202020"/>
          <w:spacing w:val="1"/>
          <w:kern w:val="28"/>
          <w14:ligatures w14:val="standard"/>
          <w14:cntxtAlts/>
        </w:rPr>
        <w:t>or</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l</w:t>
      </w:r>
      <w:r w:rsidRPr="00A82A28">
        <w:rPr>
          <w:color w:val="202020"/>
          <w:spacing w:val="4"/>
          <w:kern w:val="28"/>
          <w14:ligatures w14:val="standard"/>
          <w14:cntxtAlts/>
        </w:rPr>
        <w:t>o</w:t>
      </w:r>
      <w:r w:rsidRPr="00A82A28">
        <w:rPr>
          <w:color w:val="202020"/>
          <w:kern w:val="28"/>
          <w14:ligatures w14:val="standard"/>
          <w14:cntxtAlts/>
        </w:rPr>
        <w:t>w</w:t>
      </w:r>
      <w:proofErr w:type="gramEnd"/>
      <w:r w:rsidRPr="00A82A28">
        <w:rPr>
          <w:color w:val="202020"/>
          <w:spacing w:val="-5"/>
          <w:kern w:val="28"/>
          <w14:ligatures w14:val="standard"/>
          <w14:cntxtAlts/>
        </w:rPr>
        <w:t xml:space="preserve"> </w:t>
      </w:r>
      <w:r w:rsidRPr="00A82A28">
        <w:rPr>
          <w:color w:val="202020"/>
          <w:spacing w:val="1"/>
          <w:kern w:val="28"/>
          <w14:ligatures w14:val="standard"/>
          <w14:cntxtAlts/>
        </w:rPr>
        <w:t>o</w:t>
      </w:r>
      <w:r w:rsidRPr="00A82A28">
        <w:rPr>
          <w:color w:val="202020"/>
          <w:spacing w:val="-1"/>
          <w:kern w:val="28"/>
          <w14:ligatures w14:val="standard"/>
          <w14:cntxtAlts/>
        </w:rPr>
        <w:t>n</w:t>
      </w:r>
      <w:r w:rsidRPr="00A82A28">
        <w:rPr>
          <w:color w:val="202020"/>
          <w:kern w:val="28"/>
          <w14:ligatures w14:val="standard"/>
          <w14:cntxtAlts/>
        </w:rPr>
        <w:t>e</w:t>
      </w:r>
      <w:r w:rsidRPr="00A82A28">
        <w:rPr>
          <w:color w:val="202020"/>
          <w:spacing w:val="2"/>
          <w:kern w:val="28"/>
          <w14:ligatures w14:val="standard"/>
          <w14:cntxtAlts/>
        </w:rPr>
        <w:t>s</w:t>
      </w:r>
      <w:r w:rsidRPr="00A82A28">
        <w:rPr>
          <w:color w:val="202020"/>
          <w:kern w:val="28"/>
          <w14:ligatures w14:val="standard"/>
          <w14:cntxtAlts/>
        </w:rPr>
        <w:t>.</w:t>
      </w:r>
    </w:p>
    <w:p w14:paraId="5AFDBA8A" w14:textId="77777777" w:rsidR="00A82A28" w:rsidRPr="00A82A28" w:rsidRDefault="00A82A28" w:rsidP="00A82A28">
      <w:pPr>
        <w:spacing w:after="160" w:line="256" w:lineRule="auto"/>
        <w:ind w:left="100" w:right="354" w:firstLine="620"/>
        <w:rPr>
          <w:color w:val="202020"/>
          <w:kern w:val="28"/>
          <w14:ligatures w14:val="standard"/>
          <w14:cntxtAlts/>
        </w:rPr>
      </w:pPr>
      <w:r w:rsidRPr="00A82A28">
        <w:rPr>
          <w:color w:val="202020"/>
          <w:kern w:val="28"/>
          <w14:ligatures w14:val="standard"/>
          <w14:cntxtAlts/>
        </w:rPr>
        <w:t>Of</w:t>
      </w:r>
      <w:r w:rsidRPr="00A82A28">
        <w:rPr>
          <w:color w:val="202020"/>
          <w:spacing w:val="-3"/>
          <w:kern w:val="28"/>
          <w14:ligatures w14:val="standard"/>
          <w14:cntxtAlts/>
        </w:rPr>
        <w:t xml:space="preserve"> </w:t>
      </w:r>
      <w:r w:rsidRPr="00A82A28">
        <w:rPr>
          <w:color w:val="202020"/>
          <w:kern w:val="28"/>
          <w14:ligatures w14:val="standard"/>
          <w14:cntxtAlts/>
        </w:rPr>
        <w:t>c</w:t>
      </w:r>
      <w:r w:rsidRPr="00A82A28">
        <w:rPr>
          <w:color w:val="202020"/>
          <w:spacing w:val="1"/>
          <w:kern w:val="28"/>
          <w14:ligatures w14:val="standard"/>
          <w14:cntxtAlts/>
        </w:rPr>
        <w:t>o</w:t>
      </w:r>
      <w:r w:rsidRPr="00A82A28">
        <w:rPr>
          <w:color w:val="202020"/>
          <w:spacing w:val="-1"/>
          <w:kern w:val="28"/>
          <w14:ligatures w14:val="standard"/>
          <w14:cntxtAlts/>
        </w:rPr>
        <w:t>u</w:t>
      </w:r>
      <w:r w:rsidRPr="00A82A28">
        <w:rPr>
          <w:color w:val="202020"/>
          <w:spacing w:val="1"/>
          <w:kern w:val="28"/>
          <w14:ligatures w14:val="standard"/>
          <w14:cntxtAlts/>
        </w:rPr>
        <w:t>r</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history</w:t>
      </w:r>
      <w:r w:rsidRPr="00A82A28">
        <w:rPr>
          <w:color w:val="202020"/>
          <w:spacing w:val="-9"/>
          <w:kern w:val="28"/>
          <w14:ligatures w14:val="standard"/>
          <w14:cntxtAlts/>
        </w:rPr>
        <w:t xml:space="preserve"> </w:t>
      </w:r>
      <w:r w:rsidRPr="00A82A28">
        <w:rPr>
          <w:color w:val="202020"/>
          <w:spacing w:val="4"/>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2"/>
          <w:kern w:val="28"/>
          <w14:ligatures w14:val="standard"/>
          <w14:cntxtAlts/>
        </w:rPr>
        <w:t>S</w:t>
      </w:r>
      <w:r w:rsidRPr="00A82A28">
        <w:rPr>
          <w:color w:val="202020"/>
          <w:spacing w:val="-1"/>
          <w:kern w:val="28"/>
          <w14:ligatures w14:val="standard"/>
          <w14:cntxtAlts/>
        </w:rPr>
        <w:t>u</w:t>
      </w:r>
      <w:r w:rsidRPr="00A82A28">
        <w:rPr>
          <w:color w:val="202020"/>
          <w:kern w:val="28"/>
          <w14:ligatures w14:val="standard"/>
          <w14:cntxtAlts/>
        </w:rPr>
        <w:t>n</w:t>
      </w:r>
      <w:r w:rsidRPr="00A82A28">
        <w:rPr>
          <w:color w:val="202020"/>
          <w:spacing w:val="-1"/>
          <w:kern w:val="28"/>
          <w14:ligatures w14:val="standard"/>
          <w14:cntxtAlts/>
        </w:rPr>
        <w:t xml:space="preserve"> m</w:t>
      </w:r>
      <w:r w:rsidRPr="00A82A28">
        <w:rPr>
          <w:color w:val="202020"/>
          <w:spacing w:val="3"/>
          <w:kern w:val="28"/>
          <w14:ligatures w14:val="standard"/>
          <w14:cntxtAlts/>
        </w:rPr>
        <w:t>a</w:t>
      </w:r>
      <w:r w:rsidRPr="00A82A28">
        <w:rPr>
          <w:color w:val="202020"/>
          <w:kern w:val="28"/>
          <w14:ligatures w14:val="standard"/>
          <w14:cntxtAlts/>
        </w:rPr>
        <w:t>y</w:t>
      </w:r>
      <w:r w:rsidRPr="00A82A28">
        <w:rPr>
          <w:color w:val="202020"/>
          <w:spacing w:val="-4"/>
          <w:kern w:val="28"/>
          <w14:ligatures w14:val="standard"/>
          <w14:cntxtAlts/>
        </w:rPr>
        <w:t xml:space="preserve"> </w:t>
      </w:r>
      <w:r w:rsidRPr="00A82A28">
        <w:rPr>
          <w:color w:val="202020"/>
          <w:spacing w:val="-1"/>
          <w:kern w:val="28"/>
          <w14:ligatures w14:val="standard"/>
          <w14:cntxtAlts/>
        </w:rPr>
        <w:t>n</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 xml:space="preserve">a </w:t>
      </w:r>
      <w:r w:rsidRPr="00A82A28">
        <w:rPr>
          <w:color w:val="202020"/>
          <w:spacing w:val="-1"/>
          <w:kern w:val="28"/>
          <w14:ligatures w14:val="standard"/>
          <w14:cntxtAlts/>
        </w:rPr>
        <w:t>g</w:t>
      </w:r>
      <w:r w:rsidRPr="00A82A28">
        <w:rPr>
          <w:color w:val="202020"/>
          <w:spacing w:val="1"/>
          <w:kern w:val="28"/>
          <w14:ligatures w14:val="standard"/>
          <w14:cntxtAlts/>
        </w:rPr>
        <w:t>oo</w:t>
      </w:r>
      <w:r w:rsidRPr="00A82A28">
        <w:rPr>
          <w:color w:val="202020"/>
          <w:kern w:val="28"/>
          <w14:ligatures w14:val="standard"/>
          <w14:cntxtAlts/>
        </w:rPr>
        <w:t>d</w:t>
      </w:r>
      <w:r w:rsidRPr="00A82A28">
        <w:rPr>
          <w:color w:val="202020"/>
          <w:spacing w:val="-2"/>
          <w:kern w:val="28"/>
          <w14:ligatures w14:val="standard"/>
          <w14:cntxtAlts/>
        </w:rPr>
        <w:t xml:space="preserve"> </w:t>
      </w:r>
      <w:r w:rsidRPr="00A82A28">
        <w:rPr>
          <w:color w:val="202020"/>
          <w:spacing w:val="1"/>
          <w:kern w:val="28"/>
          <w14:ligatures w14:val="standard"/>
          <w14:cntxtAlts/>
        </w:rPr>
        <w:t>pr</w:t>
      </w:r>
      <w:r w:rsidRPr="00A82A28">
        <w:rPr>
          <w:color w:val="202020"/>
          <w:spacing w:val="-2"/>
          <w:kern w:val="28"/>
          <w14:ligatures w14:val="standard"/>
          <w14:cntxtAlts/>
        </w:rPr>
        <w:t>e</w:t>
      </w:r>
      <w:r w:rsidRPr="00A82A28">
        <w:rPr>
          <w:color w:val="202020"/>
          <w:spacing w:val="1"/>
          <w:kern w:val="28"/>
          <w14:ligatures w14:val="standard"/>
          <w14:cntxtAlts/>
        </w:rPr>
        <w:t>d</w:t>
      </w:r>
      <w:r w:rsidRPr="00A82A28">
        <w:rPr>
          <w:color w:val="202020"/>
          <w:kern w:val="28"/>
          <w14:ligatures w14:val="standard"/>
          <w14:cntxtAlts/>
        </w:rPr>
        <w:t>ict</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6"/>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u</w:t>
      </w:r>
      <w:r w:rsidRPr="00A82A28">
        <w:rPr>
          <w:color w:val="202020"/>
          <w:spacing w:val="2"/>
          <w:kern w:val="28"/>
          <w14:ligatures w14:val="standard"/>
          <w14:cntxtAlts/>
        </w:rPr>
        <w:t>t</w:t>
      </w:r>
      <w:r w:rsidRPr="00A82A28">
        <w:rPr>
          <w:color w:val="202020"/>
          <w:spacing w:val="-1"/>
          <w:kern w:val="28"/>
          <w14:ligatures w14:val="standard"/>
          <w14:cntxtAlts/>
        </w:rPr>
        <w:t>u</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4"/>
          <w:kern w:val="28"/>
          <w14:ligatures w14:val="standard"/>
          <w14:cntxtAlts/>
        </w:rPr>
        <w:t xml:space="preserve"> </w:t>
      </w:r>
      <w:r w:rsidRPr="00A82A28">
        <w:rPr>
          <w:color w:val="202020"/>
          <w:kern w:val="28"/>
          <w14:ligatures w14:val="standard"/>
          <w14:cntxtAlts/>
        </w:rPr>
        <w:t>acti</w:t>
      </w:r>
      <w:r w:rsidRPr="00A82A28">
        <w:rPr>
          <w:color w:val="202020"/>
          <w:spacing w:val="-1"/>
          <w:kern w:val="28"/>
          <w14:ligatures w14:val="standard"/>
          <w14:cntxtAlts/>
        </w:rPr>
        <w:t>v</w:t>
      </w:r>
      <w:r w:rsidRPr="00A82A28">
        <w:rPr>
          <w:color w:val="202020"/>
          <w:spacing w:val="2"/>
          <w:kern w:val="28"/>
          <w14:ligatures w14:val="standard"/>
          <w14:cntxtAlts/>
        </w:rPr>
        <w:t>it</w:t>
      </w:r>
      <w:r w:rsidRPr="00A82A28">
        <w:rPr>
          <w:color w:val="202020"/>
          <w:kern w:val="28"/>
          <w14:ligatures w14:val="standard"/>
          <w14:cntxtAlts/>
        </w:rPr>
        <w:t>y</w:t>
      </w:r>
      <w:r w:rsidRPr="00A82A28">
        <w:rPr>
          <w:color w:val="202020"/>
          <w:spacing w:val="-9"/>
          <w:kern w:val="28"/>
          <w14:ligatures w14:val="standard"/>
          <w14:cntxtAlts/>
        </w:rPr>
        <w:t xml:space="preserve"> </w:t>
      </w:r>
      <w:r w:rsidRPr="00A82A28">
        <w:rPr>
          <w:color w:val="202020"/>
          <w:spacing w:val="1"/>
          <w:kern w:val="28"/>
          <w14:ligatures w14:val="standard"/>
          <w14:cntxtAlts/>
        </w:rPr>
        <w:t>(</w:t>
      </w:r>
      <w:r w:rsidRPr="00A82A28">
        <w:rPr>
          <w:color w:val="202020"/>
          <w:spacing w:val="-1"/>
          <w:kern w:val="28"/>
          <w14:ligatures w14:val="standard"/>
          <w14:cntxtAlts/>
        </w:rPr>
        <w:t>s</w:t>
      </w:r>
      <w:r w:rsidRPr="00A82A28">
        <w:rPr>
          <w:color w:val="202020"/>
          <w:spacing w:val="4"/>
          <w:kern w:val="28"/>
          <w14:ligatures w14:val="standard"/>
          <w14:cntxtAlts/>
        </w:rPr>
        <w:t>o</w:t>
      </w:r>
      <w:r w:rsidRPr="00A82A28">
        <w:rPr>
          <w:color w:val="202020"/>
          <w:spacing w:val="-1"/>
          <w:kern w:val="28"/>
          <w14:ligatures w14:val="standard"/>
          <w14:cntxtAlts/>
        </w:rPr>
        <w:t>un</w:t>
      </w:r>
      <w:r w:rsidRPr="00A82A28">
        <w:rPr>
          <w:color w:val="202020"/>
          <w:spacing w:val="4"/>
          <w:kern w:val="28"/>
          <w14:ligatures w14:val="standard"/>
          <w14:cntxtAlts/>
        </w:rPr>
        <w:t>d</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kern w:val="28"/>
          <w14:ligatures w14:val="standard"/>
          <w14:cntxtAlts/>
        </w:rPr>
        <w:t>li</w:t>
      </w:r>
      <w:r w:rsidRPr="00A82A28">
        <w:rPr>
          <w:color w:val="202020"/>
          <w:spacing w:val="-1"/>
          <w:kern w:val="28"/>
          <w14:ligatures w14:val="standard"/>
          <w14:cntxtAlts/>
        </w:rPr>
        <w:t>k</w:t>
      </w:r>
      <w:r w:rsidRPr="00A82A28">
        <w:rPr>
          <w:color w:val="202020"/>
          <w:kern w:val="28"/>
          <w14:ligatures w14:val="standard"/>
          <w14:cntxtAlts/>
        </w:rPr>
        <w:t>e</w:t>
      </w:r>
      <w:r w:rsidRPr="00A82A28">
        <w:rPr>
          <w:color w:val="202020"/>
          <w:spacing w:val="-2"/>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kern w:val="28"/>
          <w14:ligatures w14:val="standard"/>
          <w14:cntxtAlts/>
        </w:rPr>
        <w:t>ca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a</w:t>
      </w:r>
      <w:r w:rsidRPr="00A82A28">
        <w:rPr>
          <w:color w:val="202020"/>
          <w:kern w:val="28"/>
          <w14:ligatures w14:val="standard"/>
          <w14:cntxtAlts/>
        </w:rPr>
        <w:t xml:space="preserve">t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1"/>
          <w:kern w:val="28"/>
          <w14:ligatures w14:val="standard"/>
          <w14:cntxtAlts/>
        </w:rPr>
        <w:t xml:space="preserve"> </w:t>
      </w:r>
      <w:r w:rsidRPr="00A82A28">
        <w:rPr>
          <w:color w:val="202020"/>
          <w:kern w:val="28"/>
          <w14:ligatures w14:val="standard"/>
          <w14:cntxtAlts/>
        </w:rPr>
        <w:t>i</w:t>
      </w:r>
      <w:r w:rsidRPr="00A82A28">
        <w:rPr>
          <w:color w:val="202020"/>
          <w:spacing w:val="1"/>
          <w:kern w:val="28"/>
          <w14:ligatures w14:val="standard"/>
          <w14:cntxtAlts/>
        </w:rPr>
        <w:t>n</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1"/>
          <w:kern w:val="28"/>
          <w14:ligatures w14:val="standard"/>
          <w14:cntxtAlts/>
        </w:rPr>
        <w:t>s</w:t>
      </w:r>
      <w:r w:rsidRPr="00A82A28">
        <w:rPr>
          <w:color w:val="202020"/>
          <w:kern w:val="28"/>
          <w14:ligatures w14:val="standard"/>
          <w14:cntxtAlts/>
        </w:rPr>
        <w:t>t</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8"/>
          <w:kern w:val="28"/>
          <w14:ligatures w14:val="standard"/>
          <w14:cntxtAlts/>
        </w:rPr>
        <w:t xml:space="preserve"> </w:t>
      </w:r>
      <w:r w:rsidRPr="00A82A28">
        <w:rPr>
          <w:color w:val="202020"/>
          <w:kern w:val="28"/>
          <w14:ligatures w14:val="standard"/>
          <w14:cntxtAlts/>
        </w:rPr>
        <w:t>in</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s</w:t>
      </w:r>
      <w:r w:rsidRPr="00A82A28">
        <w:rPr>
          <w:color w:val="202020"/>
          <w:kern w:val="28"/>
          <w14:ligatures w14:val="standard"/>
          <w14:cntxtAlts/>
        </w:rPr>
        <w:t>t</w:t>
      </w:r>
      <w:r w:rsidRPr="00A82A28">
        <w:rPr>
          <w:color w:val="202020"/>
          <w:spacing w:val="1"/>
          <w:kern w:val="28"/>
          <w14:ligatures w14:val="standard"/>
          <w14:cntxtAlts/>
        </w:rPr>
        <w:t>o</w:t>
      </w:r>
      <w:r w:rsidRPr="00A82A28">
        <w:rPr>
          <w:color w:val="202020"/>
          <w:spacing w:val="3"/>
          <w:kern w:val="28"/>
          <w14:ligatures w14:val="standard"/>
          <w14:cntxtAlts/>
        </w:rPr>
        <w:t>c</w:t>
      </w:r>
      <w:r w:rsidRPr="00A82A28">
        <w:rPr>
          <w:color w:val="202020"/>
          <w:kern w:val="28"/>
          <w14:ligatures w14:val="standard"/>
          <w14:cntxtAlts/>
        </w:rPr>
        <w:t>k</w:t>
      </w:r>
      <w:r w:rsidRPr="00A82A28">
        <w:rPr>
          <w:color w:val="202020"/>
          <w:spacing w:val="-2"/>
          <w:kern w:val="28"/>
          <w14:ligatures w14:val="standard"/>
          <w14:cntxtAlts/>
        </w:rPr>
        <w:t xml:space="preserve"> </w:t>
      </w:r>
      <w:r w:rsidRPr="00A82A28">
        <w:rPr>
          <w:color w:val="202020"/>
          <w:spacing w:val="-4"/>
          <w:kern w:val="28"/>
          <w14:ligatures w14:val="standard"/>
          <w14:cntxtAlts/>
        </w:rPr>
        <w:t>m</w:t>
      </w:r>
      <w:r w:rsidRPr="00A82A28">
        <w:rPr>
          <w:color w:val="202020"/>
          <w:kern w:val="28"/>
          <w14:ligatures w14:val="standard"/>
          <w14:cntxtAlts/>
        </w:rPr>
        <w:t>a</w:t>
      </w:r>
      <w:r w:rsidRPr="00A82A28">
        <w:rPr>
          <w:color w:val="202020"/>
          <w:spacing w:val="3"/>
          <w:kern w:val="28"/>
          <w14:ligatures w14:val="standard"/>
          <w14:cntxtAlts/>
        </w:rPr>
        <w:t>r</w:t>
      </w:r>
      <w:r w:rsidRPr="00A82A28">
        <w:rPr>
          <w:color w:val="202020"/>
          <w:spacing w:val="1"/>
          <w:kern w:val="28"/>
          <w14:ligatures w14:val="standard"/>
          <w14:cntxtAlts/>
        </w:rPr>
        <w:t>k</w:t>
      </w:r>
      <w:r w:rsidRPr="00A82A28">
        <w:rPr>
          <w:color w:val="202020"/>
          <w:kern w:val="28"/>
          <w14:ligatures w14:val="standard"/>
          <w14:cntxtAlts/>
        </w:rPr>
        <w:t>et,</w:t>
      </w:r>
      <w:r w:rsidRPr="00A82A28">
        <w:rPr>
          <w:color w:val="202020"/>
          <w:spacing w:val="-5"/>
          <w:kern w:val="28"/>
          <w14:ligatures w14:val="standard"/>
          <w14:cntxtAlts/>
        </w:rPr>
        <w:t xml:space="preserve"> </w:t>
      </w:r>
      <w:r w:rsidRPr="00A82A28">
        <w:rPr>
          <w:color w:val="202020"/>
          <w:spacing w:val="1"/>
          <w:kern w:val="28"/>
          <w14:ligatures w14:val="standard"/>
          <w14:cntxtAlts/>
        </w:rPr>
        <w:t>do</w:t>
      </w:r>
      <w:r w:rsidRPr="00A82A28">
        <w:rPr>
          <w:color w:val="202020"/>
          <w:kern w:val="28"/>
          <w14:ligatures w14:val="standard"/>
          <w14:cntxtAlts/>
        </w:rPr>
        <w:t>e</w:t>
      </w:r>
      <w:r w:rsidRPr="00A82A28">
        <w:rPr>
          <w:color w:val="202020"/>
          <w:spacing w:val="-1"/>
          <w:kern w:val="28"/>
          <w14:ligatures w14:val="standard"/>
          <w14:cntxtAlts/>
        </w:rPr>
        <w:t>sn</w:t>
      </w:r>
      <w:r w:rsidRPr="00A82A28">
        <w:rPr>
          <w:color w:val="202020"/>
          <w:spacing w:val="-2"/>
          <w:kern w:val="28"/>
          <w14:ligatures w14:val="standard"/>
          <w14:cntxtAlts/>
        </w:rPr>
        <w:t>’</w:t>
      </w:r>
      <w:r w:rsidRPr="00A82A28">
        <w:rPr>
          <w:color w:val="202020"/>
          <w:kern w:val="28"/>
          <w14:ligatures w14:val="standard"/>
          <w14:cntxtAlts/>
        </w:rPr>
        <w:t>t</w:t>
      </w:r>
      <w:r w:rsidRPr="00A82A28">
        <w:rPr>
          <w:color w:val="202020"/>
          <w:spacing w:val="5"/>
          <w:kern w:val="28"/>
          <w14:ligatures w14:val="standard"/>
          <w14:cntxtAlts/>
        </w:rPr>
        <w:t xml:space="preserve"> </w:t>
      </w:r>
      <w:r w:rsidRPr="00A82A28">
        <w:rPr>
          <w:color w:val="202020"/>
          <w:kern w:val="28"/>
          <w14:ligatures w14:val="standard"/>
          <w14:cntxtAlts/>
        </w:rPr>
        <w:t>it</w:t>
      </w:r>
      <w:r w:rsidRPr="00A82A28">
        <w:rPr>
          <w:color w:val="202020"/>
          <w:spacing w:val="3"/>
          <w:kern w:val="28"/>
          <w14:ligatures w14:val="standard"/>
          <w14:cntxtAlts/>
        </w:rPr>
        <w:t>?</w:t>
      </w:r>
      <w:r w:rsidRPr="00A82A28">
        <w:rPr>
          <w:color w:val="202020"/>
          <w:spacing w:val="1"/>
          <w:kern w:val="28"/>
          <w14:ligatures w14:val="standard"/>
          <w14:cntxtAlts/>
        </w:rPr>
        <w:t>)</w:t>
      </w:r>
      <w:r w:rsidRPr="00A82A28">
        <w:rPr>
          <w:color w:val="202020"/>
          <w:kern w:val="28"/>
          <w14:ligatures w14:val="standard"/>
          <w14:cntxtAlts/>
        </w:rPr>
        <w:t>.</w:t>
      </w:r>
      <w:r w:rsidRPr="00A82A28">
        <w:rPr>
          <w:color w:val="202020"/>
          <w:spacing w:val="-2"/>
          <w:kern w:val="28"/>
          <w14:ligatures w14:val="standard"/>
          <w14:cntxtAlts/>
        </w:rPr>
        <w:t xml:space="preserve"> </w:t>
      </w:r>
      <w:r w:rsidRPr="00A82A28">
        <w:rPr>
          <w:color w:val="202020"/>
          <w:kern w:val="28"/>
          <w14:ligatures w14:val="standard"/>
          <w14:cntxtAlts/>
        </w:rPr>
        <w:t>N</w:t>
      </w:r>
      <w:r w:rsidRPr="00A82A28">
        <w:rPr>
          <w:color w:val="202020"/>
          <w:spacing w:val="1"/>
          <w:kern w:val="28"/>
          <w14:ligatures w14:val="standard"/>
          <w14:cntxtAlts/>
        </w:rPr>
        <w:t>o</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spacing w:val="1"/>
          <w:kern w:val="28"/>
          <w14:ligatures w14:val="standard"/>
          <w14:cntxtAlts/>
        </w:rPr>
        <w:t>o</w:t>
      </w:r>
      <w:r w:rsidRPr="00A82A28">
        <w:rPr>
          <w:color w:val="202020"/>
          <w:spacing w:val="-1"/>
          <w:kern w:val="28"/>
          <w14:ligatures w14:val="standard"/>
          <w14:cntxtAlts/>
        </w:rPr>
        <w:t>n</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7"/>
          <w:kern w:val="28"/>
          <w14:ligatures w14:val="standard"/>
          <w14:cntxtAlts/>
        </w:rPr>
        <w:t xml:space="preserve"> </w:t>
      </w:r>
      <w:r w:rsidRPr="00A82A28">
        <w:rPr>
          <w:color w:val="202020"/>
          <w:spacing w:val="1"/>
          <w:kern w:val="28"/>
          <w14:ligatures w14:val="standard"/>
          <w14:cntxtAlts/>
        </w:rPr>
        <w:t>do</w:t>
      </w:r>
      <w:r w:rsidRPr="00A82A28">
        <w:rPr>
          <w:color w:val="202020"/>
          <w:spacing w:val="-1"/>
          <w:kern w:val="28"/>
          <w14:ligatures w14:val="standard"/>
          <w14:cntxtAlts/>
        </w:rPr>
        <w:t>n</w:t>
      </w:r>
      <w:r w:rsidRPr="00A82A28">
        <w:rPr>
          <w:color w:val="202020"/>
          <w:spacing w:val="-2"/>
          <w:kern w:val="28"/>
          <w14:ligatures w14:val="standard"/>
          <w14:cntxtAlts/>
        </w:rPr>
        <w:t>’</w:t>
      </w:r>
      <w:r w:rsidRPr="00A82A28">
        <w:rPr>
          <w:color w:val="202020"/>
          <w:kern w:val="28"/>
          <w14:ligatures w14:val="standard"/>
          <w14:cntxtAlts/>
        </w:rPr>
        <w:t>t</w:t>
      </w:r>
      <w:r w:rsidRPr="00A82A28">
        <w:rPr>
          <w:color w:val="202020"/>
          <w:spacing w:val="12"/>
          <w:kern w:val="28"/>
          <w14:ligatures w14:val="standard"/>
          <w14:cntxtAlts/>
        </w:rPr>
        <w:t xml:space="preserve"> </w:t>
      </w:r>
      <w:r w:rsidRPr="00A82A28">
        <w:rPr>
          <w:color w:val="202020"/>
          <w:spacing w:val="-5"/>
          <w:kern w:val="28"/>
          <w14:ligatures w14:val="standard"/>
          <w14:cntxtAlts/>
        </w:rPr>
        <w:t>w</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u</w:t>
      </w:r>
      <w:r w:rsidRPr="00A82A28">
        <w:rPr>
          <w:color w:val="202020"/>
          <w:spacing w:val="2"/>
          <w:kern w:val="28"/>
          <w14:ligatures w14:val="standard"/>
          <w14:cntxtAlts/>
        </w:rPr>
        <w:t>ll</w:t>
      </w:r>
      <w:r w:rsidRPr="00A82A28">
        <w:rPr>
          <w:color w:val="202020"/>
          <w:kern w:val="28"/>
          <w14:ligatures w14:val="standard"/>
          <w14:cntxtAlts/>
        </w:rPr>
        <w:t>y</w:t>
      </w:r>
      <w:r w:rsidRPr="00A82A28">
        <w:rPr>
          <w:color w:val="202020"/>
          <w:spacing w:val="-5"/>
          <w:kern w:val="28"/>
          <w14:ligatures w14:val="standard"/>
          <w14:cntxtAlts/>
        </w:rPr>
        <w:t xml:space="preserve"> </w:t>
      </w:r>
      <w:r w:rsidRPr="00A82A28">
        <w:rPr>
          <w:color w:val="202020"/>
          <w:spacing w:val="-1"/>
          <w:kern w:val="28"/>
          <w14:ligatures w14:val="standard"/>
          <w14:cntxtAlts/>
        </w:rPr>
        <w:t>un</w:t>
      </w:r>
      <w:r w:rsidRPr="00A82A28">
        <w:rPr>
          <w:color w:val="202020"/>
          <w:spacing w:val="1"/>
          <w:kern w:val="28"/>
          <w14:ligatures w14:val="standard"/>
          <w14:cntxtAlts/>
        </w:rPr>
        <w:t>d</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spacing w:val="-1"/>
          <w:kern w:val="28"/>
          <w14:ligatures w14:val="standard"/>
          <w14:cntxtAlts/>
        </w:rPr>
        <w:t>s</w:t>
      </w:r>
      <w:r w:rsidRPr="00A82A28">
        <w:rPr>
          <w:color w:val="202020"/>
          <w:kern w:val="28"/>
          <w14:ligatures w14:val="standard"/>
          <w14:cntxtAlts/>
        </w:rPr>
        <w:t>t</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kern w:val="28"/>
          <w14:ligatures w14:val="standard"/>
          <w14:cntxtAlts/>
        </w:rPr>
        <w:t>d</w:t>
      </w:r>
      <w:r w:rsidRPr="00A82A28">
        <w:rPr>
          <w:color w:val="202020"/>
          <w:spacing w:val="-7"/>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s</w:t>
      </w:r>
      <w:r w:rsidRPr="00A82A28">
        <w:rPr>
          <w:color w:val="202020"/>
          <w:spacing w:val="1"/>
          <w:kern w:val="28"/>
          <w14:ligatures w14:val="standard"/>
          <w14:cntxtAlts/>
        </w:rPr>
        <w:t>o</w:t>
      </w:r>
      <w:r w:rsidRPr="00A82A28">
        <w:rPr>
          <w:color w:val="202020"/>
          <w:kern w:val="28"/>
          <w14:ligatures w14:val="standard"/>
          <w14:cntxtAlts/>
        </w:rPr>
        <w:t>lar</w:t>
      </w:r>
      <w:r w:rsidRPr="00A82A28">
        <w:rPr>
          <w:color w:val="202020"/>
          <w:spacing w:val="-3"/>
          <w:kern w:val="28"/>
          <w14:ligatures w14:val="standard"/>
          <w14:cntxtAlts/>
        </w:rPr>
        <w:t xml:space="preserve"> </w:t>
      </w:r>
      <w:r w:rsidRPr="00A82A28">
        <w:rPr>
          <w:color w:val="202020"/>
          <w:spacing w:val="3"/>
          <w:kern w:val="28"/>
          <w14:ligatures w14:val="standard"/>
          <w14:cntxtAlts/>
        </w:rPr>
        <w:t>c</w:t>
      </w:r>
      <w:r w:rsidRPr="00A82A28">
        <w:rPr>
          <w:color w:val="202020"/>
          <w:spacing w:val="-4"/>
          <w:kern w:val="28"/>
          <w14:ligatures w14:val="standard"/>
          <w14:cntxtAlts/>
        </w:rPr>
        <w:t>y</w:t>
      </w:r>
      <w:r w:rsidRPr="00A82A28">
        <w:rPr>
          <w:color w:val="202020"/>
          <w:kern w:val="28"/>
          <w14:ligatures w14:val="standard"/>
          <w14:cntxtAlts/>
        </w:rPr>
        <w:t>cle</w:t>
      </w:r>
      <w:r w:rsidRPr="00A82A28">
        <w:rPr>
          <w:color w:val="202020"/>
          <w:spacing w:val="-3"/>
          <w:kern w:val="28"/>
          <w14:ligatures w14:val="standard"/>
          <w14:cntxtAlts/>
        </w:rPr>
        <w:t xml:space="preserve"> </w:t>
      </w:r>
      <w:r w:rsidRPr="00A82A28">
        <w:rPr>
          <w:color w:val="202020"/>
          <w:spacing w:val="1"/>
          <w:kern w:val="28"/>
          <w14:ligatures w14:val="standard"/>
          <w14:cntxtAlts/>
        </w:rPr>
        <w:t>pro</w:t>
      </w:r>
      <w:r w:rsidRPr="00A82A28">
        <w:rPr>
          <w:color w:val="202020"/>
          <w:kern w:val="28"/>
          <w14:ligatures w14:val="standard"/>
          <w14:cntxtAlts/>
        </w:rPr>
        <w:t>ce</w:t>
      </w:r>
      <w:r w:rsidRPr="00A82A28">
        <w:rPr>
          <w:color w:val="202020"/>
          <w:spacing w:val="-1"/>
          <w:kern w:val="28"/>
          <w14:ligatures w14:val="standard"/>
          <w14:cntxtAlts/>
        </w:rPr>
        <w:t>ss</w:t>
      </w:r>
      <w:r w:rsidRPr="00A82A28">
        <w:rPr>
          <w:color w:val="202020"/>
          <w:kern w:val="28"/>
          <w14:ligatures w14:val="standard"/>
          <w14:cntxtAlts/>
        </w:rPr>
        <w:t xml:space="preserve">, </w:t>
      </w:r>
      <w:proofErr w:type="gramStart"/>
      <w:r w:rsidRPr="00A82A28">
        <w:rPr>
          <w:color w:val="202020"/>
          <w:spacing w:val="-2"/>
          <w:kern w:val="28"/>
          <w14:ligatures w14:val="standard"/>
          <w14:cntxtAlts/>
        </w:rPr>
        <w:t>w</w:t>
      </w:r>
      <w:r w:rsidRPr="00A82A28">
        <w:rPr>
          <w:color w:val="202020"/>
          <w:kern w:val="28"/>
          <w14:ligatures w14:val="standard"/>
          <w14:cntxtAlts/>
        </w:rPr>
        <w:t>e</w:t>
      </w:r>
      <w:r w:rsidRPr="00A82A28">
        <w:rPr>
          <w:color w:val="202020"/>
          <w:spacing w:val="-1"/>
          <w:kern w:val="28"/>
          <w14:ligatures w14:val="standard"/>
          <w14:cntxtAlts/>
        </w:rPr>
        <w:t xml:space="preserve"> </w:t>
      </w:r>
      <w:r w:rsidRPr="00A82A28">
        <w:rPr>
          <w:color w:val="202020"/>
          <w:spacing w:val="1"/>
          <w:kern w:val="28"/>
          <w14:ligatures w14:val="standard"/>
          <w14:cntxtAlts/>
        </w:rPr>
        <w:t>on</w:t>
      </w:r>
      <w:r w:rsidRPr="00A82A28">
        <w:rPr>
          <w:color w:val="202020"/>
          <w:spacing w:val="2"/>
          <w:kern w:val="28"/>
          <w14:ligatures w14:val="standard"/>
          <w14:cntxtAlts/>
        </w:rPr>
        <w:t>l</w:t>
      </w:r>
      <w:r w:rsidRPr="00A82A28">
        <w:rPr>
          <w:color w:val="202020"/>
          <w:kern w:val="28"/>
          <w14:ligatures w14:val="standard"/>
          <w14:cntxtAlts/>
        </w:rPr>
        <w:t>y</w:t>
      </w:r>
      <w:proofErr w:type="gramEnd"/>
      <w:r w:rsidRPr="00A82A28">
        <w:rPr>
          <w:color w:val="202020"/>
          <w:spacing w:val="-5"/>
          <w:kern w:val="28"/>
          <w14:ligatures w14:val="standard"/>
          <w14:cntxtAlts/>
        </w:rPr>
        <w:t xml:space="preserve"> </w:t>
      </w:r>
      <w:r w:rsidRPr="00A82A28">
        <w:rPr>
          <w:color w:val="202020"/>
          <w:spacing w:val="-1"/>
          <w:kern w:val="28"/>
          <w14:ligatures w14:val="standard"/>
          <w14:cntxtAlts/>
        </w:rPr>
        <w:t>h</w:t>
      </w:r>
      <w:r w:rsidRPr="00A82A28">
        <w:rPr>
          <w:color w:val="202020"/>
          <w:kern w:val="28"/>
          <w14:ligatures w14:val="standard"/>
          <w14:cntxtAlts/>
        </w:rPr>
        <w:t>a</w:t>
      </w:r>
      <w:r w:rsidRPr="00A82A28">
        <w:rPr>
          <w:color w:val="202020"/>
          <w:spacing w:val="-1"/>
          <w:kern w:val="28"/>
          <w14:ligatures w14:val="standard"/>
          <w14:cntxtAlts/>
        </w:rPr>
        <w:t>v</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kern w:val="28"/>
          <w14:ligatures w14:val="standard"/>
          <w14:cntxtAlts/>
        </w:rPr>
        <w:t>a c</w:t>
      </w:r>
      <w:r w:rsidRPr="00A82A28">
        <w:rPr>
          <w:color w:val="202020"/>
          <w:spacing w:val="1"/>
          <w:kern w:val="28"/>
          <w14:ligatures w14:val="standard"/>
          <w14:cntxtAlts/>
        </w:rPr>
        <w:t>o</w:t>
      </w:r>
      <w:r w:rsidRPr="00A82A28">
        <w:rPr>
          <w:color w:val="202020"/>
          <w:spacing w:val="-1"/>
          <w:kern w:val="28"/>
          <w14:ligatures w14:val="standard"/>
          <w14:cntxtAlts/>
        </w:rPr>
        <w:t>u</w:t>
      </w:r>
      <w:r w:rsidRPr="00A82A28">
        <w:rPr>
          <w:color w:val="202020"/>
          <w:spacing w:val="1"/>
          <w:kern w:val="28"/>
          <w14:ligatures w14:val="standard"/>
          <w14:cntxtAlts/>
        </w:rPr>
        <w:t>p</w:t>
      </w:r>
      <w:r w:rsidRPr="00A82A28">
        <w:rPr>
          <w:color w:val="202020"/>
          <w:kern w:val="28"/>
          <w14:ligatures w14:val="standard"/>
          <w14:cntxtAlts/>
        </w:rPr>
        <w:t>le</w:t>
      </w:r>
      <w:r w:rsidRPr="00A82A28">
        <w:rPr>
          <w:color w:val="202020"/>
          <w:spacing w:val="-2"/>
          <w:kern w:val="28"/>
          <w14:ligatures w14:val="standard"/>
          <w14:cntxtAlts/>
        </w:rPr>
        <w:t xml:space="preserve"> </w:t>
      </w:r>
      <w:r w:rsidRPr="00A82A28">
        <w:rPr>
          <w:color w:val="202020"/>
          <w:spacing w:val="-1"/>
          <w:kern w:val="28"/>
          <w14:ligatures w14:val="standard"/>
          <w14:cntxtAlts/>
        </w:rPr>
        <w:t>h</w:t>
      </w:r>
      <w:r w:rsidRPr="00A82A28">
        <w:rPr>
          <w:color w:val="202020"/>
          <w:spacing w:val="1"/>
          <w:kern w:val="28"/>
          <w14:ligatures w14:val="standard"/>
          <w14:cntxtAlts/>
        </w:rPr>
        <w:t>u</w:t>
      </w:r>
      <w:r w:rsidRPr="00A82A28">
        <w:rPr>
          <w:color w:val="202020"/>
          <w:spacing w:val="-1"/>
          <w:kern w:val="28"/>
          <w14:ligatures w14:val="standard"/>
          <w14:cntxtAlts/>
        </w:rPr>
        <w:t>n</w:t>
      </w:r>
      <w:r w:rsidRPr="00A82A28">
        <w:rPr>
          <w:color w:val="202020"/>
          <w:spacing w:val="1"/>
          <w:kern w:val="28"/>
          <w14:ligatures w14:val="standard"/>
          <w14:cntxtAlts/>
        </w:rPr>
        <w:t>dr</w:t>
      </w:r>
      <w:r w:rsidRPr="00A82A28">
        <w:rPr>
          <w:color w:val="202020"/>
          <w:kern w:val="28"/>
          <w14:ligatures w14:val="standard"/>
          <w14:cntxtAlts/>
        </w:rPr>
        <w:t>ed</w:t>
      </w:r>
      <w:r w:rsidRPr="00A82A28">
        <w:rPr>
          <w:color w:val="202020"/>
          <w:spacing w:val="-5"/>
          <w:kern w:val="28"/>
          <w14:ligatures w14:val="standard"/>
          <w14:cntxtAlts/>
        </w:rPr>
        <w:t xml:space="preserve"> </w:t>
      </w:r>
      <w:r w:rsidRPr="00A82A28">
        <w:rPr>
          <w:color w:val="202020"/>
          <w:spacing w:val="-4"/>
          <w:kern w:val="28"/>
          <w14:ligatures w14:val="standard"/>
          <w14:cntxtAlts/>
        </w:rPr>
        <w:t>y</w:t>
      </w:r>
      <w:r w:rsidRPr="00A82A28">
        <w:rPr>
          <w:color w:val="202020"/>
          <w:kern w:val="28"/>
          <w14:ligatures w14:val="standard"/>
          <w14:cntxtAlts/>
        </w:rPr>
        <w:t>ea</w:t>
      </w:r>
      <w:r w:rsidRPr="00A82A28">
        <w:rPr>
          <w:color w:val="202020"/>
          <w:spacing w:val="1"/>
          <w:kern w:val="28"/>
          <w14:ligatures w14:val="standard"/>
          <w14:cntxtAlts/>
        </w:rPr>
        <w:t>r</w:t>
      </w:r>
      <w:r w:rsidRPr="00A82A28">
        <w:rPr>
          <w:color w:val="202020"/>
          <w:kern w:val="28"/>
          <w14:ligatures w14:val="standard"/>
          <w14:cntxtAlts/>
        </w:rPr>
        <w:t>s</w:t>
      </w:r>
      <w:r w:rsidRPr="00A82A28">
        <w:rPr>
          <w:color w:val="202020"/>
          <w:spacing w:val="-4"/>
          <w:kern w:val="28"/>
          <w14:ligatures w14:val="standard"/>
          <w14:cntxtAlts/>
        </w:rPr>
        <w:t xml:space="preserve"> </w:t>
      </w:r>
      <w:r w:rsidRPr="00A82A28">
        <w:rPr>
          <w:color w:val="202020"/>
          <w:spacing w:val="4"/>
          <w:kern w:val="28"/>
          <w14:ligatures w14:val="standard"/>
          <w14:cntxtAlts/>
        </w:rPr>
        <w:t>o</w:t>
      </w:r>
      <w:r w:rsidRPr="00A82A28">
        <w:rPr>
          <w:color w:val="202020"/>
          <w:kern w:val="28"/>
          <w14:ligatures w14:val="standard"/>
          <w14:cntxtAlts/>
        </w:rPr>
        <w:t>f</w:t>
      </w:r>
      <w:r w:rsidRPr="00A82A28">
        <w:rPr>
          <w:color w:val="202020"/>
          <w:spacing w:val="-3"/>
          <w:kern w:val="28"/>
          <w14:ligatures w14:val="standard"/>
          <w14:cntxtAlts/>
        </w:rPr>
        <w:t xml:space="preserve"> </w:t>
      </w:r>
      <w:r w:rsidRPr="00A82A28">
        <w:rPr>
          <w:color w:val="202020"/>
          <w:spacing w:val="1"/>
          <w:kern w:val="28"/>
          <w14:ligatures w14:val="standard"/>
          <w14:cntxtAlts/>
        </w:rPr>
        <w:t>d</w:t>
      </w:r>
      <w:r w:rsidRPr="00A82A28">
        <w:rPr>
          <w:color w:val="202020"/>
          <w:kern w:val="28"/>
          <w14:ligatures w14:val="standard"/>
          <w14:cntxtAlts/>
        </w:rPr>
        <w:t>ata</w:t>
      </w:r>
      <w:r w:rsidRPr="00A82A28">
        <w:rPr>
          <w:color w:val="202020"/>
          <w:spacing w:val="-2"/>
          <w:kern w:val="28"/>
          <w14:ligatures w14:val="standard"/>
          <w14:cntxtAlts/>
        </w:rPr>
        <w:t xml:space="preserve"> 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1"/>
          <w:kern w:val="28"/>
          <w14:ligatures w14:val="standard"/>
          <w14:cntxtAlts/>
        </w:rPr>
        <w:t xml:space="preserve"> </w:t>
      </w:r>
      <w:r w:rsidRPr="00A82A28">
        <w:rPr>
          <w:color w:val="202020"/>
          <w:kern w:val="28"/>
          <w14:ligatures w14:val="standard"/>
          <w14:cntxtAlts/>
        </w:rPr>
        <w:t xml:space="preserve">a </w:t>
      </w:r>
      <w:r w:rsidRPr="00A82A28">
        <w:rPr>
          <w:color w:val="202020"/>
          <w:spacing w:val="1"/>
          <w:kern w:val="28"/>
          <w14:ligatures w14:val="standard"/>
          <w14:cntxtAlts/>
        </w:rPr>
        <w:t>pro</w:t>
      </w:r>
      <w:r w:rsidRPr="00A82A28">
        <w:rPr>
          <w:color w:val="202020"/>
          <w:kern w:val="28"/>
          <w14:ligatures w14:val="standard"/>
          <w14:cntxtAlts/>
        </w:rPr>
        <w:t>ce</w:t>
      </w:r>
      <w:r w:rsidRPr="00A82A28">
        <w:rPr>
          <w:color w:val="202020"/>
          <w:spacing w:val="-1"/>
          <w:kern w:val="28"/>
          <w14:ligatures w14:val="standard"/>
          <w14:cntxtAlts/>
        </w:rPr>
        <w:t>s</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1"/>
          <w:kern w:val="28"/>
          <w14:ligatures w14:val="standard"/>
          <w14:cntxtAlts/>
        </w:rPr>
        <w:t>h</w:t>
      </w:r>
      <w:r w:rsidRPr="00A82A28">
        <w:rPr>
          <w:color w:val="202020"/>
          <w:kern w:val="28"/>
          <w14:ligatures w14:val="standard"/>
          <w14:cntxtAlts/>
        </w:rPr>
        <w:t>as</w:t>
      </w:r>
      <w:r w:rsidRPr="00A82A28">
        <w:rPr>
          <w:color w:val="202020"/>
          <w:spacing w:val="-3"/>
          <w:kern w:val="28"/>
          <w14:ligatures w14:val="standard"/>
          <w14:cntxtAlts/>
        </w:rPr>
        <w:t xml:space="preserve"> </w:t>
      </w:r>
      <w:r w:rsidRPr="00A82A28">
        <w:rPr>
          <w:color w:val="202020"/>
          <w:kern w:val="28"/>
          <w14:ligatures w14:val="standard"/>
          <w14:cntxtAlts/>
        </w:rPr>
        <w:t>l</w:t>
      </w:r>
      <w:r w:rsidRPr="00A82A28">
        <w:rPr>
          <w:color w:val="202020"/>
          <w:spacing w:val="2"/>
          <w:kern w:val="28"/>
          <w14:ligatures w14:val="standard"/>
          <w14:cntxtAlts/>
        </w:rPr>
        <w:t>i</w:t>
      </w:r>
      <w:r w:rsidRPr="00A82A28">
        <w:rPr>
          <w:color w:val="202020"/>
          <w:spacing w:val="-1"/>
          <w:kern w:val="28"/>
          <w14:ligatures w14:val="standard"/>
          <w14:cntxtAlts/>
        </w:rPr>
        <w:t>k</w:t>
      </w:r>
      <w:r w:rsidRPr="00A82A28">
        <w:rPr>
          <w:color w:val="202020"/>
          <w:kern w:val="28"/>
          <w14:ligatures w14:val="standard"/>
          <w14:cntxtAlts/>
        </w:rPr>
        <w:t>e</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6"/>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een</w:t>
      </w:r>
      <w:r w:rsidRPr="00A82A28">
        <w:rPr>
          <w:color w:val="202020"/>
          <w:spacing w:val="-5"/>
          <w:kern w:val="28"/>
          <w14:ligatures w14:val="standard"/>
          <w14:cntxtAlts/>
        </w:rPr>
        <w:t xml:space="preserve"> </w:t>
      </w:r>
      <w:r w:rsidRPr="00A82A28">
        <w:rPr>
          <w:color w:val="202020"/>
          <w:spacing w:val="-1"/>
          <w:kern w:val="28"/>
          <w14:ligatures w14:val="standard"/>
          <w14:cntxtAlts/>
        </w:rPr>
        <w:t>g</w:t>
      </w:r>
      <w:r w:rsidRPr="00A82A28">
        <w:rPr>
          <w:color w:val="202020"/>
          <w:spacing w:val="1"/>
          <w:kern w:val="28"/>
          <w14:ligatures w14:val="standard"/>
          <w14:cntxtAlts/>
        </w:rPr>
        <w:t>o</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6"/>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n</w:t>
      </w:r>
      <w:r w:rsidRPr="00A82A28">
        <w:rPr>
          <w:color w:val="202020"/>
          <w:spacing w:val="-3"/>
          <w:kern w:val="28"/>
          <w14:ligatures w14:val="standard"/>
          <w14:cntxtAlts/>
        </w:rPr>
        <w:t xml:space="preserve"> </w:t>
      </w:r>
      <w:r w:rsidRPr="00A82A28">
        <w:rPr>
          <w:color w:val="202020"/>
          <w:spacing w:val="-2"/>
          <w:kern w:val="28"/>
          <w14:ligatures w14:val="standard"/>
          <w14:cntxtAlts/>
        </w:rPr>
        <w:t>f</w:t>
      </w:r>
      <w:r w:rsidRPr="00A82A28">
        <w:rPr>
          <w:color w:val="202020"/>
          <w:spacing w:val="1"/>
          <w:kern w:val="28"/>
          <w14:ligatures w14:val="standard"/>
          <w14:cntxtAlts/>
        </w:rPr>
        <w:t>o</w:t>
      </w:r>
      <w:r w:rsidRPr="00A82A28">
        <w:rPr>
          <w:color w:val="202020"/>
          <w:kern w:val="28"/>
          <w14:ligatures w14:val="standard"/>
          <w14:cntxtAlts/>
        </w:rPr>
        <w:t>r</w:t>
      </w:r>
      <w:r w:rsidRPr="00A82A28">
        <w:rPr>
          <w:color w:val="202020"/>
          <w:spacing w:val="2"/>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spacing w:val="1"/>
          <w:kern w:val="28"/>
          <w14:ligatures w14:val="standard"/>
          <w14:cntxtAlts/>
        </w:rPr>
        <w:t>o</w:t>
      </w:r>
      <w:r w:rsidRPr="00A82A28">
        <w:rPr>
          <w:color w:val="202020"/>
          <w:spacing w:val="-1"/>
          <w:kern w:val="28"/>
          <w14:ligatures w14:val="standard"/>
          <w14:cntxtAlts/>
        </w:rPr>
        <w:t>us</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s</w:t>
      </w:r>
      <w:r w:rsidRPr="00A82A28">
        <w:rPr>
          <w:color w:val="202020"/>
          <w:spacing w:val="-8"/>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 xml:space="preserve">r </w:t>
      </w:r>
      <w:r w:rsidRPr="00A82A28">
        <w:rPr>
          <w:color w:val="202020"/>
          <w:spacing w:val="-1"/>
          <w:kern w:val="28"/>
          <w14:ligatures w14:val="standard"/>
          <w14:cntxtAlts/>
        </w:rPr>
        <w:t>m</w:t>
      </w:r>
      <w:r w:rsidRPr="00A82A28">
        <w:rPr>
          <w:color w:val="202020"/>
          <w:kern w:val="28"/>
          <w14:ligatures w14:val="standard"/>
          <w14:cntxtAlts/>
        </w:rPr>
        <w:t>illi</w:t>
      </w:r>
      <w:r w:rsidRPr="00A82A28">
        <w:rPr>
          <w:color w:val="202020"/>
          <w:spacing w:val="4"/>
          <w:kern w:val="28"/>
          <w14:ligatures w14:val="standard"/>
          <w14:cntxtAlts/>
        </w:rPr>
        <w:t>o</w:t>
      </w:r>
      <w:r w:rsidRPr="00A82A28">
        <w:rPr>
          <w:color w:val="202020"/>
          <w:spacing w:val="-1"/>
          <w:kern w:val="28"/>
          <w14:ligatures w14:val="standard"/>
          <w14:cntxtAlts/>
        </w:rPr>
        <w:t>n</w:t>
      </w:r>
      <w:r w:rsidRPr="00A82A28">
        <w:rPr>
          <w:color w:val="202020"/>
          <w:kern w:val="28"/>
          <w14:ligatures w14:val="standard"/>
          <w14:cntxtAlts/>
        </w:rPr>
        <w:t>s</w:t>
      </w:r>
      <w:r w:rsidRPr="00A82A28">
        <w:rPr>
          <w:color w:val="202020"/>
          <w:spacing w:val="-7"/>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f</w:t>
      </w:r>
      <w:r w:rsidRPr="00A82A28">
        <w:rPr>
          <w:color w:val="202020"/>
          <w:spacing w:val="-1"/>
          <w:kern w:val="28"/>
          <w14:ligatures w14:val="standard"/>
          <w14:cntxtAlts/>
        </w:rPr>
        <w:t xml:space="preserve"> y</w:t>
      </w:r>
      <w:r w:rsidRPr="00A82A28">
        <w:rPr>
          <w:color w:val="202020"/>
          <w:kern w:val="28"/>
          <w14:ligatures w14:val="standard"/>
          <w14:cntxtAlts/>
        </w:rPr>
        <w:t>ea</w:t>
      </w:r>
      <w:r w:rsidRPr="00A82A28">
        <w:rPr>
          <w:color w:val="202020"/>
          <w:spacing w:val="1"/>
          <w:kern w:val="28"/>
          <w14:ligatures w14:val="standard"/>
          <w14:cntxtAlts/>
        </w:rPr>
        <w:t>r</w:t>
      </w:r>
      <w:r w:rsidRPr="00A82A28">
        <w:rPr>
          <w:color w:val="202020"/>
          <w:kern w:val="28"/>
          <w14:ligatures w14:val="standard"/>
          <w14:cntxtAlts/>
        </w:rPr>
        <w:t>s</w:t>
      </w:r>
      <w:r w:rsidRPr="00A82A28">
        <w:rPr>
          <w:color w:val="202020"/>
          <w:spacing w:val="-4"/>
          <w:kern w:val="28"/>
          <w14:ligatures w14:val="standard"/>
          <w14:cntxtAlts/>
        </w:rPr>
        <w:t xml:space="preserve"> </w:t>
      </w:r>
      <w:r w:rsidRPr="00A82A28">
        <w:rPr>
          <w:color w:val="202020"/>
          <w:kern w:val="28"/>
          <w14:ligatures w14:val="standard"/>
          <w14:cntxtAlts/>
        </w:rPr>
        <w:t>ñ</w:t>
      </w:r>
      <w:r w:rsidRPr="00A82A28">
        <w:rPr>
          <w:color w:val="202020"/>
          <w:spacing w:val="1"/>
          <w:kern w:val="28"/>
          <w14:ligatures w14:val="standard"/>
          <w14:cntxtAlts/>
        </w:rPr>
        <w:t xml:space="preserve"> </w:t>
      </w:r>
      <w:r w:rsidRPr="00A82A28">
        <w:rPr>
          <w:color w:val="202020"/>
          <w:kern w:val="28"/>
          <w14:ligatures w14:val="standard"/>
          <w14:cntxtAlts/>
        </w:rPr>
        <w:t xml:space="preserve">a </w:t>
      </w:r>
      <w:r w:rsidRPr="00A82A28">
        <w:rPr>
          <w:color w:val="202020"/>
          <w:spacing w:val="2"/>
          <w:kern w:val="28"/>
          <w14:ligatures w14:val="standard"/>
          <w14:cntxtAlts/>
        </w:rPr>
        <w:t>s</w:t>
      </w:r>
      <w:r w:rsidRPr="00A82A28">
        <w:rPr>
          <w:color w:val="202020"/>
          <w:spacing w:val="-1"/>
          <w:kern w:val="28"/>
          <w14:ligatures w14:val="standard"/>
          <w14:cntxtAlts/>
        </w:rPr>
        <w:t>m</w:t>
      </w:r>
      <w:r w:rsidRPr="00A82A28">
        <w:rPr>
          <w:color w:val="202020"/>
          <w:kern w:val="28"/>
          <w14:ligatures w14:val="standard"/>
          <w14:cntxtAlts/>
        </w:rPr>
        <w:t>all</w:t>
      </w:r>
      <w:r w:rsidRPr="00A82A28">
        <w:rPr>
          <w:color w:val="202020"/>
          <w:spacing w:val="-4"/>
          <w:kern w:val="28"/>
          <w14:ligatures w14:val="standard"/>
          <w14:cntxtAlts/>
        </w:rPr>
        <w:t xml:space="preserve"> </w:t>
      </w:r>
      <w:r w:rsidRPr="00A82A28">
        <w:rPr>
          <w:color w:val="202020"/>
          <w:spacing w:val="-1"/>
          <w:kern w:val="28"/>
          <w14:ligatures w14:val="standard"/>
          <w14:cntxtAlts/>
        </w:rPr>
        <w:t>s</w:t>
      </w:r>
      <w:r w:rsidRPr="00A82A28">
        <w:rPr>
          <w:color w:val="202020"/>
          <w:spacing w:val="3"/>
          <w:kern w:val="28"/>
          <w14:ligatures w14:val="standard"/>
          <w14:cntxtAlts/>
        </w:rPr>
        <w:t>a</w:t>
      </w:r>
      <w:r w:rsidRPr="00A82A28">
        <w:rPr>
          <w:color w:val="202020"/>
          <w:spacing w:val="-4"/>
          <w:kern w:val="28"/>
          <w14:ligatures w14:val="standard"/>
          <w14:cntxtAlts/>
        </w:rPr>
        <w:t>m</w:t>
      </w:r>
      <w:r w:rsidRPr="00A82A28">
        <w:rPr>
          <w:color w:val="202020"/>
          <w:spacing w:val="4"/>
          <w:kern w:val="28"/>
          <w14:ligatures w14:val="standard"/>
          <w14:cntxtAlts/>
        </w:rPr>
        <w:t>p</w:t>
      </w:r>
      <w:r w:rsidRPr="00A82A28">
        <w:rPr>
          <w:color w:val="202020"/>
          <w:kern w:val="28"/>
          <w14:ligatures w14:val="standard"/>
          <w14:cntxtAlts/>
        </w:rPr>
        <w:t>le</w:t>
      </w:r>
      <w:r w:rsidRPr="00A82A28">
        <w:rPr>
          <w:color w:val="202020"/>
          <w:spacing w:val="-5"/>
          <w:kern w:val="28"/>
          <w14:ligatures w14:val="standard"/>
          <w14:cntxtAlts/>
        </w:rPr>
        <w:t xml:space="preserve"> </w:t>
      </w:r>
      <w:r w:rsidRPr="00A82A28">
        <w:rPr>
          <w:color w:val="202020"/>
          <w:spacing w:val="-1"/>
          <w:kern w:val="28"/>
          <w14:ligatures w14:val="standard"/>
          <w14:cntxtAlts/>
        </w:rPr>
        <w:t>s</w:t>
      </w:r>
      <w:r w:rsidRPr="00A82A28">
        <w:rPr>
          <w:color w:val="202020"/>
          <w:kern w:val="28"/>
          <w14:ligatures w14:val="standard"/>
          <w14:cntxtAlts/>
        </w:rPr>
        <w:t>ize</w:t>
      </w:r>
      <w:r w:rsidRPr="00A82A28">
        <w:rPr>
          <w:color w:val="202020"/>
          <w:spacing w:val="-2"/>
          <w:kern w:val="28"/>
          <w14:ligatures w14:val="standard"/>
          <w14:cntxtAlts/>
        </w:rPr>
        <w:t xml:space="preserve"> </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ee</w:t>
      </w:r>
      <w:r w:rsidRPr="00A82A28">
        <w:rPr>
          <w:color w:val="202020"/>
          <w:spacing w:val="1"/>
          <w:kern w:val="28"/>
          <w14:ligatures w14:val="standard"/>
          <w14:cntxtAlts/>
        </w:rPr>
        <w:t>d</w:t>
      </w:r>
      <w:r w:rsidRPr="00A82A28">
        <w:rPr>
          <w:color w:val="202020"/>
          <w:kern w:val="28"/>
          <w14:ligatures w14:val="standard"/>
          <w14:cntxtAlts/>
        </w:rPr>
        <w:t>.</w:t>
      </w:r>
    </w:p>
    <w:p w14:paraId="52EA1D91" w14:textId="77777777" w:rsidR="00A82A28" w:rsidRPr="00A82A28" w:rsidRDefault="00A82A28" w:rsidP="00A82A28">
      <w:pPr>
        <w:spacing w:after="160" w:line="256" w:lineRule="auto"/>
        <w:ind w:left="100" w:right="354" w:firstLine="620"/>
        <w:rPr>
          <w:color w:val="202020"/>
          <w:kern w:val="28"/>
          <w14:ligatures w14:val="standard"/>
          <w14:cntxtAlts/>
        </w:rPr>
      </w:pPr>
      <w:r w:rsidRPr="00A82A28">
        <w:rPr>
          <w:color w:val="202020"/>
          <w:spacing w:val="3"/>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2"/>
          <w:kern w:val="28"/>
          <w14:ligatures w14:val="standard"/>
          <w14:cntxtAlts/>
        </w:rPr>
        <w:t xml:space="preserve"> </w:t>
      </w:r>
      <w:r w:rsidRPr="00A82A28">
        <w:rPr>
          <w:color w:val="202020"/>
          <w:spacing w:val="-4"/>
          <w:kern w:val="28"/>
          <w14:ligatures w14:val="standard"/>
          <w14:cntxtAlts/>
        </w:rPr>
        <w:t>m</w:t>
      </w:r>
      <w:r w:rsidRPr="00A82A28">
        <w:rPr>
          <w:color w:val="202020"/>
          <w:spacing w:val="1"/>
          <w:kern w:val="28"/>
          <w14:ligatures w14:val="standard"/>
          <w14:cntxtAlts/>
        </w:rPr>
        <w:t>or</w:t>
      </w:r>
      <w:r w:rsidRPr="00A82A28">
        <w:rPr>
          <w:color w:val="202020"/>
          <w:kern w:val="28"/>
          <w14:ligatures w14:val="standard"/>
          <w14:cntxtAlts/>
        </w:rPr>
        <w:t>al</w:t>
      </w:r>
      <w:r w:rsidRPr="00A82A28">
        <w:rPr>
          <w:color w:val="202020"/>
          <w:spacing w:val="-5"/>
          <w:kern w:val="28"/>
          <w14:ligatures w14:val="standard"/>
          <w14:cntxtAlts/>
        </w:rPr>
        <w:t xml:space="preserve"> </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r</w:t>
      </w:r>
      <w:r w:rsidRPr="00A82A28">
        <w:rPr>
          <w:color w:val="202020"/>
          <w:kern w:val="28"/>
          <w14:ligatures w14:val="standard"/>
          <w14:cntxtAlts/>
        </w:rPr>
        <w:t>e</w:t>
      </w:r>
      <w:r w:rsidRPr="00A82A28">
        <w:rPr>
          <w:color w:val="202020"/>
          <w:spacing w:val="-2"/>
          <w:kern w:val="28"/>
          <w14:ligatures w14:val="standard"/>
          <w14:cntxtAlts/>
        </w:rPr>
        <w:t xml:space="preserve"> </w:t>
      </w:r>
      <w:r w:rsidRPr="00A82A28">
        <w:rPr>
          <w:color w:val="202020"/>
          <w:kern w:val="28"/>
          <w14:ligatures w14:val="standard"/>
          <w14:cntxtAlts/>
        </w:rPr>
        <w:t>is</w:t>
      </w:r>
      <w:r w:rsidRPr="00A82A28">
        <w:rPr>
          <w:color w:val="202020"/>
          <w:spacing w:val="-1"/>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at</w:t>
      </w:r>
      <w:r w:rsidRPr="00A82A28">
        <w:rPr>
          <w:color w:val="202020"/>
          <w:spacing w:val="-3"/>
          <w:kern w:val="28"/>
          <w14:ligatures w14:val="standard"/>
          <w14:cntxtAlts/>
        </w:rPr>
        <w:t xml:space="preserve"> </w:t>
      </w:r>
      <w:r w:rsidRPr="00A82A28">
        <w:rPr>
          <w:color w:val="202020"/>
          <w:spacing w:val="2"/>
          <w:kern w:val="28"/>
          <w14:ligatures w14:val="standard"/>
          <w14:cntxtAlts/>
        </w:rPr>
        <w:t>i</w:t>
      </w:r>
      <w:r w:rsidRPr="00A82A28">
        <w:rPr>
          <w:color w:val="202020"/>
          <w:kern w:val="28"/>
          <w14:ligatures w14:val="standard"/>
          <w14:cntxtAlts/>
        </w:rPr>
        <w:t xml:space="preserve">f </w:t>
      </w:r>
      <w:proofErr w:type="gramStart"/>
      <w:r w:rsidRPr="00A82A28">
        <w:rPr>
          <w:color w:val="202020"/>
          <w:spacing w:val="-4"/>
          <w:kern w:val="28"/>
          <w14:ligatures w14:val="standard"/>
          <w14:cntxtAlts/>
        </w:rPr>
        <w:t>y</w:t>
      </w:r>
      <w:r w:rsidRPr="00A82A28">
        <w:rPr>
          <w:color w:val="202020"/>
          <w:spacing w:val="4"/>
          <w:kern w:val="28"/>
          <w14:ligatures w14:val="standard"/>
          <w14:cntxtAlts/>
        </w:rPr>
        <w:t>o</w:t>
      </w:r>
      <w:r w:rsidRPr="00A82A28">
        <w:rPr>
          <w:color w:val="202020"/>
          <w:spacing w:val="1"/>
          <w:kern w:val="28"/>
          <w14:ligatures w14:val="standard"/>
          <w14:cntxtAlts/>
        </w:rPr>
        <w:t>u</w:t>
      </w:r>
      <w:r w:rsidRPr="00A82A28">
        <w:rPr>
          <w:color w:val="202020"/>
          <w:spacing w:val="-2"/>
          <w:kern w:val="28"/>
          <w14:ligatures w14:val="standard"/>
          <w14:cntxtAlts/>
        </w:rPr>
        <w:t>’</w:t>
      </w:r>
      <w:r w:rsidRPr="00A82A28">
        <w:rPr>
          <w:color w:val="202020"/>
          <w:spacing w:val="1"/>
          <w:kern w:val="28"/>
          <w14:ligatures w14:val="standard"/>
          <w14:cntxtAlts/>
        </w:rPr>
        <w:t>r</w:t>
      </w:r>
      <w:r w:rsidRPr="00A82A28">
        <w:rPr>
          <w:color w:val="202020"/>
          <w:kern w:val="28"/>
          <w14:ligatures w14:val="standard"/>
          <w14:cntxtAlts/>
        </w:rPr>
        <w:t>e</w:t>
      </w:r>
      <w:proofErr w:type="gramEnd"/>
      <w:r w:rsidRPr="00A82A28">
        <w:rPr>
          <w:color w:val="202020"/>
          <w:spacing w:val="7"/>
          <w:kern w:val="28"/>
          <w14:ligatures w14:val="standard"/>
          <w14:cntxtAlts/>
        </w:rPr>
        <w:t xml:space="preserve"> </w:t>
      </w:r>
      <w:r w:rsidRPr="00A82A28">
        <w:rPr>
          <w:color w:val="202020"/>
          <w:spacing w:val="-1"/>
          <w:kern w:val="28"/>
          <w14:ligatures w14:val="standard"/>
          <w14:cntxtAlts/>
        </w:rPr>
        <w:t>g</w:t>
      </w:r>
      <w:r w:rsidRPr="00A82A28">
        <w:rPr>
          <w:color w:val="202020"/>
          <w:spacing w:val="1"/>
          <w:kern w:val="28"/>
          <w14:ligatures w14:val="standard"/>
          <w14:cntxtAlts/>
        </w:rPr>
        <w:t>o</w:t>
      </w:r>
      <w:r w:rsidRPr="00A82A28">
        <w:rPr>
          <w:color w:val="202020"/>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6"/>
          <w:kern w:val="28"/>
          <w14:ligatures w14:val="standard"/>
          <w14:cntxtAlts/>
        </w:rPr>
        <w:t xml:space="preserve"> </w:t>
      </w:r>
      <w:r w:rsidRPr="00A82A28">
        <w:rPr>
          <w:color w:val="202020"/>
          <w:kern w:val="28"/>
          <w14:ligatures w14:val="standard"/>
          <w14:cntxtAlts/>
        </w:rPr>
        <w:t>a</w:t>
      </w:r>
      <w:r w:rsidRPr="00A82A28">
        <w:rPr>
          <w:color w:val="202020"/>
          <w:spacing w:val="-2"/>
          <w:kern w:val="28"/>
          <w14:ligatures w14:val="standard"/>
          <w14:cntxtAlts/>
        </w:rPr>
        <w:t>f</w:t>
      </w:r>
      <w:r w:rsidRPr="00A82A28">
        <w:rPr>
          <w:color w:val="202020"/>
          <w:kern w:val="28"/>
          <w14:ligatures w14:val="standard"/>
          <w14:cntxtAlts/>
        </w:rPr>
        <w:t>ter</w:t>
      </w:r>
      <w:r w:rsidRPr="00A82A28">
        <w:rPr>
          <w:color w:val="202020"/>
          <w:spacing w:val="-3"/>
          <w:kern w:val="28"/>
          <w14:ligatures w14:val="standard"/>
          <w14:cntxtAlts/>
        </w:rPr>
        <w:t xml:space="preserve"> </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kern w:val="28"/>
          <w14:ligatures w14:val="standard"/>
          <w14:cntxtAlts/>
        </w:rPr>
        <w:t>y</w:t>
      </w:r>
      <w:r w:rsidRPr="00A82A28">
        <w:rPr>
          <w:color w:val="202020"/>
          <w:spacing w:val="-6"/>
          <w:kern w:val="28"/>
          <w14:ligatures w14:val="standard"/>
          <w14:cntxtAlts/>
        </w:rPr>
        <w:t xml:space="preserve"> </w:t>
      </w:r>
      <w:r w:rsidRPr="00A82A28">
        <w:rPr>
          <w:color w:val="202020"/>
          <w:spacing w:val="3"/>
          <w:kern w:val="28"/>
          <w14:ligatures w14:val="standard"/>
          <w14:cntxtAlts/>
        </w:rPr>
        <w:t>a</w:t>
      </w:r>
      <w:r w:rsidRPr="00A82A28">
        <w:rPr>
          <w:color w:val="202020"/>
          <w:spacing w:val="-2"/>
          <w:kern w:val="28"/>
          <w14:ligatures w14:val="standard"/>
          <w14:cntxtAlts/>
        </w:rPr>
        <w:t>w</w:t>
      </w:r>
      <w:r w:rsidRPr="00A82A28">
        <w:rPr>
          <w:color w:val="202020"/>
          <w:kern w:val="28"/>
          <w14:ligatures w14:val="standard"/>
          <w14:cntxtAlts/>
        </w:rPr>
        <w:t>a</w:t>
      </w:r>
      <w:r w:rsidRPr="00A82A28">
        <w:rPr>
          <w:color w:val="202020"/>
          <w:spacing w:val="1"/>
          <w:kern w:val="28"/>
          <w14:ligatures w14:val="standard"/>
          <w14:cntxtAlts/>
        </w:rPr>
        <w:t>rd</w:t>
      </w:r>
      <w:r w:rsidRPr="00A82A28">
        <w:rPr>
          <w:color w:val="202020"/>
          <w:kern w:val="28"/>
          <w14:ligatures w14:val="standard"/>
          <w14:cntxtAlts/>
        </w:rPr>
        <w:t>s</w:t>
      </w:r>
      <w:r w:rsidRPr="00A82A28">
        <w:rPr>
          <w:color w:val="202020"/>
          <w:spacing w:val="-6"/>
          <w:kern w:val="28"/>
          <w14:ligatures w14:val="standard"/>
          <w14:cntxtAlts/>
        </w:rPr>
        <w:t xml:space="preserve"> </w:t>
      </w:r>
      <w:r w:rsidRPr="00A82A28">
        <w:rPr>
          <w:color w:val="202020"/>
          <w:spacing w:val="1"/>
          <w:kern w:val="28"/>
          <w14:ligatures w14:val="standard"/>
          <w14:cntxtAlts/>
        </w:rPr>
        <w:t>o</w:t>
      </w:r>
      <w:r w:rsidRPr="00A82A28">
        <w:rPr>
          <w:color w:val="202020"/>
          <w:kern w:val="28"/>
          <w14:ligatures w14:val="standard"/>
          <w14:cntxtAlts/>
        </w:rPr>
        <w:t>n</w:t>
      </w:r>
      <w:r w:rsidRPr="00A82A28">
        <w:rPr>
          <w:color w:val="202020"/>
          <w:spacing w:val="-3"/>
          <w:kern w:val="28"/>
          <w14:ligatures w14:val="standard"/>
          <w14:cntxtAlts/>
        </w:rPr>
        <w:t xml:space="preserve"> </w:t>
      </w:r>
      <w:r w:rsidRPr="00A82A28">
        <w:rPr>
          <w:color w:val="202020"/>
          <w:spacing w:val="2"/>
          <w:kern w:val="28"/>
          <w14:ligatures w14:val="standard"/>
          <w14:cntxtAlts/>
        </w:rPr>
        <w:t>t</w:t>
      </w:r>
      <w:r w:rsidRPr="00A82A28">
        <w:rPr>
          <w:color w:val="202020"/>
          <w:spacing w:val="1"/>
          <w:kern w:val="28"/>
          <w14:ligatures w14:val="standard"/>
          <w14:cntxtAlts/>
        </w:rPr>
        <w:t>h</w:t>
      </w:r>
      <w:r w:rsidRPr="00A82A28">
        <w:rPr>
          <w:color w:val="202020"/>
          <w:kern w:val="28"/>
          <w14:ligatures w14:val="standard"/>
          <w14:cntxtAlts/>
        </w:rPr>
        <w:t>e</w:t>
      </w:r>
      <w:r w:rsidRPr="00A82A28">
        <w:rPr>
          <w:color w:val="202020"/>
          <w:spacing w:val="-1"/>
          <w:kern w:val="28"/>
          <w14:ligatures w14:val="standard"/>
          <w14:cntxtAlts/>
        </w:rPr>
        <w:t xml:space="preserve"> h</w:t>
      </w:r>
      <w:r w:rsidRPr="00A82A28">
        <w:rPr>
          <w:color w:val="202020"/>
          <w:kern w:val="28"/>
          <w14:ligatures w14:val="standard"/>
          <w14:cntxtAlts/>
        </w:rPr>
        <w:t>i</w:t>
      </w:r>
      <w:r w:rsidRPr="00A82A28">
        <w:rPr>
          <w:color w:val="202020"/>
          <w:spacing w:val="1"/>
          <w:kern w:val="28"/>
          <w14:ligatures w14:val="standard"/>
          <w14:cntxtAlts/>
        </w:rPr>
        <w:t>g</w:t>
      </w:r>
      <w:r w:rsidRPr="00A82A28">
        <w:rPr>
          <w:color w:val="202020"/>
          <w:spacing w:val="-1"/>
          <w:kern w:val="28"/>
          <w14:ligatures w14:val="standard"/>
          <w14:cntxtAlts/>
        </w:rPr>
        <w:t>h</w:t>
      </w:r>
      <w:r w:rsidRPr="00A82A28">
        <w:rPr>
          <w:color w:val="202020"/>
          <w:kern w:val="28"/>
          <w14:ligatures w14:val="standard"/>
          <w14:cntxtAlts/>
        </w:rPr>
        <w:t>er</w:t>
      </w:r>
      <w:r w:rsidRPr="00A82A28">
        <w:rPr>
          <w:color w:val="202020"/>
          <w:spacing w:val="-4"/>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a</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s</w:t>
      </w:r>
      <w:r w:rsidRPr="00A82A28">
        <w:rPr>
          <w:color w:val="202020"/>
          <w:spacing w:val="-5"/>
          <w:kern w:val="28"/>
          <w14:ligatures w14:val="standard"/>
          <w14:cntxtAlts/>
        </w:rPr>
        <w:t xml:space="preserve"> </w:t>
      </w:r>
      <w:r w:rsidRPr="00A82A28">
        <w:rPr>
          <w:color w:val="202020"/>
          <w:spacing w:val="1"/>
          <w:kern w:val="28"/>
          <w14:ligatures w14:val="standard"/>
          <w14:cntxtAlts/>
        </w:rPr>
        <w:t>(1</w:t>
      </w:r>
      <w:r w:rsidRPr="00A82A28">
        <w:rPr>
          <w:color w:val="202020"/>
          <w:spacing w:val="4"/>
          <w:kern w:val="28"/>
          <w14:ligatures w14:val="standard"/>
          <w14:cntxtAlts/>
        </w:rPr>
        <w:t>0</w:t>
      </w:r>
      <w:r w:rsidRPr="00A82A28">
        <w:rPr>
          <w:color w:val="202020"/>
          <w:kern w:val="28"/>
          <w14:ligatures w14:val="standard"/>
          <w14:cntxtAlts/>
        </w:rPr>
        <w:t>m</w:t>
      </w:r>
      <w:r w:rsidRPr="00A82A28">
        <w:rPr>
          <w:color w:val="202020"/>
          <w:spacing w:val="-7"/>
          <w:kern w:val="28"/>
          <w14:ligatures w14:val="standard"/>
          <w14:cntxtAlts/>
        </w:rPr>
        <w:t xml:space="preserve"> </w:t>
      </w:r>
      <w:r w:rsidRPr="00A82A28">
        <w:rPr>
          <w:color w:val="202020"/>
          <w:kern w:val="28"/>
          <w14:ligatures w14:val="standard"/>
          <w14:cntxtAlts/>
        </w:rPr>
        <w:t>D</w:t>
      </w:r>
      <w:r w:rsidRPr="00A82A28">
        <w:rPr>
          <w:color w:val="202020"/>
          <w:spacing w:val="3"/>
          <w:kern w:val="28"/>
          <w14:ligatures w14:val="standard"/>
          <w14:cntxtAlts/>
        </w:rPr>
        <w:t>X</w:t>
      </w:r>
      <w:r w:rsidRPr="00A82A28">
        <w:rPr>
          <w:color w:val="202020"/>
          <w:spacing w:val="-1"/>
          <w:kern w:val="28"/>
          <w14:ligatures w14:val="standard"/>
          <w14:cntxtAlts/>
        </w:rPr>
        <w:t>CC</w:t>
      </w:r>
      <w:r w:rsidRPr="00A82A28">
        <w:rPr>
          <w:color w:val="202020"/>
          <w:kern w:val="28"/>
          <w14:ligatures w14:val="standard"/>
          <w14:cntxtAlts/>
        </w:rPr>
        <w:t>,</w:t>
      </w:r>
      <w:r w:rsidRPr="00A82A28">
        <w:rPr>
          <w:color w:val="202020"/>
          <w:spacing w:val="-3"/>
          <w:kern w:val="28"/>
          <w14:ligatures w14:val="standard"/>
          <w14:cntxtAlts/>
        </w:rPr>
        <w:t xml:space="preserve"> </w:t>
      </w:r>
      <w:r w:rsidRPr="00A82A28">
        <w:rPr>
          <w:color w:val="202020"/>
          <w:spacing w:val="1"/>
          <w:kern w:val="28"/>
          <w14:ligatures w14:val="standard"/>
          <w14:cntxtAlts/>
        </w:rPr>
        <w:t>fo</w:t>
      </w:r>
      <w:r w:rsidRPr="00A82A28">
        <w:rPr>
          <w:color w:val="202020"/>
          <w:kern w:val="28"/>
          <w14:ligatures w14:val="standard"/>
          <w14:cntxtAlts/>
        </w:rPr>
        <w:t>r</w:t>
      </w:r>
      <w:r w:rsidRPr="00A82A28">
        <w:rPr>
          <w:color w:val="202020"/>
          <w:spacing w:val="-1"/>
          <w:kern w:val="28"/>
          <w14:ligatures w14:val="standard"/>
          <w14:cntxtAlts/>
        </w:rPr>
        <w:t xml:space="preserve"> </w:t>
      </w:r>
      <w:r w:rsidRPr="00A82A28">
        <w:rPr>
          <w:color w:val="202020"/>
          <w:kern w:val="28"/>
          <w14:ligatures w14:val="standard"/>
          <w14:cntxtAlts/>
        </w:rPr>
        <w:t>e</w:t>
      </w:r>
      <w:r w:rsidRPr="00A82A28">
        <w:rPr>
          <w:color w:val="202020"/>
          <w:spacing w:val="-1"/>
          <w:kern w:val="28"/>
          <w14:ligatures w14:val="standard"/>
          <w14:cntxtAlts/>
        </w:rPr>
        <w:t>x</w:t>
      </w:r>
      <w:r w:rsidRPr="00A82A28">
        <w:rPr>
          <w:color w:val="202020"/>
          <w:spacing w:val="3"/>
          <w:kern w:val="28"/>
          <w14:ligatures w14:val="standard"/>
          <w14:cntxtAlts/>
        </w:rPr>
        <w:t>a</w:t>
      </w:r>
      <w:r w:rsidRPr="00A82A28">
        <w:rPr>
          <w:color w:val="202020"/>
          <w:spacing w:val="-4"/>
          <w:kern w:val="28"/>
          <w14:ligatures w14:val="standard"/>
          <w14:cntxtAlts/>
        </w:rPr>
        <w:t>m</w:t>
      </w:r>
      <w:r w:rsidRPr="00A82A28">
        <w:rPr>
          <w:color w:val="202020"/>
          <w:spacing w:val="1"/>
          <w:kern w:val="28"/>
          <w14:ligatures w14:val="standard"/>
          <w14:cntxtAlts/>
        </w:rPr>
        <w:t>p</w:t>
      </w:r>
      <w:r w:rsidRPr="00A82A28">
        <w:rPr>
          <w:color w:val="202020"/>
          <w:kern w:val="28"/>
          <w14:ligatures w14:val="standard"/>
          <w14:cntxtAlts/>
        </w:rPr>
        <w:t>le)</w:t>
      </w:r>
      <w:r w:rsidRPr="00A82A28">
        <w:rPr>
          <w:color w:val="202020"/>
          <w:spacing w:val="-3"/>
          <w:kern w:val="28"/>
          <w14:ligatures w14:val="standard"/>
          <w14:cntxtAlts/>
        </w:rPr>
        <w:t xml:space="preserve"> </w:t>
      </w:r>
      <w:r w:rsidRPr="00A82A28">
        <w:rPr>
          <w:color w:val="202020"/>
          <w:spacing w:val="-4"/>
          <w:kern w:val="28"/>
          <w14:ligatures w14:val="standard"/>
          <w14:cntxtAlts/>
        </w:rPr>
        <w:t>y</w:t>
      </w:r>
      <w:r w:rsidRPr="00A82A28">
        <w:rPr>
          <w:color w:val="202020"/>
          <w:spacing w:val="1"/>
          <w:kern w:val="28"/>
          <w14:ligatures w14:val="standard"/>
          <w14:cntxtAlts/>
        </w:rPr>
        <w:t>o</w:t>
      </w:r>
      <w:r w:rsidRPr="00A82A28">
        <w:rPr>
          <w:color w:val="202020"/>
          <w:kern w:val="28"/>
          <w14:ligatures w14:val="standard"/>
          <w14:cntxtAlts/>
        </w:rPr>
        <w:t xml:space="preserve">u </w:t>
      </w:r>
      <w:r w:rsidRPr="00A82A28">
        <w:rPr>
          <w:color w:val="202020"/>
          <w:spacing w:val="-1"/>
          <w:kern w:val="28"/>
          <w14:ligatures w14:val="standard"/>
          <w14:cntxtAlts/>
        </w:rPr>
        <w:t>m</w:t>
      </w:r>
      <w:r w:rsidRPr="00A82A28">
        <w:rPr>
          <w:color w:val="202020"/>
          <w:spacing w:val="3"/>
          <w:kern w:val="28"/>
          <w14:ligatures w14:val="standard"/>
          <w14:cntxtAlts/>
        </w:rPr>
        <w:t>a</w:t>
      </w:r>
      <w:r w:rsidRPr="00A82A28">
        <w:rPr>
          <w:color w:val="202020"/>
          <w:kern w:val="28"/>
          <w14:ligatures w14:val="standard"/>
          <w14:cntxtAlts/>
        </w:rPr>
        <w:t>y</w:t>
      </w:r>
      <w:r w:rsidRPr="00A82A28">
        <w:rPr>
          <w:color w:val="202020"/>
          <w:spacing w:val="-1"/>
          <w:kern w:val="28"/>
          <w14:ligatures w14:val="standard"/>
          <w14:cntxtAlts/>
        </w:rPr>
        <w:t xml:space="preserve"> </w:t>
      </w:r>
      <w:r w:rsidRPr="00A82A28">
        <w:rPr>
          <w:color w:val="202020"/>
          <w:spacing w:val="-5"/>
          <w:kern w:val="28"/>
          <w14:ligatures w14:val="standard"/>
          <w14:cntxtAlts/>
        </w:rPr>
        <w:t>w</w:t>
      </w:r>
      <w:r w:rsidRPr="00A82A28">
        <w:rPr>
          <w:color w:val="202020"/>
          <w:spacing w:val="3"/>
          <w:kern w:val="28"/>
          <w14:ligatures w14:val="standard"/>
          <w14:cntxtAlts/>
        </w:rPr>
        <w:t>a</w:t>
      </w:r>
      <w:r w:rsidRPr="00A82A28">
        <w:rPr>
          <w:color w:val="202020"/>
          <w:spacing w:val="-1"/>
          <w:kern w:val="28"/>
          <w14:ligatures w14:val="standard"/>
          <w14:cntxtAlts/>
        </w:rPr>
        <w:t>n</w:t>
      </w:r>
      <w:r w:rsidRPr="00A82A28">
        <w:rPr>
          <w:color w:val="202020"/>
          <w:kern w:val="28"/>
          <w14:ligatures w14:val="standard"/>
          <w14:cntxtAlts/>
        </w:rPr>
        <w:t>t</w:t>
      </w:r>
      <w:r w:rsidRPr="00A82A28">
        <w:rPr>
          <w:color w:val="202020"/>
          <w:spacing w:val="-4"/>
          <w:kern w:val="28"/>
          <w14:ligatures w14:val="standard"/>
          <w14:cntxtAlts/>
        </w:rPr>
        <w:t xml:space="preserve"> </w:t>
      </w:r>
      <w:r w:rsidRPr="00A82A28">
        <w:rPr>
          <w:color w:val="202020"/>
          <w:kern w:val="28"/>
          <w14:ligatures w14:val="standard"/>
          <w14:cntxtAlts/>
        </w:rPr>
        <w:t xml:space="preserve">to </w:t>
      </w:r>
      <w:r w:rsidRPr="00A82A28">
        <w:rPr>
          <w:color w:val="202020"/>
          <w:spacing w:val="1"/>
          <w:kern w:val="28"/>
          <w14:ligatures w14:val="standard"/>
          <w14:cntxtAlts/>
        </w:rPr>
        <w:t>h</w:t>
      </w:r>
      <w:r w:rsidRPr="00A82A28">
        <w:rPr>
          <w:color w:val="202020"/>
          <w:kern w:val="28"/>
          <w14:ligatures w14:val="standard"/>
          <w14:cntxtAlts/>
        </w:rPr>
        <w:t>it</w:t>
      </w:r>
      <w:r w:rsidRPr="00A82A28">
        <w:rPr>
          <w:color w:val="202020"/>
          <w:spacing w:val="-2"/>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h</w:t>
      </w:r>
      <w:r w:rsidRPr="00A82A28">
        <w:rPr>
          <w:color w:val="202020"/>
          <w:spacing w:val="4"/>
          <w:kern w:val="28"/>
          <w14:ligatures w14:val="standard"/>
          <w14:cntxtAlts/>
        </w:rPr>
        <w:t>o</w:t>
      </w:r>
      <w:r w:rsidRPr="00A82A28">
        <w:rPr>
          <w:color w:val="202020"/>
          <w:spacing w:val="-1"/>
          <w:kern w:val="28"/>
          <w14:ligatures w14:val="standard"/>
          <w14:cntxtAlts/>
        </w:rPr>
        <w:t>s</w:t>
      </w:r>
      <w:r w:rsidRPr="00A82A28">
        <w:rPr>
          <w:color w:val="202020"/>
          <w:kern w:val="28"/>
          <w14:ligatures w14:val="standard"/>
          <w14:cntxtAlts/>
        </w:rPr>
        <w:t>e</w:t>
      </w:r>
      <w:r w:rsidRPr="00A82A28">
        <w:rPr>
          <w:color w:val="202020"/>
          <w:spacing w:val="-3"/>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a</w:t>
      </w:r>
      <w:r w:rsidRPr="00A82A28">
        <w:rPr>
          <w:color w:val="202020"/>
          <w:spacing w:val="-1"/>
          <w:kern w:val="28"/>
          <w14:ligatures w14:val="standard"/>
          <w14:cntxtAlts/>
        </w:rPr>
        <w:t>n</w:t>
      </w:r>
      <w:r w:rsidRPr="00A82A28">
        <w:rPr>
          <w:color w:val="202020"/>
          <w:spacing w:val="1"/>
          <w:kern w:val="28"/>
          <w14:ligatures w14:val="standard"/>
          <w14:cntxtAlts/>
        </w:rPr>
        <w:t>d</w:t>
      </w:r>
      <w:r w:rsidRPr="00A82A28">
        <w:rPr>
          <w:color w:val="202020"/>
          <w:kern w:val="28"/>
          <w14:ligatures w14:val="standard"/>
          <w14:cntxtAlts/>
        </w:rPr>
        <w:t>s</w:t>
      </w:r>
      <w:r w:rsidRPr="00A82A28">
        <w:rPr>
          <w:color w:val="202020"/>
          <w:spacing w:val="-5"/>
          <w:kern w:val="28"/>
          <w14:ligatures w14:val="standard"/>
          <w14:cntxtAlts/>
        </w:rPr>
        <w:t xml:space="preserve"> </w:t>
      </w:r>
      <w:r w:rsidRPr="00A82A28">
        <w:rPr>
          <w:color w:val="202020"/>
          <w:spacing w:val="1"/>
          <w:kern w:val="28"/>
          <w14:ligatures w14:val="standard"/>
          <w14:cntxtAlts/>
        </w:rPr>
        <w:t>r</w:t>
      </w:r>
      <w:r w:rsidRPr="00A82A28">
        <w:rPr>
          <w:color w:val="202020"/>
          <w:kern w:val="28"/>
          <w14:ligatures w14:val="standard"/>
          <w14:cntxtAlts/>
        </w:rPr>
        <w:t>eal</w:t>
      </w:r>
      <w:r w:rsidRPr="00A82A28">
        <w:rPr>
          <w:color w:val="202020"/>
          <w:spacing w:val="2"/>
          <w:kern w:val="28"/>
          <w14:ligatures w14:val="standard"/>
          <w14:cntxtAlts/>
        </w:rPr>
        <w:t>l</w:t>
      </w:r>
      <w:r w:rsidRPr="00A82A28">
        <w:rPr>
          <w:color w:val="202020"/>
          <w:kern w:val="28"/>
          <w14:ligatures w14:val="standard"/>
          <w14:cntxtAlts/>
        </w:rPr>
        <w:t>y</w:t>
      </w:r>
      <w:r w:rsidRPr="00A82A28">
        <w:rPr>
          <w:color w:val="202020"/>
          <w:spacing w:val="-8"/>
          <w:kern w:val="28"/>
          <w14:ligatures w14:val="standard"/>
          <w14:cntxtAlts/>
        </w:rPr>
        <w:t xml:space="preserve"> </w:t>
      </w:r>
      <w:r w:rsidRPr="00A82A28">
        <w:rPr>
          <w:color w:val="202020"/>
          <w:spacing w:val="-1"/>
          <w:kern w:val="28"/>
          <w14:ligatures w14:val="standard"/>
          <w14:cntxtAlts/>
        </w:rPr>
        <w:t>h</w:t>
      </w:r>
      <w:r w:rsidRPr="00A82A28">
        <w:rPr>
          <w:color w:val="202020"/>
          <w:kern w:val="28"/>
          <w14:ligatures w14:val="standard"/>
          <w14:cntxtAlts/>
        </w:rPr>
        <w:t>a</w:t>
      </w:r>
      <w:r w:rsidRPr="00A82A28">
        <w:rPr>
          <w:color w:val="202020"/>
          <w:spacing w:val="1"/>
          <w:kern w:val="28"/>
          <w14:ligatures w14:val="standard"/>
          <w14:cntxtAlts/>
        </w:rPr>
        <w:t>r</w:t>
      </w:r>
      <w:r w:rsidRPr="00A82A28">
        <w:rPr>
          <w:color w:val="202020"/>
          <w:kern w:val="28"/>
          <w14:ligatures w14:val="standard"/>
          <w14:cntxtAlts/>
        </w:rPr>
        <w:t>d</w:t>
      </w:r>
      <w:r w:rsidRPr="00A82A28">
        <w:rPr>
          <w:color w:val="202020"/>
          <w:spacing w:val="-2"/>
          <w:kern w:val="28"/>
          <w14:ligatures w14:val="standard"/>
          <w14:cntxtAlts/>
        </w:rPr>
        <w:t xml:space="preserve"> </w:t>
      </w:r>
      <w:r w:rsidRPr="00A82A28">
        <w:rPr>
          <w:color w:val="202020"/>
          <w:spacing w:val="1"/>
          <w:kern w:val="28"/>
          <w14:ligatures w14:val="standard"/>
          <w14:cntxtAlts/>
        </w:rPr>
        <w:t>d</w:t>
      </w:r>
      <w:r w:rsidRPr="00A82A28">
        <w:rPr>
          <w:color w:val="202020"/>
          <w:spacing w:val="-1"/>
          <w:kern w:val="28"/>
          <w14:ligatures w14:val="standard"/>
          <w14:cntxtAlts/>
        </w:rPr>
        <w:t>u</w:t>
      </w:r>
      <w:r w:rsidRPr="00A82A28">
        <w:rPr>
          <w:color w:val="202020"/>
          <w:spacing w:val="1"/>
          <w:kern w:val="28"/>
          <w14:ligatures w14:val="standard"/>
          <w14:cntxtAlts/>
        </w:rPr>
        <w:t>r</w:t>
      </w:r>
      <w:r w:rsidRPr="00A82A28">
        <w:rPr>
          <w:color w:val="202020"/>
          <w:spacing w:val="2"/>
          <w:kern w:val="28"/>
          <w14:ligatures w14:val="standard"/>
          <w14:cntxtAlts/>
        </w:rPr>
        <w:t>i</w:t>
      </w:r>
      <w:r w:rsidRPr="00A82A28">
        <w:rPr>
          <w:color w:val="202020"/>
          <w:spacing w:val="-1"/>
          <w:kern w:val="28"/>
          <w14:ligatures w14:val="standard"/>
          <w14:cntxtAlts/>
        </w:rPr>
        <w:t>n</w:t>
      </w:r>
      <w:r w:rsidRPr="00A82A28">
        <w:rPr>
          <w:color w:val="202020"/>
          <w:kern w:val="28"/>
          <w14:ligatures w14:val="standard"/>
          <w14:cntxtAlts/>
        </w:rPr>
        <w:t>g</w:t>
      </w:r>
      <w:r w:rsidRPr="00A82A28">
        <w:rPr>
          <w:color w:val="202020"/>
          <w:spacing w:val="-3"/>
          <w:kern w:val="28"/>
          <w14:ligatures w14:val="standard"/>
          <w14:cntxtAlts/>
        </w:rPr>
        <w:t xml:space="preserve"> </w:t>
      </w:r>
      <w:r w:rsidRPr="00A82A28">
        <w:rPr>
          <w:color w:val="202020"/>
          <w:spacing w:val="2"/>
          <w:kern w:val="28"/>
          <w14:ligatures w14:val="standard"/>
          <w14:cntxtAlts/>
        </w:rPr>
        <w:t>C</w:t>
      </w:r>
      <w:r w:rsidRPr="00A82A28">
        <w:rPr>
          <w:color w:val="202020"/>
          <w:spacing w:val="-4"/>
          <w:kern w:val="28"/>
          <w14:ligatures w14:val="standard"/>
          <w14:cntxtAlts/>
        </w:rPr>
        <w:t>y</w:t>
      </w:r>
      <w:r w:rsidRPr="00A82A28">
        <w:rPr>
          <w:color w:val="202020"/>
          <w:spacing w:val="3"/>
          <w:kern w:val="28"/>
          <w14:ligatures w14:val="standard"/>
          <w14:cntxtAlts/>
        </w:rPr>
        <w:t>c</w:t>
      </w:r>
      <w:r w:rsidRPr="00A82A28">
        <w:rPr>
          <w:color w:val="202020"/>
          <w:kern w:val="28"/>
          <w14:ligatures w14:val="standard"/>
          <w14:cntxtAlts/>
        </w:rPr>
        <w:t>le</w:t>
      </w:r>
      <w:r w:rsidRPr="00A82A28">
        <w:rPr>
          <w:color w:val="202020"/>
          <w:spacing w:val="-4"/>
          <w:kern w:val="28"/>
          <w14:ligatures w14:val="standard"/>
          <w14:cntxtAlts/>
        </w:rPr>
        <w:t xml:space="preserve"> </w:t>
      </w:r>
      <w:r w:rsidRPr="00A82A28">
        <w:rPr>
          <w:color w:val="202020"/>
          <w:spacing w:val="1"/>
          <w:kern w:val="28"/>
          <w14:ligatures w14:val="standard"/>
          <w14:cntxtAlts/>
        </w:rPr>
        <w:t>24</w:t>
      </w:r>
      <w:r w:rsidRPr="00A82A28">
        <w:rPr>
          <w:color w:val="202020"/>
          <w:kern w:val="28"/>
          <w14:ligatures w14:val="standard"/>
          <w14:cntxtAlts/>
        </w:rPr>
        <w:t>.</w:t>
      </w:r>
      <w:r w:rsidRPr="00A82A28">
        <w:rPr>
          <w:color w:val="202020"/>
          <w:spacing w:val="-2"/>
          <w:kern w:val="28"/>
          <w14:ligatures w14:val="standard"/>
          <w14:cntxtAlts/>
        </w:rPr>
        <w:t xml:space="preserve"> </w:t>
      </w:r>
      <w:r w:rsidRPr="00A82A28">
        <w:rPr>
          <w:color w:val="202020"/>
          <w:spacing w:val="1"/>
          <w:kern w:val="28"/>
          <w14:ligatures w14:val="standard"/>
          <w14:cntxtAlts/>
        </w:rPr>
        <w:t>I</w:t>
      </w:r>
      <w:r w:rsidRPr="00A82A28">
        <w:rPr>
          <w:color w:val="202020"/>
          <w:kern w:val="28"/>
          <w14:ligatures w14:val="standard"/>
          <w14:cntxtAlts/>
        </w:rPr>
        <w:t>t</w:t>
      </w:r>
      <w:r w:rsidRPr="00A82A28">
        <w:rPr>
          <w:color w:val="202020"/>
          <w:spacing w:val="-3"/>
          <w:kern w:val="28"/>
          <w14:ligatures w14:val="standard"/>
          <w14:cntxtAlts/>
        </w:rPr>
        <w:t xml:space="preserve"> </w:t>
      </w:r>
      <w:r w:rsidRPr="00A82A28">
        <w:rPr>
          <w:color w:val="202020"/>
          <w:spacing w:val="-1"/>
          <w:kern w:val="28"/>
          <w14:ligatures w14:val="standard"/>
          <w14:cntxtAlts/>
        </w:rPr>
        <w:t>m</w:t>
      </w:r>
      <w:r w:rsidRPr="00A82A28">
        <w:rPr>
          <w:color w:val="202020"/>
          <w:spacing w:val="3"/>
          <w:kern w:val="28"/>
          <w14:ligatures w14:val="standard"/>
          <w14:cntxtAlts/>
        </w:rPr>
        <w:t>a</w:t>
      </w:r>
      <w:r w:rsidRPr="00A82A28">
        <w:rPr>
          <w:color w:val="202020"/>
          <w:kern w:val="28"/>
          <w14:ligatures w14:val="standard"/>
          <w14:cntxtAlts/>
        </w:rPr>
        <w:t>y</w:t>
      </w:r>
      <w:r w:rsidRPr="00A82A28">
        <w:rPr>
          <w:color w:val="202020"/>
          <w:spacing w:val="-6"/>
          <w:kern w:val="28"/>
          <w14:ligatures w14:val="standard"/>
          <w14:cntxtAlts/>
        </w:rPr>
        <w:t xml:space="preserve"> </w:t>
      </w:r>
      <w:r w:rsidRPr="00A82A28">
        <w:rPr>
          <w:color w:val="202020"/>
          <w:spacing w:val="1"/>
          <w:kern w:val="28"/>
          <w14:ligatures w14:val="standard"/>
          <w14:cntxtAlts/>
        </w:rPr>
        <w:t>b</w:t>
      </w:r>
      <w:r w:rsidRPr="00A82A28">
        <w:rPr>
          <w:color w:val="202020"/>
          <w:kern w:val="28"/>
          <w14:ligatures w14:val="standard"/>
          <w14:cntxtAlts/>
        </w:rPr>
        <w:t>e</w:t>
      </w:r>
      <w:r w:rsidRPr="00A82A28">
        <w:rPr>
          <w:color w:val="202020"/>
          <w:spacing w:val="-1"/>
          <w:kern w:val="28"/>
          <w14:ligatures w14:val="standard"/>
          <w14:cntxtAlts/>
        </w:rPr>
        <w:t xml:space="preserve"> v</w:t>
      </w:r>
      <w:r w:rsidRPr="00A82A28">
        <w:rPr>
          <w:color w:val="202020"/>
          <w:kern w:val="28"/>
          <w14:ligatures w14:val="standard"/>
          <w14:cntxtAlts/>
        </w:rPr>
        <w:t>e</w:t>
      </w:r>
      <w:r w:rsidRPr="00A82A28">
        <w:rPr>
          <w:color w:val="202020"/>
          <w:spacing w:val="3"/>
          <w:kern w:val="28"/>
          <w14:ligatures w14:val="standard"/>
          <w14:cntxtAlts/>
        </w:rPr>
        <w:t>r</w:t>
      </w:r>
      <w:r w:rsidRPr="00A82A28">
        <w:rPr>
          <w:color w:val="202020"/>
          <w:kern w:val="28"/>
          <w14:ligatures w14:val="standard"/>
          <w14:cntxtAlts/>
        </w:rPr>
        <w:t>y</w:t>
      </w:r>
      <w:r w:rsidRPr="00A82A28">
        <w:rPr>
          <w:color w:val="202020"/>
          <w:spacing w:val="-5"/>
          <w:kern w:val="28"/>
          <w14:ligatures w14:val="standard"/>
          <w14:cntxtAlts/>
        </w:rPr>
        <w:t xml:space="preserve"> </w:t>
      </w:r>
      <w:r w:rsidRPr="00A82A28">
        <w:rPr>
          <w:color w:val="202020"/>
          <w:kern w:val="28"/>
          <w14:ligatures w14:val="standard"/>
          <w14:cntxtAlts/>
        </w:rPr>
        <w:t>t</w:t>
      </w:r>
      <w:r w:rsidRPr="00A82A28">
        <w:rPr>
          <w:color w:val="202020"/>
          <w:spacing w:val="1"/>
          <w:kern w:val="28"/>
          <w14:ligatures w14:val="standard"/>
          <w14:cntxtAlts/>
        </w:rPr>
        <w:t>oug</w:t>
      </w:r>
      <w:r w:rsidRPr="00A82A28">
        <w:rPr>
          <w:color w:val="202020"/>
          <w:kern w:val="28"/>
          <w14:ligatures w14:val="standard"/>
          <w14:cntxtAlts/>
        </w:rPr>
        <w:t>h</w:t>
      </w:r>
      <w:r w:rsidRPr="00A82A28">
        <w:rPr>
          <w:color w:val="202020"/>
          <w:spacing w:val="-6"/>
          <w:kern w:val="28"/>
          <w14:ligatures w14:val="standard"/>
          <w14:cntxtAlts/>
        </w:rPr>
        <w:t xml:space="preserve"> </w:t>
      </w:r>
      <w:r w:rsidRPr="00A82A28">
        <w:rPr>
          <w:color w:val="202020"/>
          <w:kern w:val="28"/>
          <w14:ligatures w14:val="standard"/>
          <w14:cntxtAlts/>
        </w:rPr>
        <w:t xml:space="preserve">if </w:t>
      </w:r>
      <w:r w:rsidRPr="00A82A28">
        <w:rPr>
          <w:color w:val="202020"/>
          <w:spacing w:val="-4"/>
          <w:kern w:val="28"/>
          <w14:ligatures w14:val="standard"/>
          <w14:cntxtAlts/>
        </w:rPr>
        <w:t>y</w:t>
      </w:r>
      <w:r w:rsidRPr="00A82A28">
        <w:rPr>
          <w:color w:val="202020"/>
          <w:spacing w:val="4"/>
          <w:kern w:val="28"/>
          <w14:ligatures w14:val="standard"/>
          <w14:cntxtAlts/>
        </w:rPr>
        <w:t>o</w:t>
      </w:r>
      <w:r w:rsidRPr="00A82A28">
        <w:rPr>
          <w:color w:val="202020"/>
          <w:kern w:val="28"/>
          <w14:ligatures w14:val="standard"/>
          <w14:cntxtAlts/>
        </w:rPr>
        <w:t>u</w:t>
      </w:r>
      <w:r w:rsidRPr="00A82A28">
        <w:rPr>
          <w:color w:val="202020"/>
          <w:spacing w:val="-1"/>
          <w:kern w:val="28"/>
          <w14:ligatures w14:val="standard"/>
          <w14:cntxtAlts/>
        </w:rPr>
        <w:t xml:space="preserve"> </w:t>
      </w:r>
      <w:r w:rsidRPr="00A82A28">
        <w:rPr>
          <w:color w:val="202020"/>
          <w:spacing w:val="-2"/>
          <w:kern w:val="28"/>
          <w14:ligatures w14:val="standard"/>
          <w14:cntxtAlts/>
        </w:rPr>
        <w:t>w</w:t>
      </w:r>
      <w:r w:rsidRPr="00A82A28">
        <w:rPr>
          <w:color w:val="202020"/>
          <w:kern w:val="28"/>
          <w14:ligatures w14:val="standard"/>
          <w14:cntxtAlts/>
        </w:rPr>
        <w:t xml:space="preserve">ait </w:t>
      </w:r>
      <w:r w:rsidRPr="00A82A28">
        <w:rPr>
          <w:color w:val="202020"/>
          <w:spacing w:val="-1"/>
          <w:kern w:val="28"/>
          <w14:ligatures w14:val="standard"/>
          <w14:cntxtAlts/>
        </w:rPr>
        <w:t>un</w:t>
      </w:r>
      <w:r w:rsidRPr="00A82A28">
        <w:rPr>
          <w:color w:val="202020"/>
          <w:kern w:val="28"/>
          <w14:ligatures w14:val="standard"/>
          <w14:cntxtAlts/>
        </w:rPr>
        <w:t>t</w:t>
      </w:r>
      <w:r w:rsidRPr="00A82A28">
        <w:rPr>
          <w:color w:val="202020"/>
          <w:spacing w:val="2"/>
          <w:kern w:val="28"/>
          <w14:ligatures w14:val="standard"/>
          <w14:cntxtAlts/>
        </w:rPr>
        <w:t>i</w:t>
      </w:r>
      <w:r w:rsidRPr="00A82A28">
        <w:rPr>
          <w:color w:val="202020"/>
          <w:kern w:val="28"/>
          <w14:ligatures w14:val="standard"/>
          <w14:cntxtAlts/>
        </w:rPr>
        <w:t>l</w:t>
      </w:r>
      <w:r w:rsidRPr="00A82A28">
        <w:rPr>
          <w:color w:val="202020"/>
          <w:spacing w:val="-4"/>
          <w:kern w:val="28"/>
          <w14:ligatures w14:val="standard"/>
          <w14:cntxtAlts/>
        </w:rPr>
        <w:t xml:space="preserve"> </w:t>
      </w:r>
      <w:r w:rsidRPr="00A82A28">
        <w:rPr>
          <w:color w:val="202020"/>
          <w:spacing w:val="2"/>
          <w:kern w:val="28"/>
          <w14:ligatures w14:val="standard"/>
          <w14:cntxtAlts/>
        </w:rPr>
        <w:t>C</w:t>
      </w:r>
      <w:r w:rsidRPr="00A82A28">
        <w:rPr>
          <w:color w:val="202020"/>
          <w:spacing w:val="-1"/>
          <w:kern w:val="28"/>
          <w14:ligatures w14:val="standard"/>
          <w14:cntxtAlts/>
        </w:rPr>
        <w:t>y</w:t>
      </w:r>
      <w:r w:rsidRPr="00A82A28">
        <w:rPr>
          <w:color w:val="202020"/>
          <w:kern w:val="28"/>
          <w14:ligatures w14:val="standard"/>
          <w14:cntxtAlts/>
        </w:rPr>
        <w:t>cle 25</w:t>
      </w:r>
    </w:p>
    <w:p w14:paraId="46525A94" w14:textId="77777777" w:rsidR="006A1460" w:rsidRDefault="006A1460" w:rsidP="00AC5FBA">
      <w:pPr>
        <w:rPr>
          <w:b/>
          <w:i/>
          <w:sz w:val="28"/>
          <w:szCs w:val="28"/>
        </w:rPr>
      </w:pPr>
    </w:p>
    <w:p w14:paraId="534CFD9E" w14:textId="77777777" w:rsidR="006A1460" w:rsidRDefault="006A1460" w:rsidP="00AC5FBA">
      <w:pPr>
        <w:rPr>
          <w:b/>
          <w:i/>
          <w:sz w:val="28"/>
          <w:szCs w:val="28"/>
        </w:rPr>
      </w:pPr>
    </w:p>
    <w:p w14:paraId="489150C7" w14:textId="7AAE8434" w:rsidR="00CD7DED" w:rsidRPr="00EC69CE" w:rsidRDefault="008817DC" w:rsidP="00BD41F3">
      <w:r w:rsidRPr="00896592">
        <w:rPr>
          <w:b/>
          <w:i/>
          <w:sz w:val="32"/>
          <w:szCs w:val="32"/>
        </w:rPr>
        <w:t>DX News</w:t>
      </w:r>
      <w:r w:rsidRPr="00795E23">
        <w:rPr>
          <w:b/>
          <w:bCs/>
          <w:i/>
          <w:iCs/>
          <w:color w:val="000000" w:themeColor="text1"/>
          <w:sz w:val="28"/>
          <w:szCs w:val="28"/>
        </w:rPr>
        <w:t xml:space="preserve"> </w:t>
      </w:r>
      <w:r w:rsidR="002667AA" w:rsidRPr="00896592">
        <w:rPr>
          <w:color w:val="222222"/>
        </w:rPr>
        <w:br/>
      </w:r>
      <w:r w:rsidR="002667AA" w:rsidRPr="00896592">
        <w:rPr>
          <w:color w:val="222222"/>
        </w:rPr>
        <w:br/>
      </w:r>
      <w:r w:rsidR="00BD41F3">
        <w:rPr>
          <w:rFonts w:ascii="Arial" w:hAnsi="Arial" w:cs="Arial"/>
          <w:color w:val="222222"/>
          <w:shd w:val="clear" w:color="auto" w:fill="FFFFFF"/>
        </w:rPr>
        <w:t>SB DX ARL ARLD024</w:t>
      </w:r>
      <w:r w:rsidR="00BD41F3">
        <w:rPr>
          <w:rFonts w:ascii="Arial" w:hAnsi="Arial" w:cs="Arial"/>
          <w:color w:val="222222"/>
        </w:rPr>
        <w:br/>
      </w:r>
      <w:proofErr w:type="spellStart"/>
      <w:r w:rsidR="00BD41F3">
        <w:rPr>
          <w:rFonts w:ascii="Arial" w:hAnsi="Arial" w:cs="Arial"/>
          <w:color w:val="222222"/>
          <w:shd w:val="clear" w:color="auto" w:fill="FFFFFF"/>
        </w:rPr>
        <w:t>ARLD024</w:t>
      </w:r>
      <w:proofErr w:type="spellEnd"/>
      <w:r w:rsidR="00BD41F3">
        <w:rPr>
          <w:rFonts w:ascii="Arial" w:hAnsi="Arial" w:cs="Arial"/>
          <w:color w:val="222222"/>
          <w:shd w:val="clear" w:color="auto" w:fill="FFFFFF"/>
        </w:rPr>
        <w:t xml:space="preserve"> DX news</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This week's bulletin was made possible with information provided by</w:t>
      </w:r>
      <w:r w:rsidR="00BD41F3">
        <w:rPr>
          <w:rFonts w:ascii="Arial" w:hAnsi="Arial" w:cs="Arial"/>
          <w:color w:val="222222"/>
        </w:rPr>
        <w:t xml:space="preserve"> </w:t>
      </w:r>
      <w:r w:rsidR="00BD41F3">
        <w:rPr>
          <w:rFonts w:ascii="Arial" w:hAnsi="Arial" w:cs="Arial"/>
          <w:color w:val="222222"/>
          <w:shd w:val="clear" w:color="auto" w:fill="FFFFFF"/>
        </w:rPr>
        <w:t>HA0HW, LU4AAO, The Daily DX, the OPDX Bulletin, 425 DX News, DXNL,</w:t>
      </w:r>
      <w:r w:rsidR="00BD41F3">
        <w:rPr>
          <w:rFonts w:ascii="Arial" w:hAnsi="Arial" w:cs="Arial"/>
          <w:color w:val="222222"/>
        </w:rPr>
        <w:t xml:space="preserve"> </w:t>
      </w:r>
      <w:r w:rsidR="00BD41F3">
        <w:rPr>
          <w:rFonts w:ascii="Arial" w:hAnsi="Arial" w:cs="Arial"/>
          <w:color w:val="222222"/>
          <w:shd w:val="clear" w:color="auto" w:fill="FFFFFF"/>
        </w:rPr>
        <w:t>Contest Corral from QST and the ARRL Contest Calendar and WA7BNM web</w:t>
      </w:r>
      <w:r w:rsidR="00BD41F3">
        <w:rPr>
          <w:rFonts w:ascii="Arial" w:hAnsi="Arial" w:cs="Arial"/>
          <w:color w:val="222222"/>
        </w:rPr>
        <w:t xml:space="preserve"> </w:t>
      </w:r>
      <w:r w:rsidR="00BD41F3">
        <w:rPr>
          <w:rFonts w:ascii="Arial" w:hAnsi="Arial" w:cs="Arial"/>
          <w:color w:val="222222"/>
          <w:shd w:val="clear" w:color="auto" w:fill="FFFFFF"/>
        </w:rPr>
        <w:t>sites.  Thanks to all.</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AZERBAIJAN, 4J.  Special event station 4J880M is QRV from</w:t>
      </w:r>
      <w:r w:rsidR="00BD41F3">
        <w:rPr>
          <w:rFonts w:ascii="Arial" w:hAnsi="Arial" w:cs="Arial"/>
          <w:color w:val="222222"/>
        </w:rPr>
        <w:t xml:space="preserve"> </w:t>
      </w:r>
      <w:proofErr w:type="spellStart"/>
      <w:r w:rsidR="00BD41F3">
        <w:rPr>
          <w:rFonts w:ascii="Arial" w:hAnsi="Arial" w:cs="Arial"/>
          <w:color w:val="222222"/>
          <w:shd w:val="clear" w:color="auto" w:fill="FFFFFF"/>
        </w:rPr>
        <w:t>Mingechevir</w:t>
      </w:r>
      <w:proofErr w:type="spellEnd"/>
      <w:r w:rsidR="00BD41F3">
        <w:rPr>
          <w:rFonts w:ascii="Arial" w:hAnsi="Arial" w:cs="Arial"/>
          <w:color w:val="222222"/>
          <w:shd w:val="clear" w:color="auto" w:fill="FFFFFF"/>
        </w:rPr>
        <w:t xml:space="preserve"> until July 1 to commemorate the birth of writer and</w:t>
      </w:r>
      <w:r w:rsidR="00BD41F3">
        <w:rPr>
          <w:rFonts w:ascii="Arial" w:hAnsi="Arial" w:cs="Arial"/>
          <w:color w:val="222222"/>
        </w:rPr>
        <w:t xml:space="preserve"> </w:t>
      </w:r>
      <w:r w:rsidR="00BD41F3">
        <w:rPr>
          <w:rFonts w:ascii="Arial" w:hAnsi="Arial" w:cs="Arial"/>
          <w:color w:val="222222"/>
          <w:shd w:val="clear" w:color="auto" w:fill="FFFFFF"/>
        </w:rPr>
        <w:t xml:space="preserve">philosopher </w:t>
      </w:r>
      <w:proofErr w:type="spellStart"/>
      <w:r w:rsidR="00BD41F3">
        <w:rPr>
          <w:rFonts w:ascii="Arial" w:hAnsi="Arial" w:cs="Arial"/>
          <w:color w:val="222222"/>
          <w:shd w:val="clear" w:color="auto" w:fill="FFFFFF"/>
        </w:rPr>
        <w:t>Nizami</w:t>
      </w:r>
      <w:proofErr w:type="spellEnd"/>
      <w:r w:rsidR="00BD41F3">
        <w:rPr>
          <w:rFonts w:ascii="Arial" w:hAnsi="Arial" w:cs="Arial"/>
          <w:color w:val="222222"/>
          <w:shd w:val="clear" w:color="auto" w:fill="FFFFFF"/>
        </w:rPr>
        <w:t xml:space="preserve"> </w:t>
      </w:r>
      <w:proofErr w:type="spellStart"/>
      <w:r w:rsidR="00BD41F3">
        <w:rPr>
          <w:rFonts w:ascii="Arial" w:hAnsi="Arial" w:cs="Arial"/>
          <w:color w:val="222222"/>
          <w:shd w:val="clear" w:color="auto" w:fill="FFFFFF"/>
        </w:rPr>
        <w:t>Ganjavi</w:t>
      </w:r>
      <w:proofErr w:type="spellEnd"/>
      <w:r w:rsidR="00BD41F3">
        <w:rPr>
          <w:rFonts w:ascii="Arial" w:hAnsi="Arial" w:cs="Arial"/>
          <w:color w:val="222222"/>
          <w:shd w:val="clear" w:color="auto" w:fill="FFFFFF"/>
        </w:rPr>
        <w:t>.</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KENYA, 5Z.  Jacob, AK0SK is QRV as 5Z4/AK0SK from Nairobi.  Activity</w:t>
      </w:r>
      <w:r w:rsidR="00BD41F3">
        <w:rPr>
          <w:rFonts w:ascii="Arial" w:hAnsi="Arial" w:cs="Arial"/>
          <w:color w:val="222222"/>
        </w:rPr>
        <w:t xml:space="preserve"> </w:t>
      </w:r>
      <w:r w:rsidR="00BD41F3">
        <w:rPr>
          <w:rFonts w:ascii="Arial" w:hAnsi="Arial" w:cs="Arial"/>
          <w:color w:val="222222"/>
          <w:shd w:val="clear" w:color="auto" w:fill="FFFFFF"/>
        </w:rPr>
        <w:t>is mostly on 40 to 10 meters.  His length of stay is unknown.  QSL</w:t>
      </w:r>
      <w:r w:rsidR="00BD41F3">
        <w:rPr>
          <w:rFonts w:ascii="Arial" w:hAnsi="Arial" w:cs="Arial"/>
          <w:color w:val="222222"/>
        </w:rPr>
        <w:t xml:space="preserve"> </w:t>
      </w:r>
      <w:r w:rsidR="00BD41F3">
        <w:rPr>
          <w:rFonts w:ascii="Arial" w:hAnsi="Arial" w:cs="Arial"/>
          <w:color w:val="222222"/>
          <w:shd w:val="clear" w:color="auto" w:fill="FFFFFF"/>
        </w:rPr>
        <w:t>to home call.</w:t>
      </w:r>
      <w:r w:rsidR="00BD41F3">
        <w:rPr>
          <w:rFonts w:ascii="Arial" w:hAnsi="Arial" w:cs="Arial"/>
          <w:color w:val="222222"/>
        </w:rPr>
        <w:br/>
      </w:r>
      <w:r w:rsidR="00BD41F3">
        <w:rPr>
          <w:rFonts w:ascii="Arial" w:hAnsi="Arial" w:cs="Arial"/>
          <w:color w:val="222222"/>
        </w:rPr>
        <w:br/>
      </w:r>
      <w:r w:rsidR="00BD41F3">
        <w:rPr>
          <w:rFonts w:ascii="Arial" w:hAnsi="Arial" w:cs="Arial"/>
          <w:color w:val="222222"/>
        </w:rPr>
        <w:br/>
      </w:r>
      <w:r w:rsidR="00BD41F3">
        <w:rPr>
          <w:rFonts w:ascii="Arial" w:hAnsi="Arial" w:cs="Arial"/>
          <w:color w:val="222222"/>
        </w:rPr>
        <w:lastRenderedPageBreak/>
        <w:br/>
      </w:r>
      <w:r w:rsidR="00BD41F3">
        <w:rPr>
          <w:rFonts w:ascii="Arial" w:hAnsi="Arial" w:cs="Arial"/>
          <w:color w:val="222222"/>
          <w:shd w:val="clear" w:color="auto" w:fill="FFFFFF"/>
        </w:rPr>
        <w:t>ITALY, I.  Operators Simone, IK5RUN and Carlo, IK5MES are QRV as</w:t>
      </w:r>
      <w:r w:rsidR="00BD41F3">
        <w:rPr>
          <w:rFonts w:ascii="Arial" w:hAnsi="Arial" w:cs="Arial"/>
          <w:color w:val="222222"/>
        </w:rPr>
        <w:t xml:space="preserve"> </w:t>
      </w:r>
      <w:r w:rsidR="00BD41F3">
        <w:rPr>
          <w:rFonts w:ascii="Arial" w:hAnsi="Arial" w:cs="Arial"/>
          <w:color w:val="222222"/>
          <w:shd w:val="clear" w:color="auto" w:fill="FFFFFF"/>
        </w:rPr>
        <w:t>IG9/IK5RUN and IG9/IK5MES, respectively, from Lampedusa Island, IOTA</w:t>
      </w:r>
      <w:r w:rsidR="00BD41F3">
        <w:rPr>
          <w:rFonts w:ascii="Arial" w:hAnsi="Arial" w:cs="Arial"/>
          <w:color w:val="222222"/>
        </w:rPr>
        <w:t xml:space="preserve"> </w:t>
      </w:r>
      <w:r w:rsidR="00BD41F3">
        <w:rPr>
          <w:rFonts w:ascii="Arial" w:hAnsi="Arial" w:cs="Arial"/>
          <w:color w:val="222222"/>
          <w:shd w:val="clear" w:color="auto" w:fill="FFFFFF"/>
        </w:rPr>
        <w:t>AF-019, until June 25.  Activity is holiday style on 40 to 6 meters</w:t>
      </w:r>
      <w:r w:rsidR="00BD41F3">
        <w:rPr>
          <w:rFonts w:ascii="Arial" w:hAnsi="Arial" w:cs="Arial"/>
          <w:color w:val="222222"/>
        </w:rPr>
        <w:t xml:space="preserve"> </w:t>
      </w:r>
      <w:r w:rsidR="00BD41F3">
        <w:rPr>
          <w:rFonts w:ascii="Arial" w:hAnsi="Arial" w:cs="Arial"/>
          <w:color w:val="222222"/>
          <w:shd w:val="clear" w:color="auto" w:fill="FFFFFF"/>
        </w:rPr>
        <w:t>using SSB.  QSL to home calls.</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ARGENTINA, LU.  Members of the Radio Club QRM Belgrano will be QRV</w:t>
      </w:r>
      <w:r w:rsidR="00BD41F3">
        <w:rPr>
          <w:rFonts w:ascii="Arial" w:hAnsi="Arial" w:cs="Arial"/>
          <w:color w:val="222222"/>
        </w:rPr>
        <w:t xml:space="preserve"> </w:t>
      </w:r>
      <w:r w:rsidR="00BD41F3">
        <w:rPr>
          <w:rFonts w:ascii="Arial" w:hAnsi="Arial" w:cs="Arial"/>
          <w:color w:val="222222"/>
          <w:shd w:val="clear" w:color="auto" w:fill="FFFFFF"/>
        </w:rPr>
        <w:t>as LU4AAO, LU4AAO/A and LU4AAO/D from June 19 to 27 to commemorate</w:t>
      </w:r>
      <w:r w:rsidR="00BD41F3">
        <w:rPr>
          <w:rFonts w:ascii="Arial" w:hAnsi="Arial" w:cs="Arial"/>
          <w:color w:val="222222"/>
        </w:rPr>
        <w:t xml:space="preserve"> </w:t>
      </w:r>
      <w:r w:rsidR="00BD41F3">
        <w:rPr>
          <w:rFonts w:ascii="Arial" w:hAnsi="Arial" w:cs="Arial"/>
          <w:color w:val="222222"/>
          <w:shd w:val="clear" w:color="auto" w:fill="FFFFFF"/>
        </w:rPr>
        <w:t>Argentine Flag Day.  Activity will be on the HF and V/UHF bands</w:t>
      </w:r>
      <w:r w:rsidR="00BD41F3">
        <w:rPr>
          <w:rFonts w:ascii="Arial" w:hAnsi="Arial" w:cs="Arial"/>
          <w:color w:val="222222"/>
        </w:rPr>
        <w:t xml:space="preserve"> </w:t>
      </w:r>
      <w:r w:rsidR="00BD41F3">
        <w:rPr>
          <w:rFonts w:ascii="Arial" w:hAnsi="Arial" w:cs="Arial"/>
          <w:color w:val="222222"/>
          <w:shd w:val="clear" w:color="auto" w:fill="FFFFFF"/>
        </w:rPr>
        <w:t>using CW, SSB, SSTV and FT8.  QSL direct to LU4AAO.</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ALAND ISLANDS, OH0.  Special event station OH0100AX is QRV until</w:t>
      </w:r>
      <w:r w:rsidR="00BD41F3">
        <w:rPr>
          <w:rFonts w:ascii="Arial" w:hAnsi="Arial" w:cs="Arial"/>
          <w:color w:val="222222"/>
        </w:rPr>
        <w:t xml:space="preserve"> </w:t>
      </w:r>
      <w:r w:rsidR="00BD41F3">
        <w:rPr>
          <w:rFonts w:ascii="Arial" w:hAnsi="Arial" w:cs="Arial"/>
          <w:color w:val="222222"/>
          <w:shd w:val="clear" w:color="auto" w:fill="FFFFFF"/>
        </w:rPr>
        <w:t xml:space="preserve">June 9, </w:t>
      </w:r>
      <w:proofErr w:type="gramStart"/>
      <w:r w:rsidR="00BD41F3">
        <w:rPr>
          <w:rFonts w:ascii="Arial" w:hAnsi="Arial" w:cs="Arial"/>
          <w:color w:val="222222"/>
          <w:shd w:val="clear" w:color="auto" w:fill="FFFFFF"/>
        </w:rPr>
        <w:t>2022</w:t>
      </w:r>
      <w:proofErr w:type="gramEnd"/>
      <w:r w:rsidR="00BD41F3">
        <w:rPr>
          <w:rFonts w:ascii="Arial" w:hAnsi="Arial" w:cs="Arial"/>
          <w:color w:val="222222"/>
          <w:shd w:val="clear" w:color="auto" w:fill="FFFFFF"/>
        </w:rPr>
        <w:t xml:space="preserve"> to celebrate the 100th anniversary of the Aland</w:t>
      </w:r>
      <w:r w:rsidR="00BD41F3">
        <w:rPr>
          <w:rFonts w:ascii="Arial" w:hAnsi="Arial" w:cs="Arial"/>
          <w:color w:val="222222"/>
        </w:rPr>
        <w:t xml:space="preserve"> </w:t>
      </w:r>
      <w:r w:rsidR="00BD41F3">
        <w:rPr>
          <w:rFonts w:ascii="Arial" w:hAnsi="Arial" w:cs="Arial"/>
          <w:color w:val="222222"/>
          <w:shd w:val="clear" w:color="auto" w:fill="FFFFFF"/>
        </w:rPr>
        <w:t>Islands' self-government from Finland.  QSL via operators'</w:t>
      </w:r>
      <w:r w:rsidR="00BD41F3">
        <w:rPr>
          <w:rFonts w:ascii="Arial" w:hAnsi="Arial" w:cs="Arial"/>
          <w:color w:val="222222"/>
        </w:rPr>
        <w:t xml:space="preserve"> </w:t>
      </w:r>
      <w:r w:rsidR="00BD41F3">
        <w:rPr>
          <w:rFonts w:ascii="Arial" w:hAnsi="Arial" w:cs="Arial"/>
          <w:color w:val="222222"/>
          <w:shd w:val="clear" w:color="auto" w:fill="FFFFFF"/>
        </w:rPr>
        <w:t>instructions.</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 xml:space="preserve">The RTTYOPS </w:t>
      </w:r>
      <w:proofErr w:type="spellStart"/>
      <w:r w:rsidR="00BD41F3">
        <w:rPr>
          <w:rFonts w:ascii="Arial" w:hAnsi="Arial" w:cs="Arial"/>
          <w:color w:val="222222"/>
          <w:shd w:val="clear" w:color="auto" w:fill="FFFFFF"/>
        </w:rPr>
        <w:t>Weeksprint</w:t>
      </w:r>
      <w:proofErr w:type="spellEnd"/>
      <w:r w:rsidR="00BD41F3">
        <w:rPr>
          <w:rFonts w:ascii="Arial" w:hAnsi="Arial" w:cs="Arial"/>
          <w:color w:val="222222"/>
          <w:shd w:val="clear" w:color="auto" w:fill="FFFFFF"/>
        </w:rPr>
        <w:t xml:space="preserve"> and Worldwide Sideband Activity Contest are</w:t>
      </w:r>
      <w:r w:rsidR="00E07341">
        <w:rPr>
          <w:rFonts w:ascii="Arial" w:hAnsi="Arial" w:cs="Arial"/>
          <w:color w:val="222222"/>
        </w:rPr>
        <w:t xml:space="preserve"> </w:t>
      </w:r>
      <w:r w:rsidR="00BD41F3">
        <w:rPr>
          <w:rFonts w:ascii="Arial" w:hAnsi="Arial" w:cs="Arial"/>
          <w:color w:val="222222"/>
          <w:shd w:val="clear" w:color="auto" w:fill="FFFFFF"/>
        </w:rPr>
        <w:t>scheduled for June 22.</w:t>
      </w:r>
      <w:r w:rsidR="00BD41F3">
        <w:rPr>
          <w:rFonts w:ascii="Arial" w:hAnsi="Arial" w:cs="Arial"/>
          <w:color w:val="222222"/>
        </w:rPr>
        <w:br/>
      </w:r>
      <w:r w:rsidR="00BD41F3">
        <w:rPr>
          <w:rFonts w:ascii="Arial" w:hAnsi="Arial" w:cs="Arial"/>
          <w:color w:val="222222"/>
        </w:rPr>
        <w:br/>
      </w:r>
      <w:r w:rsidR="00BD41F3">
        <w:rPr>
          <w:rFonts w:ascii="Arial" w:hAnsi="Arial" w:cs="Arial"/>
          <w:color w:val="222222"/>
          <w:shd w:val="clear" w:color="auto" w:fill="FFFFFF"/>
        </w:rPr>
        <w:t xml:space="preserve">The </w:t>
      </w:r>
      <w:proofErr w:type="spellStart"/>
      <w:r w:rsidR="00BD41F3">
        <w:rPr>
          <w:rFonts w:ascii="Arial" w:hAnsi="Arial" w:cs="Arial"/>
          <w:color w:val="222222"/>
          <w:shd w:val="clear" w:color="auto" w:fill="FFFFFF"/>
        </w:rPr>
        <w:t>CWops</w:t>
      </w:r>
      <w:proofErr w:type="spellEnd"/>
      <w:r w:rsidR="00BD41F3">
        <w:rPr>
          <w:rFonts w:ascii="Arial" w:hAnsi="Arial" w:cs="Arial"/>
          <w:color w:val="222222"/>
          <w:shd w:val="clear" w:color="auto" w:fill="FFFFFF"/>
        </w:rPr>
        <w:t xml:space="preserve"> Mini-CWT Test, Phone Fray and SKCC CW Sprint are scheduled</w:t>
      </w:r>
      <w:r w:rsidR="00E07341">
        <w:rPr>
          <w:rFonts w:ascii="Arial" w:hAnsi="Arial" w:cs="Arial"/>
          <w:color w:val="222222"/>
        </w:rPr>
        <w:t xml:space="preserve"> </w:t>
      </w:r>
      <w:r w:rsidR="00BD41F3">
        <w:rPr>
          <w:rFonts w:ascii="Arial" w:hAnsi="Arial" w:cs="Arial"/>
          <w:color w:val="222222"/>
          <w:shd w:val="clear" w:color="auto" w:fill="FFFFFF"/>
        </w:rPr>
        <w:t>for June 23.</w:t>
      </w:r>
      <w:r w:rsidR="006F6F81">
        <w:pict w14:anchorId="2E0D1FFF">
          <v:rect id="_x0000_i1039" style="width:0;height:1.5pt" o:hralign="center" o:bullet="t" o:hrstd="t" o:hr="t" fillcolor="#a0a0a0" stroked="f"/>
        </w:pict>
      </w:r>
    </w:p>
    <w:p w14:paraId="65C018E6" w14:textId="77777777" w:rsidR="006A1460" w:rsidRDefault="006A1460" w:rsidP="001A3258">
      <w:pPr>
        <w:widowControl w:val="0"/>
        <w:contextualSpacing/>
        <w:mirrorIndents/>
        <w:rPr>
          <w:b/>
          <w:iCs/>
          <w:sz w:val="32"/>
          <w:szCs w:val="32"/>
        </w:rPr>
      </w:pPr>
    </w:p>
    <w:p w14:paraId="20476912" w14:textId="77777777" w:rsidR="006A1460" w:rsidRDefault="006A1460" w:rsidP="001A3258">
      <w:pPr>
        <w:widowControl w:val="0"/>
        <w:contextualSpacing/>
        <w:mirrorIndents/>
        <w:rPr>
          <w:b/>
          <w:iCs/>
          <w:sz w:val="32"/>
          <w:szCs w:val="32"/>
        </w:rPr>
      </w:pPr>
    </w:p>
    <w:p w14:paraId="22FACC20" w14:textId="77777777" w:rsidR="006A1460" w:rsidRDefault="006A1460" w:rsidP="001A3258">
      <w:pPr>
        <w:widowControl w:val="0"/>
        <w:contextualSpacing/>
        <w:mirrorIndents/>
        <w:rPr>
          <w:b/>
          <w:iCs/>
          <w:sz w:val="32"/>
          <w:szCs w:val="32"/>
        </w:rPr>
      </w:pPr>
    </w:p>
    <w:p w14:paraId="09D4C5A7" w14:textId="081B14BF" w:rsidR="00CD7DED" w:rsidRPr="001A3258" w:rsidRDefault="00CD7DED" w:rsidP="001A3258">
      <w:pPr>
        <w:widowControl w:val="0"/>
        <w:contextualSpacing/>
        <w:mirrorIndents/>
        <w:rPr>
          <w:b/>
          <w:iCs/>
          <w:sz w:val="32"/>
          <w:szCs w:val="32"/>
        </w:rPr>
      </w:pPr>
      <w:r w:rsidRPr="001A3258">
        <w:rPr>
          <w:b/>
          <w:bCs/>
          <w:iCs/>
          <w:noProof/>
          <w:sz w:val="32"/>
          <w:szCs w:val="32"/>
        </w:rPr>
        <w:drawing>
          <wp:anchor distT="0" distB="0" distL="114300" distR="114300" simplePos="0" relativeHeight="252514304" behindDoc="1" locked="0" layoutInCell="1" allowOverlap="1" wp14:anchorId="7AB5C1F1" wp14:editId="29DE2ACC">
            <wp:simplePos x="0" y="0"/>
            <wp:positionH relativeFrom="margin">
              <wp:align>right</wp:align>
            </wp:positionH>
            <wp:positionV relativeFrom="paragraph">
              <wp:posOffset>20955</wp:posOffset>
            </wp:positionV>
            <wp:extent cx="2336165" cy="1275080"/>
            <wp:effectExtent l="0" t="0" r="6985" b="1270"/>
            <wp:wrapTight wrapText="bothSides">
              <wp:wrapPolygon edited="0">
                <wp:start x="0" y="0"/>
                <wp:lineTo x="0" y="21299"/>
                <wp:lineTo x="21488" y="21299"/>
                <wp:lineTo x="21488" y="0"/>
                <wp:lineTo x="0" y="0"/>
              </wp:wrapPolygon>
            </wp:wrapT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36165" cy="1275080"/>
                    </a:xfrm>
                    <a:prstGeom prst="rect">
                      <a:avLst/>
                    </a:prstGeom>
                    <a:noFill/>
                  </pic:spPr>
                </pic:pic>
              </a:graphicData>
            </a:graphic>
            <wp14:sizeRelH relativeFrom="page">
              <wp14:pctWidth>0</wp14:pctWidth>
            </wp14:sizeRelH>
            <wp14:sizeRelV relativeFrom="page">
              <wp14:pctHeight>0</wp14:pctHeight>
            </wp14:sizeRelV>
          </wp:anchor>
        </w:drawing>
      </w:r>
      <w:r w:rsidRPr="001A3258">
        <w:rPr>
          <w:b/>
          <w:iCs/>
          <w:sz w:val="32"/>
          <w:szCs w:val="32"/>
        </w:rPr>
        <w:t xml:space="preserve">ARRL </w:t>
      </w:r>
      <w:r w:rsidR="00BD41F3">
        <w:rPr>
          <w:b/>
          <w:iCs/>
          <w:sz w:val="32"/>
          <w:szCs w:val="32"/>
        </w:rPr>
        <w:t>Field Day</w:t>
      </w:r>
      <w:r w:rsidRPr="001A3258">
        <w:rPr>
          <w:b/>
          <w:iCs/>
          <w:sz w:val="32"/>
          <w:szCs w:val="32"/>
        </w:rPr>
        <w:t xml:space="preserve"> Corner</w:t>
      </w:r>
    </w:p>
    <w:p w14:paraId="42AF4599" w14:textId="038CFFD2" w:rsidR="00CD7DED" w:rsidRPr="00EC69CE" w:rsidRDefault="00CD7DED" w:rsidP="001A3258">
      <w:pPr>
        <w:widowControl w:val="0"/>
        <w:contextualSpacing/>
        <w:mirrorIndents/>
        <w:rPr>
          <w:b/>
          <w:bCs/>
        </w:rPr>
      </w:pPr>
    </w:p>
    <w:p w14:paraId="28B29C67" w14:textId="4748E6AC" w:rsidR="003C1841" w:rsidRDefault="00BD41F3" w:rsidP="00AC5FBA">
      <w:pPr>
        <w:rPr>
          <w:rFonts w:ascii="Arial" w:hAnsi="Arial" w:cs="Arial"/>
          <w:color w:val="222222"/>
          <w:shd w:val="clear" w:color="auto" w:fill="FFFFFF"/>
        </w:rPr>
      </w:pPr>
      <w:r>
        <w:rPr>
          <w:rFonts w:ascii="Arial" w:hAnsi="Arial" w:cs="Arial"/>
          <w:color w:val="222222"/>
          <w:shd w:val="clear" w:color="auto" w:fill="FFFFFF"/>
        </w:rPr>
        <w:t>SB SPACE @ ARL $ARLS006</w:t>
      </w:r>
      <w:r>
        <w:rPr>
          <w:rFonts w:ascii="Arial" w:hAnsi="Arial" w:cs="Arial"/>
          <w:color w:val="222222"/>
        </w:rPr>
        <w:br/>
      </w:r>
      <w:proofErr w:type="spellStart"/>
      <w:r>
        <w:rPr>
          <w:rFonts w:ascii="Arial" w:hAnsi="Arial" w:cs="Arial"/>
          <w:color w:val="222222"/>
          <w:shd w:val="clear" w:color="auto" w:fill="FFFFFF"/>
        </w:rPr>
        <w:t>ARLS006</w:t>
      </w:r>
      <w:proofErr w:type="spellEnd"/>
      <w:r>
        <w:rPr>
          <w:rFonts w:ascii="Arial" w:hAnsi="Arial" w:cs="Arial"/>
          <w:color w:val="222222"/>
          <w:shd w:val="clear" w:color="auto" w:fill="FFFFFF"/>
        </w:rPr>
        <w:t xml:space="preserve"> International Space Station to be in Cross-Band Repeater</w:t>
      </w:r>
      <w:r>
        <w:rPr>
          <w:rFonts w:ascii="Arial" w:hAnsi="Arial" w:cs="Arial"/>
          <w:color w:val="222222"/>
        </w:rPr>
        <w:t xml:space="preserve"> </w:t>
      </w:r>
      <w:r>
        <w:rPr>
          <w:rFonts w:ascii="Arial" w:hAnsi="Arial" w:cs="Arial"/>
          <w:color w:val="222222"/>
          <w:shd w:val="clear" w:color="auto" w:fill="FFFFFF"/>
        </w:rPr>
        <w:t>Mode for Field Day</w:t>
      </w:r>
      <w:r>
        <w:rPr>
          <w:rFonts w:ascii="Arial" w:hAnsi="Arial" w:cs="Arial"/>
          <w:color w:val="222222"/>
        </w:rPr>
        <w:br/>
      </w:r>
      <w:r>
        <w:rPr>
          <w:rFonts w:ascii="Arial" w:hAnsi="Arial" w:cs="Arial"/>
          <w:color w:val="222222"/>
        </w:rPr>
        <w:br/>
      </w:r>
      <w:r>
        <w:rPr>
          <w:rFonts w:ascii="Arial" w:hAnsi="Arial" w:cs="Arial"/>
          <w:color w:val="222222"/>
        </w:rPr>
        <w:br/>
      </w:r>
      <w:r>
        <w:rPr>
          <w:rFonts w:ascii="Arial" w:hAnsi="Arial" w:cs="Arial"/>
          <w:color w:val="222222"/>
          <w:shd w:val="clear" w:color="auto" w:fill="FFFFFF"/>
        </w:rPr>
        <w:t xml:space="preserve">Space Bulletin </w:t>
      </w:r>
      <w:proofErr w:type="gramStart"/>
      <w:r>
        <w:rPr>
          <w:rFonts w:ascii="Arial" w:hAnsi="Arial" w:cs="Arial"/>
          <w:color w:val="222222"/>
          <w:shd w:val="clear" w:color="auto" w:fill="FFFFFF"/>
        </w:rPr>
        <w:t>006  ARLS</w:t>
      </w:r>
      <w:proofErr w:type="gramEnd"/>
      <w:r>
        <w:rPr>
          <w:rFonts w:ascii="Arial" w:hAnsi="Arial" w:cs="Arial"/>
          <w:color w:val="222222"/>
          <w:shd w:val="clear" w:color="auto" w:fill="FFFFFF"/>
        </w:rPr>
        <w:t>006</w:t>
      </w:r>
      <w:r>
        <w:rPr>
          <w:rFonts w:ascii="Arial" w:hAnsi="Arial" w:cs="Arial"/>
          <w:color w:val="222222"/>
        </w:rPr>
        <w:br/>
      </w:r>
      <w:r>
        <w:rPr>
          <w:rFonts w:ascii="Arial" w:hAnsi="Arial" w:cs="Arial"/>
          <w:color w:val="222222"/>
          <w:shd w:val="clear" w:color="auto" w:fill="FFFFFF"/>
        </w:rPr>
        <w:t>From ARRL Headquarters </w:t>
      </w:r>
      <w:r>
        <w:rPr>
          <w:rFonts w:ascii="Arial" w:hAnsi="Arial" w:cs="Arial"/>
          <w:color w:val="222222"/>
        </w:rPr>
        <w:br/>
      </w:r>
      <w:r>
        <w:rPr>
          <w:rFonts w:ascii="Arial" w:hAnsi="Arial" w:cs="Arial"/>
          <w:color w:val="222222"/>
          <w:shd w:val="clear" w:color="auto" w:fill="FFFFFF"/>
        </w:rPr>
        <w:t>Newington, CT  June 10, 2021</w:t>
      </w:r>
      <w:r>
        <w:rPr>
          <w:rFonts w:ascii="Arial" w:hAnsi="Arial" w:cs="Arial"/>
          <w:color w:val="222222"/>
        </w:rPr>
        <w:br/>
      </w:r>
      <w:r>
        <w:rPr>
          <w:rFonts w:ascii="Arial" w:hAnsi="Arial" w:cs="Arial"/>
          <w:color w:val="222222"/>
          <w:shd w:val="clear" w:color="auto" w:fill="FFFFFF"/>
        </w:rPr>
        <w:t>To all radio amateurs</w:t>
      </w:r>
      <w:r>
        <w:rPr>
          <w:rFonts w:ascii="Arial" w:hAnsi="Arial" w:cs="Arial"/>
          <w:color w:val="222222"/>
        </w:rPr>
        <w:br/>
      </w:r>
      <w:r>
        <w:rPr>
          <w:rFonts w:ascii="Arial" w:hAnsi="Arial" w:cs="Arial"/>
          <w:color w:val="222222"/>
        </w:rPr>
        <w:br/>
      </w:r>
      <w:r>
        <w:rPr>
          <w:rFonts w:ascii="Arial" w:hAnsi="Arial" w:cs="Arial"/>
          <w:color w:val="222222"/>
          <w:shd w:val="clear" w:color="auto" w:fill="FFFFFF"/>
        </w:rPr>
        <w:t>SB SPACE ARL ARLS006</w:t>
      </w:r>
      <w:r>
        <w:rPr>
          <w:rFonts w:ascii="Arial" w:hAnsi="Arial" w:cs="Arial"/>
          <w:color w:val="222222"/>
        </w:rPr>
        <w:br/>
      </w:r>
      <w:proofErr w:type="spellStart"/>
      <w:r>
        <w:rPr>
          <w:rFonts w:ascii="Arial" w:hAnsi="Arial" w:cs="Arial"/>
          <w:color w:val="222222"/>
          <w:shd w:val="clear" w:color="auto" w:fill="FFFFFF"/>
        </w:rPr>
        <w:t>ARLS006</w:t>
      </w:r>
      <w:proofErr w:type="spellEnd"/>
      <w:r>
        <w:rPr>
          <w:rFonts w:ascii="Arial" w:hAnsi="Arial" w:cs="Arial"/>
          <w:color w:val="222222"/>
          <w:shd w:val="clear" w:color="auto" w:fill="FFFFFF"/>
        </w:rPr>
        <w:t xml:space="preserve"> International Space Station to be in Cross-Band Repeater</w:t>
      </w:r>
      <w:r>
        <w:rPr>
          <w:rFonts w:ascii="Arial" w:hAnsi="Arial" w:cs="Arial"/>
          <w:color w:val="222222"/>
        </w:rPr>
        <w:t xml:space="preserve"> </w:t>
      </w:r>
      <w:r>
        <w:rPr>
          <w:rFonts w:ascii="Arial" w:hAnsi="Arial" w:cs="Arial"/>
          <w:color w:val="222222"/>
          <w:shd w:val="clear" w:color="auto" w:fill="FFFFFF"/>
        </w:rPr>
        <w:t>Mode for Field Day</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Amateur Radio on the International Space Station (ARISS)</w:t>
      </w:r>
      <w:r>
        <w:rPr>
          <w:rFonts w:ascii="Arial" w:hAnsi="Arial" w:cs="Arial"/>
          <w:color w:val="222222"/>
        </w:rPr>
        <w:t xml:space="preserve"> </w:t>
      </w:r>
      <w:r>
        <w:rPr>
          <w:rFonts w:ascii="Arial" w:hAnsi="Arial" w:cs="Arial"/>
          <w:color w:val="222222"/>
          <w:shd w:val="clear" w:color="auto" w:fill="FFFFFF"/>
        </w:rPr>
        <w:t>cross-band repeater will be available for ARRL Field Day, June 26 -</w:t>
      </w:r>
      <w:r>
        <w:rPr>
          <w:rFonts w:ascii="Arial" w:hAnsi="Arial" w:cs="Arial"/>
          <w:color w:val="222222"/>
        </w:rPr>
        <w:t xml:space="preserve"> </w:t>
      </w:r>
      <w:r>
        <w:rPr>
          <w:rFonts w:ascii="Arial" w:hAnsi="Arial" w:cs="Arial"/>
          <w:color w:val="222222"/>
          <w:shd w:val="clear" w:color="auto" w:fill="FFFFFF"/>
        </w:rPr>
        <w:t>27. Contacts will count toward Field Day bonus points as satellite</w:t>
      </w:r>
      <w:r>
        <w:rPr>
          <w:rFonts w:ascii="Arial" w:hAnsi="Arial" w:cs="Arial"/>
          <w:color w:val="222222"/>
        </w:rPr>
        <w:br/>
      </w:r>
      <w:r>
        <w:rPr>
          <w:rFonts w:ascii="Arial" w:hAnsi="Arial" w:cs="Arial"/>
          <w:color w:val="222222"/>
          <w:shd w:val="clear" w:color="auto" w:fill="FFFFFF"/>
        </w:rPr>
        <w:t>contacts and Field Day contacts.</w:t>
      </w:r>
      <w:r>
        <w:rPr>
          <w:rFonts w:ascii="Arial" w:hAnsi="Arial" w:cs="Arial"/>
          <w:color w:val="222222"/>
        </w:rPr>
        <w:br/>
      </w:r>
      <w:r>
        <w:rPr>
          <w:rFonts w:ascii="Arial" w:hAnsi="Arial" w:cs="Arial"/>
          <w:color w:val="222222"/>
        </w:rPr>
        <w:br/>
      </w:r>
      <w:r>
        <w:rPr>
          <w:rFonts w:ascii="Arial" w:hAnsi="Arial" w:cs="Arial"/>
          <w:color w:val="222222"/>
          <w:shd w:val="clear" w:color="auto" w:fill="FFFFFF"/>
        </w:rPr>
        <w:t>Field Day rules limit stations to one contact on any single-channel</w:t>
      </w:r>
      <w:r>
        <w:rPr>
          <w:rFonts w:ascii="Arial" w:hAnsi="Arial" w:cs="Arial"/>
          <w:color w:val="222222"/>
        </w:rPr>
        <w:t xml:space="preserve"> </w:t>
      </w:r>
      <w:r>
        <w:rPr>
          <w:rFonts w:ascii="Arial" w:hAnsi="Arial" w:cs="Arial"/>
          <w:color w:val="222222"/>
          <w:shd w:val="clear" w:color="auto" w:fill="FFFFFF"/>
        </w:rPr>
        <w:t>FM satellite. Note that contacts made during Field Day by ISS crew</w:t>
      </w:r>
      <w:r>
        <w:rPr>
          <w:rFonts w:ascii="Arial" w:hAnsi="Arial" w:cs="Arial"/>
          <w:color w:val="222222"/>
        </w:rPr>
        <w:t xml:space="preserve"> </w:t>
      </w:r>
      <w:r>
        <w:rPr>
          <w:rFonts w:ascii="Arial" w:hAnsi="Arial" w:cs="Arial"/>
          <w:color w:val="222222"/>
          <w:shd w:val="clear" w:color="auto" w:fill="FFFFFF"/>
        </w:rPr>
        <w:t>would only count for contact credit, but not for satellite bonus</w:t>
      </w:r>
      <w:r>
        <w:rPr>
          <w:rFonts w:ascii="Arial" w:hAnsi="Arial" w:cs="Arial"/>
          <w:color w:val="222222"/>
        </w:rPr>
        <w:br/>
      </w:r>
      <w:r>
        <w:rPr>
          <w:rFonts w:ascii="Arial" w:hAnsi="Arial" w:cs="Arial"/>
          <w:color w:val="222222"/>
          <w:shd w:val="clear" w:color="auto" w:fill="FFFFFF"/>
        </w:rPr>
        <w:t>points. ISS cross-band repeater contacts are also valid AMSAT Field</w:t>
      </w:r>
      <w:r>
        <w:rPr>
          <w:rFonts w:ascii="Arial" w:hAnsi="Arial" w:cs="Arial"/>
          <w:color w:val="222222"/>
        </w:rPr>
        <w:t xml:space="preserve"> </w:t>
      </w:r>
      <w:r>
        <w:rPr>
          <w:rFonts w:ascii="Arial" w:hAnsi="Arial" w:cs="Arial"/>
          <w:color w:val="222222"/>
          <w:shd w:val="clear" w:color="auto" w:fill="FFFFFF"/>
        </w:rPr>
        <w:t>Day satellite contacts.</w:t>
      </w:r>
      <w:r>
        <w:rPr>
          <w:rFonts w:ascii="Arial" w:hAnsi="Arial" w:cs="Arial"/>
          <w:color w:val="222222"/>
        </w:rPr>
        <w:br/>
      </w:r>
      <w:r>
        <w:rPr>
          <w:rFonts w:ascii="Arial" w:hAnsi="Arial" w:cs="Arial"/>
          <w:color w:val="222222"/>
        </w:rPr>
        <w:br/>
      </w:r>
      <w:r>
        <w:rPr>
          <w:rFonts w:ascii="Arial" w:hAnsi="Arial" w:cs="Arial"/>
          <w:color w:val="222222"/>
          <w:shd w:val="clear" w:color="auto" w:fill="FFFFFF"/>
        </w:rPr>
        <w:t>The ARISS cross-band repeater uplink is 145.990 MHz (67 Hz tone),</w:t>
      </w:r>
      <w:r>
        <w:rPr>
          <w:rFonts w:ascii="Arial" w:hAnsi="Arial" w:cs="Arial"/>
          <w:color w:val="222222"/>
        </w:rPr>
        <w:t xml:space="preserve"> </w:t>
      </w:r>
      <w:r>
        <w:rPr>
          <w:rFonts w:ascii="Arial" w:hAnsi="Arial" w:cs="Arial"/>
          <w:color w:val="222222"/>
          <w:shd w:val="clear" w:color="auto" w:fill="FFFFFF"/>
        </w:rPr>
        <w:t xml:space="preserve">with a downlink of 437.800 </w:t>
      </w:r>
      <w:proofErr w:type="spellStart"/>
      <w:r>
        <w:rPr>
          <w:rFonts w:ascii="Arial" w:hAnsi="Arial" w:cs="Arial"/>
          <w:color w:val="222222"/>
          <w:shd w:val="clear" w:color="auto" w:fill="FFFFFF"/>
        </w:rPr>
        <w:t>MHz.</w:t>
      </w:r>
      <w:proofErr w:type="spellEnd"/>
      <w:r>
        <w:rPr>
          <w:rFonts w:ascii="Arial" w:hAnsi="Arial" w:cs="Arial"/>
          <w:color w:val="222222"/>
        </w:rPr>
        <w:br/>
      </w:r>
      <w:r>
        <w:rPr>
          <w:rFonts w:ascii="Arial" w:hAnsi="Arial" w:cs="Arial"/>
          <w:color w:val="222222"/>
        </w:rPr>
        <w:br/>
      </w:r>
      <w:r>
        <w:rPr>
          <w:rFonts w:ascii="Arial" w:hAnsi="Arial" w:cs="Arial"/>
          <w:color w:val="222222"/>
          <w:shd w:val="clear" w:color="auto" w:fill="FFFFFF"/>
        </w:rPr>
        <w:t>ARISS suggests that those unfamiliar with the ISS repeater may want</w:t>
      </w:r>
      <w:r>
        <w:rPr>
          <w:rFonts w:ascii="Arial" w:hAnsi="Arial" w:cs="Arial"/>
          <w:color w:val="222222"/>
        </w:rPr>
        <w:t xml:space="preserve"> </w:t>
      </w:r>
      <w:r>
        <w:rPr>
          <w:rFonts w:ascii="Arial" w:hAnsi="Arial" w:cs="Arial"/>
          <w:color w:val="222222"/>
          <w:shd w:val="clear" w:color="auto" w:fill="FFFFFF"/>
        </w:rPr>
        <w:t>to practice with it prior to Field Day. ARISS had planned to switch</w:t>
      </w:r>
      <w:r>
        <w:rPr>
          <w:rFonts w:ascii="Arial" w:hAnsi="Arial" w:cs="Arial"/>
          <w:color w:val="222222"/>
        </w:rPr>
        <w:t xml:space="preserve"> </w:t>
      </w:r>
      <w:r>
        <w:rPr>
          <w:rFonts w:ascii="Arial" w:hAnsi="Arial" w:cs="Arial"/>
          <w:color w:val="222222"/>
          <w:shd w:val="clear" w:color="auto" w:fill="FFFFFF"/>
        </w:rPr>
        <w:t xml:space="preserve">modes to the Automatic Packet Reporting System (APRS) during </w:t>
      </w:r>
      <w:r>
        <w:rPr>
          <w:rFonts w:ascii="Arial" w:hAnsi="Arial" w:cs="Arial"/>
          <w:color w:val="222222"/>
          <w:shd w:val="clear" w:color="auto" w:fill="FFFFFF"/>
        </w:rPr>
        <w:lastRenderedPageBreak/>
        <w:t>the</w:t>
      </w:r>
      <w:r>
        <w:rPr>
          <w:rFonts w:ascii="Arial" w:hAnsi="Arial" w:cs="Arial"/>
          <w:color w:val="222222"/>
        </w:rPr>
        <w:t xml:space="preserve"> </w:t>
      </w:r>
      <w:r>
        <w:rPr>
          <w:rFonts w:ascii="Arial" w:hAnsi="Arial" w:cs="Arial"/>
          <w:color w:val="222222"/>
          <w:shd w:val="clear" w:color="auto" w:fill="FFFFFF"/>
        </w:rPr>
        <w:t xml:space="preserve">second week of June, but this </w:t>
      </w:r>
      <w:proofErr w:type="gramStart"/>
      <w:r>
        <w:rPr>
          <w:rFonts w:ascii="Arial" w:hAnsi="Arial" w:cs="Arial"/>
          <w:color w:val="222222"/>
          <w:shd w:val="clear" w:color="auto" w:fill="FFFFFF"/>
        </w:rPr>
        <w:t>won't</w:t>
      </w:r>
      <w:proofErr w:type="gramEnd"/>
      <w:r>
        <w:rPr>
          <w:rFonts w:ascii="Arial" w:hAnsi="Arial" w:cs="Arial"/>
          <w:color w:val="222222"/>
          <w:shd w:val="clear" w:color="auto" w:fill="FFFFFF"/>
        </w:rPr>
        <w:t xml:space="preserve"> happen until after the first</w:t>
      </w:r>
      <w:r>
        <w:rPr>
          <w:rFonts w:ascii="Arial" w:hAnsi="Arial" w:cs="Arial"/>
          <w:color w:val="222222"/>
        </w:rPr>
        <w:t xml:space="preserve"> </w:t>
      </w:r>
      <w:r>
        <w:rPr>
          <w:rFonts w:ascii="Arial" w:hAnsi="Arial" w:cs="Arial"/>
          <w:color w:val="222222"/>
          <w:shd w:val="clear" w:color="auto" w:fill="FFFFFF"/>
        </w:rPr>
        <w:t>ARISS school contact following ARRL Field Day.</w:t>
      </w:r>
    </w:p>
    <w:p w14:paraId="52C62029" w14:textId="15CCB045" w:rsidR="00BD41F3" w:rsidRDefault="00BD41F3" w:rsidP="00AC5FBA">
      <w:pPr>
        <w:rPr>
          <w:rFonts w:ascii="Arial" w:hAnsi="Arial" w:cs="Arial"/>
          <w:color w:val="222222"/>
          <w:shd w:val="clear" w:color="auto" w:fill="FFFFFF"/>
        </w:rPr>
      </w:pPr>
    </w:p>
    <w:p w14:paraId="689305B4" w14:textId="3DC8CA68" w:rsidR="00BD41F3" w:rsidRDefault="00BD41F3" w:rsidP="00AC5FBA">
      <w:pPr>
        <w:rPr>
          <w:color w:val="222222"/>
          <w:shd w:val="clear" w:color="auto" w:fill="FFFFFF"/>
        </w:rPr>
      </w:pPr>
      <w:r w:rsidRPr="00BD41F3">
        <w:rPr>
          <w:color w:val="222222"/>
          <w:shd w:val="clear" w:color="auto" w:fill="FFFFFF"/>
        </w:rPr>
        <w:t>QST de W1AW </w:t>
      </w:r>
      <w:r w:rsidRPr="00BD41F3">
        <w:rPr>
          <w:color w:val="222222"/>
        </w:rPr>
        <w:br/>
      </w:r>
      <w:r w:rsidRPr="00BD41F3">
        <w:rPr>
          <w:color w:val="222222"/>
          <w:shd w:val="clear" w:color="auto" w:fill="FFFFFF"/>
        </w:rPr>
        <w:t>Special Bulletin 7  ARLX007</w:t>
      </w:r>
      <w:r w:rsidRPr="00BD41F3">
        <w:rPr>
          <w:color w:val="222222"/>
        </w:rPr>
        <w:br/>
      </w:r>
      <w:r w:rsidRPr="00BD41F3">
        <w:rPr>
          <w:color w:val="222222"/>
          <w:shd w:val="clear" w:color="auto" w:fill="FFFFFF"/>
        </w:rPr>
        <w:t>From ARRL Headquarters </w:t>
      </w:r>
      <w:r w:rsidRPr="00BD41F3">
        <w:rPr>
          <w:color w:val="222222"/>
        </w:rPr>
        <w:br/>
      </w:r>
      <w:r w:rsidRPr="00BD41F3">
        <w:rPr>
          <w:color w:val="222222"/>
          <w:shd w:val="clear" w:color="auto" w:fill="FFFFFF"/>
        </w:rPr>
        <w:t>Newington CT  June 17, 2021</w:t>
      </w:r>
      <w:r w:rsidRPr="00BD41F3">
        <w:rPr>
          <w:color w:val="222222"/>
        </w:rPr>
        <w:br/>
      </w:r>
      <w:r w:rsidRPr="00BD41F3">
        <w:rPr>
          <w:color w:val="222222"/>
          <w:shd w:val="clear" w:color="auto" w:fill="FFFFFF"/>
        </w:rPr>
        <w:t>To all radio amateurs</w:t>
      </w:r>
      <w:r w:rsidRPr="00BD41F3">
        <w:rPr>
          <w:color w:val="222222"/>
        </w:rPr>
        <w:br/>
      </w:r>
      <w:r w:rsidRPr="00BD41F3">
        <w:rPr>
          <w:color w:val="222222"/>
        </w:rPr>
        <w:br/>
      </w:r>
      <w:r w:rsidRPr="00BD41F3">
        <w:rPr>
          <w:color w:val="222222"/>
          <w:shd w:val="clear" w:color="auto" w:fill="FFFFFF"/>
        </w:rPr>
        <w:t>SB SPCL ARL ARLX007</w:t>
      </w:r>
      <w:r w:rsidRPr="00BD41F3">
        <w:rPr>
          <w:color w:val="222222"/>
        </w:rPr>
        <w:br/>
      </w:r>
      <w:proofErr w:type="spellStart"/>
      <w:r w:rsidRPr="00BD41F3">
        <w:rPr>
          <w:color w:val="222222"/>
          <w:shd w:val="clear" w:color="auto" w:fill="FFFFFF"/>
        </w:rPr>
        <w:t>ARLX007</w:t>
      </w:r>
      <w:proofErr w:type="spellEnd"/>
      <w:r w:rsidRPr="00BD41F3">
        <w:rPr>
          <w:color w:val="222222"/>
          <w:shd w:val="clear" w:color="auto" w:fill="FFFFFF"/>
        </w:rPr>
        <w:t xml:space="preserve"> K9JM to transmit CW and Digital Versions of 2021 W1AW Field</w:t>
      </w:r>
      <w:r>
        <w:rPr>
          <w:color w:val="222222"/>
        </w:rPr>
        <w:t xml:space="preserve"> </w:t>
      </w:r>
      <w:r w:rsidRPr="00BD41F3">
        <w:rPr>
          <w:color w:val="222222"/>
          <w:shd w:val="clear" w:color="auto" w:fill="FFFFFF"/>
        </w:rPr>
        <w:t>Day Bulletin</w:t>
      </w:r>
      <w:r w:rsidRPr="00BD41F3">
        <w:rPr>
          <w:color w:val="222222"/>
        </w:rPr>
        <w:br/>
      </w:r>
      <w:r w:rsidRPr="00BD41F3">
        <w:rPr>
          <w:color w:val="222222"/>
        </w:rPr>
        <w:br/>
      </w:r>
      <w:r w:rsidRPr="00BD41F3">
        <w:rPr>
          <w:color w:val="222222"/>
          <w:shd w:val="clear" w:color="auto" w:fill="FFFFFF"/>
        </w:rPr>
        <w:t>West Coast ARRL Qualifying Run station K9JM is again slated to</w:t>
      </w:r>
      <w:r>
        <w:rPr>
          <w:color w:val="222222"/>
        </w:rPr>
        <w:t xml:space="preserve"> </w:t>
      </w:r>
      <w:r w:rsidRPr="00BD41F3">
        <w:rPr>
          <w:color w:val="222222"/>
          <w:shd w:val="clear" w:color="auto" w:fill="FFFFFF"/>
        </w:rPr>
        <w:t>transmit the CW and Digital versions of the 2021 W1AW Field Day</w:t>
      </w:r>
      <w:r>
        <w:rPr>
          <w:color w:val="222222"/>
        </w:rPr>
        <w:t xml:space="preserve"> </w:t>
      </w:r>
      <w:r w:rsidRPr="00BD41F3">
        <w:rPr>
          <w:color w:val="222222"/>
          <w:shd w:val="clear" w:color="auto" w:fill="FFFFFF"/>
        </w:rPr>
        <w:t>Bulletin.</w:t>
      </w:r>
      <w:r w:rsidRPr="00BD41F3">
        <w:rPr>
          <w:color w:val="222222"/>
        </w:rPr>
        <w:br/>
      </w:r>
      <w:r w:rsidRPr="00BD41F3">
        <w:rPr>
          <w:color w:val="222222"/>
        </w:rPr>
        <w:br/>
      </w:r>
      <w:r w:rsidRPr="00BD41F3">
        <w:rPr>
          <w:color w:val="222222"/>
          <w:shd w:val="clear" w:color="auto" w:fill="FFFFFF"/>
        </w:rPr>
        <w:t>CW</w:t>
      </w:r>
      <w:r w:rsidRPr="00BD41F3">
        <w:rPr>
          <w:color w:val="222222"/>
        </w:rPr>
        <w:br/>
      </w:r>
      <w:r w:rsidRPr="00BD41F3">
        <w:rPr>
          <w:color w:val="222222"/>
        </w:rPr>
        <w:br/>
      </w:r>
      <w:r w:rsidRPr="00BD41F3">
        <w:rPr>
          <w:color w:val="222222"/>
          <w:shd w:val="clear" w:color="auto" w:fill="FFFFFF"/>
        </w:rPr>
        <w:t>On Saturday, June 26, the CW version will be transmitted at 7:30 AM</w:t>
      </w:r>
      <w:r>
        <w:rPr>
          <w:color w:val="222222"/>
        </w:rPr>
        <w:t xml:space="preserve"> </w:t>
      </w:r>
      <w:r w:rsidRPr="00BD41F3">
        <w:rPr>
          <w:color w:val="222222"/>
          <w:shd w:val="clear" w:color="auto" w:fill="FFFFFF"/>
        </w:rPr>
        <w:t>PDT (1430 UTC).  On Saturday evening, the CW version will be</w:t>
      </w:r>
      <w:r>
        <w:rPr>
          <w:color w:val="222222"/>
        </w:rPr>
        <w:t xml:space="preserve"> </w:t>
      </w:r>
      <w:r w:rsidRPr="00BD41F3">
        <w:rPr>
          <w:color w:val="222222"/>
          <w:shd w:val="clear" w:color="auto" w:fill="FFFFFF"/>
        </w:rPr>
        <w:t>transmitted at 5:30 PM PDT (Sunday, June 27, at 0030 UTC).</w:t>
      </w:r>
      <w:r w:rsidRPr="00BD41F3">
        <w:rPr>
          <w:color w:val="222222"/>
        </w:rPr>
        <w:br/>
      </w:r>
      <w:r w:rsidRPr="00BD41F3">
        <w:rPr>
          <w:color w:val="222222"/>
        </w:rPr>
        <w:br/>
      </w:r>
      <w:r w:rsidRPr="00BD41F3">
        <w:rPr>
          <w:color w:val="222222"/>
          <w:shd w:val="clear" w:color="auto" w:fill="FFFFFF"/>
        </w:rPr>
        <w:t>On Sunday, June 27, the CW version of the bulletin will be</w:t>
      </w:r>
      <w:r>
        <w:rPr>
          <w:color w:val="222222"/>
        </w:rPr>
        <w:t xml:space="preserve"> </w:t>
      </w:r>
      <w:r w:rsidRPr="00BD41F3">
        <w:rPr>
          <w:color w:val="222222"/>
          <w:shd w:val="clear" w:color="auto" w:fill="FFFFFF"/>
        </w:rPr>
        <w:t>transmitted at 7:30 AM PDT (1430 UTC).  The CW frequencies are</w:t>
      </w:r>
      <w:r>
        <w:rPr>
          <w:color w:val="222222"/>
        </w:rPr>
        <w:t xml:space="preserve"> </w:t>
      </w:r>
      <w:r w:rsidRPr="00BD41F3">
        <w:rPr>
          <w:color w:val="222222"/>
          <w:shd w:val="clear" w:color="auto" w:fill="FFFFFF"/>
        </w:rPr>
        <w:t>3581.5 kHz and 7047.5 kHz.  The CW speed is 18 WPM.</w:t>
      </w:r>
      <w:r w:rsidRPr="00BD41F3">
        <w:rPr>
          <w:color w:val="222222"/>
        </w:rPr>
        <w:br/>
      </w:r>
      <w:r w:rsidRPr="00BD41F3">
        <w:rPr>
          <w:color w:val="222222"/>
        </w:rPr>
        <w:br/>
      </w:r>
      <w:r w:rsidRPr="00BD41F3">
        <w:rPr>
          <w:color w:val="222222"/>
          <w:shd w:val="clear" w:color="auto" w:fill="FFFFFF"/>
        </w:rPr>
        <w:t>Digital</w:t>
      </w:r>
      <w:r w:rsidRPr="00BD41F3">
        <w:rPr>
          <w:color w:val="222222"/>
        </w:rPr>
        <w:br/>
      </w:r>
      <w:r w:rsidRPr="00BD41F3">
        <w:rPr>
          <w:color w:val="222222"/>
        </w:rPr>
        <w:br/>
      </w:r>
      <w:r w:rsidRPr="00BD41F3">
        <w:rPr>
          <w:color w:val="222222"/>
          <w:shd w:val="clear" w:color="auto" w:fill="FFFFFF"/>
        </w:rPr>
        <w:t>On Saturday, June 26, the Digital version will be transmitted on</w:t>
      </w:r>
      <w:r>
        <w:rPr>
          <w:color w:val="222222"/>
        </w:rPr>
        <w:t xml:space="preserve"> </w:t>
      </w:r>
      <w:r w:rsidRPr="00BD41F3">
        <w:rPr>
          <w:color w:val="222222"/>
          <w:shd w:val="clear" w:color="auto" w:fill="FFFFFF"/>
        </w:rPr>
        <w:t>7095 kHz using BPSK31 at 6:30 PM PDT (Sunday, June 27, at 0130 UTC)</w:t>
      </w:r>
      <w:r>
        <w:rPr>
          <w:color w:val="222222"/>
        </w:rPr>
        <w:t xml:space="preserve"> </w:t>
      </w:r>
      <w:r w:rsidRPr="00BD41F3">
        <w:rPr>
          <w:color w:val="222222"/>
          <w:shd w:val="clear" w:color="auto" w:fill="FFFFFF"/>
        </w:rPr>
        <w:t>and using MFSK16 at 6:40 PM PDT (0140 UTC).</w:t>
      </w:r>
      <w:r w:rsidRPr="00BD41F3">
        <w:rPr>
          <w:color w:val="222222"/>
        </w:rPr>
        <w:br/>
      </w:r>
      <w:r w:rsidRPr="00BD41F3">
        <w:rPr>
          <w:color w:val="222222"/>
        </w:rPr>
        <w:br/>
      </w:r>
      <w:r w:rsidRPr="00BD41F3">
        <w:rPr>
          <w:color w:val="222222"/>
          <w:shd w:val="clear" w:color="auto" w:fill="FFFFFF"/>
        </w:rPr>
        <w:t>On Sunday, June 27, the Digital version will be transmitted on</w:t>
      </w:r>
      <w:r>
        <w:rPr>
          <w:color w:val="222222"/>
        </w:rPr>
        <w:t xml:space="preserve"> </w:t>
      </w:r>
      <w:r w:rsidRPr="00BD41F3">
        <w:rPr>
          <w:color w:val="222222"/>
          <w:shd w:val="clear" w:color="auto" w:fill="FFFFFF"/>
        </w:rPr>
        <w:t>3597.5 kHz using BPSK31 at 9:30 AM PDT (Sunday, June 27, at 1630</w:t>
      </w:r>
      <w:r>
        <w:rPr>
          <w:color w:val="222222"/>
        </w:rPr>
        <w:t xml:space="preserve"> </w:t>
      </w:r>
      <w:r w:rsidRPr="00BD41F3">
        <w:rPr>
          <w:color w:val="222222"/>
          <w:shd w:val="clear" w:color="auto" w:fill="FFFFFF"/>
        </w:rPr>
        <w:t>UTC) and using MSFK16 at 9:40 AM PDT (1640 UTC).</w:t>
      </w:r>
      <w:r w:rsidRPr="00BD41F3">
        <w:rPr>
          <w:color w:val="222222"/>
        </w:rPr>
        <w:br/>
      </w:r>
      <w:r w:rsidRPr="00BD41F3">
        <w:rPr>
          <w:color w:val="222222"/>
        </w:rPr>
        <w:br/>
      </w:r>
      <w:r w:rsidRPr="00BD41F3">
        <w:rPr>
          <w:color w:val="222222"/>
          <w:shd w:val="clear" w:color="auto" w:fill="FFFFFF"/>
        </w:rPr>
        <w:t>Please visit the ARRL Field Day web page at,</w:t>
      </w:r>
      <w:r w:rsidRPr="00BD41F3">
        <w:rPr>
          <w:color w:val="222222"/>
        </w:rPr>
        <w:br/>
      </w:r>
      <w:hyperlink r:id="rId83" w:tgtFrame="_blank" w:history="1">
        <w:r w:rsidRPr="00BD41F3">
          <w:rPr>
            <w:color w:val="1155CC"/>
            <w:u w:val="single"/>
            <w:shd w:val="clear" w:color="auto" w:fill="FFFFFF"/>
          </w:rPr>
          <w:t>http://www.arrl.org/field-day</w:t>
        </w:r>
      </w:hyperlink>
      <w:r w:rsidRPr="00BD41F3">
        <w:rPr>
          <w:color w:val="222222"/>
          <w:shd w:val="clear" w:color="auto" w:fill="FFFFFF"/>
        </w:rPr>
        <w:t> .</w:t>
      </w:r>
    </w:p>
    <w:p w14:paraId="5B09CE2C" w14:textId="22375862" w:rsidR="00BD41F3" w:rsidRDefault="00BD41F3" w:rsidP="00AC5FBA">
      <w:pPr>
        <w:pBdr>
          <w:bottom w:val="single" w:sz="12" w:space="1" w:color="auto"/>
        </w:pBdr>
        <w:rPr>
          <w:color w:val="222222"/>
          <w:shd w:val="clear" w:color="auto" w:fill="FFFFFF"/>
        </w:rPr>
      </w:pPr>
    </w:p>
    <w:p w14:paraId="675B89CB" w14:textId="0463DF4B" w:rsidR="00BD41F3" w:rsidRDefault="00BD41F3" w:rsidP="00AC5FBA">
      <w:pPr>
        <w:rPr>
          <w:color w:val="222222"/>
          <w:shd w:val="clear" w:color="auto" w:fill="FFFFFF"/>
        </w:rPr>
      </w:pPr>
    </w:p>
    <w:p w14:paraId="0679FA78" w14:textId="108A863E" w:rsidR="00BD41F3" w:rsidRDefault="00BD41F3" w:rsidP="00AC5FBA">
      <w:pPr>
        <w:rPr>
          <w:color w:val="222222"/>
          <w:shd w:val="clear" w:color="auto" w:fill="FFFFFF"/>
        </w:rPr>
      </w:pPr>
    </w:p>
    <w:p w14:paraId="2D4CB84A" w14:textId="288778B4" w:rsidR="00BD41F3" w:rsidRPr="00E07341" w:rsidRDefault="00E07341" w:rsidP="00AC5FBA">
      <w:pPr>
        <w:rPr>
          <w:color w:val="222222"/>
          <w:shd w:val="clear" w:color="auto" w:fill="FFFFFF"/>
        </w:rPr>
      </w:pPr>
      <w:r w:rsidRPr="00E07341">
        <w:rPr>
          <w:b/>
          <w:bCs/>
          <w:color w:val="222222"/>
          <w:sz w:val="32"/>
          <w:szCs w:val="32"/>
          <w:shd w:val="clear" w:color="auto" w:fill="FFFFFF"/>
        </w:rPr>
        <w:t>From ARRL Headquarters </w:t>
      </w:r>
      <w:r w:rsidRPr="00E07341">
        <w:rPr>
          <w:b/>
          <w:bCs/>
          <w:color w:val="222222"/>
          <w:sz w:val="32"/>
          <w:szCs w:val="32"/>
        </w:rPr>
        <w:br/>
      </w:r>
      <w:r w:rsidRPr="00E07341">
        <w:rPr>
          <w:b/>
          <w:bCs/>
          <w:color w:val="222222"/>
          <w:sz w:val="32"/>
          <w:szCs w:val="32"/>
          <w:shd w:val="clear" w:color="auto" w:fill="FFFFFF"/>
        </w:rPr>
        <w:t xml:space="preserve">Newington, </w:t>
      </w:r>
      <w:proofErr w:type="gramStart"/>
      <w:r w:rsidRPr="00E07341">
        <w:rPr>
          <w:b/>
          <w:bCs/>
          <w:color w:val="222222"/>
          <w:sz w:val="32"/>
          <w:szCs w:val="32"/>
          <w:shd w:val="clear" w:color="auto" w:fill="FFFFFF"/>
        </w:rPr>
        <w:t>CT  June</w:t>
      </w:r>
      <w:proofErr w:type="gramEnd"/>
      <w:r w:rsidRPr="00E07341">
        <w:rPr>
          <w:b/>
          <w:bCs/>
          <w:color w:val="222222"/>
          <w:sz w:val="32"/>
          <w:szCs w:val="32"/>
          <w:shd w:val="clear" w:color="auto" w:fill="FFFFFF"/>
        </w:rPr>
        <w:t xml:space="preserve"> 17, 2021</w:t>
      </w:r>
      <w:r w:rsidRPr="00E07341">
        <w:rPr>
          <w:b/>
          <w:bCs/>
          <w:color w:val="222222"/>
          <w:sz w:val="32"/>
          <w:szCs w:val="32"/>
        </w:rPr>
        <w:br/>
      </w:r>
      <w:r w:rsidRPr="00E07341">
        <w:rPr>
          <w:b/>
          <w:bCs/>
          <w:color w:val="222222"/>
          <w:sz w:val="32"/>
          <w:szCs w:val="32"/>
          <w:shd w:val="clear" w:color="auto" w:fill="FFFFFF"/>
        </w:rPr>
        <w:t>To all radio amateurs</w:t>
      </w:r>
      <w:r w:rsidRPr="00E07341">
        <w:rPr>
          <w:color w:val="222222"/>
        </w:rPr>
        <w:br/>
      </w:r>
      <w:r w:rsidRPr="00E07341">
        <w:rPr>
          <w:color w:val="222222"/>
        </w:rPr>
        <w:br/>
      </w:r>
      <w:r w:rsidRPr="00E07341">
        <w:rPr>
          <w:color w:val="222222"/>
          <w:shd w:val="clear" w:color="auto" w:fill="FFFFFF"/>
        </w:rPr>
        <w:t>SB SPACE ARL ARLS007</w:t>
      </w:r>
      <w:r w:rsidRPr="00E07341">
        <w:rPr>
          <w:color w:val="222222"/>
        </w:rPr>
        <w:br/>
      </w:r>
      <w:proofErr w:type="spellStart"/>
      <w:r w:rsidRPr="00E07341">
        <w:rPr>
          <w:color w:val="222222"/>
          <w:shd w:val="clear" w:color="auto" w:fill="FFFFFF"/>
        </w:rPr>
        <w:t>ARLS007</w:t>
      </w:r>
      <w:proofErr w:type="spellEnd"/>
      <w:r w:rsidRPr="00E07341">
        <w:rPr>
          <w:color w:val="222222"/>
          <w:shd w:val="clear" w:color="auto" w:fill="FFFFFF"/>
        </w:rPr>
        <w:t xml:space="preserve"> Slow-Scan TV Event from International Space Station Set</w:t>
      </w:r>
      <w:r w:rsidRPr="00E07341">
        <w:rPr>
          <w:color w:val="222222"/>
        </w:rPr>
        <w:br/>
      </w:r>
      <w:r w:rsidRPr="00E07341">
        <w:rPr>
          <w:color w:val="222222"/>
        </w:rPr>
        <w:br/>
      </w:r>
      <w:r w:rsidRPr="00E07341">
        <w:rPr>
          <w:color w:val="222222"/>
          <w:shd w:val="clear" w:color="auto" w:fill="FFFFFF"/>
        </w:rPr>
        <w:t>A slow-scan television (SSTV) event from June 21 - 26 will focus on</w:t>
      </w:r>
      <w:r>
        <w:rPr>
          <w:color w:val="222222"/>
        </w:rPr>
        <w:t xml:space="preserve"> </w:t>
      </w:r>
      <w:r w:rsidRPr="00E07341">
        <w:rPr>
          <w:color w:val="222222"/>
          <w:shd w:val="clear" w:color="auto" w:fill="FFFFFF"/>
        </w:rPr>
        <w:t>amateur radio on the Space Shuttle, the Mir space station, and the</w:t>
      </w:r>
      <w:r>
        <w:rPr>
          <w:color w:val="222222"/>
        </w:rPr>
        <w:t xml:space="preserve"> </w:t>
      </w:r>
      <w:r w:rsidRPr="00E07341">
        <w:rPr>
          <w:color w:val="222222"/>
          <w:shd w:val="clear" w:color="auto" w:fill="FFFFFF"/>
        </w:rPr>
        <w:t>International Space Station, Amateur Radio on the International</w:t>
      </w:r>
      <w:r w:rsidRPr="00E07341">
        <w:rPr>
          <w:color w:val="222222"/>
        </w:rPr>
        <w:br/>
      </w:r>
      <w:r w:rsidRPr="00E07341">
        <w:rPr>
          <w:color w:val="222222"/>
          <w:shd w:val="clear" w:color="auto" w:fill="FFFFFF"/>
        </w:rPr>
        <w:t>Space Station (ARISS) has announced. Transmissions will be on</w:t>
      </w:r>
      <w:r>
        <w:rPr>
          <w:color w:val="222222"/>
        </w:rPr>
        <w:t xml:space="preserve"> </w:t>
      </w:r>
      <w:r w:rsidRPr="00E07341">
        <w:rPr>
          <w:color w:val="222222"/>
          <w:shd w:val="clear" w:color="auto" w:fill="FFFFFF"/>
        </w:rPr>
        <w:t>145.800 MHz FM using PD120 SSTV mode.</w:t>
      </w:r>
      <w:r w:rsidRPr="00E07341">
        <w:rPr>
          <w:color w:val="222222"/>
        </w:rPr>
        <w:br/>
      </w:r>
      <w:r w:rsidRPr="00E07341">
        <w:rPr>
          <w:color w:val="222222"/>
        </w:rPr>
        <w:br/>
      </w:r>
      <w:r w:rsidRPr="00E07341">
        <w:rPr>
          <w:color w:val="222222"/>
          <w:shd w:val="clear" w:color="auto" w:fill="FFFFFF"/>
        </w:rPr>
        <w:t>"The ARISS team will be transmitting SSTV images continuously from</w:t>
      </w:r>
      <w:r>
        <w:rPr>
          <w:color w:val="222222"/>
        </w:rPr>
        <w:t xml:space="preserve"> </w:t>
      </w:r>
      <w:r w:rsidRPr="00E07341">
        <w:rPr>
          <w:color w:val="222222"/>
          <w:shd w:val="clear" w:color="auto" w:fill="FFFFFF"/>
        </w:rPr>
        <w:t xml:space="preserve">June 21 until June 26," ARISS said in </w:t>
      </w:r>
      <w:r w:rsidRPr="00E07341">
        <w:rPr>
          <w:color w:val="222222"/>
          <w:shd w:val="clear" w:color="auto" w:fill="FFFFFF"/>
        </w:rPr>
        <w:lastRenderedPageBreak/>
        <w:t>announcing the upcoming event.</w:t>
      </w:r>
      <w:r>
        <w:rPr>
          <w:color w:val="222222"/>
        </w:rPr>
        <w:t xml:space="preserve"> </w:t>
      </w:r>
      <w:r w:rsidRPr="00E07341">
        <w:rPr>
          <w:color w:val="222222"/>
          <w:shd w:val="clear" w:color="auto" w:fill="FFFFFF"/>
        </w:rPr>
        <w:t>"The images will be related to some of the amateur radio activities</w:t>
      </w:r>
      <w:r w:rsidRPr="00E07341">
        <w:rPr>
          <w:color w:val="222222"/>
        </w:rPr>
        <w:br/>
      </w:r>
      <w:r w:rsidRPr="00E07341">
        <w:rPr>
          <w:color w:val="222222"/>
          <w:shd w:val="clear" w:color="auto" w:fill="FFFFFF"/>
        </w:rPr>
        <w:t>that have occurred on the space shuttle, the Mir space station, and</w:t>
      </w:r>
      <w:r>
        <w:rPr>
          <w:color w:val="222222"/>
        </w:rPr>
        <w:t xml:space="preserve"> </w:t>
      </w:r>
      <w:r w:rsidRPr="00E07341">
        <w:rPr>
          <w:color w:val="222222"/>
          <w:shd w:val="clear" w:color="auto" w:fill="FFFFFF"/>
        </w:rPr>
        <w:t>the International Space Station."</w:t>
      </w:r>
      <w:r w:rsidRPr="00E07341">
        <w:rPr>
          <w:color w:val="222222"/>
        </w:rPr>
        <w:br/>
      </w:r>
      <w:r w:rsidRPr="00E07341">
        <w:rPr>
          <w:color w:val="222222"/>
        </w:rPr>
        <w:br/>
      </w:r>
      <w:r w:rsidRPr="00E07341">
        <w:rPr>
          <w:color w:val="222222"/>
          <w:shd w:val="clear" w:color="auto" w:fill="FFFFFF"/>
        </w:rPr>
        <w:t>Transmissions will start at or about 0940 UTC on Monday, June 21 and</w:t>
      </w:r>
      <w:r>
        <w:rPr>
          <w:color w:val="222222"/>
        </w:rPr>
        <w:t xml:space="preserve"> </w:t>
      </w:r>
      <w:r w:rsidRPr="00E07341">
        <w:rPr>
          <w:color w:val="222222"/>
          <w:shd w:val="clear" w:color="auto" w:fill="FFFFFF"/>
        </w:rPr>
        <w:t>will end by 1830 UTC on Saturday, June 26. "Those that recently</w:t>
      </w:r>
      <w:r>
        <w:rPr>
          <w:color w:val="222222"/>
        </w:rPr>
        <w:t xml:space="preserve"> </w:t>
      </w:r>
      <w:r w:rsidRPr="00E07341">
        <w:rPr>
          <w:color w:val="222222"/>
          <w:shd w:val="clear" w:color="auto" w:fill="FFFFFF"/>
        </w:rPr>
        <w:t>missed the opportunity during the limited period of MAI</w:t>
      </w:r>
      <w:r>
        <w:rPr>
          <w:color w:val="222222"/>
        </w:rPr>
        <w:t xml:space="preserve"> </w:t>
      </w:r>
      <w:r w:rsidRPr="00E07341">
        <w:rPr>
          <w:color w:val="222222"/>
          <w:shd w:val="clear" w:color="auto" w:fill="FFFFFF"/>
        </w:rPr>
        <w:t>transmissions should have numerous chances over the 6-day period to</w:t>
      </w:r>
      <w:r>
        <w:rPr>
          <w:color w:val="222222"/>
        </w:rPr>
        <w:t xml:space="preserve"> </w:t>
      </w:r>
      <w:r w:rsidRPr="00E07341">
        <w:rPr>
          <w:color w:val="222222"/>
          <w:shd w:val="clear" w:color="auto" w:fill="FFFFFF"/>
        </w:rPr>
        <w:t>capture many - if not all 12 - of the images."</w:t>
      </w:r>
      <w:r w:rsidRPr="00E07341">
        <w:rPr>
          <w:color w:val="222222"/>
        </w:rPr>
        <w:br/>
      </w:r>
      <w:r w:rsidRPr="00E07341">
        <w:rPr>
          <w:color w:val="222222"/>
        </w:rPr>
        <w:br/>
      </w:r>
      <w:r w:rsidRPr="00E07341">
        <w:rPr>
          <w:color w:val="222222"/>
          <w:shd w:val="clear" w:color="auto" w:fill="FFFFFF"/>
        </w:rPr>
        <w:t>The ARISS SSTV blog - located at </w:t>
      </w:r>
      <w:hyperlink r:id="rId84" w:tgtFrame="_blank" w:history="1">
        <w:r w:rsidRPr="00E07341">
          <w:rPr>
            <w:color w:val="1155CC"/>
            <w:u w:val="single"/>
            <w:shd w:val="clear" w:color="auto" w:fill="FFFFFF"/>
          </w:rPr>
          <w:t>http://ariss-sstv.blogspot.com/</w:t>
        </w:r>
      </w:hyperlink>
      <w:r w:rsidRPr="00E07341">
        <w:rPr>
          <w:color w:val="222222"/>
          <w:shd w:val="clear" w:color="auto" w:fill="FFFFFF"/>
        </w:rPr>
        <w:t> -</w:t>
      </w:r>
      <w:r>
        <w:rPr>
          <w:color w:val="222222"/>
        </w:rPr>
        <w:t xml:space="preserve"> </w:t>
      </w:r>
      <w:r w:rsidRPr="00E07341">
        <w:rPr>
          <w:color w:val="222222"/>
          <w:shd w:val="clear" w:color="auto" w:fill="FFFFFF"/>
        </w:rPr>
        <w:t>will post the latest information. Signals should be receivable on a</w:t>
      </w:r>
      <w:r>
        <w:rPr>
          <w:color w:val="222222"/>
        </w:rPr>
        <w:t xml:space="preserve"> </w:t>
      </w:r>
      <w:r w:rsidRPr="00E07341">
        <w:rPr>
          <w:color w:val="222222"/>
          <w:shd w:val="clear" w:color="auto" w:fill="FFFFFF"/>
        </w:rPr>
        <w:t>handheld with a quarter-wave whip antenna. Use 25 kHz channel</w:t>
      </w:r>
      <w:r>
        <w:rPr>
          <w:color w:val="222222"/>
        </w:rPr>
        <w:t xml:space="preserve"> </w:t>
      </w:r>
      <w:r w:rsidRPr="00E07341">
        <w:rPr>
          <w:color w:val="222222"/>
          <w:shd w:val="clear" w:color="auto" w:fill="FFFFFF"/>
        </w:rPr>
        <w:t>spacing if available.</w:t>
      </w:r>
      <w:r w:rsidRPr="00E07341">
        <w:rPr>
          <w:color w:val="222222"/>
        </w:rPr>
        <w:br/>
      </w:r>
      <w:r w:rsidRPr="00E07341">
        <w:rPr>
          <w:color w:val="222222"/>
        </w:rPr>
        <w:br/>
      </w:r>
      <w:r w:rsidRPr="00E07341">
        <w:rPr>
          <w:color w:val="222222"/>
          <w:shd w:val="clear" w:color="auto" w:fill="FFFFFF"/>
        </w:rPr>
        <w:t>Pass time predictions are available on the AMSAT website at,</w:t>
      </w:r>
      <w:r w:rsidRPr="00E07341">
        <w:rPr>
          <w:color w:val="222222"/>
        </w:rPr>
        <w:br/>
      </w:r>
      <w:hyperlink r:id="rId85" w:tgtFrame="_blank" w:history="1">
        <w:r w:rsidRPr="00E07341">
          <w:rPr>
            <w:color w:val="1155CC"/>
            <w:u w:val="single"/>
            <w:shd w:val="clear" w:color="auto" w:fill="FFFFFF"/>
          </w:rPr>
          <w:t>https://www.amsat.org/track/</w:t>
        </w:r>
      </w:hyperlink>
      <w:r w:rsidRPr="00E07341">
        <w:rPr>
          <w:color w:val="222222"/>
          <w:shd w:val="clear" w:color="auto" w:fill="FFFFFF"/>
        </w:rPr>
        <w:t> .</w:t>
      </w:r>
      <w:r w:rsidRPr="00E07341">
        <w:rPr>
          <w:color w:val="222222"/>
        </w:rPr>
        <w:br/>
      </w:r>
      <w:r w:rsidRPr="00E07341">
        <w:rPr>
          <w:color w:val="222222"/>
          <w:shd w:val="clear" w:color="auto" w:fill="FFFFFF"/>
        </w:rPr>
        <w:t>NNNN</w:t>
      </w:r>
      <w:r w:rsidRPr="00E07341">
        <w:rPr>
          <w:color w:val="222222"/>
        </w:rPr>
        <w:br/>
      </w:r>
      <w:r w:rsidRPr="00E07341">
        <w:rPr>
          <w:color w:val="222222"/>
          <w:shd w:val="clear" w:color="auto" w:fill="FFFFFF"/>
        </w:rPr>
        <w:t>/EX</w:t>
      </w:r>
    </w:p>
    <w:p w14:paraId="58A9C7D3" w14:textId="77777777" w:rsidR="00BD41F3" w:rsidRDefault="00BD41F3" w:rsidP="00AC5FBA">
      <w:pPr>
        <w:rPr>
          <w:color w:val="222222"/>
          <w:shd w:val="clear" w:color="auto" w:fill="FFFFFF"/>
        </w:rPr>
      </w:pPr>
    </w:p>
    <w:p w14:paraId="2128B789" w14:textId="3215C395" w:rsidR="00BD41F3" w:rsidRDefault="00BD41F3" w:rsidP="00AC5FBA">
      <w:pPr>
        <w:rPr>
          <w:color w:val="222222"/>
          <w:shd w:val="clear" w:color="auto" w:fill="FFFFFF"/>
        </w:rPr>
      </w:pPr>
    </w:p>
    <w:p w14:paraId="07FD098B" w14:textId="77777777" w:rsidR="00BD41F3" w:rsidRPr="00BD41F3" w:rsidRDefault="00BD41F3" w:rsidP="00AC5FBA">
      <w:pPr>
        <w:rPr>
          <w:b/>
          <w:bCs/>
          <w:color w:val="222222"/>
        </w:rPr>
      </w:pPr>
    </w:p>
    <w:p w14:paraId="443C2138" w14:textId="77777777" w:rsidR="00B73316" w:rsidRDefault="00B73316" w:rsidP="009C42BF">
      <w:pPr>
        <w:widowControl w:val="0"/>
        <w:contextualSpacing/>
        <w:mirrorIndents/>
      </w:pPr>
    </w:p>
    <w:p w14:paraId="07DF6876" w14:textId="68D5444E" w:rsidR="002E2AC5" w:rsidRDefault="002E2AC5" w:rsidP="009C42BF">
      <w:pPr>
        <w:contextualSpacing/>
        <w:rPr>
          <w:b/>
          <w:bCs/>
          <w:i/>
          <w:color w:val="000000" w:themeColor="text1"/>
          <w:sz w:val="32"/>
          <w:szCs w:val="32"/>
        </w:rPr>
      </w:pPr>
      <w:bookmarkStart w:id="35" w:name="_Hlk50106919"/>
      <w:bookmarkStart w:id="36" w:name="hamfest"/>
      <w:bookmarkEnd w:id="36"/>
      <w:r w:rsidRPr="008B5983">
        <w:rPr>
          <w:rFonts w:eastAsiaTheme="minorHAnsi"/>
          <w:iCs/>
          <w:noProof/>
          <w:color w:val="000000" w:themeColor="text1"/>
          <w:sz w:val="32"/>
          <w:szCs w:val="32"/>
        </w:rPr>
        <w:drawing>
          <wp:anchor distT="0" distB="0" distL="114300" distR="114300" simplePos="0" relativeHeight="252688384" behindDoc="1" locked="0" layoutInCell="1" allowOverlap="1" wp14:anchorId="20B73E6D" wp14:editId="4F970D7E">
            <wp:simplePos x="0" y="0"/>
            <wp:positionH relativeFrom="margin">
              <wp:align>right</wp:align>
            </wp:positionH>
            <wp:positionV relativeFrom="paragraph">
              <wp:posOffset>12700</wp:posOffset>
            </wp:positionV>
            <wp:extent cx="2827020" cy="1419225"/>
            <wp:effectExtent l="0" t="0" r="0" b="9525"/>
            <wp:wrapTight wrapText="bothSides">
              <wp:wrapPolygon edited="0">
                <wp:start x="0" y="0"/>
                <wp:lineTo x="0" y="21455"/>
                <wp:lineTo x="21396" y="21455"/>
                <wp:lineTo x="21396"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30580" cy="1421012"/>
                    </a:xfrm>
                    <a:prstGeom prst="rect">
                      <a:avLst/>
                    </a:prstGeom>
                    <a:noFill/>
                    <a:ln>
                      <a:noFill/>
                    </a:ln>
                    <a:effectLst>
                      <a:innerShdw blurRad="63500" dist="50800" dir="5400000">
                        <a:prstClr val="black">
                          <a:alpha val="50000"/>
                        </a:prstClr>
                      </a:innerShdw>
                      <a:softEdge rad="12700"/>
                    </a:effectLst>
                  </pic:spPr>
                </pic:pic>
              </a:graphicData>
            </a:graphic>
            <wp14:sizeRelH relativeFrom="page">
              <wp14:pctWidth>0</wp14:pctWidth>
            </wp14:sizeRelH>
            <wp14:sizeRelV relativeFrom="page">
              <wp14:pctHeight>0</wp14:pctHeight>
            </wp14:sizeRelV>
          </wp:anchor>
        </w:drawing>
      </w:r>
      <w:hyperlink r:id="rId87" w:history="1">
        <w:r w:rsidRPr="008B5983">
          <w:rPr>
            <w:b/>
            <w:bCs/>
            <w:iCs/>
            <w:color w:val="000000" w:themeColor="text1"/>
            <w:sz w:val="32"/>
            <w:szCs w:val="32"/>
          </w:rPr>
          <w:t>Upcoming</w:t>
        </w:r>
        <w:r w:rsidRPr="008B5983">
          <w:rPr>
            <w:b/>
            <w:bCs/>
            <w:i/>
            <w:color w:val="000000" w:themeColor="text1"/>
            <w:sz w:val="32"/>
            <w:szCs w:val="32"/>
          </w:rPr>
          <w:t xml:space="preserve"> Hamfests</w:t>
        </w:r>
      </w:hyperlink>
    </w:p>
    <w:p w14:paraId="7CD4A0CA" w14:textId="77777777" w:rsidR="00550C21" w:rsidRPr="005E114B" w:rsidRDefault="00550C21" w:rsidP="009C42BF">
      <w:pPr>
        <w:contextualSpacing/>
        <w:rPr>
          <w:rFonts w:eastAsiaTheme="minorHAnsi"/>
        </w:rPr>
      </w:pPr>
    </w:p>
    <w:p w14:paraId="0EAC76FC" w14:textId="77777777" w:rsidR="00441996" w:rsidRDefault="00441996" w:rsidP="009C42BF">
      <w:pPr>
        <w:widowControl w:val="0"/>
        <w:contextualSpacing/>
        <w:rPr>
          <w:b/>
          <w:bCs/>
        </w:rPr>
      </w:pPr>
    </w:p>
    <w:p w14:paraId="3917F372" w14:textId="4974B1D5" w:rsidR="00301B64" w:rsidRDefault="00795D68" w:rsidP="009C42BF">
      <w:pPr>
        <w:widowControl w:val="0"/>
        <w:contextualSpacing/>
      </w:pPr>
      <w:r w:rsidRPr="007535EB">
        <w:t xml:space="preserve">We </w:t>
      </w:r>
      <w:r w:rsidRPr="007535EB">
        <w:rPr>
          <w:b/>
          <w:bCs/>
          <w:sz w:val="28"/>
          <w:szCs w:val="28"/>
        </w:rPr>
        <w:t>DO</w:t>
      </w:r>
      <w:r w:rsidRPr="007535EB">
        <w:t xml:space="preserve"> have some hamfests scheduled for 2021!! Yes, </w:t>
      </w:r>
      <w:r w:rsidR="00301B64">
        <w:t xml:space="preserve">take a good look at the list, </w:t>
      </w:r>
      <w:proofErr w:type="gramStart"/>
      <w:r w:rsidR="00301B64">
        <w:t>it’s</w:t>
      </w:r>
      <w:proofErr w:type="gramEnd"/>
      <w:r w:rsidR="00301B64">
        <w:t xml:space="preserve"> growing every day!</w:t>
      </w:r>
    </w:p>
    <w:p w14:paraId="1D7B521B" w14:textId="10521C64" w:rsidR="007535EB" w:rsidRDefault="00795D68" w:rsidP="009C42BF">
      <w:pPr>
        <w:widowControl w:val="0"/>
        <w:contextualSpacing/>
      </w:pPr>
      <w:r w:rsidRPr="007535EB">
        <w:t xml:space="preserve"> </w:t>
      </w:r>
    </w:p>
    <w:tbl>
      <w:tblPr>
        <w:tblW w:w="14175" w:type="dxa"/>
        <w:tblCellSpacing w:w="15" w:type="dxa"/>
        <w:tblCellMar>
          <w:top w:w="15" w:type="dxa"/>
          <w:left w:w="15" w:type="dxa"/>
          <w:bottom w:w="15" w:type="dxa"/>
          <w:right w:w="15" w:type="dxa"/>
        </w:tblCellMar>
        <w:tblLook w:val="04A0" w:firstRow="1" w:lastRow="0" w:firstColumn="1" w:lastColumn="0" w:noHBand="0" w:noVBand="1"/>
      </w:tblPr>
      <w:tblGrid>
        <w:gridCol w:w="7095"/>
        <w:gridCol w:w="7080"/>
      </w:tblGrid>
      <w:tr w:rsidR="00F75452" w:rsidRPr="00F75452" w14:paraId="0FA466D3" w14:textId="77777777" w:rsidTr="00F75452">
        <w:trPr>
          <w:tblCellSpacing w:w="15" w:type="dxa"/>
        </w:trPr>
        <w:tc>
          <w:tcPr>
            <w:tcW w:w="7020" w:type="dxa"/>
            <w:hideMark/>
          </w:tcPr>
          <w:p w14:paraId="02A8C1DC" w14:textId="77777777" w:rsidR="00F75452" w:rsidRPr="00F75452" w:rsidRDefault="00F75452" w:rsidP="00F75452">
            <w:r w:rsidRPr="00F75452">
              <w:rPr>
                <w:b/>
                <w:bCs/>
              </w:rPr>
              <w:t>07/10/2021 - </w:t>
            </w:r>
            <w:proofErr w:type="spellStart"/>
            <w:r w:rsidRPr="00F75452">
              <w:rPr>
                <w:b/>
                <w:bCs/>
              </w:rPr>
              <w:fldChar w:fldCharType="begin"/>
            </w:r>
            <w:r w:rsidRPr="00F75452">
              <w:rPr>
                <w:b/>
                <w:bCs/>
              </w:rPr>
              <w:instrText xml:space="preserve"> HYPERLINK "http://www.arrl.org/hamfests/mansfiled-mid-summer-trunkfest" \o "Mansfiled Mid-Summer Trunkfest" </w:instrText>
            </w:r>
            <w:r w:rsidRPr="00F75452">
              <w:rPr>
                <w:b/>
                <w:bCs/>
              </w:rPr>
              <w:fldChar w:fldCharType="separate"/>
            </w:r>
            <w:r w:rsidRPr="00F75452">
              <w:rPr>
                <w:b/>
                <w:bCs/>
                <w:color w:val="0000FF"/>
                <w:u w:val="single"/>
              </w:rPr>
              <w:t>Mansfiled</w:t>
            </w:r>
            <w:proofErr w:type="spellEnd"/>
            <w:r w:rsidRPr="00F75452">
              <w:rPr>
                <w:b/>
                <w:bCs/>
                <w:color w:val="0000FF"/>
                <w:u w:val="single"/>
              </w:rPr>
              <w:t xml:space="preserve"> Mid-Summer </w:t>
            </w:r>
            <w:proofErr w:type="spellStart"/>
            <w:r w:rsidRPr="00F75452">
              <w:rPr>
                <w:b/>
                <w:bCs/>
                <w:color w:val="0000FF"/>
                <w:u w:val="single"/>
              </w:rPr>
              <w:t>Trunkfest</w:t>
            </w:r>
            <w:proofErr w:type="spellEnd"/>
            <w:r w:rsidRPr="00F75452">
              <w:rPr>
                <w:b/>
                <w:bCs/>
              </w:rPr>
              <w:fldChar w:fldCharType="end"/>
            </w:r>
          </w:p>
          <w:p w14:paraId="1F21D36A" w14:textId="77777777" w:rsidR="00F75452" w:rsidRPr="00F75452" w:rsidRDefault="00F75452" w:rsidP="00F75452">
            <w:r w:rsidRPr="00F75452">
              <w:rPr>
                <w:b/>
                <w:bCs/>
              </w:rPr>
              <w:t>Location: </w:t>
            </w:r>
            <w:r w:rsidRPr="00F75452">
              <w:t>Mansfield, OH</w:t>
            </w:r>
            <w:r w:rsidRPr="00F75452">
              <w:br/>
            </w:r>
            <w:r w:rsidRPr="00F75452">
              <w:rPr>
                <w:b/>
                <w:bCs/>
              </w:rPr>
              <w:t>Sponsor: </w:t>
            </w:r>
            <w:r w:rsidRPr="00F75452">
              <w:t>InterCity Amateur Radio Club</w:t>
            </w:r>
            <w:r w:rsidRPr="00F75452">
              <w:rPr>
                <w:b/>
                <w:bCs/>
              </w:rPr>
              <w:br/>
              <w:t>Website: </w:t>
            </w:r>
            <w:hyperlink r:id="rId88" w:history="1">
              <w:r w:rsidRPr="00F75452">
                <w:rPr>
                  <w:color w:val="0000FF"/>
                  <w:u w:val="single"/>
                </w:rPr>
                <w:t>http://iarc.club</w:t>
              </w:r>
            </w:hyperlink>
            <w:r w:rsidRPr="00F75452">
              <w:rPr>
                <w:b/>
                <w:bCs/>
              </w:rPr>
              <w:br/>
              <w:t> </w:t>
            </w:r>
          </w:p>
          <w:p w14:paraId="6FB84FB7" w14:textId="77777777" w:rsidR="00F75452" w:rsidRPr="00F75452" w:rsidRDefault="006F6F81" w:rsidP="00F75452">
            <w:hyperlink r:id="rId89" w:tooltip="Learn More" w:history="1">
              <w:r w:rsidR="00F75452" w:rsidRPr="00F75452">
                <w:rPr>
                  <w:b/>
                  <w:bCs/>
                  <w:color w:val="0000FF"/>
                  <w:u w:val="single"/>
                </w:rPr>
                <w:t>Learn More</w:t>
              </w:r>
            </w:hyperlink>
          </w:p>
        </w:tc>
        <w:tc>
          <w:tcPr>
            <w:tcW w:w="7005" w:type="dxa"/>
            <w:hideMark/>
          </w:tcPr>
          <w:p w14:paraId="0CD717E5" w14:textId="1CFCA91B" w:rsidR="00F75452" w:rsidRPr="00F75452" w:rsidRDefault="00F75452" w:rsidP="00F75452">
            <w:r w:rsidRPr="00F75452">
              <w:rPr>
                <w:b/>
                <w:bCs/>
              </w:rPr>
              <w:t>07/17/2021 - </w:t>
            </w:r>
            <w:hyperlink r:id="rId90" w:history="1">
              <w:r w:rsidRPr="00F75452">
                <w:rPr>
                  <w:b/>
                  <w:bCs/>
                  <w:color w:val="0000FF"/>
                  <w:u w:val="single"/>
                </w:rPr>
                <w:t>NOARSFEST</w:t>
              </w:r>
            </w:hyperlink>
            <w:r w:rsidRPr="00F75452">
              <w:rPr>
                <w:b/>
                <w:bCs/>
              </w:rPr>
              <w:br/>
              <w:t>Location:</w:t>
            </w:r>
            <w:r w:rsidRPr="00F75452">
              <w:t> Elyria, OH</w:t>
            </w:r>
            <w:r w:rsidRPr="00F75452">
              <w:br/>
            </w:r>
            <w:r w:rsidRPr="00F75452">
              <w:rPr>
                <w:b/>
                <w:bCs/>
              </w:rPr>
              <w:t>Sponsor: </w:t>
            </w:r>
            <w:r w:rsidRPr="00F75452">
              <w:t>N</w:t>
            </w:r>
            <w:r>
              <w:t>.</w:t>
            </w:r>
            <w:r w:rsidRPr="00F75452">
              <w:t xml:space="preserve"> Ohio Amateur Radio </w:t>
            </w:r>
            <w:r>
              <w:t>Society</w:t>
            </w:r>
            <w:r w:rsidRPr="00F75452">
              <w:br/>
            </w:r>
            <w:r w:rsidRPr="00F75452">
              <w:rPr>
                <w:b/>
                <w:bCs/>
              </w:rPr>
              <w:t>Website:</w:t>
            </w:r>
            <w:r w:rsidRPr="00F75452">
              <w:t> </w:t>
            </w:r>
            <w:hyperlink r:id="rId91" w:history="1">
              <w:r w:rsidRPr="00F75452">
                <w:rPr>
                  <w:color w:val="0000FF"/>
                  <w:u w:val="single"/>
                </w:rPr>
                <w:t>http://noars.net</w:t>
              </w:r>
            </w:hyperlink>
            <w:r w:rsidRPr="00F75452">
              <w:br/>
              <w:t> </w:t>
            </w:r>
          </w:p>
          <w:p w14:paraId="32BC5BC6" w14:textId="77777777" w:rsidR="00F75452" w:rsidRPr="00F75452" w:rsidRDefault="006F6F81" w:rsidP="00F75452">
            <w:hyperlink r:id="rId92" w:history="1">
              <w:r w:rsidR="00F75452" w:rsidRPr="00F75452">
                <w:rPr>
                  <w:b/>
                  <w:bCs/>
                  <w:color w:val="0000FF"/>
                  <w:u w:val="single"/>
                </w:rPr>
                <w:t>Learn More</w:t>
              </w:r>
            </w:hyperlink>
          </w:p>
          <w:p w14:paraId="7F197B84" w14:textId="77777777" w:rsidR="00F75452" w:rsidRPr="00F75452" w:rsidRDefault="00F75452" w:rsidP="00F75452">
            <w:pPr>
              <w:jc w:val="center"/>
            </w:pPr>
            <w:r w:rsidRPr="00F75452">
              <w:t> </w:t>
            </w:r>
          </w:p>
        </w:tc>
      </w:tr>
      <w:tr w:rsidR="00F75452" w:rsidRPr="00F75452" w14:paraId="59DF7193" w14:textId="77777777" w:rsidTr="00F75452">
        <w:trPr>
          <w:tblCellSpacing w:w="15" w:type="dxa"/>
        </w:trPr>
        <w:tc>
          <w:tcPr>
            <w:tcW w:w="7020" w:type="dxa"/>
            <w:hideMark/>
          </w:tcPr>
          <w:p w14:paraId="31096779" w14:textId="77777777" w:rsidR="00F75452" w:rsidRPr="00F75452" w:rsidRDefault="00F75452" w:rsidP="00F75452">
            <w:r w:rsidRPr="00F75452">
              <w:rPr>
                <w:b/>
                <w:bCs/>
              </w:rPr>
              <w:t>07/18/2021 - </w:t>
            </w:r>
            <w:hyperlink r:id="rId93" w:tooltip="VAN WERT HAMFEST" w:history="1">
              <w:r w:rsidRPr="00F75452">
                <w:rPr>
                  <w:b/>
                  <w:bCs/>
                  <w:color w:val="0000FF"/>
                  <w:u w:val="single"/>
                </w:rPr>
                <w:t>Van Wert Hamfest</w:t>
              </w:r>
            </w:hyperlink>
          </w:p>
          <w:p w14:paraId="50D356FC" w14:textId="77777777" w:rsidR="00F75452" w:rsidRPr="00F75452" w:rsidRDefault="00F75452" w:rsidP="00F75452">
            <w:r w:rsidRPr="00F75452">
              <w:rPr>
                <w:b/>
                <w:bCs/>
              </w:rPr>
              <w:t>Location: </w:t>
            </w:r>
            <w:r w:rsidRPr="00F75452">
              <w:t>VAN WERT, OH</w:t>
            </w:r>
            <w:r w:rsidRPr="00F75452">
              <w:br/>
            </w:r>
            <w:r w:rsidRPr="00F75452">
              <w:rPr>
                <w:b/>
                <w:bCs/>
              </w:rPr>
              <w:t>Sponsor:</w:t>
            </w:r>
            <w:r w:rsidRPr="00F75452">
              <w:t> Van Wert Amateur Radio Club</w:t>
            </w:r>
            <w:r w:rsidRPr="00F75452">
              <w:br/>
            </w:r>
            <w:r w:rsidRPr="00F75452">
              <w:rPr>
                <w:b/>
                <w:bCs/>
              </w:rPr>
              <w:t>Website:</w:t>
            </w:r>
            <w:r w:rsidRPr="00F75452">
              <w:t> </w:t>
            </w:r>
            <w:hyperlink r:id="rId94" w:history="1">
              <w:r w:rsidRPr="00F75452">
                <w:rPr>
                  <w:color w:val="0000FF"/>
                  <w:u w:val="single"/>
                </w:rPr>
                <w:t>http://W8FY.ORG</w:t>
              </w:r>
            </w:hyperlink>
            <w:r w:rsidRPr="00F75452">
              <w:br/>
              <w:t> </w:t>
            </w:r>
          </w:p>
          <w:p w14:paraId="56BCED11" w14:textId="77777777" w:rsidR="00F75452" w:rsidRPr="00F75452" w:rsidRDefault="006F6F81" w:rsidP="00F75452">
            <w:hyperlink r:id="rId95" w:tooltip="Learn More" w:history="1">
              <w:r w:rsidR="00F75452" w:rsidRPr="00F75452">
                <w:rPr>
                  <w:b/>
                  <w:bCs/>
                  <w:color w:val="0000FF"/>
                  <w:u w:val="single"/>
                </w:rPr>
                <w:t>Learn More</w:t>
              </w:r>
            </w:hyperlink>
          </w:p>
          <w:p w14:paraId="28DF981E" w14:textId="77777777" w:rsidR="00F75452" w:rsidRPr="00F75452" w:rsidRDefault="00F75452" w:rsidP="00F75452">
            <w:pPr>
              <w:jc w:val="center"/>
            </w:pPr>
            <w:r w:rsidRPr="00F75452">
              <w:t> </w:t>
            </w:r>
          </w:p>
        </w:tc>
        <w:tc>
          <w:tcPr>
            <w:tcW w:w="7005" w:type="dxa"/>
            <w:hideMark/>
          </w:tcPr>
          <w:p w14:paraId="24DB82CE" w14:textId="77777777" w:rsidR="00F75452" w:rsidRPr="00F75452" w:rsidRDefault="00F75452" w:rsidP="00F75452">
            <w:r w:rsidRPr="00F75452">
              <w:rPr>
                <w:b/>
                <w:bCs/>
              </w:rPr>
              <w:t>08/07/2021 -</w:t>
            </w:r>
            <w:r w:rsidRPr="00F75452">
              <w:t> </w:t>
            </w:r>
            <w:hyperlink r:id="rId96" w:tooltip="2021 Columbus Hamfest" w:history="1">
              <w:r w:rsidRPr="00F75452">
                <w:rPr>
                  <w:b/>
                  <w:bCs/>
                  <w:color w:val="0000FF"/>
                  <w:u w:val="single"/>
                  <w:bdr w:val="none" w:sz="0" w:space="0" w:color="auto" w:frame="1"/>
                </w:rPr>
                <w:t>2021 Columbus Hamfest</w:t>
              </w:r>
            </w:hyperlink>
          </w:p>
          <w:p w14:paraId="1435CC64" w14:textId="77777777" w:rsidR="00F75452" w:rsidRPr="00F75452" w:rsidRDefault="00F75452" w:rsidP="00F75452">
            <w:r w:rsidRPr="00F75452">
              <w:rPr>
                <w:b/>
                <w:bCs/>
              </w:rPr>
              <w:t>Location:</w:t>
            </w:r>
            <w:r w:rsidRPr="00F75452">
              <w:t> Grove City, OH</w:t>
            </w:r>
            <w:r w:rsidRPr="00F75452">
              <w:br/>
            </w:r>
            <w:r w:rsidRPr="00F75452">
              <w:rPr>
                <w:b/>
                <w:bCs/>
              </w:rPr>
              <w:t>Sponsor: </w:t>
            </w:r>
            <w:r w:rsidRPr="00F75452">
              <w:t>Aladdin Shrine Audio Unit</w:t>
            </w:r>
            <w:r w:rsidRPr="00F75452">
              <w:br/>
            </w:r>
            <w:r w:rsidRPr="00F75452">
              <w:rPr>
                <w:b/>
                <w:bCs/>
              </w:rPr>
              <w:t>Website</w:t>
            </w:r>
            <w:r w:rsidRPr="00F75452">
              <w:t>: </w:t>
            </w:r>
            <w:hyperlink r:id="rId97" w:history="1">
              <w:r w:rsidRPr="00F75452">
                <w:rPr>
                  <w:color w:val="0000FF"/>
                  <w:u w:val="single"/>
                </w:rPr>
                <w:t>http://columbushamfest.com</w:t>
              </w:r>
            </w:hyperlink>
            <w:r w:rsidRPr="00F75452">
              <w:br/>
              <w:t> </w:t>
            </w:r>
          </w:p>
          <w:p w14:paraId="6EEECA9A" w14:textId="77777777" w:rsidR="00F75452" w:rsidRPr="00F75452" w:rsidRDefault="006F6F81" w:rsidP="00F75452">
            <w:hyperlink r:id="rId98" w:tooltip="Learn More" w:history="1">
              <w:r w:rsidR="00F75452" w:rsidRPr="00F75452">
                <w:rPr>
                  <w:b/>
                  <w:bCs/>
                  <w:color w:val="0000FF"/>
                  <w:u w:val="single"/>
                  <w:bdr w:val="none" w:sz="0" w:space="0" w:color="auto" w:frame="1"/>
                  <w:shd w:val="clear" w:color="auto" w:fill="FFFFFF"/>
                </w:rPr>
                <w:t>Learn More</w:t>
              </w:r>
            </w:hyperlink>
          </w:p>
        </w:tc>
      </w:tr>
      <w:tr w:rsidR="00F75452" w:rsidRPr="00F75452" w14:paraId="486D6B1E" w14:textId="77777777" w:rsidTr="00F75452">
        <w:trPr>
          <w:tblCellSpacing w:w="15" w:type="dxa"/>
        </w:trPr>
        <w:tc>
          <w:tcPr>
            <w:tcW w:w="7020" w:type="dxa"/>
            <w:hideMark/>
          </w:tcPr>
          <w:p w14:paraId="6C150983" w14:textId="77777777" w:rsidR="00F75452" w:rsidRPr="00F75452" w:rsidRDefault="00F75452" w:rsidP="00F75452">
            <w:pPr>
              <w:shd w:val="clear" w:color="auto" w:fill="FFFFFF"/>
              <w:textAlignment w:val="baseline"/>
              <w:outlineLvl w:val="2"/>
              <w:rPr>
                <w:b/>
                <w:bCs/>
                <w:color w:val="087FB2"/>
                <w:sz w:val="23"/>
                <w:szCs w:val="23"/>
              </w:rPr>
            </w:pPr>
            <w:r w:rsidRPr="00F75452">
              <w:rPr>
                <w:b/>
                <w:bCs/>
                <w:color w:val="000000"/>
                <w:bdr w:val="none" w:sz="0" w:space="0" w:color="auto" w:frame="1"/>
              </w:rPr>
              <w:t>08/07/2021 - </w:t>
            </w:r>
            <w:hyperlink r:id="rId99" w:tooltip="MOVARC HAMFEST" w:history="1">
              <w:r w:rsidRPr="00F75452">
                <w:rPr>
                  <w:b/>
                  <w:bCs/>
                  <w:color w:val="0000FF"/>
                  <w:bdr w:val="none" w:sz="0" w:space="0" w:color="auto" w:frame="1"/>
                </w:rPr>
                <w:t>MOVARC HAMFEST</w:t>
              </w:r>
            </w:hyperlink>
          </w:p>
          <w:p w14:paraId="7E1AE31E" w14:textId="77777777" w:rsidR="00F75452" w:rsidRPr="00F75452" w:rsidRDefault="00F75452" w:rsidP="00F75452">
            <w:r w:rsidRPr="00F75452">
              <w:rPr>
                <w:b/>
                <w:bCs/>
              </w:rPr>
              <w:t>Location:</w:t>
            </w:r>
            <w:r w:rsidRPr="00F75452">
              <w:t> Bidwell, OH</w:t>
            </w:r>
            <w:r w:rsidRPr="00F75452">
              <w:br/>
            </w:r>
            <w:r w:rsidRPr="00F75452">
              <w:rPr>
                <w:b/>
                <w:bCs/>
              </w:rPr>
              <w:t>Sponsor: </w:t>
            </w:r>
            <w:r w:rsidRPr="00F75452">
              <w:t>Mid-Ohio Valley Amateur Radio Club</w:t>
            </w:r>
          </w:p>
          <w:p w14:paraId="6887F1E7" w14:textId="77777777" w:rsidR="00F75452" w:rsidRPr="00F75452" w:rsidRDefault="00F75452" w:rsidP="00F75452">
            <w:pPr>
              <w:jc w:val="center"/>
            </w:pPr>
            <w:r w:rsidRPr="00F75452">
              <w:t> </w:t>
            </w:r>
          </w:p>
          <w:p w14:paraId="42581C6F" w14:textId="77777777" w:rsidR="00F75452" w:rsidRPr="00F75452" w:rsidRDefault="006F6F81" w:rsidP="00F75452">
            <w:hyperlink r:id="rId100" w:tooltip="Learn More" w:history="1">
              <w:r w:rsidR="00F75452" w:rsidRPr="00F75452">
                <w:rPr>
                  <w:b/>
                  <w:bCs/>
                  <w:color w:val="0000FF"/>
                  <w:u w:val="single"/>
                  <w:bdr w:val="none" w:sz="0" w:space="0" w:color="auto" w:frame="1"/>
                  <w:shd w:val="clear" w:color="auto" w:fill="FFFFFF"/>
                </w:rPr>
                <w:t>Learn More</w:t>
              </w:r>
            </w:hyperlink>
          </w:p>
        </w:tc>
        <w:tc>
          <w:tcPr>
            <w:tcW w:w="7005" w:type="dxa"/>
            <w:hideMark/>
          </w:tcPr>
          <w:p w14:paraId="4947AF48" w14:textId="77777777" w:rsidR="00F75452" w:rsidRPr="00F75452" w:rsidRDefault="00F75452" w:rsidP="00F75452">
            <w:r w:rsidRPr="00F75452">
              <w:rPr>
                <w:b/>
                <w:bCs/>
              </w:rPr>
              <w:t>08/28/2021 - </w:t>
            </w:r>
            <w:hyperlink r:id="rId101" w:tooltip="Cincinnati Hamfest℠" w:history="1">
              <w:r w:rsidRPr="00F75452">
                <w:rPr>
                  <w:b/>
                  <w:bCs/>
                  <w:color w:val="0000FF"/>
                  <w:u w:val="single"/>
                </w:rPr>
                <w:t>Cincinnati Hamfest℠</w:t>
              </w:r>
            </w:hyperlink>
          </w:p>
          <w:p w14:paraId="5E1C38A4" w14:textId="77777777" w:rsidR="00F75452" w:rsidRPr="00F75452" w:rsidRDefault="00F75452" w:rsidP="00F75452">
            <w:r w:rsidRPr="00F75452">
              <w:rPr>
                <w:b/>
                <w:bCs/>
              </w:rPr>
              <w:t>Location: </w:t>
            </w:r>
            <w:r w:rsidRPr="00F75452">
              <w:t>Owensville, OH</w:t>
            </w:r>
            <w:r w:rsidRPr="00F75452">
              <w:br/>
            </w:r>
            <w:r w:rsidRPr="00F75452">
              <w:rPr>
                <w:b/>
                <w:bCs/>
              </w:rPr>
              <w:t>Sponsor:</w:t>
            </w:r>
            <w:r w:rsidRPr="00F75452">
              <w:t> Milford ARC</w:t>
            </w:r>
            <w:r w:rsidRPr="00F75452">
              <w:br/>
            </w:r>
            <w:r w:rsidRPr="00F75452">
              <w:rPr>
                <w:b/>
                <w:bCs/>
              </w:rPr>
              <w:t>Website:</w:t>
            </w:r>
            <w:r w:rsidRPr="00F75452">
              <w:t> </w:t>
            </w:r>
            <w:hyperlink r:id="rId102" w:history="1">
              <w:r w:rsidRPr="00F75452">
                <w:rPr>
                  <w:color w:val="0000FF"/>
                  <w:u w:val="single"/>
                </w:rPr>
                <w:t>http://CincinnatiHamfest.org</w:t>
              </w:r>
            </w:hyperlink>
            <w:r w:rsidRPr="00F75452">
              <w:br/>
              <w:t> </w:t>
            </w:r>
          </w:p>
          <w:p w14:paraId="7BB5E376" w14:textId="77777777" w:rsidR="00F75452" w:rsidRPr="00F75452" w:rsidRDefault="006F6F81" w:rsidP="00F75452">
            <w:hyperlink r:id="rId103" w:tooltip="Learn More" w:history="1">
              <w:r w:rsidR="00F75452" w:rsidRPr="00F75452">
                <w:rPr>
                  <w:b/>
                  <w:bCs/>
                  <w:color w:val="0000FF"/>
                  <w:u w:val="single"/>
                </w:rPr>
                <w:t>Learn More</w:t>
              </w:r>
            </w:hyperlink>
          </w:p>
          <w:p w14:paraId="0BE417B0" w14:textId="77777777" w:rsidR="00F75452" w:rsidRPr="00F75452" w:rsidRDefault="00F75452" w:rsidP="00F75452">
            <w:pPr>
              <w:jc w:val="center"/>
            </w:pPr>
            <w:r w:rsidRPr="00F75452">
              <w:t> </w:t>
            </w:r>
          </w:p>
        </w:tc>
      </w:tr>
      <w:tr w:rsidR="00F75452" w:rsidRPr="00F75452" w14:paraId="584B397C" w14:textId="77777777" w:rsidTr="00F75452">
        <w:trPr>
          <w:tblCellSpacing w:w="15" w:type="dxa"/>
        </w:trPr>
        <w:tc>
          <w:tcPr>
            <w:tcW w:w="7020" w:type="dxa"/>
            <w:hideMark/>
          </w:tcPr>
          <w:p w14:paraId="28B32FDF" w14:textId="77777777" w:rsidR="00F75452" w:rsidRPr="00F75452" w:rsidRDefault="00F75452" w:rsidP="00F75452">
            <w:r w:rsidRPr="00F75452">
              <w:rPr>
                <w:b/>
                <w:bCs/>
              </w:rPr>
              <w:lastRenderedPageBreak/>
              <w:t>09/12/2021 - </w:t>
            </w:r>
            <w:hyperlink r:id="rId104" w:history="1">
              <w:r w:rsidRPr="00F75452">
                <w:rPr>
                  <w:color w:val="0000FF"/>
                  <w:u w:val="single"/>
                </w:rPr>
                <w:t>Findlay Hamfest</w:t>
              </w:r>
            </w:hyperlink>
            <w:r w:rsidRPr="00F75452">
              <w:br/>
              <w:t>Location: Findlay, OH</w:t>
            </w:r>
            <w:r w:rsidRPr="00F75452">
              <w:br/>
              <w:t>Sponsor: Findlay Radio Club</w:t>
            </w:r>
            <w:r w:rsidRPr="00F75452">
              <w:br/>
              <w:t>Website: </w:t>
            </w:r>
            <w:hyperlink r:id="rId105" w:history="1">
              <w:r w:rsidRPr="00F75452">
                <w:rPr>
                  <w:color w:val="0000FF"/>
                  <w:u w:val="single"/>
                </w:rPr>
                <w:t>http://www.findlayradioclub.org/hamfest</w:t>
              </w:r>
            </w:hyperlink>
          </w:p>
          <w:p w14:paraId="7D404CE8" w14:textId="23F03C30" w:rsidR="00F75452" w:rsidRPr="00F75452" w:rsidRDefault="006F6F81" w:rsidP="00F75452">
            <w:hyperlink r:id="rId106" w:history="1">
              <w:r w:rsidR="00F75452" w:rsidRPr="00F75452">
                <w:rPr>
                  <w:b/>
                  <w:bCs/>
                  <w:color w:val="0000FF"/>
                  <w:u w:val="single"/>
                </w:rPr>
                <w:t>Learn More</w:t>
              </w:r>
            </w:hyperlink>
          </w:p>
        </w:tc>
        <w:tc>
          <w:tcPr>
            <w:tcW w:w="7005" w:type="dxa"/>
            <w:hideMark/>
          </w:tcPr>
          <w:p w14:paraId="26D36AC0" w14:textId="77777777" w:rsidR="00F75452" w:rsidRPr="00F75452" w:rsidRDefault="00F75452" w:rsidP="00F75452">
            <w:r w:rsidRPr="00F75452">
              <w:rPr>
                <w:b/>
                <w:bCs/>
              </w:rPr>
              <w:t>09/18/2021 - </w:t>
            </w:r>
            <w:hyperlink r:id="rId107" w:tooltip="Mound Amateur Radio Assoc. Swap Meet" w:history="1">
              <w:r w:rsidRPr="00F75452">
                <w:rPr>
                  <w:b/>
                  <w:bCs/>
                  <w:color w:val="0000FF"/>
                  <w:u w:val="single"/>
                </w:rPr>
                <w:t>Mound Amateur Radio Assoc. Swap Meet</w:t>
              </w:r>
            </w:hyperlink>
          </w:p>
          <w:p w14:paraId="17B31501" w14:textId="77777777" w:rsidR="00F75452" w:rsidRPr="00F75452" w:rsidRDefault="00F75452" w:rsidP="00F75452">
            <w:r w:rsidRPr="00F75452">
              <w:rPr>
                <w:b/>
                <w:bCs/>
              </w:rPr>
              <w:t>Location: </w:t>
            </w:r>
            <w:r w:rsidRPr="00F75452">
              <w:t>Miamisburg, OH</w:t>
            </w:r>
            <w:r w:rsidRPr="00F75452">
              <w:br/>
            </w:r>
            <w:r w:rsidRPr="00F75452">
              <w:rPr>
                <w:b/>
                <w:bCs/>
              </w:rPr>
              <w:t>Sponsor:</w:t>
            </w:r>
            <w:r w:rsidRPr="00F75452">
              <w:t> MARA</w:t>
            </w:r>
            <w:r w:rsidRPr="00F75452">
              <w:br/>
            </w:r>
            <w:r w:rsidRPr="00F75452">
              <w:rPr>
                <w:b/>
                <w:bCs/>
              </w:rPr>
              <w:t>Website:</w:t>
            </w:r>
            <w:r w:rsidRPr="00F75452">
              <w:t> </w:t>
            </w:r>
            <w:hyperlink r:id="rId108" w:history="1">
              <w:r w:rsidRPr="00F75452">
                <w:rPr>
                  <w:color w:val="0000FF"/>
                  <w:u w:val="single"/>
                </w:rPr>
                <w:t>http://W8DYY.ORG</w:t>
              </w:r>
            </w:hyperlink>
            <w:r w:rsidRPr="00F75452">
              <w:br/>
              <w:t> </w:t>
            </w:r>
          </w:p>
          <w:p w14:paraId="4C398541" w14:textId="77777777" w:rsidR="00F75452" w:rsidRPr="00F75452" w:rsidRDefault="006F6F81" w:rsidP="00F75452">
            <w:hyperlink r:id="rId109" w:tooltip="Learn More" w:history="1">
              <w:r w:rsidR="00F75452" w:rsidRPr="00F75452">
                <w:rPr>
                  <w:b/>
                  <w:bCs/>
                  <w:color w:val="0000FF"/>
                  <w:u w:val="single"/>
                </w:rPr>
                <w:t>Learn More</w:t>
              </w:r>
            </w:hyperlink>
          </w:p>
          <w:p w14:paraId="55B9E9CD" w14:textId="77777777" w:rsidR="00F75452" w:rsidRPr="00F75452" w:rsidRDefault="00F75452" w:rsidP="00F75452">
            <w:pPr>
              <w:jc w:val="center"/>
            </w:pPr>
            <w:r w:rsidRPr="00F75452">
              <w:t> </w:t>
            </w:r>
          </w:p>
        </w:tc>
      </w:tr>
      <w:tr w:rsidR="00F75452" w:rsidRPr="00F75452" w14:paraId="73927E5A" w14:textId="77777777" w:rsidTr="00F75452">
        <w:trPr>
          <w:tblCellSpacing w:w="15" w:type="dxa"/>
        </w:trPr>
        <w:tc>
          <w:tcPr>
            <w:tcW w:w="14025" w:type="dxa"/>
            <w:gridSpan w:val="2"/>
            <w:hideMark/>
          </w:tcPr>
          <w:p w14:paraId="58E925FC" w14:textId="77777777" w:rsidR="00F75452" w:rsidRPr="00F75452" w:rsidRDefault="00F75452" w:rsidP="00F75452">
            <w:r w:rsidRPr="00F75452">
              <w:rPr>
                <w:b/>
                <w:bCs/>
              </w:rPr>
              <w:t>09/26/2021 - </w:t>
            </w:r>
            <w:hyperlink r:id="rId110" w:tooltip="Cleveland Hamfest" w:history="1">
              <w:r w:rsidRPr="00F75452">
                <w:rPr>
                  <w:b/>
                  <w:bCs/>
                  <w:color w:val="0000FF"/>
                  <w:u w:val="single"/>
                </w:rPr>
                <w:t>Cleveland Hamfest</w:t>
              </w:r>
            </w:hyperlink>
          </w:p>
          <w:p w14:paraId="03630985" w14:textId="77777777" w:rsidR="00F75452" w:rsidRPr="00F75452" w:rsidRDefault="00F75452" w:rsidP="00F75452">
            <w:r w:rsidRPr="00F75452">
              <w:rPr>
                <w:b/>
                <w:bCs/>
              </w:rPr>
              <w:t>Location: </w:t>
            </w:r>
            <w:r w:rsidRPr="00F75452">
              <w:t>Berea, OH</w:t>
            </w:r>
            <w:r w:rsidRPr="00F75452">
              <w:br/>
            </w:r>
            <w:r w:rsidRPr="00F75452">
              <w:rPr>
                <w:b/>
                <w:bCs/>
              </w:rPr>
              <w:t>Sponsor:</w:t>
            </w:r>
            <w:r w:rsidRPr="00F75452">
              <w:t> Hamfest Association of Cleveland</w:t>
            </w:r>
            <w:r w:rsidRPr="00F75452">
              <w:br/>
            </w:r>
            <w:r w:rsidRPr="00F75452">
              <w:rPr>
                <w:b/>
                <w:bCs/>
              </w:rPr>
              <w:t>Website:</w:t>
            </w:r>
            <w:r w:rsidRPr="00F75452">
              <w:t> </w:t>
            </w:r>
            <w:hyperlink r:id="rId111" w:history="1">
              <w:r w:rsidRPr="00F75452">
                <w:rPr>
                  <w:color w:val="0000FF"/>
                  <w:u w:val="single"/>
                </w:rPr>
                <w:t>http://www.hac.org</w:t>
              </w:r>
            </w:hyperlink>
            <w:r w:rsidRPr="00F75452">
              <w:br/>
              <w:t> </w:t>
            </w:r>
          </w:p>
          <w:p w14:paraId="0970E60C" w14:textId="77777777" w:rsidR="00F75452" w:rsidRPr="00F75452" w:rsidRDefault="006F6F81" w:rsidP="00F75452">
            <w:hyperlink r:id="rId112" w:tooltip="Learn More" w:history="1">
              <w:r w:rsidR="00F75452" w:rsidRPr="00F75452">
                <w:rPr>
                  <w:b/>
                  <w:bCs/>
                  <w:color w:val="0000FF"/>
                  <w:u w:val="single"/>
                </w:rPr>
                <w:t>Learn More</w:t>
              </w:r>
            </w:hyperlink>
          </w:p>
          <w:p w14:paraId="4B360CB6" w14:textId="77777777" w:rsidR="00F75452" w:rsidRPr="00F75452" w:rsidRDefault="00F75452" w:rsidP="00F75452">
            <w:pPr>
              <w:jc w:val="center"/>
            </w:pPr>
            <w:r w:rsidRPr="00F75452">
              <w:t> </w:t>
            </w:r>
          </w:p>
        </w:tc>
      </w:tr>
      <w:tr w:rsidR="00F75452" w:rsidRPr="00F75452" w14:paraId="0BFAE6DB" w14:textId="77777777" w:rsidTr="00F75452">
        <w:trPr>
          <w:tblCellSpacing w:w="15" w:type="dxa"/>
        </w:trPr>
        <w:tc>
          <w:tcPr>
            <w:tcW w:w="14025" w:type="dxa"/>
            <w:gridSpan w:val="2"/>
            <w:hideMark/>
          </w:tcPr>
          <w:p w14:paraId="56063389" w14:textId="2076C7C3" w:rsidR="00F75452" w:rsidRPr="00F75452" w:rsidRDefault="00AE4B83" w:rsidP="00AE4B83">
            <w:r>
              <w:rPr>
                <w:b/>
                <w:bCs/>
                <w:sz w:val="36"/>
                <w:szCs w:val="36"/>
              </w:rPr>
              <w:t xml:space="preserve">                        </w:t>
            </w:r>
            <w:r w:rsidR="00F75452" w:rsidRPr="00F75452">
              <w:rPr>
                <w:b/>
                <w:bCs/>
                <w:sz w:val="36"/>
                <w:szCs w:val="36"/>
              </w:rPr>
              <w:t>10/02/2021 - </w:t>
            </w:r>
            <w:hyperlink r:id="rId113" w:tooltip="10th Annual Vette City Hamfest, ARRL Great Lakes Division Convention" w:history="1">
              <w:r w:rsidR="00F75452" w:rsidRPr="00F75452">
                <w:rPr>
                  <w:b/>
                  <w:bCs/>
                  <w:color w:val="0000FF"/>
                  <w:sz w:val="36"/>
                  <w:szCs w:val="36"/>
                  <w:u w:val="single"/>
                </w:rPr>
                <w:t>10th Annual Vette City Hamfest,</w:t>
              </w:r>
            </w:hyperlink>
          </w:p>
          <w:p w14:paraId="46F3FDE3" w14:textId="59C0F9CD" w:rsidR="00F75452" w:rsidRPr="00F75452" w:rsidRDefault="00AE4B83" w:rsidP="00AE4B83">
            <w:r>
              <w:t xml:space="preserve">                                        </w:t>
            </w:r>
            <w:hyperlink r:id="rId114" w:tooltip="10th Annual Vette City Hamfest, ARRL Great Lakes Division Convention" w:history="1">
              <w:r w:rsidR="00F75452" w:rsidRPr="00F75452">
                <w:rPr>
                  <w:b/>
                  <w:bCs/>
                  <w:color w:val="0000FF"/>
                  <w:sz w:val="36"/>
                  <w:szCs w:val="36"/>
                  <w:u w:val="single"/>
                </w:rPr>
                <w:t>ARRL Great Lakes Division Convention</w:t>
              </w:r>
            </w:hyperlink>
          </w:p>
          <w:p w14:paraId="195FD59E" w14:textId="5E71A020" w:rsidR="00F75452" w:rsidRPr="00F75452" w:rsidRDefault="00AE4B83" w:rsidP="00AE4B83">
            <w:r>
              <w:rPr>
                <w:b/>
                <w:bCs/>
              </w:rPr>
              <w:t xml:space="preserve">                                                                </w:t>
            </w:r>
            <w:r w:rsidR="00F75452" w:rsidRPr="00F75452">
              <w:rPr>
                <w:b/>
                <w:bCs/>
              </w:rPr>
              <w:t>Location: </w:t>
            </w:r>
            <w:r w:rsidR="00F75452" w:rsidRPr="00F75452">
              <w:t xml:space="preserve">Bowling </w:t>
            </w:r>
            <w:proofErr w:type="gramStart"/>
            <w:r w:rsidR="00F75452" w:rsidRPr="00F75452">
              <w:t>Green ,</w:t>
            </w:r>
            <w:proofErr w:type="gramEnd"/>
            <w:r w:rsidR="00F75452" w:rsidRPr="00F75452">
              <w:t xml:space="preserve"> KY</w:t>
            </w:r>
            <w:r w:rsidR="00F75452" w:rsidRPr="00F75452">
              <w:br/>
            </w:r>
            <w:r>
              <w:rPr>
                <w:b/>
                <w:bCs/>
              </w:rPr>
              <w:t xml:space="preserve">                                                 </w:t>
            </w:r>
            <w:r w:rsidR="00F75452" w:rsidRPr="00F75452">
              <w:rPr>
                <w:b/>
                <w:bCs/>
              </w:rPr>
              <w:t>Sponsor:</w:t>
            </w:r>
            <w:r w:rsidR="00F75452" w:rsidRPr="00F75452">
              <w:t> Kentucky Colonels Amateur Radio Club</w:t>
            </w:r>
            <w:r w:rsidR="00F75452" w:rsidRPr="00F75452">
              <w:br/>
            </w:r>
            <w:r>
              <w:rPr>
                <w:b/>
                <w:bCs/>
              </w:rPr>
              <w:t xml:space="preserve">                                                                  </w:t>
            </w:r>
            <w:r w:rsidR="00F75452" w:rsidRPr="00F75452">
              <w:rPr>
                <w:b/>
                <w:bCs/>
              </w:rPr>
              <w:t>Website:</w:t>
            </w:r>
            <w:r w:rsidR="00F75452" w:rsidRPr="00F75452">
              <w:t> </w:t>
            </w:r>
            <w:hyperlink r:id="rId115" w:history="1">
              <w:r w:rsidR="00F75452" w:rsidRPr="00F75452">
                <w:rPr>
                  <w:color w:val="0000FF"/>
                  <w:u w:val="single"/>
                </w:rPr>
                <w:t>https://ky4bg.com</w:t>
              </w:r>
            </w:hyperlink>
          </w:p>
          <w:p w14:paraId="0C92D44F" w14:textId="6E022239" w:rsidR="00F75452" w:rsidRPr="00F75452" w:rsidRDefault="00AE4B83" w:rsidP="00AE4B83">
            <w:r>
              <w:t xml:space="preserve">                                                                         </w:t>
            </w:r>
            <w:hyperlink r:id="rId116" w:tooltip="Learn More" w:history="1">
              <w:r w:rsidR="00F75452" w:rsidRPr="00F75452">
                <w:rPr>
                  <w:b/>
                  <w:bCs/>
                  <w:color w:val="0000FF"/>
                  <w:u w:val="single"/>
                </w:rPr>
                <w:t>Learn More</w:t>
              </w:r>
            </w:hyperlink>
          </w:p>
          <w:p w14:paraId="77E7A03B" w14:textId="77777777" w:rsidR="00F75452" w:rsidRPr="00F75452" w:rsidRDefault="00F75452" w:rsidP="00F75452">
            <w:pPr>
              <w:jc w:val="center"/>
            </w:pPr>
            <w:r w:rsidRPr="00F75452">
              <w:t> </w:t>
            </w:r>
          </w:p>
        </w:tc>
      </w:tr>
      <w:tr w:rsidR="00F75452" w:rsidRPr="00F75452" w14:paraId="7361F63F" w14:textId="77777777" w:rsidTr="00F75452">
        <w:trPr>
          <w:tblCellSpacing w:w="15" w:type="dxa"/>
        </w:trPr>
        <w:tc>
          <w:tcPr>
            <w:tcW w:w="7020" w:type="dxa"/>
            <w:hideMark/>
          </w:tcPr>
          <w:p w14:paraId="337716EF" w14:textId="77777777" w:rsidR="00F75452" w:rsidRPr="00F75452" w:rsidRDefault="00F75452" w:rsidP="008945DD">
            <w:r w:rsidRPr="00F75452">
              <w:rPr>
                <w:b/>
                <w:bCs/>
              </w:rPr>
              <w:t>10/31/2021 - </w:t>
            </w:r>
            <w:hyperlink r:id="rId117" w:tooltip="Massillon (Ohio) Hamfest" w:history="1">
              <w:r w:rsidRPr="00F75452">
                <w:rPr>
                  <w:b/>
                  <w:bCs/>
                  <w:color w:val="0000FF"/>
                  <w:u w:val="single"/>
                </w:rPr>
                <w:t>Massillon (Ohio) Hamfest</w:t>
              </w:r>
            </w:hyperlink>
          </w:p>
          <w:p w14:paraId="7AB78B37" w14:textId="77777777" w:rsidR="00F75452" w:rsidRPr="00F75452" w:rsidRDefault="00F75452" w:rsidP="008945DD">
            <w:r w:rsidRPr="00F75452">
              <w:rPr>
                <w:b/>
                <w:bCs/>
              </w:rPr>
              <w:t>Location: </w:t>
            </w:r>
            <w:r w:rsidRPr="00F75452">
              <w:t>Green, OH</w:t>
            </w:r>
            <w:r w:rsidRPr="00F75452">
              <w:br/>
            </w:r>
            <w:r w:rsidRPr="00F75452">
              <w:rPr>
                <w:b/>
                <w:bCs/>
              </w:rPr>
              <w:t>Sponsor:</w:t>
            </w:r>
            <w:r w:rsidRPr="00F75452">
              <w:t> Massillon Amateur Radio Club</w:t>
            </w:r>
            <w:r w:rsidRPr="00F75452">
              <w:br/>
            </w:r>
            <w:r w:rsidRPr="00F75452">
              <w:rPr>
                <w:b/>
                <w:bCs/>
              </w:rPr>
              <w:t>Website:</w:t>
            </w:r>
            <w:r w:rsidRPr="00F75452">
              <w:t> </w:t>
            </w:r>
            <w:hyperlink r:id="rId118" w:history="1">
              <w:r w:rsidRPr="00F75452">
                <w:rPr>
                  <w:color w:val="0000FF"/>
                  <w:u w:val="single"/>
                </w:rPr>
                <w:t>http://w8np.org</w:t>
              </w:r>
            </w:hyperlink>
          </w:p>
          <w:p w14:paraId="6E64A641" w14:textId="76D287D7" w:rsidR="00F75452" w:rsidRPr="00F75452" w:rsidRDefault="006F6F81" w:rsidP="008945DD">
            <w:hyperlink r:id="rId119" w:tooltip="Learn More" w:history="1">
              <w:r w:rsidR="00F75452" w:rsidRPr="00F75452">
                <w:rPr>
                  <w:b/>
                  <w:bCs/>
                  <w:color w:val="0000FF"/>
                  <w:u w:val="single"/>
                </w:rPr>
                <w:t>Learn More</w:t>
              </w:r>
            </w:hyperlink>
          </w:p>
          <w:p w14:paraId="264AED66" w14:textId="77777777" w:rsidR="00F75452" w:rsidRPr="00F75452" w:rsidRDefault="00F75452" w:rsidP="00F75452">
            <w:pPr>
              <w:jc w:val="center"/>
            </w:pPr>
            <w:r w:rsidRPr="00F75452">
              <w:t> </w:t>
            </w:r>
          </w:p>
        </w:tc>
        <w:tc>
          <w:tcPr>
            <w:tcW w:w="7005" w:type="dxa"/>
            <w:hideMark/>
          </w:tcPr>
          <w:p w14:paraId="2382172E" w14:textId="77777777" w:rsidR="00F75452" w:rsidRPr="00F75452" w:rsidRDefault="00F75452" w:rsidP="008945DD">
            <w:r w:rsidRPr="00F75452">
              <w:rPr>
                <w:b/>
                <w:bCs/>
              </w:rPr>
              <w:t>11/06/2021 - </w:t>
            </w:r>
            <w:hyperlink r:id="rId120" w:history="1">
              <w:r w:rsidRPr="00F75452">
                <w:rPr>
                  <w:color w:val="0000FF"/>
                  <w:u w:val="single"/>
                </w:rPr>
                <w:t>GARC Hamfest</w:t>
              </w:r>
            </w:hyperlink>
            <w:r w:rsidRPr="00F75452">
              <w:br/>
            </w:r>
            <w:r w:rsidRPr="00F75452">
              <w:rPr>
                <w:b/>
                <w:bCs/>
              </w:rPr>
              <w:t>Location: </w:t>
            </w:r>
            <w:r w:rsidRPr="00F75452">
              <w:t>Georgetown, OH</w:t>
            </w:r>
            <w:r w:rsidRPr="00F75452">
              <w:br/>
            </w:r>
            <w:r w:rsidRPr="00F75452">
              <w:rPr>
                <w:b/>
                <w:bCs/>
              </w:rPr>
              <w:t>Sponsor: </w:t>
            </w:r>
            <w:r w:rsidRPr="00F75452">
              <w:t>Grant Amateur Radio Club</w:t>
            </w:r>
            <w:r w:rsidRPr="00F75452">
              <w:br/>
              <w:t> </w:t>
            </w:r>
          </w:p>
          <w:p w14:paraId="50C0113B" w14:textId="77777777" w:rsidR="00F75452" w:rsidRPr="00F75452" w:rsidRDefault="006F6F81" w:rsidP="008945DD">
            <w:hyperlink r:id="rId121" w:history="1">
              <w:r w:rsidR="00F75452" w:rsidRPr="00F75452">
                <w:rPr>
                  <w:b/>
                  <w:bCs/>
                  <w:color w:val="0000FF"/>
                  <w:u w:val="single"/>
                </w:rPr>
                <w:t>Learn More</w:t>
              </w:r>
            </w:hyperlink>
          </w:p>
        </w:tc>
      </w:tr>
      <w:tr w:rsidR="00F75452" w:rsidRPr="00F75452" w14:paraId="3CC43DEF" w14:textId="77777777" w:rsidTr="00F75452">
        <w:trPr>
          <w:tblCellSpacing w:w="15" w:type="dxa"/>
        </w:trPr>
        <w:tc>
          <w:tcPr>
            <w:tcW w:w="14025" w:type="dxa"/>
            <w:gridSpan w:val="2"/>
            <w:hideMark/>
          </w:tcPr>
          <w:p w14:paraId="1030CBB8" w14:textId="77777777" w:rsidR="00F75452" w:rsidRPr="00F75452" w:rsidRDefault="00F75452" w:rsidP="008945DD">
            <w:pPr>
              <w:shd w:val="clear" w:color="auto" w:fill="FFFFFF"/>
              <w:textAlignment w:val="baseline"/>
              <w:rPr>
                <w:b/>
                <w:bCs/>
                <w:color w:val="087FB2"/>
                <w:sz w:val="23"/>
                <w:szCs w:val="23"/>
              </w:rPr>
            </w:pPr>
            <w:r w:rsidRPr="00F75452">
              <w:rPr>
                <w:b/>
                <w:bCs/>
                <w:color w:val="000000"/>
                <w:bdr w:val="none" w:sz="0" w:space="0" w:color="auto" w:frame="1"/>
              </w:rPr>
              <w:t>12/04/2021</w:t>
            </w:r>
            <w:r w:rsidRPr="00F75452">
              <w:rPr>
                <w:b/>
                <w:bCs/>
                <w:color w:val="087FB2"/>
                <w:bdr w:val="none" w:sz="0" w:space="0" w:color="auto" w:frame="1"/>
              </w:rPr>
              <w:t> - </w:t>
            </w:r>
            <w:hyperlink r:id="rId122" w:tooltip="FCARC WinterFest" w:history="1">
              <w:r w:rsidRPr="00F75452">
                <w:rPr>
                  <w:b/>
                  <w:bCs/>
                  <w:color w:val="0000FF"/>
                  <w:bdr w:val="none" w:sz="0" w:space="0" w:color="auto" w:frame="1"/>
                </w:rPr>
                <w:t xml:space="preserve">FCARC </w:t>
              </w:r>
              <w:proofErr w:type="spellStart"/>
              <w:r w:rsidRPr="00F75452">
                <w:rPr>
                  <w:b/>
                  <w:bCs/>
                  <w:color w:val="0000FF"/>
                  <w:bdr w:val="none" w:sz="0" w:space="0" w:color="auto" w:frame="1"/>
                </w:rPr>
                <w:t>WinterFest</w:t>
              </w:r>
              <w:proofErr w:type="spellEnd"/>
            </w:hyperlink>
          </w:p>
          <w:p w14:paraId="3B041CFF" w14:textId="77777777" w:rsidR="00F75452" w:rsidRPr="00F75452" w:rsidRDefault="00F75452" w:rsidP="008945DD">
            <w:pPr>
              <w:shd w:val="clear" w:color="auto" w:fill="FFFFFF"/>
              <w:textAlignment w:val="baseline"/>
              <w:rPr>
                <w:b/>
                <w:bCs/>
                <w:sz w:val="23"/>
                <w:szCs w:val="23"/>
              </w:rPr>
            </w:pPr>
            <w:r w:rsidRPr="00F75452">
              <w:rPr>
                <w:b/>
                <w:bCs/>
                <w:sz w:val="23"/>
                <w:szCs w:val="23"/>
              </w:rPr>
              <w:t>Location: </w:t>
            </w:r>
            <w:r w:rsidRPr="00F75452">
              <w:rPr>
                <w:sz w:val="23"/>
                <w:szCs w:val="23"/>
              </w:rPr>
              <w:t>Delta, OH</w:t>
            </w:r>
          </w:p>
          <w:p w14:paraId="27D94399" w14:textId="77777777" w:rsidR="00F75452" w:rsidRPr="00F75452" w:rsidRDefault="00F75452" w:rsidP="008945DD">
            <w:pPr>
              <w:shd w:val="clear" w:color="auto" w:fill="FFFFFF"/>
              <w:textAlignment w:val="baseline"/>
              <w:rPr>
                <w:sz w:val="23"/>
                <w:szCs w:val="23"/>
              </w:rPr>
            </w:pPr>
            <w:r w:rsidRPr="00F75452">
              <w:rPr>
                <w:b/>
                <w:bCs/>
                <w:sz w:val="23"/>
                <w:szCs w:val="23"/>
              </w:rPr>
              <w:t>Sponsor:</w:t>
            </w:r>
            <w:r w:rsidRPr="00F75452">
              <w:rPr>
                <w:sz w:val="23"/>
                <w:szCs w:val="23"/>
              </w:rPr>
              <w:t> Fulton County Amateur Radio Club</w:t>
            </w:r>
          </w:p>
          <w:p w14:paraId="5502F9B5" w14:textId="1FE760D0" w:rsidR="00F75452" w:rsidRPr="00F75452" w:rsidRDefault="008945DD" w:rsidP="008945DD">
            <w:pPr>
              <w:shd w:val="clear" w:color="auto" w:fill="FFFFFF"/>
              <w:textAlignment w:val="baseline"/>
              <w:rPr>
                <w:sz w:val="23"/>
                <w:szCs w:val="23"/>
              </w:rPr>
            </w:pPr>
            <w:r>
              <w:rPr>
                <w:b/>
                <w:bCs/>
                <w:sz w:val="23"/>
                <w:szCs w:val="23"/>
              </w:rPr>
              <w:t>W</w:t>
            </w:r>
            <w:r w:rsidR="00F75452" w:rsidRPr="00F75452">
              <w:rPr>
                <w:b/>
                <w:bCs/>
                <w:sz w:val="23"/>
                <w:szCs w:val="23"/>
              </w:rPr>
              <w:t>ebsite: </w:t>
            </w:r>
            <w:hyperlink r:id="rId123" w:history="1">
              <w:r w:rsidR="00F75452" w:rsidRPr="00F75452">
                <w:rPr>
                  <w:color w:val="0000FF"/>
                  <w:u w:val="single"/>
                  <w:bdr w:val="none" w:sz="0" w:space="0" w:color="auto" w:frame="1"/>
                </w:rPr>
                <w:t>http://k8bxq.org/hamfest</w:t>
              </w:r>
            </w:hyperlink>
          </w:p>
          <w:p w14:paraId="6E326646" w14:textId="77777777" w:rsidR="00F75452" w:rsidRPr="00F75452" w:rsidRDefault="00F75452" w:rsidP="00F75452">
            <w:pPr>
              <w:jc w:val="center"/>
              <w:textAlignment w:val="baseline"/>
            </w:pPr>
            <w:r w:rsidRPr="00F75452">
              <w:t> </w:t>
            </w:r>
          </w:p>
          <w:p w14:paraId="1E8A7D40" w14:textId="77777777" w:rsidR="00F75452" w:rsidRPr="00F75452" w:rsidRDefault="006F6F81" w:rsidP="008945DD">
            <w:pPr>
              <w:textAlignment w:val="baseline"/>
            </w:pPr>
            <w:hyperlink r:id="rId124" w:tooltip="Learn More" w:history="1">
              <w:r w:rsidR="00F75452" w:rsidRPr="00F75452">
                <w:rPr>
                  <w:b/>
                  <w:bCs/>
                  <w:color w:val="0000FF"/>
                  <w:u w:val="single"/>
                  <w:bdr w:val="none" w:sz="0" w:space="0" w:color="auto" w:frame="1"/>
                  <w:shd w:val="clear" w:color="auto" w:fill="FFFFFF"/>
                </w:rPr>
                <w:t>Learn More</w:t>
              </w:r>
            </w:hyperlink>
          </w:p>
          <w:p w14:paraId="41F3B06E" w14:textId="77777777" w:rsidR="00F75452" w:rsidRPr="00F75452" w:rsidRDefault="00F75452" w:rsidP="00F75452">
            <w:pPr>
              <w:jc w:val="center"/>
            </w:pPr>
            <w:r w:rsidRPr="00F75452">
              <w:t> </w:t>
            </w:r>
          </w:p>
        </w:tc>
      </w:tr>
      <w:tr w:rsidR="00F75452" w:rsidRPr="00F75452" w14:paraId="4D894550" w14:textId="77777777" w:rsidTr="00F75452">
        <w:trPr>
          <w:tblCellSpacing w:w="15" w:type="dxa"/>
        </w:trPr>
        <w:tc>
          <w:tcPr>
            <w:tcW w:w="14025" w:type="dxa"/>
            <w:gridSpan w:val="2"/>
            <w:vAlign w:val="center"/>
            <w:hideMark/>
          </w:tcPr>
          <w:p w14:paraId="4F88C8B9" w14:textId="77777777" w:rsidR="00F75452" w:rsidRPr="00F75452" w:rsidRDefault="00F75452" w:rsidP="00F75452">
            <w:pPr>
              <w:jc w:val="center"/>
            </w:pPr>
            <w:r w:rsidRPr="00F75452">
              <w:t> </w:t>
            </w:r>
          </w:p>
        </w:tc>
      </w:tr>
    </w:tbl>
    <w:p w14:paraId="5187633D" w14:textId="55F0DE66" w:rsidR="005E114B" w:rsidRDefault="005E114B" w:rsidP="009C42BF">
      <w:pPr>
        <w:widowControl w:val="0"/>
        <w:contextualSpacing/>
      </w:pPr>
    </w:p>
    <w:p w14:paraId="1490D376" w14:textId="77777777" w:rsidR="005F30A1" w:rsidRDefault="005F30A1" w:rsidP="009C42BF">
      <w:pPr>
        <w:widowControl w:val="0"/>
        <w:contextualSpacing/>
      </w:pPr>
    </w:p>
    <w:p w14:paraId="7CFCC27A" w14:textId="406F81F4" w:rsidR="00B00DD2" w:rsidRDefault="006F6F81" w:rsidP="007033AC">
      <w:pPr>
        <w:widowControl w:val="0"/>
        <w:contextualSpacing/>
      </w:pPr>
      <w:r>
        <w:pict w14:anchorId="3A04EAF8">
          <v:rect id="_x0000_i1040" style="width:0;height:1.5pt" o:hralign="center" o:hrstd="t" o:hr="t" fillcolor="#a0a0a0" stroked="f"/>
        </w:pict>
      </w:r>
    </w:p>
    <w:p w14:paraId="70401B45" w14:textId="77777777" w:rsidR="008945DD" w:rsidRDefault="008945DD" w:rsidP="008945DD">
      <w:pPr>
        <w:rPr>
          <w:b/>
        </w:rPr>
      </w:pPr>
      <w:r w:rsidRPr="007A695B">
        <w:rPr>
          <w:noProof/>
        </w:rPr>
        <w:lastRenderedPageBreak/>
        <w:drawing>
          <wp:anchor distT="0" distB="0" distL="114300" distR="114300" simplePos="0" relativeHeight="252950528" behindDoc="0" locked="0" layoutInCell="1" allowOverlap="1" wp14:anchorId="45BEADC4" wp14:editId="7E5B53F6">
            <wp:simplePos x="0" y="0"/>
            <wp:positionH relativeFrom="column">
              <wp:posOffset>3895090</wp:posOffset>
            </wp:positionH>
            <wp:positionV relativeFrom="paragraph">
              <wp:posOffset>317</wp:posOffset>
            </wp:positionV>
            <wp:extent cx="1957070" cy="1957070"/>
            <wp:effectExtent l="0" t="0" r="5080" b="508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nny_dad_ham_radio_fathers_day_amateur_men_gift_magnet-r2efc4787bc494a2f847143662502320e_ambom_8byvr_307.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957070" cy="1957070"/>
                    </a:xfrm>
                    <a:prstGeom prst="rect">
                      <a:avLst/>
                    </a:prstGeom>
                  </pic:spPr>
                </pic:pic>
              </a:graphicData>
            </a:graphic>
          </wp:anchor>
        </w:drawing>
      </w:r>
      <w:r>
        <w:rPr>
          <w:b/>
        </w:rPr>
        <w:t xml:space="preserve">                                       </w:t>
      </w:r>
    </w:p>
    <w:p w14:paraId="0524925E" w14:textId="77777777" w:rsidR="008945DD" w:rsidRDefault="008945DD" w:rsidP="008945DD">
      <w:pPr>
        <w:rPr>
          <w:b/>
        </w:rPr>
      </w:pPr>
    </w:p>
    <w:p w14:paraId="62DDADD3" w14:textId="77777777" w:rsidR="008945DD" w:rsidRDefault="008945DD" w:rsidP="008945DD">
      <w:pPr>
        <w:rPr>
          <w:b/>
        </w:rPr>
      </w:pPr>
    </w:p>
    <w:p w14:paraId="7263E358" w14:textId="77777777" w:rsidR="008945DD" w:rsidRDefault="008945DD" w:rsidP="008945DD">
      <w:pPr>
        <w:rPr>
          <w:b/>
        </w:rPr>
      </w:pPr>
    </w:p>
    <w:p w14:paraId="41B2A0A1" w14:textId="77777777" w:rsidR="008945DD" w:rsidRDefault="008945DD" w:rsidP="008945DD">
      <w:pPr>
        <w:rPr>
          <w:b/>
        </w:rPr>
      </w:pPr>
    </w:p>
    <w:p w14:paraId="733329DD" w14:textId="09CCBCFC" w:rsidR="008945DD" w:rsidRPr="007A695B" w:rsidRDefault="008945DD" w:rsidP="008945DD">
      <w:pPr>
        <w:rPr>
          <w:b/>
        </w:rPr>
      </w:pPr>
      <w:r>
        <w:rPr>
          <w:b/>
        </w:rPr>
        <w:t xml:space="preserve">                                              </w:t>
      </w:r>
      <w:r w:rsidRPr="007A695B">
        <w:rPr>
          <w:noProof/>
        </w:rPr>
        <w:drawing>
          <wp:inline distT="0" distB="0" distL="0" distR="0" wp14:anchorId="7D8725B1" wp14:editId="44BDF076">
            <wp:extent cx="838200" cy="9296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p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838200" cy="929640"/>
                    </a:xfrm>
                    <a:prstGeom prst="rect">
                      <a:avLst/>
                    </a:prstGeom>
                  </pic:spPr>
                </pic:pic>
              </a:graphicData>
            </a:graphic>
          </wp:inline>
        </w:drawing>
      </w:r>
      <w:r w:rsidRPr="007A695B">
        <w:rPr>
          <w:b/>
        </w:rPr>
        <w:t xml:space="preserve">     The South 40 </w:t>
      </w:r>
    </w:p>
    <w:p w14:paraId="0CDA0836" w14:textId="77777777" w:rsidR="008945DD" w:rsidRPr="007A695B" w:rsidRDefault="008945DD" w:rsidP="008945DD">
      <w:pPr>
        <w:jc w:val="both"/>
      </w:pPr>
    </w:p>
    <w:p w14:paraId="2379BC16" w14:textId="77777777" w:rsidR="008945DD" w:rsidRPr="007A695B" w:rsidRDefault="008945DD" w:rsidP="008945DD">
      <w:pPr>
        <w:jc w:val="both"/>
      </w:pPr>
      <w:proofErr w:type="gramStart"/>
      <w:r w:rsidRPr="007A695B">
        <w:t>Here’s</w:t>
      </w:r>
      <w:proofErr w:type="gramEnd"/>
      <w:r w:rsidRPr="007A695B">
        <w:t xml:space="preserve"> hoping this finds all well and with most of the pandemic restrictions now removed, ready to enjoy summer and play some radio.  For those of us in Southern Ohio a recent highlight was the reopening of the R &amp; L Electronics showroom after months of being closed to the public.</w:t>
      </w:r>
    </w:p>
    <w:p w14:paraId="103161E0" w14:textId="77777777" w:rsidR="008945DD" w:rsidRPr="007A695B" w:rsidRDefault="008945DD" w:rsidP="008945DD">
      <w:pPr>
        <w:jc w:val="both"/>
      </w:pPr>
    </w:p>
    <w:p w14:paraId="51848599" w14:textId="77777777" w:rsidR="008945DD" w:rsidRPr="007A695B" w:rsidRDefault="008945DD" w:rsidP="008945DD">
      <w:pPr>
        <w:jc w:val="both"/>
      </w:pPr>
      <w:r w:rsidRPr="007A695B">
        <w:t xml:space="preserve">In this week’s column we make our next to last visit to known clubs throughout the Southern Ohio region.  Through the column we have visited clubs in communities close to large cities and in smaller out of the way portions of Appalachia.  </w:t>
      </w:r>
      <w:proofErr w:type="gramStart"/>
      <w:r w:rsidRPr="007A695B">
        <w:t>We’ve</w:t>
      </w:r>
      <w:proofErr w:type="gramEnd"/>
      <w:r w:rsidRPr="007A695B">
        <w:t xml:space="preserve"> visited clubs on both sides of the Ohio River.  </w:t>
      </w:r>
      <w:proofErr w:type="gramStart"/>
      <w:r w:rsidRPr="007A695B">
        <w:t>We’ve</w:t>
      </w:r>
      <w:proofErr w:type="gramEnd"/>
      <w:r w:rsidRPr="007A695B">
        <w:t xml:space="preserve"> seen both large and small clubs.  In each case, each club serves as an important way to bond the amateur radio community.  I hope you have found these past columns about the various clubs interesting and see ham radio is alive and well in Southern Ohio.  </w:t>
      </w:r>
    </w:p>
    <w:p w14:paraId="64061366" w14:textId="77777777" w:rsidR="008945DD" w:rsidRPr="007A695B" w:rsidRDefault="008945DD" w:rsidP="008945DD">
      <w:pPr>
        <w:jc w:val="both"/>
      </w:pPr>
    </w:p>
    <w:p w14:paraId="58232192" w14:textId="77777777" w:rsidR="008945DD" w:rsidRPr="007A695B" w:rsidRDefault="008945DD" w:rsidP="008945DD">
      <w:pPr>
        <w:jc w:val="both"/>
      </w:pPr>
      <w:r w:rsidRPr="007A695B">
        <w:rPr>
          <w:noProof/>
        </w:rPr>
        <w:drawing>
          <wp:anchor distT="0" distB="0" distL="114300" distR="114300" simplePos="0" relativeHeight="252945408" behindDoc="1" locked="0" layoutInCell="1" allowOverlap="1" wp14:anchorId="5AD3CFF3" wp14:editId="0ADD8189">
            <wp:simplePos x="0" y="0"/>
            <wp:positionH relativeFrom="column">
              <wp:posOffset>0</wp:posOffset>
            </wp:positionH>
            <wp:positionV relativeFrom="paragraph">
              <wp:posOffset>1325245</wp:posOffset>
            </wp:positionV>
            <wp:extent cx="1828165" cy="1266190"/>
            <wp:effectExtent l="0" t="0" r="635" b="0"/>
            <wp:wrapTight wrapText="bothSides">
              <wp:wrapPolygon edited="0">
                <wp:start x="0" y="0"/>
                <wp:lineTo x="0" y="21123"/>
                <wp:lineTo x="21382" y="21123"/>
                <wp:lineTo x="2138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b capture_11-6-2021_214058_drive.google.com.jpe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1828165" cy="1266190"/>
                    </a:xfrm>
                    <a:prstGeom prst="rect">
                      <a:avLst/>
                    </a:prstGeom>
                  </pic:spPr>
                </pic:pic>
              </a:graphicData>
            </a:graphic>
            <wp14:sizeRelH relativeFrom="page">
              <wp14:pctWidth>0</wp14:pctWidth>
            </wp14:sizeRelH>
            <wp14:sizeRelV relativeFrom="page">
              <wp14:pctHeight>0</wp14:pctHeight>
            </wp14:sizeRelV>
          </wp:anchor>
        </w:drawing>
      </w:r>
      <w:r w:rsidRPr="007A695B">
        <w:t xml:space="preserve">This time </w:t>
      </w:r>
      <w:proofErr w:type="gramStart"/>
      <w:r w:rsidRPr="007A695B">
        <w:t>we’re</w:t>
      </w:r>
      <w:proofErr w:type="gramEnd"/>
      <w:r w:rsidRPr="007A695B">
        <w:t xml:space="preserve"> visiting-the </w:t>
      </w:r>
      <w:r w:rsidRPr="007A695B">
        <w:rPr>
          <w:b/>
        </w:rPr>
        <w:t>Marietta Amateur Radio Club</w:t>
      </w:r>
      <w:r w:rsidRPr="007A695B">
        <w:t xml:space="preserve">, W8HH-traces its beginnings to 1920, although there was amateur radio activity before that.  The earliest evidence of a club is a “Charter of Affiliation” issued by the American Radio Relay League to the </w:t>
      </w:r>
      <w:r w:rsidRPr="007A695B">
        <w:rPr>
          <w:b/>
        </w:rPr>
        <w:t>Marietta Amateur Radio Society</w:t>
      </w:r>
      <w:r w:rsidRPr="007A695B">
        <w:t xml:space="preserve">.  The original document is dated August 27, 1920--signed by the “Old Man” himself, Hiram Percy Maxim, W1AW--and graces a wall at the Club’s station.  Perhaps you noted the October 2020 QST recognized the Club for being a </w:t>
      </w:r>
      <w:proofErr w:type="gramStart"/>
      <w:r w:rsidRPr="007A695B">
        <w:t>100 year</w:t>
      </w:r>
      <w:proofErr w:type="gramEnd"/>
      <w:r w:rsidRPr="007A695B">
        <w:t xml:space="preserve"> affiliate.  Quite an honor!  The Club is one of only a handful of Ohio clubs with their own property and station. However during its formative </w:t>
      </w:r>
      <w:proofErr w:type="gramStart"/>
      <w:r w:rsidRPr="007A695B">
        <w:t>years</w:t>
      </w:r>
      <w:proofErr w:type="gramEnd"/>
      <w:r w:rsidRPr="007A695B">
        <w:t xml:space="preserve"> the Club would meet at the local YMCA, but in the 1950s they were able to move to a </w:t>
      </w:r>
      <w:proofErr w:type="spellStart"/>
      <w:r w:rsidRPr="007A695B">
        <w:t>quonset</w:t>
      </w:r>
      <w:proofErr w:type="spellEnd"/>
      <w:r w:rsidRPr="007A695B">
        <w:t xml:space="preserve"> hut in Marietta.  In the </w:t>
      </w:r>
      <w:proofErr w:type="gramStart"/>
      <w:r w:rsidRPr="007A695B">
        <w:t>1964/65 time</w:t>
      </w:r>
      <w:proofErr w:type="gramEnd"/>
      <w:r w:rsidRPr="007A695B">
        <w:t xml:space="preserve"> frame they acquired the present clubhouse location on high ground in the Stanleyville area just outside of Marietta. According to an article in the </w:t>
      </w:r>
      <w:r w:rsidRPr="007A695B">
        <w:rPr>
          <w:i/>
        </w:rPr>
        <w:t xml:space="preserve">Marietta Times </w:t>
      </w:r>
      <w:r w:rsidRPr="007A695B">
        <w:t xml:space="preserve">the Club is a part of Washington County’s emergency preparedness plan. According to Club President Richard Miller, K8KYE, the original call sign for the Club was W8KYC.  The current W8HH call sign was acquired around 1959 to honor Marietta resident James Sesser who was active with the Club in the early days and died in 1935.  You can usually find that call active during Field Day, the Ohio QSO Party and most major contests.  Speaking of contesting, the </w:t>
      </w:r>
      <w:r w:rsidRPr="007A695B">
        <w:rPr>
          <w:b/>
        </w:rPr>
        <w:t>Marietta ARC</w:t>
      </w:r>
      <w:r w:rsidRPr="007A695B">
        <w:t xml:space="preserve"> is the home club for well-known contester Ralph Matheny, K8RYU, who often operates as a ‘rover’ during the Ohio and Pennsylvania State QSO Parties and is probably already planning his itinerary for September’s Ohio State Parks on the Air Contest. </w:t>
      </w:r>
    </w:p>
    <w:p w14:paraId="56CBBEFF" w14:textId="77777777" w:rsidR="008945DD" w:rsidRPr="007A695B" w:rsidRDefault="008945DD" w:rsidP="008945DD">
      <w:pPr>
        <w:jc w:val="both"/>
      </w:pPr>
      <w:r w:rsidRPr="007A695B">
        <w:t>The club maintains a 146.88 and a 443.400 repeater each with a 91.5 tone.</w:t>
      </w:r>
    </w:p>
    <w:p w14:paraId="616B181F" w14:textId="77777777" w:rsidR="008945DD" w:rsidRPr="007A695B" w:rsidRDefault="008945DD" w:rsidP="008945DD">
      <w:pPr>
        <w:jc w:val="both"/>
      </w:pPr>
    </w:p>
    <w:p w14:paraId="64895525" w14:textId="77777777" w:rsidR="008945DD" w:rsidRPr="007A695B" w:rsidRDefault="008945DD" w:rsidP="008945DD">
      <w:pPr>
        <w:jc w:val="both"/>
      </w:pPr>
      <w:r w:rsidRPr="007A695B">
        <w:t>A big tip of the cap goes to Richard Miller for his assistance preparing this article.</w:t>
      </w:r>
    </w:p>
    <w:p w14:paraId="03945E43" w14:textId="77777777" w:rsidR="008945DD" w:rsidRPr="007A695B" w:rsidRDefault="008945DD" w:rsidP="008945DD">
      <w:pPr>
        <w:jc w:val="both"/>
      </w:pPr>
    </w:p>
    <w:p w14:paraId="6DF0E071" w14:textId="77777777" w:rsidR="008945DD" w:rsidRPr="007A695B" w:rsidRDefault="008945DD" w:rsidP="008945DD">
      <w:pPr>
        <w:jc w:val="both"/>
      </w:pPr>
      <w:r w:rsidRPr="007A695B">
        <w:t xml:space="preserve">As we make our homeward trip from historic Marietta </w:t>
      </w:r>
      <w:proofErr w:type="gramStart"/>
      <w:r w:rsidRPr="007A695B">
        <w:t>let’s</w:t>
      </w:r>
      <w:proofErr w:type="gramEnd"/>
      <w:r w:rsidRPr="007A695B">
        <w:t xml:space="preserve"> take a look at what ham radio is doing in other parts of the South 40.</w:t>
      </w:r>
    </w:p>
    <w:p w14:paraId="4CDF406B" w14:textId="77777777" w:rsidR="008945DD" w:rsidRPr="007A695B" w:rsidRDefault="008945DD" w:rsidP="008945DD">
      <w:pPr>
        <w:jc w:val="both"/>
      </w:pPr>
    </w:p>
    <w:p w14:paraId="2BB71BF8" w14:textId="77777777" w:rsidR="008945DD" w:rsidRPr="007A695B" w:rsidRDefault="008945DD" w:rsidP="008945DD">
      <w:pPr>
        <w:jc w:val="both"/>
      </w:pPr>
      <w:r w:rsidRPr="007A695B">
        <w:rPr>
          <w:noProof/>
        </w:rPr>
        <w:lastRenderedPageBreak/>
        <w:drawing>
          <wp:anchor distT="0" distB="0" distL="114300" distR="114300" simplePos="0" relativeHeight="252949504" behindDoc="0" locked="0" layoutInCell="1" allowOverlap="1" wp14:anchorId="6EBF1997" wp14:editId="3445B83B">
            <wp:simplePos x="0" y="0"/>
            <wp:positionH relativeFrom="column">
              <wp:posOffset>0</wp:posOffset>
            </wp:positionH>
            <wp:positionV relativeFrom="paragraph">
              <wp:posOffset>393700</wp:posOffset>
            </wp:positionV>
            <wp:extent cx="922020" cy="1190625"/>
            <wp:effectExtent l="0" t="0" r="0"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_Pin 175x225.jpg"/>
                    <pic:cNvPicPr/>
                  </pic:nvPicPr>
                  <pic:blipFill>
                    <a:blip r:embed="rId128">
                      <a:extLst>
                        <a:ext uri="{28A0092B-C50C-407E-A947-70E740481C1C}">
                          <a14:useLocalDpi xmlns:a14="http://schemas.microsoft.com/office/drawing/2010/main" val="0"/>
                        </a:ext>
                      </a:extLst>
                    </a:blip>
                    <a:stretch>
                      <a:fillRect/>
                    </a:stretch>
                  </pic:blipFill>
                  <pic:spPr>
                    <a:xfrm>
                      <a:off x="0" y="0"/>
                      <a:ext cx="922020" cy="1190625"/>
                    </a:xfrm>
                    <a:prstGeom prst="rect">
                      <a:avLst/>
                    </a:prstGeom>
                  </pic:spPr>
                </pic:pic>
              </a:graphicData>
            </a:graphic>
            <wp14:sizeRelH relativeFrom="page">
              <wp14:pctWidth>0</wp14:pctWidth>
            </wp14:sizeRelH>
            <wp14:sizeRelV relativeFrom="page">
              <wp14:pctHeight>0</wp14:pctHeight>
            </wp14:sizeRelV>
          </wp:anchor>
        </w:drawing>
      </w:r>
      <w:r w:rsidRPr="007A695B">
        <w:t xml:space="preserve">In case you </w:t>
      </w:r>
      <w:proofErr w:type="gramStart"/>
      <w:r w:rsidRPr="007A695B">
        <w:t>didn’t</w:t>
      </w:r>
      <w:proofErr w:type="gramEnd"/>
      <w:r w:rsidRPr="007A695B">
        <w:t xml:space="preserve"> realize it, this coming weekend is Field Day.  Most of our South 40 clubs will be participating.  Those we know of are:  Athens County ARC, Fairgrounds, Athens; Cambridge ARC,  near New Concord;  </w:t>
      </w:r>
      <w:proofErr w:type="spellStart"/>
      <w:r w:rsidRPr="007A695B">
        <w:t>DeForest</w:t>
      </w:r>
      <w:proofErr w:type="spellEnd"/>
      <w:r w:rsidRPr="007A695B">
        <w:t xml:space="preserve"> ARC, Adams County Health Department, West Union; Grant RC, KB8WCW QTH near Blanchester; Highland ARC, Levo Century Farm, New Vienna; Hocking Valley ARC, KB8GUN QTH, Laurelville; Marietta ARC, Clubhouse,  Marietta; Parkersburg ARK,  Fort Borman Hill, Parkersburg, WV;  Milford ARC, Mulberry Elementary School,  Milford;  Parkersburg, WV;  Portsmouth RC, Mound Park, New Boston;</w:t>
      </w:r>
      <w:r w:rsidRPr="007A695B">
        <w:rPr>
          <w:noProof/>
        </w:rPr>
        <w:t xml:space="preserve"> </w:t>
      </w:r>
      <w:r w:rsidRPr="007A695B">
        <w:t xml:space="preserve"> Queen City Emergency Net, W8VND site, Cincinnati; Scioto Valley ARC, Clubhouse, Scioto Trails State Park, Chillicothe and the Tri State ARA, Tri-State Fire Academy, Huntington, WV.  I believe at least four other clubs are fielding operations; </w:t>
      </w:r>
      <w:proofErr w:type="gramStart"/>
      <w:r w:rsidRPr="007A695B">
        <w:t>however</w:t>
      </w:r>
      <w:proofErr w:type="gramEnd"/>
      <w:r w:rsidRPr="007A695B">
        <w:t xml:space="preserve"> no information was provided by them by the column submission deadline.  </w:t>
      </w:r>
    </w:p>
    <w:p w14:paraId="2AB8BD6E" w14:textId="77777777" w:rsidR="008945DD" w:rsidRPr="007A695B" w:rsidRDefault="008945DD" w:rsidP="008945DD">
      <w:pPr>
        <w:jc w:val="both"/>
      </w:pPr>
    </w:p>
    <w:p w14:paraId="0C47F19E" w14:textId="77777777" w:rsidR="008945DD" w:rsidRPr="007A695B" w:rsidRDefault="008945DD" w:rsidP="008945DD">
      <w:pPr>
        <w:jc w:val="both"/>
      </w:pPr>
      <w:r w:rsidRPr="007A695B">
        <w:t xml:space="preserve">As of </w:t>
      </w:r>
      <w:proofErr w:type="gramStart"/>
      <w:r w:rsidRPr="007A695B">
        <w:t>June 10</w:t>
      </w:r>
      <w:proofErr w:type="gramEnd"/>
      <w:r w:rsidRPr="007A695B">
        <w:t xml:space="preserve"> Fayette County has a new ham.  Gordon </w:t>
      </w:r>
      <w:proofErr w:type="spellStart"/>
      <w:r w:rsidRPr="007A695B">
        <w:t>Garringer</w:t>
      </w:r>
      <w:proofErr w:type="spellEnd"/>
      <w:r w:rsidRPr="007A695B">
        <w:t xml:space="preserve"> passed his </w:t>
      </w:r>
      <w:proofErr w:type="gramStart"/>
      <w:r w:rsidRPr="007A695B">
        <w:t>Technician</w:t>
      </w:r>
      <w:proofErr w:type="gramEnd"/>
      <w:r w:rsidRPr="007A695B">
        <w:t xml:space="preserve"> test and received KE8SGO as his call sign.  His father is Good Hope’s Bill </w:t>
      </w:r>
      <w:proofErr w:type="spellStart"/>
      <w:r w:rsidRPr="007A695B">
        <w:t>Garringer</w:t>
      </w:r>
      <w:proofErr w:type="spellEnd"/>
      <w:r w:rsidRPr="007A695B">
        <w:t xml:space="preserve">, N8SBT, and his brother is Norman </w:t>
      </w:r>
      <w:proofErr w:type="spellStart"/>
      <w:r w:rsidRPr="007A695B">
        <w:t>Garringer</w:t>
      </w:r>
      <w:proofErr w:type="spellEnd"/>
      <w:r w:rsidRPr="007A695B">
        <w:t xml:space="preserve">, KE8DUW, at Chillicothe.  </w:t>
      </w:r>
      <w:proofErr w:type="gramStart"/>
      <w:r w:rsidRPr="007A695B">
        <w:t>He’s</w:t>
      </w:r>
      <w:proofErr w:type="gramEnd"/>
      <w:r w:rsidRPr="007A695B">
        <w:t xml:space="preserve"> already been heard on the air.  WELCOME.</w:t>
      </w:r>
    </w:p>
    <w:p w14:paraId="3F0CE6E8" w14:textId="77777777" w:rsidR="008945DD" w:rsidRPr="007A695B" w:rsidRDefault="008945DD" w:rsidP="008945DD">
      <w:pPr>
        <w:jc w:val="both"/>
      </w:pPr>
    </w:p>
    <w:p w14:paraId="6D032812" w14:textId="77777777" w:rsidR="008945DD" w:rsidRPr="007A695B" w:rsidRDefault="008945DD" w:rsidP="008945DD">
      <w:pPr>
        <w:jc w:val="both"/>
      </w:pPr>
      <w:r w:rsidRPr="007A695B">
        <w:t xml:space="preserve">Word from Ken </w:t>
      </w:r>
      <w:proofErr w:type="spellStart"/>
      <w:r w:rsidRPr="007A695B">
        <w:t>Klousterman</w:t>
      </w:r>
      <w:proofErr w:type="spellEnd"/>
      <w:r w:rsidRPr="007A695B">
        <w:t xml:space="preserve">, KD8FKU, is that planning for the popular </w:t>
      </w:r>
      <w:r w:rsidRPr="007A695B">
        <w:rPr>
          <w:b/>
        </w:rPr>
        <w:t>Grant RC</w:t>
      </w:r>
      <w:r w:rsidRPr="007A695B">
        <w:t xml:space="preserve"> hamfest in Georgetown is proceeding with all intentions of it taking place this year.  It will be held on Saturday, November 6 at the ABCAP Building in Georgetown.  Tickets will soon be on sale.</w:t>
      </w:r>
    </w:p>
    <w:p w14:paraId="2D2539EB" w14:textId="77777777" w:rsidR="008945DD" w:rsidRPr="007A695B" w:rsidRDefault="008945DD" w:rsidP="008945DD">
      <w:pPr>
        <w:jc w:val="both"/>
      </w:pPr>
    </w:p>
    <w:p w14:paraId="082BBE1F" w14:textId="77777777" w:rsidR="008945DD" w:rsidRPr="007A695B" w:rsidRDefault="008945DD" w:rsidP="008945DD">
      <w:pPr>
        <w:jc w:val="both"/>
      </w:pPr>
      <w:r w:rsidRPr="007A695B">
        <w:rPr>
          <w:noProof/>
        </w:rPr>
        <w:drawing>
          <wp:anchor distT="0" distB="0" distL="114300" distR="114300" simplePos="0" relativeHeight="252947456" behindDoc="1" locked="0" layoutInCell="1" allowOverlap="1" wp14:anchorId="71B98B5E" wp14:editId="7624907A">
            <wp:simplePos x="0" y="0"/>
            <wp:positionH relativeFrom="column">
              <wp:posOffset>-63500</wp:posOffset>
            </wp:positionH>
            <wp:positionV relativeFrom="paragraph">
              <wp:posOffset>12065</wp:posOffset>
            </wp:positionV>
            <wp:extent cx="885825" cy="866775"/>
            <wp:effectExtent l="0" t="0" r="9525" b="9525"/>
            <wp:wrapTight wrapText="bothSides">
              <wp:wrapPolygon edited="0">
                <wp:start x="0" y="0"/>
                <wp:lineTo x="0" y="21363"/>
                <wp:lineTo x="21368" y="21363"/>
                <wp:lineTo x="21368"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8dxcc_logo.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885825" cy="866775"/>
                    </a:xfrm>
                    <a:prstGeom prst="rect">
                      <a:avLst/>
                    </a:prstGeom>
                  </pic:spPr>
                </pic:pic>
              </a:graphicData>
            </a:graphic>
            <wp14:sizeRelH relativeFrom="page">
              <wp14:pctWidth>0</wp14:pctWidth>
            </wp14:sizeRelH>
            <wp14:sizeRelV relativeFrom="page">
              <wp14:pctHeight>0</wp14:pctHeight>
            </wp14:sizeRelV>
          </wp:anchor>
        </w:drawing>
      </w:r>
      <w:r w:rsidRPr="007A695B">
        <w:t xml:space="preserve">Bill </w:t>
      </w:r>
      <w:proofErr w:type="spellStart"/>
      <w:r w:rsidRPr="007A695B">
        <w:t>Sayler</w:t>
      </w:r>
      <w:proofErr w:type="spellEnd"/>
      <w:r w:rsidRPr="007A695B">
        <w:t xml:space="preserve">, AJ8B, has provided an update on the upcoming </w:t>
      </w:r>
      <w:r w:rsidRPr="007A695B">
        <w:rPr>
          <w:b/>
        </w:rPr>
        <w:t>W8DXCC</w:t>
      </w:r>
      <w:r w:rsidRPr="007A695B">
        <w:t xml:space="preserve"> to be held in conjunction with the August 28 </w:t>
      </w:r>
      <w:r w:rsidRPr="007A695B">
        <w:rPr>
          <w:b/>
        </w:rPr>
        <w:t>Milford ARC</w:t>
      </w:r>
      <w:r w:rsidRPr="007A695B">
        <w:t xml:space="preserve"> Cincinnati Hamfest.  Bill says the speakers and presentations for the event are set.  The emcee for the afternoon is </w:t>
      </w:r>
      <w:proofErr w:type="spellStart"/>
      <w:r w:rsidRPr="007A695B">
        <w:t>DXpeditioner</w:t>
      </w:r>
      <w:proofErr w:type="spellEnd"/>
      <w:r w:rsidRPr="007A695B">
        <w:t xml:space="preserve"> Jay </w:t>
      </w:r>
      <w:proofErr w:type="gramStart"/>
      <w:r w:rsidRPr="007A695B">
        <w:t>Slough,K</w:t>
      </w:r>
      <w:proofErr w:type="gramEnd"/>
      <w:r w:rsidRPr="007A695B">
        <w:t xml:space="preserve">4ZLE, who has put over 40 different entities on the air.  Propagation expert and </w:t>
      </w:r>
      <w:proofErr w:type="spellStart"/>
      <w:r w:rsidRPr="007A695B">
        <w:t>DXpeditioner</w:t>
      </w:r>
      <w:proofErr w:type="spellEnd"/>
      <w:r w:rsidRPr="007A695B">
        <w:t xml:space="preserve"> Carl </w:t>
      </w:r>
      <w:proofErr w:type="spellStart"/>
      <w:r w:rsidRPr="007A695B">
        <w:t>Luetzelschwab</w:t>
      </w:r>
      <w:proofErr w:type="spellEnd"/>
      <w:r w:rsidRPr="007A695B">
        <w:t xml:space="preserve">, K9LA, will be on the program as will Hal Turley, W8HC, a </w:t>
      </w:r>
      <w:proofErr w:type="spellStart"/>
      <w:r w:rsidRPr="007A695B">
        <w:t>DXpeditioner</w:t>
      </w:r>
      <w:proofErr w:type="spellEnd"/>
      <w:r w:rsidRPr="007A695B">
        <w:t xml:space="preserve"> and author of the “Rig </w:t>
      </w:r>
      <w:proofErr w:type="gramStart"/>
      <w:r w:rsidRPr="007A695B">
        <w:t>In</w:t>
      </w:r>
      <w:proofErr w:type="gramEnd"/>
      <w:r w:rsidRPr="007A695B">
        <w:t xml:space="preserve"> A Box” article recently appearing in the </w:t>
      </w:r>
      <w:r w:rsidRPr="007A695B">
        <w:rPr>
          <w:i/>
        </w:rPr>
        <w:t>NCDXF Journal</w:t>
      </w:r>
      <w:r w:rsidRPr="007A695B">
        <w:t xml:space="preserve">.  QST ‘How’s DX’ columnist Bernie </w:t>
      </w:r>
      <w:proofErr w:type="spellStart"/>
      <w:r w:rsidRPr="007A695B">
        <w:t>McClenny</w:t>
      </w:r>
      <w:proofErr w:type="spellEnd"/>
      <w:r w:rsidRPr="007A695B">
        <w:t>, W3UR, is the keynote speaker.</w:t>
      </w:r>
    </w:p>
    <w:p w14:paraId="11296542" w14:textId="77777777" w:rsidR="008945DD" w:rsidRPr="007A695B" w:rsidRDefault="008945DD" w:rsidP="008945DD">
      <w:pPr>
        <w:jc w:val="both"/>
      </w:pPr>
    </w:p>
    <w:p w14:paraId="7C1E5F14" w14:textId="77777777" w:rsidR="008945DD" w:rsidRPr="007A695B" w:rsidRDefault="008945DD" w:rsidP="008945DD">
      <w:pPr>
        <w:jc w:val="both"/>
      </w:pPr>
      <w:r w:rsidRPr="007A695B">
        <w:t xml:space="preserve">Bud Cyr, KB8KMH, reminds members of the </w:t>
      </w:r>
      <w:r w:rsidRPr="007A695B">
        <w:rPr>
          <w:b/>
        </w:rPr>
        <w:t>Tri-State ARA</w:t>
      </w:r>
      <w:r w:rsidRPr="007A695B">
        <w:t xml:space="preserve"> of their June 15 meeting.  </w:t>
      </w:r>
      <w:proofErr w:type="gramStart"/>
      <w:r w:rsidRPr="007A695B">
        <w:t>It’s</w:t>
      </w:r>
      <w:proofErr w:type="gramEnd"/>
      <w:r w:rsidRPr="007A695B">
        <w:t xml:space="preserve"> at the Museum of Radio and Technology in Huntington, WV at 7 pm.  A change in location will have the </w:t>
      </w:r>
      <w:r w:rsidRPr="007A695B">
        <w:rPr>
          <w:b/>
        </w:rPr>
        <w:t>Cambridge ARA</w:t>
      </w:r>
      <w:r w:rsidRPr="007A695B">
        <w:t>’s June meeting held at the Field Day site near New Concord.</w:t>
      </w:r>
    </w:p>
    <w:p w14:paraId="343274C2" w14:textId="77777777" w:rsidR="008945DD" w:rsidRPr="007A695B" w:rsidRDefault="008945DD" w:rsidP="008945DD">
      <w:pPr>
        <w:jc w:val="both"/>
      </w:pPr>
    </w:p>
    <w:p w14:paraId="0EB5FEF0" w14:textId="77777777" w:rsidR="008945DD" w:rsidRPr="007A695B" w:rsidRDefault="008945DD" w:rsidP="008945DD">
      <w:pPr>
        <w:jc w:val="both"/>
      </w:pPr>
      <w:r w:rsidRPr="007A695B">
        <w:t xml:space="preserve">Jeff Slattery, N8SUZ, says the first test operation of the </w:t>
      </w:r>
      <w:r w:rsidRPr="007A695B">
        <w:rPr>
          <w:b/>
        </w:rPr>
        <w:t>Athens County ARA</w:t>
      </w:r>
      <w:r w:rsidRPr="007A695B">
        <w:t>’s new radio station at the county EMA center took place on Thursday, June 17, when a full scale LEPC emergency exercise was held.  The simulated emergency was a train derailment with a chemical spill in Athens.  Jeff states communications was closely looked at during the exercise.  He was pleased that several ACARA members participated over the air or in other ways.</w:t>
      </w:r>
    </w:p>
    <w:p w14:paraId="7701E319" w14:textId="77777777" w:rsidR="008945DD" w:rsidRPr="007A695B" w:rsidRDefault="008945DD" w:rsidP="008945DD">
      <w:pPr>
        <w:jc w:val="both"/>
      </w:pPr>
    </w:p>
    <w:p w14:paraId="1E7232D7" w14:textId="77777777" w:rsidR="008945DD" w:rsidRPr="007A695B" w:rsidRDefault="008945DD" w:rsidP="008945DD">
      <w:pPr>
        <w:jc w:val="both"/>
      </w:pPr>
      <w:r w:rsidRPr="007A695B">
        <w:t>Recently it was mentioned that Ashton Killen, KD8QII, had graduated from Morehead State University with a degree in Geology.  We now understand she has been accepted to continue her geological engineering studies at the Colorado School of Mines.  Parents Mark and Teresa (KD8QIG and KD8QIH) must be proud.  Ashton got interested in science through her interest in ham radio and was involved with the radio club at Morehead State while a student there.</w:t>
      </w:r>
    </w:p>
    <w:p w14:paraId="1E152638" w14:textId="77777777" w:rsidR="008945DD" w:rsidRPr="007A695B" w:rsidRDefault="008945DD" w:rsidP="008945DD">
      <w:pPr>
        <w:jc w:val="both"/>
      </w:pPr>
    </w:p>
    <w:p w14:paraId="2C67EA18" w14:textId="77777777" w:rsidR="008945DD" w:rsidRPr="007A695B" w:rsidRDefault="008945DD" w:rsidP="008945DD">
      <w:pPr>
        <w:jc w:val="both"/>
      </w:pPr>
      <w:r w:rsidRPr="007A695B">
        <w:t xml:space="preserve">Harley Maines, K8HM, reminds his fellow amateurs and MARS operators of </w:t>
      </w:r>
      <w:proofErr w:type="gramStart"/>
      <w:r w:rsidRPr="007A695B">
        <w:t>60 meter</w:t>
      </w:r>
      <w:proofErr w:type="gramEnd"/>
      <w:r w:rsidRPr="007A695B">
        <w:t xml:space="preserve"> interoperability exercises during the first full week of each month.  During that </w:t>
      </w:r>
      <w:proofErr w:type="gramStart"/>
      <w:r w:rsidRPr="007A695B">
        <w:t>week</w:t>
      </w:r>
      <w:proofErr w:type="gramEnd"/>
      <w:r w:rsidRPr="007A695B">
        <w:t xml:space="preserve"> the Air Force MARS will have the band Sunday through 1701 UTC Wednesday.  Army MARS then picks it up through 0501 UTC on Saturday.  There is no cross over service.  The MARS-amateur phone interface will mostly take place on Channel 1.  Air Force uses Channel 2 for digital interface.</w:t>
      </w:r>
    </w:p>
    <w:p w14:paraId="298C5397" w14:textId="77777777" w:rsidR="008945DD" w:rsidRPr="007A695B" w:rsidRDefault="008945DD" w:rsidP="008945DD">
      <w:pPr>
        <w:jc w:val="both"/>
      </w:pPr>
    </w:p>
    <w:p w14:paraId="076F9C87" w14:textId="77777777" w:rsidR="008945DD" w:rsidRPr="007A695B" w:rsidRDefault="008945DD" w:rsidP="008945DD">
      <w:pPr>
        <w:jc w:val="both"/>
        <w:rPr>
          <w:b/>
        </w:rPr>
      </w:pPr>
      <w:r w:rsidRPr="007A695B">
        <w:t xml:space="preserve">The </w:t>
      </w:r>
      <w:r w:rsidRPr="007A695B">
        <w:rPr>
          <w:b/>
        </w:rPr>
        <w:t>Athens County ARA</w:t>
      </w:r>
      <w:r w:rsidRPr="007A695B">
        <w:t xml:space="preserve"> will hold ARRL VE testing on Monday, June 21, with registration starting at 6:30 pm.  If the Red Cross Building is still not open for groups, the session will be held in the parking lot.</w:t>
      </w:r>
    </w:p>
    <w:p w14:paraId="5FD4A442" w14:textId="77777777" w:rsidR="008945DD" w:rsidRPr="007A695B" w:rsidRDefault="008945DD" w:rsidP="008945DD">
      <w:pPr>
        <w:jc w:val="both"/>
      </w:pPr>
    </w:p>
    <w:p w14:paraId="7BAE612C" w14:textId="77777777" w:rsidR="008945DD" w:rsidRPr="007A695B" w:rsidRDefault="008945DD" w:rsidP="008945DD">
      <w:pPr>
        <w:jc w:val="both"/>
      </w:pPr>
      <w:r w:rsidRPr="007A695B">
        <w:t xml:space="preserve">As of June 9, the Ohio State Parks on the Air website shows plans are already set to activate 20 parks during the September contest/event.  Of those nine are in Southern Ohio.  Those are:     A. W. Marion, Lake Adams, Caesar Creek, Deer Creek, East Fork, Great Seal, Paint Creek, Rocky Fork and </w:t>
      </w:r>
      <w:proofErr w:type="spellStart"/>
      <w:r w:rsidRPr="007A695B">
        <w:t>Strouds</w:t>
      </w:r>
      <w:proofErr w:type="spellEnd"/>
      <w:r w:rsidRPr="007A695B">
        <w:t xml:space="preserve"> Run.  There are some other clubs in the region yet to post their plans. Those are at Cowan, Blue Rock and Shawnee. This year marks rovers as a separate category entry.  It would be great to see every one of our region’s state parks with an activation by either a portable, mobile or rover operation.</w:t>
      </w:r>
    </w:p>
    <w:p w14:paraId="6BD2D615" w14:textId="77777777" w:rsidR="008945DD" w:rsidRPr="007A695B" w:rsidRDefault="008945DD" w:rsidP="008945DD">
      <w:pPr>
        <w:jc w:val="both"/>
      </w:pPr>
    </w:p>
    <w:p w14:paraId="126BE2A3" w14:textId="77777777" w:rsidR="008945DD" w:rsidRPr="007A695B" w:rsidRDefault="008945DD" w:rsidP="008945DD">
      <w:pPr>
        <w:jc w:val="both"/>
        <w:rPr>
          <w:b/>
        </w:rPr>
      </w:pPr>
      <w:r w:rsidRPr="007A695B">
        <w:t xml:space="preserve">Several Scioto River Valley hams along with members of the </w:t>
      </w:r>
      <w:r w:rsidRPr="007A695B">
        <w:rPr>
          <w:b/>
        </w:rPr>
        <w:t>Scioto Valley ARA</w:t>
      </w:r>
      <w:r w:rsidRPr="007A695B">
        <w:t xml:space="preserve"> and </w:t>
      </w:r>
      <w:r w:rsidRPr="007A695B">
        <w:rPr>
          <w:b/>
        </w:rPr>
        <w:t>Portsmouth</w:t>
      </w:r>
    </w:p>
    <w:p w14:paraId="4FE23632" w14:textId="77777777" w:rsidR="008945DD" w:rsidRPr="007A695B" w:rsidRDefault="008945DD" w:rsidP="008945DD">
      <w:pPr>
        <w:jc w:val="both"/>
      </w:pPr>
      <w:r w:rsidRPr="007A695B">
        <w:rPr>
          <w:noProof/>
        </w:rPr>
        <w:drawing>
          <wp:anchor distT="0" distB="0" distL="114300" distR="114300" simplePos="0" relativeHeight="252946432" behindDoc="1" locked="0" layoutInCell="1" allowOverlap="1" wp14:anchorId="73C797EC" wp14:editId="4B1C1F76">
            <wp:simplePos x="0" y="0"/>
            <wp:positionH relativeFrom="column">
              <wp:posOffset>1972945</wp:posOffset>
            </wp:positionH>
            <wp:positionV relativeFrom="paragraph">
              <wp:posOffset>3175</wp:posOffset>
            </wp:positionV>
            <wp:extent cx="1372870" cy="548640"/>
            <wp:effectExtent l="0" t="0" r="0" b="381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FR-millen.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1372870" cy="548640"/>
                    </a:xfrm>
                    <a:prstGeom prst="rect">
                      <a:avLst/>
                    </a:prstGeom>
                  </pic:spPr>
                </pic:pic>
              </a:graphicData>
            </a:graphic>
            <wp14:sizeRelH relativeFrom="page">
              <wp14:pctWidth>0</wp14:pctWidth>
            </wp14:sizeRelH>
            <wp14:sizeRelV relativeFrom="page">
              <wp14:pctHeight>0</wp14:pctHeight>
            </wp14:sizeRelV>
          </wp:anchor>
        </w:drawing>
      </w:r>
      <w:r w:rsidRPr="007A695B">
        <w:rPr>
          <w:b/>
        </w:rPr>
        <w:t>RC</w:t>
      </w:r>
      <w:r w:rsidRPr="007A695B">
        <w:t xml:space="preserve"> were kept busy recently </w:t>
      </w:r>
      <w:proofErr w:type="gramStart"/>
      <w:r w:rsidRPr="007A695B">
        <w:t>providing assistance to</w:t>
      </w:r>
      <w:proofErr w:type="gramEnd"/>
      <w:r w:rsidRPr="007A695B">
        <w:t xml:space="preserve"> the Southern Ohio Forest Rally as they raced through the Scioto Trails and Shawnee State Forests.  Club repeaters and simplex frequencies were </w:t>
      </w:r>
      <w:proofErr w:type="gramStart"/>
      <w:r w:rsidRPr="007A695B">
        <w:t>very active</w:t>
      </w:r>
      <w:proofErr w:type="gramEnd"/>
      <w:r w:rsidRPr="007A695B">
        <w:t>.</w:t>
      </w:r>
    </w:p>
    <w:p w14:paraId="3445F1BC" w14:textId="77777777" w:rsidR="008945DD" w:rsidRPr="007A695B" w:rsidRDefault="008945DD" w:rsidP="008945DD">
      <w:pPr>
        <w:jc w:val="both"/>
      </w:pPr>
    </w:p>
    <w:p w14:paraId="7A577D67" w14:textId="77777777" w:rsidR="008945DD" w:rsidRPr="007A695B" w:rsidRDefault="008945DD" w:rsidP="008945DD">
      <w:pPr>
        <w:jc w:val="both"/>
      </w:pPr>
      <w:r w:rsidRPr="007A695B">
        <w:t xml:space="preserve">The </w:t>
      </w:r>
      <w:r w:rsidRPr="007A695B">
        <w:rPr>
          <w:b/>
        </w:rPr>
        <w:t>Highland ARA</w:t>
      </w:r>
      <w:r w:rsidRPr="007A695B">
        <w:t xml:space="preserve"> was honored with a proclamation from the Ohio Senate recognizing the Club’s “Tremendous Attainment” for recently achieving the ARRL’s Special Service Club designation.  The proclamation was presented to current HARA President Pat Hagen, N8BAP, and 2020’s President Jeff Collins, KD8VUY, at the recent club meeting.</w:t>
      </w:r>
    </w:p>
    <w:p w14:paraId="0972DCE5" w14:textId="77777777" w:rsidR="008945DD" w:rsidRPr="007A695B" w:rsidRDefault="008945DD" w:rsidP="008945DD">
      <w:pPr>
        <w:jc w:val="both"/>
      </w:pPr>
    </w:p>
    <w:p w14:paraId="1690F611" w14:textId="77777777" w:rsidR="008945DD" w:rsidRPr="007A695B" w:rsidRDefault="008945DD" w:rsidP="008945DD">
      <w:pPr>
        <w:jc w:val="both"/>
      </w:pPr>
      <w:r w:rsidRPr="007A695B">
        <w:t xml:space="preserve">The easing of COVID restrictions is going to allow the </w:t>
      </w:r>
      <w:r w:rsidRPr="007A695B">
        <w:rPr>
          <w:b/>
        </w:rPr>
        <w:t>Portsmouth RC</w:t>
      </w:r>
      <w:r w:rsidRPr="007A695B">
        <w:t xml:space="preserve"> to conduct their Field Day operations from the Mound Park.  </w:t>
      </w:r>
      <w:proofErr w:type="gramStart"/>
      <w:r w:rsidRPr="007A695B">
        <w:t>The park</w:t>
      </w:r>
      <w:proofErr w:type="gramEnd"/>
      <w:r w:rsidRPr="007A695B">
        <w:t xml:space="preserve"> is located off SR 139 near the eastern edge of Portsmouth.</w:t>
      </w:r>
      <w:r w:rsidRPr="007A695B">
        <w:rPr>
          <w:noProof/>
        </w:rPr>
        <w:t xml:space="preserve"> </w:t>
      </w:r>
    </w:p>
    <w:p w14:paraId="523C987B" w14:textId="77777777" w:rsidR="008945DD" w:rsidRPr="007A695B" w:rsidRDefault="008945DD" w:rsidP="008945DD">
      <w:pPr>
        <w:jc w:val="both"/>
      </w:pPr>
    </w:p>
    <w:p w14:paraId="79B28A43" w14:textId="77777777" w:rsidR="008945DD" w:rsidRPr="007A695B" w:rsidRDefault="008945DD" w:rsidP="008945DD">
      <w:pPr>
        <w:jc w:val="both"/>
      </w:pPr>
      <w:r w:rsidRPr="007A695B">
        <w:t xml:space="preserve">Although there is no </w:t>
      </w:r>
      <w:r w:rsidRPr="007A695B">
        <w:rPr>
          <w:b/>
        </w:rPr>
        <w:t>Hocking Valley ARC</w:t>
      </w:r>
      <w:r w:rsidRPr="007A695B">
        <w:t xml:space="preserve"> Foxhunt in June, the Club was involved with assisting the Logan Washboard Festival Committee by setting up the Festival’s Car Show on Friday, June 18 along Logan’s Main Street.  </w:t>
      </w:r>
    </w:p>
    <w:p w14:paraId="516F158A" w14:textId="77777777" w:rsidR="008945DD" w:rsidRPr="007A695B" w:rsidRDefault="008945DD" w:rsidP="008945DD">
      <w:pPr>
        <w:jc w:val="both"/>
      </w:pPr>
    </w:p>
    <w:p w14:paraId="2D9A29DF" w14:textId="77777777" w:rsidR="008945DD" w:rsidRPr="007A695B" w:rsidRDefault="008945DD" w:rsidP="008945DD">
      <w:pPr>
        <w:jc w:val="both"/>
      </w:pPr>
      <w:r w:rsidRPr="007A695B">
        <w:t>Ross County’s Doug Broyles, KE8ORQ, is burning the midnight oil making contacts through the International Space Station’s repeater.  During those late night/early morning passes he is heard and is getting known as “Bainbridge Doug”.  Doug states he is looking forward to more daylight passes so he can get some sleep.</w:t>
      </w:r>
    </w:p>
    <w:p w14:paraId="0E452895" w14:textId="77777777" w:rsidR="008945DD" w:rsidRPr="007A695B" w:rsidRDefault="008945DD" w:rsidP="008945DD">
      <w:pPr>
        <w:jc w:val="both"/>
      </w:pPr>
    </w:p>
    <w:p w14:paraId="0E328412" w14:textId="77777777" w:rsidR="008945DD" w:rsidRPr="007A695B" w:rsidRDefault="008945DD" w:rsidP="008945DD">
      <w:pPr>
        <w:jc w:val="both"/>
      </w:pPr>
    </w:p>
    <w:p w14:paraId="430152E6" w14:textId="77777777" w:rsidR="008945DD" w:rsidRPr="007A695B" w:rsidRDefault="008945DD" w:rsidP="008945DD">
      <w:pPr>
        <w:jc w:val="both"/>
      </w:pPr>
      <w:r w:rsidRPr="007A695B">
        <w:rPr>
          <w:noProof/>
        </w:rPr>
        <w:drawing>
          <wp:anchor distT="0" distB="0" distL="114300" distR="114300" simplePos="0" relativeHeight="252948480" behindDoc="0" locked="0" layoutInCell="1" allowOverlap="1" wp14:anchorId="10EFCCE9" wp14:editId="5A94AE5B">
            <wp:simplePos x="0" y="0"/>
            <wp:positionH relativeFrom="column">
              <wp:posOffset>-36195</wp:posOffset>
            </wp:positionH>
            <wp:positionV relativeFrom="paragraph">
              <wp:posOffset>25400</wp:posOffset>
            </wp:positionV>
            <wp:extent cx="668655" cy="891540"/>
            <wp:effectExtent l="0" t="0" r="0" b="3810"/>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668655" cy="891540"/>
                    </a:xfrm>
                    <a:prstGeom prst="rect">
                      <a:avLst/>
                    </a:prstGeom>
                  </pic:spPr>
                </pic:pic>
              </a:graphicData>
            </a:graphic>
            <wp14:sizeRelH relativeFrom="page">
              <wp14:pctWidth>0</wp14:pctWidth>
            </wp14:sizeRelH>
            <wp14:sizeRelV relativeFrom="page">
              <wp14:pctHeight>0</wp14:pctHeight>
            </wp14:sizeRelV>
          </wp:anchor>
        </w:drawing>
      </w:r>
      <w:r w:rsidRPr="007A695B">
        <w:t xml:space="preserve">The weather was perfect for the </w:t>
      </w:r>
      <w:proofErr w:type="spellStart"/>
      <w:r w:rsidRPr="007A695B">
        <w:rPr>
          <w:b/>
        </w:rPr>
        <w:t>Athen’s</w:t>
      </w:r>
      <w:proofErr w:type="spellEnd"/>
      <w:r w:rsidRPr="007A695B">
        <w:rPr>
          <w:b/>
        </w:rPr>
        <w:t xml:space="preserve"> County ARA</w:t>
      </w:r>
      <w:r w:rsidRPr="007A695B">
        <w:t xml:space="preserve">’s first Fox Hunt of the year.  KE8ICP, Michael </w:t>
      </w:r>
      <w:proofErr w:type="spellStart"/>
      <w:r w:rsidRPr="007A695B">
        <w:t>Baxla</w:t>
      </w:r>
      <w:proofErr w:type="spellEnd"/>
      <w:r w:rsidRPr="007A695B">
        <w:t xml:space="preserve">, was the first to locate the ‘fox’ and spent only 1 hour 15 minutes to locate it.  Phil Stanley, KB8NZB, from Logan came in second after a 1 hour </w:t>
      </w:r>
      <w:proofErr w:type="gramStart"/>
      <w:r w:rsidRPr="007A695B">
        <w:t>30 minute</w:t>
      </w:r>
      <w:proofErr w:type="gramEnd"/>
      <w:r w:rsidRPr="007A695B">
        <w:t xml:space="preserve"> chase.</w:t>
      </w:r>
    </w:p>
    <w:p w14:paraId="24D6096A" w14:textId="77777777" w:rsidR="008945DD" w:rsidRPr="007A695B" w:rsidRDefault="008945DD" w:rsidP="008945DD">
      <w:pPr>
        <w:jc w:val="both"/>
      </w:pPr>
    </w:p>
    <w:p w14:paraId="4233E267" w14:textId="77777777" w:rsidR="008945DD" w:rsidRPr="007A695B" w:rsidRDefault="008945DD" w:rsidP="008945DD">
      <w:pPr>
        <w:jc w:val="both"/>
      </w:pPr>
    </w:p>
    <w:p w14:paraId="5B815A6A" w14:textId="77777777" w:rsidR="008945DD" w:rsidRPr="007A695B" w:rsidRDefault="008945DD" w:rsidP="008945DD">
      <w:pPr>
        <w:jc w:val="both"/>
      </w:pPr>
      <w:r w:rsidRPr="007A695B">
        <w:t xml:space="preserve">Twenty-two hams from Brown, Clinton, Fayette, Highland and Ross Counties recently gathered at Stephanie’s Restaurant in New Vienna for the </w:t>
      </w:r>
      <w:r w:rsidRPr="007A695B">
        <w:rPr>
          <w:b/>
        </w:rPr>
        <w:t>Highland ARA</w:t>
      </w:r>
      <w:r w:rsidRPr="007A695B">
        <w:t>’s Brunch Bunch breakfast.  Following an enjoyable breakfast many traveled to the nearby Levo Century Farm to start planning for the Field Day activities that will take place at that location.  Based on the site visit and those discussions, Field Day co-chairman Richie Hagen, N8CUB, indicated it should be an enjoyable experience especially for the Club’s newly licensed members.  The club will again use W8O as their primary call sign.  The Club’s K8HO will be used for the GOTA station.</w:t>
      </w:r>
    </w:p>
    <w:p w14:paraId="0C767BEA" w14:textId="77777777" w:rsidR="008945DD" w:rsidRPr="007A695B" w:rsidRDefault="008945DD" w:rsidP="008945DD">
      <w:pPr>
        <w:jc w:val="both"/>
      </w:pPr>
    </w:p>
    <w:p w14:paraId="387C6699" w14:textId="77777777" w:rsidR="008945DD" w:rsidRPr="007A695B" w:rsidRDefault="008945DD" w:rsidP="008945DD">
      <w:pPr>
        <w:jc w:val="both"/>
      </w:pPr>
      <w:r w:rsidRPr="007A695B">
        <w:t xml:space="preserve">Members of the </w:t>
      </w:r>
      <w:r w:rsidRPr="007A695B">
        <w:rPr>
          <w:b/>
        </w:rPr>
        <w:t>Fayette ARA</w:t>
      </w:r>
      <w:r w:rsidRPr="007A695B">
        <w:t xml:space="preserve"> will assist the Washington CH July 3 Fireworks display to be held that evening at the Fayette County Fairgrounds.</w:t>
      </w:r>
    </w:p>
    <w:p w14:paraId="1778C3F7" w14:textId="77777777" w:rsidR="008945DD" w:rsidRPr="007A695B" w:rsidRDefault="008945DD" w:rsidP="008945DD">
      <w:pPr>
        <w:jc w:val="both"/>
      </w:pPr>
    </w:p>
    <w:p w14:paraId="0F02A00B" w14:textId="77777777" w:rsidR="008945DD" w:rsidRPr="007A695B" w:rsidRDefault="008945DD" w:rsidP="008945DD">
      <w:pPr>
        <w:jc w:val="both"/>
      </w:pPr>
      <w:r w:rsidRPr="007A695B">
        <w:lastRenderedPageBreak/>
        <w:t xml:space="preserve">The </w:t>
      </w:r>
      <w:r w:rsidRPr="007A695B">
        <w:rPr>
          <w:b/>
        </w:rPr>
        <w:t>Grant RC</w:t>
      </w:r>
      <w:r w:rsidRPr="007A695B">
        <w:t xml:space="preserve"> reports they will not officially operate a club station during Field Day, but member Steve Neal, KB8CWC, will operate on behalf of the Club from his QTH near Blanchester.</w:t>
      </w:r>
    </w:p>
    <w:p w14:paraId="72C27A25" w14:textId="77777777" w:rsidR="008945DD" w:rsidRPr="007A695B" w:rsidRDefault="008945DD" w:rsidP="008945DD">
      <w:pPr>
        <w:jc w:val="both"/>
      </w:pPr>
    </w:p>
    <w:p w14:paraId="29D4C777" w14:textId="77777777" w:rsidR="008945DD" w:rsidRPr="007A695B" w:rsidRDefault="008945DD" w:rsidP="008945DD">
      <w:pPr>
        <w:jc w:val="both"/>
      </w:pPr>
      <w:r w:rsidRPr="007A695B">
        <w:t xml:space="preserve">The South 40 region is the home of two excellent radio museums.  The Museum of Radio and Technology in Huntington, WV and the Gray Wireless Museum at the Voice of America Museum in West Chester.  These museums indicate there is a lot of interest in collecting antique radios throughout the region.  Where is this going?  The </w:t>
      </w:r>
      <w:r w:rsidRPr="007A695B">
        <w:rPr>
          <w:b/>
        </w:rPr>
        <w:t>Cincinnati Antique Radio Society</w:t>
      </w:r>
      <w:r w:rsidRPr="007A695B">
        <w:t xml:space="preserve"> will hold their </w:t>
      </w:r>
      <w:proofErr w:type="spellStart"/>
      <w:r w:rsidRPr="007A695B">
        <w:t>RADIOrama</w:t>
      </w:r>
      <w:proofErr w:type="spellEnd"/>
      <w:r w:rsidRPr="007A695B">
        <w:t xml:space="preserve"> 29 antique radio sale and swap meet on Saturday, August 7 at the </w:t>
      </w:r>
      <w:proofErr w:type="spellStart"/>
      <w:r w:rsidRPr="007A695B">
        <w:t>Raffel’s</w:t>
      </w:r>
      <w:proofErr w:type="spellEnd"/>
      <w:r w:rsidRPr="007A695B">
        <w:t xml:space="preserve"> Catering Center, 10160 Reading Road, Cincinnati.  More information can be found at </w:t>
      </w:r>
      <w:hyperlink r:id="rId132" w:history="1">
        <w:r w:rsidRPr="007A695B">
          <w:rPr>
            <w:rStyle w:val="Hyperlink"/>
          </w:rPr>
          <w:t>www.cincinnati-antique-radio.org</w:t>
        </w:r>
      </w:hyperlink>
      <w:r w:rsidRPr="007A695B">
        <w:t>.</w:t>
      </w:r>
    </w:p>
    <w:p w14:paraId="62F4FAF8" w14:textId="77777777" w:rsidR="008945DD" w:rsidRPr="007A695B" w:rsidRDefault="008945DD" w:rsidP="008945DD">
      <w:pPr>
        <w:jc w:val="both"/>
      </w:pPr>
    </w:p>
    <w:p w14:paraId="6B4CD4A8" w14:textId="77777777" w:rsidR="008945DD" w:rsidRPr="007A695B" w:rsidRDefault="008945DD" w:rsidP="008945DD">
      <w:pPr>
        <w:jc w:val="both"/>
      </w:pPr>
      <w:proofErr w:type="gramStart"/>
      <w:r w:rsidRPr="007A695B">
        <w:t>It’s</w:t>
      </w:r>
      <w:proofErr w:type="gramEnd"/>
      <w:r w:rsidRPr="007A695B">
        <w:t xml:space="preserve"> time to put a wrap on the column for this time.  Next week </w:t>
      </w:r>
      <w:proofErr w:type="gramStart"/>
      <w:r w:rsidRPr="007A695B">
        <w:t>we’ll</w:t>
      </w:r>
      <w:proofErr w:type="gramEnd"/>
      <w:r w:rsidRPr="007A695B">
        <w:t xml:space="preserve"> jump across the Ohio River and visit the Mountain State’s </w:t>
      </w:r>
      <w:r w:rsidRPr="007A695B">
        <w:rPr>
          <w:b/>
        </w:rPr>
        <w:t>Parkersburg (WV) Amateur Radio Klub (PARK</w:t>
      </w:r>
      <w:r w:rsidRPr="007A695B">
        <w:t xml:space="preserve">).   We hope to learn a bit about that club, its history and activities.  In the meantime, please pass along any interesting highlights from your club’s Field Day participation to </w:t>
      </w:r>
      <w:hyperlink r:id="rId133" w:history="1">
        <w:r w:rsidRPr="007A695B">
          <w:rPr>
            <w:rStyle w:val="Hyperlink"/>
          </w:rPr>
          <w:t>jlevo@cinci.rr.com</w:t>
        </w:r>
      </w:hyperlink>
      <w:r w:rsidRPr="007A695B">
        <w:t>.  Stay safe, healthy, radio-active while taking some time to visit your father if he is still with you or honor your father in another appropriate way if he is not.</w:t>
      </w:r>
    </w:p>
    <w:p w14:paraId="60A33AC5" w14:textId="77777777" w:rsidR="008D4742" w:rsidRDefault="008D4742" w:rsidP="007033AC">
      <w:pPr>
        <w:widowControl w:val="0"/>
        <w:contextualSpacing/>
        <w:rPr>
          <w:b/>
          <w:i/>
          <w:iCs/>
          <w:sz w:val="28"/>
          <w:szCs w:val="28"/>
          <w:lang w:val="en"/>
        </w:rPr>
      </w:pPr>
    </w:p>
    <w:p w14:paraId="3DBE31F7" w14:textId="77777777" w:rsidR="00762A63" w:rsidRDefault="00762A63" w:rsidP="007033AC">
      <w:pPr>
        <w:widowControl w:val="0"/>
        <w:contextualSpacing/>
        <w:rPr>
          <w:b/>
          <w:sz w:val="32"/>
          <w:szCs w:val="32"/>
          <w:lang w:val="en"/>
        </w:rPr>
      </w:pPr>
    </w:p>
    <w:p w14:paraId="7AA0F8FC" w14:textId="229FB383" w:rsidR="00E02F42" w:rsidRDefault="00E02F42" w:rsidP="007033AC">
      <w:pPr>
        <w:widowControl w:val="0"/>
        <w:contextualSpacing/>
        <w:rPr>
          <w:b/>
          <w:sz w:val="32"/>
          <w:szCs w:val="32"/>
          <w:lang w:val="en"/>
        </w:rPr>
      </w:pPr>
      <w:r>
        <w:rPr>
          <w:b/>
          <w:sz w:val="32"/>
          <w:szCs w:val="32"/>
          <w:lang w:val="en"/>
        </w:rPr>
        <w:t>___________________________________________________________________</w:t>
      </w:r>
    </w:p>
    <w:p w14:paraId="792C6D43" w14:textId="77777777" w:rsidR="00E02F42" w:rsidRDefault="00E02F42" w:rsidP="007033AC">
      <w:pPr>
        <w:widowControl w:val="0"/>
        <w:contextualSpacing/>
        <w:rPr>
          <w:b/>
          <w:sz w:val="32"/>
          <w:szCs w:val="32"/>
          <w:lang w:val="en"/>
        </w:rPr>
      </w:pPr>
    </w:p>
    <w:p w14:paraId="67021DD1" w14:textId="77777777" w:rsidR="00E02F42" w:rsidRDefault="00E02F42" w:rsidP="007033AC">
      <w:pPr>
        <w:widowControl w:val="0"/>
        <w:contextualSpacing/>
        <w:rPr>
          <w:b/>
          <w:sz w:val="32"/>
          <w:szCs w:val="32"/>
          <w:lang w:val="en"/>
        </w:rPr>
      </w:pPr>
    </w:p>
    <w:p w14:paraId="54CC46BE" w14:textId="63B66308" w:rsidR="007033AC" w:rsidRPr="001A3258" w:rsidRDefault="007033AC" w:rsidP="007033AC">
      <w:pPr>
        <w:widowControl w:val="0"/>
        <w:contextualSpacing/>
        <w:rPr>
          <w:b/>
          <w:sz w:val="32"/>
          <w:szCs w:val="32"/>
          <w:lang w:val="en"/>
        </w:rPr>
      </w:pPr>
      <w:r w:rsidRPr="001A3258">
        <w:rPr>
          <w:b/>
          <w:sz w:val="32"/>
          <w:szCs w:val="32"/>
          <w:lang w:val="en"/>
        </w:rPr>
        <w:t>Print an Official or Unofficial Copy of Your Amateur Radio License</w:t>
      </w:r>
    </w:p>
    <w:p w14:paraId="3BC2B83F" w14:textId="782C671D" w:rsidR="007033AC" w:rsidRPr="00CE59B5" w:rsidRDefault="00043660" w:rsidP="007033AC">
      <w:pPr>
        <w:widowControl w:val="0"/>
        <w:contextualSpacing/>
        <w:rPr>
          <w:bCs/>
          <w:i/>
          <w:iCs/>
          <w:lang w:val="en"/>
        </w:rPr>
      </w:pPr>
      <w:r w:rsidRPr="00120D39">
        <w:rPr>
          <w:noProof/>
        </w:rPr>
        <w:drawing>
          <wp:anchor distT="0" distB="0" distL="114300" distR="114300" simplePos="0" relativeHeight="252758016" behindDoc="1" locked="0" layoutInCell="1" allowOverlap="1" wp14:anchorId="345A4CAA" wp14:editId="63545E45">
            <wp:simplePos x="0" y="0"/>
            <wp:positionH relativeFrom="margin">
              <wp:posOffset>5238750</wp:posOffset>
            </wp:positionH>
            <wp:positionV relativeFrom="paragraph">
              <wp:posOffset>8890</wp:posOffset>
            </wp:positionV>
            <wp:extent cx="1527810" cy="2037715"/>
            <wp:effectExtent l="0" t="0" r="0" b="635"/>
            <wp:wrapTight wrapText="bothSides">
              <wp:wrapPolygon edited="0">
                <wp:start x="0" y="0"/>
                <wp:lineTo x="0" y="21405"/>
                <wp:lineTo x="21277" y="21405"/>
                <wp:lineTo x="21277"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extLst>
                        <a:ext uri="{28A0092B-C50C-407E-A947-70E740481C1C}">
                          <a14:useLocalDpi xmlns:a14="http://schemas.microsoft.com/office/drawing/2010/main" val="0"/>
                        </a:ext>
                      </a:extLst>
                    </a:blip>
                    <a:stretch>
                      <a:fillRect/>
                    </a:stretch>
                  </pic:blipFill>
                  <pic:spPr>
                    <a:xfrm>
                      <a:off x="0" y="0"/>
                      <a:ext cx="1527810" cy="2037715"/>
                    </a:xfrm>
                    <a:prstGeom prst="rect">
                      <a:avLst/>
                    </a:prstGeom>
                  </pic:spPr>
                </pic:pic>
              </a:graphicData>
            </a:graphic>
            <wp14:sizeRelH relativeFrom="page">
              <wp14:pctWidth>0</wp14:pctWidth>
            </wp14:sizeRelH>
            <wp14:sizeRelV relativeFrom="page">
              <wp14:pctHeight>0</wp14:pctHeight>
            </wp14:sizeRelV>
          </wp:anchor>
        </w:drawing>
      </w:r>
      <w:r w:rsidR="007033AC">
        <w:rPr>
          <w:bCs/>
          <w:i/>
          <w:iCs/>
          <w:lang w:val="en"/>
        </w:rPr>
        <w:t>(</w:t>
      </w:r>
      <w:r w:rsidR="007033AC" w:rsidRPr="00CE59B5">
        <w:rPr>
          <w:bCs/>
          <w:i/>
          <w:iCs/>
          <w:lang w:val="en"/>
        </w:rPr>
        <w:t>By Anthony Luscre, K8ZT</w:t>
      </w:r>
      <w:r w:rsidR="007033AC">
        <w:rPr>
          <w:bCs/>
          <w:i/>
          <w:iCs/>
          <w:lang w:val="en"/>
        </w:rPr>
        <w:t>)</w:t>
      </w:r>
    </w:p>
    <w:p w14:paraId="38231ED5" w14:textId="30FD1571" w:rsidR="007033AC" w:rsidRPr="00CE59B5" w:rsidRDefault="007033AC" w:rsidP="007033AC">
      <w:pPr>
        <w:widowControl w:val="0"/>
        <w:contextualSpacing/>
        <w:rPr>
          <w:b/>
          <w:lang w:val="en"/>
        </w:rPr>
      </w:pPr>
    </w:p>
    <w:p w14:paraId="366291F8" w14:textId="3F492003" w:rsidR="007033AC" w:rsidRDefault="007033AC" w:rsidP="007033AC">
      <w:pPr>
        <w:widowControl w:val="0"/>
        <w:contextualSpacing/>
        <w:rPr>
          <w:lang w:val="en"/>
        </w:rPr>
      </w:pPr>
      <w:r w:rsidRPr="00CE59B5">
        <w:rPr>
          <w:lang w:val="en"/>
        </w:rPr>
        <w:t xml:space="preserve">As of February 17, 2015, the </w:t>
      </w:r>
      <w:r w:rsidRPr="00CE59B5">
        <w:rPr>
          <w:b/>
          <w:lang w:val="en"/>
        </w:rPr>
        <w:t>FCC no longer routinely issues paper license documents</w:t>
      </w:r>
      <w:r w:rsidRPr="00CE59B5">
        <w:rPr>
          <w:lang w:val="en"/>
        </w:rPr>
        <w:t xml:space="preserve"> to Amateur Radio applicants and licensees. The Commission has maintained for some time now that the official Amateur Radio license authorization is the electronic record that exists in its Universal Licensing System (ULS). The FCC will continue to provide paper license documents</w:t>
      </w:r>
      <w:r>
        <w:rPr>
          <w:lang w:val="en"/>
        </w:rPr>
        <w:t xml:space="preserve"> </w:t>
      </w:r>
      <w:r w:rsidRPr="00CE59B5">
        <w:rPr>
          <w:lang w:val="en"/>
        </w:rPr>
        <w:t xml:space="preserve">to all licensees who notify the Commission that they prefer to receive one. </w:t>
      </w:r>
    </w:p>
    <w:p w14:paraId="7E86A098" w14:textId="763CA426" w:rsidR="007033AC" w:rsidRDefault="007033AC" w:rsidP="007033AC">
      <w:pPr>
        <w:widowControl w:val="0"/>
        <w:contextualSpacing/>
        <w:rPr>
          <w:lang w:val="en"/>
        </w:rPr>
      </w:pPr>
    </w:p>
    <w:p w14:paraId="0F7231DB" w14:textId="2AEF4F57" w:rsidR="00776150" w:rsidRDefault="00776150" w:rsidP="007033AC">
      <w:pPr>
        <w:widowControl w:val="0"/>
        <w:contextualSpacing/>
        <w:rPr>
          <w:lang w:val="en"/>
        </w:rPr>
      </w:pPr>
    </w:p>
    <w:p w14:paraId="39C37999" w14:textId="1B1CB6E1" w:rsidR="00776150" w:rsidRDefault="00776150" w:rsidP="007033AC">
      <w:pPr>
        <w:widowControl w:val="0"/>
        <w:contextualSpacing/>
        <w:rPr>
          <w:lang w:val="en"/>
        </w:rPr>
      </w:pPr>
    </w:p>
    <w:p w14:paraId="37A0967A" w14:textId="77777777" w:rsidR="00776150" w:rsidRDefault="00776150" w:rsidP="007033AC">
      <w:pPr>
        <w:widowControl w:val="0"/>
        <w:contextualSpacing/>
        <w:rPr>
          <w:lang w:val="en"/>
        </w:rPr>
      </w:pPr>
    </w:p>
    <w:p w14:paraId="0DCBEEB1" w14:textId="77777777" w:rsidR="007033AC" w:rsidRDefault="007033AC" w:rsidP="007033AC">
      <w:pPr>
        <w:widowControl w:val="0"/>
        <w:contextualSpacing/>
        <w:rPr>
          <w:b/>
          <w:lang w:val="en"/>
        </w:rPr>
      </w:pPr>
      <w:r w:rsidRPr="00CE59B5">
        <w:rPr>
          <w:lang w:val="en"/>
        </w:rPr>
        <w:t>Licensees also will be able to print out an official authorization — as well as an unofficial “reference copy” — from the ULS License Manager.</w:t>
      </w:r>
      <w:r>
        <w:rPr>
          <w:lang w:val="en"/>
        </w:rPr>
        <w:t xml:space="preserve"> </w:t>
      </w:r>
      <w:proofErr w:type="gramStart"/>
      <w:r>
        <w:rPr>
          <w:lang w:val="en"/>
        </w:rPr>
        <w:t>I’ve</w:t>
      </w:r>
      <w:proofErr w:type="gramEnd"/>
      <w:r>
        <w:rPr>
          <w:lang w:val="en"/>
        </w:rPr>
        <w:t xml:space="preserve"> created a set of instructions on how you can request an </w:t>
      </w:r>
      <w:r w:rsidRPr="00CE59B5">
        <w:rPr>
          <w:b/>
          <w:lang w:val="en"/>
        </w:rPr>
        <w:t>“official” printed copy of your license*</w:t>
      </w:r>
      <w:r>
        <w:rPr>
          <w:b/>
          <w:lang w:val="en"/>
        </w:rPr>
        <w:t xml:space="preserve">    </w:t>
      </w:r>
    </w:p>
    <w:p w14:paraId="6390BF5C" w14:textId="77777777" w:rsidR="007033AC" w:rsidRDefault="007033AC" w:rsidP="007033AC">
      <w:pPr>
        <w:widowControl w:val="0"/>
        <w:contextualSpacing/>
        <w:rPr>
          <w:b/>
          <w:lang w:val="en"/>
        </w:rPr>
      </w:pPr>
    </w:p>
    <w:p w14:paraId="430A1C11" w14:textId="4F683D72" w:rsidR="007033AC" w:rsidRDefault="006F6F81" w:rsidP="00147416">
      <w:pPr>
        <w:widowControl w:val="0"/>
        <w:contextualSpacing/>
        <w:jc w:val="center"/>
        <w:rPr>
          <w:lang w:val="en"/>
        </w:rPr>
      </w:pPr>
      <w:hyperlink r:id="rId135" w:history="1">
        <w:r w:rsidR="007033AC" w:rsidRPr="00FF18EB">
          <w:rPr>
            <w:rStyle w:val="Hyperlink"/>
            <w:b/>
            <w:lang w:val="en"/>
          </w:rPr>
          <w:t>Click here to download the instructions</w:t>
        </w:r>
      </w:hyperlink>
    </w:p>
    <w:p w14:paraId="75E38460" w14:textId="1EBD30C7" w:rsidR="007033AC" w:rsidRDefault="007033AC" w:rsidP="007033AC">
      <w:pPr>
        <w:widowControl w:val="0"/>
        <w:contextualSpacing/>
      </w:pPr>
    </w:p>
    <w:p w14:paraId="39E61AB5" w14:textId="77777777" w:rsidR="00776150" w:rsidRDefault="00776150" w:rsidP="009C42BF">
      <w:pPr>
        <w:widowControl w:val="0"/>
        <w:contextualSpacing/>
      </w:pPr>
    </w:p>
    <w:p w14:paraId="1A9FA10F" w14:textId="26B99DC3" w:rsidR="00795E23" w:rsidRPr="00C05986" w:rsidRDefault="006F6F81" w:rsidP="009C42BF">
      <w:pPr>
        <w:widowControl w:val="0"/>
        <w:contextualSpacing/>
        <w:rPr>
          <w:b/>
          <w:i/>
          <w:iCs/>
          <w:sz w:val="28"/>
          <w:szCs w:val="28"/>
          <w:lang w:val="en"/>
        </w:rPr>
      </w:pPr>
      <w:r>
        <w:pict w14:anchorId="0CDA8362">
          <v:rect id="_x0000_i1041" style="width:0;height:1.5pt" o:hralign="center" o:hrstd="t" o:hr="t" fillcolor="#a0a0a0" stroked="f"/>
        </w:pict>
      </w:r>
      <w:bookmarkEnd w:id="35"/>
    </w:p>
    <w:p w14:paraId="78F28FB1" w14:textId="06176160" w:rsidR="00795E23" w:rsidRPr="00795E23" w:rsidRDefault="00AC34EF" w:rsidP="009C42BF">
      <w:pPr>
        <w:widowControl w:val="0"/>
        <w:contextualSpacing/>
        <w:rPr>
          <w:b/>
          <w:bCs/>
          <w:i/>
          <w:sz w:val="28"/>
          <w:szCs w:val="28"/>
        </w:rPr>
      </w:pPr>
      <w:bookmarkStart w:id="37" w:name="one"/>
      <w:bookmarkEnd w:id="37"/>
      <w:r w:rsidRPr="00795E23">
        <w:rPr>
          <w:bCs/>
          <w:noProof/>
        </w:rPr>
        <w:lastRenderedPageBreak/>
        <w:drawing>
          <wp:anchor distT="0" distB="0" distL="114300" distR="114300" simplePos="0" relativeHeight="252443648" behindDoc="1" locked="0" layoutInCell="1" allowOverlap="1" wp14:anchorId="122EC17A" wp14:editId="039CF419">
            <wp:simplePos x="0" y="0"/>
            <wp:positionH relativeFrom="margin">
              <wp:posOffset>5343525</wp:posOffset>
            </wp:positionH>
            <wp:positionV relativeFrom="paragraph">
              <wp:posOffset>17780</wp:posOffset>
            </wp:positionV>
            <wp:extent cx="1487805" cy="1450975"/>
            <wp:effectExtent l="0" t="0" r="0" b="0"/>
            <wp:wrapTight wrapText="bothSides">
              <wp:wrapPolygon edited="0">
                <wp:start x="0" y="0"/>
                <wp:lineTo x="0" y="21269"/>
                <wp:lineTo x="21296" y="21269"/>
                <wp:lineTo x="21296"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87805" cy="1450975"/>
                    </a:xfrm>
                    <a:prstGeom prst="rect">
                      <a:avLst/>
                    </a:prstGeom>
                    <a:noFill/>
                  </pic:spPr>
                </pic:pic>
              </a:graphicData>
            </a:graphic>
            <wp14:sizeRelH relativeFrom="page">
              <wp14:pctWidth>0</wp14:pctWidth>
            </wp14:sizeRelH>
            <wp14:sizeRelV relativeFrom="page">
              <wp14:pctHeight>0</wp14:pctHeight>
            </wp14:sizeRelV>
          </wp:anchor>
        </w:drawing>
      </w:r>
      <w:r w:rsidR="00795E23" w:rsidRPr="00795E23">
        <w:rPr>
          <w:b/>
          <w:bCs/>
          <w:i/>
          <w:sz w:val="28"/>
          <w:szCs w:val="28"/>
        </w:rPr>
        <w:t>One Question Questionnaire</w:t>
      </w:r>
    </w:p>
    <w:p w14:paraId="5718E90C" w14:textId="73CA001D" w:rsidR="0009758D" w:rsidRPr="0009758D" w:rsidRDefault="0009758D" w:rsidP="009C42BF">
      <w:pPr>
        <w:widowControl w:val="0"/>
        <w:contextualSpacing/>
        <w:rPr>
          <w:bCs/>
        </w:rPr>
      </w:pPr>
    </w:p>
    <w:p w14:paraId="45BB14F6" w14:textId="77777777" w:rsidR="009B2C4A" w:rsidRPr="009B2C4A" w:rsidRDefault="009B2C4A" w:rsidP="009B2C4A">
      <w:pPr>
        <w:widowControl w:val="0"/>
        <w:contextualSpacing/>
        <w:rPr>
          <w:bCs/>
        </w:rPr>
      </w:pPr>
      <w:r w:rsidRPr="009B2C4A">
        <w:rPr>
          <w:bCs/>
        </w:rPr>
        <w:t xml:space="preserve">Hey Gang, </w:t>
      </w:r>
    </w:p>
    <w:p w14:paraId="351FF30A" w14:textId="77777777" w:rsidR="009B2C4A" w:rsidRPr="009B2C4A" w:rsidRDefault="009B2C4A" w:rsidP="009B2C4A">
      <w:pPr>
        <w:widowControl w:val="0"/>
        <w:contextualSpacing/>
        <w:rPr>
          <w:bCs/>
        </w:rPr>
      </w:pPr>
    </w:p>
    <w:p w14:paraId="7D3F6588" w14:textId="67E25DCA" w:rsidR="009B2C4A" w:rsidRDefault="008D4742" w:rsidP="0098001F">
      <w:pPr>
        <w:widowControl w:val="0"/>
        <w:contextualSpacing/>
        <w:rPr>
          <w:bCs/>
        </w:rPr>
      </w:pPr>
      <w:proofErr w:type="gramStart"/>
      <w:r>
        <w:rPr>
          <w:bCs/>
        </w:rPr>
        <w:t>I’ve</w:t>
      </w:r>
      <w:proofErr w:type="gramEnd"/>
      <w:r>
        <w:rPr>
          <w:bCs/>
        </w:rPr>
        <w:t xml:space="preserve"> got a new question, so</w:t>
      </w:r>
      <w:r w:rsidR="0098001F">
        <w:rPr>
          <w:bCs/>
        </w:rPr>
        <w:t xml:space="preserve"> </w:t>
      </w:r>
      <w:r>
        <w:rPr>
          <w:bCs/>
        </w:rPr>
        <w:t>h</w:t>
      </w:r>
      <w:r w:rsidR="0098001F">
        <w:rPr>
          <w:bCs/>
        </w:rPr>
        <w:t>ow about going to www.ARRL-OHIO.org and giving me a click?  (</w:t>
      </w:r>
      <w:proofErr w:type="gramStart"/>
      <w:r w:rsidR="0098001F">
        <w:rPr>
          <w:bCs/>
        </w:rPr>
        <w:t>It’s</w:t>
      </w:r>
      <w:proofErr w:type="gramEnd"/>
      <w:r w:rsidR="0098001F">
        <w:rPr>
          <w:bCs/>
        </w:rPr>
        <w:t xml:space="preserve"> in the bottom left corner of the page)  </w:t>
      </w:r>
    </w:p>
    <w:p w14:paraId="53B0A7BA" w14:textId="77777777" w:rsidR="0083620B" w:rsidRDefault="0083620B" w:rsidP="009B2C4A">
      <w:pPr>
        <w:widowControl w:val="0"/>
        <w:contextualSpacing/>
        <w:rPr>
          <w:bCs/>
        </w:rPr>
      </w:pPr>
    </w:p>
    <w:p w14:paraId="67EDF46B" w14:textId="28DD12A0" w:rsidR="009B2C4A" w:rsidRDefault="008D4742" w:rsidP="00DC7172">
      <w:pPr>
        <w:widowControl w:val="0"/>
        <w:contextualSpacing/>
        <w:jc w:val="center"/>
        <w:rPr>
          <w:b/>
          <w:bCs/>
          <w:i/>
          <w:iCs/>
          <w:sz w:val="28"/>
          <w:szCs w:val="28"/>
        </w:rPr>
      </w:pPr>
      <w:r>
        <w:rPr>
          <w:b/>
          <w:bCs/>
          <w:i/>
          <w:iCs/>
          <w:sz w:val="28"/>
          <w:szCs w:val="28"/>
        </w:rPr>
        <w:t>“</w:t>
      </w:r>
      <w:r w:rsidR="00B8100A">
        <w:rPr>
          <w:b/>
          <w:bCs/>
          <w:i/>
          <w:iCs/>
          <w:sz w:val="28"/>
          <w:szCs w:val="28"/>
        </w:rPr>
        <w:t>Do you ever operate CW</w:t>
      </w:r>
      <w:r w:rsidR="00CC6371">
        <w:rPr>
          <w:b/>
          <w:bCs/>
          <w:i/>
          <w:iCs/>
          <w:sz w:val="28"/>
          <w:szCs w:val="28"/>
        </w:rPr>
        <w:t>?”</w:t>
      </w:r>
    </w:p>
    <w:p w14:paraId="0389911C" w14:textId="4F909246" w:rsidR="00947372" w:rsidRDefault="00947372" w:rsidP="00DC7172">
      <w:pPr>
        <w:widowControl w:val="0"/>
        <w:contextualSpacing/>
        <w:jc w:val="center"/>
        <w:rPr>
          <w:b/>
          <w:bCs/>
          <w:i/>
          <w:iCs/>
          <w:sz w:val="28"/>
          <w:szCs w:val="28"/>
        </w:rPr>
      </w:pPr>
    </w:p>
    <w:p w14:paraId="78485C9F" w14:textId="77777777" w:rsidR="00947372" w:rsidRPr="009B2C4A" w:rsidRDefault="00947372" w:rsidP="00DC7172">
      <w:pPr>
        <w:widowControl w:val="0"/>
        <w:contextualSpacing/>
        <w:jc w:val="center"/>
        <w:rPr>
          <w:bCs/>
          <w:sz w:val="28"/>
          <w:szCs w:val="28"/>
        </w:rPr>
      </w:pPr>
    </w:p>
    <w:p w14:paraId="50F5201F" w14:textId="48454CA0" w:rsidR="00CC6371" w:rsidRPr="00947372" w:rsidRDefault="00947372" w:rsidP="006C0B6B">
      <w:pPr>
        <w:widowControl w:val="0"/>
        <w:contextualSpacing/>
      </w:pPr>
      <w:r w:rsidRPr="00947372">
        <w:t>From the last Poll</w:t>
      </w:r>
      <w:r w:rsidR="00B8100A">
        <w:t>:  31% of you are using a VHF/UHF vertical as your main station antenna.  17.5% use an HF vertical, 36.24% use a wire antenna, 12% a Yagi and 3% “other”</w:t>
      </w:r>
      <w:r w:rsidR="006A1C2D">
        <w:t xml:space="preserve"> (out of 1</w:t>
      </w:r>
      <w:r w:rsidR="006C0B6B">
        <w:t>49</w:t>
      </w:r>
      <w:r w:rsidR="006A1C2D">
        <w:t xml:space="preserve"> responses)</w:t>
      </w:r>
      <w:r w:rsidR="00B8100A">
        <w:t>.</w:t>
      </w:r>
    </w:p>
    <w:p w14:paraId="6F84DF79" w14:textId="577E29E1" w:rsidR="004B08F1" w:rsidRDefault="004B08F1" w:rsidP="00301B64">
      <w:pPr>
        <w:widowControl w:val="0"/>
        <w:contextualSpacing/>
        <w:rPr>
          <w:sz w:val="20"/>
          <w:szCs w:val="20"/>
        </w:rPr>
      </w:pPr>
    </w:p>
    <w:p w14:paraId="0F65BB0B" w14:textId="77777777" w:rsidR="000954DD" w:rsidRPr="00795E23" w:rsidRDefault="006F6F81" w:rsidP="000954DD">
      <w:pPr>
        <w:widowControl w:val="0"/>
        <w:contextualSpacing/>
        <w:rPr>
          <w:b/>
          <w:bCs/>
          <w:i/>
          <w:sz w:val="28"/>
          <w:szCs w:val="28"/>
        </w:rPr>
      </w:pPr>
      <w:r>
        <w:pict w14:anchorId="709E9923">
          <v:rect id="_x0000_i1042" style="width:0;height:1.5pt" o:hralign="center" o:hrstd="t" o:hr="t" fillcolor="#a0a0a0" stroked="f"/>
        </w:pict>
      </w:r>
    </w:p>
    <w:p w14:paraId="4CC55B0E" w14:textId="77777777" w:rsidR="000954DD" w:rsidRPr="00795E23" w:rsidRDefault="000954DD" w:rsidP="000954DD">
      <w:pPr>
        <w:widowControl w:val="0"/>
        <w:contextualSpacing/>
        <w:rPr>
          <w:b/>
          <w:bCs/>
          <w:i/>
          <w:sz w:val="28"/>
          <w:szCs w:val="28"/>
        </w:rPr>
      </w:pPr>
      <w:bookmarkStart w:id="38" w:name="VE"/>
      <w:bookmarkEnd w:id="38"/>
      <w:r w:rsidRPr="00795E23">
        <w:rPr>
          <w:bCs/>
          <w:i/>
          <w:noProof/>
          <w:sz w:val="28"/>
          <w:szCs w:val="28"/>
        </w:rPr>
        <w:drawing>
          <wp:anchor distT="0" distB="0" distL="114300" distR="114300" simplePos="0" relativeHeight="252755968" behindDoc="1" locked="0" layoutInCell="1" allowOverlap="1" wp14:anchorId="6F87B9D2" wp14:editId="342FE994">
            <wp:simplePos x="0" y="0"/>
            <wp:positionH relativeFrom="margin">
              <wp:align>right</wp:align>
            </wp:positionH>
            <wp:positionV relativeFrom="paragraph">
              <wp:posOffset>53340</wp:posOffset>
            </wp:positionV>
            <wp:extent cx="1021080" cy="1243965"/>
            <wp:effectExtent l="0" t="0" r="7620" b="0"/>
            <wp:wrapTight wrapText="bothSides">
              <wp:wrapPolygon edited="0">
                <wp:start x="0" y="0"/>
                <wp:lineTo x="0" y="21170"/>
                <wp:lineTo x="21358" y="21170"/>
                <wp:lineTo x="21358" y="0"/>
                <wp:lineTo x="0"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test-taking.jpg"/>
                    <pic:cNvPicPr/>
                  </pic:nvPicPr>
                  <pic:blipFill>
                    <a:blip r:embed="rId137" cstate="print">
                      <a:extLst>
                        <a:ext uri="{28A0092B-C50C-407E-A947-70E740481C1C}">
                          <a14:useLocalDpi xmlns:a14="http://schemas.microsoft.com/office/drawing/2010/main" val="0"/>
                        </a:ext>
                      </a:extLst>
                    </a:blip>
                    <a:stretch>
                      <a:fillRect/>
                    </a:stretch>
                  </pic:blipFill>
                  <pic:spPr>
                    <a:xfrm flipH="1">
                      <a:off x="0" y="0"/>
                      <a:ext cx="1021080" cy="1243965"/>
                    </a:xfrm>
                    <a:prstGeom prst="rect">
                      <a:avLst/>
                    </a:prstGeom>
                  </pic:spPr>
                </pic:pic>
              </a:graphicData>
            </a:graphic>
            <wp14:sizeRelH relativeFrom="page">
              <wp14:pctWidth>0</wp14:pctWidth>
            </wp14:sizeRelH>
            <wp14:sizeRelV relativeFrom="page">
              <wp14:pctHeight>0</wp14:pctHeight>
            </wp14:sizeRelV>
          </wp:anchor>
        </w:drawing>
      </w:r>
      <w:r w:rsidRPr="00795E23">
        <w:rPr>
          <w:b/>
          <w:bCs/>
          <w:i/>
          <w:sz w:val="28"/>
          <w:szCs w:val="28"/>
        </w:rPr>
        <w:t>V.E. Test Sessions</w:t>
      </w:r>
    </w:p>
    <w:p w14:paraId="4A42FB8E" w14:textId="77777777" w:rsidR="000954DD" w:rsidRPr="00795E23" w:rsidRDefault="000954DD" w:rsidP="000954DD">
      <w:pPr>
        <w:widowControl w:val="0"/>
        <w:contextualSpacing/>
        <w:rPr>
          <w:bCs/>
        </w:rPr>
      </w:pPr>
    </w:p>
    <w:p w14:paraId="06B95DC4" w14:textId="77777777" w:rsidR="000954DD" w:rsidRPr="00795E23" w:rsidRDefault="000954DD" w:rsidP="000954DD">
      <w:pPr>
        <w:widowControl w:val="0"/>
        <w:contextualSpacing/>
        <w:rPr>
          <w:bCs/>
        </w:rPr>
      </w:pPr>
      <w:r w:rsidRPr="00795E23">
        <w:rPr>
          <w:bCs/>
        </w:rPr>
        <w:t xml:space="preserve">Many V.E.’s have decided to start testing once again, but with restrictions that need to be adhered to for sure. </w:t>
      </w:r>
      <w:proofErr w:type="gramStart"/>
      <w:r w:rsidRPr="00795E23">
        <w:rPr>
          <w:bCs/>
        </w:rPr>
        <w:t>Here’s</w:t>
      </w:r>
      <w:proofErr w:type="gramEnd"/>
      <w:r w:rsidRPr="00795E23">
        <w:rPr>
          <w:bCs/>
        </w:rPr>
        <w:t xml:space="preserve"> the link to find that V.E. Test session and what is expected of YOU before going.   </w:t>
      </w:r>
      <w:hyperlink r:id="rId138" w:history="1">
        <w:r w:rsidRPr="00795E23">
          <w:rPr>
            <w:bCs/>
            <w:color w:val="0563C1" w:themeColor="hyperlink"/>
            <w:u w:val="single"/>
          </w:rPr>
          <w:t>http://www.arrl.org/find-an-amateur-radio-license-exam-session</w:t>
        </w:r>
      </w:hyperlink>
      <w:r w:rsidRPr="00795E23">
        <w:rPr>
          <w:bCs/>
        </w:rPr>
        <w:t xml:space="preserve">  </w:t>
      </w:r>
    </w:p>
    <w:p w14:paraId="104EE041" w14:textId="274D5F79" w:rsidR="000954DD" w:rsidRDefault="000954DD" w:rsidP="000954DD">
      <w:pPr>
        <w:widowControl w:val="0"/>
        <w:contextualSpacing/>
        <w:rPr>
          <w:bCs/>
        </w:rPr>
      </w:pPr>
    </w:p>
    <w:p w14:paraId="5E547B0D" w14:textId="6A017BBF" w:rsidR="00DB379F" w:rsidRDefault="00DB379F" w:rsidP="000954DD">
      <w:pPr>
        <w:widowControl w:val="0"/>
        <w:contextualSpacing/>
        <w:rPr>
          <w:bCs/>
        </w:rPr>
      </w:pPr>
    </w:p>
    <w:p w14:paraId="55F5449F" w14:textId="3D5679BA" w:rsidR="00DB379F" w:rsidRDefault="00DB379F" w:rsidP="000954DD">
      <w:pPr>
        <w:widowControl w:val="0"/>
        <w:contextualSpacing/>
        <w:rPr>
          <w:bCs/>
        </w:rPr>
      </w:pPr>
    </w:p>
    <w:p w14:paraId="66CE6DAA" w14:textId="677E221B" w:rsidR="00116AB5" w:rsidRDefault="006F6F81" w:rsidP="001B563A">
      <w:pPr>
        <w:widowControl w:val="0"/>
        <w:contextualSpacing/>
      </w:pPr>
      <w:r>
        <w:pict w14:anchorId="57D0273D">
          <v:rect id="_x0000_i1043" style="width:0;height:1.5pt" o:hralign="center" o:hrstd="t" o:hr="t" fillcolor="#a0a0a0" stroked="f"/>
        </w:pict>
      </w:r>
    </w:p>
    <w:p w14:paraId="686187A1" w14:textId="6ADC3647" w:rsidR="00070BB6" w:rsidRDefault="00070BB6" w:rsidP="00DB379F">
      <w:pPr>
        <w:widowControl w:val="0"/>
        <w:contextualSpacing/>
      </w:pPr>
    </w:p>
    <w:p w14:paraId="7939226F" w14:textId="2F04196F" w:rsidR="00847E56" w:rsidRPr="000A213A" w:rsidRDefault="00847E56" w:rsidP="00847E56">
      <w:pPr>
        <w:widowControl w:val="0"/>
        <w:contextualSpacing/>
        <w:jc w:val="center"/>
        <w:rPr>
          <w:sz w:val="20"/>
          <w:szCs w:val="20"/>
        </w:rPr>
      </w:pPr>
      <w:r w:rsidRPr="000A213A">
        <w:rPr>
          <w:sz w:val="20"/>
          <w:szCs w:val="20"/>
        </w:rPr>
        <w:t>Ohio Section Cabinet</w:t>
      </w:r>
    </w:p>
    <w:tbl>
      <w:tblPr>
        <w:tblStyle w:val="TableGrid"/>
        <w:tblW w:w="0" w:type="auto"/>
        <w:tblLook w:val="04A0" w:firstRow="1" w:lastRow="0" w:firstColumn="1" w:lastColumn="0" w:noHBand="0" w:noVBand="1"/>
      </w:tblPr>
      <w:tblGrid>
        <w:gridCol w:w="5395"/>
        <w:gridCol w:w="5395"/>
      </w:tblGrid>
      <w:tr w:rsidR="00847E56" w:rsidRPr="000A213A" w14:paraId="15218948" w14:textId="77777777" w:rsidTr="00075115">
        <w:tc>
          <w:tcPr>
            <w:tcW w:w="5395" w:type="dxa"/>
          </w:tcPr>
          <w:p w14:paraId="1FEAF32A" w14:textId="77777777" w:rsidR="00847E56" w:rsidRPr="000A213A" w:rsidRDefault="00847E56" w:rsidP="00075115">
            <w:pPr>
              <w:widowControl w:val="0"/>
              <w:contextualSpacing/>
              <w:rPr>
                <w:sz w:val="20"/>
                <w:szCs w:val="20"/>
              </w:rPr>
            </w:pPr>
            <w:r w:rsidRPr="000A213A">
              <w:rPr>
                <w:sz w:val="20"/>
                <w:szCs w:val="20"/>
              </w:rPr>
              <w:t xml:space="preserve">Section Manager – </w:t>
            </w:r>
            <w:r>
              <w:rPr>
                <w:sz w:val="20"/>
                <w:szCs w:val="20"/>
              </w:rPr>
              <w:t>Tom Sly</w:t>
            </w:r>
            <w:r w:rsidRPr="000A213A">
              <w:rPr>
                <w:sz w:val="20"/>
                <w:szCs w:val="20"/>
              </w:rPr>
              <w:t>,</w:t>
            </w:r>
            <w:r>
              <w:rPr>
                <w:sz w:val="20"/>
                <w:szCs w:val="20"/>
              </w:rPr>
              <w:t xml:space="preserve"> WB</w:t>
            </w:r>
            <w:r w:rsidRPr="000A213A">
              <w:rPr>
                <w:sz w:val="20"/>
                <w:szCs w:val="20"/>
              </w:rPr>
              <w:t>8</w:t>
            </w:r>
            <w:r>
              <w:rPr>
                <w:sz w:val="20"/>
                <w:szCs w:val="20"/>
              </w:rPr>
              <w:t>LCD</w:t>
            </w:r>
          </w:p>
        </w:tc>
        <w:tc>
          <w:tcPr>
            <w:tcW w:w="5395" w:type="dxa"/>
          </w:tcPr>
          <w:p w14:paraId="137F4909" w14:textId="77777777" w:rsidR="00847E56" w:rsidRPr="000A213A" w:rsidRDefault="00847E56" w:rsidP="00075115">
            <w:pPr>
              <w:widowControl w:val="0"/>
              <w:contextualSpacing/>
              <w:rPr>
                <w:sz w:val="20"/>
                <w:szCs w:val="20"/>
              </w:rPr>
            </w:pPr>
            <w:r w:rsidRPr="000A213A">
              <w:rPr>
                <w:sz w:val="20"/>
                <w:szCs w:val="20"/>
              </w:rPr>
              <w:t>Section Traffic Manager – David Maynard, WA3EZN</w:t>
            </w:r>
          </w:p>
        </w:tc>
      </w:tr>
      <w:tr w:rsidR="00847E56" w:rsidRPr="000A213A" w14:paraId="196FE56C" w14:textId="77777777" w:rsidTr="00075115">
        <w:tc>
          <w:tcPr>
            <w:tcW w:w="5395" w:type="dxa"/>
          </w:tcPr>
          <w:p w14:paraId="429C4CAC" w14:textId="77777777" w:rsidR="00847E56" w:rsidRPr="000A213A" w:rsidRDefault="00847E56" w:rsidP="00075115">
            <w:pPr>
              <w:widowControl w:val="0"/>
              <w:contextualSpacing/>
              <w:rPr>
                <w:sz w:val="20"/>
                <w:szCs w:val="20"/>
              </w:rPr>
            </w:pPr>
            <w:r w:rsidRPr="000A213A">
              <w:rPr>
                <w:sz w:val="20"/>
                <w:szCs w:val="20"/>
              </w:rPr>
              <w:t>Section Emergency Coordinator – Stan Broadway, N8BHL</w:t>
            </w:r>
          </w:p>
        </w:tc>
        <w:tc>
          <w:tcPr>
            <w:tcW w:w="5395" w:type="dxa"/>
          </w:tcPr>
          <w:p w14:paraId="01364133" w14:textId="47F835FD" w:rsidR="00847E56" w:rsidRPr="000A213A" w:rsidRDefault="00847E56" w:rsidP="00075115">
            <w:pPr>
              <w:widowControl w:val="0"/>
              <w:contextualSpacing/>
              <w:rPr>
                <w:sz w:val="20"/>
                <w:szCs w:val="20"/>
              </w:rPr>
            </w:pPr>
            <w:r w:rsidRPr="000A213A">
              <w:rPr>
                <w:sz w:val="20"/>
                <w:szCs w:val="20"/>
              </w:rPr>
              <w:t>Section Youth Coordinator – Anthony L</w:t>
            </w:r>
            <w:r w:rsidR="008D4742">
              <w:rPr>
                <w:sz w:val="20"/>
                <w:szCs w:val="20"/>
              </w:rPr>
              <w:t>u</w:t>
            </w:r>
            <w:r w:rsidRPr="000A213A">
              <w:rPr>
                <w:sz w:val="20"/>
                <w:szCs w:val="20"/>
              </w:rPr>
              <w:t>scre, K8ZT</w:t>
            </w:r>
          </w:p>
        </w:tc>
      </w:tr>
      <w:tr w:rsidR="00847E56" w:rsidRPr="000A213A" w14:paraId="1C50DEB5" w14:textId="77777777" w:rsidTr="00075115">
        <w:tc>
          <w:tcPr>
            <w:tcW w:w="5395" w:type="dxa"/>
          </w:tcPr>
          <w:p w14:paraId="74C113EF" w14:textId="77777777" w:rsidR="00847E56" w:rsidRPr="000A213A" w:rsidRDefault="00847E56" w:rsidP="00075115">
            <w:pPr>
              <w:widowControl w:val="0"/>
              <w:contextualSpacing/>
              <w:rPr>
                <w:sz w:val="20"/>
                <w:szCs w:val="20"/>
              </w:rPr>
            </w:pPr>
            <w:r w:rsidRPr="000A213A">
              <w:rPr>
                <w:sz w:val="20"/>
                <w:szCs w:val="20"/>
              </w:rPr>
              <w:t>Technical Coordinator – Jeff Kopcak, K8JTK</w:t>
            </w:r>
          </w:p>
        </w:tc>
        <w:tc>
          <w:tcPr>
            <w:tcW w:w="5395" w:type="dxa"/>
          </w:tcPr>
          <w:p w14:paraId="2E26A9E7" w14:textId="77777777" w:rsidR="00847E56" w:rsidRPr="000A213A" w:rsidRDefault="00847E56" w:rsidP="00075115">
            <w:pPr>
              <w:widowControl w:val="0"/>
              <w:contextualSpacing/>
              <w:rPr>
                <w:sz w:val="20"/>
                <w:szCs w:val="20"/>
              </w:rPr>
            </w:pPr>
            <w:r w:rsidRPr="000A213A">
              <w:rPr>
                <w:sz w:val="20"/>
                <w:szCs w:val="20"/>
              </w:rPr>
              <w:t>Affiliated Clubs Coordinator – Tom Sly, WB8LCD</w:t>
            </w:r>
          </w:p>
        </w:tc>
      </w:tr>
      <w:tr w:rsidR="00847E56" w:rsidRPr="000A213A" w14:paraId="71DF40A9" w14:textId="77777777" w:rsidTr="00075115">
        <w:tc>
          <w:tcPr>
            <w:tcW w:w="5395" w:type="dxa"/>
          </w:tcPr>
          <w:p w14:paraId="657C8CC9" w14:textId="77777777" w:rsidR="00847E56" w:rsidRPr="000A213A" w:rsidRDefault="00847E56" w:rsidP="00075115">
            <w:pPr>
              <w:widowControl w:val="0"/>
              <w:contextualSpacing/>
              <w:rPr>
                <w:sz w:val="20"/>
                <w:szCs w:val="20"/>
              </w:rPr>
            </w:pPr>
            <w:r w:rsidRPr="000A213A">
              <w:rPr>
                <w:sz w:val="20"/>
                <w:szCs w:val="20"/>
              </w:rPr>
              <w:t>State Government Liaison – Bob Winston, W2THU</w:t>
            </w:r>
          </w:p>
        </w:tc>
        <w:tc>
          <w:tcPr>
            <w:tcW w:w="5395" w:type="dxa"/>
          </w:tcPr>
          <w:p w14:paraId="7631DC59" w14:textId="77777777" w:rsidR="00847E56" w:rsidRPr="000A213A" w:rsidRDefault="00847E56" w:rsidP="00075115">
            <w:pPr>
              <w:widowControl w:val="0"/>
              <w:contextualSpacing/>
              <w:rPr>
                <w:sz w:val="20"/>
                <w:szCs w:val="20"/>
              </w:rPr>
            </w:pPr>
            <w:r w:rsidRPr="000A213A">
              <w:rPr>
                <w:sz w:val="20"/>
                <w:szCs w:val="20"/>
              </w:rPr>
              <w:t>Public Information Coordinator – John Ross, KD8IDJ</w:t>
            </w:r>
          </w:p>
        </w:tc>
      </w:tr>
    </w:tbl>
    <w:p w14:paraId="046E3402" w14:textId="1E17B5BA" w:rsidR="001B563A" w:rsidRDefault="001B563A" w:rsidP="009C42BF">
      <w:pPr>
        <w:widowControl w:val="0"/>
        <w:contextualSpacing/>
      </w:pPr>
    </w:p>
    <w:p w14:paraId="0EA36522" w14:textId="77777777" w:rsidR="002A6C6A" w:rsidRDefault="002A6C6A" w:rsidP="009C42BF">
      <w:pPr>
        <w:widowControl w:val="0"/>
        <w:contextualSpacing/>
      </w:pPr>
    </w:p>
    <w:p w14:paraId="412F4365" w14:textId="6DC0A993" w:rsidR="00423E8A" w:rsidRDefault="006F6F81" w:rsidP="009C42BF">
      <w:pPr>
        <w:widowControl w:val="0"/>
        <w:contextualSpacing/>
        <w:rPr>
          <w:rFonts w:eastAsiaTheme="minorHAnsi"/>
          <w:b/>
          <w:i/>
          <w:color w:val="000000" w:themeColor="text1"/>
          <w:sz w:val="28"/>
          <w:szCs w:val="28"/>
        </w:rPr>
      </w:pPr>
      <w:r>
        <w:pict w14:anchorId="37A06E51">
          <v:rect id="_x0000_i1044" style="width:0;height:1.5pt" o:hralign="center" o:hrstd="t" o:hr="t" fillcolor="#a0a0a0" stroked="f"/>
        </w:pict>
      </w:r>
    </w:p>
    <w:p w14:paraId="75187BAF" w14:textId="6AEC4E33" w:rsidR="004B1AA5" w:rsidRDefault="004B1AA5" w:rsidP="009C42BF">
      <w:pPr>
        <w:widowControl w:val="0"/>
        <w:contextualSpacing/>
      </w:pPr>
      <w:bookmarkStart w:id="39" w:name="swap"/>
      <w:bookmarkEnd w:id="39"/>
      <w:r w:rsidRPr="0048461E">
        <w:rPr>
          <w:noProof/>
        </w:rPr>
        <w:drawing>
          <wp:anchor distT="0" distB="0" distL="114300" distR="114300" simplePos="0" relativeHeight="252295168" behindDoc="1" locked="0" layoutInCell="1" allowOverlap="1" wp14:anchorId="354FA15D" wp14:editId="0680E0E2">
            <wp:simplePos x="0" y="0"/>
            <wp:positionH relativeFrom="margin">
              <wp:align>left</wp:align>
            </wp:positionH>
            <wp:positionV relativeFrom="paragraph">
              <wp:posOffset>4445</wp:posOffset>
            </wp:positionV>
            <wp:extent cx="2037080" cy="819150"/>
            <wp:effectExtent l="0" t="0" r="1270" b="0"/>
            <wp:wrapTight wrapText="bothSides">
              <wp:wrapPolygon edited="0">
                <wp:start x="0" y="0"/>
                <wp:lineTo x="0" y="21098"/>
                <wp:lineTo x="21411" y="21098"/>
                <wp:lineTo x="21411" y="0"/>
                <wp:lineTo x="0" y="0"/>
              </wp:wrapPolygon>
            </wp:wrapTight>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37080" cy="819150"/>
                    </a:xfrm>
                    <a:prstGeom prst="rect">
                      <a:avLst/>
                    </a:prstGeom>
                  </pic:spPr>
                </pic:pic>
              </a:graphicData>
            </a:graphic>
            <wp14:sizeRelH relativeFrom="page">
              <wp14:pctWidth>0</wp14:pctWidth>
            </wp14:sizeRelH>
            <wp14:sizeRelV relativeFrom="page">
              <wp14:pctHeight>0</wp14:pctHeight>
            </wp14:sizeRelV>
          </wp:anchor>
        </w:drawing>
      </w:r>
    </w:p>
    <w:p w14:paraId="13580713" w14:textId="77777777" w:rsidR="004B1AA5" w:rsidRDefault="004B1AA5" w:rsidP="009C42BF">
      <w:pPr>
        <w:widowControl w:val="0"/>
        <w:contextualSpacing/>
      </w:pPr>
    </w:p>
    <w:p w14:paraId="15C6550E" w14:textId="5A6189B2" w:rsidR="00514311" w:rsidRPr="0048461E" w:rsidRDefault="00514311" w:rsidP="009C42BF">
      <w:pPr>
        <w:widowControl w:val="0"/>
        <w:contextualSpacing/>
      </w:pPr>
      <w:r w:rsidRPr="0048461E">
        <w:t xml:space="preserve">Hey Gang, </w:t>
      </w:r>
    </w:p>
    <w:p w14:paraId="74B9B068" w14:textId="1AEC6522" w:rsidR="00514311" w:rsidRPr="0048461E" w:rsidRDefault="00514311" w:rsidP="009C42BF">
      <w:pPr>
        <w:widowControl w:val="0"/>
        <w:contextualSpacing/>
      </w:pPr>
    </w:p>
    <w:p w14:paraId="3DA4DAC8" w14:textId="7B95079A" w:rsidR="00514311" w:rsidRPr="0048461E" w:rsidRDefault="00514311" w:rsidP="009C42BF">
      <w:pPr>
        <w:widowControl w:val="0"/>
        <w:contextualSpacing/>
      </w:pPr>
      <w:r w:rsidRPr="0048461E">
        <w:t xml:space="preserve">Have you </w:t>
      </w:r>
      <w:proofErr w:type="gramStart"/>
      <w:r w:rsidRPr="0048461E">
        <w:t>taken a look</w:t>
      </w:r>
      <w:proofErr w:type="gramEnd"/>
      <w:r w:rsidRPr="0048461E">
        <w:t xml:space="preserve"> at the </w:t>
      </w:r>
      <w:r w:rsidRPr="0048461E">
        <w:rPr>
          <w:b/>
          <w:bCs/>
        </w:rPr>
        <w:t>Swap &amp; Shop</w:t>
      </w:r>
      <w:r w:rsidRPr="0048461E">
        <w:t xml:space="preserve"> page on the Ohio Section webpage yet?? </w:t>
      </w:r>
      <w:r>
        <w:t xml:space="preserve">  </w:t>
      </w:r>
      <w:proofErr w:type="gramStart"/>
      <w:r w:rsidRPr="0048461E">
        <w:t>Here’s</w:t>
      </w:r>
      <w:proofErr w:type="gramEnd"/>
      <w:r w:rsidRPr="0048461E">
        <w:t xml:space="preserve"> a link that will take you there…  </w:t>
      </w:r>
      <w:r w:rsidR="00D94323">
        <w:t xml:space="preserve"> </w:t>
      </w:r>
      <w:hyperlink r:id="rId140" w:history="1">
        <w:r w:rsidR="00F43EA0" w:rsidRPr="00883329">
          <w:rPr>
            <w:rStyle w:val="Hyperlink"/>
          </w:rPr>
          <w:t>http://arrl-ohio.org/sm/s-s.html</w:t>
        </w:r>
      </w:hyperlink>
    </w:p>
    <w:p w14:paraId="1D3C2B10" w14:textId="77777777" w:rsidR="00A52CB3" w:rsidRDefault="00A52CB3" w:rsidP="009C42BF">
      <w:pPr>
        <w:widowControl w:val="0"/>
        <w:contextualSpacing/>
      </w:pPr>
    </w:p>
    <w:p w14:paraId="212E5DEA" w14:textId="77777777" w:rsidR="00776150" w:rsidRDefault="00776150" w:rsidP="009C42BF">
      <w:pPr>
        <w:widowControl w:val="0"/>
        <w:contextualSpacing/>
      </w:pPr>
    </w:p>
    <w:p w14:paraId="7646C56B" w14:textId="4B9B5590" w:rsidR="00514311" w:rsidRPr="0048461E" w:rsidRDefault="00514311" w:rsidP="009C42BF">
      <w:pPr>
        <w:widowControl w:val="0"/>
        <w:contextualSpacing/>
      </w:pPr>
      <w:r w:rsidRPr="0048461E">
        <w:t xml:space="preserve">Do you have equipment that you just </w:t>
      </w:r>
      <w:proofErr w:type="gramStart"/>
      <w:r w:rsidRPr="0048461E">
        <w:t>don’t</w:t>
      </w:r>
      <w:proofErr w:type="gramEnd"/>
      <w:r w:rsidRPr="0048461E">
        <w:t xml:space="preserve"> need or want anymore? </w:t>
      </w:r>
      <w:proofErr w:type="gramStart"/>
      <w:r w:rsidRPr="0048461E">
        <w:t>Here’s</w:t>
      </w:r>
      <w:proofErr w:type="gramEnd"/>
      <w:r w:rsidRPr="0048461E">
        <w:t xml:space="preserve"> a great venue to advertise it, and it’s FREE!! </w:t>
      </w:r>
      <w:r w:rsidR="00A715D8">
        <w:t xml:space="preserve"> </w:t>
      </w:r>
      <w:r w:rsidRPr="0048461E">
        <w:t>Is your club doing a fund raiser to help raise money? After a lot of thought, it was decided that the Swap &amp; Shop webpage could also contain these types of items as well.</w:t>
      </w:r>
      <w:r w:rsidR="004236F8">
        <w:t xml:space="preserve">  </w:t>
      </w:r>
      <w:r w:rsidRPr="0048461E">
        <w:t>The same rules will apply as do for the For Sales and Give-A-Ways and will only be posted for a month at a time. Please see the Terms &amp; Conditions on the webpage.</w:t>
      </w:r>
    </w:p>
    <w:p w14:paraId="64E0D626" w14:textId="77777777" w:rsidR="005F30A1" w:rsidRDefault="005F30A1" w:rsidP="009C42BF">
      <w:pPr>
        <w:widowControl w:val="0"/>
        <w:contextualSpacing/>
      </w:pPr>
    </w:p>
    <w:p w14:paraId="637A8C3E" w14:textId="157F4FC6" w:rsidR="004B65E9" w:rsidRDefault="00514311" w:rsidP="009C42BF">
      <w:pPr>
        <w:widowControl w:val="0"/>
        <w:contextualSpacing/>
      </w:pPr>
      <w:r w:rsidRPr="0048461E">
        <w:t xml:space="preserve">If your club is doing a fund raiser and wants more exposure, please forward the information to me and </w:t>
      </w:r>
      <w:proofErr w:type="gramStart"/>
      <w:r w:rsidRPr="0048461E">
        <w:t>I’ll</w:t>
      </w:r>
      <w:proofErr w:type="gramEnd"/>
      <w:r w:rsidRPr="0048461E">
        <w:t xml:space="preserve"> advertise it on the Swap &amp; Shop webpage for you.  </w:t>
      </w:r>
    </w:p>
    <w:p w14:paraId="4C18FC15" w14:textId="77777777" w:rsidR="00B24517" w:rsidRDefault="00B24517" w:rsidP="009C42BF">
      <w:pPr>
        <w:widowControl w:val="0"/>
        <w:contextualSpacing/>
      </w:pPr>
    </w:p>
    <w:p w14:paraId="4B2DC0F0" w14:textId="24E3A40B" w:rsidR="00514311" w:rsidRDefault="00514311" w:rsidP="009C42BF">
      <w:pPr>
        <w:widowControl w:val="0"/>
        <w:contextualSpacing/>
        <w:rPr>
          <w:noProof/>
        </w:rPr>
      </w:pPr>
      <w:r w:rsidRPr="0048461E">
        <w:lastRenderedPageBreak/>
        <w:t xml:space="preserve">Now, I still want to remind you that it </w:t>
      </w:r>
      <w:proofErr w:type="gramStart"/>
      <w:r w:rsidRPr="0048461E">
        <w:t>won’t</w:t>
      </w:r>
      <w:proofErr w:type="gramEnd"/>
      <w:r w:rsidRPr="0048461E">
        <w:t xml:space="preserve"> be listed in this newsletter because it would take up way too much space, so your ad will only appear on the website.  It is there for any individual to post equipment Wanted / For Sale or Give-Away as well as for Club Fund Raisers. No licensed vehicles/trailers or business advertising will be posted. </w:t>
      </w:r>
      <w:r w:rsidR="004236F8">
        <w:t xml:space="preserve">  </w:t>
      </w:r>
      <w:r w:rsidRPr="0048461E">
        <w:t>Postings are text only (no pictures or graphics) will be posted for a maximum of 1 month from date posting and require a contact phone number or email within the posting.</w:t>
      </w:r>
      <w:r>
        <w:t xml:space="preserve">  </w:t>
      </w:r>
      <w:r w:rsidRPr="0048461E">
        <w:t xml:space="preserve">Send your Wanted / For Sale or Give-Away post to:  </w:t>
      </w:r>
      <w:hyperlink r:id="rId141" w:history="1">
        <w:r w:rsidR="00EB5C83" w:rsidRPr="006F2467">
          <w:rPr>
            <w:rStyle w:val="Hyperlink"/>
          </w:rPr>
          <w:t>swap@arrlohio.org</w:t>
        </w:r>
      </w:hyperlink>
      <w:r w:rsidRPr="0048461E">
        <w:t> </w:t>
      </w:r>
      <w:r w:rsidRPr="0048461E">
        <w:rPr>
          <w:noProof/>
        </w:rPr>
        <w:t xml:space="preserve"> </w:t>
      </w:r>
    </w:p>
    <w:p w14:paraId="63DAD5AB" w14:textId="77777777" w:rsidR="00F90B14" w:rsidRDefault="00F90B14" w:rsidP="009C42BF">
      <w:pPr>
        <w:widowControl w:val="0"/>
        <w:contextualSpacing/>
      </w:pPr>
    </w:p>
    <w:p w14:paraId="59CF16B2" w14:textId="7717B72B" w:rsidR="0024196A" w:rsidRPr="00100026" w:rsidRDefault="006F6F81" w:rsidP="009C42BF">
      <w:pPr>
        <w:widowControl w:val="0"/>
        <w:contextualSpacing/>
      </w:pPr>
      <w:r>
        <w:pict w14:anchorId="47B41B42">
          <v:rect id="_x0000_i1045" style="width:0;height:1.5pt" o:hralign="center" o:hrstd="t" o:hr="t" fillcolor="#a0a0a0" stroked="f"/>
        </w:pict>
      </w:r>
    </w:p>
    <w:p w14:paraId="62A1A0C8" w14:textId="4D891E34" w:rsidR="006B39C9" w:rsidRPr="005C1BA5" w:rsidRDefault="006B39C9" w:rsidP="009C42BF">
      <w:pPr>
        <w:widowControl w:val="0"/>
        <w:contextualSpacing/>
        <w:rPr>
          <w:b/>
          <w:i/>
          <w:sz w:val="28"/>
          <w:szCs w:val="28"/>
        </w:rPr>
      </w:pPr>
      <w:r w:rsidRPr="000A213A">
        <w:rPr>
          <w:noProof/>
        </w:rPr>
        <w:drawing>
          <wp:anchor distT="0" distB="0" distL="114300" distR="114300" simplePos="0" relativeHeight="252380160" behindDoc="1" locked="0" layoutInCell="1" allowOverlap="1" wp14:anchorId="5922650B" wp14:editId="034731A6">
            <wp:simplePos x="0" y="0"/>
            <wp:positionH relativeFrom="margin">
              <wp:align>right</wp:align>
            </wp:positionH>
            <wp:positionV relativeFrom="paragraph">
              <wp:posOffset>106045</wp:posOffset>
            </wp:positionV>
            <wp:extent cx="1031240" cy="1064260"/>
            <wp:effectExtent l="0" t="0" r="0" b="2540"/>
            <wp:wrapTight wrapText="bothSides">
              <wp:wrapPolygon edited="0">
                <wp:start x="0" y="0"/>
                <wp:lineTo x="0" y="21265"/>
                <wp:lineTo x="21148" y="21265"/>
                <wp:lineTo x="2114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extLst>
                        <a:ext uri="{28A0092B-C50C-407E-A947-70E740481C1C}">
                          <a14:useLocalDpi xmlns:a14="http://schemas.microsoft.com/office/drawing/2010/main" val="0"/>
                        </a:ext>
                      </a:extLst>
                    </a:blip>
                    <a:stretch>
                      <a:fillRect/>
                    </a:stretch>
                  </pic:blipFill>
                  <pic:spPr>
                    <a:xfrm flipH="1">
                      <a:off x="0" y="0"/>
                      <a:ext cx="1031240" cy="1064260"/>
                    </a:xfrm>
                    <a:prstGeom prst="rect">
                      <a:avLst/>
                    </a:prstGeom>
                  </pic:spPr>
                </pic:pic>
              </a:graphicData>
            </a:graphic>
            <wp14:sizeRelH relativeFrom="page">
              <wp14:pctWidth>0</wp14:pctWidth>
            </wp14:sizeRelH>
            <wp14:sizeRelV relativeFrom="page">
              <wp14:pctHeight>0</wp14:pctHeight>
            </wp14:sizeRelV>
          </wp:anchor>
        </w:drawing>
      </w:r>
      <w:r w:rsidRPr="005C1BA5">
        <w:rPr>
          <w:b/>
          <w:i/>
          <w:sz w:val="28"/>
          <w:szCs w:val="28"/>
        </w:rPr>
        <w:t>Back Issues of the PostScript and Ohio Section Journal</w:t>
      </w:r>
      <w:r w:rsidRPr="000A213A">
        <w:rPr>
          <w:noProof/>
        </w:rPr>
        <w:t xml:space="preserve"> </w:t>
      </w:r>
    </w:p>
    <w:p w14:paraId="6DA1F856" w14:textId="77777777" w:rsidR="006B39C9" w:rsidRPr="000A213A" w:rsidRDefault="006B39C9" w:rsidP="009C42BF">
      <w:pPr>
        <w:widowControl w:val="0"/>
        <w:contextualSpacing/>
      </w:pPr>
    </w:p>
    <w:p w14:paraId="79C0F9B8" w14:textId="2AD470AB" w:rsidR="006B39C9" w:rsidRPr="000A213A" w:rsidRDefault="006B39C9" w:rsidP="009C42BF">
      <w:pPr>
        <w:widowControl w:val="0"/>
        <w:contextualSpacing/>
      </w:pPr>
      <w:r w:rsidRPr="000A213A">
        <w:t xml:space="preserve">Hey, did you know that PostScript and Ohio Section Journal (OSJ) are archived on the website? You can go back and look at any edition simply by clicking:  </w:t>
      </w:r>
    </w:p>
    <w:p w14:paraId="7B38F90F" w14:textId="456C1984" w:rsidR="006B39C9" w:rsidRDefault="006F6F81" w:rsidP="009C42BF">
      <w:pPr>
        <w:widowControl w:val="0"/>
        <w:contextualSpacing/>
      </w:pPr>
      <w:hyperlink r:id="rId143" w:history="1">
        <w:r w:rsidR="00F64AE2" w:rsidRPr="008065F8">
          <w:rPr>
            <w:rStyle w:val="Hyperlink"/>
          </w:rPr>
          <w:t>http://arrl-ohio.org/news/index.html</w:t>
        </w:r>
      </w:hyperlink>
      <w:r w:rsidR="006B39C9" w:rsidRPr="000A213A">
        <w:t xml:space="preserve"> </w:t>
      </w:r>
    </w:p>
    <w:p w14:paraId="53B79FF8" w14:textId="646721D6" w:rsidR="006B39C9" w:rsidRDefault="006B39C9" w:rsidP="009C42BF">
      <w:pPr>
        <w:widowControl w:val="0"/>
        <w:contextualSpacing/>
        <w:rPr>
          <w:bCs/>
        </w:rPr>
      </w:pPr>
    </w:p>
    <w:p w14:paraId="74FE0390" w14:textId="77777777" w:rsidR="00301B64" w:rsidRDefault="00301B64" w:rsidP="00301B64">
      <w:pPr>
        <w:widowControl w:val="0"/>
        <w:contextualSpacing/>
        <w:rPr>
          <w:sz w:val="20"/>
          <w:szCs w:val="20"/>
        </w:rPr>
      </w:pPr>
    </w:p>
    <w:p w14:paraId="185D1052" w14:textId="79C19EE4" w:rsidR="00B7173C" w:rsidRDefault="006F6F81" w:rsidP="009C42BF">
      <w:pPr>
        <w:widowControl w:val="0"/>
        <w:contextualSpacing/>
        <w:rPr>
          <w:b/>
          <w:bCs/>
          <w:i/>
          <w:iCs/>
          <w:sz w:val="28"/>
          <w:szCs w:val="28"/>
        </w:rPr>
      </w:pPr>
      <w:r>
        <w:rPr>
          <w:bCs/>
        </w:rPr>
        <w:pict w14:anchorId="7FEBD071">
          <v:rect id="_x0000_i1046" style="width:0;height:1.5pt" o:hralign="center" o:hrstd="t" o:hr="t" fillcolor="#a0a0a0" stroked="f"/>
        </w:pict>
      </w:r>
    </w:p>
    <w:p w14:paraId="2F25F1FE" w14:textId="77777777" w:rsidR="009B401D" w:rsidRDefault="009B401D" w:rsidP="009C42BF">
      <w:pPr>
        <w:widowControl w:val="0"/>
        <w:contextualSpacing/>
        <w:rPr>
          <w:b/>
          <w:bCs/>
          <w:i/>
          <w:iCs/>
          <w:sz w:val="28"/>
          <w:szCs w:val="28"/>
        </w:rPr>
      </w:pPr>
    </w:p>
    <w:p w14:paraId="3FAF25E2" w14:textId="5DC17C35" w:rsidR="00C36B08" w:rsidRPr="00C36B08" w:rsidRDefault="00C36B08" w:rsidP="009C42BF">
      <w:pPr>
        <w:widowControl w:val="0"/>
        <w:contextualSpacing/>
        <w:rPr>
          <w:b/>
          <w:bCs/>
          <w:i/>
          <w:iCs/>
          <w:sz w:val="28"/>
          <w:szCs w:val="28"/>
        </w:rPr>
      </w:pPr>
      <w:r w:rsidRPr="00C36B08">
        <w:rPr>
          <w:b/>
          <w:bCs/>
          <w:i/>
          <w:iCs/>
          <w:sz w:val="28"/>
          <w:szCs w:val="28"/>
        </w:rPr>
        <w:t xml:space="preserve">Want to Share your Club Newsletter </w:t>
      </w:r>
      <w:proofErr w:type="gramStart"/>
      <w:r w:rsidRPr="00C36B08">
        <w:rPr>
          <w:b/>
          <w:bCs/>
          <w:i/>
          <w:iCs/>
          <w:sz w:val="28"/>
          <w:szCs w:val="28"/>
        </w:rPr>
        <w:t>With</w:t>
      </w:r>
      <w:proofErr w:type="gramEnd"/>
      <w:r w:rsidRPr="00C36B08">
        <w:rPr>
          <w:b/>
          <w:bCs/>
          <w:i/>
          <w:iCs/>
          <w:sz w:val="28"/>
          <w:szCs w:val="28"/>
        </w:rPr>
        <w:t xml:space="preserve"> Others? </w:t>
      </w:r>
    </w:p>
    <w:p w14:paraId="46285FB7" w14:textId="6841ACD1" w:rsidR="00C36B08" w:rsidRDefault="00C36B08" w:rsidP="009C42BF">
      <w:pPr>
        <w:widowControl w:val="0"/>
        <w:contextualSpacing/>
      </w:pPr>
    </w:p>
    <w:p w14:paraId="3D4D389A" w14:textId="4161F547" w:rsidR="00C36B08" w:rsidRPr="00C36B08" w:rsidRDefault="00C36B08" w:rsidP="009C42BF">
      <w:pPr>
        <w:widowControl w:val="0"/>
        <w:contextualSpacing/>
      </w:pPr>
      <w:r w:rsidRPr="00C36B08">
        <w:t xml:space="preserve">We have a webpage where you can download and read </w:t>
      </w:r>
      <w:proofErr w:type="gramStart"/>
      <w:r w:rsidRPr="00C36B08">
        <w:t>all of</w:t>
      </w:r>
      <w:proofErr w:type="gramEnd"/>
      <w:r w:rsidRPr="00C36B08">
        <w:t xml:space="preserve"> the newsletters that I get from around the state</w:t>
      </w:r>
      <w:r w:rsidR="0062408D">
        <w:t xml:space="preserve"> and even other sections!</w:t>
      </w:r>
      <w:r w:rsidRPr="00C36B08">
        <w:t xml:space="preserve"> </w:t>
      </w:r>
    </w:p>
    <w:p w14:paraId="1FB39023" w14:textId="7156F4C4" w:rsidR="00847E56" w:rsidRDefault="00847E56" w:rsidP="009C42BF">
      <w:pPr>
        <w:widowControl w:val="0"/>
        <w:contextualSpacing/>
      </w:pPr>
    </w:p>
    <w:p w14:paraId="56813C31" w14:textId="313F7CE8" w:rsidR="00C36B08" w:rsidRPr="00C36B08" w:rsidRDefault="00847E56" w:rsidP="009C42BF">
      <w:pPr>
        <w:widowControl w:val="0"/>
        <w:contextualSpacing/>
      </w:pPr>
      <w:r w:rsidRPr="00B7173C">
        <w:rPr>
          <w:noProof/>
        </w:rPr>
        <w:drawing>
          <wp:anchor distT="0" distB="0" distL="114300" distR="114300" simplePos="0" relativeHeight="252315648" behindDoc="1" locked="0" layoutInCell="1" allowOverlap="1" wp14:anchorId="7F013D42" wp14:editId="6761D3D5">
            <wp:simplePos x="0" y="0"/>
            <wp:positionH relativeFrom="margin">
              <wp:posOffset>5229225</wp:posOffset>
            </wp:positionH>
            <wp:positionV relativeFrom="paragraph">
              <wp:posOffset>8890</wp:posOffset>
            </wp:positionV>
            <wp:extent cx="1514475" cy="1228725"/>
            <wp:effectExtent l="0" t="0" r="9525" b="9525"/>
            <wp:wrapTight wrapText="bothSides">
              <wp:wrapPolygon edited="0">
                <wp:start x="0" y="0"/>
                <wp:lineTo x="0" y="21433"/>
                <wp:lineTo x="21464" y="21433"/>
                <wp:lineTo x="21464"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514475" cy="12287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36B08" w:rsidRPr="00C36B08">
        <w:t>Here’s</w:t>
      </w:r>
      <w:proofErr w:type="gramEnd"/>
      <w:r w:rsidR="00C36B08" w:rsidRPr="00C36B08">
        <w:t xml:space="preserve"> the link to the page…. </w:t>
      </w:r>
      <w:hyperlink r:id="rId145" w:history="1">
        <w:r w:rsidR="00B67896" w:rsidRPr="001B147F">
          <w:rPr>
            <w:rStyle w:val="Hyperlink"/>
          </w:rPr>
          <w:t>http://arrl-ohio.org/club_news/index.html</w:t>
        </w:r>
      </w:hyperlink>
      <w:r w:rsidR="00C36B08">
        <w:t xml:space="preserve"> </w:t>
      </w:r>
    </w:p>
    <w:p w14:paraId="7F42D901" w14:textId="5E62AE86" w:rsidR="009201AC" w:rsidRDefault="009201AC" w:rsidP="009C42BF">
      <w:pPr>
        <w:widowControl w:val="0"/>
        <w:contextualSpacing/>
      </w:pPr>
    </w:p>
    <w:p w14:paraId="399350A5" w14:textId="08188F56" w:rsidR="002F0311" w:rsidRDefault="00C36B08" w:rsidP="009C42BF">
      <w:pPr>
        <w:widowControl w:val="0"/>
        <w:contextualSpacing/>
      </w:pPr>
      <w:r w:rsidRPr="00C36B08">
        <w:t xml:space="preserve">Please, if you </w:t>
      </w:r>
      <w:proofErr w:type="gramStart"/>
      <w:r w:rsidRPr="00C36B08">
        <w:t>don’t</w:t>
      </w:r>
      <w:proofErr w:type="gramEnd"/>
      <w:r w:rsidRPr="00C36B08">
        <w:t xml:space="preserve"> see your club newsletter posted, it’s because I’m not receiving it</w:t>
      </w:r>
      <w:r w:rsidR="002F0311">
        <w:t>. Just h</w:t>
      </w:r>
      <w:r w:rsidR="002F0311" w:rsidRPr="00C36B08">
        <w:t xml:space="preserve">ave your newsletter editor contact me and </w:t>
      </w:r>
      <w:proofErr w:type="gramStart"/>
      <w:r w:rsidR="002F0311">
        <w:t>I’ll</w:t>
      </w:r>
      <w:proofErr w:type="gramEnd"/>
      <w:r w:rsidR="002F0311" w:rsidRPr="00C36B08">
        <w:t xml:space="preserve"> get your club’s newsletter </w:t>
      </w:r>
      <w:r w:rsidR="002F0311">
        <w:t xml:space="preserve">listed </w:t>
      </w:r>
      <w:r w:rsidR="002F0311" w:rsidRPr="00C36B08">
        <w:t>on the site!!</w:t>
      </w:r>
      <w:r w:rsidR="002F0311">
        <w:t xml:space="preserve"> </w:t>
      </w:r>
    </w:p>
    <w:p w14:paraId="30299AAD" w14:textId="144DB496" w:rsidR="002F0311" w:rsidRDefault="002F0311" w:rsidP="009C42BF">
      <w:pPr>
        <w:widowControl w:val="0"/>
        <w:contextualSpacing/>
      </w:pPr>
    </w:p>
    <w:p w14:paraId="5C6E2491" w14:textId="6BEB421C" w:rsidR="00C36B08" w:rsidRDefault="00C36B08" w:rsidP="009C42BF">
      <w:pPr>
        <w:widowControl w:val="0"/>
        <w:contextualSpacing/>
      </w:pPr>
      <w:r w:rsidRPr="00C36B08">
        <w:t xml:space="preserve">We all learn and steal (I mean, share) from each other’s work. So, </w:t>
      </w:r>
      <w:r w:rsidR="00B7173C">
        <w:t xml:space="preserve">get </w:t>
      </w:r>
      <w:r w:rsidRPr="00C36B08">
        <w:t xml:space="preserve">me your newsletter!!! Send it to: </w:t>
      </w:r>
      <w:hyperlink r:id="rId146" w:history="1">
        <w:r w:rsidR="00EE3A36" w:rsidRPr="00A86D97">
          <w:rPr>
            <w:rStyle w:val="Hyperlink"/>
          </w:rPr>
          <w:t>webmaster@arrl-ohio.org</w:t>
        </w:r>
      </w:hyperlink>
      <w:r w:rsidR="00EE3A36">
        <w:t xml:space="preserve"> </w:t>
      </w:r>
    </w:p>
    <w:p w14:paraId="3A49CD86" w14:textId="3C5E67BE" w:rsidR="00301B64" w:rsidRDefault="00301B64" w:rsidP="00301B64">
      <w:pPr>
        <w:widowControl w:val="0"/>
        <w:contextualSpacing/>
        <w:rPr>
          <w:bCs/>
        </w:rPr>
      </w:pPr>
    </w:p>
    <w:p w14:paraId="0D235582" w14:textId="571603A1" w:rsidR="00D3175D" w:rsidRDefault="006F6F81" w:rsidP="009C42BF">
      <w:pPr>
        <w:widowControl w:val="0"/>
        <w:contextualSpacing/>
        <w:rPr>
          <w:bCs/>
        </w:rPr>
      </w:pPr>
      <w:r>
        <w:rPr>
          <w:bCs/>
        </w:rPr>
        <w:pict w14:anchorId="7FC09615">
          <v:rect id="_x0000_i1047" style="width:0;height:1.5pt" o:hralign="center" o:hrstd="t" o:hr="t" fillcolor="#a0a0a0" stroked="f"/>
        </w:pict>
      </w:r>
    </w:p>
    <w:p w14:paraId="4CAAC830" w14:textId="77777777" w:rsidR="00A01309" w:rsidRPr="000A213A" w:rsidRDefault="00A01309" w:rsidP="009C42BF">
      <w:pPr>
        <w:widowControl w:val="0"/>
        <w:contextualSpacing/>
        <w:rPr>
          <w:b/>
          <w:i/>
          <w:sz w:val="28"/>
          <w:szCs w:val="28"/>
        </w:rPr>
      </w:pPr>
      <w:bookmarkStart w:id="40" w:name="_Hlk30329921"/>
      <w:r w:rsidRPr="000A213A">
        <w:rPr>
          <w:noProof/>
        </w:rPr>
        <w:drawing>
          <wp:anchor distT="0" distB="0" distL="114300" distR="114300" simplePos="0" relativeHeight="252499968" behindDoc="1" locked="0" layoutInCell="1" allowOverlap="1" wp14:anchorId="4E1BD293" wp14:editId="1C6A3356">
            <wp:simplePos x="0" y="0"/>
            <wp:positionH relativeFrom="margin">
              <wp:posOffset>5410200</wp:posOffset>
            </wp:positionH>
            <wp:positionV relativeFrom="paragraph">
              <wp:posOffset>134620</wp:posOffset>
            </wp:positionV>
            <wp:extent cx="1436370" cy="1085215"/>
            <wp:effectExtent l="0" t="0" r="0" b="635"/>
            <wp:wrapTight wrapText="bothSides">
              <wp:wrapPolygon edited="0">
                <wp:start x="0" y="0"/>
                <wp:lineTo x="0" y="21233"/>
                <wp:lineTo x="21199" y="21233"/>
                <wp:lineTo x="21199"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extLst>
                        <a:ext uri="{28A0092B-C50C-407E-A947-70E740481C1C}">
                          <a14:useLocalDpi xmlns:a14="http://schemas.microsoft.com/office/drawing/2010/main" val="0"/>
                        </a:ext>
                      </a:extLst>
                    </a:blip>
                    <a:stretch>
                      <a:fillRect/>
                    </a:stretch>
                  </pic:blipFill>
                  <pic:spPr>
                    <a:xfrm>
                      <a:off x="0" y="0"/>
                      <a:ext cx="1436370" cy="1085215"/>
                    </a:xfrm>
                    <a:prstGeom prst="rect">
                      <a:avLst/>
                    </a:prstGeom>
                  </pic:spPr>
                </pic:pic>
              </a:graphicData>
            </a:graphic>
            <wp14:sizeRelH relativeFrom="page">
              <wp14:pctWidth>0</wp14:pctWidth>
            </wp14:sizeRelH>
            <wp14:sizeRelV relativeFrom="page">
              <wp14:pctHeight>0</wp14:pctHeight>
            </wp14:sizeRelV>
          </wp:anchor>
        </w:drawing>
      </w:r>
      <w:r w:rsidRPr="000A213A">
        <w:rPr>
          <w:b/>
          <w:i/>
          <w:sz w:val="28"/>
          <w:szCs w:val="28"/>
        </w:rPr>
        <w:t>Chit – Chat, and All That!</w:t>
      </w:r>
    </w:p>
    <w:p w14:paraId="4ECEBC0B" w14:textId="77777777" w:rsidR="00A01309" w:rsidRPr="000A213A" w:rsidRDefault="00A01309" w:rsidP="009C42BF">
      <w:pPr>
        <w:widowControl w:val="0"/>
        <w:contextualSpacing/>
      </w:pPr>
    </w:p>
    <w:p w14:paraId="6C10CD55" w14:textId="67DFE72E" w:rsidR="00A01309" w:rsidRPr="000A213A" w:rsidRDefault="00A01309" w:rsidP="009C42BF">
      <w:pPr>
        <w:widowControl w:val="0"/>
        <w:contextualSpacing/>
      </w:pPr>
      <w:r w:rsidRPr="000A213A">
        <w:t xml:space="preserve">Do you know someone </w:t>
      </w:r>
      <w:proofErr w:type="gramStart"/>
      <w:r w:rsidRPr="000A213A">
        <w:t>that’s</w:t>
      </w:r>
      <w:proofErr w:type="gramEnd"/>
      <w:r w:rsidRPr="000A213A">
        <w:t xml:space="preserve"> not getting these Newsletters? Please, forward a copy of this Newsletter over to them and have them “</w:t>
      </w:r>
      <w:hyperlink r:id="rId148" w:history="1">
        <w:r w:rsidR="00C36D92" w:rsidRPr="00883329">
          <w:rPr>
            <w:rStyle w:val="Hyperlink"/>
          </w:rPr>
          <w:t>Opt-In</w:t>
        </w:r>
      </w:hyperlink>
      <w:r w:rsidRPr="000A213A">
        <w:t>” to start receiving them.  Heck</w:t>
      </w:r>
      <w:r w:rsidR="00B24517">
        <w:t>,</w:t>
      </w:r>
      <w:r w:rsidRPr="000A213A">
        <w:t xml:space="preserve"> just have them send an email</w:t>
      </w:r>
      <w:r w:rsidR="004E5E00">
        <w:t xml:space="preserve"> to:</w:t>
      </w:r>
      <w:r w:rsidRPr="000A213A">
        <w:t xml:space="preserve">   </w:t>
      </w:r>
      <w:hyperlink r:id="rId149" w:history="1">
        <w:r w:rsidR="008F446C" w:rsidRPr="00A86D97">
          <w:rPr>
            <w:rStyle w:val="Hyperlink"/>
          </w:rPr>
          <w:t>webmaster@arrl-ohio.org</w:t>
        </w:r>
      </w:hyperlink>
      <w:r w:rsidR="008F446C">
        <w:t xml:space="preserve"> </w:t>
      </w:r>
      <w:r w:rsidRPr="000A213A">
        <w:t xml:space="preserve">  and </w:t>
      </w:r>
      <w:proofErr w:type="gramStart"/>
      <w:r w:rsidR="00DE5189">
        <w:t>we</w:t>
      </w:r>
      <w:r w:rsidRPr="000A213A">
        <w:t>’ll</w:t>
      </w:r>
      <w:proofErr w:type="gramEnd"/>
      <w:r w:rsidRPr="000A213A">
        <w:t xml:space="preserve"> get them added to the Ohio Section Emailing list. </w:t>
      </w:r>
    </w:p>
    <w:p w14:paraId="65F7A0C7" w14:textId="57FEFA17" w:rsidR="00B24517" w:rsidRDefault="00B24517" w:rsidP="009C42BF">
      <w:pPr>
        <w:widowControl w:val="0"/>
        <w:contextualSpacing/>
      </w:pPr>
    </w:p>
    <w:p w14:paraId="6BCD192C" w14:textId="77777777" w:rsidR="003C1841" w:rsidRDefault="003C1841" w:rsidP="009C42BF">
      <w:pPr>
        <w:widowControl w:val="0"/>
        <w:contextualSpacing/>
      </w:pPr>
    </w:p>
    <w:p w14:paraId="4EA96C66" w14:textId="185DEA71" w:rsidR="00A01309" w:rsidRDefault="00A01309" w:rsidP="009C42BF">
      <w:pPr>
        <w:widowControl w:val="0"/>
        <w:contextualSpacing/>
      </w:pPr>
      <w:r w:rsidRPr="000A213A">
        <w:t xml:space="preserve">We now have many thousands of readers receiving these newsletters weekly. Quite impressive, </w:t>
      </w:r>
      <w:proofErr w:type="gramStart"/>
      <w:r w:rsidRPr="000A213A">
        <w:t>I’d</w:t>
      </w:r>
      <w:proofErr w:type="gramEnd"/>
      <w:r w:rsidRPr="000A213A">
        <w:t xml:space="preserve"> say!  I urge all of you to make sure that everyone, regardless of whether they are a League member or not, get signed up to receive these weekly Newsletters. </w:t>
      </w:r>
    </w:p>
    <w:p w14:paraId="1A6496D1" w14:textId="77777777" w:rsidR="001828BE" w:rsidRPr="000A213A" w:rsidRDefault="001828BE" w:rsidP="009C42BF">
      <w:pPr>
        <w:widowControl w:val="0"/>
        <w:contextualSpacing/>
      </w:pPr>
    </w:p>
    <w:p w14:paraId="0BDC5863" w14:textId="48578236" w:rsidR="00A01309" w:rsidRPr="000A213A" w:rsidRDefault="00A01309" w:rsidP="009C42BF">
      <w:pPr>
        <w:widowControl w:val="0"/>
        <w:contextualSpacing/>
      </w:pPr>
      <w:r w:rsidRPr="000A213A">
        <w:rPr>
          <w:noProof/>
        </w:rPr>
        <w:lastRenderedPageBreak/>
        <w:drawing>
          <wp:anchor distT="0" distB="0" distL="114300" distR="114300" simplePos="0" relativeHeight="252500992" behindDoc="1" locked="0" layoutInCell="1" allowOverlap="1" wp14:anchorId="31402D3B" wp14:editId="71630DDD">
            <wp:simplePos x="0" y="0"/>
            <wp:positionH relativeFrom="margin">
              <wp:align>left</wp:align>
            </wp:positionH>
            <wp:positionV relativeFrom="paragraph">
              <wp:posOffset>73660</wp:posOffset>
            </wp:positionV>
            <wp:extent cx="1165860" cy="1176655"/>
            <wp:effectExtent l="0" t="0" r="0" b="4445"/>
            <wp:wrapTight wrapText="bothSides">
              <wp:wrapPolygon edited="0">
                <wp:start x="0" y="0"/>
                <wp:lineTo x="0" y="21332"/>
                <wp:lineTo x="21176" y="21332"/>
                <wp:lineTo x="21176"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extLst>
                        <a:ext uri="{28A0092B-C50C-407E-A947-70E740481C1C}">
                          <a14:useLocalDpi xmlns:a14="http://schemas.microsoft.com/office/drawing/2010/main" val="0"/>
                        </a:ext>
                      </a:extLst>
                    </a:blip>
                    <a:stretch>
                      <a:fillRect/>
                    </a:stretch>
                  </pic:blipFill>
                  <pic:spPr>
                    <a:xfrm>
                      <a:off x="0" y="0"/>
                      <a:ext cx="1165860" cy="1176655"/>
                    </a:xfrm>
                    <a:prstGeom prst="rect">
                      <a:avLst/>
                    </a:prstGeom>
                  </pic:spPr>
                </pic:pic>
              </a:graphicData>
            </a:graphic>
            <wp14:sizeRelH relativeFrom="page">
              <wp14:pctWidth>0</wp14:pctWidth>
            </wp14:sizeRelH>
            <wp14:sizeRelV relativeFrom="page">
              <wp14:pctHeight>0</wp14:pctHeight>
            </wp14:sizeRelV>
          </wp:anchor>
        </w:drawing>
      </w:r>
      <w:r w:rsidRPr="000A213A">
        <w:t>You can always “</w:t>
      </w:r>
      <w:r w:rsidRPr="00AC1396">
        <w:rPr>
          <w:color w:val="000000" w:themeColor="text1"/>
        </w:rPr>
        <w:t>Opt-Out</w:t>
      </w:r>
      <w:r w:rsidRPr="000A213A">
        <w:t xml:space="preserve">” at any time if you feel this is not what you were expecting. </w:t>
      </w:r>
      <w:proofErr w:type="gramStart"/>
      <w:r w:rsidRPr="000A213A">
        <w:t>It’s</w:t>
      </w:r>
      <w:proofErr w:type="gramEnd"/>
      <w:r w:rsidRPr="000A213A">
        <w:t xml:space="preserve"> fun and very informative.  </w:t>
      </w:r>
      <w:proofErr w:type="gramStart"/>
      <w:r w:rsidRPr="000A213A">
        <w:t>All of</w:t>
      </w:r>
      <w:proofErr w:type="gramEnd"/>
      <w:r w:rsidRPr="000A213A">
        <w:t xml:space="preserve"> your favorite past newsletters are now archived too. </w:t>
      </w:r>
    </w:p>
    <w:p w14:paraId="1D7A9BF4" w14:textId="77777777" w:rsidR="00BB7B6F" w:rsidRDefault="00A01309" w:rsidP="009C42BF">
      <w:pPr>
        <w:widowControl w:val="0"/>
        <w:contextualSpacing/>
      </w:pPr>
      <w:r w:rsidRPr="000A213A">
        <w:t xml:space="preserve">You can go back at any time and read them. </w:t>
      </w:r>
    </w:p>
    <w:p w14:paraId="1D9BD6B9" w14:textId="477D0144" w:rsidR="00BB7B6F" w:rsidRDefault="00BB7B6F" w:rsidP="009C42BF">
      <w:pPr>
        <w:widowControl w:val="0"/>
        <w:contextualSpacing/>
      </w:pPr>
    </w:p>
    <w:p w14:paraId="1F377CCC" w14:textId="1FF2A7A8" w:rsidR="00A01309" w:rsidRPr="000A213A" w:rsidRDefault="00BB7B6F" w:rsidP="009C42BF">
      <w:pPr>
        <w:widowControl w:val="0"/>
        <w:contextualSpacing/>
        <w:jc w:val="center"/>
      </w:pPr>
      <w:r w:rsidRPr="000A213A">
        <w:rPr>
          <w:noProof/>
        </w:rPr>
        <w:drawing>
          <wp:anchor distT="0" distB="0" distL="114300" distR="114300" simplePos="0" relativeHeight="252502016" behindDoc="1" locked="0" layoutInCell="1" allowOverlap="1" wp14:anchorId="465459B6" wp14:editId="6CBE42C3">
            <wp:simplePos x="0" y="0"/>
            <wp:positionH relativeFrom="column">
              <wp:posOffset>6028055</wp:posOffset>
            </wp:positionH>
            <wp:positionV relativeFrom="paragraph">
              <wp:posOffset>1270</wp:posOffset>
            </wp:positionV>
            <wp:extent cx="734060" cy="1135380"/>
            <wp:effectExtent l="0" t="0" r="8890" b="7620"/>
            <wp:wrapTight wrapText="bothSides">
              <wp:wrapPolygon edited="0">
                <wp:start x="0" y="0"/>
                <wp:lineTo x="0" y="21383"/>
                <wp:lineTo x="21301" y="21383"/>
                <wp:lineTo x="21301" y="0"/>
                <wp:lineTo x="0" y="0"/>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inion taking pictures.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734060" cy="1135380"/>
                    </a:xfrm>
                    <a:prstGeom prst="rect">
                      <a:avLst/>
                    </a:prstGeom>
                  </pic:spPr>
                </pic:pic>
              </a:graphicData>
            </a:graphic>
            <wp14:sizeRelH relativeFrom="page">
              <wp14:pctWidth>0</wp14:pctWidth>
            </wp14:sizeRelH>
            <wp14:sizeRelV relativeFrom="page">
              <wp14:pctHeight>0</wp14:pctHeight>
            </wp14:sizeRelV>
          </wp:anchor>
        </w:drawing>
      </w:r>
      <w:r w:rsidR="00A01309" w:rsidRPr="000A213A">
        <w:t xml:space="preserve">Just go to:  </w:t>
      </w:r>
      <w:hyperlink r:id="rId152" w:history="1">
        <w:r w:rsidR="00367135" w:rsidRPr="00725559">
          <w:rPr>
            <w:rStyle w:val="Hyperlink"/>
          </w:rPr>
          <w:t>http://arrl-ohio.org/news/</w:t>
        </w:r>
      </w:hyperlink>
    </w:p>
    <w:p w14:paraId="2EBB65BE" w14:textId="292D1DF6" w:rsidR="00A01309" w:rsidRPr="000A213A" w:rsidRDefault="00A01309" w:rsidP="009C42BF">
      <w:pPr>
        <w:widowControl w:val="0"/>
        <w:contextualSpacing/>
      </w:pPr>
    </w:p>
    <w:p w14:paraId="55654A13" w14:textId="48F0E83E" w:rsidR="00A01309" w:rsidRDefault="00A01309" w:rsidP="009C42BF">
      <w:pPr>
        <w:widowControl w:val="0"/>
        <w:contextualSpacing/>
      </w:pPr>
      <w:r w:rsidRPr="000A213A">
        <w:t xml:space="preserve">The pictures on the front page and throughout this newsletter are from various newsletters, Facebook posts and/or were sent directly to me in recent weeks. Take a good look at them, you just might be in one of the pictures!  “SMILE…  you’re in the Ohio Section News!!” </w:t>
      </w:r>
    </w:p>
    <w:p w14:paraId="56E086EB" w14:textId="7EA4DC47" w:rsidR="00EF6889" w:rsidRDefault="00EF6889" w:rsidP="009C42BF">
      <w:pPr>
        <w:widowControl w:val="0"/>
        <w:contextualSpacing/>
      </w:pPr>
    </w:p>
    <w:p w14:paraId="2A1DCB04" w14:textId="68956FBB" w:rsidR="005665A4" w:rsidRDefault="006F6F81" w:rsidP="009C42BF">
      <w:pPr>
        <w:widowControl w:val="0"/>
        <w:contextualSpacing/>
      </w:pPr>
      <w:r>
        <w:rPr>
          <w:bCs/>
        </w:rPr>
        <w:pict w14:anchorId="0F5C7231">
          <v:rect id="_x0000_i1048" style="width:0;height:1.5pt" o:hralign="center" o:hrstd="t" o:hr="t" fillcolor="#a0a0a0" stroked="f"/>
        </w:pict>
      </w:r>
    </w:p>
    <w:p w14:paraId="56D772D9" w14:textId="1D62C9B4" w:rsidR="00682801" w:rsidRDefault="00682801" w:rsidP="009C42BF">
      <w:pPr>
        <w:widowControl w:val="0"/>
        <w:contextualSpacing/>
      </w:pPr>
      <w:bookmarkStart w:id="41" w:name="_Hlk50889089"/>
      <w:bookmarkStart w:id="42" w:name="_Hlk51493534"/>
      <w:bookmarkStart w:id="43" w:name="_Hlk57398828"/>
      <w:bookmarkStart w:id="44" w:name="_Hlk58660839"/>
      <w:bookmarkStart w:id="45" w:name="_Hlk60422348"/>
      <w:bookmarkStart w:id="46" w:name="_Hlk61122047"/>
      <w:bookmarkStart w:id="47" w:name="_Hlk40377067"/>
      <w:bookmarkStart w:id="48" w:name="_Hlk47171828"/>
      <w:bookmarkStart w:id="49" w:name="_Hlk47812454"/>
      <w:bookmarkEnd w:id="1"/>
      <w:bookmarkEnd w:id="2"/>
      <w:bookmarkEnd w:id="3"/>
      <w:bookmarkEnd w:id="4"/>
      <w:bookmarkEnd w:id="5"/>
      <w:bookmarkEnd w:id="6"/>
      <w:bookmarkEnd w:id="7"/>
      <w:bookmarkEnd w:id="8"/>
      <w:bookmarkEnd w:id="9"/>
      <w:bookmarkEnd w:id="10"/>
      <w:bookmarkEnd w:id="11"/>
      <w:bookmarkEnd w:id="12"/>
      <w:bookmarkEnd w:id="13"/>
      <w:bookmarkEnd w:id="40"/>
    </w:p>
    <w:p w14:paraId="28A71197" w14:textId="62964860" w:rsidR="00CA6F37" w:rsidRDefault="00CA6F37" w:rsidP="009C42BF">
      <w:pPr>
        <w:widowControl w:val="0"/>
        <w:contextualSpacing/>
        <w:rPr>
          <w:sz w:val="20"/>
          <w:szCs w:val="20"/>
          <w:u w:val="single"/>
        </w:rPr>
      </w:pPr>
      <w:bookmarkStart w:id="50" w:name="_Hlk61702000"/>
    </w:p>
    <w:bookmarkEnd w:id="41"/>
    <w:bookmarkEnd w:id="42"/>
    <w:bookmarkEnd w:id="43"/>
    <w:bookmarkEnd w:id="44"/>
    <w:bookmarkEnd w:id="45"/>
    <w:bookmarkEnd w:id="46"/>
    <w:bookmarkEnd w:id="47"/>
    <w:bookmarkEnd w:id="48"/>
    <w:bookmarkEnd w:id="49"/>
    <w:bookmarkEnd w:id="50"/>
    <w:p w14:paraId="66293207" w14:textId="77777777" w:rsidR="00AC43D2" w:rsidRDefault="00AC43D2" w:rsidP="009C42BF">
      <w:pPr>
        <w:widowControl w:val="0"/>
        <w:contextualSpacing/>
        <w:rPr>
          <w:i/>
        </w:rPr>
      </w:pPr>
    </w:p>
    <w:p w14:paraId="700C748F" w14:textId="77777777" w:rsidR="00AC43D2" w:rsidRDefault="00AC43D2" w:rsidP="009C42BF">
      <w:pPr>
        <w:widowControl w:val="0"/>
        <w:contextualSpacing/>
        <w:rPr>
          <w:i/>
        </w:rPr>
      </w:pPr>
    </w:p>
    <w:p w14:paraId="7231ECED" w14:textId="77777777" w:rsidR="003C1841" w:rsidRDefault="003C1841" w:rsidP="009C42BF">
      <w:pPr>
        <w:widowControl w:val="0"/>
        <w:contextualSpacing/>
        <w:rPr>
          <w:i/>
        </w:rPr>
      </w:pPr>
    </w:p>
    <w:p w14:paraId="478DBDFE" w14:textId="77777777" w:rsidR="003C1841" w:rsidRDefault="003C1841" w:rsidP="009C42BF">
      <w:pPr>
        <w:widowControl w:val="0"/>
        <w:contextualSpacing/>
        <w:rPr>
          <w:i/>
        </w:rPr>
      </w:pPr>
    </w:p>
    <w:p w14:paraId="622433D3" w14:textId="77777777" w:rsidR="003C1841" w:rsidRDefault="003C1841" w:rsidP="009C42BF">
      <w:pPr>
        <w:widowControl w:val="0"/>
        <w:contextualSpacing/>
        <w:rPr>
          <w:i/>
        </w:rPr>
      </w:pPr>
    </w:p>
    <w:p w14:paraId="69ABB0A0" w14:textId="77777777" w:rsidR="003C1841" w:rsidRDefault="003C1841" w:rsidP="009C42BF">
      <w:pPr>
        <w:widowControl w:val="0"/>
        <w:contextualSpacing/>
        <w:rPr>
          <w:i/>
        </w:rPr>
      </w:pPr>
    </w:p>
    <w:p w14:paraId="7884C22F" w14:textId="77777777" w:rsidR="003C1841" w:rsidRDefault="003C1841" w:rsidP="009C42BF">
      <w:pPr>
        <w:widowControl w:val="0"/>
        <w:contextualSpacing/>
        <w:rPr>
          <w:i/>
        </w:rPr>
      </w:pPr>
    </w:p>
    <w:p w14:paraId="499DA763" w14:textId="77777777" w:rsidR="003C1841" w:rsidRDefault="003C1841" w:rsidP="009C42BF">
      <w:pPr>
        <w:widowControl w:val="0"/>
        <w:contextualSpacing/>
        <w:rPr>
          <w:i/>
        </w:rPr>
      </w:pPr>
    </w:p>
    <w:p w14:paraId="5CE52460" w14:textId="77777777" w:rsidR="003C1841" w:rsidRDefault="003C1841" w:rsidP="009C42BF">
      <w:pPr>
        <w:widowControl w:val="0"/>
        <w:contextualSpacing/>
        <w:rPr>
          <w:i/>
        </w:rPr>
      </w:pPr>
    </w:p>
    <w:p w14:paraId="7635F0DD" w14:textId="77777777" w:rsidR="003C1841" w:rsidRDefault="003C1841" w:rsidP="009C42BF">
      <w:pPr>
        <w:widowControl w:val="0"/>
        <w:contextualSpacing/>
        <w:rPr>
          <w:i/>
        </w:rPr>
      </w:pPr>
    </w:p>
    <w:p w14:paraId="074532EC" w14:textId="77777777" w:rsidR="003C1841" w:rsidRDefault="003C1841" w:rsidP="009C42BF">
      <w:pPr>
        <w:widowControl w:val="0"/>
        <w:contextualSpacing/>
        <w:rPr>
          <w:i/>
        </w:rPr>
      </w:pPr>
    </w:p>
    <w:p w14:paraId="34C89563" w14:textId="77777777" w:rsidR="003C1841" w:rsidRDefault="003C1841" w:rsidP="009C42BF">
      <w:pPr>
        <w:widowControl w:val="0"/>
        <w:contextualSpacing/>
        <w:rPr>
          <w:i/>
        </w:rPr>
      </w:pPr>
    </w:p>
    <w:p w14:paraId="439B1608" w14:textId="77777777" w:rsidR="003C1841" w:rsidRDefault="003C1841" w:rsidP="009C42BF">
      <w:pPr>
        <w:widowControl w:val="0"/>
        <w:contextualSpacing/>
        <w:rPr>
          <w:i/>
        </w:rPr>
      </w:pPr>
    </w:p>
    <w:p w14:paraId="04B4A00D" w14:textId="77777777" w:rsidR="003C1841" w:rsidRDefault="003C1841" w:rsidP="009C42BF">
      <w:pPr>
        <w:widowControl w:val="0"/>
        <w:contextualSpacing/>
        <w:rPr>
          <w:i/>
        </w:rPr>
      </w:pPr>
    </w:p>
    <w:p w14:paraId="091EB724" w14:textId="77777777" w:rsidR="003C1841" w:rsidRDefault="003C1841" w:rsidP="009C42BF">
      <w:pPr>
        <w:widowControl w:val="0"/>
        <w:contextualSpacing/>
        <w:rPr>
          <w:i/>
        </w:rPr>
      </w:pPr>
    </w:p>
    <w:p w14:paraId="00499714" w14:textId="77777777" w:rsidR="003C1841" w:rsidRDefault="003C1841" w:rsidP="009C42BF">
      <w:pPr>
        <w:widowControl w:val="0"/>
        <w:contextualSpacing/>
        <w:rPr>
          <w:i/>
        </w:rPr>
      </w:pPr>
    </w:p>
    <w:p w14:paraId="7DA22BA4" w14:textId="77777777" w:rsidR="003C1841" w:rsidRDefault="003C1841" w:rsidP="009C42BF">
      <w:pPr>
        <w:widowControl w:val="0"/>
        <w:contextualSpacing/>
        <w:rPr>
          <w:i/>
        </w:rPr>
      </w:pPr>
    </w:p>
    <w:p w14:paraId="7B299D44" w14:textId="77777777" w:rsidR="003C1841" w:rsidRDefault="003C1841" w:rsidP="009C42BF">
      <w:pPr>
        <w:widowControl w:val="0"/>
        <w:contextualSpacing/>
        <w:rPr>
          <w:i/>
        </w:rPr>
      </w:pPr>
    </w:p>
    <w:p w14:paraId="5AA59483" w14:textId="77777777" w:rsidR="005F30A1" w:rsidRDefault="005F30A1" w:rsidP="009C42BF">
      <w:pPr>
        <w:widowControl w:val="0"/>
        <w:contextualSpacing/>
        <w:rPr>
          <w:i/>
        </w:rPr>
      </w:pPr>
    </w:p>
    <w:p w14:paraId="207C5919" w14:textId="77777777" w:rsidR="005F30A1" w:rsidRDefault="005F30A1" w:rsidP="009C42BF">
      <w:pPr>
        <w:widowControl w:val="0"/>
        <w:contextualSpacing/>
        <w:rPr>
          <w:i/>
        </w:rPr>
      </w:pPr>
    </w:p>
    <w:p w14:paraId="19E26DA8" w14:textId="77777777" w:rsidR="005F30A1" w:rsidRDefault="005F30A1" w:rsidP="009C42BF">
      <w:pPr>
        <w:widowControl w:val="0"/>
        <w:contextualSpacing/>
        <w:rPr>
          <w:i/>
        </w:rPr>
      </w:pPr>
    </w:p>
    <w:p w14:paraId="66F606D0" w14:textId="77777777" w:rsidR="005F30A1" w:rsidRDefault="005F30A1" w:rsidP="009C42BF">
      <w:pPr>
        <w:widowControl w:val="0"/>
        <w:contextualSpacing/>
        <w:rPr>
          <w:i/>
        </w:rPr>
      </w:pPr>
    </w:p>
    <w:p w14:paraId="76D8436E" w14:textId="77777777" w:rsidR="005F30A1" w:rsidRDefault="005F30A1" w:rsidP="009C42BF">
      <w:pPr>
        <w:widowControl w:val="0"/>
        <w:contextualSpacing/>
        <w:rPr>
          <w:i/>
        </w:rPr>
      </w:pPr>
    </w:p>
    <w:p w14:paraId="4C26FBFC" w14:textId="77777777" w:rsidR="005F30A1" w:rsidRDefault="005F30A1" w:rsidP="009C42BF">
      <w:pPr>
        <w:widowControl w:val="0"/>
        <w:contextualSpacing/>
        <w:rPr>
          <w:i/>
        </w:rPr>
      </w:pPr>
    </w:p>
    <w:p w14:paraId="59A501E2" w14:textId="77777777" w:rsidR="005F30A1" w:rsidRDefault="005F30A1" w:rsidP="009C42BF">
      <w:pPr>
        <w:widowControl w:val="0"/>
        <w:contextualSpacing/>
        <w:rPr>
          <w:i/>
        </w:rPr>
      </w:pPr>
    </w:p>
    <w:p w14:paraId="5D565674" w14:textId="77777777" w:rsidR="005F30A1" w:rsidRDefault="005F30A1" w:rsidP="009C42BF">
      <w:pPr>
        <w:widowControl w:val="0"/>
        <w:contextualSpacing/>
        <w:rPr>
          <w:i/>
        </w:rPr>
      </w:pPr>
    </w:p>
    <w:p w14:paraId="3269AE78" w14:textId="42285DA1" w:rsidR="005F30A1" w:rsidRDefault="005F30A1" w:rsidP="009C42BF">
      <w:pPr>
        <w:widowControl w:val="0"/>
        <w:contextualSpacing/>
        <w:rPr>
          <w:i/>
        </w:rPr>
      </w:pPr>
    </w:p>
    <w:p w14:paraId="219CBBD6" w14:textId="14DECC1F" w:rsidR="006A1460" w:rsidRDefault="006A1460" w:rsidP="009C42BF">
      <w:pPr>
        <w:widowControl w:val="0"/>
        <w:contextualSpacing/>
        <w:rPr>
          <w:i/>
        </w:rPr>
      </w:pPr>
    </w:p>
    <w:p w14:paraId="167F3768" w14:textId="59B086E7" w:rsidR="007F4B36" w:rsidRPr="00552105" w:rsidRDefault="00DF2F2B" w:rsidP="009C42BF">
      <w:pPr>
        <w:widowControl w:val="0"/>
        <w:contextualSpacing/>
        <w:rPr>
          <w:i/>
        </w:rPr>
      </w:pPr>
      <w:r w:rsidRPr="00C20E11">
        <w:rPr>
          <w:i/>
        </w:rPr>
        <w:t xml:space="preserve">PostScript is produced as a weekly </w:t>
      </w:r>
      <w:r w:rsidR="003C3AB5">
        <w:rPr>
          <w:i/>
        </w:rPr>
        <w:t>newsletter</w:t>
      </w:r>
      <w:r w:rsidRPr="00C20E11">
        <w:rPr>
          <w:i/>
        </w:rPr>
        <w:t xml:space="preserve">. I </w:t>
      </w:r>
      <w:r w:rsidR="00AC263A">
        <w:rPr>
          <w:i/>
        </w:rPr>
        <w:t xml:space="preserve">want to thank everyone that has contributed articles and ideas to make this an even better news source. I </w:t>
      </w:r>
      <w:r w:rsidRPr="00C20E11">
        <w:rPr>
          <w:i/>
        </w:rPr>
        <w:t xml:space="preserve">sincerely hope that you have enjoyed this edition and will encourage your friends to join with you in receiving the latest news and information about the Ohio Section, and </w:t>
      </w:r>
      <w:r w:rsidR="003C3AB5">
        <w:rPr>
          <w:i/>
        </w:rPr>
        <w:t xml:space="preserve">news and events happening </w:t>
      </w:r>
      <w:r w:rsidRPr="00C20E11">
        <w:rPr>
          <w:i/>
        </w:rPr>
        <w:t xml:space="preserve">around the world! </w:t>
      </w:r>
      <w:bookmarkEnd w:id="14"/>
    </w:p>
    <w:sectPr w:rsidR="007F4B36" w:rsidRPr="00552105" w:rsidSect="005E7645">
      <w:footerReference w:type="default" r:id="rId153"/>
      <w:pgSz w:w="12240" w:h="15840"/>
      <w:pgMar w:top="720" w:right="720" w:bottom="720" w:left="720" w:header="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497CE5" w14:textId="77777777" w:rsidR="006F6F81" w:rsidRDefault="006F6F81" w:rsidP="00F40211">
      <w:r>
        <w:separator/>
      </w:r>
    </w:p>
  </w:endnote>
  <w:endnote w:type="continuationSeparator" w:id="0">
    <w:p w14:paraId="5C51D73A" w14:textId="77777777" w:rsidR="006F6F81" w:rsidRDefault="006F6F81" w:rsidP="00F402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Arial Unicode MS"/>
    <w:charset w:val="80"/>
    <w:family w:val="auto"/>
    <w:pitch w:val="default"/>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FranklinGothicBook">
    <w:altName w:val="Calibri"/>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Lucida Sans Unicode">
    <w:panose1 w:val="020B0602030504020204"/>
    <w:charset w:val="00"/>
    <w:family w:val="swiss"/>
    <w:pitch w:val="variable"/>
    <w:sig w:usb0="80000AFF" w:usb1="0000396B" w:usb2="00000000" w:usb3="00000000" w:csb0="000000BF" w:csb1="00000000"/>
  </w:font>
  <w:font w:name="Tahoma">
    <w:altName w:val="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NSimSun">
    <w:panose1 w:val="02010609030101010101"/>
    <w:charset w:val="86"/>
    <w:family w:val="modern"/>
    <w:pitch w:val="fixed"/>
    <w:sig w:usb0="00000283" w:usb1="288F0000" w:usb2="00000016" w:usb3="00000000" w:csb0="00040001" w:csb1="00000000"/>
  </w:font>
  <w:font w:name="Lucida Sans">
    <w:panose1 w:val="020B0602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inheri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081906"/>
      <w:docPartObj>
        <w:docPartGallery w:val="Page Numbers (Bottom of Page)"/>
        <w:docPartUnique/>
      </w:docPartObj>
    </w:sdtPr>
    <w:sdtEndPr>
      <w:rPr>
        <w:color w:val="7F7F7F" w:themeColor="background1" w:themeShade="7F"/>
        <w:spacing w:val="60"/>
      </w:rPr>
    </w:sdtEndPr>
    <w:sdtContent>
      <w:p w14:paraId="13164688" w14:textId="0FEAFF53" w:rsidR="00AC5FBA" w:rsidRPr="00484C07" w:rsidRDefault="00AC5FBA" w:rsidP="00484C07">
        <w:pPr>
          <w:pStyle w:val="Footer"/>
          <w:pBdr>
            <w:top w:val="single" w:sz="4" w:space="1" w:color="D9D9D9" w:themeColor="background1" w:themeShade="D9"/>
          </w:pBdr>
          <w:rPr>
            <w:b/>
            <w:bCs/>
          </w:rPr>
        </w:pPr>
        <w:r>
          <w:fldChar w:fldCharType="begin"/>
        </w:r>
        <w:r>
          <w:instrText xml:space="preserve"> PAGE   \* MERGEFORMAT </w:instrText>
        </w:r>
        <w:r>
          <w:fldChar w:fldCharType="separate"/>
        </w:r>
        <w:r w:rsidRPr="000D0B69">
          <w:rPr>
            <w:b/>
            <w:bCs/>
            <w:noProof/>
          </w:rPr>
          <w:t>15</w:t>
        </w:r>
        <w:r>
          <w:rPr>
            <w:b/>
            <w:bCs/>
            <w:noProof/>
          </w:rPr>
          <w:fldChar w:fldCharType="end"/>
        </w:r>
        <w:r>
          <w:rPr>
            <w:b/>
            <w:bCs/>
          </w:rPr>
          <w:t xml:space="preserve"> | </w:t>
        </w:r>
        <w:r>
          <w:rPr>
            <w:color w:val="7F7F7F" w:themeColor="background1" w:themeShade="7F"/>
            <w:spacing w:val="60"/>
          </w:rPr>
          <w:t>Page</w:t>
        </w:r>
        <w:r>
          <w:rPr>
            <w:b/>
            <w:bCs/>
          </w:rPr>
          <w:t xml:space="preserve">                                                                                                                                            </w:t>
        </w:r>
      </w:p>
    </w:sdtContent>
  </w:sdt>
  <w:p w14:paraId="589C89C6" w14:textId="77777777" w:rsidR="00AC5FBA" w:rsidRDefault="00AC5FBA"/>
  <w:p w14:paraId="085E5DE1" w14:textId="77777777" w:rsidR="00AC5FBA" w:rsidRDefault="00AC5FBA"/>
  <w:p w14:paraId="27443843" w14:textId="77777777" w:rsidR="00AC5FBA" w:rsidRDefault="00AC5FBA"/>
  <w:p w14:paraId="63FA853D" w14:textId="77777777" w:rsidR="00AC5FBA" w:rsidRDefault="00AC5FB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9D61E3" w14:textId="77777777" w:rsidR="006F6F81" w:rsidRDefault="006F6F81" w:rsidP="00F40211">
      <w:r>
        <w:separator/>
      </w:r>
    </w:p>
  </w:footnote>
  <w:footnote w:type="continuationSeparator" w:id="0">
    <w:p w14:paraId="4EA71D0D" w14:textId="77777777" w:rsidR="006F6F81" w:rsidRDefault="006F6F81" w:rsidP="00F40211">
      <w:r>
        <w:continuationSeparator/>
      </w:r>
    </w:p>
  </w:footnote>
  <w:footnote w:id="1">
    <w:p w14:paraId="158D4954" w14:textId="77777777" w:rsidR="00A82A28" w:rsidRDefault="00A82A28" w:rsidP="00A82A28">
      <w:pPr>
        <w:pStyle w:val="FootnoteText"/>
      </w:pPr>
    </w:p>
  </w:footnote>
  <w:footnote w:id="2">
    <w:p w14:paraId="6842CB65" w14:textId="77777777" w:rsidR="00A82A28" w:rsidRDefault="00A82A28" w:rsidP="00A82A28">
      <w:pPr>
        <w:pStyle w:val="FootnoteText"/>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6"/>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1" w15:restartNumberingAfterBreak="0">
    <w:nsid w:val="00000002"/>
    <w:multiLevelType w:val="multilevel"/>
    <w:tmpl w:val="00000002"/>
    <w:name w:val="WW8Num8"/>
    <w:lvl w:ilvl="0">
      <w:start w:val="3"/>
      <w:numFmt w:val="decimal"/>
      <w:lvlText w:val="%1."/>
      <w:lvlJc w:val="left"/>
      <w:pPr>
        <w:tabs>
          <w:tab w:val="num" w:pos="707"/>
        </w:tabs>
        <w:ind w:left="707" w:hanging="283"/>
      </w:pPr>
    </w:lvl>
    <w:lvl w:ilvl="1">
      <w:start w:val="3"/>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2" w15:restartNumberingAfterBreak="0">
    <w:nsid w:val="00000003"/>
    <w:multiLevelType w:val="multilevel"/>
    <w:tmpl w:val="00000003"/>
    <w:name w:val="WW8Num7"/>
    <w:lvl w:ilvl="0">
      <w:start w:val="2"/>
      <w:numFmt w:val="decimal"/>
      <w:lvlText w:val="%1."/>
      <w:lvlJc w:val="left"/>
      <w:pPr>
        <w:tabs>
          <w:tab w:val="num" w:pos="707"/>
        </w:tabs>
        <w:ind w:left="707" w:hanging="283"/>
      </w:pPr>
    </w:lvl>
    <w:lvl w:ilvl="1">
      <w:start w:val="2"/>
      <w:numFmt w:val="decimal"/>
      <w:lvlText w:val="%2."/>
      <w:lvlJc w:val="left"/>
      <w:pPr>
        <w:tabs>
          <w:tab w:val="num" w:pos="1414"/>
        </w:tabs>
        <w:ind w:left="1414" w:hanging="283"/>
      </w:pPr>
    </w:lvl>
    <w:lvl w:ilvl="2">
      <w:start w:val="1"/>
      <w:numFmt w:val="decimal"/>
      <w:lvlText w:val="%3."/>
      <w:lvlJc w:val="left"/>
      <w:pPr>
        <w:tabs>
          <w:tab w:val="num" w:pos="2121"/>
        </w:tabs>
        <w:ind w:left="2121" w:hanging="283"/>
      </w:pPr>
    </w:lvl>
    <w:lvl w:ilvl="3">
      <w:start w:val="1"/>
      <w:numFmt w:val="decimal"/>
      <w:lvlText w:val="%4."/>
      <w:lvlJc w:val="left"/>
      <w:pPr>
        <w:tabs>
          <w:tab w:val="num" w:pos="2828"/>
        </w:tabs>
        <w:ind w:left="2828" w:hanging="283"/>
      </w:pPr>
    </w:lvl>
    <w:lvl w:ilvl="4">
      <w:start w:val="1"/>
      <w:numFmt w:val="decimal"/>
      <w:lvlText w:val="%5."/>
      <w:lvlJc w:val="left"/>
      <w:pPr>
        <w:tabs>
          <w:tab w:val="num" w:pos="3535"/>
        </w:tabs>
        <w:ind w:left="3535" w:hanging="283"/>
      </w:pPr>
    </w:lvl>
    <w:lvl w:ilvl="5">
      <w:start w:val="1"/>
      <w:numFmt w:val="decimal"/>
      <w:lvlText w:val="%6."/>
      <w:lvlJc w:val="left"/>
      <w:pPr>
        <w:tabs>
          <w:tab w:val="num" w:pos="4242"/>
        </w:tabs>
        <w:ind w:left="4242" w:hanging="283"/>
      </w:pPr>
    </w:lvl>
    <w:lvl w:ilvl="6">
      <w:start w:val="1"/>
      <w:numFmt w:val="decimal"/>
      <w:lvlText w:val="%7."/>
      <w:lvlJc w:val="left"/>
      <w:pPr>
        <w:tabs>
          <w:tab w:val="num" w:pos="4949"/>
        </w:tabs>
        <w:ind w:left="4949" w:hanging="283"/>
      </w:pPr>
    </w:lvl>
    <w:lvl w:ilvl="7">
      <w:start w:val="1"/>
      <w:numFmt w:val="decimal"/>
      <w:lvlText w:val="%8."/>
      <w:lvlJc w:val="left"/>
      <w:pPr>
        <w:tabs>
          <w:tab w:val="num" w:pos="5656"/>
        </w:tabs>
        <w:ind w:left="5656" w:hanging="283"/>
      </w:pPr>
    </w:lvl>
    <w:lvl w:ilvl="8">
      <w:start w:val="1"/>
      <w:numFmt w:val="decimal"/>
      <w:lvlText w:val="%9."/>
      <w:lvlJc w:val="left"/>
      <w:pPr>
        <w:tabs>
          <w:tab w:val="num" w:pos="6363"/>
        </w:tabs>
        <w:ind w:left="6363" w:hanging="283"/>
      </w:pPr>
    </w:lvl>
  </w:abstractNum>
  <w:abstractNum w:abstractNumId="3" w15:restartNumberingAfterBreak="0">
    <w:nsid w:val="00000004"/>
    <w:multiLevelType w:val="multilevel"/>
    <w:tmpl w:val="00000004"/>
    <w:name w:val="WW8Num4"/>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4" w15:restartNumberingAfterBreak="0">
    <w:nsid w:val="00000005"/>
    <w:multiLevelType w:val="multilevel"/>
    <w:tmpl w:val="00000005"/>
    <w:name w:val="WW8Num5"/>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3FE470A"/>
    <w:multiLevelType w:val="multilevel"/>
    <w:tmpl w:val="1DCEB95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075F7862"/>
    <w:multiLevelType w:val="hybridMultilevel"/>
    <w:tmpl w:val="317A8D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9E555ED"/>
    <w:multiLevelType w:val="hybridMultilevel"/>
    <w:tmpl w:val="51EE6E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ED8265E"/>
    <w:multiLevelType w:val="hybridMultilevel"/>
    <w:tmpl w:val="E5D6E3C0"/>
    <w:lvl w:ilvl="0" w:tplc="296ECEBE">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0F6375E5"/>
    <w:multiLevelType w:val="hybridMultilevel"/>
    <w:tmpl w:val="573E7F68"/>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10" w15:restartNumberingAfterBreak="0">
    <w:nsid w:val="10AF3C6F"/>
    <w:multiLevelType w:val="multilevel"/>
    <w:tmpl w:val="40CC1C32"/>
    <w:styleLink w:val="WW8Num2"/>
    <w:lvl w:ilvl="0">
      <w:start w:val="1"/>
      <w:numFmt w:val="none"/>
      <w:lvlText w:val="%1"/>
      <w:lvlJc w:val="left"/>
      <w:pPr>
        <w:ind w:left="432" w:hanging="432"/>
      </w:pPr>
    </w:lvl>
    <w:lvl w:ilvl="1">
      <w:start w:val="1"/>
      <w:numFmt w:val="none"/>
      <w:lvlText w:val="%2"/>
      <w:lvlJc w:val="left"/>
      <w:pPr>
        <w:ind w:left="576" w:hanging="576"/>
      </w:pPr>
    </w:lvl>
    <w:lvl w:ilvl="2">
      <w:start w:val="1"/>
      <w:numFmt w:val="none"/>
      <w:lvlText w:val="%3"/>
      <w:lvlJc w:val="left"/>
      <w:pPr>
        <w:ind w:left="720" w:hanging="720"/>
      </w:pPr>
    </w:lvl>
    <w:lvl w:ilvl="3">
      <w:start w:val="1"/>
      <w:numFmt w:val="none"/>
      <w:lvlText w:val="%4"/>
      <w:lvlJc w:val="left"/>
      <w:pPr>
        <w:ind w:left="864" w:hanging="864"/>
      </w:pPr>
    </w:lvl>
    <w:lvl w:ilvl="4">
      <w:start w:val="1"/>
      <w:numFmt w:val="none"/>
      <w:lvlText w:val="%5"/>
      <w:lvlJc w:val="left"/>
      <w:pPr>
        <w:ind w:left="1008" w:hanging="1008"/>
      </w:pPr>
    </w:lvl>
    <w:lvl w:ilvl="5">
      <w:start w:val="1"/>
      <w:numFmt w:val="none"/>
      <w:lvlText w:val="%6"/>
      <w:lvlJc w:val="left"/>
      <w:pPr>
        <w:ind w:left="1152" w:hanging="1152"/>
      </w:pPr>
    </w:lvl>
    <w:lvl w:ilvl="6">
      <w:start w:val="1"/>
      <w:numFmt w:val="none"/>
      <w:lvlText w:val="%7"/>
      <w:lvlJc w:val="left"/>
      <w:pPr>
        <w:ind w:left="1296" w:hanging="1296"/>
      </w:pPr>
    </w:lvl>
    <w:lvl w:ilvl="7">
      <w:start w:val="1"/>
      <w:numFmt w:val="none"/>
      <w:lvlText w:val="%8"/>
      <w:lvlJc w:val="left"/>
      <w:pPr>
        <w:ind w:left="1440" w:hanging="1440"/>
      </w:pPr>
    </w:lvl>
    <w:lvl w:ilvl="8">
      <w:start w:val="1"/>
      <w:numFmt w:val="none"/>
      <w:lvlText w:val="%9"/>
      <w:lvlJc w:val="left"/>
      <w:pPr>
        <w:ind w:left="1584" w:hanging="1584"/>
      </w:pPr>
    </w:lvl>
  </w:abstractNum>
  <w:abstractNum w:abstractNumId="11" w15:restartNumberingAfterBreak="0">
    <w:nsid w:val="12377A50"/>
    <w:multiLevelType w:val="multilevel"/>
    <w:tmpl w:val="61BCE2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5435F10"/>
    <w:multiLevelType w:val="multilevel"/>
    <w:tmpl w:val="53F661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5A22138"/>
    <w:multiLevelType w:val="hybridMultilevel"/>
    <w:tmpl w:val="34DC4358"/>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AAD0B8A"/>
    <w:multiLevelType w:val="multilevel"/>
    <w:tmpl w:val="BD888D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EFE20C6"/>
    <w:multiLevelType w:val="multilevel"/>
    <w:tmpl w:val="FDCAD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A86FC7"/>
    <w:multiLevelType w:val="hybridMultilevel"/>
    <w:tmpl w:val="FF9C91EC"/>
    <w:lvl w:ilvl="0" w:tplc="6FA6C200">
      <w:numFmt w:val="bullet"/>
      <w:lvlText w:val="•"/>
      <w:lvlJc w:val="left"/>
      <w:pPr>
        <w:ind w:left="1261" w:hanging="361"/>
      </w:pPr>
      <w:rPr>
        <w:rFonts w:ascii="Arial" w:eastAsia="Arial" w:hAnsi="Arial" w:cs="Arial" w:hint="default"/>
        <w:w w:val="100"/>
        <w:sz w:val="22"/>
        <w:szCs w:val="22"/>
        <w:lang w:val="en-US" w:eastAsia="en-US" w:bidi="ar-SA"/>
      </w:rPr>
    </w:lvl>
    <w:lvl w:ilvl="1" w:tplc="F96E8AE4">
      <w:numFmt w:val="bullet"/>
      <w:lvlText w:val="•"/>
      <w:lvlJc w:val="left"/>
      <w:pPr>
        <w:ind w:left="2268" w:hanging="361"/>
      </w:pPr>
      <w:rPr>
        <w:rFonts w:hint="default"/>
        <w:lang w:val="en-US" w:eastAsia="en-US" w:bidi="ar-SA"/>
      </w:rPr>
    </w:lvl>
    <w:lvl w:ilvl="2" w:tplc="F0405E0C">
      <w:numFmt w:val="bullet"/>
      <w:lvlText w:val="•"/>
      <w:lvlJc w:val="left"/>
      <w:pPr>
        <w:ind w:left="3276" w:hanging="361"/>
      </w:pPr>
      <w:rPr>
        <w:rFonts w:hint="default"/>
        <w:lang w:val="en-US" w:eastAsia="en-US" w:bidi="ar-SA"/>
      </w:rPr>
    </w:lvl>
    <w:lvl w:ilvl="3" w:tplc="555AC0A2">
      <w:numFmt w:val="bullet"/>
      <w:lvlText w:val="•"/>
      <w:lvlJc w:val="left"/>
      <w:pPr>
        <w:ind w:left="4284" w:hanging="361"/>
      </w:pPr>
      <w:rPr>
        <w:rFonts w:hint="default"/>
        <w:lang w:val="en-US" w:eastAsia="en-US" w:bidi="ar-SA"/>
      </w:rPr>
    </w:lvl>
    <w:lvl w:ilvl="4" w:tplc="B2B6A116">
      <w:numFmt w:val="bullet"/>
      <w:lvlText w:val="•"/>
      <w:lvlJc w:val="left"/>
      <w:pPr>
        <w:ind w:left="5292" w:hanging="361"/>
      </w:pPr>
      <w:rPr>
        <w:rFonts w:hint="default"/>
        <w:lang w:val="en-US" w:eastAsia="en-US" w:bidi="ar-SA"/>
      </w:rPr>
    </w:lvl>
    <w:lvl w:ilvl="5" w:tplc="58F64412">
      <w:numFmt w:val="bullet"/>
      <w:lvlText w:val="•"/>
      <w:lvlJc w:val="left"/>
      <w:pPr>
        <w:ind w:left="6300" w:hanging="361"/>
      </w:pPr>
      <w:rPr>
        <w:rFonts w:hint="default"/>
        <w:lang w:val="en-US" w:eastAsia="en-US" w:bidi="ar-SA"/>
      </w:rPr>
    </w:lvl>
    <w:lvl w:ilvl="6" w:tplc="F9E0A08A">
      <w:numFmt w:val="bullet"/>
      <w:lvlText w:val="•"/>
      <w:lvlJc w:val="left"/>
      <w:pPr>
        <w:ind w:left="7308" w:hanging="361"/>
      </w:pPr>
      <w:rPr>
        <w:rFonts w:hint="default"/>
        <w:lang w:val="en-US" w:eastAsia="en-US" w:bidi="ar-SA"/>
      </w:rPr>
    </w:lvl>
    <w:lvl w:ilvl="7" w:tplc="57605FAA">
      <w:numFmt w:val="bullet"/>
      <w:lvlText w:val="•"/>
      <w:lvlJc w:val="left"/>
      <w:pPr>
        <w:ind w:left="8316" w:hanging="361"/>
      </w:pPr>
      <w:rPr>
        <w:rFonts w:hint="default"/>
        <w:lang w:val="en-US" w:eastAsia="en-US" w:bidi="ar-SA"/>
      </w:rPr>
    </w:lvl>
    <w:lvl w:ilvl="8" w:tplc="86503524">
      <w:numFmt w:val="bullet"/>
      <w:lvlText w:val="•"/>
      <w:lvlJc w:val="left"/>
      <w:pPr>
        <w:ind w:left="9324" w:hanging="361"/>
      </w:pPr>
      <w:rPr>
        <w:rFonts w:hint="default"/>
        <w:lang w:val="en-US" w:eastAsia="en-US" w:bidi="ar-SA"/>
      </w:rPr>
    </w:lvl>
  </w:abstractNum>
  <w:abstractNum w:abstractNumId="17" w15:restartNumberingAfterBreak="0">
    <w:nsid w:val="35AF2710"/>
    <w:multiLevelType w:val="hybridMultilevel"/>
    <w:tmpl w:val="C1D6D358"/>
    <w:lvl w:ilvl="0" w:tplc="B8D66734">
      <w:numFmt w:val="bullet"/>
      <w:lvlText w:val="-"/>
      <w:lvlJc w:val="left"/>
      <w:pPr>
        <w:ind w:left="1080" w:hanging="360"/>
      </w:pPr>
      <w:rPr>
        <w:rFonts w:ascii="Perpetua" w:eastAsia="Times New Roman" w:hAnsi="Perpetua" w:cstheme="minorHAnsi"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3A504573"/>
    <w:multiLevelType w:val="multilevel"/>
    <w:tmpl w:val="211A4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E2B411E"/>
    <w:multiLevelType w:val="multilevel"/>
    <w:tmpl w:val="B79664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EFB751B"/>
    <w:multiLevelType w:val="hybridMultilevel"/>
    <w:tmpl w:val="AC00FD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44814D8D"/>
    <w:multiLevelType w:val="multilevel"/>
    <w:tmpl w:val="9FE24C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15:restartNumberingAfterBreak="0">
    <w:nsid w:val="479305E3"/>
    <w:multiLevelType w:val="multilevel"/>
    <w:tmpl w:val="F6FE22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A7A61B4"/>
    <w:multiLevelType w:val="multilevel"/>
    <w:tmpl w:val="F5DC8D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D5759A8"/>
    <w:multiLevelType w:val="hybridMultilevel"/>
    <w:tmpl w:val="E422A1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D6314F3"/>
    <w:multiLevelType w:val="hybridMultilevel"/>
    <w:tmpl w:val="A81EF32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FA244FB"/>
    <w:multiLevelType w:val="multilevel"/>
    <w:tmpl w:val="35123B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55A61699"/>
    <w:multiLevelType w:val="hybridMultilevel"/>
    <w:tmpl w:val="3B0A54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9001E8F"/>
    <w:multiLevelType w:val="multilevel"/>
    <w:tmpl w:val="02E44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A3D15AC"/>
    <w:multiLevelType w:val="hybridMultilevel"/>
    <w:tmpl w:val="584A8B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A5006E9"/>
    <w:multiLevelType w:val="multilevel"/>
    <w:tmpl w:val="B142E8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B103B2C"/>
    <w:multiLevelType w:val="multilevel"/>
    <w:tmpl w:val="91F00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B9C2C12"/>
    <w:multiLevelType w:val="multilevel"/>
    <w:tmpl w:val="E87223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CB301F3"/>
    <w:multiLevelType w:val="hybridMultilevel"/>
    <w:tmpl w:val="F35EEA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D666D4B"/>
    <w:multiLevelType w:val="multilevel"/>
    <w:tmpl w:val="69484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E547A14"/>
    <w:multiLevelType w:val="hybridMultilevel"/>
    <w:tmpl w:val="E33281DE"/>
    <w:lvl w:ilvl="0" w:tplc="EE50FAB6">
      <w:numFmt w:val="bullet"/>
      <w:lvlText w:val=""/>
      <w:lvlJc w:val="left"/>
      <w:pPr>
        <w:ind w:left="1080" w:hanging="360"/>
      </w:pPr>
      <w:rPr>
        <w:rFonts w:ascii="Wingdings" w:eastAsia="Times New Roman" w:hAnsi="Wingdings"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5F883426"/>
    <w:multiLevelType w:val="hybridMultilevel"/>
    <w:tmpl w:val="E638B1A0"/>
    <w:lvl w:ilvl="0" w:tplc="3F121A94">
      <w:start w:val="1"/>
      <w:numFmt w:val="decimal"/>
      <w:lvlText w:val="%1"/>
      <w:lvlJc w:val="left"/>
      <w:pPr>
        <w:ind w:left="720" w:hanging="360"/>
      </w:pPr>
      <w:rPr>
        <w:rFonts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0E627AC"/>
    <w:multiLevelType w:val="multilevel"/>
    <w:tmpl w:val="523C6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9896E84"/>
    <w:multiLevelType w:val="hybridMultilevel"/>
    <w:tmpl w:val="219C9EB8"/>
    <w:lvl w:ilvl="0" w:tplc="73DEB070">
      <w:numFmt w:val="bullet"/>
      <w:lvlText w:val=""/>
      <w:lvlJc w:val="left"/>
      <w:pPr>
        <w:ind w:left="1246" w:hanging="361"/>
      </w:pPr>
      <w:rPr>
        <w:rFonts w:ascii="Symbol" w:eastAsia="Symbol" w:hAnsi="Symbol" w:cs="Symbol" w:hint="default"/>
        <w:w w:val="100"/>
        <w:sz w:val="22"/>
        <w:szCs w:val="22"/>
        <w:lang w:val="en-US" w:eastAsia="en-US" w:bidi="ar-SA"/>
      </w:rPr>
    </w:lvl>
    <w:lvl w:ilvl="1" w:tplc="632C2C1E">
      <w:numFmt w:val="bullet"/>
      <w:lvlText w:val="•"/>
      <w:lvlJc w:val="left"/>
      <w:pPr>
        <w:ind w:left="2250" w:hanging="361"/>
      </w:pPr>
      <w:rPr>
        <w:lang w:val="en-US" w:eastAsia="en-US" w:bidi="ar-SA"/>
      </w:rPr>
    </w:lvl>
    <w:lvl w:ilvl="2" w:tplc="FF144614">
      <w:numFmt w:val="bullet"/>
      <w:lvlText w:val="•"/>
      <w:lvlJc w:val="left"/>
      <w:pPr>
        <w:ind w:left="3260" w:hanging="361"/>
      </w:pPr>
      <w:rPr>
        <w:lang w:val="en-US" w:eastAsia="en-US" w:bidi="ar-SA"/>
      </w:rPr>
    </w:lvl>
    <w:lvl w:ilvl="3" w:tplc="FD52C3F8">
      <w:numFmt w:val="bullet"/>
      <w:lvlText w:val="•"/>
      <w:lvlJc w:val="left"/>
      <w:pPr>
        <w:ind w:left="4270" w:hanging="361"/>
      </w:pPr>
      <w:rPr>
        <w:lang w:val="en-US" w:eastAsia="en-US" w:bidi="ar-SA"/>
      </w:rPr>
    </w:lvl>
    <w:lvl w:ilvl="4" w:tplc="B9E873F6">
      <w:numFmt w:val="bullet"/>
      <w:lvlText w:val="•"/>
      <w:lvlJc w:val="left"/>
      <w:pPr>
        <w:ind w:left="5280" w:hanging="361"/>
      </w:pPr>
      <w:rPr>
        <w:lang w:val="en-US" w:eastAsia="en-US" w:bidi="ar-SA"/>
      </w:rPr>
    </w:lvl>
    <w:lvl w:ilvl="5" w:tplc="4920D07E">
      <w:numFmt w:val="bullet"/>
      <w:lvlText w:val="•"/>
      <w:lvlJc w:val="left"/>
      <w:pPr>
        <w:ind w:left="6290" w:hanging="361"/>
      </w:pPr>
      <w:rPr>
        <w:lang w:val="en-US" w:eastAsia="en-US" w:bidi="ar-SA"/>
      </w:rPr>
    </w:lvl>
    <w:lvl w:ilvl="6" w:tplc="2ABCB374">
      <w:numFmt w:val="bullet"/>
      <w:lvlText w:val="•"/>
      <w:lvlJc w:val="left"/>
      <w:pPr>
        <w:ind w:left="7300" w:hanging="361"/>
      </w:pPr>
      <w:rPr>
        <w:lang w:val="en-US" w:eastAsia="en-US" w:bidi="ar-SA"/>
      </w:rPr>
    </w:lvl>
    <w:lvl w:ilvl="7" w:tplc="07022D54">
      <w:numFmt w:val="bullet"/>
      <w:lvlText w:val="•"/>
      <w:lvlJc w:val="left"/>
      <w:pPr>
        <w:ind w:left="8310" w:hanging="361"/>
      </w:pPr>
      <w:rPr>
        <w:lang w:val="en-US" w:eastAsia="en-US" w:bidi="ar-SA"/>
      </w:rPr>
    </w:lvl>
    <w:lvl w:ilvl="8" w:tplc="4AC8326A">
      <w:numFmt w:val="bullet"/>
      <w:lvlText w:val="•"/>
      <w:lvlJc w:val="left"/>
      <w:pPr>
        <w:ind w:left="9320" w:hanging="361"/>
      </w:pPr>
      <w:rPr>
        <w:lang w:val="en-US" w:eastAsia="en-US" w:bidi="ar-SA"/>
      </w:rPr>
    </w:lvl>
  </w:abstractNum>
  <w:abstractNum w:abstractNumId="39" w15:restartNumberingAfterBreak="0">
    <w:nsid w:val="6BED3A28"/>
    <w:multiLevelType w:val="multilevel"/>
    <w:tmpl w:val="804C8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F2C3BD0"/>
    <w:multiLevelType w:val="hybridMultilevel"/>
    <w:tmpl w:val="9B00D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32C3054"/>
    <w:multiLevelType w:val="hybridMultilevel"/>
    <w:tmpl w:val="A5DEE250"/>
    <w:lvl w:ilvl="0" w:tplc="44E68BEE">
      <w:start w:val="3830"/>
      <w:numFmt w:val="bullet"/>
      <w:lvlText w:val="-"/>
      <w:lvlJc w:val="left"/>
      <w:pPr>
        <w:ind w:left="410" w:hanging="360"/>
      </w:pPr>
      <w:rPr>
        <w:rFonts w:ascii="FranklinGothicBook" w:eastAsiaTheme="minorHAnsi" w:hAnsi="FranklinGothicBook" w:cs="FranklinGothicBook" w:hint="default"/>
      </w:rPr>
    </w:lvl>
    <w:lvl w:ilvl="1" w:tplc="04090003" w:tentative="1">
      <w:start w:val="1"/>
      <w:numFmt w:val="bullet"/>
      <w:lvlText w:val="o"/>
      <w:lvlJc w:val="left"/>
      <w:pPr>
        <w:ind w:left="1130" w:hanging="360"/>
      </w:pPr>
      <w:rPr>
        <w:rFonts w:ascii="Courier New" w:hAnsi="Courier New" w:cs="Courier New" w:hint="default"/>
      </w:rPr>
    </w:lvl>
    <w:lvl w:ilvl="2" w:tplc="04090005" w:tentative="1">
      <w:start w:val="1"/>
      <w:numFmt w:val="bullet"/>
      <w:lvlText w:val=""/>
      <w:lvlJc w:val="left"/>
      <w:pPr>
        <w:ind w:left="1850" w:hanging="360"/>
      </w:pPr>
      <w:rPr>
        <w:rFonts w:ascii="Wingdings" w:hAnsi="Wingdings" w:hint="default"/>
      </w:rPr>
    </w:lvl>
    <w:lvl w:ilvl="3" w:tplc="04090001" w:tentative="1">
      <w:start w:val="1"/>
      <w:numFmt w:val="bullet"/>
      <w:lvlText w:val=""/>
      <w:lvlJc w:val="left"/>
      <w:pPr>
        <w:ind w:left="2570" w:hanging="360"/>
      </w:pPr>
      <w:rPr>
        <w:rFonts w:ascii="Symbol" w:hAnsi="Symbol" w:hint="default"/>
      </w:rPr>
    </w:lvl>
    <w:lvl w:ilvl="4" w:tplc="04090003" w:tentative="1">
      <w:start w:val="1"/>
      <w:numFmt w:val="bullet"/>
      <w:lvlText w:val="o"/>
      <w:lvlJc w:val="left"/>
      <w:pPr>
        <w:ind w:left="3290" w:hanging="360"/>
      </w:pPr>
      <w:rPr>
        <w:rFonts w:ascii="Courier New" w:hAnsi="Courier New" w:cs="Courier New" w:hint="default"/>
      </w:rPr>
    </w:lvl>
    <w:lvl w:ilvl="5" w:tplc="04090005" w:tentative="1">
      <w:start w:val="1"/>
      <w:numFmt w:val="bullet"/>
      <w:lvlText w:val=""/>
      <w:lvlJc w:val="left"/>
      <w:pPr>
        <w:ind w:left="4010" w:hanging="360"/>
      </w:pPr>
      <w:rPr>
        <w:rFonts w:ascii="Wingdings" w:hAnsi="Wingdings" w:hint="default"/>
      </w:rPr>
    </w:lvl>
    <w:lvl w:ilvl="6" w:tplc="04090001" w:tentative="1">
      <w:start w:val="1"/>
      <w:numFmt w:val="bullet"/>
      <w:lvlText w:val=""/>
      <w:lvlJc w:val="left"/>
      <w:pPr>
        <w:ind w:left="4730" w:hanging="360"/>
      </w:pPr>
      <w:rPr>
        <w:rFonts w:ascii="Symbol" w:hAnsi="Symbol" w:hint="default"/>
      </w:rPr>
    </w:lvl>
    <w:lvl w:ilvl="7" w:tplc="04090003" w:tentative="1">
      <w:start w:val="1"/>
      <w:numFmt w:val="bullet"/>
      <w:lvlText w:val="o"/>
      <w:lvlJc w:val="left"/>
      <w:pPr>
        <w:ind w:left="5450" w:hanging="360"/>
      </w:pPr>
      <w:rPr>
        <w:rFonts w:ascii="Courier New" w:hAnsi="Courier New" w:cs="Courier New" w:hint="default"/>
      </w:rPr>
    </w:lvl>
    <w:lvl w:ilvl="8" w:tplc="04090005" w:tentative="1">
      <w:start w:val="1"/>
      <w:numFmt w:val="bullet"/>
      <w:lvlText w:val=""/>
      <w:lvlJc w:val="left"/>
      <w:pPr>
        <w:ind w:left="6170" w:hanging="360"/>
      </w:pPr>
      <w:rPr>
        <w:rFonts w:ascii="Wingdings" w:hAnsi="Wingdings" w:hint="default"/>
      </w:rPr>
    </w:lvl>
  </w:abstractNum>
  <w:abstractNum w:abstractNumId="42" w15:restartNumberingAfterBreak="0">
    <w:nsid w:val="7C9B1A08"/>
    <w:multiLevelType w:val="multilevel"/>
    <w:tmpl w:val="9DD0D0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3" w15:restartNumberingAfterBreak="0">
    <w:nsid w:val="7CA52439"/>
    <w:multiLevelType w:val="hybridMultilevel"/>
    <w:tmpl w:val="26C85392"/>
    <w:lvl w:ilvl="0" w:tplc="BDC6E086">
      <w:numFmt w:val="bullet"/>
      <w:lvlText w:val="-"/>
      <w:lvlJc w:val="left"/>
      <w:pPr>
        <w:ind w:left="720" w:hanging="360"/>
      </w:pPr>
      <w:rPr>
        <w:rFonts w:ascii="Perpetua" w:eastAsia="Times New Roman" w:hAnsi="Perpetu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20"/>
  </w:num>
  <w:num w:numId="3">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1"/>
  </w:num>
  <w:num w:numId="5">
    <w:abstractNumId w:val="34"/>
  </w:num>
  <w:num w:numId="6">
    <w:abstractNumId w:val="9"/>
  </w:num>
  <w:num w:numId="7">
    <w:abstractNumId w:val="27"/>
  </w:num>
  <w:num w:numId="8">
    <w:abstractNumId w:val="38"/>
  </w:num>
  <w:num w:numId="9">
    <w:abstractNumId w:val="23"/>
  </w:num>
  <w:num w:numId="10">
    <w:abstractNumId w:val="15"/>
  </w:num>
  <w:num w:numId="11">
    <w:abstractNumId w:val="12"/>
  </w:num>
  <w:num w:numId="12">
    <w:abstractNumId w:val="37"/>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9"/>
  </w:num>
  <w:num w:numId="15">
    <w:abstractNumId w:val="32"/>
  </w:num>
  <w:num w:numId="16">
    <w:abstractNumId w:val="29"/>
  </w:num>
  <w:num w:numId="17">
    <w:abstractNumId w:val="40"/>
  </w:num>
  <w:num w:numId="18">
    <w:abstractNumId w:val="13"/>
  </w:num>
  <w:num w:numId="19">
    <w:abstractNumId w:val="36"/>
  </w:num>
  <w:num w:numId="20">
    <w:abstractNumId w:val="7"/>
  </w:num>
  <w:num w:numId="21">
    <w:abstractNumId w:val="28"/>
  </w:num>
  <w:num w:numId="22">
    <w:abstractNumId w:val="18"/>
  </w:num>
  <w:num w:numId="23">
    <w:abstractNumId w:val="21"/>
  </w:num>
  <w:num w:numId="24">
    <w:abstractNumId w:val="30"/>
  </w:num>
  <w:num w:numId="25">
    <w:abstractNumId w:val="19"/>
  </w:num>
  <w:num w:numId="26">
    <w:abstractNumId w:val="14"/>
  </w:num>
  <w:num w:numId="27">
    <w:abstractNumId w:val="22"/>
  </w:num>
  <w:num w:numId="28">
    <w:abstractNumId w:val="42"/>
  </w:num>
  <w:num w:numId="29">
    <w:abstractNumId w:val="11"/>
  </w:num>
  <w:num w:numId="30">
    <w:abstractNumId w:val="8"/>
  </w:num>
  <w:num w:numId="31">
    <w:abstractNumId w:val="35"/>
  </w:num>
  <w:num w:numId="32">
    <w:abstractNumId w:val="43"/>
  </w:num>
  <w:num w:numId="33">
    <w:abstractNumId w:val="17"/>
  </w:num>
  <w:num w:numId="34">
    <w:abstractNumId w:val="25"/>
  </w:num>
  <w:num w:numId="35">
    <w:abstractNumId w:val="6"/>
  </w:num>
  <w:num w:numId="36">
    <w:abstractNumId w:val="16"/>
  </w:num>
  <w:num w:numId="37">
    <w:abstractNumId w:val="33"/>
  </w:num>
  <w:num w:numId="38">
    <w:abstractNumId w:val="41"/>
  </w:num>
  <w:num w:numId="39">
    <w:abstractNumId w:val="5"/>
  </w:num>
  <w:num w:numId="40">
    <w:abstractNumId w:val="26"/>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40211"/>
    <w:rsid w:val="000002B9"/>
    <w:rsid w:val="00000356"/>
    <w:rsid w:val="00000479"/>
    <w:rsid w:val="0000048A"/>
    <w:rsid w:val="000005FB"/>
    <w:rsid w:val="000008F9"/>
    <w:rsid w:val="00000D3E"/>
    <w:rsid w:val="00000E03"/>
    <w:rsid w:val="00000FC9"/>
    <w:rsid w:val="000010E8"/>
    <w:rsid w:val="000011FC"/>
    <w:rsid w:val="00001277"/>
    <w:rsid w:val="00001374"/>
    <w:rsid w:val="00001403"/>
    <w:rsid w:val="00001F95"/>
    <w:rsid w:val="00001FCC"/>
    <w:rsid w:val="000023FC"/>
    <w:rsid w:val="00002509"/>
    <w:rsid w:val="000025DA"/>
    <w:rsid w:val="0000274A"/>
    <w:rsid w:val="000030C2"/>
    <w:rsid w:val="000030E3"/>
    <w:rsid w:val="00003329"/>
    <w:rsid w:val="00003510"/>
    <w:rsid w:val="000040B5"/>
    <w:rsid w:val="0000412C"/>
    <w:rsid w:val="000045F8"/>
    <w:rsid w:val="0000480B"/>
    <w:rsid w:val="000049F3"/>
    <w:rsid w:val="00004B4F"/>
    <w:rsid w:val="00004C22"/>
    <w:rsid w:val="000050CA"/>
    <w:rsid w:val="000050D6"/>
    <w:rsid w:val="0000525E"/>
    <w:rsid w:val="00005449"/>
    <w:rsid w:val="00005666"/>
    <w:rsid w:val="00005C90"/>
    <w:rsid w:val="00005CD4"/>
    <w:rsid w:val="00006013"/>
    <w:rsid w:val="00006029"/>
    <w:rsid w:val="0000649E"/>
    <w:rsid w:val="00006BC2"/>
    <w:rsid w:val="00006C73"/>
    <w:rsid w:val="000074CC"/>
    <w:rsid w:val="000075A2"/>
    <w:rsid w:val="0000764C"/>
    <w:rsid w:val="00007DE8"/>
    <w:rsid w:val="00007DFD"/>
    <w:rsid w:val="00007F10"/>
    <w:rsid w:val="000109F5"/>
    <w:rsid w:val="00010BCD"/>
    <w:rsid w:val="00010C7B"/>
    <w:rsid w:val="00010F29"/>
    <w:rsid w:val="0001152D"/>
    <w:rsid w:val="000116E8"/>
    <w:rsid w:val="000117FC"/>
    <w:rsid w:val="00011A8E"/>
    <w:rsid w:val="00011CBB"/>
    <w:rsid w:val="00012506"/>
    <w:rsid w:val="000126E1"/>
    <w:rsid w:val="00012F3F"/>
    <w:rsid w:val="00012FF5"/>
    <w:rsid w:val="000130EA"/>
    <w:rsid w:val="000133FA"/>
    <w:rsid w:val="0001348B"/>
    <w:rsid w:val="00013B8F"/>
    <w:rsid w:val="00013BB5"/>
    <w:rsid w:val="00013C8F"/>
    <w:rsid w:val="00013CEC"/>
    <w:rsid w:val="00014058"/>
    <w:rsid w:val="000140FA"/>
    <w:rsid w:val="000144B2"/>
    <w:rsid w:val="000147FF"/>
    <w:rsid w:val="00014F96"/>
    <w:rsid w:val="0001516E"/>
    <w:rsid w:val="00015308"/>
    <w:rsid w:val="000156B2"/>
    <w:rsid w:val="000156E4"/>
    <w:rsid w:val="00015C36"/>
    <w:rsid w:val="00015F41"/>
    <w:rsid w:val="00015F75"/>
    <w:rsid w:val="000163D0"/>
    <w:rsid w:val="000169BC"/>
    <w:rsid w:val="00016CBF"/>
    <w:rsid w:val="00016CCD"/>
    <w:rsid w:val="00016E2F"/>
    <w:rsid w:val="00017098"/>
    <w:rsid w:val="0001728B"/>
    <w:rsid w:val="0001748F"/>
    <w:rsid w:val="00017B9A"/>
    <w:rsid w:val="00017C58"/>
    <w:rsid w:val="00017DDB"/>
    <w:rsid w:val="0002005F"/>
    <w:rsid w:val="00020394"/>
    <w:rsid w:val="000203FB"/>
    <w:rsid w:val="000206C8"/>
    <w:rsid w:val="00020ABC"/>
    <w:rsid w:val="00021112"/>
    <w:rsid w:val="0002135D"/>
    <w:rsid w:val="000213CD"/>
    <w:rsid w:val="00021478"/>
    <w:rsid w:val="000218A5"/>
    <w:rsid w:val="0002192A"/>
    <w:rsid w:val="00021D35"/>
    <w:rsid w:val="00021E06"/>
    <w:rsid w:val="000224AE"/>
    <w:rsid w:val="00022722"/>
    <w:rsid w:val="000229B9"/>
    <w:rsid w:val="00023140"/>
    <w:rsid w:val="000231F8"/>
    <w:rsid w:val="00023459"/>
    <w:rsid w:val="00023464"/>
    <w:rsid w:val="00023750"/>
    <w:rsid w:val="0002379F"/>
    <w:rsid w:val="00023C41"/>
    <w:rsid w:val="00024186"/>
    <w:rsid w:val="00024331"/>
    <w:rsid w:val="0002435F"/>
    <w:rsid w:val="00024588"/>
    <w:rsid w:val="00024925"/>
    <w:rsid w:val="0002536D"/>
    <w:rsid w:val="00025531"/>
    <w:rsid w:val="0002556C"/>
    <w:rsid w:val="00025C43"/>
    <w:rsid w:val="00025EC7"/>
    <w:rsid w:val="00025ECE"/>
    <w:rsid w:val="000265D3"/>
    <w:rsid w:val="0002662D"/>
    <w:rsid w:val="0002664A"/>
    <w:rsid w:val="000266AE"/>
    <w:rsid w:val="000268A1"/>
    <w:rsid w:val="0002693C"/>
    <w:rsid w:val="00026E1C"/>
    <w:rsid w:val="00026E62"/>
    <w:rsid w:val="00027004"/>
    <w:rsid w:val="0002714C"/>
    <w:rsid w:val="000271EB"/>
    <w:rsid w:val="00027388"/>
    <w:rsid w:val="00027557"/>
    <w:rsid w:val="00027837"/>
    <w:rsid w:val="0002790D"/>
    <w:rsid w:val="0002796D"/>
    <w:rsid w:val="000279F8"/>
    <w:rsid w:val="00027A1E"/>
    <w:rsid w:val="00027FE2"/>
    <w:rsid w:val="00030278"/>
    <w:rsid w:val="0003035D"/>
    <w:rsid w:val="00030407"/>
    <w:rsid w:val="0003059A"/>
    <w:rsid w:val="00030730"/>
    <w:rsid w:val="000307FC"/>
    <w:rsid w:val="000308D9"/>
    <w:rsid w:val="00030AF3"/>
    <w:rsid w:val="00030C3A"/>
    <w:rsid w:val="00030C71"/>
    <w:rsid w:val="00030D11"/>
    <w:rsid w:val="00030F5C"/>
    <w:rsid w:val="00030F80"/>
    <w:rsid w:val="00031010"/>
    <w:rsid w:val="000310D6"/>
    <w:rsid w:val="00031974"/>
    <w:rsid w:val="00031DD8"/>
    <w:rsid w:val="00031E3C"/>
    <w:rsid w:val="0003218C"/>
    <w:rsid w:val="0003227F"/>
    <w:rsid w:val="0003258A"/>
    <w:rsid w:val="00032864"/>
    <w:rsid w:val="00032AA2"/>
    <w:rsid w:val="00032C6A"/>
    <w:rsid w:val="00032CDE"/>
    <w:rsid w:val="0003347C"/>
    <w:rsid w:val="000336AA"/>
    <w:rsid w:val="000336B4"/>
    <w:rsid w:val="00033DB0"/>
    <w:rsid w:val="00033E46"/>
    <w:rsid w:val="00034053"/>
    <w:rsid w:val="0003409B"/>
    <w:rsid w:val="0003424A"/>
    <w:rsid w:val="00034569"/>
    <w:rsid w:val="00035024"/>
    <w:rsid w:val="00035AFB"/>
    <w:rsid w:val="00035C4C"/>
    <w:rsid w:val="00035D24"/>
    <w:rsid w:val="00035DEF"/>
    <w:rsid w:val="00035E5F"/>
    <w:rsid w:val="0003677F"/>
    <w:rsid w:val="00036F9A"/>
    <w:rsid w:val="0003754F"/>
    <w:rsid w:val="00037887"/>
    <w:rsid w:val="000379DD"/>
    <w:rsid w:val="00037B0A"/>
    <w:rsid w:val="00037B51"/>
    <w:rsid w:val="00037B77"/>
    <w:rsid w:val="00037C5D"/>
    <w:rsid w:val="00037C9E"/>
    <w:rsid w:val="00037E0A"/>
    <w:rsid w:val="00037E17"/>
    <w:rsid w:val="00037F13"/>
    <w:rsid w:val="00040018"/>
    <w:rsid w:val="0004010A"/>
    <w:rsid w:val="000401DD"/>
    <w:rsid w:val="0004024F"/>
    <w:rsid w:val="00040520"/>
    <w:rsid w:val="000406EC"/>
    <w:rsid w:val="000407C0"/>
    <w:rsid w:val="00040A5B"/>
    <w:rsid w:val="00040A68"/>
    <w:rsid w:val="00040B53"/>
    <w:rsid w:val="00040ED3"/>
    <w:rsid w:val="00040F28"/>
    <w:rsid w:val="000410F1"/>
    <w:rsid w:val="00041180"/>
    <w:rsid w:val="0004124E"/>
    <w:rsid w:val="000412B5"/>
    <w:rsid w:val="0004157F"/>
    <w:rsid w:val="000417A4"/>
    <w:rsid w:val="00041CC0"/>
    <w:rsid w:val="00041D64"/>
    <w:rsid w:val="00041F47"/>
    <w:rsid w:val="000421AB"/>
    <w:rsid w:val="00042811"/>
    <w:rsid w:val="00042D1A"/>
    <w:rsid w:val="00042D31"/>
    <w:rsid w:val="000430DA"/>
    <w:rsid w:val="00043343"/>
    <w:rsid w:val="00043453"/>
    <w:rsid w:val="00043660"/>
    <w:rsid w:val="000437C4"/>
    <w:rsid w:val="00043A92"/>
    <w:rsid w:val="00043D0D"/>
    <w:rsid w:val="00043F01"/>
    <w:rsid w:val="000440DB"/>
    <w:rsid w:val="00044381"/>
    <w:rsid w:val="000444EA"/>
    <w:rsid w:val="0004462C"/>
    <w:rsid w:val="00044651"/>
    <w:rsid w:val="00044792"/>
    <w:rsid w:val="000449D5"/>
    <w:rsid w:val="00045051"/>
    <w:rsid w:val="000450FF"/>
    <w:rsid w:val="00045137"/>
    <w:rsid w:val="000452D1"/>
    <w:rsid w:val="00045352"/>
    <w:rsid w:val="0004572A"/>
    <w:rsid w:val="0004597A"/>
    <w:rsid w:val="00045D66"/>
    <w:rsid w:val="00045E02"/>
    <w:rsid w:val="000461E9"/>
    <w:rsid w:val="000467D6"/>
    <w:rsid w:val="00046A87"/>
    <w:rsid w:val="00046BD2"/>
    <w:rsid w:val="00046E4A"/>
    <w:rsid w:val="00046FA7"/>
    <w:rsid w:val="000471FF"/>
    <w:rsid w:val="00047463"/>
    <w:rsid w:val="000475AF"/>
    <w:rsid w:val="00047B20"/>
    <w:rsid w:val="00047B9C"/>
    <w:rsid w:val="0005022D"/>
    <w:rsid w:val="00051373"/>
    <w:rsid w:val="00051405"/>
    <w:rsid w:val="00052139"/>
    <w:rsid w:val="00052168"/>
    <w:rsid w:val="000525DC"/>
    <w:rsid w:val="00052637"/>
    <w:rsid w:val="00052773"/>
    <w:rsid w:val="000528C4"/>
    <w:rsid w:val="000532D0"/>
    <w:rsid w:val="00053875"/>
    <w:rsid w:val="0005393D"/>
    <w:rsid w:val="00054100"/>
    <w:rsid w:val="000541C1"/>
    <w:rsid w:val="00054418"/>
    <w:rsid w:val="00054675"/>
    <w:rsid w:val="000547C4"/>
    <w:rsid w:val="00054A6F"/>
    <w:rsid w:val="00054E0F"/>
    <w:rsid w:val="00054E17"/>
    <w:rsid w:val="00055011"/>
    <w:rsid w:val="00055622"/>
    <w:rsid w:val="0005587E"/>
    <w:rsid w:val="00055B49"/>
    <w:rsid w:val="00055E08"/>
    <w:rsid w:val="00055E49"/>
    <w:rsid w:val="00055F89"/>
    <w:rsid w:val="00055FF1"/>
    <w:rsid w:val="00056397"/>
    <w:rsid w:val="00056399"/>
    <w:rsid w:val="000565F1"/>
    <w:rsid w:val="00056AAD"/>
    <w:rsid w:val="00056B19"/>
    <w:rsid w:val="00056EA5"/>
    <w:rsid w:val="0005712A"/>
    <w:rsid w:val="00057153"/>
    <w:rsid w:val="000578D5"/>
    <w:rsid w:val="00057EF0"/>
    <w:rsid w:val="00057FAA"/>
    <w:rsid w:val="00057FB6"/>
    <w:rsid w:val="00060032"/>
    <w:rsid w:val="0006006F"/>
    <w:rsid w:val="00060BDA"/>
    <w:rsid w:val="00061933"/>
    <w:rsid w:val="00061983"/>
    <w:rsid w:val="00061B87"/>
    <w:rsid w:val="00061C81"/>
    <w:rsid w:val="00061E46"/>
    <w:rsid w:val="00062397"/>
    <w:rsid w:val="00062709"/>
    <w:rsid w:val="00062933"/>
    <w:rsid w:val="00062956"/>
    <w:rsid w:val="00062C13"/>
    <w:rsid w:val="00062EA9"/>
    <w:rsid w:val="00062F7F"/>
    <w:rsid w:val="00063096"/>
    <w:rsid w:val="000636C4"/>
    <w:rsid w:val="000636C6"/>
    <w:rsid w:val="000637DE"/>
    <w:rsid w:val="00063AC6"/>
    <w:rsid w:val="00063B04"/>
    <w:rsid w:val="00063CBC"/>
    <w:rsid w:val="00063CFB"/>
    <w:rsid w:val="00063E91"/>
    <w:rsid w:val="00064146"/>
    <w:rsid w:val="00064367"/>
    <w:rsid w:val="0006439F"/>
    <w:rsid w:val="00064453"/>
    <w:rsid w:val="00064641"/>
    <w:rsid w:val="000647A6"/>
    <w:rsid w:val="000648D8"/>
    <w:rsid w:val="00064CCA"/>
    <w:rsid w:val="00064CFF"/>
    <w:rsid w:val="00065016"/>
    <w:rsid w:val="000652A5"/>
    <w:rsid w:val="00065325"/>
    <w:rsid w:val="00065A28"/>
    <w:rsid w:val="00065A6F"/>
    <w:rsid w:val="00065FC7"/>
    <w:rsid w:val="00066312"/>
    <w:rsid w:val="00066513"/>
    <w:rsid w:val="00066654"/>
    <w:rsid w:val="0006692B"/>
    <w:rsid w:val="00066974"/>
    <w:rsid w:val="00066B0E"/>
    <w:rsid w:val="00066C4D"/>
    <w:rsid w:val="00066D40"/>
    <w:rsid w:val="00066E4E"/>
    <w:rsid w:val="000670E9"/>
    <w:rsid w:val="00067461"/>
    <w:rsid w:val="00067516"/>
    <w:rsid w:val="0006765A"/>
    <w:rsid w:val="00067AB8"/>
    <w:rsid w:val="00067BF9"/>
    <w:rsid w:val="00067D6E"/>
    <w:rsid w:val="000700F9"/>
    <w:rsid w:val="00070261"/>
    <w:rsid w:val="00070520"/>
    <w:rsid w:val="0007060F"/>
    <w:rsid w:val="00070B84"/>
    <w:rsid w:val="00070BB6"/>
    <w:rsid w:val="00070D61"/>
    <w:rsid w:val="00070D72"/>
    <w:rsid w:val="00070F22"/>
    <w:rsid w:val="000710D0"/>
    <w:rsid w:val="00071481"/>
    <w:rsid w:val="000714F7"/>
    <w:rsid w:val="00071780"/>
    <w:rsid w:val="00071989"/>
    <w:rsid w:val="00071D2B"/>
    <w:rsid w:val="00071D65"/>
    <w:rsid w:val="00071E79"/>
    <w:rsid w:val="00071F15"/>
    <w:rsid w:val="0007214D"/>
    <w:rsid w:val="00072238"/>
    <w:rsid w:val="000722F4"/>
    <w:rsid w:val="00072526"/>
    <w:rsid w:val="000725EE"/>
    <w:rsid w:val="00072D63"/>
    <w:rsid w:val="00072D68"/>
    <w:rsid w:val="00072E3E"/>
    <w:rsid w:val="00072E79"/>
    <w:rsid w:val="000731FE"/>
    <w:rsid w:val="000734C0"/>
    <w:rsid w:val="000734D6"/>
    <w:rsid w:val="000738B0"/>
    <w:rsid w:val="00073907"/>
    <w:rsid w:val="000739F1"/>
    <w:rsid w:val="00073C36"/>
    <w:rsid w:val="00073CBE"/>
    <w:rsid w:val="00074432"/>
    <w:rsid w:val="00074484"/>
    <w:rsid w:val="0007493A"/>
    <w:rsid w:val="00074B4C"/>
    <w:rsid w:val="00074BE3"/>
    <w:rsid w:val="00074E12"/>
    <w:rsid w:val="00074E1F"/>
    <w:rsid w:val="00075005"/>
    <w:rsid w:val="00075021"/>
    <w:rsid w:val="00075115"/>
    <w:rsid w:val="0007586C"/>
    <w:rsid w:val="00075A39"/>
    <w:rsid w:val="0007635D"/>
    <w:rsid w:val="0007640A"/>
    <w:rsid w:val="0007644D"/>
    <w:rsid w:val="00076619"/>
    <w:rsid w:val="00076672"/>
    <w:rsid w:val="000769B2"/>
    <w:rsid w:val="00076BEA"/>
    <w:rsid w:val="00076CFC"/>
    <w:rsid w:val="000771C4"/>
    <w:rsid w:val="0007727E"/>
    <w:rsid w:val="000774C2"/>
    <w:rsid w:val="00077595"/>
    <w:rsid w:val="00077801"/>
    <w:rsid w:val="00077AAA"/>
    <w:rsid w:val="00077BC6"/>
    <w:rsid w:val="00077DB7"/>
    <w:rsid w:val="00080172"/>
    <w:rsid w:val="00080617"/>
    <w:rsid w:val="00080695"/>
    <w:rsid w:val="000810BA"/>
    <w:rsid w:val="00081189"/>
    <w:rsid w:val="000813B7"/>
    <w:rsid w:val="0008156E"/>
    <w:rsid w:val="000815BB"/>
    <w:rsid w:val="00081D15"/>
    <w:rsid w:val="000821C5"/>
    <w:rsid w:val="00082697"/>
    <w:rsid w:val="00082821"/>
    <w:rsid w:val="00082C3F"/>
    <w:rsid w:val="00082D27"/>
    <w:rsid w:val="00082F08"/>
    <w:rsid w:val="00082F4C"/>
    <w:rsid w:val="00082F68"/>
    <w:rsid w:val="000830F6"/>
    <w:rsid w:val="0008327F"/>
    <w:rsid w:val="000832C0"/>
    <w:rsid w:val="00083386"/>
    <w:rsid w:val="000837C0"/>
    <w:rsid w:val="000837D1"/>
    <w:rsid w:val="00083B25"/>
    <w:rsid w:val="00083C2C"/>
    <w:rsid w:val="000841C6"/>
    <w:rsid w:val="00084224"/>
    <w:rsid w:val="000844C3"/>
    <w:rsid w:val="0008455E"/>
    <w:rsid w:val="00084632"/>
    <w:rsid w:val="00084B2E"/>
    <w:rsid w:val="00084CBE"/>
    <w:rsid w:val="000857F0"/>
    <w:rsid w:val="00085966"/>
    <w:rsid w:val="000859B6"/>
    <w:rsid w:val="00085A18"/>
    <w:rsid w:val="00085A46"/>
    <w:rsid w:val="00085ED2"/>
    <w:rsid w:val="0008608D"/>
    <w:rsid w:val="000863FB"/>
    <w:rsid w:val="0008640A"/>
    <w:rsid w:val="0008654E"/>
    <w:rsid w:val="000869EC"/>
    <w:rsid w:val="00086C22"/>
    <w:rsid w:val="0008753D"/>
    <w:rsid w:val="000878B7"/>
    <w:rsid w:val="00087990"/>
    <w:rsid w:val="00087D88"/>
    <w:rsid w:val="00090066"/>
    <w:rsid w:val="000904C7"/>
    <w:rsid w:val="000906F0"/>
    <w:rsid w:val="00090724"/>
    <w:rsid w:val="00090C23"/>
    <w:rsid w:val="00090CAA"/>
    <w:rsid w:val="00090CDB"/>
    <w:rsid w:val="00090CE0"/>
    <w:rsid w:val="00090F63"/>
    <w:rsid w:val="00091110"/>
    <w:rsid w:val="00091192"/>
    <w:rsid w:val="00091279"/>
    <w:rsid w:val="0009166E"/>
    <w:rsid w:val="00091A3C"/>
    <w:rsid w:val="00091A54"/>
    <w:rsid w:val="00091DAE"/>
    <w:rsid w:val="000920DD"/>
    <w:rsid w:val="00092266"/>
    <w:rsid w:val="000923B3"/>
    <w:rsid w:val="00092F4C"/>
    <w:rsid w:val="00092F64"/>
    <w:rsid w:val="000934C3"/>
    <w:rsid w:val="00093696"/>
    <w:rsid w:val="000939C3"/>
    <w:rsid w:val="00093CD0"/>
    <w:rsid w:val="00093EC9"/>
    <w:rsid w:val="000942AB"/>
    <w:rsid w:val="0009446E"/>
    <w:rsid w:val="000946F1"/>
    <w:rsid w:val="000948FF"/>
    <w:rsid w:val="00094C18"/>
    <w:rsid w:val="00094CC1"/>
    <w:rsid w:val="00094ED0"/>
    <w:rsid w:val="00095097"/>
    <w:rsid w:val="000954DD"/>
    <w:rsid w:val="000958A0"/>
    <w:rsid w:val="000958C1"/>
    <w:rsid w:val="00095993"/>
    <w:rsid w:val="000959D7"/>
    <w:rsid w:val="00095CA7"/>
    <w:rsid w:val="00095D65"/>
    <w:rsid w:val="000961FF"/>
    <w:rsid w:val="0009621E"/>
    <w:rsid w:val="00096356"/>
    <w:rsid w:val="00096377"/>
    <w:rsid w:val="000966E6"/>
    <w:rsid w:val="00096878"/>
    <w:rsid w:val="00096A87"/>
    <w:rsid w:val="00096F68"/>
    <w:rsid w:val="000970D4"/>
    <w:rsid w:val="000971C2"/>
    <w:rsid w:val="0009758D"/>
    <w:rsid w:val="00097755"/>
    <w:rsid w:val="00097970"/>
    <w:rsid w:val="00097C55"/>
    <w:rsid w:val="000A003B"/>
    <w:rsid w:val="000A068E"/>
    <w:rsid w:val="000A07AF"/>
    <w:rsid w:val="000A0924"/>
    <w:rsid w:val="000A0941"/>
    <w:rsid w:val="000A0ABF"/>
    <w:rsid w:val="000A0C71"/>
    <w:rsid w:val="000A0CB0"/>
    <w:rsid w:val="000A107A"/>
    <w:rsid w:val="000A117C"/>
    <w:rsid w:val="000A164E"/>
    <w:rsid w:val="000A17B3"/>
    <w:rsid w:val="000A1917"/>
    <w:rsid w:val="000A196A"/>
    <w:rsid w:val="000A1A71"/>
    <w:rsid w:val="000A1C3E"/>
    <w:rsid w:val="000A213A"/>
    <w:rsid w:val="000A2906"/>
    <w:rsid w:val="000A293D"/>
    <w:rsid w:val="000A2AA6"/>
    <w:rsid w:val="000A41B0"/>
    <w:rsid w:val="000A4270"/>
    <w:rsid w:val="000A43AD"/>
    <w:rsid w:val="000A444A"/>
    <w:rsid w:val="000A446E"/>
    <w:rsid w:val="000A468D"/>
    <w:rsid w:val="000A46AC"/>
    <w:rsid w:val="000A47FB"/>
    <w:rsid w:val="000A4ACC"/>
    <w:rsid w:val="000A4BEB"/>
    <w:rsid w:val="000A4C8A"/>
    <w:rsid w:val="000A4D02"/>
    <w:rsid w:val="000A4E78"/>
    <w:rsid w:val="000A54C2"/>
    <w:rsid w:val="000A5B3E"/>
    <w:rsid w:val="000A5C0E"/>
    <w:rsid w:val="000A622D"/>
    <w:rsid w:val="000A6233"/>
    <w:rsid w:val="000A62FD"/>
    <w:rsid w:val="000A63C3"/>
    <w:rsid w:val="000A6431"/>
    <w:rsid w:val="000A6758"/>
    <w:rsid w:val="000A6C7B"/>
    <w:rsid w:val="000A7041"/>
    <w:rsid w:val="000A71A9"/>
    <w:rsid w:val="000A726E"/>
    <w:rsid w:val="000A72CF"/>
    <w:rsid w:val="000A759B"/>
    <w:rsid w:val="000A7A90"/>
    <w:rsid w:val="000A7ED9"/>
    <w:rsid w:val="000B0073"/>
    <w:rsid w:val="000B00A5"/>
    <w:rsid w:val="000B035B"/>
    <w:rsid w:val="000B083E"/>
    <w:rsid w:val="000B0A95"/>
    <w:rsid w:val="000B0CC8"/>
    <w:rsid w:val="000B1324"/>
    <w:rsid w:val="000B141D"/>
    <w:rsid w:val="000B14EA"/>
    <w:rsid w:val="000B17C1"/>
    <w:rsid w:val="000B19A3"/>
    <w:rsid w:val="000B1AE9"/>
    <w:rsid w:val="000B1DA3"/>
    <w:rsid w:val="000B1E7F"/>
    <w:rsid w:val="000B261D"/>
    <w:rsid w:val="000B29A2"/>
    <w:rsid w:val="000B2B43"/>
    <w:rsid w:val="000B2C67"/>
    <w:rsid w:val="000B2EE2"/>
    <w:rsid w:val="000B3221"/>
    <w:rsid w:val="000B3FE8"/>
    <w:rsid w:val="000B40A1"/>
    <w:rsid w:val="000B4179"/>
    <w:rsid w:val="000B4276"/>
    <w:rsid w:val="000B4471"/>
    <w:rsid w:val="000B4882"/>
    <w:rsid w:val="000B4952"/>
    <w:rsid w:val="000B4993"/>
    <w:rsid w:val="000B4B5C"/>
    <w:rsid w:val="000B4B68"/>
    <w:rsid w:val="000B50A2"/>
    <w:rsid w:val="000B58A4"/>
    <w:rsid w:val="000B5AA6"/>
    <w:rsid w:val="000B6002"/>
    <w:rsid w:val="000B6323"/>
    <w:rsid w:val="000B6C80"/>
    <w:rsid w:val="000B703D"/>
    <w:rsid w:val="000B7457"/>
    <w:rsid w:val="000B75C4"/>
    <w:rsid w:val="000B7C6E"/>
    <w:rsid w:val="000B7CE0"/>
    <w:rsid w:val="000B7E9A"/>
    <w:rsid w:val="000B7EA4"/>
    <w:rsid w:val="000C00E3"/>
    <w:rsid w:val="000C03E2"/>
    <w:rsid w:val="000C06B1"/>
    <w:rsid w:val="000C0725"/>
    <w:rsid w:val="000C0CF6"/>
    <w:rsid w:val="000C0E2D"/>
    <w:rsid w:val="000C1112"/>
    <w:rsid w:val="000C121F"/>
    <w:rsid w:val="000C171B"/>
    <w:rsid w:val="000C1C4D"/>
    <w:rsid w:val="000C1C5F"/>
    <w:rsid w:val="000C1E6F"/>
    <w:rsid w:val="000C209A"/>
    <w:rsid w:val="000C20EA"/>
    <w:rsid w:val="000C2252"/>
    <w:rsid w:val="000C2CAF"/>
    <w:rsid w:val="000C2E5C"/>
    <w:rsid w:val="000C2E95"/>
    <w:rsid w:val="000C3458"/>
    <w:rsid w:val="000C36A7"/>
    <w:rsid w:val="000C37DF"/>
    <w:rsid w:val="000C3B62"/>
    <w:rsid w:val="000C3BBD"/>
    <w:rsid w:val="000C3F4B"/>
    <w:rsid w:val="000C4132"/>
    <w:rsid w:val="000C433E"/>
    <w:rsid w:val="000C43A0"/>
    <w:rsid w:val="000C44BA"/>
    <w:rsid w:val="000C48D1"/>
    <w:rsid w:val="000C4C89"/>
    <w:rsid w:val="000C4D36"/>
    <w:rsid w:val="000C5036"/>
    <w:rsid w:val="000C5215"/>
    <w:rsid w:val="000C56CA"/>
    <w:rsid w:val="000C5726"/>
    <w:rsid w:val="000C57F4"/>
    <w:rsid w:val="000C58BB"/>
    <w:rsid w:val="000C5F0A"/>
    <w:rsid w:val="000C6264"/>
    <w:rsid w:val="000C631F"/>
    <w:rsid w:val="000C652B"/>
    <w:rsid w:val="000C6656"/>
    <w:rsid w:val="000C6BA4"/>
    <w:rsid w:val="000C6CA8"/>
    <w:rsid w:val="000C6FFB"/>
    <w:rsid w:val="000C726C"/>
    <w:rsid w:val="000C7706"/>
    <w:rsid w:val="000C79A3"/>
    <w:rsid w:val="000C7BE6"/>
    <w:rsid w:val="000C7F00"/>
    <w:rsid w:val="000D0100"/>
    <w:rsid w:val="000D0799"/>
    <w:rsid w:val="000D0ABC"/>
    <w:rsid w:val="000D0B69"/>
    <w:rsid w:val="000D0C88"/>
    <w:rsid w:val="000D0F07"/>
    <w:rsid w:val="000D0FBB"/>
    <w:rsid w:val="000D111C"/>
    <w:rsid w:val="000D16D5"/>
    <w:rsid w:val="000D1765"/>
    <w:rsid w:val="000D1990"/>
    <w:rsid w:val="000D19FA"/>
    <w:rsid w:val="000D1D9F"/>
    <w:rsid w:val="000D266A"/>
    <w:rsid w:val="000D299E"/>
    <w:rsid w:val="000D2AD8"/>
    <w:rsid w:val="000D3480"/>
    <w:rsid w:val="000D361C"/>
    <w:rsid w:val="000D3998"/>
    <w:rsid w:val="000D3A82"/>
    <w:rsid w:val="000D3A85"/>
    <w:rsid w:val="000D3D04"/>
    <w:rsid w:val="000D40E3"/>
    <w:rsid w:val="000D417E"/>
    <w:rsid w:val="000D44E3"/>
    <w:rsid w:val="000D4AC8"/>
    <w:rsid w:val="000D4DDE"/>
    <w:rsid w:val="000D4E95"/>
    <w:rsid w:val="000D5063"/>
    <w:rsid w:val="000D5333"/>
    <w:rsid w:val="000D53CE"/>
    <w:rsid w:val="000D5988"/>
    <w:rsid w:val="000D6228"/>
    <w:rsid w:val="000D63F3"/>
    <w:rsid w:val="000D6820"/>
    <w:rsid w:val="000D6D1B"/>
    <w:rsid w:val="000D6F5D"/>
    <w:rsid w:val="000D77BF"/>
    <w:rsid w:val="000D784F"/>
    <w:rsid w:val="000D794F"/>
    <w:rsid w:val="000D7ABA"/>
    <w:rsid w:val="000D7B27"/>
    <w:rsid w:val="000D7D47"/>
    <w:rsid w:val="000D7E4B"/>
    <w:rsid w:val="000E0331"/>
    <w:rsid w:val="000E039C"/>
    <w:rsid w:val="000E0589"/>
    <w:rsid w:val="000E0BBE"/>
    <w:rsid w:val="000E0DC9"/>
    <w:rsid w:val="000E0E61"/>
    <w:rsid w:val="000E1ABF"/>
    <w:rsid w:val="000E23A4"/>
    <w:rsid w:val="000E24A0"/>
    <w:rsid w:val="000E2941"/>
    <w:rsid w:val="000E2D4A"/>
    <w:rsid w:val="000E2DF1"/>
    <w:rsid w:val="000E2EB9"/>
    <w:rsid w:val="000E3283"/>
    <w:rsid w:val="000E36C0"/>
    <w:rsid w:val="000E38C0"/>
    <w:rsid w:val="000E3A62"/>
    <w:rsid w:val="000E3AC6"/>
    <w:rsid w:val="000E3B4C"/>
    <w:rsid w:val="000E3C8A"/>
    <w:rsid w:val="000E3CDC"/>
    <w:rsid w:val="000E3ED5"/>
    <w:rsid w:val="000E4293"/>
    <w:rsid w:val="000E4A12"/>
    <w:rsid w:val="000E4A4B"/>
    <w:rsid w:val="000E4B27"/>
    <w:rsid w:val="000E4BA7"/>
    <w:rsid w:val="000E4C1C"/>
    <w:rsid w:val="000E4E98"/>
    <w:rsid w:val="000E4FD6"/>
    <w:rsid w:val="000E50BD"/>
    <w:rsid w:val="000E579D"/>
    <w:rsid w:val="000E590D"/>
    <w:rsid w:val="000E5DDE"/>
    <w:rsid w:val="000E605E"/>
    <w:rsid w:val="000E62C1"/>
    <w:rsid w:val="000E64E9"/>
    <w:rsid w:val="000E6527"/>
    <w:rsid w:val="000E699A"/>
    <w:rsid w:val="000E71AC"/>
    <w:rsid w:val="000E7567"/>
    <w:rsid w:val="000E75CA"/>
    <w:rsid w:val="000E75FE"/>
    <w:rsid w:val="000E7AA1"/>
    <w:rsid w:val="000E7E01"/>
    <w:rsid w:val="000E7E2D"/>
    <w:rsid w:val="000F0238"/>
    <w:rsid w:val="000F040B"/>
    <w:rsid w:val="000F0544"/>
    <w:rsid w:val="000F0DB0"/>
    <w:rsid w:val="000F1410"/>
    <w:rsid w:val="000F1447"/>
    <w:rsid w:val="000F1913"/>
    <w:rsid w:val="000F1F52"/>
    <w:rsid w:val="000F2448"/>
    <w:rsid w:val="000F296E"/>
    <w:rsid w:val="000F2999"/>
    <w:rsid w:val="000F3269"/>
    <w:rsid w:val="000F333D"/>
    <w:rsid w:val="000F3ED4"/>
    <w:rsid w:val="000F3F3A"/>
    <w:rsid w:val="000F3F88"/>
    <w:rsid w:val="000F3F97"/>
    <w:rsid w:val="000F4036"/>
    <w:rsid w:val="000F41D6"/>
    <w:rsid w:val="000F4480"/>
    <w:rsid w:val="000F4D00"/>
    <w:rsid w:val="000F516B"/>
    <w:rsid w:val="000F52E1"/>
    <w:rsid w:val="000F531B"/>
    <w:rsid w:val="000F572D"/>
    <w:rsid w:val="000F5844"/>
    <w:rsid w:val="000F584A"/>
    <w:rsid w:val="000F5934"/>
    <w:rsid w:val="000F5D2A"/>
    <w:rsid w:val="000F60B8"/>
    <w:rsid w:val="000F64B2"/>
    <w:rsid w:val="000F6802"/>
    <w:rsid w:val="000F68E9"/>
    <w:rsid w:val="000F68F8"/>
    <w:rsid w:val="000F6D35"/>
    <w:rsid w:val="000F702A"/>
    <w:rsid w:val="000F75A7"/>
    <w:rsid w:val="000F784E"/>
    <w:rsid w:val="000F788D"/>
    <w:rsid w:val="000F7BBC"/>
    <w:rsid w:val="000F7CC5"/>
    <w:rsid w:val="00100026"/>
    <w:rsid w:val="00100146"/>
    <w:rsid w:val="00100345"/>
    <w:rsid w:val="00100A48"/>
    <w:rsid w:val="00100A6C"/>
    <w:rsid w:val="00100C7F"/>
    <w:rsid w:val="00101E47"/>
    <w:rsid w:val="00101E48"/>
    <w:rsid w:val="001020D1"/>
    <w:rsid w:val="001023A4"/>
    <w:rsid w:val="001025F9"/>
    <w:rsid w:val="00102717"/>
    <w:rsid w:val="00102B98"/>
    <w:rsid w:val="00102D50"/>
    <w:rsid w:val="00102FC6"/>
    <w:rsid w:val="0010305F"/>
    <w:rsid w:val="0010320D"/>
    <w:rsid w:val="00103216"/>
    <w:rsid w:val="001032C2"/>
    <w:rsid w:val="001033CA"/>
    <w:rsid w:val="00103531"/>
    <w:rsid w:val="001036F2"/>
    <w:rsid w:val="00103802"/>
    <w:rsid w:val="00103C21"/>
    <w:rsid w:val="00103D3D"/>
    <w:rsid w:val="0010418E"/>
    <w:rsid w:val="00104550"/>
    <w:rsid w:val="00104701"/>
    <w:rsid w:val="00104917"/>
    <w:rsid w:val="00104A80"/>
    <w:rsid w:val="00104F76"/>
    <w:rsid w:val="00104F78"/>
    <w:rsid w:val="0010561B"/>
    <w:rsid w:val="00105651"/>
    <w:rsid w:val="0010578D"/>
    <w:rsid w:val="0010580F"/>
    <w:rsid w:val="00105825"/>
    <w:rsid w:val="00105996"/>
    <w:rsid w:val="00105CD1"/>
    <w:rsid w:val="00106315"/>
    <w:rsid w:val="00106324"/>
    <w:rsid w:val="00106666"/>
    <w:rsid w:val="001069B5"/>
    <w:rsid w:val="00106C19"/>
    <w:rsid w:val="00106D21"/>
    <w:rsid w:val="00107252"/>
    <w:rsid w:val="001072E2"/>
    <w:rsid w:val="00107517"/>
    <w:rsid w:val="00107599"/>
    <w:rsid w:val="00107BE6"/>
    <w:rsid w:val="00107ED1"/>
    <w:rsid w:val="0011007D"/>
    <w:rsid w:val="001100FE"/>
    <w:rsid w:val="001104BE"/>
    <w:rsid w:val="0011058B"/>
    <w:rsid w:val="0011058E"/>
    <w:rsid w:val="00110B4C"/>
    <w:rsid w:val="00110C1E"/>
    <w:rsid w:val="00110FEE"/>
    <w:rsid w:val="00111340"/>
    <w:rsid w:val="00111345"/>
    <w:rsid w:val="00111550"/>
    <w:rsid w:val="00111805"/>
    <w:rsid w:val="00111B26"/>
    <w:rsid w:val="00112327"/>
    <w:rsid w:val="001124FC"/>
    <w:rsid w:val="00112513"/>
    <w:rsid w:val="001127BA"/>
    <w:rsid w:val="00112DA2"/>
    <w:rsid w:val="00113131"/>
    <w:rsid w:val="001131EB"/>
    <w:rsid w:val="001134AF"/>
    <w:rsid w:val="00113735"/>
    <w:rsid w:val="00113851"/>
    <w:rsid w:val="0011397E"/>
    <w:rsid w:val="00113E3C"/>
    <w:rsid w:val="00114445"/>
    <w:rsid w:val="00114519"/>
    <w:rsid w:val="0011497F"/>
    <w:rsid w:val="001149C3"/>
    <w:rsid w:val="00114D67"/>
    <w:rsid w:val="00114F7B"/>
    <w:rsid w:val="001153B5"/>
    <w:rsid w:val="0011552D"/>
    <w:rsid w:val="0011559E"/>
    <w:rsid w:val="0011587C"/>
    <w:rsid w:val="001159BC"/>
    <w:rsid w:val="00115A92"/>
    <w:rsid w:val="00115B11"/>
    <w:rsid w:val="00115D6F"/>
    <w:rsid w:val="00115E36"/>
    <w:rsid w:val="00115EFF"/>
    <w:rsid w:val="00116030"/>
    <w:rsid w:val="0011623E"/>
    <w:rsid w:val="00116258"/>
    <w:rsid w:val="001168F6"/>
    <w:rsid w:val="00116AB5"/>
    <w:rsid w:val="00116F16"/>
    <w:rsid w:val="001170B1"/>
    <w:rsid w:val="00117160"/>
    <w:rsid w:val="001171FC"/>
    <w:rsid w:val="00117366"/>
    <w:rsid w:val="001173CC"/>
    <w:rsid w:val="001179D3"/>
    <w:rsid w:val="00117AB2"/>
    <w:rsid w:val="00117FCA"/>
    <w:rsid w:val="001200E0"/>
    <w:rsid w:val="001202F1"/>
    <w:rsid w:val="001202F5"/>
    <w:rsid w:val="00120611"/>
    <w:rsid w:val="00120A67"/>
    <w:rsid w:val="00120A95"/>
    <w:rsid w:val="00120B72"/>
    <w:rsid w:val="00120D06"/>
    <w:rsid w:val="00120D39"/>
    <w:rsid w:val="00120E40"/>
    <w:rsid w:val="00120E84"/>
    <w:rsid w:val="00120E95"/>
    <w:rsid w:val="001210BB"/>
    <w:rsid w:val="00121832"/>
    <w:rsid w:val="00121B1E"/>
    <w:rsid w:val="00121E83"/>
    <w:rsid w:val="00122088"/>
    <w:rsid w:val="0012221E"/>
    <w:rsid w:val="0012228D"/>
    <w:rsid w:val="001222AD"/>
    <w:rsid w:val="001222DE"/>
    <w:rsid w:val="0012255B"/>
    <w:rsid w:val="001225AC"/>
    <w:rsid w:val="00122745"/>
    <w:rsid w:val="001227E9"/>
    <w:rsid w:val="001229C8"/>
    <w:rsid w:val="00122E00"/>
    <w:rsid w:val="00122F98"/>
    <w:rsid w:val="001230C7"/>
    <w:rsid w:val="001230DA"/>
    <w:rsid w:val="001233C8"/>
    <w:rsid w:val="00123679"/>
    <w:rsid w:val="001236A7"/>
    <w:rsid w:val="00123B40"/>
    <w:rsid w:val="00123E41"/>
    <w:rsid w:val="0012400D"/>
    <w:rsid w:val="001248DF"/>
    <w:rsid w:val="00124908"/>
    <w:rsid w:val="0012490D"/>
    <w:rsid w:val="00124958"/>
    <w:rsid w:val="00124964"/>
    <w:rsid w:val="00124BA9"/>
    <w:rsid w:val="00124C63"/>
    <w:rsid w:val="00124D3F"/>
    <w:rsid w:val="00124ECC"/>
    <w:rsid w:val="001253D3"/>
    <w:rsid w:val="00125647"/>
    <w:rsid w:val="0012594B"/>
    <w:rsid w:val="00125C6F"/>
    <w:rsid w:val="0012617D"/>
    <w:rsid w:val="001268B1"/>
    <w:rsid w:val="00126919"/>
    <w:rsid w:val="00126999"/>
    <w:rsid w:val="00126B76"/>
    <w:rsid w:val="00126D28"/>
    <w:rsid w:val="00126DA0"/>
    <w:rsid w:val="00127173"/>
    <w:rsid w:val="001277C9"/>
    <w:rsid w:val="0012783F"/>
    <w:rsid w:val="00127A06"/>
    <w:rsid w:val="00127EBC"/>
    <w:rsid w:val="00130040"/>
    <w:rsid w:val="00130458"/>
    <w:rsid w:val="0013067A"/>
    <w:rsid w:val="001306B0"/>
    <w:rsid w:val="0013093E"/>
    <w:rsid w:val="00130967"/>
    <w:rsid w:val="001310CE"/>
    <w:rsid w:val="001311AD"/>
    <w:rsid w:val="00131328"/>
    <w:rsid w:val="001314F1"/>
    <w:rsid w:val="001314F3"/>
    <w:rsid w:val="001317D7"/>
    <w:rsid w:val="001319C1"/>
    <w:rsid w:val="00131D04"/>
    <w:rsid w:val="00131F00"/>
    <w:rsid w:val="00131F3C"/>
    <w:rsid w:val="00132062"/>
    <w:rsid w:val="00132087"/>
    <w:rsid w:val="00132088"/>
    <w:rsid w:val="0013214B"/>
    <w:rsid w:val="00132279"/>
    <w:rsid w:val="001325B1"/>
    <w:rsid w:val="00132813"/>
    <w:rsid w:val="00132E46"/>
    <w:rsid w:val="001330B5"/>
    <w:rsid w:val="0013334F"/>
    <w:rsid w:val="001333B4"/>
    <w:rsid w:val="00133636"/>
    <w:rsid w:val="001337FB"/>
    <w:rsid w:val="00133D61"/>
    <w:rsid w:val="00133DF3"/>
    <w:rsid w:val="00134345"/>
    <w:rsid w:val="001343A7"/>
    <w:rsid w:val="00134515"/>
    <w:rsid w:val="00134900"/>
    <w:rsid w:val="00134AF5"/>
    <w:rsid w:val="00134D9C"/>
    <w:rsid w:val="00134E57"/>
    <w:rsid w:val="00135044"/>
    <w:rsid w:val="001355B7"/>
    <w:rsid w:val="00135A58"/>
    <w:rsid w:val="00135C08"/>
    <w:rsid w:val="00135CDA"/>
    <w:rsid w:val="00135D6C"/>
    <w:rsid w:val="00135F16"/>
    <w:rsid w:val="00135FD5"/>
    <w:rsid w:val="001364B8"/>
    <w:rsid w:val="001367A7"/>
    <w:rsid w:val="00136C28"/>
    <w:rsid w:val="00136D47"/>
    <w:rsid w:val="001371CD"/>
    <w:rsid w:val="00137390"/>
    <w:rsid w:val="001378E3"/>
    <w:rsid w:val="001379B7"/>
    <w:rsid w:val="00137A0B"/>
    <w:rsid w:val="00137AD8"/>
    <w:rsid w:val="001402B3"/>
    <w:rsid w:val="00140588"/>
    <w:rsid w:val="001407D1"/>
    <w:rsid w:val="00140838"/>
    <w:rsid w:val="001409F0"/>
    <w:rsid w:val="00140A14"/>
    <w:rsid w:val="00140B25"/>
    <w:rsid w:val="00141105"/>
    <w:rsid w:val="001412A6"/>
    <w:rsid w:val="001412B4"/>
    <w:rsid w:val="001417E6"/>
    <w:rsid w:val="001419CB"/>
    <w:rsid w:val="00141C9A"/>
    <w:rsid w:val="001424DA"/>
    <w:rsid w:val="00142BF8"/>
    <w:rsid w:val="00142E5C"/>
    <w:rsid w:val="00142E84"/>
    <w:rsid w:val="00142F32"/>
    <w:rsid w:val="001432C1"/>
    <w:rsid w:val="00143796"/>
    <w:rsid w:val="00143C49"/>
    <w:rsid w:val="00143EA9"/>
    <w:rsid w:val="00143EBF"/>
    <w:rsid w:val="001440DB"/>
    <w:rsid w:val="001449F2"/>
    <w:rsid w:val="00144A4A"/>
    <w:rsid w:val="00144B85"/>
    <w:rsid w:val="00144C8E"/>
    <w:rsid w:val="001452D2"/>
    <w:rsid w:val="00145515"/>
    <w:rsid w:val="00145C95"/>
    <w:rsid w:val="00145F8B"/>
    <w:rsid w:val="00146110"/>
    <w:rsid w:val="00146249"/>
    <w:rsid w:val="001462F6"/>
    <w:rsid w:val="00146344"/>
    <w:rsid w:val="0014634B"/>
    <w:rsid w:val="001463C9"/>
    <w:rsid w:val="001467E6"/>
    <w:rsid w:val="00146A28"/>
    <w:rsid w:val="00146D6E"/>
    <w:rsid w:val="001471B0"/>
    <w:rsid w:val="0014736D"/>
    <w:rsid w:val="00147405"/>
    <w:rsid w:val="00147416"/>
    <w:rsid w:val="00147C1A"/>
    <w:rsid w:val="00147DAA"/>
    <w:rsid w:val="001501C4"/>
    <w:rsid w:val="001502DC"/>
    <w:rsid w:val="001502F7"/>
    <w:rsid w:val="0015035F"/>
    <w:rsid w:val="00150660"/>
    <w:rsid w:val="001509FE"/>
    <w:rsid w:val="00150B13"/>
    <w:rsid w:val="00150E26"/>
    <w:rsid w:val="00150EC4"/>
    <w:rsid w:val="00151017"/>
    <w:rsid w:val="00151622"/>
    <w:rsid w:val="001516FE"/>
    <w:rsid w:val="00151AF2"/>
    <w:rsid w:val="00151D9E"/>
    <w:rsid w:val="00152040"/>
    <w:rsid w:val="0015214D"/>
    <w:rsid w:val="00152298"/>
    <w:rsid w:val="00153167"/>
    <w:rsid w:val="00153348"/>
    <w:rsid w:val="00153581"/>
    <w:rsid w:val="0015383F"/>
    <w:rsid w:val="00153A55"/>
    <w:rsid w:val="00153AA1"/>
    <w:rsid w:val="00153B38"/>
    <w:rsid w:val="00154229"/>
    <w:rsid w:val="00154331"/>
    <w:rsid w:val="001545B2"/>
    <w:rsid w:val="00154608"/>
    <w:rsid w:val="00154A05"/>
    <w:rsid w:val="00154B8C"/>
    <w:rsid w:val="00154E6D"/>
    <w:rsid w:val="001550FD"/>
    <w:rsid w:val="00155396"/>
    <w:rsid w:val="001553AD"/>
    <w:rsid w:val="00155927"/>
    <w:rsid w:val="0015594A"/>
    <w:rsid w:val="00155BAC"/>
    <w:rsid w:val="00155D2F"/>
    <w:rsid w:val="00155F7C"/>
    <w:rsid w:val="00156FB0"/>
    <w:rsid w:val="0015748B"/>
    <w:rsid w:val="001575A5"/>
    <w:rsid w:val="00157667"/>
    <w:rsid w:val="00157960"/>
    <w:rsid w:val="001579DE"/>
    <w:rsid w:val="00157C96"/>
    <w:rsid w:val="00157E34"/>
    <w:rsid w:val="001600E4"/>
    <w:rsid w:val="0016030C"/>
    <w:rsid w:val="0016050E"/>
    <w:rsid w:val="001605FD"/>
    <w:rsid w:val="00160A94"/>
    <w:rsid w:val="00160D54"/>
    <w:rsid w:val="0016122C"/>
    <w:rsid w:val="0016179F"/>
    <w:rsid w:val="00161911"/>
    <w:rsid w:val="00161DDB"/>
    <w:rsid w:val="0016222F"/>
    <w:rsid w:val="00162371"/>
    <w:rsid w:val="001623B0"/>
    <w:rsid w:val="00162583"/>
    <w:rsid w:val="0016284C"/>
    <w:rsid w:val="001629C7"/>
    <w:rsid w:val="00162B59"/>
    <w:rsid w:val="00162BCB"/>
    <w:rsid w:val="00162DE4"/>
    <w:rsid w:val="00162EAF"/>
    <w:rsid w:val="00163224"/>
    <w:rsid w:val="00163617"/>
    <w:rsid w:val="001649FD"/>
    <w:rsid w:val="00164D81"/>
    <w:rsid w:val="00164E8D"/>
    <w:rsid w:val="00164EC9"/>
    <w:rsid w:val="001658F0"/>
    <w:rsid w:val="00165C5A"/>
    <w:rsid w:val="00165D4F"/>
    <w:rsid w:val="0016606C"/>
    <w:rsid w:val="001660D0"/>
    <w:rsid w:val="001666A3"/>
    <w:rsid w:val="00166A12"/>
    <w:rsid w:val="00166A44"/>
    <w:rsid w:val="00166C50"/>
    <w:rsid w:val="001671DB"/>
    <w:rsid w:val="001671F5"/>
    <w:rsid w:val="001679D3"/>
    <w:rsid w:val="001702DB"/>
    <w:rsid w:val="00170587"/>
    <w:rsid w:val="001705A6"/>
    <w:rsid w:val="001705ED"/>
    <w:rsid w:val="00170988"/>
    <w:rsid w:val="001709EF"/>
    <w:rsid w:val="00170AFE"/>
    <w:rsid w:val="00170B4E"/>
    <w:rsid w:val="00170CC8"/>
    <w:rsid w:val="00171148"/>
    <w:rsid w:val="001713C3"/>
    <w:rsid w:val="0017199B"/>
    <w:rsid w:val="00171D5B"/>
    <w:rsid w:val="00171E50"/>
    <w:rsid w:val="00172077"/>
    <w:rsid w:val="0017232E"/>
    <w:rsid w:val="00172583"/>
    <w:rsid w:val="00172878"/>
    <w:rsid w:val="00172D65"/>
    <w:rsid w:val="00172F58"/>
    <w:rsid w:val="00173526"/>
    <w:rsid w:val="001737F7"/>
    <w:rsid w:val="0017393B"/>
    <w:rsid w:val="001739EF"/>
    <w:rsid w:val="00173A96"/>
    <w:rsid w:val="00173DCA"/>
    <w:rsid w:val="0017415C"/>
    <w:rsid w:val="001741E1"/>
    <w:rsid w:val="001744C0"/>
    <w:rsid w:val="00174585"/>
    <w:rsid w:val="001745B3"/>
    <w:rsid w:val="00174750"/>
    <w:rsid w:val="001748AD"/>
    <w:rsid w:val="00175724"/>
    <w:rsid w:val="00175AE0"/>
    <w:rsid w:val="00175DE3"/>
    <w:rsid w:val="00175E35"/>
    <w:rsid w:val="00175ED8"/>
    <w:rsid w:val="00175EE5"/>
    <w:rsid w:val="001763A8"/>
    <w:rsid w:val="00176573"/>
    <w:rsid w:val="00176841"/>
    <w:rsid w:val="00176B86"/>
    <w:rsid w:val="00176C60"/>
    <w:rsid w:val="00177216"/>
    <w:rsid w:val="0017757C"/>
    <w:rsid w:val="00177CB1"/>
    <w:rsid w:val="00177E90"/>
    <w:rsid w:val="00177FE2"/>
    <w:rsid w:val="00180574"/>
    <w:rsid w:val="00180665"/>
    <w:rsid w:val="00180793"/>
    <w:rsid w:val="00180B6C"/>
    <w:rsid w:val="00180BDB"/>
    <w:rsid w:val="00180EDD"/>
    <w:rsid w:val="00181168"/>
    <w:rsid w:val="001815CE"/>
    <w:rsid w:val="001819E5"/>
    <w:rsid w:val="00181B21"/>
    <w:rsid w:val="00181DEF"/>
    <w:rsid w:val="00181E5C"/>
    <w:rsid w:val="00181FD6"/>
    <w:rsid w:val="00182016"/>
    <w:rsid w:val="00182023"/>
    <w:rsid w:val="0018250A"/>
    <w:rsid w:val="001826A0"/>
    <w:rsid w:val="001828BE"/>
    <w:rsid w:val="00182F6D"/>
    <w:rsid w:val="001831F6"/>
    <w:rsid w:val="001833BE"/>
    <w:rsid w:val="00183A46"/>
    <w:rsid w:val="00183A9B"/>
    <w:rsid w:val="00183E95"/>
    <w:rsid w:val="00184290"/>
    <w:rsid w:val="00184534"/>
    <w:rsid w:val="00184953"/>
    <w:rsid w:val="00184B4D"/>
    <w:rsid w:val="00184FF2"/>
    <w:rsid w:val="001852C8"/>
    <w:rsid w:val="00185594"/>
    <w:rsid w:val="00185A8C"/>
    <w:rsid w:val="00185AE0"/>
    <w:rsid w:val="00185C14"/>
    <w:rsid w:val="001866C4"/>
    <w:rsid w:val="00186706"/>
    <w:rsid w:val="0018686C"/>
    <w:rsid w:val="00186AF3"/>
    <w:rsid w:val="00186C04"/>
    <w:rsid w:val="00186CEC"/>
    <w:rsid w:val="00186E6A"/>
    <w:rsid w:val="00187404"/>
    <w:rsid w:val="001875DC"/>
    <w:rsid w:val="0018763B"/>
    <w:rsid w:val="0018787C"/>
    <w:rsid w:val="00187D6A"/>
    <w:rsid w:val="00187F3F"/>
    <w:rsid w:val="001908F1"/>
    <w:rsid w:val="00191132"/>
    <w:rsid w:val="001918EF"/>
    <w:rsid w:val="00191E00"/>
    <w:rsid w:val="00191F00"/>
    <w:rsid w:val="00192CAF"/>
    <w:rsid w:val="00193506"/>
    <w:rsid w:val="00193571"/>
    <w:rsid w:val="00193580"/>
    <w:rsid w:val="00193901"/>
    <w:rsid w:val="00193BDD"/>
    <w:rsid w:val="00193C07"/>
    <w:rsid w:val="00193C5D"/>
    <w:rsid w:val="00193E20"/>
    <w:rsid w:val="00193E26"/>
    <w:rsid w:val="00193F32"/>
    <w:rsid w:val="0019415A"/>
    <w:rsid w:val="001949E7"/>
    <w:rsid w:val="00194C6B"/>
    <w:rsid w:val="00195004"/>
    <w:rsid w:val="00195530"/>
    <w:rsid w:val="00195546"/>
    <w:rsid w:val="00195BD3"/>
    <w:rsid w:val="00195D75"/>
    <w:rsid w:val="00195DA4"/>
    <w:rsid w:val="0019603A"/>
    <w:rsid w:val="0019633E"/>
    <w:rsid w:val="00196485"/>
    <w:rsid w:val="00196536"/>
    <w:rsid w:val="0019666F"/>
    <w:rsid w:val="0019688B"/>
    <w:rsid w:val="00196B23"/>
    <w:rsid w:val="001971BC"/>
    <w:rsid w:val="00197AD3"/>
    <w:rsid w:val="001A0179"/>
    <w:rsid w:val="001A030F"/>
    <w:rsid w:val="001A04BD"/>
    <w:rsid w:val="001A09AA"/>
    <w:rsid w:val="001A0A4F"/>
    <w:rsid w:val="001A10A6"/>
    <w:rsid w:val="001A10DF"/>
    <w:rsid w:val="001A1152"/>
    <w:rsid w:val="001A1195"/>
    <w:rsid w:val="001A1257"/>
    <w:rsid w:val="001A1B6B"/>
    <w:rsid w:val="001A1C30"/>
    <w:rsid w:val="001A1D25"/>
    <w:rsid w:val="001A1D8D"/>
    <w:rsid w:val="001A2121"/>
    <w:rsid w:val="001A267B"/>
    <w:rsid w:val="001A280B"/>
    <w:rsid w:val="001A2F0E"/>
    <w:rsid w:val="001A3258"/>
    <w:rsid w:val="001A38BD"/>
    <w:rsid w:val="001A3A89"/>
    <w:rsid w:val="001A3B7E"/>
    <w:rsid w:val="001A4709"/>
    <w:rsid w:val="001A4DC5"/>
    <w:rsid w:val="001A50EE"/>
    <w:rsid w:val="001A5C15"/>
    <w:rsid w:val="001A5E09"/>
    <w:rsid w:val="001A5E4F"/>
    <w:rsid w:val="001A5F28"/>
    <w:rsid w:val="001A653D"/>
    <w:rsid w:val="001A6C14"/>
    <w:rsid w:val="001A6DEC"/>
    <w:rsid w:val="001A6F9A"/>
    <w:rsid w:val="001A7966"/>
    <w:rsid w:val="001A7AA0"/>
    <w:rsid w:val="001A7C1E"/>
    <w:rsid w:val="001A7F8B"/>
    <w:rsid w:val="001B00D9"/>
    <w:rsid w:val="001B03CA"/>
    <w:rsid w:val="001B042B"/>
    <w:rsid w:val="001B0677"/>
    <w:rsid w:val="001B074F"/>
    <w:rsid w:val="001B08B2"/>
    <w:rsid w:val="001B0A17"/>
    <w:rsid w:val="001B0AA5"/>
    <w:rsid w:val="001B0C7C"/>
    <w:rsid w:val="001B0E95"/>
    <w:rsid w:val="001B107D"/>
    <w:rsid w:val="001B14E5"/>
    <w:rsid w:val="001B1974"/>
    <w:rsid w:val="001B19D4"/>
    <w:rsid w:val="001B1ADD"/>
    <w:rsid w:val="001B1DBC"/>
    <w:rsid w:val="001B25D8"/>
    <w:rsid w:val="001B2627"/>
    <w:rsid w:val="001B2F74"/>
    <w:rsid w:val="001B30D9"/>
    <w:rsid w:val="001B3375"/>
    <w:rsid w:val="001B3C80"/>
    <w:rsid w:val="001B3FCF"/>
    <w:rsid w:val="001B432B"/>
    <w:rsid w:val="001B45D9"/>
    <w:rsid w:val="001B48BE"/>
    <w:rsid w:val="001B49A4"/>
    <w:rsid w:val="001B4BB0"/>
    <w:rsid w:val="001B4CF7"/>
    <w:rsid w:val="001B563A"/>
    <w:rsid w:val="001B5654"/>
    <w:rsid w:val="001B566F"/>
    <w:rsid w:val="001B5A6E"/>
    <w:rsid w:val="001B5B53"/>
    <w:rsid w:val="001B5DC7"/>
    <w:rsid w:val="001B67F4"/>
    <w:rsid w:val="001B68C6"/>
    <w:rsid w:val="001B6B07"/>
    <w:rsid w:val="001B6B8F"/>
    <w:rsid w:val="001B6DBD"/>
    <w:rsid w:val="001B7189"/>
    <w:rsid w:val="001B7318"/>
    <w:rsid w:val="001B7401"/>
    <w:rsid w:val="001B745A"/>
    <w:rsid w:val="001B76CA"/>
    <w:rsid w:val="001B7981"/>
    <w:rsid w:val="001B7D1B"/>
    <w:rsid w:val="001B7EE6"/>
    <w:rsid w:val="001C0891"/>
    <w:rsid w:val="001C096F"/>
    <w:rsid w:val="001C09D6"/>
    <w:rsid w:val="001C0AD5"/>
    <w:rsid w:val="001C1106"/>
    <w:rsid w:val="001C1561"/>
    <w:rsid w:val="001C163F"/>
    <w:rsid w:val="001C179A"/>
    <w:rsid w:val="001C18DE"/>
    <w:rsid w:val="001C1BAE"/>
    <w:rsid w:val="001C1E43"/>
    <w:rsid w:val="001C1E77"/>
    <w:rsid w:val="001C1F6A"/>
    <w:rsid w:val="001C23E8"/>
    <w:rsid w:val="001C2460"/>
    <w:rsid w:val="001C2E67"/>
    <w:rsid w:val="001C2F67"/>
    <w:rsid w:val="001C33EF"/>
    <w:rsid w:val="001C35A9"/>
    <w:rsid w:val="001C3C07"/>
    <w:rsid w:val="001C45D6"/>
    <w:rsid w:val="001C45DC"/>
    <w:rsid w:val="001C46CD"/>
    <w:rsid w:val="001C4702"/>
    <w:rsid w:val="001C5003"/>
    <w:rsid w:val="001C517E"/>
    <w:rsid w:val="001C51F3"/>
    <w:rsid w:val="001C528B"/>
    <w:rsid w:val="001C5502"/>
    <w:rsid w:val="001C5576"/>
    <w:rsid w:val="001C56E5"/>
    <w:rsid w:val="001C57C0"/>
    <w:rsid w:val="001C5952"/>
    <w:rsid w:val="001C5D2D"/>
    <w:rsid w:val="001C5DEA"/>
    <w:rsid w:val="001C7160"/>
    <w:rsid w:val="001C770F"/>
    <w:rsid w:val="001C77B7"/>
    <w:rsid w:val="001C7BA9"/>
    <w:rsid w:val="001C7DB8"/>
    <w:rsid w:val="001C7EB3"/>
    <w:rsid w:val="001C7F42"/>
    <w:rsid w:val="001D07A6"/>
    <w:rsid w:val="001D0829"/>
    <w:rsid w:val="001D1266"/>
    <w:rsid w:val="001D136E"/>
    <w:rsid w:val="001D1474"/>
    <w:rsid w:val="001D1479"/>
    <w:rsid w:val="001D1552"/>
    <w:rsid w:val="001D1A2D"/>
    <w:rsid w:val="001D1A6F"/>
    <w:rsid w:val="001D1B26"/>
    <w:rsid w:val="001D1E4F"/>
    <w:rsid w:val="001D1E5A"/>
    <w:rsid w:val="001D1FC7"/>
    <w:rsid w:val="001D24EC"/>
    <w:rsid w:val="001D2659"/>
    <w:rsid w:val="001D295F"/>
    <w:rsid w:val="001D2B7C"/>
    <w:rsid w:val="001D2CA7"/>
    <w:rsid w:val="001D3002"/>
    <w:rsid w:val="001D3896"/>
    <w:rsid w:val="001D3B89"/>
    <w:rsid w:val="001D3C4E"/>
    <w:rsid w:val="001D3D6B"/>
    <w:rsid w:val="001D4074"/>
    <w:rsid w:val="001D432E"/>
    <w:rsid w:val="001D4600"/>
    <w:rsid w:val="001D4651"/>
    <w:rsid w:val="001D47B7"/>
    <w:rsid w:val="001D51BB"/>
    <w:rsid w:val="001D55D8"/>
    <w:rsid w:val="001D57B1"/>
    <w:rsid w:val="001D57DB"/>
    <w:rsid w:val="001D5D56"/>
    <w:rsid w:val="001D5E23"/>
    <w:rsid w:val="001D5EB9"/>
    <w:rsid w:val="001D61D7"/>
    <w:rsid w:val="001D635F"/>
    <w:rsid w:val="001D68A6"/>
    <w:rsid w:val="001D6DC8"/>
    <w:rsid w:val="001D6EDA"/>
    <w:rsid w:val="001D7314"/>
    <w:rsid w:val="001D7362"/>
    <w:rsid w:val="001D76BB"/>
    <w:rsid w:val="001D7B0B"/>
    <w:rsid w:val="001D7DEE"/>
    <w:rsid w:val="001D7E25"/>
    <w:rsid w:val="001E05DE"/>
    <w:rsid w:val="001E06A7"/>
    <w:rsid w:val="001E09A1"/>
    <w:rsid w:val="001E0D1F"/>
    <w:rsid w:val="001E1009"/>
    <w:rsid w:val="001E15DB"/>
    <w:rsid w:val="001E17A8"/>
    <w:rsid w:val="001E1ADB"/>
    <w:rsid w:val="001E1DE2"/>
    <w:rsid w:val="001E1ECC"/>
    <w:rsid w:val="001E2149"/>
    <w:rsid w:val="001E2441"/>
    <w:rsid w:val="001E29A8"/>
    <w:rsid w:val="001E2E2F"/>
    <w:rsid w:val="001E2FE9"/>
    <w:rsid w:val="001E3280"/>
    <w:rsid w:val="001E3496"/>
    <w:rsid w:val="001E35EB"/>
    <w:rsid w:val="001E37CB"/>
    <w:rsid w:val="001E3DD1"/>
    <w:rsid w:val="001E404F"/>
    <w:rsid w:val="001E42D8"/>
    <w:rsid w:val="001E42FC"/>
    <w:rsid w:val="001E43C0"/>
    <w:rsid w:val="001E4A7B"/>
    <w:rsid w:val="001E4B13"/>
    <w:rsid w:val="001E4E02"/>
    <w:rsid w:val="001E5253"/>
    <w:rsid w:val="001E5660"/>
    <w:rsid w:val="001E57F6"/>
    <w:rsid w:val="001E5D64"/>
    <w:rsid w:val="001E6453"/>
    <w:rsid w:val="001E66A5"/>
    <w:rsid w:val="001E6E48"/>
    <w:rsid w:val="001E6FA7"/>
    <w:rsid w:val="001E7007"/>
    <w:rsid w:val="001E7263"/>
    <w:rsid w:val="001E7656"/>
    <w:rsid w:val="001E7EC4"/>
    <w:rsid w:val="001E7F04"/>
    <w:rsid w:val="001E7F4D"/>
    <w:rsid w:val="001F0049"/>
    <w:rsid w:val="001F00A6"/>
    <w:rsid w:val="001F00F6"/>
    <w:rsid w:val="001F01E0"/>
    <w:rsid w:val="001F02A3"/>
    <w:rsid w:val="001F03F9"/>
    <w:rsid w:val="001F0827"/>
    <w:rsid w:val="001F089E"/>
    <w:rsid w:val="001F0905"/>
    <w:rsid w:val="001F0B0F"/>
    <w:rsid w:val="001F0E29"/>
    <w:rsid w:val="001F0F67"/>
    <w:rsid w:val="001F13A8"/>
    <w:rsid w:val="001F157C"/>
    <w:rsid w:val="001F181A"/>
    <w:rsid w:val="001F182D"/>
    <w:rsid w:val="001F1E7A"/>
    <w:rsid w:val="001F20A3"/>
    <w:rsid w:val="001F20EF"/>
    <w:rsid w:val="001F21CD"/>
    <w:rsid w:val="001F25A1"/>
    <w:rsid w:val="001F296F"/>
    <w:rsid w:val="001F3427"/>
    <w:rsid w:val="001F371E"/>
    <w:rsid w:val="001F38D2"/>
    <w:rsid w:val="001F3A75"/>
    <w:rsid w:val="001F3B43"/>
    <w:rsid w:val="001F3BDD"/>
    <w:rsid w:val="001F3F32"/>
    <w:rsid w:val="001F4035"/>
    <w:rsid w:val="001F41B8"/>
    <w:rsid w:val="001F4253"/>
    <w:rsid w:val="001F4315"/>
    <w:rsid w:val="001F4702"/>
    <w:rsid w:val="001F4A83"/>
    <w:rsid w:val="001F4FC8"/>
    <w:rsid w:val="001F56C3"/>
    <w:rsid w:val="001F5918"/>
    <w:rsid w:val="001F5D6A"/>
    <w:rsid w:val="001F61F7"/>
    <w:rsid w:val="001F621E"/>
    <w:rsid w:val="001F6348"/>
    <w:rsid w:val="001F669D"/>
    <w:rsid w:val="001F67CF"/>
    <w:rsid w:val="001F6B20"/>
    <w:rsid w:val="001F6B61"/>
    <w:rsid w:val="001F6DF4"/>
    <w:rsid w:val="001F70B2"/>
    <w:rsid w:val="001F71C4"/>
    <w:rsid w:val="001F729C"/>
    <w:rsid w:val="001F78D2"/>
    <w:rsid w:val="001F7A39"/>
    <w:rsid w:val="001F7B0E"/>
    <w:rsid w:val="001F7C43"/>
    <w:rsid w:val="001F7CC5"/>
    <w:rsid w:val="001F7D28"/>
    <w:rsid w:val="002000F2"/>
    <w:rsid w:val="00200138"/>
    <w:rsid w:val="00201161"/>
    <w:rsid w:val="00201673"/>
    <w:rsid w:val="0020189F"/>
    <w:rsid w:val="00201A73"/>
    <w:rsid w:val="00201AB0"/>
    <w:rsid w:val="00201C2D"/>
    <w:rsid w:val="0020237B"/>
    <w:rsid w:val="0020249C"/>
    <w:rsid w:val="002024B8"/>
    <w:rsid w:val="002027AA"/>
    <w:rsid w:val="00202A43"/>
    <w:rsid w:val="00203207"/>
    <w:rsid w:val="00203AA5"/>
    <w:rsid w:val="00203ABA"/>
    <w:rsid w:val="00203E8E"/>
    <w:rsid w:val="00203E91"/>
    <w:rsid w:val="00203F04"/>
    <w:rsid w:val="00203F97"/>
    <w:rsid w:val="002048A4"/>
    <w:rsid w:val="00204A09"/>
    <w:rsid w:val="00204AB0"/>
    <w:rsid w:val="00205327"/>
    <w:rsid w:val="002054EF"/>
    <w:rsid w:val="00205833"/>
    <w:rsid w:val="002058B1"/>
    <w:rsid w:val="00205B87"/>
    <w:rsid w:val="00205C70"/>
    <w:rsid w:val="00206283"/>
    <w:rsid w:val="002062FC"/>
    <w:rsid w:val="002064F8"/>
    <w:rsid w:val="00206529"/>
    <w:rsid w:val="002065C2"/>
    <w:rsid w:val="002066B5"/>
    <w:rsid w:val="002067BC"/>
    <w:rsid w:val="00206CD3"/>
    <w:rsid w:val="0020708A"/>
    <w:rsid w:val="002070A7"/>
    <w:rsid w:val="002071AA"/>
    <w:rsid w:val="0020759E"/>
    <w:rsid w:val="002079CA"/>
    <w:rsid w:val="002079D3"/>
    <w:rsid w:val="00207A3A"/>
    <w:rsid w:val="00207A81"/>
    <w:rsid w:val="00207B86"/>
    <w:rsid w:val="00207D2B"/>
    <w:rsid w:val="0021008A"/>
    <w:rsid w:val="00210241"/>
    <w:rsid w:val="00210351"/>
    <w:rsid w:val="00210719"/>
    <w:rsid w:val="002109EC"/>
    <w:rsid w:val="00210B75"/>
    <w:rsid w:val="00210DAF"/>
    <w:rsid w:val="00210F62"/>
    <w:rsid w:val="00210FBF"/>
    <w:rsid w:val="00211797"/>
    <w:rsid w:val="00211A06"/>
    <w:rsid w:val="00211A27"/>
    <w:rsid w:val="00211AAC"/>
    <w:rsid w:val="00212302"/>
    <w:rsid w:val="00212320"/>
    <w:rsid w:val="002126B0"/>
    <w:rsid w:val="0021283C"/>
    <w:rsid w:val="00212A6A"/>
    <w:rsid w:val="00212DD1"/>
    <w:rsid w:val="00212DF9"/>
    <w:rsid w:val="00212F35"/>
    <w:rsid w:val="00213192"/>
    <w:rsid w:val="0021354D"/>
    <w:rsid w:val="0021376F"/>
    <w:rsid w:val="002137A5"/>
    <w:rsid w:val="00213984"/>
    <w:rsid w:val="002139C8"/>
    <w:rsid w:val="00213A36"/>
    <w:rsid w:val="00213FE8"/>
    <w:rsid w:val="0021403F"/>
    <w:rsid w:val="002141A9"/>
    <w:rsid w:val="002144B2"/>
    <w:rsid w:val="00214541"/>
    <w:rsid w:val="00214793"/>
    <w:rsid w:val="0021480D"/>
    <w:rsid w:val="0021491E"/>
    <w:rsid w:val="00214BD1"/>
    <w:rsid w:val="00214CAA"/>
    <w:rsid w:val="00214EA6"/>
    <w:rsid w:val="00215315"/>
    <w:rsid w:val="00215331"/>
    <w:rsid w:val="002156DE"/>
    <w:rsid w:val="002157AF"/>
    <w:rsid w:val="00215A32"/>
    <w:rsid w:val="00215DD1"/>
    <w:rsid w:val="00216020"/>
    <w:rsid w:val="002163BB"/>
    <w:rsid w:val="002165CB"/>
    <w:rsid w:val="00216908"/>
    <w:rsid w:val="00216D88"/>
    <w:rsid w:val="00217335"/>
    <w:rsid w:val="002175DE"/>
    <w:rsid w:val="0021768A"/>
    <w:rsid w:val="00220249"/>
    <w:rsid w:val="002206DF"/>
    <w:rsid w:val="00220DAA"/>
    <w:rsid w:val="002213AF"/>
    <w:rsid w:val="002214BA"/>
    <w:rsid w:val="00221542"/>
    <w:rsid w:val="002217AE"/>
    <w:rsid w:val="0022195F"/>
    <w:rsid w:val="00221BA2"/>
    <w:rsid w:val="00221C61"/>
    <w:rsid w:val="00221CB7"/>
    <w:rsid w:val="00221D9C"/>
    <w:rsid w:val="00221E1C"/>
    <w:rsid w:val="002220E5"/>
    <w:rsid w:val="00222151"/>
    <w:rsid w:val="002224D5"/>
    <w:rsid w:val="00222547"/>
    <w:rsid w:val="00222586"/>
    <w:rsid w:val="0022275F"/>
    <w:rsid w:val="00222EA7"/>
    <w:rsid w:val="0022323F"/>
    <w:rsid w:val="002232C6"/>
    <w:rsid w:val="0022336B"/>
    <w:rsid w:val="00223615"/>
    <w:rsid w:val="00223637"/>
    <w:rsid w:val="0022365C"/>
    <w:rsid w:val="00223B4A"/>
    <w:rsid w:val="00224132"/>
    <w:rsid w:val="002244E1"/>
    <w:rsid w:val="00224548"/>
    <w:rsid w:val="00224A83"/>
    <w:rsid w:val="00224B41"/>
    <w:rsid w:val="00224C62"/>
    <w:rsid w:val="0022511B"/>
    <w:rsid w:val="002252DB"/>
    <w:rsid w:val="00225300"/>
    <w:rsid w:val="0022533E"/>
    <w:rsid w:val="0022547C"/>
    <w:rsid w:val="002254CB"/>
    <w:rsid w:val="002255F3"/>
    <w:rsid w:val="00225749"/>
    <w:rsid w:val="002257F4"/>
    <w:rsid w:val="00225938"/>
    <w:rsid w:val="00225B28"/>
    <w:rsid w:val="00225CFC"/>
    <w:rsid w:val="00225D65"/>
    <w:rsid w:val="00225DBB"/>
    <w:rsid w:val="00225F4A"/>
    <w:rsid w:val="00226247"/>
    <w:rsid w:val="0022693C"/>
    <w:rsid w:val="00226D0E"/>
    <w:rsid w:val="00227001"/>
    <w:rsid w:val="002270F3"/>
    <w:rsid w:val="00230080"/>
    <w:rsid w:val="002307C7"/>
    <w:rsid w:val="002309F9"/>
    <w:rsid w:val="00230A8A"/>
    <w:rsid w:val="00230B5D"/>
    <w:rsid w:val="0023112D"/>
    <w:rsid w:val="00231132"/>
    <w:rsid w:val="0023114E"/>
    <w:rsid w:val="0023125F"/>
    <w:rsid w:val="002317DB"/>
    <w:rsid w:val="002317FF"/>
    <w:rsid w:val="00231873"/>
    <w:rsid w:val="0023195E"/>
    <w:rsid w:val="00231B39"/>
    <w:rsid w:val="00231F8E"/>
    <w:rsid w:val="0023214D"/>
    <w:rsid w:val="0023221B"/>
    <w:rsid w:val="002322BA"/>
    <w:rsid w:val="0023236B"/>
    <w:rsid w:val="0023243F"/>
    <w:rsid w:val="002324F2"/>
    <w:rsid w:val="00232765"/>
    <w:rsid w:val="002327AE"/>
    <w:rsid w:val="00232B22"/>
    <w:rsid w:val="00232B7D"/>
    <w:rsid w:val="00232C2C"/>
    <w:rsid w:val="00233ADD"/>
    <w:rsid w:val="00233B03"/>
    <w:rsid w:val="00233F65"/>
    <w:rsid w:val="00234258"/>
    <w:rsid w:val="002343CA"/>
    <w:rsid w:val="00234C0E"/>
    <w:rsid w:val="00234C82"/>
    <w:rsid w:val="00234CC1"/>
    <w:rsid w:val="00235E96"/>
    <w:rsid w:val="00236424"/>
    <w:rsid w:val="00236576"/>
    <w:rsid w:val="002367C2"/>
    <w:rsid w:val="002367CC"/>
    <w:rsid w:val="00236A96"/>
    <w:rsid w:val="00236CC0"/>
    <w:rsid w:val="00236DFB"/>
    <w:rsid w:val="002371DA"/>
    <w:rsid w:val="002373F3"/>
    <w:rsid w:val="0023760C"/>
    <w:rsid w:val="0023798B"/>
    <w:rsid w:val="00237D88"/>
    <w:rsid w:val="0024036C"/>
    <w:rsid w:val="002404CC"/>
    <w:rsid w:val="00240912"/>
    <w:rsid w:val="00240A00"/>
    <w:rsid w:val="00240AD1"/>
    <w:rsid w:val="00240DE7"/>
    <w:rsid w:val="00240EEF"/>
    <w:rsid w:val="0024140D"/>
    <w:rsid w:val="002414F6"/>
    <w:rsid w:val="0024196A"/>
    <w:rsid w:val="00241979"/>
    <w:rsid w:val="00241987"/>
    <w:rsid w:val="00241A5B"/>
    <w:rsid w:val="00241DEC"/>
    <w:rsid w:val="00241E06"/>
    <w:rsid w:val="0024202F"/>
    <w:rsid w:val="00242231"/>
    <w:rsid w:val="00242306"/>
    <w:rsid w:val="0024242D"/>
    <w:rsid w:val="0024277B"/>
    <w:rsid w:val="00242ADC"/>
    <w:rsid w:val="00242AEB"/>
    <w:rsid w:val="00242C5D"/>
    <w:rsid w:val="00242DDC"/>
    <w:rsid w:val="00243075"/>
    <w:rsid w:val="002431DA"/>
    <w:rsid w:val="0024323E"/>
    <w:rsid w:val="00243248"/>
    <w:rsid w:val="00243360"/>
    <w:rsid w:val="00243486"/>
    <w:rsid w:val="0024348F"/>
    <w:rsid w:val="00243538"/>
    <w:rsid w:val="00243566"/>
    <w:rsid w:val="002436A7"/>
    <w:rsid w:val="00243B2B"/>
    <w:rsid w:val="00243C9D"/>
    <w:rsid w:val="00243F20"/>
    <w:rsid w:val="00243F41"/>
    <w:rsid w:val="002441C8"/>
    <w:rsid w:val="00244333"/>
    <w:rsid w:val="00244839"/>
    <w:rsid w:val="00244B35"/>
    <w:rsid w:val="00244B46"/>
    <w:rsid w:val="00245224"/>
    <w:rsid w:val="00245236"/>
    <w:rsid w:val="002452B5"/>
    <w:rsid w:val="00245708"/>
    <w:rsid w:val="00245A1A"/>
    <w:rsid w:val="00245C90"/>
    <w:rsid w:val="00245EFD"/>
    <w:rsid w:val="00246451"/>
    <w:rsid w:val="00246477"/>
    <w:rsid w:val="0024664C"/>
    <w:rsid w:val="00247416"/>
    <w:rsid w:val="00247535"/>
    <w:rsid w:val="002476E2"/>
    <w:rsid w:val="00247749"/>
    <w:rsid w:val="002501D7"/>
    <w:rsid w:val="002503EC"/>
    <w:rsid w:val="002504CA"/>
    <w:rsid w:val="0025068B"/>
    <w:rsid w:val="00250916"/>
    <w:rsid w:val="00250FE3"/>
    <w:rsid w:val="00251104"/>
    <w:rsid w:val="00251174"/>
    <w:rsid w:val="002514D2"/>
    <w:rsid w:val="00251545"/>
    <w:rsid w:val="00251706"/>
    <w:rsid w:val="00251773"/>
    <w:rsid w:val="00251B55"/>
    <w:rsid w:val="00251C60"/>
    <w:rsid w:val="00251E5C"/>
    <w:rsid w:val="002520A0"/>
    <w:rsid w:val="0025215B"/>
    <w:rsid w:val="00252372"/>
    <w:rsid w:val="0025257A"/>
    <w:rsid w:val="0025295C"/>
    <w:rsid w:val="00252E58"/>
    <w:rsid w:val="00252ED9"/>
    <w:rsid w:val="0025302D"/>
    <w:rsid w:val="002530C1"/>
    <w:rsid w:val="0025313E"/>
    <w:rsid w:val="00253264"/>
    <w:rsid w:val="0025326D"/>
    <w:rsid w:val="00253825"/>
    <w:rsid w:val="00253992"/>
    <w:rsid w:val="002539E6"/>
    <w:rsid w:val="00253A9F"/>
    <w:rsid w:val="00253E42"/>
    <w:rsid w:val="00253F02"/>
    <w:rsid w:val="0025414A"/>
    <w:rsid w:val="0025416C"/>
    <w:rsid w:val="00254622"/>
    <w:rsid w:val="002546CC"/>
    <w:rsid w:val="002546F3"/>
    <w:rsid w:val="00254961"/>
    <w:rsid w:val="00254D1E"/>
    <w:rsid w:val="00254F6E"/>
    <w:rsid w:val="00255172"/>
    <w:rsid w:val="0025531E"/>
    <w:rsid w:val="002554B9"/>
    <w:rsid w:val="002555A1"/>
    <w:rsid w:val="00255B1E"/>
    <w:rsid w:val="00255B7A"/>
    <w:rsid w:val="00256225"/>
    <w:rsid w:val="0025629A"/>
    <w:rsid w:val="002565AE"/>
    <w:rsid w:val="002567AF"/>
    <w:rsid w:val="00256B7F"/>
    <w:rsid w:val="00256BAE"/>
    <w:rsid w:val="00256EF3"/>
    <w:rsid w:val="00257196"/>
    <w:rsid w:val="00257822"/>
    <w:rsid w:val="00257998"/>
    <w:rsid w:val="002603B0"/>
    <w:rsid w:val="002603EF"/>
    <w:rsid w:val="002604C7"/>
    <w:rsid w:val="0026068F"/>
    <w:rsid w:val="0026083E"/>
    <w:rsid w:val="00260F9A"/>
    <w:rsid w:val="00261348"/>
    <w:rsid w:val="002615F8"/>
    <w:rsid w:val="00261930"/>
    <w:rsid w:val="00261DE9"/>
    <w:rsid w:val="0026266A"/>
    <w:rsid w:val="00262A65"/>
    <w:rsid w:val="00262B51"/>
    <w:rsid w:val="00262B68"/>
    <w:rsid w:val="00262CEC"/>
    <w:rsid w:val="00262CFF"/>
    <w:rsid w:val="002635CA"/>
    <w:rsid w:val="002638A2"/>
    <w:rsid w:val="00263AF9"/>
    <w:rsid w:val="00263C34"/>
    <w:rsid w:val="00263FF6"/>
    <w:rsid w:val="0026418E"/>
    <w:rsid w:val="002641F2"/>
    <w:rsid w:val="002645B6"/>
    <w:rsid w:val="00264E26"/>
    <w:rsid w:val="00264EB8"/>
    <w:rsid w:val="00264EC3"/>
    <w:rsid w:val="00264F3C"/>
    <w:rsid w:val="002651D0"/>
    <w:rsid w:val="0026522D"/>
    <w:rsid w:val="002655F1"/>
    <w:rsid w:val="00265847"/>
    <w:rsid w:val="00265A77"/>
    <w:rsid w:val="00265AA7"/>
    <w:rsid w:val="00265DCC"/>
    <w:rsid w:val="00266243"/>
    <w:rsid w:val="00266547"/>
    <w:rsid w:val="002667AA"/>
    <w:rsid w:val="00266E43"/>
    <w:rsid w:val="00267431"/>
    <w:rsid w:val="00267506"/>
    <w:rsid w:val="00267D5B"/>
    <w:rsid w:val="0027004C"/>
    <w:rsid w:val="00270088"/>
    <w:rsid w:val="00270348"/>
    <w:rsid w:val="00270425"/>
    <w:rsid w:val="002704E3"/>
    <w:rsid w:val="00270594"/>
    <w:rsid w:val="00270A68"/>
    <w:rsid w:val="00270E0E"/>
    <w:rsid w:val="00270E77"/>
    <w:rsid w:val="00271219"/>
    <w:rsid w:val="002718D4"/>
    <w:rsid w:val="0027190E"/>
    <w:rsid w:val="00271AF8"/>
    <w:rsid w:val="00271CC9"/>
    <w:rsid w:val="00271D0F"/>
    <w:rsid w:val="00271FE2"/>
    <w:rsid w:val="00272127"/>
    <w:rsid w:val="002722C5"/>
    <w:rsid w:val="002723E5"/>
    <w:rsid w:val="002724ED"/>
    <w:rsid w:val="00272CD7"/>
    <w:rsid w:val="00272D0F"/>
    <w:rsid w:val="00272E5B"/>
    <w:rsid w:val="00272EAD"/>
    <w:rsid w:val="00273132"/>
    <w:rsid w:val="0027329F"/>
    <w:rsid w:val="002734A4"/>
    <w:rsid w:val="00273812"/>
    <w:rsid w:val="002739B0"/>
    <w:rsid w:val="00273A47"/>
    <w:rsid w:val="00273E9D"/>
    <w:rsid w:val="002741A2"/>
    <w:rsid w:val="00274373"/>
    <w:rsid w:val="002743E0"/>
    <w:rsid w:val="002744BC"/>
    <w:rsid w:val="002746F2"/>
    <w:rsid w:val="00274B4A"/>
    <w:rsid w:val="00274CEA"/>
    <w:rsid w:val="00274D36"/>
    <w:rsid w:val="00274DB5"/>
    <w:rsid w:val="00274DD4"/>
    <w:rsid w:val="002752A3"/>
    <w:rsid w:val="0027532F"/>
    <w:rsid w:val="002755A3"/>
    <w:rsid w:val="00275AF6"/>
    <w:rsid w:val="00275F58"/>
    <w:rsid w:val="00276155"/>
    <w:rsid w:val="002765A7"/>
    <w:rsid w:val="00276849"/>
    <w:rsid w:val="00276AE8"/>
    <w:rsid w:val="00276E46"/>
    <w:rsid w:val="00276EB3"/>
    <w:rsid w:val="00276F6F"/>
    <w:rsid w:val="00276FDC"/>
    <w:rsid w:val="00277035"/>
    <w:rsid w:val="00277235"/>
    <w:rsid w:val="0027735D"/>
    <w:rsid w:val="00277BF6"/>
    <w:rsid w:val="00277FD5"/>
    <w:rsid w:val="0028011E"/>
    <w:rsid w:val="00280317"/>
    <w:rsid w:val="002806AF"/>
    <w:rsid w:val="00280A5D"/>
    <w:rsid w:val="00280CC2"/>
    <w:rsid w:val="00280F2B"/>
    <w:rsid w:val="00280F78"/>
    <w:rsid w:val="0028100A"/>
    <w:rsid w:val="002810EE"/>
    <w:rsid w:val="00281311"/>
    <w:rsid w:val="002813B5"/>
    <w:rsid w:val="002819BF"/>
    <w:rsid w:val="00281A8F"/>
    <w:rsid w:val="00281B13"/>
    <w:rsid w:val="00281D18"/>
    <w:rsid w:val="00281D80"/>
    <w:rsid w:val="00281D87"/>
    <w:rsid w:val="00281F99"/>
    <w:rsid w:val="0028246C"/>
    <w:rsid w:val="002824AE"/>
    <w:rsid w:val="00282F2E"/>
    <w:rsid w:val="0028302F"/>
    <w:rsid w:val="00283450"/>
    <w:rsid w:val="00283563"/>
    <w:rsid w:val="00283588"/>
    <w:rsid w:val="00283B28"/>
    <w:rsid w:val="00283C5D"/>
    <w:rsid w:val="002845DA"/>
    <w:rsid w:val="00284DEB"/>
    <w:rsid w:val="002852F6"/>
    <w:rsid w:val="002853E7"/>
    <w:rsid w:val="002857D0"/>
    <w:rsid w:val="00286105"/>
    <w:rsid w:val="00286178"/>
    <w:rsid w:val="0028620F"/>
    <w:rsid w:val="00286291"/>
    <w:rsid w:val="00286351"/>
    <w:rsid w:val="00286B06"/>
    <w:rsid w:val="00286C57"/>
    <w:rsid w:val="00286E82"/>
    <w:rsid w:val="00286F0C"/>
    <w:rsid w:val="002874C2"/>
    <w:rsid w:val="00287A92"/>
    <w:rsid w:val="00287EC5"/>
    <w:rsid w:val="00287FC9"/>
    <w:rsid w:val="00287FE8"/>
    <w:rsid w:val="00290151"/>
    <w:rsid w:val="0029071A"/>
    <w:rsid w:val="00290817"/>
    <w:rsid w:val="00290914"/>
    <w:rsid w:val="00290A78"/>
    <w:rsid w:val="00290E17"/>
    <w:rsid w:val="00290FB0"/>
    <w:rsid w:val="00291037"/>
    <w:rsid w:val="0029105D"/>
    <w:rsid w:val="0029106A"/>
    <w:rsid w:val="002914D4"/>
    <w:rsid w:val="00291705"/>
    <w:rsid w:val="00291912"/>
    <w:rsid w:val="00291E0C"/>
    <w:rsid w:val="00291E59"/>
    <w:rsid w:val="002921C8"/>
    <w:rsid w:val="002922F6"/>
    <w:rsid w:val="0029253A"/>
    <w:rsid w:val="00292B82"/>
    <w:rsid w:val="00292E8E"/>
    <w:rsid w:val="002932A7"/>
    <w:rsid w:val="0029359E"/>
    <w:rsid w:val="00293A51"/>
    <w:rsid w:val="00293AC6"/>
    <w:rsid w:val="00293AE1"/>
    <w:rsid w:val="00293D69"/>
    <w:rsid w:val="00294227"/>
    <w:rsid w:val="002942B6"/>
    <w:rsid w:val="00294346"/>
    <w:rsid w:val="00294661"/>
    <w:rsid w:val="00294713"/>
    <w:rsid w:val="0029486F"/>
    <w:rsid w:val="00294CCB"/>
    <w:rsid w:val="0029576D"/>
    <w:rsid w:val="00295E0E"/>
    <w:rsid w:val="0029627B"/>
    <w:rsid w:val="00296787"/>
    <w:rsid w:val="0029694F"/>
    <w:rsid w:val="002969FF"/>
    <w:rsid w:val="00296B9D"/>
    <w:rsid w:val="00296D00"/>
    <w:rsid w:val="00296D9B"/>
    <w:rsid w:val="002978F1"/>
    <w:rsid w:val="0029793D"/>
    <w:rsid w:val="00297A63"/>
    <w:rsid w:val="00297B49"/>
    <w:rsid w:val="00297C08"/>
    <w:rsid w:val="00297C4C"/>
    <w:rsid w:val="00297C97"/>
    <w:rsid w:val="00297E83"/>
    <w:rsid w:val="002A00D8"/>
    <w:rsid w:val="002A011C"/>
    <w:rsid w:val="002A01B7"/>
    <w:rsid w:val="002A06A5"/>
    <w:rsid w:val="002A0770"/>
    <w:rsid w:val="002A0867"/>
    <w:rsid w:val="002A1542"/>
    <w:rsid w:val="002A1A39"/>
    <w:rsid w:val="002A1A78"/>
    <w:rsid w:val="002A27B4"/>
    <w:rsid w:val="002A28D3"/>
    <w:rsid w:val="002A30D7"/>
    <w:rsid w:val="002A3216"/>
    <w:rsid w:val="002A35BF"/>
    <w:rsid w:val="002A363B"/>
    <w:rsid w:val="002A3670"/>
    <w:rsid w:val="002A36B2"/>
    <w:rsid w:val="002A3774"/>
    <w:rsid w:val="002A37F9"/>
    <w:rsid w:val="002A3943"/>
    <w:rsid w:val="002A3BCE"/>
    <w:rsid w:val="002A3C23"/>
    <w:rsid w:val="002A3E1B"/>
    <w:rsid w:val="002A4117"/>
    <w:rsid w:val="002A4230"/>
    <w:rsid w:val="002A439A"/>
    <w:rsid w:val="002A49A2"/>
    <w:rsid w:val="002A4B4A"/>
    <w:rsid w:val="002A4E1E"/>
    <w:rsid w:val="002A52E9"/>
    <w:rsid w:val="002A54CA"/>
    <w:rsid w:val="002A572E"/>
    <w:rsid w:val="002A5ABF"/>
    <w:rsid w:val="002A5C35"/>
    <w:rsid w:val="002A5CEE"/>
    <w:rsid w:val="002A5D14"/>
    <w:rsid w:val="002A5EA3"/>
    <w:rsid w:val="002A5F6E"/>
    <w:rsid w:val="002A6172"/>
    <w:rsid w:val="002A6608"/>
    <w:rsid w:val="002A69BF"/>
    <w:rsid w:val="002A6B2C"/>
    <w:rsid w:val="002A6B57"/>
    <w:rsid w:val="002A6C6A"/>
    <w:rsid w:val="002A6CAC"/>
    <w:rsid w:val="002A742D"/>
    <w:rsid w:val="002A75D0"/>
    <w:rsid w:val="002A76FE"/>
    <w:rsid w:val="002B0048"/>
    <w:rsid w:val="002B00D3"/>
    <w:rsid w:val="002B0515"/>
    <w:rsid w:val="002B062F"/>
    <w:rsid w:val="002B0C68"/>
    <w:rsid w:val="002B0D5C"/>
    <w:rsid w:val="002B1023"/>
    <w:rsid w:val="002B102D"/>
    <w:rsid w:val="002B12E4"/>
    <w:rsid w:val="002B16AC"/>
    <w:rsid w:val="002B185A"/>
    <w:rsid w:val="002B1AE2"/>
    <w:rsid w:val="002B1C80"/>
    <w:rsid w:val="002B1E1D"/>
    <w:rsid w:val="002B21B8"/>
    <w:rsid w:val="002B2298"/>
    <w:rsid w:val="002B2397"/>
    <w:rsid w:val="002B2419"/>
    <w:rsid w:val="002B2D87"/>
    <w:rsid w:val="002B31F2"/>
    <w:rsid w:val="002B3202"/>
    <w:rsid w:val="002B34D4"/>
    <w:rsid w:val="002B3908"/>
    <w:rsid w:val="002B3FF1"/>
    <w:rsid w:val="002B42ED"/>
    <w:rsid w:val="002B43E0"/>
    <w:rsid w:val="002B44B5"/>
    <w:rsid w:val="002B4854"/>
    <w:rsid w:val="002B4B77"/>
    <w:rsid w:val="002B4C64"/>
    <w:rsid w:val="002B5571"/>
    <w:rsid w:val="002B5AD0"/>
    <w:rsid w:val="002B5CD6"/>
    <w:rsid w:val="002B5DD7"/>
    <w:rsid w:val="002B5F3A"/>
    <w:rsid w:val="002B6267"/>
    <w:rsid w:val="002B63C1"/>
    <w:rsid w:val="002B6592"/>
    <w:rsid w:val="002B6614"/>
    <w:rsid w:val="002B6D11"/>
    <w:rsid w:val="002B6F9F"/>
    <w:rsid w:val="002B71A9"/>
    <w:rsid w:val="002B7652"/>
    <w:rsid w:val="002B76E4"/>
    <w:rsid w:val="002B784F"/>
    <w:rsid w:val="002B7D71"/>
    <w:rsid w:val="002B7DC8"/>
    <w:rsid w:val="002C02DE"/>
    <w:rsid w:val="002C0429"/>
    <w:rsid w:val="002C0553"/>
    <w:rsid w:val="002C06A6"/>
    <w:rsid w:val="002C07A1"/>
    <w:rsid w:val="002C0809"/>
    <w:rsid w:val="002C098A"/>
    <w:rsid w:val="002C0B14"/>
    <w:rsid w:val="002C0B64"/>
    <w:rsid w:val="002C0C7E"/>
    <w:rsid w:val="002C0E49"/>
    <w:rsid w:val="002C1021"/>
    <w:rsid w:val="002C1A57"/>
    <w:rsid w:val="002C1C25"/>
    <w:rsid w:val="002C1C45"/>
    <w:rsid w:val="002C1C73"/>
    <w:rsid w:val="002C1D19"/>
    <w:rsid w:val="002C1FB4"/>
    <w:rsid w:val="002C221A"/>
    <w:rsid w:val="002C22C6"/>
    <w:rsid w:val="002C246D"/>
    <w:rsid w:val="002C24B5"/>
    <w:rsid w:val="002C2876"/>
    <w:rsid w:val="002C292C"/>
    <w:rsid w:val="002C2DA0"/>
    <w:rsid w:val="002C2F89"/>
    <w:rsid w:val="002C303D"/>
    <w:rsid w:val="002C304F"/>
    <w:rsid w:val="002C34BC"/>
    <w:rsid w:val="002C35A2"/>
    <w:rsid w:val="002C3855"/>
    <w:rsid w:val="002C38CA"/>
    <w:rsid w:val="002C3C6A"/>
    <w:rsid w:val="002C410D"/>
    <w:rsid w:val="002C431E"/>
    <w:rsid w:val="002C4364"/>
    <w:rsid w:val="002C4915"/>
    <w:rsid w:val="002C499C"/>
    <w:rsid w:val="002C4AAD"/>
    <w:rsid w:val="002C4DC7"/>
    <w:rsid w:val="002C5889"/>
    <w:rsid w:val="002C590B"/>
    <w:rsid w:val="002C599F"/>
    <w:rsid w:val="002C5CA8"/>
    <w:rsid w:val="002C5DA6"/>
    <w:rsid w:val="002C5E96"/>
    <w:rsid w:val="002C5F7D"/>
    <w:rsid w:val="002C6236"/>
    <w:rsid w:val="002C6377"/>
    <w:rsid w:val="002C63CC"/>
    <w:rsid w:val="002C65CF"/>
    <w:rsid w:val="002C670E"/>
    <w:rsid w:val="002C6815"/>
    <w:rsid w:val="002C69C3"/>
    <w:rsid w:val="002C69D0"/>
    <w:rsid w:val="002C6C98"/>
    <w:rsid w:val="002C6F99"/>
    <w:rsid w:val="002C7372"/>
    <w:rsid w:val="002C75D4"/>
    <w:rsid w:val="002C774E"/>
    <w:rsid w:val="002C7EEA"/>
    <w:rsid w:val="002C7F8C"/>
    <w:rsid w:val="002D0413"/>
    <w:rsid w:val="002D04A2"/>
    <w:rsid w:val="002D0558"/>
    <w:rsid w:val="002D06F8"/>
    <w:rsid w:val="002D0B39"/>
    <w:rsid w:val="002D0DCA"/>
    <w:rsid w:val="002D0EC4"/>
    <w:rsid w:val="002D10FC"/>
    <w:rsid w:val="002D12A1"/>
    <w:rsid w:val="002D15B7"/>
    <w:rsid w:val="002D18BB"/>
    <w:rsid w:val="002D18BF"/>
    <w:rsid w:val="002D18F4"/>
    <w:rsid w:val="002D19AA"/>
    <w:rsid w:val="002D1A26"/>
    <w:rsid w:val="002D1EAC"/>
    <w:rsid w:val="002D2163"/>
    <w:rsid w:val="002D23F1"/>
    <w:rsid w:val="002D26EA"/>
    <w:rsid w:val="002D2794"/>
    <w:rsid w:val="002D2C54"/>
    <w:rsid w:val="002D2E31"/>
    <w:rsid w:val="002D2E34"/>
    <w:rsid w:val="002D2FCA"/>
    <w:rsid w:val="002D31B4"/>
    <w:rsid w:val="002D31CD"/>
    <w:rsid w:val="002D3405"/>
    <w:rsid w:val="002D37A1"/>
    <w:rsid w:val="002D3A40"/>
    <w:rsid w:val="002D3B73"/>
    <w:rsid w:val="002D419D"/>
    <w:rsid w:val="002D41CE"/>
    <w:rsid w:val="002D456E"/>
    <w:rsid w:val="002D48D7"/>
    <w:rsid w:val="002D4BCF"/>
    <w:rsid w:val="002D4C31"/>
    <w:rsid w:val="002D5208"/>
    <w:rsid w:val="002D5594"/>
    <w:rsid w:val="002D5B78"/>
    <w:rsid w:val="002D5C0A"/>
    <w:rsid w:val="002D5DCD"/>
    <w:rsid w:val="002D5E7C"/>
    <w:rsid w:val="002D5F40"/>
    <w:rsid w:val="002D601B"/>
    <w:rsid w:val="002D607D"/>
    <w:rsid w:val="002D65EC"/>
    <w:rsid w:val="002D6822"/>
    <w:rsid w:val="002D6F40"/>
    <w:rsid w:val="002D6F65"/>
    <w:rsid w:val="002D72A7"/>
    <w:rsid w:val="002D7AEB"/>
    <w:rsid w:val="002E01DD"/>
    <w:rsid w:val="002E023B"/>
    <w:rsid w:val="002E0556"/>
    <w:rsid w:val="002E087A"/>
    <w:rsid w:val="002E0A63"/>
    <w:rsid w:val="002E0F86"/>
    <w:rsid w:val="002E1127"/>
    <w:rsid w:val="002E11D7"/>
    <w:rsid w:val="002E1333"/>
    <w:rsid w:val="002E1EB1"/>
    <w:rsid w:val="002E23D7"/>
    <w:rsid w:val="002E246B"/>
    <w:rsid w:val="002E2659"/>
    <w:rsid w:val="002E272F"/>
    <w:rsid w:val="002E2919"/>
    <w:rsid w:val="002E2959"/>
    <w:rsid w:val="002E2AC5"/>
    <w:rsid w:val="002E2B1A"/>
    <w:rsid w:val="002E2C1B"/>
    <w:rsid w:val="002E2F19"/>
    <w:rsid w:val="002E2F58"/>
    <w:rsid w:val="002E303A"/>
    <w:rsid w:val="002E344C"/>
    <w:rsid w:val="002E376B"/>
    <w:rsid w:val="002E3864"/>
    <w:rsid w:val="002E3886"/>
    <w:rsid w:val="002E3980"/>
    <w:rsid w:val="002E39D7"/>
    <w:rsid w:val="002E3AC9"/>
    <w:rsid w:val="002E419F"/>
    <w:rsid w:val="002E47F9"/>
    <w:rsid w:val="002E4876"/>
    <w:rsid w:val="002E493E"/>
    <w:rsid w:val="002E4C43"/>
    <w:rsid w:val="002E4CC3"/>
    <w:rsid w:val="002E539E"/>
    <w:rsid w:val="002E559A"/>
    <w:rsid w:val="002E572B"/>
    <w:rsid w:val="002E57B2"/>
    <w:rsid w:val="002E582A"/>
    <w:rsid w:val="002E5EAD"/>
    <w:rsid w:val="002E606D"/>
    <w:rsid w:val="002E6260"/>
    <w:rsid w:val="002E63DF"/>
    <w:rsid w:val="002E64D9"/>
    <w:rsid w:val="002E654E"/>
    <w:rsid w:val="002E6D2F"/>
    <w:rsid w:val="002E6F58"/>
    <w:rsid w:val="002E6F6A"/>
    <w:rsid w:val="002E703C"/>
    <w:rsid w:val="002E7444"/>
    <w:rsid w:val="002E74B4"/>
    <w:rsid w:val="002E79FE"/>
    <w:rsid w:val="002E7DB3"/>
    <w:rsid w:val="002F00C3"/>
    <w:rsid w:val="002F0311"/>
    <w:rsid w:val="002F05CA"/>
    <w:rsid w:val="002F0602"/>
    <w:rsid w:val="002F0A0A"/>
    <w:rsid w:val="002F0F2D"/>
    <w:rsid w:val="002F1085"/>
    <w:rsid w:val="002F179B"/>
    <w:rsid w:val="002F18F5"/>
    <w:rsid w:val="002F1C93"/>
    <w:rsid w:val="002F1DCF"/>
    <w:rsid w:val="002F1DF6"/>
    <w:rsid w:val="002F1EF3"/>
    <w:rsid w:val="002F22B2"/>
    <w:rsid w:val="002F25BA"/>
    <w:rsid w:val="002F287B"/>
    <w:rsid w:val="002F299B"/>
    <w:rsid w:val="002F2BA6"/>
    <w:rsid w:val="002F2C32"/>
    <w:rsid w:val="002F2D2C"/>
    <w:rsid w:val="002F2FCB"/>
    <w:rsid w:val="002F33FD"/>
    <w:rsid w:val="002F35A4"/>
    <w:rsid w:val="002F35FD"/>
    <w:rsid w:val="002F375B"/>
    <w:rsid w:val="002F37A8"/>
    <w:rsid w:val="002F38BB"/>
    <w:rsid w:val="002F3B82"/>
    <w:rsid w:val="002F40E4"/>
    <w:rsid w:val="002F47F0"/>
    <w:rsid w:val="002F49A1"/>
    <w:rsid w:val="002F4BE0"/>
    <w:rsid w:val="002F4E88"/>
    <w:rsid w:val="002F4F75"/>
    <w:rsid w:val="002F5225"/>
    <w:rsid w:val="002F525A"/>
    <w:rsid w:val="002F5726"/>
    <w:rsid w:val="002F57DD"/>
    <w:rsid w:val="002F59F5"/>
    <w:rsid w:val="002F59F9"/>
    <w:rsid w:val="002F632C"/>
    <w:rsid w:val="002F6E64"/>
    <w:rsid w:val="002F7037"/>
    <w:rsid w:val="002F7078"/>
    <w:rsid w:val="002F727F"/>
    <w:rsid w:val="002F7454"/>
    <w:rsid w:val="002F7A05"/>
    <w:rsid w:val="002F7A76"/>
    <w:rsid w:val="002F7D13"/>
    <w:rsid w:val="002F7F3E"/>
    <w:rsid w:val="002F7FB6"/>
    <w:rsid w:val="0030016F"/>
    <w:rsid w:val="00300205"/>
    <w:rsid w:val="00300441"/>
    <w:rsid w:val="00300B4D"/>
    <w:rsid w:val="00300C24"/>
    <w:rsid w:val="00301197"/>
    <w:rsid w:val="0030120B"/>
    <w:rsid w:val="003017CA"/>
    <w:rsid w:val="00301A38"/>
    <w:rsid w:val="00301B64"/>
    <w:rsid w:val="00301C5A"/>
    <w:rsid w:val="003031A4"/>
    <w:rsid w:val="0030351B"/>
    <w:rsid w:val="0030381C"/>
    <w:rsid w:val="00303BA6"/>
    <w:rsid w:val="00303C6F"/>
    <w:rsid w:val="00303EE7"/>
    <w:rsid w:val="00304895"/>
    <w:rsid w:val="00304923"/>
    <w:rsid w:val="0030499E"/>
    <w:rsid w:val="00304A4A"/>
    <w:rsid w:val="00304A60"/>
    <w:rsid w:val="00304BF6"/>
    <w:rsid w:val="00304EF2"/>
    <w:rsid w:val="00304F4E"/>
    <w:rsid w:val="003051BB"/>
    <w:rsid w:val="0030520D"/>
    <w:rsid w:val="003056F0"/>
    <w:rsid w:val="0030573B"/>
    <w:rsid w:val="00305824"/>
    <w:rsid w:val="003059BA"/>
    <w:rsid w:val="00305BE2"/>
    <w:rsid w:val="00306146"/>
    <w:rsid w:val="0030632E"/>
    <w:rsid w:val="003065B2"/>
    <w:rsid w:val="003067CE"/>
    <w:rsid w:val="00306B33"/>
    <w:rsid w:val="00306D3E"/>
    <w:rsid w:val="00306F7F"/>
    <w:rsid w:val="00307405"/>
    <w:rsid w:val="003079BA"/>
    <w:rsid w:val="0031006B"/>
    <w:rsid w:val="0031023E"/>
    <w:rsid w:val="00310254"/>
    <w:rsid w:val="00310379"/>
    <w:rsid w:val="00310C6E"/>
    <w:rsid w:val="00310E0C"/>
    <w:rsid w:val="00310E7C"/>
    <w:rsid w:val="00310EA6"/>
    <w:rsid w:val="00310F72"/>
    <w:rsid w:val="00310F89"/>
    <w:rsid w:val="0031112B"/>
    <w:rsid w:val="00311740"/>
    <w:rsid w:val="00311A85"/>
    <w:rsid w:val="00311CFE"/>
    <w:rsid w:val="00311D77"/>
    <w:rsid w:val="0031222D"/>
    <w:rsid w:val="00312821"/>
    <w:rsid w:val="00313158"/>
    <w:rsid w:val="003136A1"/>
    <w:rsid w:val="003139F9"/>
    <w:rsid w:val="00313F3C"/>
    <w:rsid w:val="00314634"/>
    <w:rsid w:val="00314B65"/>
    <w:rsid w:val="00314BFF"/>
    <w:rsid w:val="00314DA2"/>
    <w:rsid w:val="00314F62"/>
    <w:rsid w:val="00315108"/>
    <w:rsid w:val="0031560D"/>
    <w:rsid w:val="003159A8"/>
    <w:rsid w:val="00315CEF"/>
    <w:rsid w:val="00315D08"/>
    <w:rsid w:val="0031612C"/>
    <w:rsid w:val="0031651F"/>
    <w:rsid w:val="00316A43"/>
    <w:rsid w:val="00316A8F"/>
    <w:rsid w:val="00316DA8"/>
    <w:rsid w:val="003177AC"/>
    <w:rsid w:val="00317882"/>
    <w:rsid w:val="003178FD"/>
    <w:rsid w:val="00317A43"/>
    <w:rsid w:val="00317B38"/>
    <w:rsid w:val="0032018A"/>
    <w:rsid w:val="003202F0"/>
    <w:rsid w:val="00320305"/>
    <w:rsid w:val="00320523"/>
    <w:rsid w:val="003205B1"/>
    <w:rsid w:val="00320DC0"/>
    <w:rsid w:val="00320DCE"/>
    <w:rsid w:val="00320E20"/>
    <w:rsid w:val="00321015"/>
    <w:rsid w:val="003210D9"/>
    <w:rsid w:val="0032121B"/>
    <w:rsid w:val="003215DC"/>
    <w:rsid w:val="0032168A"/>
    <w:rsid w:val="00321778"/>
    <w:rsid w:val="00321985"/>
    <w:rsid w:val="00321CC3"/>
    <w:rsid w:val="00321D18"/>
    <w:rsid w:val="00322096"/>
    <w:rsid w:val="003220A0"/>
    <w:rsid w:val="00322896"/>
    <w:rsid w:val="00322A5D"/>
    <w:rsid w:val="00322BCD"/>
    <w:rsid w:val="003231DD"/>
    <w:rsid w:val="0032344F"/>
    <w:rsid w:val="0032369B"/>
    <w:rsid w:val="003236C5"/>
    <w:rsid w:val="00323882"/>
    <w:rsid w:val="00323905"/>
    <w:rsid w:val="003239F5"/>
    <w:rsid w:val="00323CF9"/>
    <w:rsid w:val="00323DBD"/>
    <w:rsid w:val="00323E2E"/>
    <w:rsid w:val="00324272"/>
    <w:rsid w:val="0032430A"/>
    <w:rsid w:val="00324C93"/>
    <w:rsid w:val="00324D03"/>
    <w:rsid w:val="00324E1F"/>
    <w:rsid w:val="00325131"/>
    <w:rsid w:val="00325151"/>
    <w:rsid w:val="0032518B"/>
    <w:rsid w:val="003251B7"/>
    <w:rsid w:val="00325270"/>
    <w:rsid w:val="003252DC"/>
    <w:rsid w:val="00325378"/>
    <w:rsid w:val="00325568"/>
    <w:rsid w:val="00325950"/>
    <w:rsid w:val="00325CEA"/>
    <w:rsid w:val="003264C3"/>
    <w:rsid w:val="003265EB"/>
    <w:rsid w:val="00326637"/>
    <w:rsid w:val="00326915"/>
    <w:rsid w:val="00326998"/>
    <w:rsid w:val="003269E3"/>
    <w:rsid w:val="00327014"/>
    <w:rsid w:val="0032759B"/>
    <w:rsid w:val="003279D8"/>
    <w:rsid w:val="00327D5E"/>
    <w:rsid w:val="003300C3"/>
    <w:rsid w:val="0033065C"/>
    <w:rsid w:val="00330745"/>
    <w:rsid w:val="00330878"/>
    <w:rsid w:val="00330D1B"/>
    <w:rsid w:val="00330F66"/>
    <w:rsid w:val="00331181"/>
    <w:rsid w:val="003311B8"/>
    <w:rsid w:val="00331437"/>
    <w:rsid w:val="00331472"/>
    <w:rsid w:val="003317B9"/>
    <w:rsid w:val="0033196B"/>
    <w:rsid w:val="00332006"/>
    <w:rsid w:val="003323FD"/>
    <w:rsid w:val="00332446"/>
    <w:rsid w:val="003327AE"/>
    <w:rsid w:val="00332D26"/>
    <w:rsid w:val="003331EF"/>
    <w:rsid w:val="00333636"/>
    <w:rsid w:val="00333815"/>
    <w:rsid w:val="00333866"/>
    <w:rsid w:val="00333923"/>
    <w:rsid w:val="00333950"/>
    <w:rsid w:val="00333A33"/>
    <w:rsid w:val="00333C49"/>
    <w:rsid w:val="00333CAD"/>
    <w:rsid w:val="00333D21"/>
    <w:rsid w:val="003341C4"/>
    <w:rsid w:val="003344B0"/>
    <w:rsid w:val="00334B8E"/>
    <w:rsid w:val="00335521"/>
    <w:rsid w:val="00335799"/>
    <w:rsid w:val="0033589A"/>
    <w:rsid w:val="003358BC"/>
    <w:rsid w:val="003358D8"/>
    <w:rsid w:val="00335A5E"/>
    <w:rsid w:val="00335EAE"/>
    <w:rsid w:val="00336586"/>
    <w:rsid w:val="00336A24"/>
    <w:rsid w:val="00336EED"/>
    <w:rsid w:val="0033718F"/>
    <w:rsid w:val="00337539"/>
    <w:rsid w:val="003378CE"/>
    <w:rsid w:val="00337BEF"/>
    <w:rsid w:val="00337DB0"/>
    <w:rsid w:val="003404CB"/>
    <w:rsid w:val="003404DE"/>
    <w:rsid w:val="003405E6"/>
    <w:rsid w:val="0034098C"/>
    <w:rsid w:val="00340D69"/>
    <w:rsid w:val="0034112D"/>
    <w:rsid w:val="00341498"/>
    <w:rsid w:val="003415E7"/>
    <w:rsid w:val="00341795"/>
    <w:rsid w:val="00341A2B"/>
    <w:rsid w:val="00341ACE"/>
    <w:rsid w:val="00341CFB"/>
    <w:rsid w:val="00341E8C"/>
    <w:rsid w:val="00342045"/>
    <w:rsid w:val="00342195"/>
    <w:rsid w:val="00342497"/>
    <w:rsid w:val="0034267A"/>
    <w:rsid w:val="00342BA0"/>
    <w:rsid w:val="00342C4B"/>
    <w:rsid w:val="00342DA0"/>
    <w:rsid w:val="00343993"/>
    <w:rsid w:val="00343A46"/>
    <w:rsid w:val="0034406E"/>
    <w:rsid w:val="0034448A"/>
    <w:rsid w:val="00344517"/>
    <w:rsid w:val="00344654"/>
    <w:rsid w:val="00344A9B"/>
    <w:rsid w:val="00344D49"/>
    <w:rsid w:val="00345096"/>
    <w:rsid w:val="00345157"/>
    <w:rsid w:val="00345177"/>
    <w:rsid w:val="00345347"/>
    <w:rsid w:val="0034560E"/>
    <w:rsid w:val="0034575B"/>
    <w:rsid w:val="00345F8C"/>
    <w:rsid w:val="00345F94"/>
    <w:rsid w:val="00346548"/>
    <w:rsid w:val="003466F5"/>
    <w:rsid w:val="00346701"/>
    <w:rsid w:val="003467B0"/>
    <w:rsid w:val="00346BBE"/>
    <w:rsid w:val="00346BE8"/>
    <w:rsid w:val="00346CDF"/>
    <w:rsid w:val="00346EE1"/>
    <w:rsid w:val="003473D3"/>
    <w:rsid w:val="003479B7"/>
    <w:rsid w:val="00347C25"/>
    <w:rsid w:val="00347DF8"/>
    <w:rsid w:val="003501A5"/>
    <w:rsid w:val="003507E4"/>
    <w:rsid w:val="00351057"/>
    <w:rsid w:val="003510CC"/>
    <w:rsid w:val="003513D3"/>
    <w:rsid w:val="003515F7"/>
    <w:rsid w:val="00351A1D"/>
    <w:rsid w:val="00351A53"/>
    <w:rsid w:val="00351CCA"/>
    <w:rsid w:val="00351D82"/>
    <w:rsid w:val="00351DA7"/>
    <w:rsid w:val="00351F2E"/>
    <w:rsid w:val="00351FB9"/>
    <w:rsid w:val="0035206A"/>
    <w:rsid w:val="003520D6"/>
    <w:rsid w:val="00352173"/>
    <w:rsid w:val="003526C7"/>
    <w:rsid w:val="003528A1"/>
    <w:rsid w:val="00353058"/>
    <w:rsid w:val="003536A8"/>
    <w:rsid w:val="003537F7"/>
    <w:rsid w:val="00353BC7"/>
    <w:rsid w:val="00353CC7"/>
    <w:rsid w:val="00353DEF"/>
    <w:rsid w:val="00353E56"/>
    <w:rsid w:val="0035416D"/>
    <w:rsid w:val="00354202"/>
    <w:rsid w:val="003542E9"/>
    <w:rsid w:val="003543A3"/>
    <w:rsid w:val="003543CE"/>
    <w:rsid w:val="003545CA"/>
    <w:rsid w:val="003547C5"/>
    <w:rsid w:val="0035496C"/>
    <w:rsid w:val="00354B64"/>
    <w:rsid w:val="003551AB"/>
    <w:rsid w:val="003553A1"/>
    <w:rsid w:val="00355885"/>
    <w:rsid w:val="003558EC"/>
    <w:rsid w:val="00355971"/>
    <w:rsid w:val="00355988"/>
    <w:rsid w:val="00355A24"/>
    <w:rsid w:val="00355E8E"/>
    <w:rsid w:val="003563C6"/>
    <w:rsid w:val="003563CC"/>
    <w:rsid w:val="00356451"/>
    <w:rsid w:val="00356504"/>
    <w:rsid w:val="003569AA"/>
    <w:rsid w:val="00356A81"/>
    <w:rsid w:val="00356DFB"/>
    <w:rsid w:val="00356E67"/>
    <w:rsid w:val="00357089"/>
    <w:rsid w:val="00357325"/>
    <w:rsid w:val="003577B3"/>
    <w:rsid w:val="003578AC"/>
    <w:rsid w:val="00357FA5"/>
    <w:rsid w:val="0036002E"/>
    <w:rsid w:val="0036047E"/>
    <w:rsid w:val="003606C2"/>
    <w:rsid w:val="00360831"/>
    <w:rsid w:val="00360D1D"/>
    <w:rsid w:val="00360EE8"/>
    <w:rsid w:val="0036111A"/>
    <w:rsid w:val="0036114F"/>
    <w:rsid w:val="003612F9"/>
    <w:rsid w:val="0036131F"/>
    <w:rsid w:val="0036147A"/>
    <w:rsid w:val="0036155C"/>
    <w:rsid w:val="003616F0"/>
    <w:rsid w:val="0036170F"/>
    <w:rsid w:val="00362384"/>
    <w:rsid w:val="003626FA"/>
    <w:rsid w:val="0036288D"/>
    <w:rsid w:val="00362A99"/>
    <w:rsid w:val="00362AC0"/>
    <w:rsid w:val="00362EA5"/>
    <w:rsid w:val="00362F4C"/>
    <w:rsid w:val="0036320B"/>
    <w:rsid w:val="00363255"/>
    <w:rsid w:val="0036349C"/>
    <w:rsid w:val="00363FDF"/>
    <w:rsid w:val="0036477E"/>
    <w:rsid w:val="003649AC"/>
    <w:rsid w:val="003649E0"/>
    <w:rsid w:val="0036524E"/>
    <w:rsid w:val="00365261"/>
    <w:rsid w:val="003653F6"/>
    <w:rsid w:val="003656E3"/>
    <w:rsid w:val="00365726"/>
    <w:rsid w:val="00365786"/>
    <w:rsid w:val="0036603C"/>
    <w:rsid w:val="003660B0"/>
    <w:rsid w:val="0036626B"/>
    <w:rsid w:val="003664FB"/>
    <w:rsid w:val="003665E1"/>
    <w:rsid w:val="00366640"/>
    <w:rsid w:val="00366A76"/>
    <w:rsid w:val="00366AB6"/>
    <w:rsid w:val="00366B77"/>
    <w:rsid w:val="00366B8D"/>
    <w:rsid w:val="003670B0"/>
    <w:rsid w:val="00367135"/>
    <w:rsid w:val="00367309"/>
    <w:rsid w:val="003673AD"/>
    <w:rsid w:val="003674E9"/>
    <w:rsid w:val="003677B4"/>
    <w:rsid w:val="00367950"/>
    <w:rsid w:val="003679CB"/>
    <w:rsid w:val="00367A70"/>
    <w:rsid w:val="00367B27"/>
    <w:rsid w:val="00367BBA"/>
    <w:rsid w:val="00370327"/>
    <w:rsid w:val="003704F6"/>
    <w:rsid w:val="003707AB"/>
    <w:rsid w:val="00370AF2"/>
    <w:rsid w:val="00370E94"/>
    <w:rsid w:val="00371468"/>
    <w:rsid w:val="003714EC"/>
    <w:rsid w:val="00371788"/>
    <w:rsid w:val="00371790"/>
    <w:rsid w:val="00371E76"/>
    <w:rsid w:val="00371EA0"/>
    <w:rsid w:val="00371F19"/>
    <w:rsid w:val="003723C3"/>
    <w:rsid w:val="003725FB"/>
    <w:rsid w:val="003730FF"/>
    <w:rsid w:val="00373157"/>
    <w:rsid w:val="003735AB"/>
    <w:rsid w:val="0037379B"/>
    <w:rsid w:val="00373AFA"/>
    <w:rsid w:val="00373B40"/>
    <w:rsid w:val="00373CD4"/>
    <w:rsid w:val="003740A3"/>
    <w:rsid w:val="0037426D"/>
    <w:rsid w:val="00374559"/>
    <w:rsid w:val="0037456B"/>
    <w:rsid w:val="003747BB"/>
    <w:rsid w:val="00374D8B"/>
    <w:rsid w:val="00374E24"/>
    <w:rsid w:val="00374F67"/>
    <w:rsid w:val="00375127"/>
    <w:rsid w:val="00375474"/>
    <w:rsid w:val="003759F4"/>
    <w:rsid w:val="00375BD9"/>
    <w:rsid w:val="003761C3"/>
    <w:rsid w:val="003764AC"/>
    <w:rsid w:val="00376D94"/>
    <w:rsid w:val="00376FCD"/>
    <w:rsid w:val="003773B8"/>
    <w:rsid w:val="0037745F"/>
    <w:rsid w:val="00377751"/>
    <w:rsid w:val="003779D3"/>
    <w:rsid w:val="00377B2F"/>
    <w:rsid w:val="00377EAD"/>
    <w:rsid w:val="00377F43"/>
    <w:rsid w:val="00380292"/>
    <w:rsid w:val="00380386"/>
    <w:rsid w:val="00380460"/>
    <w:rsid w:val="003805D2"/>
    <w:rsid w:val="003805F4"/>
    <w:rsid w:val="003807AE"/>
    <w:rsid w:val="003810F4"/>
    <w:rsid w:val="0038122D"/>
    <w:rsid w:val="0038122F"/>
    <w:rsid w:val="00381535"/>
    <w:rsid w:val="00381AFE"/>
    <w:rsid w:val="00381FFB"/>
    <w:rsid w:val="00382043"/>
    <w:rsid w:val="00382076"/>
    <w:rsid w:val="00382292"/>
    <w:rsid w:val="003822A2"/>
    <w:rsid w:val="0038286D"/>
    <w:rsid w:val="00383415"/>
    <w:rsid w:val="003836FD"/>
    <w:rsid w:val="0038390B"/>
    <w:rsid w:val="00383D6D"/>
    <w:rsid w:val="00384389"/>
    <w:rsid w:val="0038455F"/>
    <w:rsid w:val="00384772"/>
    <w:rsid w:val="003847C6"/>
    <w:rsid w:val="00384920"/>
    <w:rsid w:val="00384BFA"/>
    <w:rsid w:val="0038549D"/>
    <w:rsid w:val="00385723"/>
    <w:rsid w:val="00385793"/>
    <w:rsid w:val="003859DF"/>
    <w:rsid w:val="00385AC2"/>
    <w:rsid w:val="00385B3D"/>
    <w:rsid w:val="00385BB3"/>
    <w:rsid w:val="003860C4"/>
    <w:rsid w:val="00386418"/>
    <w:rsid w:val="003864C9"/>
    <w:rsid w:val="00386516"/>
    <w:rsid w:val="00386D3E"/>
    <w:rsid w:val="00386FC7"/>
    <w:rsid w:val="00387205"/>
    <w:rsid w:val="00387236"/>
    <w:rsid w:val="0038723C"/>
    <w:rsid w:val="0038734F"/>
    <w:rsid w:val="00387384"/>
    <w:rsid w:val="00387934"/>
    <w:rsid w:val="00387DFC"/>
    <w:rsid w:val="00390444"/>
    <w:rsid w:val="003909F6"/>
    <w:rsid w:val="00390A42"/>
    <w:rsid w:val="00390EEA"/>
    <w:rsid w:val="00391056"/>
    <w:rsid w:val="0039107D"/>
    <w:rsid w:val="00391149"/>
    <w:rsid w:val="00391176"/>
    <w:rsid w:val="003911E6"/>
    <w:rsid w:val="00391320"/>
    <w:rsid w:val="003914D8"/>
    <w:rsid w:val="00391521"/>
    <w:rsid w:val="003916C3"/>
    <w:rsid w:val="00391743"/>
    <w:rsid w:val="003919E6"/>
    <w:rsid w:val="00391A51"/>
    <w:rsid w:val="00391A65"/>
    <w:rsid w:val="00391BF5"/>
    <w:rsid w:val="00391E83"/>
    <w:rsid w:val="003920D0"/>
    <w:rsid w:val="003922E8"/>
    <w:rsid w:val="00392960"/>
    <w:rsid w:val="00392961"/>
    <w:rsid w:val="00392B8B"/>
    <w:rsid w:val="00392DEF"/>
    <w:rsid w:val="0039309A"/>
    <w:rsid w:val="003930B2"/>
    <w:rsid w:val="00393173"/>
    <w:rsid w:val="003933E1"/>
    <w:rsid w:val="00393410"/>
    <w:rsid w:val="003935AA"/>
    <w:rsid w:val="00393EE0"/>
    <w:rsid w:val="0039424E"/>
    <w:rsid w:val="0039431E"/>
    <w:rsid w:val="0039462F"/>
    <w:rsid w:val="003947CF"/>
    <w:rsid w:val="00394E20"/>
    <w:rsid w:val="003951AB"/>
    <w:rsid w:val="003956A4"/>
    <w:rsid w:val="0039580D"/>
    <w:rsid w:val="003958AF"/>
    <w:rsid w:val="003959A7"/>
    <w:rsid w:val="00395F6E"/>
    <w:rsid w:val="00396048"/>
    <w:rsid w:val="00396116"/>
    <w:rsid w:val="003961DC"/>
    <w:rsid w:val="00396467"/>
    <w:rsid w:val="003965D7"/>
    <w:rsid w:val="00396773"/>
    <w:rsid w:val="003967CF"/>
    <w:rsid w:val="00396D12"/>
    <w:rsid w:val="0039790B"/>
    <w:rsid w:val="0039796E"/>
    <w:rsid w:val="00397986"/>
    <w:rsid w:val="00397E46"/>
    <w:rsid w:val="003A0039"/>
    <w:rsid w:val="003A064C"/>
    <w:rsid w:val="003A0B1D"/>
    <w:rsid w:val="003A0B6E"/>
    <w:rsid w:val="003A0B98"/>
    <w:rsid w:val="003A0E96"/>
    <w:rsid w:val="003A0EAD"/>
    <w:rsid w:val="003A0ED9"/>
    <w:rsid w:val="003A114E"/>
    <w:rsid w:val="003A12B6"/>
    <w:rsid w:val="003A174E"/>
    <w:rsid w:val="003A1AA5"/>
    <w:rsid w:val="003A1B62"/>
    <w:rsid w:val="003A201C"/>
    <w:rsid w:val="003A230F"/>
    <w:rsid w:val="003A285D"/>
    <w:rsid w:val="003A2D1B"/>
    <w:rsid w:val="003A2D62"/>
    <w:rsid w:val="003A3574"/>
    <w:rsid w:val="003A35F7"/>
    <w:rsid w:val="003A368F"/>
    <w:rsid w:val="003A3695"/>
    <w:rsid w:val="003A3958"/>
    <w:rsid w:val="003A3F9E"/>
    <w:rsid w:val="003A41BD"/>
    <w:rsid w:val="003A41CB"/>
    <w:rsid w:val="003A421E"/>
    <w:rsid w:val="003A48C9"/>
    <w:rsid w:val="003A4C2F"/>
    <w:rsid w:val="003A4C4D"/>
    <w:rsid w:val="003A4D12"/>
    <w:rsid w:val="003A4EF0"/>
    <w:rsid w:val="003A4F7A"/>
    <w:rsid w:val="003A4FB4"/>
    <w:rsid w:val="003A50FC"/>
    <w:rsid w:val="003A5111"/>
    <w:rsid w:val="003A53A6"/>
    <w:rsid w:val="003A577D"/>
    <w:rsid w:val="003A57D7"/>
    <w:rsid w:val="003A5CDF"/>
    <w:rsid w:val="003A5CF8"/>
    <w:rsid w:val="003A5EFF"/>
    <w:rsid w:val="003A5F47"/>
    <w:rsid w:val="003A6344"/>
    <w:rsid w:val="003A66BA"/>
    <w:rsid w:val="003A6881"/>
    <w:rsid w:val="003A6908"/>
    <w:rsid w:val="003A6926"/>
    <w:rsid w:val="003A7201"/>
    <w:rsid w:val="003A73F5"/>
    <w:rsid w:val="003A751F"/>
    <w:rsid w:val="003A7E4B"/>
    <w:rsid w:val="003B011D"/>
    <w:rsid w:val="003B0301"/>
    <w:rsid w:val="003B046F"/>
    <w:rsid w:val="003B0B1A"/>
    <w:rsid w:val="003B0B89"/>
    <w:rsid w:val="003B0EB4"/>
    <w:rsid w:val="003B100C"/>
    <w:rsid w:val="003B1157"/>
    <w:rsid w:val="003B1177"/>
    <w:rsid w:val="003B1179"/>
    <w:rsid w:val="003B192E"/>
    <w:rsid w:val="003B1B10"/>
    <w:rsid w:val="003B25BA"/>
    <w:rsid w:val="003B2944"/>
    <w:rsid w:val="003B2994"/>
    <w:rsid w:val="003B29AC"/>
    <w:rsid w:val="003B2ED8"/>
    <w:rsid w:val="003B30D7"/>
    <w:rsid w:val="003B3521"/>
    <w:rsid w:val="003B390E"/>
    <w:rsid w:val="003B3BC9"/>
    <w:rsid w:val="003B3D5D"/>
    <w:rsid w:val="003B3DB2"/>
    <w:rsid w:val="003B402C"/>
    <w:rsid w:val="003B427E"/>
    <w:rsid w:val="003B42AA"/>
    <w:rsid w:val="003B46C1"/>
    <w:rsid w:val="003B4E09"/>
    <w:rsid w:val="003B4E0F"/>
    <w:rsid w:val="003B4FF5"/>
    <w:rsid w:val="003B5228"/>
    <w:rsid w:val="003B52DF"/>
    <w:rsid w:val="003B5346"/>
    <w:rsid w:val="003B5474"/>
    <w:rsid w:val="003B5555"/>
    <w:rsid w:val="003B5611"/>
    <w:rsid w:val="003B5932"/>
    <w:rsid w:val="003B5BB3"/>
    <w:rsid w:val="003B5C20"/>
    <w:rsid w:val="003B5E3D"/>
    <w:rsid w:val="003B6453"/>
    <w:rsid w:val="003B646C"/>
    <w:rsid w:val="003B659B"/>
    <w:rsid w:val="003B65CF"/>
    <w:rsid w:val="003B69AC"/>
    <w:rsid w:val="003B6A10"/>
    <w:rsid w:val="003B712F"/>
    <w:rsid w:val="003B72E5"/>
    <w:rsid w:val="003B755A"/>
    <w:rsid w:val="003B78E5"/>
    <w:rsid w:val="003B799B"/>
    <w:rsid w:val="003B7A0C"/>
    <w:rsid w:val="003B7D44"/>
    <w:rsid w:val="003B7F4C"/>
    <w:rsid w:val="003C0397"/>
    <w:rsid w:val="003C051A"/>
    <w:rsid w:val="003C09F0"/>
    <w:rsid w:val="003C0A19"/>
    <w:rsid w:val="003C0D54"/>
    <w:rsid w:val="003C0D81"/>
    <w:rsid w:val="003C0F26"/>
    <w:rsid w:val="003C16AE"/>
    <w:rsid w:val="003C1841"/>
    <w:rsid w:val="003C1B37"/>
    <w:rsid w:val="003C1F4F"/>
    <w:rsid w:val="003C2008"/>
    <w:rsid w:val="003C21A9"/>
    <w:rsid w:val="003C21BB"/>
    <w:rsid w:val="003C23B3"/>
    <w:rsid w:val="003C2486"/>
    <w:rsid w:val="003C2AC5"/>
    <w:rsid w:val="003C2D06"/>
    <w:rsid w:val="003C2D0F"/>
    <w:rsid w:val="003C2F9B"/>
    <w:rsid w:val="003C306F"/>
    <w:rsid w:val="003C34F9"/>
    <w:rsid w:val="003C351B"/>
    <w:rsid w:val="003C35E4"/>
    <w:rsid w:val="003C36EB"/>
    <w:rsid w:val="003C3705"/>
    <w:rsid w:val="003C3AB5"/>
    <w:rsid w:val="003C3CA1"/>
    <w:rsid w:val="003C3CEA"/>
    <w:rsid w:val="003C3EA1"/>
    <w:rsid w:val="003C3F79"/>
    <w:rsid w:val="003C4011"/>
    <w:rsid w:val="003C4A56"/>
    <w:rsid w:val="003C4DD5"/>
    <w:rsid w:val="003C54B5"/>
    <w:rsid w:val="003C5758"/>
    <w:rsid w:val="003C580B"/>
    <w:rsid w:val="003C6257"/>
    <w:rsid w:val="003C67E1"/>
    <w:rsid w:val="003C6BAA"/>
    <w:rsid w:val="003C6D47"/>
    <w:rsid w:val="003C727F"/>
    <w:rsid w:val="003C753C"/>
    <w:rsid w:val="003C75D1"/>
    <w:rsid w:val="003C7804"/>
    <w:rsid w:val="003C7A3C"/>
    <w:rsid w:val="003C7C16"/>
    <w:rsid w:val="003C7E0C"/>
    <w:rsid w:val="003C7E96"/>
    <w:rsid w:val="003D020E"/>
    <w:rsid w:val="003D031A"/>
    <w:rsid w:val="003D0A9D"/>
    <w:rsid w:val="003D0D60"/>
    <w:rsid w:val="003D0FCE"/>
    <w:rsid w:val="003D14EE"/>
    <w:rsid w:val="003D16C1"/>
    <w:rsid w:val="003D1819"/>
    <w:rsid w:val="003D1A3A"/>
    <w:rsid w:val="003D1AB3"/>
    <w:rsid w:val="003D1FCC"/>
    <w:rsid w:val="003D2453"/>
    <w:rsid w:val="003D268B"/>
    <w:rsid w:val="003D29B0"/>
    <w:rsid w:val="003D2B61"/>
    <w:rsid w:val="003D2DC8"/>
    <w:rsid w:val="003D3246"/>
    <w:rsid w:val="003D35B4"/>
    <w:rsid w:val="003D362A"/>
    <w:rsid w:val="003D380D"/>
    <w:rsid w:val="003D3826"/>
    <w:rsid w:val="003D39D4"/>
    <w:rsid w:val="003D3EEA"/>
    <w:rsid w:val="003D4146"/>
    <w:rsid w:val="003D4347"/>
    <w:rsid w:val="003D44AF"/>
    <w:rsid w:val="003D47BA"/>
    <w:rsid w:val="003D4BCB"/>
    <w:rsid w:val="003D555D"/>
    <w:rsid w:val="003D5C2E"/>
    <w:rsid w:val="003D5CC0"/>
    <w:rsid w:val="003D5E51"/>
    <w:rsid w:val="003D650A"/>
    <w:rsid w:val="003D6660"/>
    <w:rsid w:val="003D6909"/>
    <w:rsid w:val="003D6916"/>
    <w:rsid w:val="003D6F1E"/>
    <w:rsid w:val="003D6FB1"/>
    <w:rsid w:val="003D7004"/>
    <w:rsid w:val="003D71F9"/>
    <w:rsid w:val="003D7456"/>
    <w:rsid w:val="003D75E7"/>
    <w:rsid w:val="003D7633"/>
    <w:rsid w:val="003D7897"/>
    <w:rsid w:val="003D7C80"/>
    <w:rsid w:val="003D7D66"/>
    <w:rsid w:val="003D7D6A"/>
    <w:rsid w:val="003D7E14"/>
    <w:rsid w:val="003E0633"/>
    <w:rsid w:val="003E09AA"/>
    <w:rsid w:val="003E0EA1"/>
    <w:rsid w:val="003E0FDD"/>
    <w:rsid w:val="003E1410"/>
    <w:rsid w:val="003E1CD2"/>
    <w:rsid w:val="003E1DB7"/>
    <w:rsid w:val="003E1EF7"/>
    <w:rsid w:val="003E2205"/>
    <w:rsid w:val="003E25F5"/>
    <w:rsid w:val="003E2A96"/>
    <w:rsid w:val="003E3018"/>
    <w:rsid w:val="003E3051"/>
    <w:rsid w:val="003E30B3"/>
    <w:rsid w:val="003E325E"/>
    <w:rsid w:val="003E38FB"/>
    <w:rsid w:val="003E3B53"/>
    <w:rsid w:val="003E3C62"/>
    <w:rsid w:val="003E3C6C"/>
    <w:rsid w:val="003E3CF8"/>
    <w:rsid w:val="003E3D99"/>
    <w:rsid w:val="003E3EC7"/>
    <w:rsid w:val="003E4006"/>
    <w:rsid w:val="003E4300"/>
    <w:rsid w:val="003E4B6B"/>
    <w:rsid w:val="003E4EF1"/>
    <w:rsid w:val="003E518D"/>
    <w:rsid w:val="003E5230"/>
    <w:rsid w:val="003E529E"/>
    <w:rsid w:val="003E586F"/>
    <w:rsid w:val="003E58E0"/>
    <w:rsid w:val="003E5B31"/>
    <w:rsid w:val="003E5C2E"/>
    <w:rsid w:val="003E654E"/>
    <w:rsid w:val="003E65F0"/>
    <w:rsid w:val="003E673E"/>
    <w:rsid w:val="003E68F8"/>
    <w:rsid w:val="003E691E"/>
    <w:rsid w:val="003E6A68"/>
    <w:rsid w:val="003E6A9D"/>
    <w:rsid w:val="003E6FE9"/>
    <w:rsid w:val="003E70DA"/>
    <w:rsid w:val="003E727C"/>
    <w:rsid w:val="003E742C"/>
    <w:rsid w:val="003E7626"/>
    <w:rsid w:val="003E7684"/>
    <w:rsid w:val="003E7BBB"/>
    <w:rsid w:val="003E7C23"/>
    <w:rsid w:val="003E7D21"/>
    <w:rsid w:val="003E7EFD"/>
    <w:rsid w:val="003F0526"/>
    <w:rsid w:val="003F0B5E"/>
    <w:rsid w:val="003F11F9"/>
    <w:rsid w:val="003F1A9E"/>
    <w:rsid w:val="003F1BED"/>
    <w:rsid w:val="003F1D66"/>
    <w:rsid w:val="003F1EDD"/>
    <w:rsid w:val="003F1F23"/>
    <w:rsid w:val="003F2901"/>
    <w:rsid w:val="003F2BD3"/>
    <w:rsid w:val="003F2BDF"/>
    <w:rsid w:val="003F2C75"/>
    <w:rsid w:val="003F2DC0"/>
    <w:rsid w:val="003F3535"/>
    <w:rsid w:val="003F3EB1"/>
    <w:rsid w:val="003F3F6A"/>
    <w:rsid w:val="003F4071"/>
    <w:rsid w:val="003F4695"/>
    <w:rsid w:val="003F4934"/>
    <w:rsid w:val="003F493D"/>
    <w:rsid w:val="003F4D89"/>
    <w:rsid w:val="003F4FB7"/>
    <w:rsid w:val="003F50A8"/>
    <w:rsid w:val="003F50F5"/>
    <w:rsid w:val="003F5268"/>
    <w:rsid w:val="003F5307"/>
    <w:rsid w:val="003F5360"/>
    <w:rsid w:val="003F5633"/>
    <w:rsid w:val="003F5759"/>
    <w:rsid w:val="003F5A1B"/>
    <w:rsid w:val="003F5B1D"/>
    <w:rsid w:val="003F5CBF"/>
    <w:rsid w:val="003F5EBC"/>
    <w:rsid w:val="003F5F71"/>
    <w:rsid w:val="003F617A"/>
    <w:rsid w:val="003F6756"/>
    <w:rsid w:val="003F6898"/>
    <w:rsid w:val="003F68A3"/>
    <w:rsid w:val="003F6953"/>
    <w:rsid w:val="003F6A92"/>
    <w:rsid w:val="003F745F"/>
    <w:rsid w:val="003F7A1F"/>
    <w:rsid w:val="003F7BD8"/>
    <w:rsid w:val="003F7D66"/>
    <w:rsid w:val="003F7FE7"/>
    <w:rsid w:val="0040011E"/>
    <w:rsid w:val="004008B4"/>
    <w:rsid w:val="00400C33"/>
    <w:rsid w:val="00400CAD"/>
    <w:rsid w:val="00400ED4"/>
    <w:rsid w:val="00401511"/>
    <w:rsid w:val="00401A3A"/>
    <w:rsid w:val="00401D7E"/>
    <w:rsid w:val="00401FD7"/>
    <w:rsid w:val="00402105"/>
    <w:rsid w:val="004025EB"/>
    <w:rsid w:val="004026B0"/>
    <w:rsid w:val="00402815"/>
    <w:rsid w:val="00402AFF"/>
    <w:rsid w:val="00402D53"/>
    <w:rsid w:val="00402E0C"/>
    <w:rsid w:val="00402E3A"/>
    <w:rsid w:val="00403209"/>
    <w:rsid w:val="004032BB"/>
    <w:rsid w:val="004037F9"/>
    <w:rsid w:val="004042E1"/>
    <w:rsid w:val="0040434A"/>
    <w:rsid w:val="00404457"/>
    <w:rsid w:val="004045CD"/>
    <w:rsid w:val="00404610"/>
    <w:rsid w:val="004047E5"/>
    <w:rsid w:val="00404AD3"/>
    <w:rsid w:val="00404CEF"/>
    <w:rsid w:val="00405011"/>
    <w:rsid w:val="004050BF"/>
    <w:rsid w:val="004051D1"/>
    <w:rsid w:val="004056D4"/>
    <w:rsid w:val="00405939"/>
    <w:rsid w:val="00405979"/>
    <w:rsid w:val="00405E13"/>
    <w:rsid w:val="0040637C"/>
    <w:rsid w:val="0040639D"/>
    <w:rsid w:val="004066C5"/>
    <w:rsid w:val="0040686B"/>
    <w:rsid w:val="00406901"/>
    <w:rsid w:val="00406936"/>
    <w:rsid w:val="00406958"/>
    <w:rsid w:val="00406EF4"/>
    <w:rsid w:val="004070D4"/>
    <w:rsid w:val="00407899"/>
    <w:rsid w:val="00407A03"/>
    <w:rsid w:val="00407E41"/>
    <w:rsid w:val="0041039E"/>
    <w:rsid w:val="0041046E"/>
    <w:rsid w:val="004104C1"/>
    <w:rsid w:val="004105B9"/>
    <w:rsid w:val="004105D0"/>
    <w:rsid w:val="0041072B"/>
    <w:rsid w:val="004107FB"/>
    <w:rsid w:val="00410ADD"/>
    <w:rsid w:val="00410AED"/>
    <w:rsid w:val="00410C89"/>
    <w:rsid w:val="004111E7"/>
    <w:rsid w:val="004117D6"/>
    <w:rsid w:val="004118A3"/>
    <w:rsid w:val="00411C17"/>
    <w:rsid w:val="00411CD9"/>
    <w:rsid w:val="00411E91"/>
    <w:rsid w:val="00412259"/>
    <w:rsid w:val="0041228D"/>
    <w:rsid w:val="004125A9"/>
    <w:rsid w:val="004125EA"/>
    <w:rsid w:val="0041289F"/>
    <w:rsid w:val="00412C27"/>
    <w:rsid w:val="00412EB8"/>
    <w:rsid w:val="00412FFE"/>
    <w:rsid w:val="004131F5"/>
    <w:rsid w:val="00413448"/>
    <w:rsid w:val="0041373E"/>
    <w:rsid w:val="004137C0"/>
    <w:rsid w:val="00413A95"/>
    <w:rsid w:val="00413C44"/>
    <w:rsid w:val="00413E03"/>
    <w:rsid w:val="00413EA6"/>
    <w:rsid w:val="00413FA0"/>
    <w:rsid w:val="00413FEA"/>
    <w:rsid w:val="004142A0"/>
    <w:rsid w:val="0041446C"/>
    <w:rsid w:val="00414744"/>
    <w:rsid w:val="004147FF"/>
    <w:rsid w:val="00414B95"/>
    <w:rsid w:val="00414D22"/>
    <w:rsid w:val="00415048"/>
    <w:rsid w:val="004152D6"/>
    <w:rsid w:val="00415546"/>
    <w:rsid w:val="00415706"/>
    <w:rsid w:val="0041593E"/>
    <w:rsid w:val="00415AA4"/>
    <w:rsid w:val="00415D52"/>
    <w:rsid w:val="0041625C"/>
    <w:rsid w:val="0041629C"/>
    <w:rsid w:val="004163A8"/>
    <w:rsid w:val="00416488"/>
    <w:rsid w:val="00416601"/>
    <w:rsid w:val="0041668B"/>
    <w:rsid w:val="004167B3"/>
    <w:rsid w:val="00416A3F"/>
    <w:rsid w:val="00416B2C"/>
    <w:rsid w:val="00416DD1"/>
    <w:rsid w:val="00416E5E"/>
    <w:rsid w:val="00416EA2"/>
    <w:rsid w:val="004173D8"/>
    <w:rsid w:val="00417451"/>
    <w:rsid w:val="00417468"/>
    <w:rsid w:val="0041755E"/>
    <w:rsid w:val="00417B05"/>
    <w:rsid w:val="004204B8"/>
    <w:rsid w:val="00420ABD"/>
    <w:rsid w:val="00420E7E"/>
    <w:rsid w:val="00421285"/>
    <w:rsid w:val="004214FD"/>
    <w:rsid w:val="00421A3B"/>
    <w:rsid w:val="00421B7E"/>
    <w:rsid w:val="0042205C"/>
    <w:rsid w:val="0042255F"/>
    <w:rsid w:val="004228AC"/>
    <w:rsid w:val="00422AE7"/>
    <w:rsid w:val="0042326E"/>
    <w:rsid w:val="004232D1"/>
    <w:rsid w:val="0042331B"/>
    <w:rsid w:val="004236F8"/>
    <w:rsid w:val="0042378B"/>
    <w:rsid w:val="00423ACC"/>
    <w:rsid w:val="00423B83"/>
    <w:rsid w:val="00423BBF"/>
    <w:rsid w:val="00423C99"/>
    <w:rsid w:val="00423E8A"/>
    <w:rsid w:val="00423F8A"/>
    <w:rsid w:val="00423FC8"/>
    <w:rsid w:val="0042450C"/>
    <w:rsid w:val="004246AC"/>
    <w:rsid w:val="00424C32"/>
    <w:rsid w:val="00424E01"/>
    <w:rsid w:val="00424FCB"/>
    <w:rsid w:val="0042508B"/>
    <w:rsid w:val="00425131"/>
    <w:rsid w:val="00425374"/>
    <w:rsid w:val="0042609F"/>
    <w:rsid w:val="00426214"/>
    <w:rsid w:val="004264F6"/>
    <w:rsid w:val="00426685"/>
    <w:rsid w:val="004266D1"/>
    <w:rsid w:val="004267AB"/>
    <w:rsid w:val="00426D0C"/>
    <w:rsid w:val="004273E4"/>
    <w:rsid w:val="0042773C"/>
    <w:rsid w:val="00427835"/>
    <w:rsid w:val="00427887"/>
    <w:rsid w:val="0042797C"/>
    <w:rsid w:val="00427B80"/>
    <w:rsid w:val="00427F6A"/>
    <w:rsid w:val="00427FF2"/>
    <w:rsid w:val="00430145"/>
    <w:rsid w:val="00430578"/>
    <w:rsid w:val="00430916"/>
    <w:rsid w:val="00430978"/>
    <w:rsid w:val="00430CE0"/>
    <w:rsid w:val="004311C9"/>
    <w:rsid w:val="00431488"/>
    <w:rsid w:val="00431806"/>
    <w:rsid w:val="00431CDB"/>
    <w:rsid w:val="00431D80"/>
    <w:rsid w:val="0043273C"/>
    <w:rsid w:val="0043296C"/>
    <w:rsid w:val="00432D7A"/>
    <w:rsid w:val="00432E63"/>
    <w:rsid w:val="00432FBC"/>
    <w:rsid w:val="00432FD1"/>
    <w:rsid w:val="0043302F"/>
    <w:rsid w:val="0043365A"/>
    <w:rsid w:val="00433B59"/>
    <w:rsid w:val="00433EC6"/>
    <w:rsid w:val="00433FD9"/>
    <w:rsid w:val="004340E9"/>
    <w:rsid w:val="00434162"/>
    <w:rsid w:val="0043422D"/>
    <w:rsid w:val="00434285"/>
    <w:rsid w:val="004343D1"/>
    <w:rsid w:val="00434431"/>
    <w:rsid w:val="00434522"/>
    <w:rsid w:val="004346B0"/>
    <w:rsid w:val="004347DF"/>
    <w:rsid w:val="00434ACA"/>
    <w:rsid w:val="00434BC1"/>
    <w:rsid w:val="00434F2A"/>
    <w:rsid w:val="00435068"/>
    <w:rsid w:val="004353EB"/>
    <w:rsid w:val="00435B68"/>
    <w:rsid w:val="00435BFC"/>
    <w:rsid w:val="00435ECE"/>
    <w:rsid w:val="00435F01"/>
    <w:rsid w:val="00435F48"/>
    <w:rsid w:val="00436130"/>
    <w:rsid w:val="00436595"/>
    <w:rsid w:val="00436DCA"/>
    <w:rsid w:val="00436EDF"/>
    <w:rsid w:val="0043702D"/>
    <w:rsid w:val="004370F0"/>
    <w:rsid w:val="00437225"/>
    <w:rsid w:val="004376C5"/>
    <w:rsid w:val="004378E2"/>
    <w:rsid w:val="0043790C"/>
    <w:rsid w:val="00437A00"/>
    <w:rsid w:val="00437A31"/>
    <w:rsid w:val="00437AF4"/>
    <w:rsid w:val="004400F0"/>
    <w:rsid w:val="004401D1"/>
    <w:rsid w:val="0044021D"/>
    <w:rsid w:val="00440686"/>
    <w:rsid w:val="0044070A"/>
    <w:rsid w:val="00440753"/>
    <w:rsid w:val="00440949"/>
    <w:rsid w:val="00440C63"/>
    <w:rsid w:val="00440E22"/>
    <w:rsid w:val="00441092"/>
    <w:rsid w:val="004416D9"/>
    <w:rsid w:val="00441996"/>
    <w:rsid w:val="00441BB7"/>
    <w:rsid w:val="00441FE1"/>
    <w:rsid w:val="00442096"/>
    <w:rsid w:val="004420F2"/>
    <w:rsid w:val="004421F3"/>
    <w:rsid w:val="00443551"/>
    <w:rsid w:val="00443BBF"/>
    <w:rsid w:val="00443D09"/>
    <w:rsid w:val="00444163"/>
    <w:rsid w:val="0044421A"/>
    <w:rsid w:val="00444705"/>
    <w:rsid w:val="004447D6"/>
    <w:rsid w:val="004450D9"/>
    <w:rsid w:val="00445398"/>
    <w:rsid w:val="004454E8"/>
    <w:rsid w:val="00445616"/>
    <w:rsid w:val="00445878"/>
    <w:rsid w:val="004458EE"/>
    <w:rsid w:val="00446041"/>
    <w:rsid w:val="004460B2"/>
    <w:rsid w:val="004461C9"/>
    <w:rsid w:val="004462EB"/>
    <w:rsid w:val="00446481"/>
    <w:rsid w:val="00446507"/>
    <w:rsid w:val="00446511"/>
    <w:rsid w:val="004465E4"/>
    <w:rsid w:val="004467B6"/>
    <w:rsid w:val="004470E4"/>
    <w:rsid w:val="00447170"/>
    <w:rsid w:val="0044731D"/>
    <w:rsid w:val="00447728"/>
    <w:rsid w:val="0044777C"/>
    <w:rsid w:val="004477AD"/>
    <w:rsid w:val="00447A7B"/>
    <w:rsid w:val="004502FD"/>
    <w:rsid w:val="00450574"/>
    <w:rsid w:val="004505B7"/>
    <w:rsid w:val="0045069C"/>
    <w:rsid w:val="00450CA5"/>
    <w:rsid w:val="00451095"/>
    <w:rsid w:val="004517F0"/>
    <w:rsid w:val="004518DD"/>
    <w:rsid w:val="00451AAD"/>
    <w:rsid w:val="00451CF2"/>
    <w:rsid w:val="0045254B"/>
    <w:rsid w:val="0045264C"/>
    <w:rsid w:val="004526F7"/>
    <w:rsid w:val="004532F3"/>
    <w:rsid w:val="004534EB"/>
    <w:rsid w:val="00453988"/>
    <w:rsid w:val="00453BA0"/>
    <w:rsid w:val="00453CC4"/>
    <w:rsid w:val="00453D18"/>
    <w:rsid w:val="0045471E"/>
    <w:rsid w:val="004547BB"/>
    <w:rsid w:val="00454A34"/>
    <w:rsid w:val="00454C03"/>
    <w:rsid w:val="00454E7A"/>
    <w:rsid w:val="00454EAD"/>
    <w:rsid w:val="00454FF6"/>
    <w:rsid w:val="004553FE"/>
    <w:rsid w:val="0045541E"/>
    <w:rsid w:val="004557C7"/>
    <w:rsid w:val="004557F0"/>
    <w:rsid w:val="00455919"/>
    <w:rsid w:val="004559E6"/>
    <w:rsid w:val="00455E86"/>
    <w:rsid w:val="00456355"/>
    <w:rsid w:val="0045638E"/>
    <w:rsid w:val="00456725"/>
    <w:rsid w:val="00456A68"/>
    <w:rsid w:val="00456FBE"/>
    <w:rsid w:val="004571BD"/>
    <w:rsid w:val="004573AC"/>
    <w:rsid w:val="00457542"/>
    <w:rsid w:val="00457B1F"/>
    <w:rsid w:val="00457E31"/>
    <w:rsid w:val="004601F4"/>
    <w:rsid w:val="00460A44"/>
    <w:rsid w:val="00460B3D"/>
    <w:rsid w:val="00460B49"/>
    <w:rsid w:val="00460C7C"/>
    <w:rsid w:val="00460D78"/>
    <w:rsid w:val="00461412"/>
    <w:rsid w:val="00461472"/>
    <w:rsid w:val="00461550"/>
    <w:rsid w:val="0046189B"/>
    <w:rsid w:val="00461914"/>
    <w:rsid w:val="00461BC9"/>
    <w:rsid w:val="00461C57"/>
    <w:rsid w:val="00462216"/>
    <w:rsid w:val="00462720"/>
    <w:rsid w:val="00462861"/>
    <w:rsid w:val="00462872"/>
    <w:rsid w:val="00462975"/>
    <w:rsid w:val="0046297C"/>
    <w:rsid w:val="00462A9C"/>
    <w:rsid w:val="00462BCA"/>
    <w:rsid w:val="00462BE0"/>
    <w:rsid w:val="00462CF2"/>
    <w:rsid w:val="00462F9E"/>
    <w:rsid w:val="0046381E"/>
    <w:rsid w:val="00463834"/>
    <w:rsid w:val="004638AD"/>
    <w:rsid w:val="00463B3D"/>
    <w:rsid w:val="00463DD0"/>
    <w:rsid w:val="004643E3"/>
    <w:rsid w:val="004643E5"/>
    <w:rsid w:val="004646FB"/>
    <w:rsid w:val="00464A0C"/>
    <w:rsid w:val="00465EB7"/>
    <w:rsid w:val="00467073"/>
    <w:rsid w:val="0046735E"/>
    <w:rsid w:val="0046745C"/>
    <w:rsid w:val="004674A6"/>
    <w:rsid w:val="004677B5"/>
    <w:rsid w:val="00467AAC"/>
    <w:rsid w:val="00467AB9"/>
    <w:rsid w:val="00467E03"/>
    <w:rsid w:val="00467E19"/>
    <w:rsid w:val="00467EB3"/>
    <w:rsid w:val="0047026F"/>
    <w:rsid w:val="00470449"/>
    <w:rsid w:val="004705F2"/>
    <w:rsid w:val="00470656"/>
    <w:rsid w:val="0047077B"/>
    <w:rsid w:val="00470A3E"/>
    <w:rsid w:val="00470CB5"/>
    <w:rsid w:val="00470D92"/>
    <w:rsid w:val="00470D96"/>
    <w:rsid w:val="0047141A"/>
    <w:rsid w:val="004717F5"/>
    <w:rsid w:val="0047199F"/>
    <w:rsid w:val="00471C73"/>
    <w:rsid w:val="00471FB7"/>
    <w:rsid w:val="004720D7"/>
    <w:rsid w:val="0047238A"/>
    <w:rsid w:val="004728AF"/>
    <w:rsid w:val="00472A40"/>
    <w:rsid w:val="00472A4A"/>
    <w:rsid w:val="00472F06"/>
    <w:rsid w:val="00473642"/>
    <w:rsid w:val="00473784"/>
    <w:rsid w:val="0047396F"/>
    <w:rsid w:val="00473B0C"/>
    <w:rsid w:val="00473BAB"/>
    <w:rsid w:val="00473E19"/>
    <w:rsid w:val="00474339"/>
    <w:rsid w:val="00474B65"/>
    <w:rsid w:val="00474EF4"/>
    <w:rsid w:val="0047502A"/>
    <w:rsid w:val="00475212"/>
    <w:rsid w:val="004764A0"/>
    <w:rsid w:val="00476D4B"/>
    <w:rsid w:val="00476D8D"/>
    <w:rsid w:val="00476FA7"/>
    <w:rsid w:val="00477617"/>
    <w:rsid w:val="00477884"/>
    <w:rsid w:val="004803CF"/>
    <w:rsid w:val="00480B3F"/>
    <w:rsid w:val="00480C58"/>
    <w:rsid w:val="0048112B"/>
    <w:rsid w:val="00481306"/>
    <w:rsid w:val="00481324"/>
    <w:rsid w:val="004813F6"/>
    <w:rsid w:val="004815D6"/>
    <w:rsid w:val="00481644"/>
    <w:rsid w:val="0048173C"/>
    <w:rsid w:val="00481946"/>
    <w:rsid w:val="004820A7"/>
    <w:rsid w:val="00482281"/>
    <w:rsid w:val="004822EE"/>
    <w:rsid w:val="004823A7"/>
    <w:rsid w:val="004828EC"/>
    <w:rsid w:val="00482923"/>
    <w:rsid w:val="00482AAB"/>
    <w:rsid w:val="00483138"/>
    <w:rsid w:val="004831B2"/>
    <w:rsid w:val="0048337A"/>
    <w:rsid w:val="0048351C"/>
    <w:rsid w:val="00483665"/>
    <w:rsid w:val="0048383D"/>
    <w:rsid w:val="00483B54"/>
    <w:rsid w:val="00483F73"/>
    <w:rsid w:val="004840A6"/>
    <w:rsid w:val="00484378"/>
    <w:rsid w:val="00484566"/>
    <w:rsid w:val="004845E4"/>
    <w:rsid w:val="0048461E"/>
    <w:rsid w:val="00484852"/>
    <w:rsid w:val="00484C07"/>
    <w:rsid w:val="004852C9"/>
    <w:rsid w:val="0048545F"/>
    <w:rsid w:val="0048597B"/>
    <w:rsid w:val="00485A85"/>
    <w:rsid w:val="00485B71"/>
    <w:rsid w:val="00485D36"/>
    <w:rsid w:val="00485E5B"/>
    <w:rsid w:val="004860F7"/>
    <w:rsid w:val="004865FF"/>
    <w:rsid w:val="004868B4"/>
    <w:rsid w:val="00487608"/>
    <w:rsid w:val="00487F37"/>
    <w:rsid w:val="00490101"/>
    <w:rsid w:val="004904C6"/>
    <w:rsid w:val="004907D6"/>
    <w:rsid w:val="00490ED6"/>
    <w:rsid w:val="0049179D"/>
    <w:rsid w:val="00491A92"/>
    <w:rsid w:val="00491BDA"/>
    <w:rsid w:val="00491C23"/>
    <w:rsid w:val="00491CC7"/>
    <w:rsid w:val="004922B8"/>
    <w:rsid w:val="00492304"/>
    <w:rsid w:val="004925BA"/>
    <w:rsid w:val="00492C35"/>
    <w:rsid w:val="00492DED"/>
    <w:rsid w:val="00492E87"/>
    <w:rsid w:val="004932F6"/>
    <w:rsid w:val="00493301"/>
    <w:rsid w:val="00493754"/>
    <w:rsid w:val="004937A6"/>
    <w:rsid w:val="00493F3C"/>
    <w:rsid w:val="004941A4"/>
    <w:rsid w:val="00494746"/>
    <w:rsid w:val="00494A8E"/>
    <w:rsid w:val="00494E41"/>
    <w:rsid w:val="00494F50"/>
    <w:rsid w:val="0049562C"/>
    <w:rsid w:val="00495CAF"/>
    <w:rsid w:val="00495EEA"/>
    <w:rsid w:val="00495FE0"/>
    <w:rsid w:val="0049608B"/>
    <w:rsid w:val="004962BB"/>
    <w:rsid w:val="004962DB"/>
    <w:rsid w:val="0049640B"/>
    <w:rsid w:val="00496419"/>
    <w:rsid w:val="00496579"/>
    <w:rsid w:val="00497412"/>
    <w:rsid w:val="00497682"/>
    <w:rsid w:val="004976F6"/>
    <w:rsid w:val="00497A2C"/>
    <w:rsid w:val="00497C53"/>
    <w:rsid w:val="00497FB7"/>
    <w:rsid w:val="004A00B5"/>
    <w:rsid w:val="004A022E"/>
    <w:rsid w:val="004A02A7"/>
    <w:rsid w:val="004A0479"/>
    <w:rsid w:val="004A080B"/>
    <w:rsid w:val="004A0C4A"/>
    <w:rsid w:val="004A0D1A"/>
    <w:rsid w:val="004A0D78"/>
    <w:rsid w:val="004A0FA1"/>
    <w:rsid w:val="004A10C6"/>
    <w:rsid w:val="004A13E7"/>
    <w:rsid w:val="004A149E"/>
    <w:rsid w:val="004A1512"/>
    <w:rsid w:val="004A15DD"/>
    <w:rsid w:val="004A15F0"/>
    <w:rsid w:val="004A1849"/>
    <w:rsid w:val="004A1953"/>
    <w:rsid w:val="004A20A0"/>
    <w:rsid w:val="004A2189"/>
    <w:rsid w:val="004A22C2"/>
    <w:rsid w:val="004A2301"/>
    <w:rsid w:val="004A2387"/>
    <w:rsid w:val="004A23C5"/>
    <w:rsid w:val="004A2555"/>
    <w:rsid w:val="004A2681"/>
    <w:rsid w:val="004A287D"/>
    <w:rsid w:val="004A2CC0"/>
    <w:rsid w:val="004A2F45"/>
    <w:rsid w:val="004A325B"/>
    <w:rsid w:val="004A3261"/>
    <w:rsid w:val="004A3386"/>
    <w:rsid w:val="004A357C"/>
    <w:rsid w:val="004A3F06"/>
    <w:rsid w:val="004A4153"/>
    <w:rsid w:val="004A417F"/>
    <w:rsid w:val="004A41AC"/>
    <w:rsid w:val="004A471C"/>
    <w:rsid w:val="004A4D64"/>
    <w:rsid w:val="004A4F51"/>
    <w:rsid w:val="004A4FAA"/>
    <w:rsid w:val="004A5067"/>
    <w:rsid w:val="004A518B"/>
    <w:rsid w:val="004A55DA"/>
    <w:rsid w:val="004A57F0"/>
    <w:rsid w:val="004A587B"/>
    <w:rsid w:val="004A58F8"/>
    <w:rsid w:val="004A5B63"/>
    <w:rsid w:val="004A5D31"/>
    <w:rsid w:val="004A604A"/>
    <w:rsid w:val="004A60D4"/>
    <w:rsid w:val="004A65DD"/>
    <w:rsid w:val="004A665F"/>
    <w:rsid w:val="004A6A0E"/>
    <w:rsid w:val="004A70BA"/>
    <w:rsid w:val="004A756C"/>
    <w:rsid w:val="004B056D"/>
    <w:rsid w:val="004B06DB"/>
    <w:rsid w:val="004B08F1"/>
    <w:rsid w:val="004B104E"/>
    <w:rsid w:val="004B1241"/>
    <w:rsid w:val="004B1532"/>
    <w:rsid w:val="004B1A0E"/>
    <w:rsid w:val="004B1AA5"/>
    <w:rsid w:val="004B2249"/>
    <w:rsid w:val="004B22B8"/>
    <w:rsid w:val="004B242F"/>
    <w:rsid w:val="004B2743"/>
    <w:rsid w:val="004B2846"/>
    <w:rsid w:val="004B28B6"/>
    <w:rsid w:val="004B2F14"/>
    <w:rsid w:val="004B37AE"/>
    <w:rsid w:val="004B3987"/>
    <w:rsid w:val="004B3A07"/>
    <w:rsid w:val="004B3CC2"/>
    <w:rsid w:val="004B425E"/>
    <w:rsid w:val="004B4641"/>
    <w:rsid w:val="004B4860"/>
    <w:rsid w:val="004B48AA"/>
    <w:rsid w:val="004B4C86"/>
    <w:rsid w:val="004B53B6"/>
    <w:rsid w:val="004B5857"/>
    <w:rsid w:val="004B5B7A"/>
    <w:rsid w:val="004B5BCC"/>
    <w:rsid w:val="004B5CA8"/>
    <w:rsid w:val="004B5D9B"/>
    <w:rsid w:val="004B5D9F"/>
    <w:rsid w:val="004B62C6"/>
    <w:rsid w:val="004B63B3"/>
    <w:rsid w:val="004B63BF"/>
    <w:rsid w:val="004B6411"/>
    <w:rsid w:val="004B65E9"/>
    <w:rsid w:val="004B670D"/>
    <w:rsid w:val="004B6B85"/>
    <w:rsid w:val="004B6CC4"/>
    <w:rsid w:val="004B6CF8"/>
    <w:rsid w:val="004B705C"/>
    <w:rsid w:val="004B7808"/>
    <w:rsid w:val="004B785A"/>
    <w:rsid w:val="004B7970"/>
    <w:rsid w:val="004B7BBE"/>
    <w:rsid w:val="004B7C8A"/>
    <w:rsid w:val="004B7D1F"/>
    <w:rsid w:val="004C00CA"/>
    <w:rsid w:val="004C048E"/>
    <w:rsid w:val="004C049A"/>
    <w:rsid w:val="004C0602"/>
    <w:rsid w:val="004C08A0"/>
    <w:rsid w:val="004C0B19"/>
    <w:rsid w:val="004C0BAA"/>
    <w:rsid w:val="004C0D7C"/>
    <w:rsid w:val="004C0F0F"/>
    <w:rsid w:val="004C1157"/>
    <w:rsid w:val="004C1B15"/>
    <w:rsid w:val="004C20A0"/>
    <w:rsid w:val="004C213E"/>
    <w:rsid w:val="004C217B"/>
    <w:rsid w:val="004C21CD"/>
    <w:rsid w:val="004C2A6F"/>
    <w:rsid w:val="004C2D72"/>
    <w:rsid w:val="004C316E"/>
    <w:rsid w:val="004C3567"/>
    <w:rsid w:val="004C3CE6"/>
    <w:rsid w:val="004C3DAA"/>
    <w:rsid w:val="004C404A"/>
    <w:rsid w:val="004C41C4"/>
    <w:rsid w:val="004C4450"/>
    <w:rsid w:val="004C4507"/>
    <w:rsid w:val="004C45D6"/>
    <w:rsid w:val="004C4640"/>
    <w:rsid w:val="004C47FD"/>
    <w:rsid w:val="004C4A38"/>
    <w:rsid w:val="004C4E3B"/>
    <w:rsid w:val="004C508C"/>
    <w:rsid w:val="004C5380"/>
    <w:rsid w:val="004C551E"/>
    <w:rsid w:val="004C557F"/>
    <w:rsid w:val="004C5990"/>
    <w:rsid w:val="004C5CB7"/>
    <w:rsid w:val="004C5CE3"/>
    <w:rsid w:val="004C5E76"/>
    <w:rsid w:val="004C624C"/>
    <w:rsid w:val="004C62D0"/>
    <w:rsid w:val="004C6396"/>
    <w:rsid w:val="004C6427"/>
    <w:rsid w:val="004C6BEA"/>
    <w:rsid w:val="004C6BF9"/>
    <w:rsid w:val="004C724A"/>
    <w:rsid w:val="004C73E6"/>
    <w:rsid w:val="004C73EB"/>
    <w:rsid w:val="004C75A2"/>
    <w:rsid w:val="004C7A01"/>
    <w:rsid w:val="004C7A56"/>
    <w:rsid w:val="004C7B76"/>
    <w:rsid w:val="004C7D26"/>
    <w:rsid w:val="004D05F6"/>
    <w:rsid w:val="004D092E"/>
    <w:rsid w:val="004D0976"/>
    <w:rsid w:val="004D0C85"/>
    <w:rsid w:val="004D0E2C"/>
    <w:rsid w:val="004D0EBD"/>
    <w:rsid w:val="004D0F2E"/>
    <w:rsid w:val="004D147D"/>
    <w:rsid w:val="004D16AC"/>
    <w:rsid w:val="004D1700"/>
    <w:rsid w:val="004D1B50"/>
    <w:rsid w:val="004D24EF"/>
    <w:rsid w:val="004D2725"/>
    <w:rsid w:val="004D2767"/>
    <w:rsid w:val="004D30E3"/>
    <w:rsid w:val="004D3112"/>
    <w:rsid w:val="004D376F"/>
    <w:rsid w:val="004D38F3"/>
    <w:rsid w:val="004D3BC1"/>
    <w:rsid w:val="004D3DD8"/>
    <w:rsid w:val="004D4480"/>
    <w:rsid w:val="004D4565"/>
    <w:rsid w:val="004D45AB"/>
    <w:rsid w:val="004D4630"/>
    <w:rsid w:val="004D4A80"/>
    <w:rsid w:val="004D4D45"/>
    <w:rsid w:val="004D594E"/>
    <w:rsid w:val="004D5963"/>
    <w:rsid w:val="004D5B23"/>
    <w:rsid w:val="004D5B87"/>
    <w:rsid w:val="004D5DC5"/>
    <w:rsid w:val="004D6789"/>
    <w:rsid w:val="004D68B9"/>
    <w:rsid w:val="004D6911"/>
    <w:rsid w:val="004D6E21"/>
    <w:rsid w:val="004D7612"/>
    <w:rsid w:val="004E0148"/>
    <w:rsid w:val="004E02E5"/>
    <w:rsid w:val="004E0A26"/>
    <w:rsid w:val="004E1222"/>
    <w:rsid w:val="004E185B"/>
    <w:rsid w:val="004E1AD9"/>
    <w:rsid w:val="004E1F34"/>
    <w:rsid w:val="004E2107"/>
    <w:rsid w:val="004E26E5"/>
    <w:rsid w:val="004E2771"/>
    <w:rsid w:val="004E295A"/>
    <w:rsid w:val="004E2D8F"/>
    <w:rsid w:val="004E2E1D"/>
    <w:rsid w:val="004E3020"/>
    <w:rsid w:val="004E327D"/>
    <w:rsid w:val="004E33FA"/>
    <w:rsid w:val="004E343B"/>
    <w:rsid w:val="004E34DE"/>
    <w:rsid w:val="004E3508"/>
    <w:rsid w:val="004E3534"/>
    <w:rsid w:val="004E353C"/>
    <w:rsid w:val="004E3888"/>
    <w:rsid w:val="004E38AC"/>
    <w:rsid w:val="004E3E58"/>
    <w:rsid w:val="004E3E6C"/>
    <w:rsid w:val="004E3F9E"/>
    <w:rsid w:val="004E45A2"/>
    <w:rsid w:val="004E46F2"/>
    <w:rsid w:val="004E4AE8"/>
    <w:rsid w:val="004E4B03"/>
    <w:rsid w:val="004E4D19"/>
    <w:rsid w:val="004E59F5"/>
    <w:rsid w:val="004E5CF8"/>
    <w:rsid w:val="004E5E00"/>
    <w:rsid w:val="004E5FE9"/>
    <w:rsid w:val="004E633B"/>
    <w:rsid w:val="004E669C"/>
    <w:rsid w:val="004E6954"/>
    <w:rsid w:val="004E6ACD"/>
    <w:rsid w:val="004E6AED"/>
    <w:rsid w:val="004E6D3C"/>
    <w:rsid w:val="004E6D6C"/>
    <w:rsid w:val="004E7070"/>
    <w:rsid w:val="004E735E"/>
    <w:rsid w:val="004E7698"/>
    <w:rsid w:val="004E777E"/>
    <w:rsid w:val="004F021F"/>
    <w:rsid w:val="004F023E"/>
    <w:rsid w:val="004F031D"/>
    <w:rsid w:val="004F04FC"/>
    <w:rsid w:val="004F0518"/>
    <w:rsid w:val="004F0C3A"/>
    <w:rsid w:val="004F0E7F"/>
    <w:rsid w:val="004F0F25"/>
    <w:rsid w:val="004F0FB7"/>
    <w:rsid w:val="004F1136"/>
    <w:rsid w:val="004F18D4"/>
    <w:rsid w:val="004F1903"/>
    <w:rsid w:val="004F1F74"/>
    <w:rsid w:val="004F21A3"/>
    <w:rsid w:val="004F2238"/>
    <w:rsid w:val="004F25A0"/>
    <w:rsid w:val="004F2C46"/>
    <w:rsid w:val="004F33EA"/>
    <w:rsid w:val="004F36BE"/>
    <w:rsid w:val="004F36C5"/>
    <w:rsid w:val="004F37BE"/>
    <w:rsid w:val="004F3897"/>
    <w:rsid w:val="004F3A59"/>
    <w:rsid w:val="004F3AD1"/>
    <w:rsid w:val="004F3D65"/>
    <w:rsid w:val="004F3FD9"/>
    <w:rsid w:val="004F41AA"/>
    <w:rsid w:val="004F4E01"/>
    <w:rsid w:val="004F4E85"/>
    <w:rsid w:val="004F4EA6"/>
    <w:rsid w:val="004F4EB6"/>
    <w:rsid w:val="004F53C8"/>
    <w:rsid w:val="004F54E5"/>
    <w:rsid w:val="004F5683"/>
    <w:rsid w:val="004F589F"/>
    <w:rsid w:val="004F5CD1"/>
    <w:rsid w:val="004F5CD7"/>
    <w:rsid w:val="004F5E03"/>
    <w:rsid w:val="004F5E60"/>
    <w:rsid w:val="004F6810"/>
    <w:rsid w:val="004F6AA9"/>
    <w:rsid w:val="004F6EC2"/>
    <w:rsid w:val="004F7169"/>
    <w:rsid w:val="004F71DC"/>
    <w:rsid w:val="004F726C"/>
    <w:rsid w:val="004F77FF"/>
    <w:rsid w:val="004F7855"/>
    <w:rsid w:val="004F7975"/>
    <w:rsid w:val="004F7AD8"/>
    <w:rsid w:val="004F7B76"/>
    <w:rsid w:val="004F7D0C"/>
    <w:rsid w:val="004F7F14"/>
    <w:rsid w:val="0050005B"/>
    <w:rsid w:val="00500132"/>
    <w:rsid w:val="005005E7"/>
    <w:rsid w:val="005007AC"/>
    <w:rsid w:val="005009A4"/>
    <w:rsid w:val="00500AB4"/>
    <w:rsid w:val="00500C89"/>
    <w:rsid w:val="005015FC"/>
    <w:rsid w:val="00501787"/>
    <w:rsid w:val="00501CCD"/>
    <w:rsid w:val="00502048"/>
    <w:rsid w:val="00502066"/>
    <w:rsid w:val="005028F5"/>
    <w:rsid w:val="00502A1B"/>
    <w:rsid w:val="00502B11"/>
    <w:rsid w:val="0050360D"/>
    <w:rsid w:val="00503EA8"/>
    <w:rsid w:val="00503FA7"/>
    <w:rsid w:val="005043F6"/>
    <w:rsid w:val="00504657"/>
    <w:rsid w:val="00504832"/>
    <w:rsid w:val="00504D1F"/>
    <w:rsid w:val="00505093"/>
    <w:rsid w:val="005050BF"/>
    <w:rsid w:val="005053E8"/>
    <w:rsid w:val="00505570"/>
    <w:rsid w:val="0050636A"/>
    <w:rsid w:val="005063B6"/>
    <w:rsid w:val="005063D0"/>
    <w:rsid w:val="00506AFA"/>
    <w:rsid w:val="00506C83"/>
    <w:rsid w:val="005075AA"/>
    <w:rsid w:val="00507CAC"/>
    <w:rsid w:val="00507DFC"/>
    <w:rsid w:val="00507F46"/>
    <w:rsid w:val="00510164"/>
    <w:rsid w:val="0051033A"/>
    <w:rsid w:val="0051070E"/>
    <w:rsid w:val="00510CB2"/>
    <w:rsid w:val="0051112B"/>
    <w:rsid w:val="0051117D"/>
    <w:rsid w:val="005112EC"/>
    <w:rsid w:val="0051179E"/>
    <w:rsid w:val="005118CE"/>
    <w:rsid w:val="0051216B"/>
    <w:rsid w:val="0051219D"/>
    <w:rsid w:val="005123C5"/>
    <w:rsid w:val="005124B0"/>
    <w:rsid w:val="0051279E"/>
    <w:rsid w:val="005127D9"/>
    <w:rsid w:val="00512BA0"/>
    <w:rsid w:val="00512C9B"/>
    <w:rsid w:val="00512D4A"/>
    <w:rsid w:val="005130AB"/>
    <w:rsid w:val="00513129"/>
    <w:rsid w:val="005132DC"/>
    <w:rsid w:val="005132E7"/>
    <w:rsid w:val="00513361"/>
    <w:rsid w:val="005134D4"/>
    <w:rsid w:val="005135B9"/>
    <w:rsid w:val="005136E2"/>
    <w:rsid w:val="005137FC"/>
    <w:rsid w:val="00513B05"/>
    <w:rsid w:val="00513B08"/>
    <w:rsid w:val="00513F29"/>
    <w:rsid w:val="00514311"/>
    <w:rsid w:val="00514443"/>
    <w:rsid w:val="00514476"/>
    <w:rsid w:val="00514517"/>
    <w:rsid w:val="00514F78"/>
    <w:rsid w:val="00515137"/>
    <w:rsid w:val="00515551"/>
    <w:rsid w:val="0051597D"/>
    <w:rsid w:val="0051612B"/>
    <w:rsid w:val="005162B8"/>
    <w:rsid w:val="00516329"/>
    <w:rsid w:val="0051657E"/>
    <w:rsid w:val="00516C5C"/>
    <w:rsid w:val="00517189"/>
    <w:rsid w:val="0051724C"/>
    <w:rsid w:val="0051734E"/>
    <w:rsid w:val="00517991"/>
    <w:rsid w:val="00517B33"/>
    <w:rsid w:val="00517BEF"/>
    <w:rsid w:val="00517CA7"/>
    <w:rsid w:val="00520121"/>
    <w:rsid w:val="00520D1C"/>
    <w:rsid w:val="00520D93"/>
    <w:rsid w:val="00521089"/>
    <w:rsid w:val="0052151B"/>
    <w:rsid w:val="005216EA"/>
    <w:rsid w:val="0052182A"/>
    <w:rsid w:val="00521A86"/>
    <w:rsid w:val="00521F6D"/>
    <w:rsid w:val="0052206F"/>
    <w:rsid w:val="0052228A"/>
    <w:rsid w:val="00522349"/>
    <w:rsid w:val="00522551"/>
    <w:rsid w:val="00522FDA"/>
    <w:rsid w:val="00523200"/>
    <w:rsid w:val="00523355"/>
    <w:rsid w:val="00523370"/>
    <w:rsid w:val="00523969"/>
    <w:rsid w:val="005240F8"/>
    <w:rsid w:val="00524295"/>
    <w:rsid w:val="005242C4"/>
    <w:rsid w:val="00524385"/>
    <w:rsid w:val="00524451"/>
    <w:rsid w:val="00524459"/>
    <w:rsid w:val="00524578"/>
    <w:rsid w:val="00524AC1"/>
    <w:rsid w:val="00524D23"/>
    <w:rsid w:val="00525037"/>
    <w:rsid w:val="00525768"/>
    <w:rsid w:val="00525AE8"/>
    <w:rsid w:val="00525D83"/>
    <w:rsid w:val="00525F4E"/>
    <w:rsid w:val="005263BB"/>
    <w:rsid w:val="005265AB"/>
    <w:rsid w:val="00526765"/>
    <w:rsid w:val="00526882"/>
    <w:rsid w:val="00526E45"/>
    <w:rsid w:val="00527122"/>
    <w:rsid w:val="00527729"/>
    <w:rsid w:val="0052777B"/>
    <w:rsid w:val="00527D3F"/>
    <w:rsid w:val="00527E9D"/>
    <w:rsid w:val="00527FA4"/>
    <w:rsid w:val="005301E1"/>
    <w:rsid w:val="0053067B"/>
    <w:rsid w:val="00530F2A"/>
    <w:rsid w:val="00531063"/>
    <w:rsid w:val="0053106E"/>
    <w:rsid w:val="00531405"/>
    <w:rsid w:val="005317F0"/>
    <w:rsid w:val="00531874"/>
    <w:rsid w:val="00531B6E"/>
    <w:rsid w:val="00531F19"/>
    <w:rsid w:val="00532288"/>
    <w:rsid w:val="005323B6"/>
    <w:rsid w:val="005323EE"/>
    <w:rsid w:val="005329F7"/>
    <w:rsid w:val="00532D31"/>
    <w:rsid w:val="00532F2F"/>
    <w:rsid w:val="00533353"/>
    <w:rsid w:val="00533BCA"/>
    <w:rsid w:val="00533C2E"/>
    <w:rsid w:val="005343C9"/>
    <w:rsid w:val="0053477B"/>
    <w:rsid w:val="0053484B"/>
    <w:rsid w:val="005349D0"/>
    <w:rsid w:val="00534AAF"/>
    <w:rsid w:val="00534B9F"/>
    <w:rsid w:val="0053513A"/>
    <w:rsid w:val="0053524B"/>
    <w:rsid w:val="00535A51"/>
    <w:rsid w:val="00535C92"/>
    <w:rsid w:val="0053653F"/>
    <w:rsid w:val="00536580"/>
    <w:rsid w:val="0053659A"/>
    <w:rsid w:val="005365DB"/>
    <w:rsid w:val="00536870"/>
    <w:rsid w:val="00536A51"/>
    <w:rsid w:val="00536AB6"/>
    <w:rsid w:val="00536CFF"/>
    <w:rsid w:val="00537388"/>
    <w:rsid w:val="00537504"/>
    <w:rsid w:val="00537C39"/>
    <w:rsid w:val="00540558"/>
    <w:rsid w:val="005405F7"/>
    <w:rsid w:val="005408FD"/>
    <w:rsid w:val="00540B10"/>
    <w:rsid w:val="00540CD5"/>
    <w:rsid w:val="00540FC1"/>
    <w:rsid w:val="00541042"/>
    <w:rsid w:val="0054126C"/>
    <w:rsid w:val="005412E0"/>
    <w:rsid w:val="0054146B"/>
    <w:rsid w:val="00541691"/>
    <w:rsid w:val="00541A42"/>
    <w:rsid w:val="00541CB5"/>
    <w:rsid w:val="00541D42"/>
    <w:rsid w:val="005420C4"/>
    <w:rsid w:val="00542381"/>
    <w:rsid w:val="005423AC"/>
    <w:rsid w:val="005426B9"/>
    <w:rsid w:val="00542B48"/>
    <w:rsid w:val="00542C11"/>
    <w:rsid w:val="00543088"/>
    <w:rsid w:val="0054345A"/>
    <w:rsid w:val="00543653"/>
    <w:rsid w:val="005436DA"/>
    <w:rsid w:val="00543B8C"/>
    <w:rsid w:val="00543FD5"/>
    <w:rsid w:val="0054440C"/>
    <w:rsid w:val="00544812"/>
    <w:rsid w:val="00545385"/>
    <w:rsid w:val="00545794"/>
    <w:rsid w:val="005458B1"/>
    <w:rsid w:val="00545A2A"/>
    <w:rsid w:val="00545B54"/>
    <w:rsid w:val="005460AE"/>
    <w:rsid w:val="00546502"/>
    <w:rsid w:val="005467A2"/>
    <w:rsid w:val="005467E4"/>
    <w:rsid w:val="005469AE"/>
    <w:rsid w:val="005469B6"/>
    <w:rsid w:val="00546D57"/>
    <w:rsid w:val="00546EBC"/>
    <w:rsid w:val="00547258"/>
    <w:rsid w:val="005474A5"/>
    <w:rsid w:val="00547527"/>
    <w:rsid w:val="0054776F"/>
    <w:rsid w:val="0054785D"/>
    <w:rsid w:val="005479FF"/>
    <w:rsid w:val="00547FFB"/>
    <w:rsid w:val="005501EC"/>
    <w:rsid w:val="005504A0"/>
    <w:rsid w:val="00550565"/>
    <w:rsid w:val="005509F5"/>
    <w:rsid w:val="00550BC7"/>
    <w:rsid w:val="00550C21"/>
    <w:rsid w:val="0055136C"/>
    <w:rsid w:val="005519A0"/>
    <w:rsid w:val="00551CEE"/>
    <w:rsid w:val="00551E46"/>
    <w:rsid w:val="00551E8D"/>
    <w:rsid w:val="00552105"/>
    <w:rsid w:val="00552555"/>
    <w:rsid w:val="00552953"/>
    <w:rsid w:val="00552AB1"/>
    <w:rsid w:val="00552AD3"/>
    <w:rsid w:val="00552BCE"/>
    <w:rsid w:val="00553042"/>
    <w:rsid w:val="005534AA"/>
    <w:rsid w:val="00553843"/>
    <w:rsid w:val="0055387D"/>
    <w:rsid w:val="005539DC"/>
    <w:rsid w:val="00554404"/>
    <w:rsid w:val="005544CC"/>
    <w:rsid w:val="0055460A"/>
    <w:rsid w:val="00554D03"/>
    <w:rsid w:val="0055502A"/>
    <w:rsid w:val="005551E9"/>
    <w:rsid w:val="005551EC"/>
    <w:rsid w:val="005553E4"/>
    <w:rsid w:val="00555945"/>
    <w:rsid w:val="00555E27"/>
    <w:rsid w:val="00556467"/>
    <w:rsid w:val="00556543"/>
    <w:rsid w:val="00556702"/>
    <w:rsid w:val="00556B60"/>
    <w:rsid w:val="00556D84"/>
    <w:rsid w:val="00556D9C"/>
    <w:rsid w:val="00556F7F"/>
    <w:rsid w:val="00557174"/>
    <w:rsid w:val="00557295"/>
    <w:rsid w:val="00557424"/>
    <w:rsid w:val="0055750D"/>
    <w:rsid w:val="005577FD"/>
    <w:rsid w:val="00560416"/>
    <w:rsid w:val="0056078D"/>
    <w:rsid w:val="00560A94"/>
    <w:rsid w:val="00560C65"/>
    <w:rsid w:val="00560FD3"/>
    <w:rsid w:val="00561153"/>
    <w:rsid w:val="005611F1"/>
    <w:rsid w:val="0056146B"/>
    <w:rsid w:val="005614C6"/>
    <w:rsid w:val="00561578"/>
    <w:rsid w:val="005615D4"/>
    <w:rsid w:val="0056162E"/>
    <w:rsid w:val="00561C7D"/>
    <w:rsid w:val="00561CD6"/>
    <w:rsid w:val="0056223D"/>
    <w:rsid w:val="005624AF"/>
    <w:rsid w:val="005625E8"/>
    <w:rsid w:val="00562BCA"/>
    <w:rsid w:val="00562FC9"/>
    <w:rsid w:val="005633BD"/>
    <w:rsid w:val="00563913"/>
    <w:rsid w:val="00563DB1"/>
    <w:rsid w:val="00563FD7"/>
    <w:rsid w:val="00564331"/>
    <w:rsid w:val="00564B02"/>
    <w:rsid w:val="00564D9C"/>
    <w:rsid w:val="00564EAB"/>
    <w:rsid w:val="00564F49"/>
    <w:rsid w:val="005650E5"/>
    <w:rsid w:val="005652C3"/>
    <w:rsid w:val="00565FA5"/>
    <w:rsid w:val="005660B0"/>
    <w:rsid w:val="005664E6"/>
    <w:rsid w:val="005665A4"/>
    <w:rsid w:val="00566734"/>
    <w:rsid w:val="00566775"/>
    <w:rsid w:val="005668C4"/>
    <w:rsid w:val="00566ACA"/>
    <w:rsid w:val="0056712D"/>
    <w:rsid w:val="00567181"/>
    <w:rsid w:val="00567294"/>
    <w:rsid w:val="00567E23"/>
    <w:rsid w:val="00567E32"/>
    <w:rsid w:val="00570108"/>
    <w:rsid w:val="0057025C"/>
    <w:rsid w:val="005702EB"/>
    <w:rsid w:val="00570479"/>
    <w:rsid w:val="00570699"/>
    <w:rsid w:val="0057114D"/>
    <w:rsid w:val="005712DB"/>
    <w:rsid w:val="0057169F"/>
    <w:rsid w:val="00571774"/>
    <w:rsid w:val="005717A4"/>
    <w:rsid w:val="005718A6"/>
    <w:rsid w:val="00571A9D"/>
    <w:rsid w:val="00571AFB"/>
    <w:rsid w:val="00571E59"/>
    <w:rsid w:val="00571EE9"/>
    <w:rsid w:val="00571F00"/>
    <w:rsid w:val="00571F36"/>
    <w:rsid w:val="00572156"/>
    <w:rsid w:val="0057224D"/>
    <w:rsid w:val="005724DE"/>
    <w:rsid w:val="005726EA"/>
    <w:rsid w:val="0057285A"/>
    <w:rsid w:val="00572988"/>
    <w:rsid w:val="00572AFB"/>
    <w:rsid w:val="00572DFF"/>
    <w:rsid w:val="005730E5"/>
    <w:rsid w:val="00573138"/>
    <w:rsid w:val="005733BA"/>
    <w:rsid w:val="00573567"/>
    <w:rsid w:val="00574000"/>
    <w:rsid w:val="00574189"/>
    <w:rsid w:val="005746D6"/>
    <w:rsid w:val="00575198"/>
    <w:rsid w:val="0057550E"/>
    <w:rsid w:val="00575A6C"/>
    <w:rsid w:val="00575AA2"/>
    <w:rsid w:val="00575CB8"/>
    <w:rsid w:val="0057605F"/>
    <w:rsid w:val="00576D48"/>
    <w:rsid w:val="00577451"/>
    <w:rsid w:val="00577912"/>
    <w:rsid w:val="00577A49"/>
    <w:rsid w:val="00577C67"/>
    <w:rsid w:val="00577CFA"/>
    <w:rsid w:val="00577D98"/>
    <w:rsid w:val="005800D1"/>
    <w:rsid w:val="0058038A"/>
    <w:rsid w:val="005806EA"/>
    <w:rsid w:val="00580A97"/>
    <w:rsid w:val="00580E04"/>
    <w:rsid w:val="005810A9"/>
    <w:rsid w:val="005810EF"/>
    <w:rsid w:val="005814E0"/>
    <w:rsid w:val="00581531"/>
    <w:rsid w:val="005815E4"/>
    <w:rsid w:val="005815FA"/>
    <w:rsid w:val="00581771"/>
    <w:rsid w:val="00581871"/>
    <w:rsid w:val="00582421"/>
    <w:rsid w:val="0058244E"/>
    <w:rsid w:val="00582C48"/>
    <w:rsid w:val="00583071"/>
    <w:rsid w:val="00583402"/>
    <w:rsid w:val="005834F8"/>
    <w:rsid w:val="005836BD"/>
    <w:rsid w:val="005838C0"/>
    <w:rsid w:val="00583AA0"/>
    <w:rsid w:val="00583AB2"/>
    <w:rsid w:val="00583D2B"/>
    <w:rsid w:val="00583DD5"/>
    <w:rsid w:val="00583E83"/>
    <w:rsid w:val="00583EB8"/>
    <w:rsid w:val="00584144"/>
    <w:rsid w:val="00584664"/>
    <w:rsid w:val="00584918"/>
    <w:rsid w:val="00584A8B"/>
    <w:rsid w:val="00584F60"/>
    <w:rsid w:val="005850C7"/>
    <w:rsid w:val="00585B8E"/>
    <w:rsid w:val="00585B98"/>
    <w:rsid w:val="005866E9"/>
    <w:rsid w:val="00586788"/>
    <w:rsid w:val="00586894"/>
    <w:rsid w:val="0058690E"/>
    <w:rsid w:val="005869E8"/>
    <w:rsid w:val="00587029"/>
    <w:rsid w:val="00587241"/>
    <w:rsid w:val="005872C4"/>
    <w:rsid w:val="005875FC"/>
    <w:rsid w:val="0058770D"/>
    <w:rsid w:val="005877A4"/>
    <w:rsid w:val="00587891"/>
    <w:rsid w:val="00587AB8"/>
    <w:rsid w:val="00587BB4"/>
    <w:rsid w:val="0059046E"/>
    <w:rsid w:val="005904F3"/>
    <w:rsid w:val="00590805"/>
    <w:rsid w:val="00590B49"/>
    <w:rsid w:val="005912A8"/>
    <w:rsid w:val="005919F4"/>
    <w:rsid w:val="00591A49"/>
    <w:rsid w:val="00591C44"/>
    <w:rsid w:val="00591D95"/>
    <w:rsid w:val="00591ECC"/>
    <w:rsid w:val="005920D2"/>
    <w:rsid w:val="005921D1"/>
    <w:rsid w:val="005922A8"/>
    <w:rsid w:val="00593035"/>
    <w:rsid w:val="00593094"/>
    <w:rsid w:val="00593171"/>
    <w:rsid w:val="0059325E"/>
    <w:rsid w:val="005938D7"/>
    <w:rsid w:val="0059445E"/>
    <w:rsid w:val="00594508"/>
    <w:rsid w:val="00594B6C"/>
    <w:rsid w:val="005952EE"/>
    <w:rsid w:val="00595481"/>
    <w:rsid w:val="00595589"/>
    <w:rsid w:val="005959BD"/>
    <w:rsid w:val="00595A11"/>
    <w:rsid w:val="00595AE4"/>
    <w:rsid w:val="00596164"/>
    <w:rsid w:val="00596192"/>
    <w:rsid w:val="005968FF"/>
    <w:rsid w:val="00596E09"/>
    <w:rsid w:val="0059727F"/>
    <w:rsid w:val="00597405"/>
    <w:rsid w:val="0059745F"/>
    <w:rsid w:val="00597620"/>
    <w:rsid w:val="005978EF"/>
    <w:rsid w:val="00597C18"/>
    <w:rsid w:val="00597C4B"/>
    <w:rsid w:val="00597DD0"/>
    <w:rsid w:val="005A00FB"/>
    <w:rsid w:val="005A010A"/>
    <w:rsid w:val="005A019B"/>
    <w:rsid w:val="005A05D2"/>
    <w:rsid w:val="005A0746"/>
    <w:rsid w:val="005A0813"/>
    <w:rsid w:val="005A083E"/>
    <w:rsid w:val="005A10C4"/>
    <w:rsid w:val="005A11CD"/>
    <w:rsid w:val="005A1410"/>
    <w:rsid w:val="005A1D45"/>
    <w:rsid w:val="005A20E5"/>
    <w:rsid w:val="005A232B"/>
    <w:rsid w:val="005A23AE"/>
    <w:rsid w:val="005A26D4"/>
    <w:rsid w:val="005A2793"/>
    <w:rsid w:val="005A29DB"/>
    <w:rsid w:val="005A2A67"/>
    <w:rsid w:val="005A2BDA"/>
    <w:rsid w:val="005A2DB6"/>
    <w:rsid w:val="005A30FA"/>
    <w:rsid w:val="005A3115"/>
    <w:rsid w:val="005A3260"/>
    <w:rsid w:val="005A3533"/>
    <w:rsid w:val="005A3D1B"/>
    <w:rsid w:val="005A3FC1"/>
    <w:rsid w:val="005A43B8"/>
    <w:rsid w:val="005A449D"/>
    <w:rsid w:val="005A4508"/>
    <w:rsid w:val="005A45F8"/>
    <w:rsid w:val="005A461F"/>
    <w:rsid w:val="005A46B7"/>
    <w:rsid w:val="005A4CC1"/>
    <w:rsid w:val="005A4FA7"/>
    <w:rsid w:val="005A5E3A"/>
    <w:rsid w:val="005A6021"/>
    <w:rsid w:val="005A6252"/>
    <w:rsid w:val="005A6936"/>
    <w:rsid w:val="005A69C9"/>
    <w:rsid w:val="005A7602"/>
    <w:rsid w:val="005A7854"/>
    <w:rsid w:val="005A7874"/>
    <w:rsid w:val="005A78A2"/>
    <w:rsid w:val="005A7988"/>
    <w:rsid w:val="005A7C04"/>
    <w:rsid w:val="005A7CBB"/>
    <w:rsid w:val="005A7CE5"/>
    <w:rsid w:val="005A7DB8"/>
    <w:rsid w:val="005A7DF0"/>
    <w:rsid w:val="005B00B1"/>
    <w:rsid w:val="005B052A"/>
    <w:rsid w:val="005B08AA"/>
    <w:rsid w:val="005B0B05"/>
    <w:rsid w:val="005B0C7C"/>
    <w:rsid w:val="005B11A9"/>
    <w:rsid w:val="005B1471"/>
    <w:rsid w:val="005B1792"/>
    <w:rsid w:val="005B192B"/>
    <w:rsid w:val="005B1A7E"/>
    <w:rsid w:val="005B1B01"/>
    <w:rsid w:val="005B1ED9"/>
    <w:rsid w:val="005B1F4C"/>
    <w:rsid w:val="005B2091"/>
    <w:rsid w:val="005B20B9"/>
    <w:rsid w:val="005B2206"/>
    <w:rsid w:val="005B22A2"/>
    <w:rsid w:val="005B2808"/>
    <w:rsid w:val="005B2CA5"/>
    <w:rsid w:val="005B2DDA"/>
    <w:rsid w:val="005B2DE9"/>
    <w:rsid w:val="005B2EF4"/>
    <w:rsid w:val="005B329A"/>
    <w:rsid w:val="005B32A1"/>
    <w:rsid w:val="005B337B"/>
    <w:rsid w:val="005B33D0"/>
    <w:rsid w:val="005B33FB"/>
    <w:rsid w:val="005B3471"/>
    <w:rsid w:val="005B366C"/>
    <w:rsid w:val="005B37B7"/>
    <w:rsid w:val="005B393E"/>
    <w:rsid w:val="005B3A35"/>
    <w:rsid w:val="005B3D16"/>
    <w:rsid w:val="005B4900"/>
    <w:rsid w:val="005B4D14"/>
    <w:rsid w:val="005B4F3B"/>
    <w:rsid w:val="005B554C"/>
    <w:rsid w:val="005B562E"/>
    <w:rsid w:val="005B5880"/>
    <w:rsid w:val="005B58A3"/>
    <w:rsid w:val="005B5A1B"/>
    <w:rsid w:val="005B5ACD"/>
    <w:rsid w:val="005B5CDC"/>
    <w:rsid w:val="005B5CFA"/>
    <w:rsid w:val="005B5E27"/>
    <w:rsid w:val="005B5E7A"/>
    <w:rsid w:val="005B6399"/>
    <w:rsid w:val="005B676D"/>
    <w:rsid w:val="005B684B"/>
    <w:rsid w:val="005B6913"/>
    <w:rsid w:val="005B6AAA"/>
    <w:rsid w:val="005B6BFE"/>
    <w:rsid w:val="005B6D78"/>
    <w:rsid w:val="005B6EBE"/>
    <w:rsid w:val="005B716A"/>
    <w:rsid w:val="005B7208"/>
    <w:rsid w:val="005B780E"/>
    <w:rsid w:val="005B7D8B"/>
    <w:rsid w:val="005C0291"/>
    <w:rsid w:val="005C062F"/>
    <w:rsid w:val="005C06E9"/>
    <w:rsid w:val="005C0B44"/>
    <w:rsid w:val="005C1253"/>
    <w:rsid w:val="005C12EF"/>
    <w:rsid w:val="005C17DF"/>
    <w:rsid w:val="005C182E"/>
    <w:rsid w:val="005C1BA5"/>
    <w:rsid w:val="005C1CAB"/>
    <w:rsid w:val="005C1D5E"/>
    <w:rsid w:val="005C1E98"/>
    <w:rsid w:val="005C1F19"/>
    <w:rsid w:val="005C217B"/>
    <w:rsid w:val="005C223E"/>
    <w:rsid w:val="005C2925"/>
    <w:rsid w:val="005C29B2"/>
    <w:rsid w:val="005C2A64"/>
    <w:rsid w:val="005C2DD9"/>
    <w:rsid w:val="005C3143"/>
    <w:rsid w:val="005C3B07"/>
    <w:rsid w:val="005C3BDD"/>
    <w:rsid w:val="005C3BF2"/>
    <w:rsid w:val="005C3D22"/>
    <w:rsid w:val="005C3F84"/>
    <w:rsid w:val="005C4162"/>
    <w:rsid w:val="005C42F5"/>
    <w:rsid w:val="005C465E"/>
    <w:rsid w:val="005C4783"/>
    <w:rsid w:val="005C5345"/>
    <w:rsid w:val="005C5378"/>
    <w:rsid w:val="005C54FD"/>
    <w:rsid w:val="005C5705"/>
    <w:rsid w:val="005C5A44"/>
    <w:rsid w:val="005C5A4F"/>
    <w:rsid w:val="005C5AC8"/>
    <w:rsid w:val="005C5B2F"/>
    <w:rsid w:val="005C5F97"/>
    <w:rsid w:val="005C609C"/>
    <w:rsid w:val="005C6256"/>
    <w:rsid w:val="005C6435"/>
    <w:rsid w:val="005C6574"/>
    <w:rsid w:val="005C672B"/>
    <w:rsid w:val="005C6C0E"/>
    <w:rsid w:val="005C6EFF"/>
    <w:rsid w:val="005C7008"/>
    <w:rsid w:val="005C7760"/>
    <w:rsid w:val="005C7BCC"/>
    <w:rsid w:val="005C7D6E"/>
    <w:rsid w:val="005C7DD3"/>
    <w:rsid w:val="005C7DD8"/>
    <w:rsid w:val="005C7F2C"/>
    <w:rsid w:val="005D00C4"/>
    <w:rsid w:val="005D01D3"/>
    <w:rsid w:val="005D02CF"/>
    <w:rsid w:val="005D0859"/>
    <w:rsid w:val="005D0BBD"/>
    <w:rsid w:val="005D0BE5"/>
    <w:rsid w:val="005D0F0E"/>
    <w:rsid w:val="005D109F"/>
    <w:rsid w:val="005D11AA"/>
    <w:rsid w:val="005D1657"/>
    <w:rsid w:val="005D188D"/>
    <w:rsid w:val="005D195E"/>
    <w:rsid w:val="005D19AC"/>
    <w:rsid w:val="005D1C1F"/>
    <w:rsid w:val="005D1D20"/>
    <w:rsid w:val="005D1F3C"/>
    <w:rsid w:val="005D210F"/>
    <w:rsid w:val="005D294C"/>
    <w:rsid w:val="005D2C3A"/>
    <w:rsid w:val="005D2D79"/>
    <w:rsid w:val="005D2E4C"/>
    <w:rsid w:val="005D31D6"/>
    <w:rsid w:val="005D33F3"/>
    <w:rsid w:val="005D3BDB"/>
    <w:rsid w:val="005D3D4A"/>
    <w:rsid w:val="005D3E23"/>
    <w:rsid w:val="005D3FD7"/>
    <w:rsid w:val="005D41BB"/>
    <w:rsid w:val="005D421B"/>
    <w:rsid w:val="005D44A4"/>
    <w:rsid w:val="005D462E"/>
    <w:rsid w:val="005D47ED"/>
    <w:rsid w:val="005D4BC4"/>
    <w:rsid w:val="005D500B"/>
    <w:rsid w:val="005D5396"/>
    <w:rsid w:val="005D5ADF"/>
    <w:rsid w:val="005D6200"/>
    <w:rsid w:val="005D6431"/>
    <w:rsid w:val="005D65BA"/>
    <w:rsid w:val="005D671F"/>
    <w:rsid w:val="005D6876"/>
    <w:rsid w:val="005D6928"/>
    <w:rsid w:val="005D6996"/>
    <w:rsid w:val="005D6B97"/>
    <w:rsid w:val="005D6BE1"/>
    <w:rsid w:val="005D6D47"/>
    <w:rsid w:val="005D6D81"/>
    <w:rsid w:val="005D72CC"/>
    <w:rsid w:val="005D730C"/>
    <w:rsid w:val="005D74F9"/>
    <w:rsid w:val="005D75BF"/>
    <w:rsid w:val="005D7746"/>
    <w:rsid w:val="005D781F"/>
    <w:rsid w:val="005D7F83"/>
    <w:rsid w:val="005E0027"/>
    <w:rsid w:val="005E01FB"/>
    <w:rsid w:val="005E041D"/>
    <w:rsid w:val="005E0518"/>
    <w:rsid w:val="005E0C4F"/>
    <w:rsid w:val="005E0CD1"/>
    <w:rsid w:val="005E1111"/>
    <w:rsid w:val="005E114B"/>
    <w:rsid w:val="005E142E"/>
    <w:rsid w:val="005E18CA"/>
    <w:rsid w:val="005E196A"/>
    <w:rsid w:val="005E1D94"/>
    <w:rsid w:val="005E1F9F"/>
    <w:rsid w:val="005E2115"/>
    <w:rsid w:val="005E23FF"/>
    <w:rsid w:val="005E24C8"/>
    <w:rsid w:val="005E263D"/>
    <w:rsid w:val="005E2F7F"/>
    <w:rsid w:val="005E322E"/>
    <w:rsid w:val="005E326D"/>
    <w:rsid w:val="005E32AC"/>
    <w:rsid w:val="005E334C"/>
    <w:rsid w:val="005E3D22"/>
    <w:rsid w:val="005E3E1F"/>
    <w:rsid w:val="005E43DF"/>
    <w:rsid w:val="005E45A8"/>
    <w:rsid w:val="005E46EB"/>
    <w:rsid w:val="005E471F"/>
    <w:rsid w:val="005E4C2F"/>
    <w:rsid w:val="005E5A20"/>
    <w:rsid w:val="005E5B05"/>
    <w:rsid w:val="005E5B64"/>
    <w:rsid w:val="005E5BF6"/>
    <w:rsid w:val="005E6093"/>
    <w:rsid w:val="005E6393"/>
    <w:rsid w:val="005E63C7"/>
    <w:rsid w:val="005E6444"/>
    <w:rsid w:val="005E6C42"/>
    <w:rsid w:val="005E6ED8"/>
    <w:rsid w:val="005E6F61"/>
    <w:rsid w:val="005E6F93"/>
    <w:rsid w:val="005E6FCE"/>
    <w:rsid w:val="005E7052"/>
    <w:rsid w:val="005E7645"/>
    <w:rsid w:val="005E78B6"/>
    <w:rsid w:val="005E7985"/>
    <w:rsid w:val="005E79DC"/>
    <w:rsid w:val="005E7AA1"/>
    <w:rsid w:val="005E7B32"/>
    <w:rsid w:val="005E7C19"/>
    <w:rsid w:val="005F0DF1"/>
    <w:rsid w:val="005F0E08"/>
    <w:rsid w:val="005F0E39"/>
    <w:rsid w:val="005F0F82"/>
    <w:rsid w:val="005F1036"/>
    <w:rsid w:val="005F1081"/>
    <w:rsid w:val="005F10AD"/>
    <w:rsid w:val="005F1201"/>
    <w:rsid w:val="005F1C06"/>
    <w:rsid w:val="005F1C79"/>
    <w:rsid w:val="005F244A"/>
    <w:rsid w:val="005F292D"/>
    <w:rsid w:val="005F29F0"/>
    <w:rsid w:val="005F2A69"/>
    <w:rsid w:val="005F30A1"/>
    <w:rsid w:val="005F3170"/>
    <w:rsid w:val="005F37CE"/>
    <w:rsid w:val="005F3B53"/>
    <w:rsid w:val="005F3EE3"/>
    <w:rsid w:val="005F408A"/>
    <w:rsid w:val="005F40BA"/>
    <w:rsid w:val="005F427A"/>
    <w:rsid w:val="005F4369"/>
    <w:rsid w:val="005F44D7"/>
    <w:rsid w:val="005F4680"/>
    <w:rsid w:val="005F4704"/>
    <w:rsid w:val="005F49FA"/>
    <w:rsid w:val="005F4C96"/>
    <w:rsid w:val="005F4DF3"/>
    <w:rsid w:val="005F4ED4"/>
    <w:rsid w:val="005F5015"/>
    <w:rsid w:val="005F501D"/>
    <w:rsid w:val="005F50D7"/>
    <w:rsid w:val="005F51A0"/>
    <w:rsid w:val="005F5798"/>
    <w:rsid w:val="005F5901"/>
    <w:rsid w:val="005F5975"/>
    <w:rsid w:val="005F59C7"/>
    <w:rsid w:val="005F5AB4"/>
    <w:rsid w:val="005F5E44"/>
    <w:rsid w:val="005F5EF0"/>
    <w:rsid w:val="005F5FF1"/>
    <w:rsid w:val="005F63C1"/>
    <w:rsid w:val="005F65AE"/>
    <w:rsid w:val="005F6986"/>
    <w:rsid w:val="005F710B"/>
    <w:rsid w:val="005F71E4"/>
    <w:rsid w:val="005F72B8"/>
    <w:rsid w:val="005F7914"/>
    <w:rsid w:val="005F7E2C"/>
    <w:rsid w:val="0060033F"/>
    <w:rsid w:val="006008F1"/>
    <w:rsid w:val="00600B4E"/>
    <w:rsid w:val="00600D4F"/>
    <w:rsid w:val="00600E6B"/>
    <w:rsid w:val="00600F53"/>
    <w:rsid w:val="0060112C"/>
    <w:rsid w:val="00601512"/>
    <w:rsid w:val="0060160D"/>
    <w:rsid w:val="006016A9"/>
    <w:rsid w:val="006016C9"/>
    <w:rsid w:val="0060180D"/>
    <w:rsid w:val="006018E5"/>
    <w:rsid w:val="00601AA0"/>
    <w:rsid w:val="00601E1B"/>
    <w:rsid w:val="00603112"/>
    <w:rsid w:val="00603365"/>
    <w:rsid w:val="00603794"/>
    <w:rsid w:val="00603E25"/>
    <w:rsid w:val="00603F20"/>
    <w:rsid w:val="0060444C"/>
    <w:rsid w:val="00604806"/>
    <w:rsid w:val="00604BA8"/>
    <w:rsid w:val="00604E5F"/>
    <w:rsid w:val="00604F4F"/>
    <w:rsid w:val="00605062"/>
    <w:rsid w:val="006051EE"/>
    <w:rsid w:val="006053BB"/>
    <w:rsid w:val="006053C6"/>
    <w:rsid w:val="00605668"/>
    <w:rsid w:val="006056C8"/>
    <w:rsid w:val="00605756"/>
    <w:rsid w:val="0060588B"/>
    <w:rsid w:val="00605B07"/>
    <w:rsid w:val="00605D82"/>
    <w:rsid w:val="006060A2"/>
    <w:rsid w:val="006066F8"/>
    <w:rsid w:val="006067DF"/>
    <w:rsid w:val="00606820"/>
    <w:rsid w:val="00606E6D"/>
    <w:rsid w:val="006070F4"/>
    <w:rsid w:val="006071F9"/>
    <w:rsid w:val="006100D6"/>
    <w:rsid w:val="00610852"/>
    <w:rsid w:val="00610927"/>
    <w:rsid w:val="00610B87"/>
    <w:rsid w:val="00610DBF"/>
    <w:rsid w:val="00611114"/>
    <w:rsid w:val="006112CC"/>
    <w:rsid w:val="006113E6"/>
    <w:rsid w:val="00611780"/>
    <w:rsid w:val="006117B0"/>
    <w:rsid w:val="00611AB9"/>
    <w:rsid w:val="00611B08"/>
    <w:rsid w:val="006122D9"/>
    <w:rsid w:val="006124B2"/>
    <w:rsid w:val="00612520"/>
    <w:rsid w:val="0061267B"/>
    <w:rsid w:val="006126AB"/>
    <w:rsid w:val="00612760"/>
    <w:rsid w:val="00612AE0"/>
    <w:rsid w:val="00612BD5"/>
    <w:rsid w:val="0061319F"/>
    <w:rsid w:val="0061341C"/>
    <w:rsid w:val="00613F46"/>
    <w:rsid w:val="00614125"/>
    <w:rsid w:val="0061417E"/>
    <w:rsid w:val="006141D3"/>
    <w:rsid w:val="00614609"/>
    <w:rsid w:val="00614787"/>
    <w:rsid w:val="006149D7"/>
    <w:rsid w:val="00614D00"/>
    <w:rsid w:val="00615013"/>
    <w:rsid w:val="006150F0"/>
    <w:rsid w:val="00615269"/>
    <w:rsid w:val="00615302"/>
    <w:rsid w:val="00615840"/>
    <w:rsid w:val="00615916"/>
    <w:rsid w:val="00615C16"/>
    <w:rsid w:val="00615C76"/>
    <w:rsid w:val="006160FB"/>
    <w:rsid w:val="006162D7"/>
    <w:rsid w:val="00616564"/>
    <w:rsid w:val="00616922"/>
    <w:rsid w:val="00616F31"/>
    <w:rsid w:val="00617295"/>
    <w:rsid w:val="0061738F"/>
    <w:rsid w:val="006176DE"/>
    <w:rsid w:val="00617706"/>
    <w:rsid w:val="0061770F"/>
    <w:rsid w:val="00617808"/>
    <w:rsid w:val="00617889"/>
    <w:rsid w:val="00617908"/>
    <w:rsid w:val="00617B6D"/>
    <w:rsid w:val="00617DF4"/>
    <w:rsid w:val="006202C5"/>
    <w:rsid w:val="00620374"/>
    <w:rsid w:val="00620425"/>
    <w:rsid w:val="006207FB"/>
    <w:rsid w:val="00620819"/>
    <w:rsid w:val="00620887"/>
    <w:rsid w:val="006208E4"/>
    <w:rsid w:val="00620A74"/>
    <w:rsid w:val="00620B3B"/>
    <w:rsid w:val="00620D81"/>
    <w:rsid w:val="006211FE"/>
    <w:rsid w:val="00621541"/>
    <w:rsid w:val="006216DE"/>
    <w:rsid w:val="00621914"/>
    <w:rsid w:val="00621A5B"/>
    <w:rsid w:val="00621E31"/>
    <w:rsid w:val="00621FB6"/>
    <w:rsid w:val="0062222F"/>
    <w:rsid w:val="0062247B"/>
    <w:rsid w:val="00622593"/>
    <w:rsid w:val="006225CB"/>
    <w:rsid w:val="00622624"/>
    <w:rsid w:val="00623174"/>
    <w:rsid w:val="0062330F"/>
    <w:rsid w:val="00623674"/>
    <w:rsid w:val="00623827"/>
    <w:rsid w:val="00623851"/>
    <w:rsid w:val="006238E1"/>
    <w:rsid w:val="00623AD1"/>
    <w:rsid w:val="00623AE3"/>
    <w:rsid w:val="00623B8C"/>
    <w:rsid w:val="00623F2C"/>
    <w:rsid w:val="0062408D"/>
    <w:rsid w:val="0062423D"/>
    <w:rsid w:val="0062428A"/>
    <w:rsid w:val="00624371"/>
    <w:rsid w:val="00624674"/>
    <w:rsid w:val="00624CC9"/>
    <w:rsid w:val="00624EA9"/>
    <w:rsid w:val="00625EAE"/>
    <w:rsid w:val="006262BE"/>
    <w:rsid w:val="00626567"/>
    <w:rsid w:val="00626CCC"/>
    <w:rsid w:val="0062734E"/>
    <w:rsid w:val="006273C5"/>
    <w:rsid w:val="00627562"/>
    <w:rsid w:val="00627610"/>
    <w:rsid w:val="0062775C"/>
    <w:rsid w:val="0062798A"/>
    <w:rsid w:val="006279FC"/>
    <w:rsid w:val="00627A3F"/>
    <w:rsid w:val="00627AB8"/>
    <w:rsid w:val="00627B00"/>
    <w:rsid w:val="00627B6C"/>
    <w:rsid w:val="00627C35"/>
    <w:rsid w:val="006300EC"/>
    <w:rsid w:val="00630434"/>
    <w:rsid w:val="006307B1"/>
    <w:rsid w:val="0063084C"/>
    <w:rsid w:val="00630897"/>
    <w:rsid w:val="006309FD"/>
    <w:rsid w:val="00630A4B"/>
    <w:rsid w:val="00630BB5"/>
    <w:rsid w:val="00630BBC"/>
    <w:rsid w:val="00630FE1"/>
    <w:rsid w:val="00631141"/>
    <w:rsid w:val="00631177"/>
    <w:rsid w:val="00631335"/>
    <w:rsid w:val="00631858"/>
    <w:rsid w:val="0063186B"/>
    <w:rsid w:val="006318DE"/>
    <w:rsid w:val="00631D81"/>
    <w:rsid w:val="0063220C"/>
    <w:rsid w:val="00632D6F"/>
    <w:rsid w:val="00633191"/>
    <w:rsid w:val="00633424"/>
    <w:rsid w:val="00633817"/>
    <w:rsid w:val="00633B5E"/>
    <w:rsid w:val="00633FAB"/>
    <w:rsid w:val="0063403A"/>
    <w:rsid w:val="00634106"/>
    <w:rsid w:val="00634160"/>
    <w:rsid w:val="0063456F"/>
    <w:rsid w:val="0063457E"/>
    <w:rsid w:val="006345D8"/>
    <w:rsid w:val="006345EE"/>
    <w:rsid w:val="00634EA8"/>
    <w:rsid w:val="00635079"/>
    <w:rsid w:val="006353F2"/>
    <w:rsid w:val="0063542E"/>
    <w:rsid w:val="00635833"/>
    <w:rsid w:val="0063598D"/>
    <w:rsid w:val="00635DF5"/>
    <w:rsid w:val="00635E42"/>
    <w:rsid w:val="00635E4D"/>
    <w:rsid w:val="006361A8"/>
    <w:rsid w:val="006362AE"/>
    <w:rsid w:val="00636374"/>
    <w:rsid w:val="006363F6"/>
    <w:rsid w:val="006364A9"/>
    <w:rsid w:val="00636585"/>
    <w:rsid w:val="006368D0"/>
    <w:rsid w:val="00636A0C"/>
    <w:rsid w:val="00636D6E"/>
    <w:rsid w:val="00636DAC"/>
    <w:rsid w:val="0063759D"/>
    <w:rsid w:val="00637644"/>
    <w:rsid w:val="006378DE"/>
    <w:rsid w:val="00637A1B"/>
    <w:rsid w:val="00637BF5"/>
    <w:rsid w:val="00637F51"/>
    <w:rsid w:val="0064000E"/>
    <w:rsid w:val="0064013C"/>
    <w:rsid w:val="006401C0"/>
    <w:rsid w:val="006404CB"/>
    <w:rsid w:val="00640778"/>
    <w:rsid w:val="00640851"/>
    <w:rsid w:val="00640856"/>
    <w:rsid w:val="00640927"/>
    <w:rsid w:val="00640B45"/>
    <w:rsid w:val="00640E60"/>
    <w:rsid w:val="00640EBD"/>
    <w:rsid w:val="0064164A"/>
    <w:rsid w:val="00641753"/>
    <w:rsid w:val="00641891"/>
    <w:rsid w:val="00641933"/>
    <w:rsid w:val="00641DB1"/>
    <w:rsid w:val="00641E31"/>
    <w:rsid w:val="00642467"/>
    <w:rsid w:val="006427C5"/>
    <w:rsid w:val="0064299A"/>
    <w:rsid w:val="00642C22"/>
    <w:rsid w:val="00642E0A"/>
    <w:rsid w:val="00643346"/>
    <w:rsid w:val="006433E5"/>
    <w:rsid w:val="0064382D"/>
    <w:rsid w:val="00643CB7"/>
    <w:rsid w:val="00643D01"/>
    <w:rsid w:val="00643D1D"/>
    <w:rsid w:val="00643D45"/>
    <w:rsid w:val="00644052"/>
    <w:rsid w:val="006445AB"/>
    <w:rsid w:val="00644A06"/>
    <w:rsid w:val="00644A8F"/>
    <w:rsid w:val="00644C2B"/>
    <w:rsid w:val="00644DF5"/>
    <w:rsid w:val="00644EB0"/>
    <w:rsid w:val="00644EF2"/>
    <w:rsid w:val="00644F08"/>
    <w:rsid w:val="00644F26"/>
    <w:rsid w:val="006451CA"/>
    <w:rsid w:val="0064568C"/>
    <w:rsid w:val="006456C9"/>
    <w:rsid w:val="00645774"/>
    <w:rsid w:val="006458A0"/>
    <w:rsid w:val="00645A62"/>
    <w:rsid w:val="006460F6"/>
    <w:rsid w:val="006466DA"/>
    <w:rsid w:val="00646AAD"/>
    <w:rsid w:val="0064732D"/>
    <w:rsid w:val="006474E0"/>
    <w:rsid w:val="006475F9"/>
    <w:rsid w:val="00647794"/>
    <w:rsid w:val="006479EA"/>
    <w:rsid w:val="00647C48"/>
    <w:rsid w:val="00647C6C"/>
    <w:rsid w:val="00650811"/>
    <w:rsid w:val="006508C1"/>
    <w:rsid w:val="00650D98"/>
    <w:rsid w:val="00650E96"/>
    <w:rsid w:val="00650F8E"/>
    <w:rsid w:val="006511BC"/>
    <w:rsid w:val="0065139F"/>
    <w:rsid w:val="00651606"/>
    <w:rsid w:val="006517F1"/>
    <w:rsid w:val="00651D7A"/>
    <w:rsid w:val="00652069"/>
    <w:rsid w:val="006521CE"/>
    <w:rsid w:val="00652216"/>
    <w:rsid w:val="006522B6"/>
    <w:rsid w:val="006522BA"/>
    <w:rsid w:val="00652337"/>
    <w:rsid w:val="00652393"/>
    <w:rsid w:val="00652578"/>
    <w:rsid w:val="0065283A"/>
    <w:rsid w:val="0065293E"/>
    <w:rsid w:val="006529C4"/>
    <w:rsid w:val="00652A2D"/>
    <w:rsid w:val="00652D85"/>
    <w:rsid w:val="00652D95"/>
    <w:rsid w:val="00652F0E"/>
    <w:rsid w:val="00652F62"/>
    <w:rsid w:val="0065313F"/>
    <w:rsid w:val="00653502"/>
    <w:rsid w:val="006536A6"/>
    <w:rsid w:val="00653AFB"/>
    <w:rsid w:val="00653D79"/>
    <w:rsid w:val="00653F4A"/>
    <w:rsid w:val="00653FB4"/>
    <w:rsid w:val="0065407B"/>
    <w:rsid w:val="006540F0"/>
    <w:rsid w:val="00654153"/>
    <w:rsid w:val="00654548"/>
    <w:rsid w:val="00654698"/>
    <w:rsid w:val="00654795"/>
    <w:rsid w:val="00654BCE"/>
    <w:rsid w:val="00654D6D"/>
    <w:rsid w:val="00654E42"/>
    <w:rsid w:val="00654E71"/>
    <w:rsid w:val="00654E82"/>
    <w:rsid w:val="00655052"/>
    <w:rsid w:val="00655411"/>
    <w:rsid w:val="006557EA"/>
    <w:rsid w:val="00656409"/>
    <w:rsid w:val="0065641B"/>
    <w:rsid w:val="0065655F"/>
    <w:rsid w:val="0065664B"/>
    <w:rsid w:val="00656B17"/>
    <w:rsid w:val="00656CE4"/>
    <w:rsid w:val="00656E63"/>
    <w:rsid w:val="00657162"/>
    <w:rsid w:val="00657565"/>
    <w:rsid w:val="0065780F"/>
    <w:rsid w:val="00657DCB"/>
    <w:rsid w:val="00657DEC"/>
    <w:rsid w:val="00657F0D"/>
    <w:rsid w:val="00660546"/>
    <w:rsid w:val="00660743"/>
    <w:rsid w:val="006609CD"/>
    <w:rsid w:val="00660D66"/>
    <w:rsid w:val="00660D9E"/>
    <w:rsid w:val="0066108C"/>
    <w:rsid w:val="006612FE"/>
    <w:rsid w:val="00661485"/>
    <w:rsid w:val="00661BD7"/>
    <w:rsid w:val="00661E9E"/>
    <w:rsid w:val="00662149"/>
    <w:rsid w:val="006623CE"/>
    <w:rsid w:val="006626F2"/>
    <w:rsid w:val="00662A05"/>
    <w:rsid w:val="00662A84"/>
    <w:rsid w:val="00662C15"/>
    <w:rsid w:val="00662CE8"/>
    <w:rsid w:val="006631CE"/>
    <w:rsid w:val="006635BA"/>
    <w:rsid w:val="006635D1"/>
    <w:rsid w:val="006635F6"/>
    <w:rsid w:val="00663981"/>
    <w:rsid w:val="00663BBD"/>
    <w:rsid w:val="00663C10"/>
    <w:rsid w:val="00663C51"/>
    <w:rsid w:val="00664186"/>
    <w:rsid w:val="006642D9"/>
    <w:rsid w:val="00664C80"/>
    <w:rsid w:val="00664CB8"/>
    <w:rsid w:val="006650DF"/>
    <w:rsid w:val="00665992"/>
    <w:rsid w:val="006661C1"/>
    <w:rsid w:val="006663AF"/>
    <w:rsid w:val="006665DB"/>
    <w:rsid w:val="006668D7"/>
    <w:rsid w:val="00666C06"/>
    <w:rsid w:val="00666C1B"/>
    <w:rsid w:val="00666CFA"/>
    <w:rsid w:val="00666E53"/>
    <w:rsid w:val="00666F4C"/>
    <w:rsid w:val="00666FA9"/>
    <w:rsid w:val="00667172"/>
    <w:rsid w:val="00667191"/>
    <w:rsid w:val="00667356"/>
    <w:rsid w:val="0066761F"/>
    <w:rsid w:val="00667862"/>
    <w:rsid w:val="00667942"/>
    <w:rsid w:val="00667A6B"/>
    <w:rsid w:val="00670010"/>
    <w:rsid w:val="00670691"/>
    <w:rsid w:val="00670CBD"/>
    <w:rsid w:val="00671014"/>
    <w:rsid w:val="006713E8"/>
    <w:rsid w:val="0067191A"/>
    <w:rsid w:val="00671BD0"/>
    <w:rsid w:val="00671D63"/>
    <w:rsid w:val="00671E1C"/>
    <w:rsid w:val="00671F96"/>
    <w:rsid w:val="00672100"/>
    <w:rsid w:val="006721F9"/>
    <w:rsid w:val="00672CC4"/>
    <w:rsid w:val="00672FAB"/>
    <w:rsid w:val="006730FC"/>
    <w:rsid w:val="00673270"/>
    <w:rsid w:val="0067334A"/>
    <w:rsid w:val="0067348A"/>
    <w:rsid w:val="00673C51"/>
    <w:rsid w:val="00673DA1"/>
    <w:rsid w:val="006745DD"/>
    <w:rsid w:val="00674911"/>
    <w:rsid w:val="00674AF4"/>
    <w:rsid w:val="00674AFC"/>
    <w:rsid w:val="00674DCC"/>
    <w:rsid w:val="00674DFC"/>
    <w:rsid w:val="0067505C"/>
    <w:rsid w:val="00675087"/>
    <w:rsid w:val="0067526D"/>
    <w:rsid w:val="00675342"/>
    <w:rsid w:val="006756D7"/>
    <w:rsid w:val="00675892"/>
    <w:rsid w:val="00675AD2"/>
    <w:rsid w:val="00676067"/>
    <w:rsid w:val="0067611D"/>
    <w:rsid w:val="00676D86"/>
    <w:rsid w:val="00676DB0"/>
    <w:rsid w:val="00676E45"/>
    <w:rsid w:val="006772C7"/>
    <w:rsid w:val="006778AD"/>
    <w:rsid w:val="006778CB"/>
    <w:rsid w:val="00677975"/>
    <w:rsid w:val="00677FA3"/>
    <w:rsid w:val="00680698"/>
    <w:rsid w:val="00680811"/>
    <w:rsid w:val="00680865"/>
    <w:rsid w:val="00680A19"/>
    <w:rsid w:val="00680B81"/>
    <w:rsid w:val="00680C56"/>
    <w:rsid w:val="00680C73"/>
    <w:rsid w:val="00680DEB"/>
    <w:rsid w:val="00680E38"/>
    <w:rsid w:val="006810F1"/>
    <w:rsid w:val="00681681"/>
    <w:rsid w:val="0068177D"/>
    <w:rsid w:val="00681847"/>
    <w:rsid w:val="00681881"/>
    <w:rsid w:val="00681AC8"/>
    <w:rsid w:val="00681FB0"/>
    <w:rsid w:val="00682193"/>
    <w:rsid w:val="00682239"/>
    <w:rsid w:val="00682610"/>
    <w:rsid w:val="006827DE"/>
    <w:rsid w:val="006827F6"/>
    <w:rsid w:val="00682801"/>
    <w:rsid w:val="00682A38"/>
    <w:rsid w:val="00682DC6"/>
    <w:rsid w:val="0068314A"/>
    <w:rsid w:val="00683167"/>
    <w:rsid w:val="006831DC"/>
    <w:rsid w:val="0068323E"/>
    <w:rsid w:val="00683446"/>
    <w:rsid w:val="0068380C"/>
    <w:rsid w:val="00683A08"/>
    <w:rsid w:val="00683C68"/>
    <w:rsid w:val="00683DE7"/>
    <w:rsid w:val="00683FD9"/>
    <w:rsid w:val="00684312"/>
    <w:rsid w:val="0068456E"/>
    <w:rsid w:val="00684676"/>
    <w:rsid w:val="006846BD"/>
    <w:rsid w:val="00684741"/>
    <w:rsid w:val="00684A20"/>
    <w:rsid w:val="00684EA2"/>
    <w:rsid w:val="00685030"/>
    <w:rsid w:val="00685042"/>
    <w:rsid w:val="0068556F"/>
    <w:rsid w:val="00685607"/>
    <w:rsid w:val="00686372"/>
    <w:rsid w:val="006864F4"/>
    <w:rsid w:val="0068660B"/>
    <w:rsid w:val="0068698F"/>
    <w:rsid w:val="00686A66"/>
    <w:rsid w:val="006872FB"/>
    <w:rsid w:val="0068737A"/>
    <w:rsid w:val="006873CF"/>
    <w:rsid w:val="0068788C"/>
    <w:rsid w:val="00687A25"/>
    <w:rsid w:val="00687A5A"/>
    <w:rsid w:val="00687D16"/>
    <w:rsid w:val="00687DAE"/>
    <w:rsid w:val="00690232"/>
    <w:rsid w:val="00690277"/>
    <w:rsid w:val="00690495"/>
    <w:rsid w:val="00690A03"/>
    <w:rsid w:val="00690FA6"/>
    <w:rsid w:val="00691332"/>
    <w:rsid w:val="00691542"/>
    <w:rsid w:val="0069155D"/>
    <w:rsid w:val="0069179F"/>
    <w:rsid w:val="00691905"/>
    <w:rsid w:val="00691C53"/>
    <w:rsid w:val="00691D75"/>
    <w:rsid w:val="00692012"/>
    <w:rsid w:val="00692088"/>
    <w:rsid w:val="00692234"/>
    <w:rsid w:val="006924B1"/>
    <w:rsid w:val="00692795"/>
    <w:rsid w:val="006927CF"/>
    <w:rsid w:val="006929D6"/>
    <w:rsid w:val="00692C0E"/>
    <w:rsid w:val="00693543"/>
    <w:rsid w:val="006935B7"/>
    <w:rsid w:val="00693767"/>
    <w:rsid w:val="00693954"/>
    <w:rsid w:val="00694039"/>
    <w:rsid w:val="00694203"/>
    <w:rsid w:val="00694341"/>
    <w:rsid w:val="006945C8"/>
    <w:rsid w:val="006949E6"/>
    <w:rsid w:val="00694AE6"/>
    <w:rsid w:val="00694B37"/>
    <w:rsid w:val="00694D57"/>
    <w:rsid w:val="00694D9F"/>
    <w:rsid w:val="00694E77"/>
    <w:rsid w:val="006953AD"/>
    <w:rsid w:val="006954E6"/>
    <w:rsid w:val="0069560A"/>
    <w:rsid w:val="00695889"/>
    <w:rsid w:val="00695A38"/>
    <w:rsid w:val="00695BD5"/>
    <w:rsid w:val="00695DAE"/>
    <w:rsid w:val="00695F46"/>
    <w:rsid w:val="00696180"/>
    <w:rsid w:val="006962B7"/>
    <w:rsid w:val="006966E8"/>
    <w:rsid w:val="00696714"/>
    <w:rsid w:val="0069673A"/>
    <w:rsid w:val="00696A7C"/>
    <w:rsid w:val="00696BD1"/>
    <w:rsid w:val="00696C5F"/>
    <w:rsid w:val="00696CCF"/>
    <w:rsid w:val="00696EAD"/>
    <w:rsid w:val="006970C9"/>
    <w:rsid w:val="00697292"/>
    <w:rsid w:val="00697536"/>
    <w:rsid w:val="00697702"/>
    <w:rsid w:val="00697956"/>
    <w:rsid w:val="00697AF2"/>
    <w:rsid w:val="00697BD3"/>
    <w:rsid w:val="00697BEC"/>
    <w:rsid w:val="00697C62"/>
    <w:rsid w:val="006A009B"/>
    <w:rsid w:val="006A023B"/>
    <w:rsid w:val="006A0589"/>
    <w:rsid w:val="006A062D"/>
    <w:rsid w:val="006A07B2"/>
    <w:rsid w:val="006A084E"/>
    <w:rsid w:val="006A0C02"/>
    <w:rsid w:val="006A0D3A"/>
    <w:rsid w:val="006A0D6A"/>
    <w:rsid w:val="006A136E"/>
    <w:rsid w:val="006A1460"/>
    <w:rsid w:val="006A1C2D"/>
    <w:rsid w:val="006A1CD5"/>
    <w:rsid w:val="006A1E0A"/>
    <w:rsid w:val="006A1EC0"/>
    <w:rsid w:val="006A2201"/>
    <w:rsid w:val="006A2486"/>
    <w:rsid w:val="006A25B0"/>
    <w:rsid w:val="006A2650"/>
    <w:rsid w:val="006A26CB"/>
    <w:rsid w:val="006A27A5"/>
    <w:rsid w:val="006A2B50"/>
    <w:rsid w:val="006A2B68"/>
    <w:rsid w:val="006A2C56"/>
    <w:rsid w:val="006A3B38"/>
    <w:rsid w:val="006A4159"/>
    <w:rsid w:val="006A46E1"/>
    <w:rsid w:val="006A484F"/>
    <w:rsid w:val="006A4CA8"/>
    <w:rsid w:val="006A515A"/>
    <w:rsid w:val="006A5549"/>
    <w:rsid w:val="006A5789"/>
    <w:rsid w:val="006A5A3B"/>
    <w:rsid w:val="006A5DAA"/>
    <w:rsid w:val="006A6123"/>
    <w:rsid w:val="006A644F"/>
    <w:rsid w:val="006A64CE"/>
    <w:rsid w:val="006A65C4"/>
    <w:rsid w:val="006A65C8"/>
    <w:rsid w:val="006A66A5"/>
    <w:rsid w:val="006A66AB"/>
    <w:rsid w:val="006A6791"/>
    <w:rsid w:val="006A67B6"/>
    <w:rsid w:val="006A6AF1"/>
    <w:rsid w:val="006A708F"/>
    <w:rsid w:val="006A726F"/>
    <w:rsid w:val="006A72A1"/>
    <w:rsid w:val="006A7334"/>
    <w:rsid w:val="006A7537"/>
    <w:rsid w:val="006A76E7"/>
    <w:rsid w:val="006A7721"/>
    <w:rsid w:val="006B0170"/>
    <w:rsid w:val="006B065D"/>
    <w:rsid w:val="006B074B"/>
    <w:rsid w:val="006B081B"/>
    <w:rsid w:val="006B0A57"/>
    <w:rsid w:val="006B0B57"/>
    <w:rsid w:val="006B0D4C"/>
    <w:rsid w:val="006B0DAA"/>
    <w:rsid w:val="006B16B3"/>
    <w:rsid w:val="006B1CD3"/>
    <w:rsid w:val="006B25D1"/>
    <w:rsid w:val="006B2A2C"/>
    <w:rsid w:val="006B2A6B"/>
    <w:rsid w:val="006B2A85"/>
    <w:rsid w:val="006B2D2A"/>
    <w:rsid w:val="006B39C9"/>
    <w:rsid w:val="006B39E9"/>
    <w:rsid w:val="006B3A5C"/>
    <w:rsid w:val="006B3AFB"/>
    <w:rsid w:val="006B3F95"/>
    <w:rsid w:val="006B4033"/>
    <w:rsid w:val="006B425A"/>
    <w:rsid w:val="006B43BC"/>
    <w:rsid w:val="006B4B5D"/>
    <w:rsid w:val="006B4C5B"/>
    <w:rsid w:val="006B4F11"/>
    <w:rsid w:val="006B4F8C"/>
    <w:rsid w:val="006B50D4"/>
    <w:rsid w:val="006B5526"/>
    <w:rsid w:val="006B5940"/>
    <w:rsid w:val="006B59E8"/>
    <w:rsid w:val="006B5B4A"/>
    <w:rsid w:val="006B5E48"/>
    <w:rsid w:val="006B5EA9"/>
    <w:rsid w:val="006B5F90"/>
    <w:rsid w:val="006B64F1"/>
    <w:rsid w:val="006B6552"/>
    <w:rsid w:val="006B672F"/>
    <w:rsid w:val="006B687B"/>
    <w:rsid w:val="006B6A76"/>
    <w:rsid w:val="006B6AE8"/>
    <w:rsid w:val="006B6EEF"/>
    <w:rsid w:val="006B6F4E"/>
    <w:rsid w:val="006B7408"/>
    <w:rsid w:val="006B7585"/>
    <w:rsid w:val="006B76D1"/>
    <w:rsid w:val="006B76DB"/>
    <w:rsid w:val="006B7DA3"/>
    <w:rsid w:val="006B7E04"/>
    <w:rsid w:val="006C0940"/>
    <w:rsid w:val="006C0B6B"/>
    <w:rsid w:val="006C0D52"/>
    <w:rsid w:val="006C0E39"/>
    <w:rsid w:val="006C0F43"/>
    <w:rsid w:val="006C0F75"/>
    <w:rsid w:val="006C111E"/>
    <w:rsid w:val="006C156C"/>
    <w:rsid w:val="006C16C1"/>
    <w:rsid w:val="006C16EC"/>
    <w:rsid w:val="006C1FE5"/>
    <w:rsid w:val="006C205B"/>
    <w:rsid w:val="006C20C4"/>
    <w:rsid w:val="006C23AD"/>
    <w:rsid w:val="006C2576"/>
    <w:rsid w:val="006C258F"/>
    <w:rsid w:val="006C25BB"/>
    <w:rsid w:val="006C26A8"/>
    <w:rsid w:val="006C2804"/>
    <w:rsid w:val="006C2B34"/>
    <w:rsid w:val="006C2EEB"/>
    <w:rsid w:val="006C2F02"/>
    <w:rsid w:val="006C2F1E"/>
    <w:rsid w:val="006C3044"/>
    <w:rsid w:val="006C3104"/>
    <w:rsid w:val="006C354D"/>
    <w:rsid w:val="006C35BE"/>
    <w:rsid w:val="006C3CA1"/>
    <w:rsid w:val="006C3CCF"/>
    <w:rsid w:val="006C3FF6"/>
    <w:rsid w:val="006C40F5"/>
    <w:rsid w:val="006C4147"/>
    <w:rsid w:val="006C4507"/>
    <w:rsid w:val="006C4513"/>
    <w:rsid w:val="006C4914"/>
    <w:rsid w:val="006C4A4C"/>
    <w:rsid w:val="006C4C7D"/>
    <w:rsid w:val="006C4FF7"/>
    <w:rsid w:val="006C50AD"/>
    <w:rsid w:val="006C5270"/>
    <w:rsid w:val="006C533C"/>
    <w:rsid w:val="006C57C0"/>
    <w:rsid w:val="006C5A2C"/>
    <w:rsid w:val="006C5B69"/>
    <w:rsid w:val="006C626F"/>
    <w:rsid w:val="006C629E"/>
    <w:rsid w:val="006C62A9"/>
    <w:rsid w:val="006C6640"/>
    <w:rsid w:val="006C6E1E"/>
    <w:rsid w:val="006C7013"/>
    <w:rsid w:val="006C7439"/>
    <w:rsid w:val="006C7AD5"/>
    <w:rsid w:val="006C7E1A"/>
    <w:rsid w:val="006D027E"/>
    <w:rsid w:val="006D0598"/>
    <w:rsid w:val="006D07AA"/>
    <w:rsid w:val="006D07E5"/>
    <w:rsid w:val="006D0899"/>
    <w:rsid w:val="006D089E"/>
    <w:rsid w:val="006D0F5F"/>
    <w:rsid w:val="006D106A"/>
    <w:rsid w:val="006D122C"/>
    <w:rsid w:val="006D1305"/>
    <w:rsid w:val="006D13CA"/>
    <w:rsid w:val="006D1867"/>
    <w:rsid w:val="006D18C6"/>
    <w:rsid w:val="006D198E"/>
    <w:rsid w:val="006D1A07"/>
    <w:rsid w:val="006D1C4D"/>
    <w:rsid w:val="006D1ED5"/>
    <w:rsid w:val="006D1F9C"/>
    <w:rsid w:val="006D2156"/>
    <w:rsid w:val="006D2606"/>
    <w:rsid w:val="006D269E"/>
    <w:rsid w:val="006D2714"/>
    <w:rsid w:val="006D2988"/>
    <w:rsid w:val="006D29AF"/>
    <w:rsid w:val="006D2D47"/>
    <w:rsid w:val="006D33E3"/>
    <w:rsid w:val="006D3527"/>
    <w:rsid w:val="006D36FB"/>
    <w:rsid w:val="006D37A8"/>
    <w:rsid w:val="006D3D46"/>
    <w:rsid w:val="006D3EAA"/>
    <w:rsid w:val="006D411A"/>
    <w:rsid w:val="006D41EC"/>
    <w:rsid w:val="006D4594"/>
    <w:rsid w:val="006D475D"/>
    <w:rsid w:val="006D4C69"/>
    <w:rsid w:val="006D4D25"/>
    <w:rsid w:val="006D5463"/>
    <w:rsid w:val="006D5599"/>
    <w:rsid w:val="006D5888"/>
    <w:rsid w:val="006D5BC3"/>
    <w:rsid w:val="006D5C7B"/>
    <w:rsid w:val="006D5F31"/>
    <w:rsid w:val="006D6378"/>
    <w:rsid w:val="006D653E"/>
    <w:rsid w:val="006D6773"/>
    <w:rsid w:val="006D6EA4"/>
    <w:rsid w:val="006D6F0C"/>
    <w:rsid w:val="006D6F4F"/>
    <w:rsid w:val="006D7525"/>
    <w:rsid w:val="006D77A3"/>
    <w:rsid w:val="006D7968"/>
    <w:rsid w:val="006D7AED"/>
    <w:rsid w:val="006D7EA1"/>
    <w:rsid w:val="006E0B31"/>
    <w:rsid w:val="006E0CDA"/>
    <w:rsid w:val="006E0CF1"/>
    <w:rsid w:val="006E0D31"/>
    <w:rsid w:val="006E10D2"/>
    <w:rsid w:val="006E189B"/>
    <w:rsid w:val="006E1E69"/>
    <w:rsid w:val="006E27A7"/>
    <w:rsid w:val="006E3083"/>
    <w:rsid w:val="006E3504"/>
    <w:rsid w:val="006E3537"/>
    <w:rsid w:val="006E3701"/>
    <w:rsid w:val="006E3A9D"/>
    <w:rsid w:val="006E4315"/>
    <w:rsid w:val="006E43BC"/>
    <w:rsid w:val="006E453E"/>
    <w:rsid w:val="006E45E2"/>
    <w:rsid w:val="006E4662"/>
    <w:rsid w:val="006E4673"/>
    <w:rsid w:val="006E47CF"/>
    <w:rsid w:val="006E4B52"/>
    <w:rsid w:val="006E4CE7"/>
    <w:rsid w:val="006E4D54"/>
    <w:rsid w:val="006E5334"/>
    <w:rsid w:val="006E533A"/>
    <w:rsid w:val="006E5372"/>
    <w:rsid w:val="006E56D9"/>
    <w:rsid w:val="006E6081"/>
    <w:rsid w:val="006E6695"/>
    <w:rsid w:val="006E6AE2"/>
    <w:rsid w:val="006E6BB6"/>
    <w:rsid w:val="006E6EE7"/>
    <w:rsid w:val="006E6FC5"/>
    <w:rsid w:val="006E7219"/>
    <w:rsid w:val="006E7607"/>
    <w:rsid w:val="006E7770"/>
    <w:rsid w:val="006E7980"/>
    <w:rsid w:val="006E7A90"/>
    <w:rsid w:val="006E7CE7"/>
    <w:rsid w:val="006E7E3E"/>
    <w:rsid w:val="006F0142"/>
    <w:rsid w:val="006F0588"/>
    <w:rsid w:val="006F069F"/>
    <w:rsid w:val="006F0992"/>
    <w:rsid w:val="006F1144"/>
    <w:rsid w:val="006F17EB"/>
    <w:rsid w:val="006F1A34"/>
    <w:rsid w:val="006F1B14"/>
    <w:rsid w:val="006F1BC1"/>
    <w:rsid w:val="006F1EAA"/>
    <w:rsid w:val="006F1F53"/>
    <w:rsid w:val="006F21C8"/>
    <w:rsid w:val="006F24E4"/>
    <w:rsid w:val="006F2D4E"/>
    <w:rsid w:val="006F310C"/>
    <w:rsid w:val="006F3334"/>
    <w:rsid w:val="006F3342"/>
    <w:rsid w:val="006F39FA"/>
    <w:rsid w:val="006F3A7C"/>
    <w:rsid w:val="006F3B0B"/>
    <w:rsid w:val="006F3D9C"/>
    <w:rsid w:val="006F3E1A"/>
    <w:rsid w:val="006F3FBF"/>
    <w:rsid w:val="006F4178"/>
    <w:rsid w:val="006F4429"/>
    <w:rsid w:val="006F4653"/>
    <w:rsid w:val="006F483A"/>
    <w:rsid w:val="006F4F4B"/>
    <w:rsid w:val="006F4F5A"/>
    <w:rsid w:val="006F547A"/>
    <w:rsid w:val="006F580B"/>
    <w:rsid w:val="006F5912"/>
    <w:rsid w:val="006F59CF"/>
    <w:rsid w:val="006F5C38"/>
    <w:rsid w:val="006F5DF1"/>
    <w:rsid w:val="006F616D"/>
    <w:rsid w:val="006F62BA"/>
    <w:rsid w:val="006F67E3"/>
    <w:rsid w:val="006F6DC3"/>
    <w:rsid w:val="006F6F1F"/>
    <w:rsid w:val="006F6F81"/>
    <w:rsid w:val="006F73BA"/>
    <w:rsid w:val="006F75CA"/>
    <w:rsid w:val="006F75DC"/>
    <w:rsid w:val="006F776F"/>
    <w:rsid w:val="006F77E9"/>
    <w:rsid w:val="007003B5"/>
    <w:rsid w:val="00700528"/>
    <w:rsid w:val="007007ED"/>
    <w:rsid w:val="00700A92"/>
    <w:rsid w:val="00700DFA"/>
    <w:rsid w:val="00700F6A"/>
    <w:rsid w:val="00700FE1"/>
    <w:rsid w:val="007011B6"/>
    <w:rsid w:val="00701257"/>
    <w:rsid w:val="00701521"/>
    <w:rsid w:val="0070170C"/>
    <w:rsid w:val="00701CF9"/>
    <w:rsid w:val="00701D30"/>
    <w:rsid w:val="00701E12"/>
    <w:rsid w:val="00701E61"/>
    <w:rsid w:val="007021B4"/>
    <w:rsid w:val="00702C1D"/>
    <w:rsid w:val="00702C64"/>
    <w:rsid w:val="00702EE6"/>
    <w:rsid w:val="0070315B"/>
    <w:rsid w:val="007033AC"/>
    <w:rsid w:val="00703537"/>
    <w:rsid w:val="00703B7A"/>
    <w:rsid w:val="00703ECE"/>
    <w:rsid w:val="00703F2A"/>
    <w:rsid w:val="00704677"/>
    <w:rsid w:val="00704BA9"/>
    <w:rsid w:val="00704C30"/>
    <w:rsid w:val="00704F93"/>
    <w:rsid w:val="007050E4"/>
    <w:rsid w:val="00705118"/>
    <w:rsid w:val="00705877"/>
    <w:rsid w:val="00705AF5"/>
    <w:rsid w:val="00705BF9"/>
    <w:rsid w:val="00705F0F"/>
    <w:rsid w:val="00706041"/>
    <w:rsid w:val="007060D4"/>
    <w:rsid w:val="00706396"/>
    <w:rsid w:val="0070776E"/>
    <w:rsid w:val="007078B0"/>
    <w:rsid w:val="00707A35"/>
    <w:rsid w:val="00707BDD"/>
    <w:rsid w:val="00707CF5"/>
    <w:rsid w:val="00707E3F"/>
    <w:rsid w:val="00707ED2"/>
    <w:rsid w:val="00710102"/>
    <w:rsid w:val="007105D9"/>
    <w:rsid w:val="00710785"/>
    <w:rsid w:val="007107AE"/>
    <w:rsid w:val="007109FF"/>
    <w:rsid w:val="00710AB0"/>
    <w:rsid w:val="00710E8B"/>
    <w:rsid w:val="00710F76"/>
    <w:rsid w:val="00710F8A"/>
    <w:rsid w:val="007112CE"/>
    <w:rsid w:val="00711CDC"/>
    <w:rsid w:val="00711DC6"/>
    <w:rsid w:val="007122FF"/>
    <w:rsid w:val="00712436"/>
    <w:rsid w:val="007124D2"/>
    <w:rsid w:val="00712699"/>
    <w:rsid w:val="007127B9"/>
    <w:rsid w:val="007127FF"/>
    <w:rsid w:val="007128D7"/>
    <w:rsid w:val="00712A1C"/>
    <w:rsid w:val="00712DC4"/>
    <w:rsid w:val="007132F0"/>
    <w:rsid w:val="007133EE"/>
    <w:rsid w:val="00713578"/>
    <w:rsid w:val="00713783"/>
    <w:rsid w:val="007138C4"/>
    <w:rsid w:val="00713A37"/>
    <w:rsid w:val="00713DD6"/>
    <w:rsid w:val="00713EC8"/>
    <w:rsid w:val="007146AB"/>
    <w:rsid w:val="00714827"/>
    <w:rsid w:val="00714835"/>
    <w:rsid w:val="00714B04"/>
    <w:rsid w:val="00714D06"/>
    <w:rsid w:val="00715678"/>
    <w:rsid w:val="007158FC"/>
    <w:rsid w:val="00715ADD"/>
    <w:rsid w:val="00716037"/>
    <w:rsid w:val="007160D9"/>
    <w:rsid w:val="007164D7"/>
    <w:rsid w:val="0071683C"/>
    <w:rsid w:val="00716950"/>
    <w:rsid w:val="00716D5D"/>
    <w:rsid w:val="00716E58"/>
    <w:rsid w:val="00716EE2"/>
    <w:rsid w:val="007174D0"/>
    <w:rsid w:val="007179A8"/>
    <w:rsid w:val="00717A14"/>
    <w:rsid w:val="00717D3D"/>
    <w:rsid w:val="00717DA8"/>
    <w:rsid w:val="00717DD6"/>
    <w:rsid w:val="00717F62"/>
    <w:rsid w:val="0072001C"/>
    <w:rsid w:val="00720160"/>
    <w:rsid w:val="007202A9"/>
    <w:rsid w:val="00720829"/>
    <w:rsid w:val="007209AB"/>
    <w:rsid w:val="00720A73"/>
    <w:rsid w:val="00720B17"/>
    <w:rsid w:val="007210B9"/>
    <w:rsid w:val="0072122F"/>
    <w:rsid w:val="007213E8"/>
    <w:rsid w:val="007213ED"/>
    <w:rsid w:val="00721512"/>
    <w:rsid w:val="007216FC"/>
    <w:rsid w:val="00721707"/>
    <w:rsid w:val="00721712"/>
    <w:rsid w:val="00721A28"/>
    <w:rsid w:val="00721D4B"/>
    <w:rsid w:val="00721E80"/>
    <w:rsid w:val="007221A0"/>
    <w:rsid w:val="007225C7"/>
    <w:rsid w:val="007225D0"/>
    <w:rsid w:val="00722671"/>
    <w:rsid w:val="00722BF7"/>
    <w:rsid w:val="00722C36"/>
    <w:rsid w:val="00722C9C"/>
    <w:rsid w:val="00722F3E"/>
    <w:rsid w:val="007230B7"/>
    <w:rsid w:val="00723347"/>
    <w:rsid w:val="007233CB"/>
    <w:rsid w:val="00723646"/>
    <w:rsid w:val="00723728"/>
    <w:rsid w:val="007237AD"/>
    <w:rsid w:val="00723813"/>
    <w:rsid w:val="007239F8"/>
    <w:rsid w:val="00723A39"/>
    <w:rsid w:val="00723A99"/>
    <w:rsid w:val="00723AA8"/>
    <w:rsid w:val="00723CE1"/>
    <w:rsid w:val="00723D1F"/>
    <w:rsid w:val="00723E50"/>
    <w:rsid w:val="0072457F"/>
    <w:rsid w:val="007245CE"/>
    <w:rsid w:val="00724DE3"/>
    <w:rsid w:val="00725D90"/>
    <w:rsid w:val="00725F22"/>
    <w:rsid w:val="00725FCF"/>
    <w:rsid w:val="0072613E"/>
    <w:rsid w:val="00726306"/>
    <w:rsid w:val="007267B4"/>
    <w:rsid w:val="0072711A"/>
    <w:rsid w:val="00727739"/>
    <w:rsid w:val="007277CC"/>
    <w:rsid w:val="007277E8"/>
    <w:rsid w:val="00727B97"/>
    <w:rsid w:val="00730090"/>
    <w:rsid w:val="00730184"/>
    <w:rsid w:val="00730234"/>
    <w:rsid w:val="0073080B"/>
    <w:rsid w:val="0073098A"/>
    <w:rsid w:val="00730A0D"/>
    <w:rsid w:val="00730F4D"/>
    <w:rsid w:val="007310E5"/>
    <w:rsid w:val="00731486"/>
    <w:rsid w:val="007315BA"/>
    <w:rsid w:val="00731701"/>
    <w:rsid w:val="00731819"/>
    <w:rsid w:val="00731A04"/>
    <w:rsid w:val="00731B8E"/>
    <w:rsid w:val="00732061"/>
    <w:rsid w:val="0073277E"/>
    <w:rsid w:val="00732C9F"/>
    <w:rsid w:val="00732E1E"/>
    <w:rsid w:val="00733002"/>
    <w:rsid w:val="00733106"/>
    <w:rsid w:val="007332F5"/>
    <w:rsid w:val="0073366D"/>
    <w:rsid w:val="0073376F"/>
    <w:rsid w:val="007338BB"/>
    <w:rsid w:val="00733DA1"/>
    <w:rsid w:val="00733E23"/>
    <w:rsid w:val="00733EFB"/>
    <w:rsid w:val="007341A0"/>
    <w:rsid w:val="007342A4"/>
    <w:rsid w:val="00734316"/>
    <w:rsid w:val="007345AB"/>
    <w:rsid w:val="007345E6"/>
    <w:rsid w:val="0073495E"/>
    <w:rsid w:val="00734ADE"/>
    <w:rsid w:val="00734CE2"/>
    <w:rsid w:val="0073507B"/>
    <w:rsid w:val="007350E5"/>
    <w:rsid w:val="0073514C"/>
    <w:rsid w:val="00735795"/>
    <w:rsid w:val="007358FB"/>
    <w:rsid w:val="007359C8"/>
    <w:rsid w:val="00735A37"/>
    <w:rsid w:val="00735BA5"/>
    <w:rsid w:val="00735BE3"/>
    <w:rsid w:val="00735D82"/>
    <w:rsid w:val="00735E39"/>
    <w:rsid w:val="00736283"/>
    <w:rsid w:val="0073637A"/>
    <w:rsid w:val="0073639D"/>
    <w:rsid w:val="00736469"/>
    <w:rsid w:val="00736631"/>
    <w:rsid w:val="0073689D"/>
    <w:rsid w:val="00736E91"/>
    <w:rsid w:val="00736ED2"/>
    <w:rsid w:val="007371B6"/>
    <w:rsid w:val="007372E4"/>
    <w:rsid w:val="00737405"/>
    <w:rsid w:val="007374A8"/>
    <w:rsid w:val="00737518"/>
    <w:rsid w:val="0073752A"/>
    <w:rsid w:val="0073796E"/>
    <w:rsid w:val="0073799A"/>
    <w:rsid w:val="00737B2A"/>
    <w:rsid w:val="0074021D"/>
    <w:rsid w:val="00740290"/>
    <w:rsid w:val="00740415"/>
    <w:rsid w:val="007406B8"/>
    <w:rsid w:val="0074091B"/>
    <w:rsid w:val="00740CB3"/>
    <w:rsid w:val="00740D12"/>
    <w:rsid w:val="00741096"/>
    <w:rsid w:val="0074135A"/>
    <w:rsid w:val="00741917"/>
    <w:rsid w:val="00741C64"/>
    <w:rsid w:val="00741F02"/>
    <w:rsid w:val="00741F2C"/>
    <w:rsid w:val="00741F3F"/>
    <w:rsid w:val="007423BB"/>
    <w:rsid w:val="00742A55"/>
    <w:rsid w:val="00743306"/>
    <w:rsid w:val="0074369A"/>
    <w:rsid w:val="0074401B"/>
    <w:rsid w:val="007447C5"/>
    <w:rsid w:val="007447ED"/>
    <w:rsid w:val="00744BD5"/>
    <w:rsid w:val="0074502B"/>
    <w:rsid w:val="0074513C"/>
    <w:rsid w:val="007453BF"/>
    <w:rsid w:val="00746156"/>
    <w:rsid w:val="007462A7"/>
    <w:rsid w:val="007463B8"/>
    <w:rsid w:val="00746AE8"/>
    <w:rsid w:val="007470A1"/>
    <w:rsid w:val="0074732A"/>
    <w:rsid w:val="007474A7"/>
    <w:rsid w:val="007474BA"/>
    <w:rsid w:val="007475FA"/>
    <w:rsid w:val="007476A5"/>
    <w:rsid w:val="00747AD5"/>
    <w:rsid w:val="00747D79"/>
    <w:rsid w:val="00750131"/>
    <w:rsid w:val="00750180"/>
    <w:rsid w:val="007508C6"/>
    <w:rsid w:val="007514C3"/>
    <w:rsid w:val="0075162F"/>
    <w:rsid w:val="00751A5D"/>
    <w:rsid w:val="00751F27"/>
    <w:rsid w:val="00752366"/>
    <w:rsid w:val="00752418"/>
    <w:rsid w:val="0075286B"/>
    <w:rsid w:val="00752C9C"/>
    <w:rsid w:val="00752D62"/>
    <w:rsid w:val="00753076"/>
    <w:rsid w:val="00753143"/>
    <w:rsid w:val="00753158"/>
    <w:rsid w:val="00753172"/>
    <w:rsid w:val="007535EB"/>
    <w:rsid w:val="007536D0"/>
    <w:rsid w:val="0075389F"/>
    <w:rsid w:val="00753A93"/>
    <w:rsid w:val="00753D76"/>
    <w:rsid w:val="00753E3B"/>
    <w:rsid w:val="00754170"/>
    <w:rsid w:val="0075436F"/>
    <w:rsid w:val="00754EBF"/>
    <w:rsid w:val="00754EE6"/>
    <w:rsid w:val="00754F6C"/>
    <w:rsid w:val="0075511C"/>
    <w:rsid w:val="00755622"/>
    <w:rsid w:val="00755715"/>
    <w:rsid w:val="0075593C"/>
    <w:rsid w:val="00755997"/>
    <w:rsid w:val="00755A4F"/>
    <w:rsid w:val="00755B5B"/>
    <w:rsid w:val="00755D29"/>
    <w:rsid w:val="0075653D"/>
    <w:rsid w:val="007566EB"/>
    <w:rsid w:val="007567D9"/>
    <w:rsid w:val="00756A51"/>
    <w:rsid w:val="00756D96"/>
    <w:rsid w:val="00757611"/>
    <w:rsid w:val="00757D9E"/>
    <w:rsid w:val="00757DE9"/>
    <w:rsid w:val="00757F22"/>
    <w:rsid w:val="0076029F"/>
    <w:rsid w:val="007605F3"/>
    <w:rsid w:val="00760AC7"/>
    <w:rsid w:val="00760EBD"/>
    <w:rsid w:val="007613B9"/>
    <w:rsid w:val="00761475"/>
    <w:rsid w:val="00761CB8"/>
    <w:rsid w:val="00761E11"/>
    <w:rsid w:val="00761F02"/>
    <w:rsid w:val="00762189"/>
    <w:rsid w:val="0076240D"/>
    <w:rsid w:val="007626C5"/>
    <w:rsid w:val="00762957"/>
    <w:rsid w:val="00762A63"/>
    <w:rsid w:val="00762C2A"/>
    <w:rsid w:val="00762C40"/>
    <w:rsid w:val="00762E10"/>
    <w:rsid w:val="007637B9"/>
    <w:rsid w:val="007637EB"/>
    <w:rsid w:val="00763A35"/>
    <w:rsid w:val="00763BCC"/>
    <w:rsid w:val="00763CB2"/>
    <w:rsid w:val="007641DD"/>
    <w:rsid w:val="00764371"/>
    <w:rsid w:val="007643FA"/>
    <w:rsid w:val="007648B5"/>
    <w:rsid w:val="00764B49"/>
    <w:rsid w:val="00764EAF"/>
    <w:rsid w:val="00765059"/>
    <w:rsid w:val="0076537D"/>
    <w:rsid w:val="0076553B"/>
    <w:rsid w:val="007655E4"/>
    <w:rsid w:val="00765E78"/>
    <w:rsid w:val="007662B7"/>
    <w:rsid w:val="007662C5"/>
    <w:rsid w:val="007666D8"/>
    <w:rsid w:val="00766969"/>
    <w:rsid w:val="00766D85"/>
    <w:rsid w:val="007672CD"/>
    <w:rsid w:val="00767983"/>
    <w:rsid w:val="00767997"/>
    <w:rsid w:val="00767B49"/>
    <w:rsid w:val="00767E70"/>
    <w:rsid w:val="00767FB2"/>
    <w:rsid w:val="00770790"/>
    <w:rsid w:val="00770ADA"/>
    <w:rsid w:val="00770D43"/>
    <w:rsid w:val="00770EB7"/>
    <w:rsid w:val="00771043"/>
    <w:rsid w:val="00771100"/>
    <w:rsid w:val="0077115F"/>
    <w:rsid w:val="0077143B"/>
    <w:rsid w:val="00771802"/>
    <w:rsid w:val="0077188B"/>
    <w:rsid w:val="00771E0F"/>
    <w:rsid w:val="00771F6E"/>
    <w:rsid w:val="0077220F"/>
    <w:rsid w:val="0077274A"/>
    <w:rsid w:val="00772C11"/>
    <w:rsid w:val="00772EB2"/>
    <w:rsid w:val="00773039"/>
    <w:rsid w:val="0077309F"/>
    <w:rsid w:val="00773475"/>
    <w:rsid w:val="00773583"/>
    <w:rsid w:val="00773AD2"/>
    <w:rsid w:val="00773DDB"/>
    <w:rsid w:val="00774429"/>
    <w:rsid w:val="0077449B"/>
    <w:rsid w:val="007746AF"/>
    <w:rsid w:val="007747B7"/>
    <w:rsid w:val="00774BF1"/>
    <w:rsid w:val="00774C19"/>
    <w:rsid w:val="007750ED"/>
    <w:rsid w:val="00775B06"/>
    <w:rsid w:val="00775B86"/>
    <w:rsid w:val="00775DE8"/>
    <w:rsid w:val="00775E99"/>
    <w:rsid w:val="00776150"/>
    <w:rsid w:val="00776470"/>
    <w:rsid w:val="007766FE"/>
    <w:rsid w:val="0077688F"/>
    <w:rsid w:val="0077714E"/>
    <w:rsid w:val="007771B9"/>
    <w:rsid w:val="0077763A"/>
    <w:rsid w:val="007778E2"/>
    <w:rsid w:val="0077797D"/>
    <w:rsid w:val="00777DF5"/>
    <w:rsid w:val="007809AE"/>
    <w:rsid w:val="00780F2C"/>
    <w:rsid w:val="00780F77"/>
    <w:rsid w:val="0078104C"/>
    <w:rsid w:val="00781217"/>
    <w:rsid w:val="0078123F"/>
    <w:rsid w:val="007813D0"/>
    <w:rsid w:val="0078140F"/>
    <w:rsid w:val="007815CB"/>
    <w:rsid w:val="00781BD6"/>
    <w:rsid w:val="00781FF5"/>
    <w:rsid w:val="0078235A"/>
    <w:rsid w:val="007824A9"/>
    <w:rsid w:val="0078259A"/>
    <w:rsid w:val="007827CD"/>
    <w:rsid w:val="00782981"/>
    <w:rsid w:val="00782E50"/>
    <w:rsid w:val="00783038"/>
    <w:rsid w:val="00783053"/>
    <w:rsid w:val="007834AC"/>
    <w:rsid w:val="00783817"/>
    <w:rsid w:val="00783E2B"/>
    <w:rsid w:val="00783F0F"/>
    <w:rsid w:val="007841C5"/>
    <w:rsid w:val="00784920"/>
    <w:rsid w:val="00784BAC"/>
    <w:rsid w:val="0078534F"/>
    <w:rsid w:val="007853D4"/>
    <w:rsid w:val="007853EA"/>
    <w:rsid w:val="007855AE"/>
    <w:rsid w:val="00785A29"/>
    <w:rsid w:val="00785D5F"/>
    <w:rsid w:val="00785F19"/>
    <w:rsid w:val="0078603C"/>
    <w:rsid w:val="007860EC"/>
    <w:rsid w:val="00786403"/>
    <w:rsid w:val="007864BC"/>
    <w:rsid w:val="007864D3"/>
    <w:rsid w:val="007865A2"/>
    <w:rsid w:val="007866DF"/>
    <w:rsid w:val="00786828"/>
    <w:rsid w:val="007869C8"/>
    <w:rsid w:val="00786B2E"/>
    <w:rsid w:val="00787298"/>
    <w:rsid w:val="007872D8"/>
    <w:rsid w:val="0078751B"/>
    <w:rsid w:val="007875FA"/>
    <w:rsid w:val="007879B8"/>
    <w:rsid w:val="00787C30"/>
    <w:rsid w:val="00787CAC"/>
    <w:rsid w:val="00787D92"/>
    <w:rsid w:val="00787E32"/>
    <w:rsid w:val="00787E70"/>
    <w:rsid w:val="00787F57"/>
    <w:rsid w:val="00790241"/>
    <w:rsid w:val="007903D7"/>
    <w:rsid w:val="007908DB"/>
    <w:rsid w:val="00790A00"/>
    <w:rsid w:val="00790A65"/>
    <w:rsid w:val="00790B63"/>
    <w:rsid w:val="00790B65"/>
    <w:rsid w:val="00790B89"/>
    <w:rsid w:val="00790EE3"/>
    <w:rsid w:val="00791030"/>
    <w:rsid w:val="00791234"/>
    <w:rsid w:val="007913CD"/>
    <w:rsid w:val="00791467"/>
    <w:rsid w:val="0079181F"/>
    <w:rsid w:val="00791BA1"/>
    <w:rsid w:val="00791D4A"/>
    <w:rsid w:val="00792414"/>
    <w:rsid w:val="007925A6"/>
    <w:rsid w:val="00792686"/>
    <w:rsid w:val="007928BB"/>
    <w:rsid w:val="00792E8D"/>
    <w:rsid w:val="00792FE6"/>
    <w:rsid w:val="00793412"/>
    <w:rsid w:val="00793469"/>
    <w:rsid w:val="00793B17"/>
    <w:rsid w:val="00793B5A"/>
    <w:rsid w:val="00793C2C"/>
    <w:rsid w:val="00794254"/>
    <w:rsid w:val="0079431D"/>
    <w:rsid w:val="007949D3"/>
    <w:rsid w:val="00794AA7"/>
    <w:rsid w:val="00795032"/>
    <w:rsid w:val="007951FF"/>
    <w:rsid w:val="007957AD"/>
    <w:rsid w:val="00795A17"/>
    <w:rsid w:val="00795C2F"/>
    <w:rsid w:val="00795D68"/>
    <w:rsid w:val="00795DB9"/>
    <w:rsid w:val="00795E23"/>
    <w:rsid w:val="00795EA6"/>
    <w:rsid w:val="00796334"/>
    <w:rsid w:val="0079679E"/>
    <w:rsid w:val="00796955"/>
    <w:rsid w:val="007969C8"/>
    <w:rsid w:val="00796B1C"/>
    <w:rsid w:val="00797139"/>
    <w:rsid w:val="007971C4"/>
    <w:rsid w:val="00797311"/>
    <w:rsid w:val="007973EE"/>
    <w:rsid w:val="007A02DD"/>
    <w:rsid w:val="007A0E55"/>
    <w:rsid w:val="007A0F29"/>
    <w:rsid w:val="007A1A9C"/>
    <w:rsid w:val="007A1CF6"/>
    <w:rsid w:val="007A1D3A"/>
    <w:rsid w:val="007A1F58"/>
    <w:rsid w:val="007A26E1"/>
    <w:rsid w:val="007A28A8"/>
    <w:rsid w:val="007A2951"/>
    <w:rsid w:val="007A2965"/>
    <w:rsid w:val="007A2B93"/>
    <w:rsid w:val="007A2C38"/>
    <w:rsid w:val="007A2C88"/>
    <w:rsid w:val="007A2CC9"/>
    <w:rsid w:val="007A2D02"/>
    <w:rsid w:val="007A2D0B"/>
    <w:rsid w:val="007A332A"/>
    <w:rsid w:val="007A3343"/>
    <w:rsid w:val="007A3938"/>
    <w:rsid w:val="007A3A81"/>
    <w:rsid w:val="007A3B72"/>
    <w:rsid w:val="007A3EE3"/>
    <w:rsid w:val="007A4AD5"/>
    <w:rsid w:val="007A4BC7"/>
    <w:rsid w:val="007A4C60"/>
    <w:rsid w:val="007A5198"/>
    <w:rsid w:val="007A5879"/>
    <w:rsid w:val="007A58C7"/>
    <w:rsid w:val="007A6281"/>
    <w:rsid w:val="007A6579"/>
    <w:rsid w:val="007A660B"/>
    <w:rsid w:val="007A69B3"/>
    <w:rsid w:val="007A6A94"/>
    <w:rsid w:val="007A6D48"/>
    <w:rsid w:val="007A6E41"/>
    <w:rsid w:val="007A6F36"/>
    <w:rsid w:val="007A7088"/>
    <w:rsid w:val="007A7644"/>
    <w:rsid w:val="007A7744"/>
    <w:rsid w:val="007A785D"/>
    <w:rsid w:val="007A7937"/>
    <w:rsid w:val="007A7A1E"/>
    <w:rsid w:val="007A7E4F"/>
    <w:rsid w:val="007A7EF0"/>
    <w:rsid w:val="007A7EFE"/>
    <w:rsid w:val="007B0120"/>
    <w:rsid w:val="007B018B"/>
    <w:rsid w:val="007B027B"/>
    <w:rsid w:val="007B02D8"/>
    <w:rsid w:val="007B04BC"/>
    <w:rsid w:val="007B0640"/>
    <w:rsid w:val="007B085B"/>
    <w:rsid w:val="007B0DFD"/>
    <w:rsid w:val="007B13BC"/>
    <w:rsid w:val="007B15B1"/>
    <w:rsid w:val="007B1636"/>
    <w:rsid w:val="007B164D"/>
    <w:rsid w:val="007B1807"/>
    <w:rsid w:val="007B1B9C"/>
    <w:rsid w:val="007B1D28"/>
    <w:rsid w:val="007B1D9B"/>
    <w:rsid w:val="007B1F41"/>
    <w:rsid w:val="007B2104"/>
    <w:rsid w:val="007B2379"/>
    <w:rsid w:val="007B244A"/>
    <w:rsid w:val="007B264A"/>
    <w:rsid w:val="007B26EC"/>
    <w:rsid w:val="007B2A63"/>
    <w:rsid w:val="007B2CC9"/>
    <w:rsid w:val="007B348B"/>
    <w:rsid w:val="007B3741"/>
    <w:rsid w:val="007B3959"/>
    <w:rsid w:val="007B3A34"/>
    <w:rsid w:val="007B409C"/>
    <w:rsid w:val="007B46FA"/>
    <w:rsid w:val="007B4B1E"/>
    <w:rsid w:val="007B510A"/>
    <w:rsid w:val="007B5223"/>
    <w:rsid w:val="007B5331"/>
    <w:rsid w:val="007B5440"/>
    <w:rsid w:val="007B56C7"/>
    <w:rsid w:val="007B61B3"/>
    <w:rsid w:val="007B623D"/>
    <w:rsid w:val="007B66A8"/>
    <w:rsid w:val="007B678C"/>
    <w:rsid w:val="007B67AF"/>
    <w:rsid w:val="007B6842"/>
    <w:rsid w:val="007B68F2"/>
    <w:rsid w:val="007B6A43"/>
    <w:rsid w:val="007B7039"/>
    <w:rsid w:val="007B71B8"/>
    <w:rsid w:val="007B7578"/>
    <w:rsid w:val="007B7744"/>
    <w:rsid w:val="007B7C27"/>
    <w:rsid w:val="007C02D1"/>
    <w:rsid w:val="007C04F6"/>
    <w:rsid w:val="007C0688"/>
    <w:rsid w:val="007C0D1B"/>
    <w:rsid w:val="007C0E2A"/>
    <w:rsid w:val="007C1327"/>
    <w:rsid w:val="007C1343"/>
    <w:rsid w:val="007C15AA"/>
    <w:rsid w:val="007C1870"/>
    <w:rsid w:val="007C1EBB"/>
    <w:rsid w:val="007C1ED7"/>
    <w:rsid w:val="007C2204"/>
    <w:rsid w:val="007C2250"/>
    <w:rsid w:val="007C27A5"/>
    <w:rsid w:val="007C2960"/>
    <w:rsid w:val="007C2E2C"/>
    <w:rsid w:val="007C2F88"/>
    <w:rsid w:val="007C31C4"/>
    <w:rsid w:val="007C3E8C"/>
    <w:rsid w:val="007C3F36"/>
    <w:rsid w:val="007C4221"/>
    <w:rsid w:val="007C422D"/>
    <w:rsid w:val="007C42EA"/>
    <w:rsid w:val="007C4711"/>
    <w:rsid w:val="007C4855"/>
    <w:rsid w:val="007C4B87"/>
    <w:rsid w:val="007C4DEC"/>
    <w:rsid w:val="007C4F1D"/>
    <w:rsid w:val="007C5386"/>
    <w:rsid w:val="007C547F"/>
    <w:rsid w:val="007C5513"/>
    <w:rsid w:val="007C56EC"/>
    <w:rsid w:val="007C5AF6"/>
    <w:rsid w:val="007C606F"/>
    <w:rsid w:val="007C6132"/>
    <w:rsid w:val="007C6216"/>
    <w:rsid w:val="007C634E"/>
    <w:rsid w:val="007C6904"/>
    <w:rsid w:val="007C6BC0"/>
    <w:rsid w:val="007C6F57"/>
    <w:rsid w:val="007C6FAA"/>
    <w:rsid w:val="007C7267"/>
    <w:rsid w:val="007C7518"/>
    <w:rsid w:val="007C7793"/>
    <w:rsid w:val="007C7901"/>
    <w:rsid w:val="007C7AA3"/>
    <w:rsid w:val="007C7F21"/>
    <w:rsid w:val="007D0494"/>
    <w:rsid w:val="007D05E9"/>
    <w:rsid w:val="007D06AE"/>
    <w:rsid w:val="007D07E0"/>
    <w:rsid w:val="007D09CC"/>
    <w:rsid w:val="007D0C0F"/>
    <w:rsid w:val="007D1299"/>
    <w:rsid w:val="007D1438"/>
    <w:rsid w:val="007D158F"/>
    <w:rsid w:val="007D164D"/>
    <w:rsid w:val="007D2161"/>
    <w:rsid w:val="007D2A08"/>
    <w:rsid w:val="007D2C9D"/>
    <w:rsid w:val="007D2ED3"/>
    <w:rsid w:val="007D30A2"/>
    <w:rsid w:val="007D3428"/>
    <w:rsid w:val="007D34A8"/>
    <w:rsid w:val="007D3584"/>
    <w:rsid w:val="007D362B"/>
    <w:rsid w:val="007D3783"/>
    <w:rsid w:val="007D39C3"/>
    <w:rsid w:val="007D3BBE"/>
    <w:rsid w:val="007D4365"/>
    <w:rsid w:val="007D447E"/>
    <w:rsid w:val="007D46F5"/>
    <w:rsid w:val="007D4BAE"/>
    <w:rsid w:val="007D4FD7"/>
    <w:rsid w:val="007D50F4"/>
    <w:rsid w:val="007D556D"/>
    <w:rsid w:val="007D5632"/>
    <w:rsid w:val="007D5C54"/>
    <w:rsid w:val="007D5C7F"/>
    <w:rsid w:val="007D5F09"/>
    <w:rsid w:val="007D6708"/>
    <w:rsid w:val="007D67B7"/>
    <w:rsid w:val="007D67EC"/>
    <w:rsid w:val="007D68C3"/>
    <w:rsid w:val="007D6EB8"/>
    <w:rsid w:val="007D71FB"/>
    <w:rsid w:val="007D7484"/>
    <w:rsid w:val="007D7E5A"/>
    <w:rsid w:val="007E004D"/>
    <w:rsid w:val="007E0AAF"/>
    <w:rsid w:val="007E0C52"/>
    <w:rsid w:val="007E0D70"/>
    <w:rsid w:val="007E0E11"/>
    <w:rsid w:val="007E0E95"/>
    <w:rsid w:val="007E0F67"/>
    <w:rsid w:val="007E114B"/>
    <w:rsid w:val="007E13C1"/>
    <w:rsid w:val="007E1468"/>
    <w:rsid w:val="007E16C3"/>
    <w:rsid w:val="007E1857"/>
    <w:rsid w:val="007E1C07"/>
    <w:rsid w:val="007E1CC5"/>
    <w:rsid w:val="007E1DF5"/>
    <w:rsid w:val="007E2354"/>
    <w:rsid w:val="007E24E4"/>
    <w:rsid w:val="007E262B"/>
    <w:rsid w:val="007E26EE"/>
    <w:rsid w:val="007E2C93"/>
    <w:rsid w:val="007E3636"/>
    <w:rsid w:val="007E398F"/>
    <w:rsid w:val="007E3C01"/>
    <w:rsid w:val="007E3C47"/>
    <w:rsid w:val="007E3D11"/>
    <w:rsid w:val="007E475F"/>
    <w:rsid w:val="007E4A8C"/>
    <w:rsid w:val="007E4AAE"/>
    <w:rsid w:val="007E4AE7"/>
    <w:rsid w:val="007E527A"/>
    <w:rsid w:val="007E53CC"/>
    <w:rsid w:val="007E548C"/>
    <w:rsid w:val="007E567B"/>
    <w:rsid w:val="007E5822"/>
    <w:rsid w:val="007E58CD"/>
    <w:rsid w:val="007E58FE"/>
    <w:rsid w:val="007E5982"/>
    <w:rsid w:val="007E5B22"/>
    <w:rsid w:val="007E6046"/>
    <w:rsid w:val="007E606E"/>
    <w:rsid w:val="007E64B9"/>
    <w:rsid w:val="007E65AD"/>
    <w:rsid w:val="007E68D0"/>
    <w:rsid w:val="007E6D06"/>
    <w:rsid w:val="007E7274"/>
    <w:rsid w:val="007E7F97"/>
    <w:rsid w:val="007F063A"/>
    <w:rsid w:val="007F0BE7"/>
    <w:rsid w:val="007F0C9A"/>
    <w:rsid w:val="007F0F7E"/>
    <w:rsid w:val="007F11D7"/>
    <w:rsid w:val="007F1756"/>
    <w:rsid w:val="007F1768"/>
    <w:rsid w:val="007F178C"/>
    <w:rsid w:val="007F17EA"/>
    <w:rsid w:val="007F1A33"/>
    <w:rsid w:val="007F1A9E"/>
    <w:rsid w:val="007F1D91"/>
    <w:rsid w:val="007F1E5E"/>
    <w:rsid w:val="007F256A"/>
    <w:rsid w:val="007F2D11"/>
    <w:rsid w:val="007F2D43"/>
    <w:rsid w:val="007F3259"/>
    <w:rsid w:val="007F3692"/>
    <w:rsid w:val="007F3A54"/>
    <w:rsid w:val="007F3FF1"/>
    <w:rsid w:val="007F428B"/>
    <w:rsid w:val="007F43C2"/>
    <w:rsid w:val="007F4677"/>
    <w:rsid w:val="007F46B3"/>
    <w:rsid w:val="007F4A0B"/>
    <w:rsid w:val="007F4B36"/>
    <w:rsid w:val="007F4D7D"/>
    <w:rsid w:val="007F5038"/>
    <w:rsid w:val="007F5635"/>
    <w:rsid w:val="007F5751"/>
    <w:rsid w:val="007F57E5"/>
    <w:rsid w:val="007F58A8"/>
    <w:rsid w:val="007F58C9"/>
    <w:rsid w:val="007F59B2"/>
    <w:rsid w:val="007F67A6"/>
    <w:rsid w:val="007F6819"/>
    <w:rsid w:val="007F6822"/>
    <w:rsid w:val="007F68D0"/>
    <w:rsid w:val="007F69DB"/>
    <w:rsid w:val="007F6C14"/>
    <w:rsid w:val="007F7017"/>
    <w:rsid w:val="007F716E"/>
    <w:rsid w:val="007F7473"/>
    <w:rsid w:val="007F7A46"/>
    <w:rsid w:val="007F7A72"/>
    <w:rsid w:val="007F7ACE"/>
    <w:rsid w:val="007F7D19"/>
    <w:rsid w:val="007F7E0A"/>
    <w:rsid w:val="00800051"/>
    <w:rsid w:val="0080052C"/>
    <w:rsid w:val="008005E7"/>
    <w:rsid w:val="008006CD"/>
    <w:rsid w:val="00801134"/>
    <w:rsid w:val="008011CD"/>
    <w:rsid w:val="008012D3"/>
    <w:rsid w:val="00801AAC"/>
    <w:rsid w:val="00801B61"/>
    <w:rsid w:val="00802025"/>
    <w:rsid w:val="00802098"/>
    <w:rsid w:val="008020B0"/>
    <w:rsid w:val="00802179"/>
    <w:rsid w:val="008024BC"/>
    <w:rsid w:val="00802C6F"/>
    <w:rsid w:val="008031DE"/>
    <w:rsid w:val="00803678"/>
    <w:rsid w:val="0080392C"/>
    <w:rsid w:val="00803994"/>
    <w:rsid w:val="00803F3C"/>
    <w:rsid w:val="008045BF"/>
    <w:rsid w:val="00804A58"/>
    <w:rsid w:val="00804E33"/>
    <w:rsid w:val="00805391"/>
    <w:rsid w:val="008055A4"/>
    <w:rsid w:val="008058E3"/>
    <w:rsid w:val="008059A7"/>
    <w:rsid w:val="00805CFB"/>
    <w:rsid w:val="00805DE9"/>
    <w:rsid w:val="00805F49"/>
    <w:rsid w:val="00806349"/>
    <w:rsid w:val="00806936"/>
    <w:rsid w:val="0080693B"/>
    <w:rsid w:val="00806969"/>
    <w:rsid w:val="00806A05"/>
    <w:rsid w:val="00806F21"/>
    <w:rsid w:val="00807001"/>
    <w:rsid w:val="00807273"/>
    <w:rsid w:val="008072C1"/>
    <w:rsid w:val="00807531"/>
    <w:rsid w:val="008075B7"/>
    <w:rsid w:val="008076BE"/>
    <w:rsid w:val="008076C9"/>
    <w:rsid w:val="008078AE"/>
    <w:rsid w:val="00807D28"/>
    <w:rsid w:val="00807DCD"/>
    <w:rsid w:val="0081015E"/>
    <w:rsid w:val="008105BA"/>
    <w:rsid w:val="00810608"/>
    <w:rsid w:val="008106AB"/>
    <w:rsid w:val="0081083D"/>
    <w:rsid w:val="00810BC7"/>
    <w:rsid w:val="00810E6C"/>
    <w:rsid w:val="00811307"/>
    <w:rsid w:val="00811411"/>
    <w:rsid w:val="00811453"/>
    <w:rsid w:val="00811D70"/>
    <w:rsid w:val="00812471"/>
    <w:rsid w:val="00812707"/>
    <w:rsid w:val="00812E2C"/>
    <w:rsid w:val="00812E8B"/>
    <w:rsid w:val="00812ECA"/>
    <w:rsid w:val="008130BA"/>
    <w:rsid w:val="008130E5"/>
    <w:rsid w:val="008131E8"/>
    <w:rsid w:val="00813257"/>
    <w:rsid w:val="00813287"/>
    <w:rsid w:val="00813830"/>
    <w:rsid w:val="00813C83"/>
    <w:rsid w:val="00813F55"/>
    <w:rsid w:val="00813F75"/>
    <w:rsid w:val="0081401B"/>
    <w:rsid w:val="00814161"/>
    <w:rsid w:val="00814B12"/>
    <w:rsid w:val="00814C43"/>
    <w:rsid w:val="00815107"/>
    <w:rsid w:val="008155DA"/>
    <w:rsid w:val="00815706"/>
    <w:rsid w:val="00815717"/>
    <w:rsid w:val="00815830"/>
    <w:rsid w:val="00815855"/>
    <w:rsid w:val="00815A3B"/>
    <w:rsid w:val="00815A93"/>
    <w:rsid w:val="00815D83"/>
    <w:rsid w:val="0081619C"/>
    <w:rsid w:val="00816505"/>
    <w:rsid w:val="00816A5B"/>
    <w:rsid w:val="00816B2A"/>
    <w:rsid w:val="00816C1C"/>
    <w:rsid w:val="008173CB"/>
    <w:rsid w:val="0081782A"/>
    <w:rsid w:val="00817ACC"/>
    <w:rsid w:val="00817ADE"/>
    <w:rsid w:val="00817E47"/>
    <w:rsid w:val="0082038C"/>
    <w:rsid w:val="008204ED"/>
    <w:rsid w:val="00820812"/>
    <w:rsid w:val="0082088D"/>
    <w:rsid w:val="00820AA5"/>
    <w:rsid w:val="00820D8E"/>
    <w:rsid w:val="00820E52"/>
    <w:rsid w:val="0082133C"/>
    <w:rsid w:val="00821652"/>
    <w:rsid w:val="0082217A"/>
    <w:rsid w:val="00822841"/>
    <w:rsid w:val="0082284A"/>
    <w:rsid w:val="00822AE0"/>
    <w:rsid w:val="00822BB8"/>
    <w:rsid w:val="00822FE6"/>
    <w:rsid w:val="00823C16"/>
    <w:rsid w:val="00823C70"/>
    <w:rsid w:val="00823DC0"/>
    <w:rsid w:val="00823F1F"/>
    <w:rsid w:val="0082418F"/>
    <w:rsid w:val="00824260"/>
    <w:rsid w:val="00824319"/>
    <w:rsid w:val="00824683"/>
    <w:rsid w:val="008246C3"/>
    <w:rsid w:val="00824B61"/>
    <w:rsid w:val="00825033"/>
    <w:rsid w:val="0082509D"/>
    <w:rsid w:val="00825361"/>
    <w:rsid w:val="0082579C"/>
    <w:rsid w:val="008257A7"/>
    <w:rsid w:val="00825AB0"/>
    <w:rsid w:val="00826180"/>
    <w:rsid w:val="008262DF"/>
    <w:rsid w:val="00826689"/>
    <w:rsid w:val="008268D4"/>
    <w:rsid w:val="00826E51"/>
    <w:rsid w:val="00826F61"/>
    <w:rsid w:val="0082707E"/>
    <w:rsid w:val="008270FE"/>
    <w:rsid w:val="008276D4"/>
    <w:rsid w:val="0082778A"/>
    <w:rsid w:val="00827804"/>
    <w:rsid w:val="00827A31"/>
    <w:rsid w:val="00827F99"/>
    <w:rsid w:val="00830000"/>
    <w:rsid w:val="008300EE"/>
    <w:rsid w:val="00830590"/>
    <w:rsid w:val="00830988"/>
    <w:rsid w:val="0083099B"/>
    <w:rsid w:val="00830B64"/>
    <w:rsid w:val="00830E2C"/>
    <w:rsid w:val="00830F25"/>
    <w:rsid w:val="00830F57"/>
    <w:rsid w:val="008313D7"/>
    <w:rsid w:val="0083155B"/>
    <w:rsid w:val="00831701"/>
    <w:rsid w:val="0083188E"/>
    <w:rsid w:val="00831AD9"/>
    <w:rsid w:val="00831B50"/>
    <w:rsid w:val="00832005"/>
    <w:rsid w:val="008321CF"/>
    <w:rsid w:val="008323B0"/>
    <w:rsid w:val="008323EE"/>
    <w:rsid w:val="008324BE"/>
    <w:rsid w:val="00832566"/>
    <w:rsid w:val="00832A02"/>
    <w:rsid w:val="00832C1A"/>
    <w:rsid w:val="00832D41"/>
    <w:rsid w:val="00832E66"/>
    <w:rsid w:val="00832EE7"/>
    <w:rsid w:val="00833374"/>
    <w:rsid w:val="0083357D"/>
    <w:rsid w:val="00833587"/>
    <w:rsid w:val="00833ABA"/>
    <w:rsid w:val="00833B0A"/>
    <w:rsid w:val="00833B2E"/>
    <w:rsid w:val="00833C01"/>
    <w:rsid w:val="00833C7B"/>
    <w:rsid w:val="00833D4A"/>
    <w:rsid w:val="008347E2"/>
    <w:rsid w:val="00834C07"/>
    <w:rsid w:val="0083515B"/>
    <w:rsid w:val="00835224"/>
    <w:rsid w:val="00835239"/>
    <w:rsid w:val="0083529B"/>
    <w:rsid w:val="00835638"/>
    <w:rsid w:val="00835702"/>
    <w:rsid w:val="00835744"/>
    <w:rsid w:val="00835BEE"/>
    <w:rsid w:val="00835F75"/>
    <w:rsid w:val="0083620B"/>
    <w:rsid w:val="008362B2"/>
    <w:rsid w:val="008365EC"/>
    <w:rsid w:val="00836BC8"/>
    <w:rsid w:val="00836FEF"/>
    <w:rsid w:val="0083730B"/>
    <w:rsid w:val="008373A7"/>
    <w:rsid w:val="00837650"/>
    <w:rsid w:val="00837850"/>
    <w:rsid w:val="008378CF"/>
    <w:rsid w:val="00837ED0"/>
    <w:rsid w:val="00837F76"/>
    <w:rsid w:val="0084007E"/>
    <w:rsid w:val="00840100"/>
    <w:rsid w:val="00840121"/>
    <w:rsid w:val="0084022D"/>
    <w:rsid w:val="008403FC"/>
    <w:rsid w:val="008407B0"/>
    <w:rsid w:val="0084092D"/>
    <w:rsid w:val="00840D65"/>
    <w:rsid w:val="00840E1C"/>
    <w:rsid w:val="00841377"/>
    <w:rsid w:val="00841A6A"/>
    <w:rsid w:val="00841F60"/>
    <w:rsid w:val="008420CE"/>
    <w:rsid w:val="00842425"/>
    <w:rsid w:val="0084259E"/>
    <w:rsid w:val="0084273E"/>
    <w:rsid w:val="00842F51"/>
    <w:rsid w:val="00843261"/>
    <w:rsid w:val="00843354"/>
    <w:rsid w:val="008435B4"/>
    <w:rsid w:val="008437FA"/>
    <w:rsid w:val="008439DE"/>
    <w:rsid w:val="00843CA2"/>
    <w:rsid w:val="00843FF0"/>
    <w:rsid w:val="0084404D"/>
    <w:rsid w:val="00844085"/>
    <w:rsid w:val="008449B5"/>
    <w:rsid w:val="00844BBD"/>
    <w:rsid w:val="00844E1A"/>
    <w:rsid w:val="00844F97"/>
    <w:rsid w:val="00844FE7"/>
    <w:rsid w:val="008451F4"/>
    <w:rsid w:val="008453AB"/>
    <w:rsid w:val="008453D3"/>
    <w:rsid w:val="00845C3E"/>
    <w:rsid w:val="00846016"/>
    <w:rsid w:val="008463EB"/>
    <w:rsid w:val="00846A77"/>
    <w:rsid w:val="00846EAB"/>
    <w:rsid w:val="00847074"/>
    <w:rsid w:val="00847350"/>
    <w:rsid w:val="00847A01"/>
    <w:rsid w:val="00847AD2"/>
    <w:rsid w:val="00847B43"/>
    <w:rsid w:val="00847D28"/>
    <w:rsid w:val="00847DE0"/>
    <w:rsid w:val="00847E43"/>
    <w:rsid w:val="00847E56"/>
    <w:rsid w:val="00847FF4"/>
    <w:rsid w:val="008504FB"/>
    <w:rsid w:val="0085062D"/>
    <w:rsid w:val="00850630"/>
    <w:rsid w:val="00850884"/>
    <w:rsid w:val="00850966"/>
    <w:rsid w:val="00850C22"/>
    <w:rsid w:val="00850F09"/>
    <w:rsid w:val="00850FAA"/>
    <w:rsid w:val="008514B6"/>
    <w:rsid w:val="00851737"/>
    <w:rsid w:val="00851AD3"/>
    <w:rsid w:val="00851E2C"/>
    <w:rsid w:val="00851E9B"/>
    <w:rsid w:val="00851F17"/>
    <w:rsid w:val="00851FC1"/>
    <w:rsid w:val="00852294"/>
    <w:rsid w:val="008522DC"/>
    <w:rsid w:val="00852746"/>
    <w:rsid w:val="00852D84"/>
    <w:rsid w:val="00852E6D"/>
    <w:rsid w:val="008532C1"/>
    <w:rsid w:val="008539AE"/>
    <w:rsid w:val="00853D65"/>
    <w:rsid w:val="008542F5"/>
    <w:rsid w:val="00854847"/>
    <w:rsid w:val="00854AD0"/>
    <w:rsid w:val="00854D54"/>
    <w:rsid w:val="00854FD5"/>
    <w:rsid w:val="00855044"/>
    <w:rsid w:val="00855220"/>
    <w:rsid w:val="0085531B"/>
    <w:rsid w:val="00855B61"/>
    <w:rsid w:val="00855C74"/>
    <w:rsid w:val="00855E90"/>
    <w:rsid w:val="0085606F"/>
    <w:rsid w:val="00856521"/>
    <w:rsid w:val="00856542"/>
    <w:rsid w:val="00857774"/>
    <w:rsid w:val="00857B2F"/>
    <w:rsid w:val="00857CA7"/>
    <w:rsid w:val="00857E19"/>
    <w:rsid w:val="00857E5F"/>
    <w:rsid w:val="008600B6"/>
    <w:rsid w:val="008603CA"/>
    <w:rsid w:val="008606F2"/>
    <w:rsid w:val="008607BE"/>
    <w:rsid w:val="00861200"/>
    <w:rsid w:val="00861218"/>
    <w:rsid w:val="0086186A"/>
    <w:rsid w:val="00861B39"/>
    <w:rsid w:val="00861DCC"/>
    <w:rsid w:val="00861FA5"/>
    <w:rsid w:val="008620AA"/>
    <w:rsid w:val="00862158"/>
    <w:rsid w:val="00862580"/>
    <w:rsid w:val="00862593"/>
    <w:rsid w:val="008625A4"/>
    <w:rsid w:val="008625E1"/>
    <w:rsid w:val="008630BA"/>
    <w:rsid w:val="00863770"/>
    <w:rsid w:val="0086383C"/>
    <w:rsid w:val="0086386B"/>
    <w:rsid w:val="00863B5F"/>
    <w:rsid w:val="00863C9D"/>
    <w:rsid w:val="00863E3A"/>
    <w:rsid w:val="00863FE4"/>
    <w:rsid w:val="00864053"/>
    <w:rsid w:val="0086408F"/>
    <w:rsid w:val="00864653"/>
    <w:rsid w:val="00864AA6"/>
    <w:rsid w:val="00864BEC"/>
    <w:rsid w:val="00864D42"/>
    <w:rsid w:val="008656E0"/>
    <w:rsid w:val="00865ABC"/>
    <w:rsid w:val="00865D00"/>
    <w:rsid w:val="00865E0A"/>
    <w:rsid w:val="00865E1B"/>
    <w:rsid w:val="00865ED6"/>
    <w:rsid w:val="008661A3"/>
    <w:rsid w:val="008662ED"/>
    <w:rsid w:val="008669C8"/>
    <w:rsid w:val="00866B65"/>
    <w:rsid w:val="00866C0B"/>
    <w:rsid w:val="00866E3E"/>
    <w:rsid w:val="008670B6"/>
    <w:rsid w:val="00867311"/>
    <w:rsid w:val="00867478"/>
    <w:rsid w:val="00867BB6"/>
    <w:rsid w:val="00867BCD"/>
    <w:rsid w:val="00867F09"/>
    <w:rsid w:val="00870161"/>
    <w:rsid w:val="00870170"/>
    <w:rsid w:val="00870281"/>
    <w:rsid w:val="008704BE"/>
    <w:rsid w:val="008706AC"/>
    <w:rsid w:val="00870B2A"/>
    <w:rsid w:val="00870C10"/>
    <w:rsid w:val="00870DD0"/>
    <w:rsid w:val="008712BD"/>
    <w:rsid w:val="008715DF"/>
    <w:rsid w:val="0087186A"/>
    <w:rsid w:val="00871BC1"/>
    <w:rsid w:val="00871E96"/>
    <w:rsid w:val="00872363"/>
    <w:rsid w:val="0087250B"/>
    <w:rsid w:val="008727FC"/>
    <w:rsid w:val="0087280E"/>
    <w:rsid w:val="00872F31"/>
    <w:rsid w:val="008730AA"/>
    <w:rsid w:val="00873112"/>
    <w:rsid w:val="008733FB"/>
    <w:rsid w:val="008735C1"/>
    <w:rsid w:val="00873CC4"/>
    <w:rsid w:val="008741B4"/>
    <w:rsid w:val="00874AAD"/>
    <w:rsid w:val="008750A9"/>
    <w:rsid w:val="0087511A"/>
    <w:rsid w:val="008752A6"/>
    <w:rsid w:val="00875609"/>
    <w:rsid w:val="00875A95"/>
    <w:rsid w:val="00875B34"/>
    <w:rsid w:val="00875CEE"/>
    <w:rsid w:val="00876125"/>
    <w:rsid w:val="008761E4"/>
    <w:rsid w:val="008763CC"/>
    <w:rsid w:val="008763D6"/>
    <w:rsid w:val="008763D8"/>
    <w:rsid w:val="008765CE"/>
    <w:rsid w:val="0087675B"/>
    <w:rsid w:val="00876984"/>
    <w:rsid w:val="00877152"/>
    <w:rsid w:val="0087725A"/>
    <w:rsid w:val="008774D3"/>
    <w:rsid w:val="0087775F"/>
    <w:rsid w:val="00877B64"/>
    <w:rsid w:val="00877B87"/>
    <w:rsid w:val="00877F47"/>
    <w:rsid w:val="00880076"/>
    <w:rsid w:val="008801CA"/>
    <w:rsid w:val="00880338"/>
    <w:rsid w:val="00880980"/>
    <w:rsid w:val="00880A4D"/>
    <w:rsid w:val="00880CA5"/>
    <w:rsid w:val="00880D58"/>
    <w:rsid w:val="008811C6"/>
    <w:rsid w:val="008811E5"/>
    <w:rsid w:val="00881201"/>
    <w:rsid w:val="008814D6"/>
    <w:rsid w:val="00881564"/>
    <w:rsid w:val="00881663"/>
    <w:rsid w:val="00881791"/>
    <w:rsid w:val="008817DC"/>
    <w:rsid w:val="00881B1D"/>
    <w:rsid w:val="00881C4A"/>
    <w:rsid w:val="00881D11"/>
    <w:rsid w:val="00881FC3"/>
    <w:rsid w:val="00882096"/>
    <w:rsid w:val="0088252D"/>
    <w:rsid w:val="00882A5F"/>
    <w:rsid w:val="00882A7C"/>
    <w:rsid w:val="00882F33"/>
    <w:rsid w:val="0088315F"/>
    <w:rsid w:val="008831F1"/>
    <w:rsid w:val="008832AA"/>
    <w:rsid w:val="0088377A"/>
    <w:rsid w:val="0088387F"/>
    <w:rsid w:val="008838BD"/>
    <w:rsid w:val="00883B70"/>
    <w:rsid w:val="008840D5"/>
    <w:rsid w:val="008841EC"/>
    <w:rsid w:val="00884404"/>
    <w:rsid w:val="00884531"/>
    <w:rsid w:val="0088496C"/>
    <w:rsid w:val="00884B4F"/>
    <w:rsid w:val="00885780"/>
    <w:rsid w:val="00885863"/>
    <w:rsid w:val="00885AEF"/>
    <w:rsid w:val="00885B0D"/>
    <w:rsid w:val="00885D7A"/>
    <w:rsid w:val="00885F5B"/>
    <w:rsid w:val="0088613A"/>
    <w:rsid w:val="00886238"/>
    <w:rsid w:val="00886400"/>
    <w:rsid w:val="00886535"/>
    <w:rsid w:val="00886643"/>
    <w:rsid w:val="0088679E"/>
    <w:rsid w:val="00886810"/>
    <w:rsid w:val="0088686A"/>
    <w:rsid w:val="008869A9"/>
    <w:rsid w:val="00886C56"/>
    <w:rsid w:val="00886EA4"/>
    <w:rsid w:val="00886F34"/>
    <w:rsid w:val="00887070"/>
    <w:rsid w:val="008870A5"/>
    <w:rsid w:val="008870E1"/>
    <w:rsid w:val="008872C6"/>
    <w:rsid w:val="00887438"/>
    <w:rsid w:val="00887636"/>
    <w:rsid w:val="00887CC4"/>
    <w:rsid w:val="00887EB5"/>
    <w:rsid w:val="0089001B"/>
    <w:rsid w:val="00890094"/>
    <w:rsid w:val="00890289"/>
    <w:rsid w:val="008905A0"/>
    <w:rsid w:val="00890B73"/>
    <w:rsid w:val="00890DCD"/>
    <w:rsid w:val="00891010"/>
    <w:rsid w:val="008910E8"/>
    <w:rsid w:val="00891194"/>
    <w:rsid w:val="008911DC"/>
    <w:rsid w:val="008912DD"/>
    <w:rsid w:val="008913D3"/>
    <w:rsid w:val="00891434"/>
    <w:rsid w:val="00891B37"/>
    <w:rsid w:val="00891C79"/>
    <w:rsid w:val="00891DE9"/>
    <w:rsid w:val="00891E53"/>
    <w:rsid w:val="00891FD7"/>
    <w:rsid w:val="00892022"/>
    <w:rsid w:val="0089209C"/>
    <w:rsid w:val="00892186"/>
    <w:rsid w:val="00892640"/>
    <w:rsid w:val="008926EB"/>
    <w:rsid w:val="00892E50"/>
    <w:rsid w:val="00893132"/>
    <w:rsid w:val="008932A1"/>
    <w:rsid w:val="00893391"/>
    <w:rsid w:val="00893467"/>
    <w:rsid w:val="0089361D"/>
    <w:rsid w:val="00893A5B"/>
    <w:rsid w:val="00893A7F"/>
    <w:rsid w:val="00893B19"/>
    <w:rsid w:val="00893BEC"/>
    <w:rsid w:val="00893D54"/>
    <w:rsid w:val="00893D60"/>
    <w:rsid w:val="008940C2"/>
    <w:rsid w:val="008945DD"/>
    <w:rsid w:val="008946D9"/>
    <w:rsid w:val="00894808"/>
    <w:rsid w:val="00894B88"/>
    <w:rsid w:val="00895029"/>
    <w:rsid w:val="00895173"/>
    <w:rsid w:val="0089524D"/>
    <w:rsid w:val="00895453"/>
    <w:rsid w:val="00895634"/>
    <w:rsid w:val="0089586D"/>
    <w:rsid w:val="00895AC1"/>
    <w:rsid w:val="00895E03"/>
    <w:rsid w:val="008960CF"/>
    <w:rsid w:val="00896344"/>
    <w:rsid w:val="00896513"/>
    <w:rsid w:val="00896592"/>
    <w:rsid w:val="0089669F"/>
    <w:rsid w:val="00896A9A"/>
    <w:rsid w:val="00896B30"/>
    <w:rsid w:val="00897023"/>
    <w:rsid w:val="00897532"/>
    <w:rsid w:val="00897885"/>
    <w:rsid w:val="00897991"/>
    <w:rsid w:val="00897B73"/>
    <w:rsid w:val="00897EEA"/>
    <w:rsid w:val="008A04EB"/>
    <w:rsid w:val="008A0617"/>
    <w:rsid w:val="008A063B"/>
    <w:rsid w:val="008A0A68"/>
    <w:rsid w:val="008A0A9A"/>
    <w:rsid w:val="008A0EC0"/>
    <w:rsid w:val="008A10B9"/>
    <w:rsid w:val="008A1165"/>
    <w:rsid w:val="008A11B2"/>
    <w:rsid w:val="008A1699"/>
    <w:rsid w:val="008A18A8"/>
    <w:rsid w:val="008A18AF"/>
    <w:rsid w:val="008A18C3"/>
    <w:rsid w:val="008A1953"/>
    <w:rsid w:val="008A1D0C"/>
    <w:rsid w:val="008A21F6"/>
    <w:rsid w:val="008A24CF"/>
    <w:rsid w:val="008A289C"/>
    <w:rsid w:val="008A29CC"/>
    <w:rsid w:val="008A2A9E"/>
    <w:rsid w:val="008A32F6"/>
    <w:rsid w:val="008A376E"/>
    <w:rsid w:val="008A37DD"/>
    <w:rsid w:val="008A3EE6"/>
    <w:rsid w:val="008A4161"/>
    <w:rsid w:val="008A4271"/>
    <w:rsid w:val="008A4680"/>
    <w:rsid w:val="008A46DB"/>
    <w:rsid w:val="008A49EB"/>
    <w:rsid w:val="008A4CD2"/>
    <w:rsid w:val="008A4D79"/>
    <w:rsid w:val="008A575A"/>
    <w:rsid w:val="008A5824"/>
    <w:rsid w:val="008A5991"/>
    <w:rsid w:val="008A59D9"/>
    <w:rsid w:val="008A5A4B"/>
    <w:rsid w:val="008A5A9E"/>
    <w:rsid w:val="008A5C7F"/>
    <w:rsid w:val="008A5E43"/>
    <w:rsid w:val="008A5F4F"/>
    <w:rsid w:val="008A61BA"/>
    <w:rsid w:val="008A62B6"/>
    <w:rsid w:val="008A63DF"/>
    <w:rsid w:val="008A666B"/>
    <w:rsid w:val="008A687A"/>
    <w:rsid w:val="008A6C3B"/>
    <w:rsid w:val="008A71CE"/>
    <w:rsid w:val="008A7397"/>
    <w:rsid w:val="008A7ACF"/>
    <w:rsid w:val="008A7DC9"/>
    <w:rsid w:val="008A7FF9"/>
    <w:rsid w:val="008B09B3"/>
    <w:rsid w:val="008B0AAD"/>
    <w:rsid w:val="008B0BCE"/>
    <w:rsid w:val="008B0BD0"/>
    <w:rsid w:val="008B0D6B"/>
    <w:rsid w:val="008B11F8"/>
    <w:rsid w:val="008B1449"/>
    <w:rsid w:val="008B14E2"/>
    <w:rsid w:val="008B1891"/>
    <w:rsid w:val="008B1A50"/>
    <w:rsid w:val="008B1C20"/>
    <w:rsid w:val="008B1C2B"/>
    <w:rsid w:val="008B1D89"/>
    <w:rsid w:val="008B1DE0"/>
    <w:rsid w:val="008B20D7"/>
    <w:rsid w:val="008B210E"/>
    <w:rsid w:val="008B22E0"/>
    <w:rsid w:val="008B242E"/>
    <w:rsid w:val="008B273D"/>
    <w:rsid w:val="008B2784"/>
    <w:rsid w:val="008B281E"/>
    <w:rsid w:val="008B2864"/>
    <w:rsid w:val="008B29B2"/>
    <w:rsid w:val="008B29F7"/>
    <w:rsid w:val="008B2A61"/>
    <w:rsid w:val="008B2FE4"/>
    <w:rsid w:val="008B324C"/>
    <w:rsid w:val="008B3271"/>
    <w:rsid w:val="008B36C1"/>
    <w:rsid w:val="008B379B"/>
    <w:rsid w:val="008B3D26"/>
    <w:rsid w:val="008B3DD1"/>
    <w:rsid w:val="008B400C"/>
    <w:rsid w:val="008B406C"/>
    <w:rsid w:val="008B4287"/>
    <w:rsid w:val="008B4356"/>
    <w:rsid w:val="008B456C"/>
    <w:rsid w:val="008B4578"/>
    <w:rsid w:val="008B491F"/>
    <w:rsid w:val="008B4A91"/>
    <w:rsid w:val="008B4CD9"/>
    <w:rsid w:val="008B4DC9"/>
    <w:rsid w:val="008B4DCB"/>
    <w:rsid w:val="008B4FDF"/>
    <w:rsid w:val="008B52D1"/>
    <w:rsid w:val="008B533B"/>
    <w:rsid w:val="008B5983"/>
    <w:rsid w:val="008B5AEC"/>
    <w:rsid w:val="008B5B31"/>
    <w:rsid w:val="008B63DC"/>
    <w:rsid w:val="008B64B5"/>
    <w:rsid w:val="008B66A8"/>
    <w:rsid w:val="008B6943"/>
    <w:rsid w:val="008B69AE"/>
    <w:rsid w:val="008B6A9B"/>
    <w:rsid w:val="008B6BF7"/>
    <w:rsid w:val="008B6CD7"/>
    <w:rsid w:val="008B6E5C"/>
    <w:rsid w:val="008B73C4"/>
    <w:rsid w:val="008B754B"/>
    <w:rsid w:val="008B76F4"/>
    <w:rsid w:val="008B7B0C"/>
    <w:rsid w:val="008B7BA8"/>
    <w:rsid w:val="008C007C"/>
    <w:rsid w:val="008C0274"/>
    <w:rsid w:val="008C0663"/>
    <w:rsid w:val="008C0702"/>
    <w:rsid w:val="008C07C9"/>
    <w:rsid w:val="008C0A40"/>
    <w:rsid w:val="008C0ADE"/>
    <w:rsid w:val="008C0E40"/>
    <w:rsid w:val="008C0FC9"/>
    <w:rsid w:val="008C0FCE"/>
    <w:rsid w:val="008C121F"/>
    <w:rsid w:val="008C123F"/>
    <w:rsid w:val="008C1560"/>
    <w:rsid w:val="008C1AF9"/>
    <w:rsid w:val="008C1D9E"/>
    <w:rsid w:val="008C22D0"/>
    <w:rsid w:val="008C250A"/>
    <w:rsid w:val="008C2611"/>
    <w:rsid w:val="008C28AF"/>
    <w:rsid w:val="008C28DC"/>
    <w:rsid w:val="008C2B8D"/>
    <w:rsid w:val="008C2DFA"/>
    <w:rsid w:val="008C2DFC"/>
    <w:rsid w:val="008C2FD6"/>
    <w:rsid w:val="008C2FFC"/>
    <w:rsid w:val="008C323A"/>
    <w:rsid w:val="008C344F"/>
    <w:rsid w:val="008C3934"/>
    <w:rsid w:val="008C3D72"/>
    <w:rsid w:val="008C4125"/>
    <w:rsid w:val="008C428C"/>
    <w:rsid w:val="008C44EF"/>
    <w:rsid w:val="008C44FC"/>
    <w:rsid w:val="008C4C42"/>
    <w:rsid w:val="008C4EA1"/>
    <w:rsid w:val="008C5965"/>
    <w:rsid w:val="008C6083"/>
    <w:rsid w:val="008C623E"/>
    <w:rsid w:val="008C65D2"/>
    <w:rsid w:val="008C6C08"/>
    <w:rsid w:val="008C6EF6"/>
    <w:rsid w:val="008C6F7D"/>
    <w:rsid w:val="008C72F0"/>
    <w:rsid w:val="008C79C5"/>
    <w:rsid w:val="008C7D04"/>
    <w:rsid w:val="008D0320"/>
    <w:rsid w:val="008D061D"/>
    <w:rsid w:val="008D07DD"/>
    <w:rsid w:val="008D0BF2"/>
    <w:rsid w:val="008D0CDD"/>
    <w:rsid w:val="008D1026"/>
    <w:rsid w:val="008D1184"/>
    <w:rsid w:val="008D142C"/>
    <w:rsid w:val="008D14A1"/>
    <w:rsid w:val="008D150E"/>
    <w:rsid w:val="008D1B36"/>
    <w:rsid w:val="008D1E14"/>
    <w:rsid w:val="008D1EB7"/>
    <w:rsid w:val="008D1EE8"/>
    <w:rsid w:val="008D1F27"/>
    <w:rsid w:val="008D2790"/>
    <w:rsid w:val="008D298E"/>
    <w:rsid w:val="008D3085"/>
    <w:rsid w:val="008D3180"/>
    <w:rsid w:val="008D34B0"/>
    <w:rsid w:val="008D3F27"/>
    <w:rsid w:val="008D42BB"/>
    <w:rsid w:val="008D4340"/>
    <w:rsid w:val="008D44A9"/>
    <w:rsid w:val="008D4552"/>
    <w:rsid w:val="008D46A5"/>
    <w:rsid w:val="008D4742"/>
    <w:rsid w:val="008D47FE"/>
    <w:rsid w:val="008D4869"/>
    <w:rsid w:val="008D4877"/>
    <w:rsid w:val="008D4942"/>
    <w:rsid w:val="008D503E"/>
    <w:rsid w:val="008D511E"/>
    <w:rsid w:val="008D5382"/>
    <w:rsid w:val="008D556B"/>
    <w:rsid w:val="008D5B94"/>
    <w:rsid w:val="008D5C78"/>
    <w:rsid w:val="008D5C94"/>
    <w:rsid w:val="008D6AB7"/>
    <w:rsid w:val="008D6D05"/>
    <w:rsid w:val="008D6E08"/>
    <w:rsid w:val="008D7069"/>
    <w:rsid w:val="008D73BC"/>
    <w:rsid w:val="008D7436"/>
    <w:rsid w:val="008D745C"/>
    <w:rsid w:val="008D7602"/>
    <w:rsid w:val="008D77A4"/>
    <w:rsid w:val="008D79A0"/>
    <w:rsid w:val="008D7C97"/>
    <w:rsid w:val="008E01D4"/>
    <w:rsid w:val="008E0376"/>
    <w:rsid w:val="008E09F8"/>
    <w:rsid w:val="008E0DE7"/>
    <w:rsid w:val="008E161B"/>
    <w:rsid w:val="008E1A8F"/>
    <w:rsid w:val="008E1DF9"/>
    <w:rsid w:val="008E1E79"/>
    <w:rsid w:val="008E25AB"/>
    <w:rsid w:val="008E2DFD"/>
    <w:rsid w:val="008E2F14"/>
    <w:rsid w:val="008E30D7"/>
    <w:rsid w:val="008E37A5"/>
    <w:rsid w:val="008E38BE"/>
    <w:rsid w:val="008E396A"/>
    <w:rsid w:val="008E41D0"/>
    <w:rsid w:val="008E41DA"/>
    <w:rsid w:val="008E4584"/>
    <w:rsid w:val="008E45CF"/>
    <w:rsid w:val="008E45D0"/>
    <w:rsid w:val="008E45ED"/>
    <w:rsid w:val="008E4AA3"/>
    <w:rsid w:val="008E4C6E"/>
    <w:rsid w:val="008E4C78"/>
    <w:rsid w:val="008E4CDB"/>
    <w:rsid w:val="008E4E39"/>
    <w:rsid w:val="008E5D26"/>
    <w:rsid w:val="008E5E96"/>
    <w:rsid w:val="008E5EA9"/>
    <w:rsid w:val="008E6002"/>
    <w:rsid w:val="008E607C"/>
    <w:rsid w:val="008E667B"/>
    <w:rsid w:val="008E6835"/>
    <w:rsid w:val="008E6A52"/>
    <w:rsid w:val="008E6DB4"/>
    <w:rsid w:val="008E6EA9"/>
    <w:rsid w:val="008E709A"/>
    <w:rsid w:val="008E725F"/>
    <w:rsid w:val="008E757C"/>
    <w:rsid w:val="008E76E0"/>
    <w:rsid w:val="008E795B"/>
    <w:rsid w:val="008E7AEA"/>
    <w:rsid w:val="008F00A2"/>
    <w:rsid w:val="008F03FC"/>
    <w:rsid w:val="008F048D"/>
    <w:rsid w:val="008F0790"/>
    <w:rsid w:val="008F0808"/>
    <w:rsid w:val="008F0921"/>
    <w:rsid w:val="008F0975"/>
    <w:rsid w:val="008F0F3D"/>
    <w:rsid w:val="008F1048"/>
    <w:rsid w:val="008F1358"/>
    <w:rsid w:val="008F1540"/>
    <w:rsid w:val="008F1916"/>
    <w:rsid w:val="008F1A72"/>
    <w:rsid w:val="008F1B0A"/>
    <w:rsid w:val="008F1D36"/>
    <w:rsid w:val="008F2061"/>
    <w:rsid w:val="008F2556"/>
    <w:rsid w:val="008F2677"/>
    <w:rsid w:val="008F272A"/>
    <w:rsid w:val="008F27BE"/>
    <w:rsid w:val="008F28A7"/>
    <w:rsid w:val="008F2BC1"/>
    <w:rsid w:val="008F3183"/>
    <w:rsid w:val="008F360C"/>
    <w:rsid w:val="008F365A"/>
    <w:rsid w:val="008F3B3B"/>
    <w:rsid w:val="008F3CD5"/>
    <w:rsid w:val="008F3D7C"/>
    <w:rsid w:val="008F3D8C"/>
    <w:rsid w:val="008F3DDF"/>
    <w:rsid w:val="008F3E42"/>
    <w:rsid w:val="008F3E85"/>
    <w:rsid w:val="008F3E9E"/>
    <w:rsid w:val="008F3EC1"/>
    <w:rsid w:val="008F3F33"/>
    <w:rsid w:val="008F442E"/>
    <w:rsid w:val="008F446C"/>
    <w:rsid w:val="008F44A2"/>
    <w:rsid w:val="008F4A66"/>
    <w:rsid w:val="008F4AE6"/>
    <w:rsid w:val="008F4B86"/>
    <w:rsid w:val="008F4E54"/>
    <w:rsid w:val="008F5157"/>
    <w:rsid w:val="008F5233"/>
    <w:rsid w:val="008F535D"/>
    <w:rsid w:val="008F5628"/>
    <w:rsid w:val="008F5717"/>
    <w:rsid w:val="008F5719"/>
    <w:rsid w:val="008F57A6"/>
    <w:rsid w:val="008F6012"/>
    <w:rsid w:val="008F6AB9"/>
    <w:rsid w:val="008F6B66"/>
    <w:rsid w:val="008F6C0B"/>
    <w:rsid w:val="008F7360"/>
    <w:rsid w:val="008F7402"/>
    <w:rsid w:val="008F7403"/>
    <w:rsid w:val="008F7452"/>
    <w:rsid w:val="008F74B3"/>
    <w:rsid w:val="008F770B"/>
    <w:rsid w:val="008F77A8"/>
    <w:rsid w:val="008F7832"/>
    <w:rsid w:val="008F7A82"/>
    <w:rsid w:val="009000CE"/>
    <w:rsid w:val="009005A0"/>
    <w:rsid w:val="009005E4"/>
    <w:rsid w:val="009005FE"/>
    <w:rsid w:val="00900644"/>
    <w:rsid w:val="00900908"/>
    <w:rsid w:val="00900DDF"/>
    <w:rsid w:val="0090138F"/>
    <w:rsid w:val="00902973"/>
    <w:rsid w:val="00902A3B"/>
    <w:rsid w:val="00902A4D"/>
    <w:rsid w:val="00902DAB"/>
    <w:rsid w:val="00902EDC"/>
    <w:rsid w:val="00902F2E"/>
    <w:rsid w:val="00902FC6"/>
    <w:rsid w:val="00903111"/>
    <w:rsid w:val="009031EB"/>
    <w:rsid w:val="00903524"/>
    <w:rsid w:val="00903A99"/>
    <w:rsid w:val="00903F0B"/>
    <w:rsid w:val="0090400C"/>
    <w:rsid w:val="0090419F"/>
    <w:rsid w:val="009047F7"/>
    <w:rsid w:val="00904999"/>
    <w:rsid w:val="00904FB6"/>
    <w:rsid w:val="00905006"/>
    <w:rsid w:val="0090524B"/>
    <w:rsid w:val="00905302"/>
    <w:rsid w:val="00905420"/>
    <w:rsid w:val="0090542C"/>
    <w:rsid w:val="00905C25"/>
    <w:rsid w:val="00905E9F"/>
    <w:rsid w:val="00905EEA"/>
    <w:rsid w:val="0090614B"/>
    <w:rsid w:val="0090627C"/>
    <w:rsid w:val="009063DB"/>
    <w:rsid w:val="00906537"/>
    <w:rsid w:val="009065C1"/>
    <w:rsid w:val="009068FF"/>
    <w:rsid w:val="00906FAB"/>
    <w:rsid w:val="009072B5"/>
    <w:rsid w:val="0090740C"/>
    <w:rsid w:val="00907848"/>
    <w:rsid w:val="009078F2"/>
    <w:rsid w:val="00907A23"/>
    <w:rsid w:val="00907E79"/>
    <w:rsid w:val="00910044"/>
    <w:rsid w:val="00910263"/>
    <w:rsid w:val="0091032B"/>
    <w:rsid w:val="00910469"/>
    <w:rsid w:val="00911187"/>
    <w:rsid w:val="009115EC"/>
    <w:rsid w:val="00911B7D"/>
    <w:rsid w:val="00911D82"/>
    <w:rsid w:val="009121E1"/>
    <w:rsid w:val="0091247B"/>
    <w:rsid w:val="00912676"/>
    <w:rsid w:val="00912698"/>
    <w:rsid w:val="0091278C"/>
    <w:rsid w:val="009128B9"/>
    <w:rsid w:val="00912C53"/>
    <w:rsid w:val="00913182"/>
    <w:rsid w:val="009134F1"/>
    <w:rsid w:val="00913648"/>
    <w:rsid w:val="009137AE"/>
    <w:rsid w:val="00913C9D"/>
    <w:rsid w:val="00913E1A"/>
    <w:rsid w:val="00913EDE"/>
    <w:rsid w:val="00913FAB"/>
    <w:rsid w:val="00914099"/>
    <w:rsid w:val="00914167"/>
    <w:rsid w:val="0091495A"/>
    <w:rsid w:val="00914960"/>
    <w:rsid w:val="00914AAD"/>
    <w:rsid w:val="00914CAE"/>
    <w:rsid w:val="00914F4D"/>
    <w:rsid w:val="0091599D"/>
    <w:rsid w:val="00915AA9"/>
    <w:rsid w:val="00915E62"/>
    <w:rsid w:val="009162D1"/>
    <w:rsid w:val="00916F12"/>
    <w:rsid w:val="00917371"/>
    <w:rsid w:val="009179D8"/>
    <w:rsid w:val="009201AC"/>
    <w:rsid w:val="0092032A"/>
    <w:rsid w:val="0092043E"/>
    <w:rsid w:val="009204AC"/>
    <w:rsid w:val="0092067D"/>
    <w:rsid w:val="009206CE"/>
    <w:rsid w:val="0092076D"/>
    <w:rsid w:val="009207B1"/>
    <w:rsid w:val="0092090A"/>
    <w:rsid w:val="00920B68"/>
    <w:rsid w:val="00920BBF"/>
    <w:rsid w:val="00920C53"/>
    <w:rsid w:val="00920CC9"/>
    <w:rsid w:val="00921395"/>
    <w:rsid w:val="00921410"/>
    <w:rsid w:val="009214C5"/>
    <w:rsid w:val="00921A24"/>
    <w:rsid w:val="00921C07"/>
    <w:rsid w:val="00922349"/>
    <w:rsid w:val="0092237D"/>
    <w:rsid w:val="0092239A"/>
    <w:rsid w:val="009223F8"/>
    <w:rsid w:val="009225EB"/>
    <w:rsid w:val="00922B81"/>
    <w:rsid w:val="00922D8B"/>
    <w:rsid w:val="00922DEA"/>
    <w:rsid w:val="009231B4"/>
    <w:rsid w:val="00923701"/>
    <w:rsid w:val="00923A1C"/>
    <w:rsid w:val="00923C37"/>
    <w:rsid w:val="00923E1C"/>
    <w:rsid w:val="0092458C"/>
    <w:rsid w:val="0092478F"/>
    <w:rsid w:val="00924D82"/>
    <w:rsid w:val="00925211"/>
    <w:rsid w:val="00925770"/>
    <w:rsid w:val="00925911"/>
    <w:rsid w:val="00925B26"/>
    <w:rsid w:val="00925B97"/>
    <w:rsid w:val="00925D08"/>
    <w:rsid w:val="00925E39"/>
    <w:rsid w:val="00925F20"/>
    <w:rsid w:val="00925FEA"/>
    <w:rsid w:val="0092612F"/>
    <w:rsid w:val="00926178"/>
    <w:rsid w:val="009261B0"/>
    <w:rsid w:val="00926217"/>
    <w:rsid w:val="00926264"/>
    <w:rsid w:val="009266F0"/>
    <w:rsid w:val="009268E9"/>
    <w:rsid w:val="00926CA2"/>
    <w:rsid w:val="00926D02"/>
    <w:rsid w:val="00926E3D"/>
    <w:rsid w:val="0092703A"/>
    <w:rsid w:val="00927453"/>
    <w:rsid w:val="00927461"/>
    <w:rsid w:val="00927864"/>
    <w:rsid w:val="009278DC"/>
    <w:rsid w:val="00927B7F"/>
    <w:rsid w:val="00927EB9"/>
    <w:rsid w:val="00930083"/>
    <w:rsid w:val="00930676"/>
    <w:rsid w:val="009307AD"/>
    <w:rsid w:val="009307B0"/>
    <w:rsid w:val="0093129E"/>
    <w:rsid w:val="009313DB"/>
    <w:rsid w:val="00931A04"/>
    <w:rsid w:val="00931A28"/>
    <w:rsid w:val="00931D0B"/>
    <w:rsid w:val="00931E60"/>
    <w:rsid w:val="009320FF"/>
    <w:rsid w:val="009321B2"/>
    <w:rsid w:val="00932513"/>
    <w:rsid w:val="00932645"/>
    <w:rsid w:val="0093267A"/>
    <w:rsid w:val="00932740"/>
    <w:rsid w:val="00932924"/>
    <w:rsid w:val="00932B63"/>
    <w:rsid w:val="00932E37"/>
    <w:rsid w:val="0093353B"/>
    <w:rsid w:val="009335C8"/>
    <w:rsid w:val="00933893"/>
    <w:rsid w:val="00933B35"/>
    <w:rsid w:val="00933DF4"/>
    <w:rsid w:val="00933ED3"/>
    <w:rsid w:val="009344EE"/>
    <w:rsid w:val="00934AC5"/>
    <w:rsid w:val="00934BDB"/>
    <w:rsid w:val="00934C18"/>
    <w:rsid w:val="00934C87"/>
    <w:rsid w:val="00934CDA"/>
    <w:rsid w:val="00935330"/>
    <w:rsid w:val="00935425"/>
    <w:rsid w:val="00935462"/>
    <w:rsid w:val="00935A9D"/>
    <w:rsid w:val="0093615B"/>
    <w:rsid w:val="0093619B"/>
    <w:rsid w:val="009362D1"/>
    <w:rsid w:val="0093641C"/>
    <w:rsid w:val="00936580"/>
    <w:rsid w:val="009369D7"/>
    <w:rsid w:val="00936A7E"/>
    <w:rsid w:val="00936C2B"/>
    <w:rsid w:val="00936FFB"/>
    <w:rsid w:val="00937745"/>
    <w:rsid w:val="00937E0C"/>
    <w:rsid w:val="00940739"/>
    <w:rsid w:val="00941470"/>
    <w:rsid w:val="009416F0"/>
    <w:rsid w:val="00941A2F"/>
    <w:rsid w:val="00941B79"/>
    <w:rsid w:val="009422F9"/>
    <w:rsid w:val="00942DE8"/>
    <w:rsid w:val="00942F94"/>
    <w:rsid w:val="009431F8"/>
    <w:rsid w:val="00943495"/>
    <w:rsid w:val="0094377C"/>
    <w:rsid w:val="009438B5"/>
    <w:rsid w:val="00943A5A"/>
    <w:rsid w:val="00943AD6"/>
    <w:rsid w:val="00943B74"/>
    <w:rsid w:val="009440C3"/>
    <w:rsid w:val="00944342"/>
    <w:rsid w:val="009443E8"/>
    <w:rsid w:val="00944692"/>
    <w:rsid w:val="00944909"/>
    <w:rsid w:val="009449E5"/>
    <w:rsid w:val="00944A8F"/>
    <w:rsid w:val="00944B62"/>
    <w:rsid w:val="00944E0F"/>
    <w:rsid w:val="00944E59"/>
    <w:rsid w:val="00944E96"/>
    <w:rsid w:val="00945362"/>
    <w:rsid w:val="009453F6"/>
    <w:rsid w:val="00945771"/>
    <w:rsid w:val="00945974"/>
    <w:rsid w:val="0094599F"/>
    <w:rsid w:val="00945B67"/>
    <w:rsid w:val="00945B6C"/>
    <w:rsid w:val="00945BC5"/>
    <w:rsid w:val="00945CEA"/>
    <w:rsid w:val="00945EEB"/>
    <w:rsid w:val="00946057"/>
    <w:rsid w:val="009460C8"/>
    <w:rsid w:val="00946D24"/>
    <w:rsid w:val="00946D48"/>
    <w:rsid w:val="00946E8F"/>
    <w:rsid w:val="009471F6"/>
    <w:rsid w:val="00947372"/>
    <w:rsid w:val="0094778D"/>
    <w:rsid w:val="00947C39"/>
    <w:rsid w:val="00947ECE"/>
    <w:rsid w:val="00947EF6"/>
    <w:rsid w:val="0095007B"/>
    <w:rsid w:val="00950E3F"/>
    <w:rsid w:val="00951056"/>
    <w:rsid w:val="0095105B"/>
    <w:rsid w:val="009519EA"/>
    <w:rsid w:val="00952350"/>
    <w:rsid w:val="009525B6"/>
    <w:rsid w:val="00952914"/>
    <w:rsid w:val="00952A43"/>
    <w:rsid w:val="009531BD"/>
    <w:rsid w:val="009534D5"/>
    <w:rsid w:val="00953B3C"/>
    <w:rsid w:val="00953B9E"/>
    <w:rsid w:val="00953FA7"/>
    <w:rsid w:val="0095422E"/>
    <w:rsid w:val="0095427E"/>
    <w:rsid w:val="0095442E"/>
    <w:rsid w:val="00954509"/>
    <w:rsid w:val="009545DA"/>
    <w:rsid w:val="009549FA"/>
    <w:rsid w:val="00954A84"/>
    <w:rsid w:val="00954C3B"/>
    <w:rsid w:val="009553D1"/>
    <w:rsid w:val="00955778"/>
    <w:rsid w:val="00955C7A"/>
    <w:rsid w:val="00956547"/>
    <w:rsid w:val="0095668A"/>
    <w:rsid w:val="00956868"/>
    <w:rsid w:val="00956ACD"/>
    <w:rsid w:val="00956B41"/>
    <w:rsid w:val="00956C84"/>
    <w:rsid w:val="00956D17"/>
    <w:rsid w:val="0095735C"/>
    <w:rsid w:val="009578DC"/>
    <w:rsid w:val="00957CF6"/>
    <w:rsid w:val="00960213"/>
    <w:rsid w:val="009607F6"/>
    <w:rsid w:val="009609DF"/>
    <w:rsid w:val="00960C03"/>
    <w:rsid w:val="00960C9C"/>
    <w:rsid w:val="00960E0D"/>
    <w:rsid w:val="00961CAB"/>
    <w:rsid w:val="00962200"/>
    <w:rsid w:val="0096270B"/>
    <w:rsid w:val="00962A39"/>
    <w:rsid w:val="00962B24"/>
    <w:rsid w:val="00962D4E"/>
    <w:rsid w:val="00962FBD"/>
    <w:rsid w:val="00963CA1"/>
    <w:rsid w:val="00963DE1"/>
    <w:rsid w:val="00963ECD"/>
    <w:rsid w:val="00963F03"/>
    <w:rsid w:val="00964030"/>
    <w:rsid w:val="00964252"/>
    <w:rsid w:val="009644D6"/>
    <w:rsid w:val="0096469A"/>
    <w:rsid w:val="0096488A"/>
    <w:rsid w:val="00964A75"/>
    <w:rsid w:val="00964C55"/>
    <w:rsid w:val="00964EF0"/>
    <w:rsid w:val="009651D0"/>
    <w:rsid w:val="0096567C"/>
    <w:rsid w:val="00965778"/>
    <w:rsid w:val="00965C19"/>
    <w:rsid w:val="00966E44"/>
    <w:rsid w:val="00966F01"/>
    <w:rsid w:val="009672F5"/>
    <w:rsid w:val="009678F2"/>
    <w:rsid w:val="00967E37"/>
    <w:rsid w:val="00970283"/>
    <w:rsid w:val="009702AD"/>
    <w:rsid w:val="009706C1"/>
    <w:rsid w:val="00970AD1"/>
    <w:rsid w:val="00970DAA"/>
    <w:rsid w:val="00971038"/>
    <w:rsid w:val="00971241"/>
    <w:rsid w:val="0097126E"/>
    <w:rsid w:val="009714A5"/>
    <w:rsid w:val="009716D2"/>
    <w:rsid w:val="00971827"/>
    <w:rsid w:val="00971944"/>
    <w:rsid w:val="00971AA6"/>
    <w:rsid w:val="00971D15"/>
    <w:rsid w:val="00971F83"/>
    <w:rsid w:val="00972676"/>
    <w:rsid w:val="00972AF2"/>
    <w:rsid w:val="00972FC3"/>
    <w:rsid w:val="009730D7"/>
    <w:rsid w:val="0097341A"/>
    <w:rsid w:val="00973B29"/>
    <w:rsid w:val="00973E66"/>
    <w:rsid w:val="00973FA2"/>
    <w:rsid w:val="0097466F"/>
    <w:rsid w:val="0097467D"/>
    <w:rsid w:val="00974758"/>
    <w:rsid w:val="00974BB9"/>
    <w:rsid w:val="00974E26"/>
    <w:rsid w:val="00974EEF"/>
    <w:rsid w:val="009751C7"/>
    <w:rsid w:val="009751DF"/>
    <w:rsid w:val="0097525F"/>
    <w:rsid w:val="00975556"/>
    <w:rsid w:val="009755EB"/>
    <w:rsid w:val="00975893"/>
    <w:rsid w:val="009758B7"/>
    <w:rsid w:val="00975D4C"/>
    <w:rsid w:val="009763A2"/>
    <w:rsid w:val="00976920"/>
    <w:rsid w:val="009769A3"/>
    <w:rsid w:val="00976E31"/>
    <w:rsid w:val="009770C0"/>
    <w:rsid w:val="0097718B"/>
    <w:rsid w:val="009771D9"/>
    <w:rsid w:val="009773CB"/>
    <w:rsid w:val="00977632"/>
    <w:rsid w:val="009777A0"/>
    <w:rsid w:val="00977923"/>
    <w:rsid w:val="00977C22"/>
    <w:rsid w:val="0098001F"/>
    <w:rsid w:val="0098003A"/>
    <w:rsid w:val="00980315"/>
    <w:rsid w:val="00980AD2"/>
    <w:rsid w:val="00980DE4"/>
    <w:rsid w:val="0098114C"/>
    <w:rsid w:val="00981202"/>
    <w:rsid w:val="00981EB3"/>
    <w:rsid w:val="0098216B"/>
    <w:rsid w:val="00982444"/>
    <w:rsid w:val="00982CAA"/>
    <w:rsid w:val="00982CCC"/>
    <w:rsid w:val="00982F3B"/>
    <w:rsid w:val="00982F44"/>
    <w:rsid w:val="0098320B"/>
    <w:rsid w:val="0098329D"/>
    <w:rsid w:val="009835E0"/>
    <w:rsid w:val="00983A97"/>
    <w:rsid w:val="00983E3D"/>
    <w:rsid w:val="00983F1A"/>
    <w:rsid w:val="009847AD"/>
    <w:rsid w:val="00984B83"/>
    <w:rsid w:val="00984BB4"/>
    <w:rsid w:val="00984D1A"/>
    <w:rsid w:val="00984D27"/>
    <w:rsid w:val="00984FD4"/>
    <w:rsid w:val="0098529D"/>
    <w:rsid w:val="00985553"/>
    <w:rsid w:val="00986336"/>
    <w:rsid w:val="009863E7"/>
    <w:rsid w:val="00986DA9"/>
    <w:rsid w:val="00987015"/>
    <w:rsid w:val="009872FA"/>
    <w:rsid w:val="00987BF4"/>
    <w:rsid w:val="00987D3E"/>
    <w:rsid w:val="00987FEB"/>
    <w:rsid w:val="0099040A"/>
    <w:rsid w:val="00990454"/>
    <w:rsid w:val="009908A6"/>
    <w:rsid w:val="00990A9E"/>
    <w:rsid w:val="00990DB7"/>
    <w:rsid w:val="00990F12"/>
    <w:rsid w:val="00990F2B"/>
    <w:rsid w:val="009911D6"/>
    <w:rsid w:val="009912ED"/>
    <w:rsid w:val="009916C0"/>
    <w:rsid w:val="00991717"/>
    <w:rsid w:val="00991BF2"/>
    <w:rsid w:val="00991D50"/>
    <w:rsid w:val="0099207C"/>
    <w:rsid w:val="00992172"/>
    <w:rsid w:val="0099227F"/>
    <w:rsid w:val="009927CB"/>
    <w:rsid w:val="009928B7"/>
    <w:rsid w:val="00992B86"/>
    <w:rsid w:val="00992C16"/>
    <w:rsid w:val="00992D00"/>
    <w:rsid w:val="00992DAB"/>
    <w:rsid w:val="00992F17"/>
    <w:rsid w:val="009931B8"/>
    <w:rsid w:val="00993649"/>
    <w:rsid w:val="009941AB"/>
    <w:rsid w:val="00994304"/>
    <w:rsid w:val="00994379"/>
    <w:rsid w:val="00994455"/>
    <w:rsid w:val="00994550"/>
    <w:rsid w:val="00994A60"/>
    <w:rsid w:val="00994AE7"/>
    <w:rsid w:val="009952E1"/>
    <w:rsid w:val="00995343"/>
    <w:rsid w:val="00995512"/>
    <w:rsid w:val="0099551F"/>
    <w:rsid w:val="00995850"/>
    <w:rsid w:val="00995F15"/>
    <w:rsid w:val="00996143"/>
    <w:rsid w:val="009962DB"/>
    <w:rsid w:val="009963FF"/>
    <w:rsid w:val="00996482"/>
    <w:rsid w:val="0099666E"/>
    <w:rsid w:val="00996749"/>
    <w:rsid w:val="00996857"/>
    <w:rsid w:val="00996927"/>
    <w:rsid w:val="00996F51"/>
    <w:rsid w:val="00996FEB"/>
    <w:rsid w:val="009970CA"/>
    <w:rsid w:val="0099719B"/>
    <w:rsid w:val="009971B7"/>
    <w:rsid w:val="0099749F"/>
    <w:rsid w:val="00997680"/>
    <w:rsid w:val="00997B52"/>
    <w:rsid w:val="00997D9D"/>
    <w:rsid w:val="00997EC1"/>
    <w:rsid w:val="00997EC4"/>
    <w:rsid w:val="00997EE7"/>
    <w:rsid w:val="00997F8A"/>
    <w:rsid w:val="00997FFB"/>
    <w:rsid w:val="009A0561"/>
    <w:rsid w:val="009A096A"/>
    <w:rsid w:val="009A0F06"/>
    <w:rsid w:val="009A0FBE"/>
    <w:rsid w:val="009A0FE7"/>
    <w:rsid w:val="009A10E4"/>
    <w:rsid w:val="009A1278"/>
    <w:rsid w:val="009A12E8"/>
    <w:rsid w:val="009A1683"/>
    <w:rsid w:val="009A1742"/>
    <w:rsid w:val="009A17C9"/>
    <w:rsid w:val="009A1E46"/>
    <w:rsid w:val="009A1E78"/>
    <w:rsid w:val="009A1F8E"/>
    <w:rsid w:val="009A2405"/>
    <w:rsid w:val="009A2562"/>
    <w:rsid w:val="009A26E1"/>
    <w:rsid w:val="009A2747"/>
    <w:rsid w:val="009A2C09"/>
    <w:rsid w:val="009A2DE0"/>
    <w:rsid w:val="009A2E2F"/>
    <w:rsid w:val="009A38EA"/>
    <w:rsid w:val="009A3C7E"/>
    <w:rsid w:val="009A4088"/>
    <w:rsid w:val="009A462C"/>
    <w:rsid w:val="009A4848"/>
    <w:rsid w:val="009A4BD3"/>
    <w:rsid w:val="009A4BD5"/>
    <w:rsid w:val="009A4EB2"/>
    <w:rsid w:val="009A5015"/>
    <w:rsid w:val="009A502C"/>
    <w:rsid w:val="009A5462"/>
    <w:rsid w:val="009A588D"/>
    <w:rsid w:val="009A59F3"/>
    <w:rsid w:val="009A5A3B"/>
    <w:rsid w:val="009A5ABF"/>
    <w:rsid w:val="009A6449"/>
    <w:rsid w:val="009A652E"/>
    <w:rsid w:val="009A6605"/>
    <w:rsid w:val="009A66AE"/>
    <w:rsid w:val="009A6778"/>
    <w:rsid w:val="009A6BDC"/>
    <w:rsid w:val="009A6C2E"/>
    <w:rsid w:val="009A6F90"/>
    <w:rsid w:val="009A7154"/>
    <w:rsid w:val="009A721F"/>
    <w:rsid w:val="009A7719"/>
    <w:rsid w:val="009A77F0"/>
    <w:rsid w:val="009A7883"/>
    <w:rsid w:val="009A7D08"/>
    <w:rsid w:val="009B0269"/>
    <w:rsid w:val="009B0310"/>
    <w:rsid w:val="009B0569"/>
    <w:rsid w:val="009B0A0A"/>
    <w:rsid w:val="009B1250"/>
    <w:rsid w:val="009B12BA"/>
    <w:rsid w:val="009B1312"/>
    <w:rsid w:val="009B19EF"/>
    <w:rsid w:val="009B1C86"/>
    <w:rsid w:val="009B1CC8"/>
    <w:rsid w:val="009B1E0F"/>
    <w:rsid w:val="009B1FF3"/>
    <w:rsid w:val="009B2193"/>
    <w:rsid w:val="009B23A3"/>
    <w:rsid w:val="009B2439"/>
    <w:rsid w:val="009B2473"/>
    <w:rsid w:val="009B2A2D"/>
    <w:rsid w:val="009B2BC7"/>
    <w:rsid w:val="009B2C4A"/>
    <w:rsid w:val="009B2CB8"/>
    <w:rsid w:val="009B2F73"/>
    <w:rsid w:val="009B3170"/>
    <w:rsid w:val="009B36B0"/>
    <w:rsid w:val="009B37EB"/>
    <w:rsid w:val="009B3816"/>
    <w:rsid w:val="009B3942"/>
    <w:rsid w:val="009B3A73"/>
    <w:rsid w:val="009B3A87"/>
    <w:rsid w:val="009B3E19"/>
    <w:rsid w:val="009B3E2F"/>
    <w:rsid w:val="009B3FE7"/>
    <w:rsid w:val="009B401D"/>
    <w:rsid w:val="009B4164"/>
    <w:rsid w:val="009B4474"/>
    <w:rsid w:val="009B44BD"/>
    <w:rsid w:val="009B4580"/>
    <w:rsid w:val="009B488F"/>
    <w:rsid w:val="009B4B1F"/>
    <w:rsid w:val="009B4D4B"/>
    <w:rsid w:val="009B51FE"/>
    <w:rsid w:val="009B5A1B"/>
    <w:rsid w:val="009B5B3A"/>
    <w:rsid w:val="009B5DCB"/>
    <w:rsid w:val="009B5E1B"/>
    <w:rsid w:val="009B60CC"/>
    <w:rsid w:val="009B67AF"/>
    <w:rsid w:val="009B6B9B"/>
    <w:rsid w:val="009B6F33"/>
    <w:rsid w:val="009B6F84"/>
    <w:rsid w:val="009B700D"/>
    <w:rsid w:val="009B710B"/>
    <w:rsid w:val="009B7DD2"/>
    <w:rsid w:val="009C0429"/>
    <w:rsid w:val="009C0516"/>
    <w:rsid w:val="009C0AE0"/>
    <w:rsid w:val="009C0F7E"/>
    <w:rsid w:val="009C1350"/>
    <w:rsid w:val="009C1615"/>
    <w:rsid w:val="009C1630"/>
    <w:rsid w:val="009C19A3"/>
    <w:rsid w:val="009C1EBC"/>
    <w:rsid w:val="009C2117"/>
    <w:rsid w:val="009C246A"/>
    <w:rsid w:val="009C2E3E"/>
    <w:rsid w:val="009C2E8A"/>
    <w:rsid w:val="009C3396"/>
    <w:rsid w:val="009C34C0"/>
    <w:rsid w:val="009C392E"/>
    <w:rsid w:val="009C395E"/>
    <w:rsid w:val="009C42BF"/>
    <w:rsid w:val="009C43A2"/>
    <w:rsid w:val="009C4716"/>
    <w:rsid w:val="009C4919"/>
    <w:rsid w:val="009C4D07"/>
    <w:rsid w:val="009C4EB0"/>
    <w:rsid w:val="009C4F22"/>
    <w:rsid w:val="009C5010"/>
    <w:rsid w:val="009C526A"/>
    <w:rsid w:val="009C53C3"/>
    <w:rsid w:val="009C55B0"/>
    <w:rsid w:val="009C5754"/>
    <w:rsid w:val="009C5C6D"/>
    <w:rsid w:val="009C6A82"/>
    <w:rsid w:val="009C718E"/>
    <w:rsid w:val="009C73BA"/>
    <w:rsid w:val="009C7430"/>
    <w:rsid w:val="009C74D5"/>
    <w:rsid w:val="009C784A"/>
    <w:rsid w:val="009D051A"/>
    <w:rsid w:val="009D0AB9"/>
    <w:rsid w:val="009D0AD6"/>
    <w:rsid w:val="009D0D09"/>
    <w:rsid w:val="009D0F91"/>
    <w:rsid w:val="009D0FAB"/>
    <w:rsid w:val="009D11A1"/>
    <w:rsid w:val="009D1217"/>
    <w:rsid w:val="009D1ADB"/>
    <w:rsid w:val="009D1D5B"/>
    <w:rsid w:val="009D1F9C"/>
    <w:rsid w:val="009D2421"/>
    <w:rsid w:val="009D258A"/>
    <w:rsid w:val="009D2719"/>
    <w:rsid w:val="009D2A36"/>
    <w:rsid w:val="009D2E1D"/>
    <w:rsid w:val="009D3360"/>
    <w:rsid w:val="009D37C3"/>
    <w:rsid w:val="009D384F"/>
    <w:rsid w:val="009D437F"/>
    <w:rsid w:val="009D4AC8"/>
    <w:rsid w:val="009D4ACA"/>
    <w:rsid w:val="009D4D48"/>
    <w:rsid w:val="009D4E00"/>
    <w:rsid w:val="009D4E8A"/>
    <w:rsid w:val="009D4F89"/>
    <w:rsid w:val="009D521A"/>
    <w:rsid w:val="009D5934"/>
    <w:rsid w:val="009D5C43"/>
    <w:rsid w:val="009D5E64"/>
    <w:rsid w:val="009D6190"/>
    <w:rsid w:val="009D6358"/>
    <w:rsid w:val="009D6592"/>
    <w:rsid w:val="009D68A8"/>
    <w:rsid w:val="009D6FC0"/>
    <w:rsid w:val="009D71AD"/>
    <w:rsid w:val="009D71B2"/>
    <w:rsid w:val="009D7317"/>
    <w:rsid w:val="009D736B"/>
    <w:rsid w:val="009D77CA"/>
    <w:rsid w:val="009D7C00"/>
    <w:rsid w:val="009E00F8"/>
    <w:rsid w:val="009E0136"/>
    <w:rsid w:val="009E0605"/>
    <w:rsid w:val="009E0B3D"/>
    <w:rsid w:val="009E0BBB"/>
    <w:rsid w:val="009E0C7B"/>
    <w:rsid w:val="009E1621"/>
    <w:rsid w:val="009E1A1B"/>
    <w:rsid w:val="009E1AE5"/>
    <w:rsid w:val="009E1EDA"/>
    <w:rsid w:val="009E2068"/>
    <w:rsid w:val="009E22EA"/>
    <w:rsid w:val="009E2391"/>
    <w:rsid w:val="009E2541"/>
    <w:rsid w:val="009E271D"/>
    <w:rsid w:val="009E28C4"/>
    <w:rsid w:val="009E2A5E"/>
    <w:rsid w:val="009E2F00"/>
    <w:rsid w:val="009E2FA3"/>
    <w:rsid w:val="009E35CD"/>
    <w:rsid w:val="009E3B2E"/>
    <w:rsid w:val="009E3B5E"/>
    <w:rsid w:val="009E3BA3"/>
    <w:rsid w:val="009E3D8B"/>
    <w:rsid w:val="009E413E"/>
    <w:rsid w:val="009E447F"/>
    <w:rsid w:val="009E4744"/>
    <w:rsid w:val="009E4CF4"/>
    <w:rsid w:val="009E53B6"/>
    <w:rsid w:val="009E559B"/>
    <w:rsid w:val="009E55A6"/>
    <w:rsid w:val="009E58B5"/>
    <w:rsid w:val="009E591A"/>
    <w:rsid w:val="009E5A07"/>
    <w:rsid w:val="009E5D08"/>
    <w:rsid w:val="009E5D61"/>
    <w:rsid w:val="009E60F4"/>
    <w:rsid w:val="009E637D"/>
    <w:rsid w:val="009E6638"/>
    <w:rsid w:val="009E667A"/>
    <w:rsid w:val="009E6692"/>
    <w:rsid w:val="009E69BF"/>
    <w:rsid w:val="009E6A6E"/>
    <w:rsid w:val="009E6DA1"/>
    <w:rsid w:val="009E6EAE"/>
    <w:rsid w:val="009E6F2E"/>
    <w:rsid w:val="009E7256"/>
    <w:rsid w:val="009E75E9"/>
    <w:rsid w:val="009E7AD6"/>
    <w:rsid w:val="009E7AE2"/>
    <w:rsid w:val="009E7B77"/>
    <w:rsid w:val="009E7C15"/>
    <w:rsid w:val="009E7D51"/>
    <w:rsid w:val="009F004B"/>
    <w:rsid w:val="009F03B6"/>
    <w:rsid w:val="009F03CC"/>
    <w:rsid w:val="009F060B"/>
    <w:rsid w:val="009F0893"/>
    <w:rsid w:val="009F0B89"/>
    <w:rsid w:val="009F0E27"/>
    <w:rsid w:val="009F106A"/>
    <w:rsid w:val="009F13E2"/>
    <w:rsid w:val="009F1B8B"/>
    <w:rsid w:val="009F1E6D"/>
    <w:rsid w:val="009F1EF8"/>
    <w:rsid w:val="009F2112"/>
    <w:rsid w:val="009F212B"/>
    <w:rsid w:val="009F21DA"/>
    <w:rsid w:val="009F2240"/>
    <w:rsid w:val="009F26EC"/>
    <w:rsid w:val="009F297D"/>
    <w:rsid w:val="009F2A3D"/>
    <w:rsid w:val="009F2B34"/>
    <w:rsid w:val="009F3147"/>
    <w:rsid w:val="009F331A"/>
    <w:rsid w:val="009F34F4"/>
    <w:rsid w:val="009F35F4"/>
    <w:rsid w:val="009F3825"/>
    <w:rsid w:val="009F3919"/>
    <w:rsid w:val="009F3AA1"/>
    <w:rsid w:val="009F3BB9"/>
    <w:rsid w:val="009F3BED"/>
    <w:rsid w:val="009F40C7"/>
    <w:rsid w:val="009F4179"/>
    <w:rsid w:val="009F4398"/>
    <w:rsid w:val="009F43A9"/>
    <w:rsid w:val="009F43D4"/>
    <w:rsid w:val="009F4756"/>
    <w:rsid w:val="009F51E7"/>
    <w:rsid w:val="009F5273"/>
    <w:rsid w:val="009F52B4"/>
    <w:rsid w:val="009F5383"/>
    <w:rsid w:val="009F5A4A"/>
    <w:rsid w:val="009F5D97"/>
    <w:rsid w:val="009F5FBD"/>
    <w:rsid w:val="009F613B"/>
    <w:rsid w:val="009F6350"/>
    <w:rsid w:val="009F64C4"/>
    <w:rsid w:val="009F6968"/>
    <w:rsid w:val="009F6D28"/>
    <w:rsid w:val="009F6D6A"/>
    <w:rsid w:val="009F708A"/>
    <w:rsid w:val="009F70D0"/>
    <w:rsid w:val="009F72B9"/>
    <w:rsid w:val="009F75B0"/>
    <w:rsid w:val="009F7631"/>
    <w:rsid w:val="009F77E0"/>
    <w:rsid w:val="009F78E1"/>
    <w:rsid w:val="009F7AC9"/>
    <w:rsid w:val="009F7D4C"/>
    <w:rsid w:val="009F7E04"/>
    <w:rsid w:val="009F7ECB"/>
    <w:rsid w:val="00A00048"/>
    <w:rsid w:val="00A0021E"/>
    <w:rsid w:val="00A0032C"/>
    <w:rsid w:val="00A00E8D"/>
    <w:rsid w:val="00A01309"/>
    <w:rsid w:val="00A013A2"/>
    <w:rsid w:val="00A0147A"/>
    <w:rsid w:val="00A015D2"/>
    <w:rsid w:val="00A01755"/>
    <w:rsid w:val="00A01B00"/>
    <w:rsid w:val="00A01C82"/>
    <w:rsid w:val="00A021F2"/>
    <w:rsid w:val="00A02416"/>
    <w:rsid w:val="00A02672"/>
    <w:rsid w:val="00A02769"/>
    <w:rsid w:val="00A02799"/>
    <w:rsid w:val="00A027BA"/>
    <w:rsid w:val="00A0281B"/>
    <w:rsid w:val="00A028E1"/>
    <w:rsid w:val="00A0293C"/>
    <w:rsid w:val="00A02A15"/>
    <w:rsid w:val="00A02A38"/>
    <w:rsid w:val="00A02B00"/>
    <w:rsid w:val="00A02F44"/>
    <w:rsid w:val="00A0328F"/>
    <w:rsid w:val="00A038FA"/>
    <w:rsid w:val="00A03ABF"/>
    <w:rsid w:val="00A03B09"/>
    <w:rsid w:val="00A03C43"/>
    <w:rsid w:val="00A03C78"/>
    <w:rsid w:val="00A03CB7"/>
    <w:rsid w:val="00A03EA9"/>
    <w:rsid w:val="00A041C7"/>
    <w:rsid w:val="00A04279"/>
    <w:rsid w:val="00A04495"/>
    <w:rsid w:val="00A045F7"/>
    <w:rsid w:val="00A0474D"/>
    <w:rsid w:val="00A04CC2"/>
    <w:rsid w:val="00A04E12"/>
    <w:rsid w:val="00A04E90"/>
    <w:rsid w:val="00A05125"/>
    <w:rsid w:val="00A05342"/>
    <w:rsid w:val="00A05351"/>
    <w:rsid w:val="00A05398"/>
    <w:rsid w:val="00A05717"/>
    <w:rsid w:val="00A05C36"/>
    <w:rsid w:val="00A05E66"/>
    <w:rsid w:val="00A0642B"/>
    <w:rsid w:val="00A068F5"/>
    <w:rsid w:val="00A06954"/>
    <w:rsid w:val="00A06984"/>
    <w:rsid w:val="00A06D94"/>
    <w:rsid w:val="00A06DD1"/>
    <w:rsid w:val="00A07611"/>
    <w:rsid w:val="00A076AB"/>
    <w:rsid w:val="00A07995"/>
    <w:rsid w:val="00A079DF"/>
    <w:rsid w:val="00A07E46"/>
    <w:rsid w:val="00A07F8C"/>
    <w:rsid w:val="00A104B0"/>
    <w:rsid w:val="00A106E1"/>
    <w:rsid w:val="00A10951"/>
    <w:rsid w:val="00A109EE"/>
    <w:rsid w:val="00A10D4D"/>
    <w:rsid w:val="00A110DD"/>
    <w:rsid w:val="00A1121A"/>
    <w:rsid w:val="00A11250"/>
    <w:rsid w:val="00A112D4"/>
    <w:rsid w:val="00A11347"/>
    <w:rsid w:val="00A113D8"/>
    <w:rsid w:val="00A11511"/>
    <w:rsid w:val="00A11700"/>
    <w:rsid w:val="00A11A43"/>
    <w:rsid w:val="00A11B0E"/>
    <w:rsid w:val="00A12410"/>
    <w:rsid w:val="00A1280D"/>
    <w:rsid w:val="00A12BC5"/>
    <w:rsid w:val="00A12DD1"/>
    <w:rsid w:val="00A132E0"/>
    <w:rsid w:val="00A133AC"/>
    <w:rsid w:val="00A136C9"/>
    <w:rsid w:val="00A13782"/>
    <w:rsid w:val="00A13810"/>
    <w:rsid w:val="00A13C86"/>
    <w:rsid w:val="00A13E4F"/>
    <w:rsid w:val="00A140D5"/>
    <w:rsid w:val="00A14115"/>
    <w:rsid w:val="00A14371"/>
    <w:rsid w:val="00A145AA"/>
    <w:rsid w:val="00A14ECD"/>
    <w:rsid w:val="00A14F33"/>
    <w:rsid w:val="00A14FBF"/>
    <w:rsid w:val="00A15253"/>
    <w:rsid w:val="00A1556B"/>
    <w:rsid w:val="00A1582F"/>
    <w:rsid w:val="00A15B86"/>
    <w:rsid w:val="00A1622C"/>
    <w:rsid w:val="00A16388"/>
    <w:rsid w:val="00A1676D"/>
    <w:rsid w:val="00A167A9"/>
    <w:rsid w:val="00A169A6"/>
    <w:rsid w:val="00A169A9"/>
    <w:rsid w:val="00A16B24"/>
    <w:rsid w:val="00A16B75"/>
    <w:rsid w:val="00A16BC3"/>
    <w:rsid w:val="00A16FF2"/>
    <w:rsid w:val="00A17352"/>
    <w:rsid w:val="00A17412"/>
    <w:rsid w:val="00A17C91"/>
    <w:rsid w:val="00A17DB3"/>
    <w:rsid w:val="00A200C4"/>
    <w:rsid w:val="00A20424"/>
    <w:rsid w:val="00A20760"/>
    <w:rsid w:val="00A20F6C"/>
    <w:rsid w:val="00A212CF"/>
    <w:rsid w:val="00A21818"/>
    <w:rsid w:val="00A22128"/>
    <w:rsid w:val="00A222AE"/>
    <w:rsid w:val="00A22503"/>
    <w:rsid w:val="00A2264D"/>
    <w:rsid w:val="00A226B1"/>
    <w:rsid w:val="00A2275B"/>
    <w:rsid w:val="00A229C3"/>
    <w:rsid w:val="00A22BB6"/>
    <w:rsid w:val="00A22D88"/>
    <w:rsid w:val="00A22D9A"/>
    <w:rsid w:val="00A23019"/>
    <w:rsid w:val="00A230AF"/>
    <w:rsid w:val="00A231DC"/>
    <w:rsid w:val="00A234BE"/>
    <w:rsid w:val="00A2354C"/>
    <w:rsid w:val="00A237C4"/>
    <w:rsid w:val="00A23C68"/>
    <w:rsid w:val="00A2418D"/>
    <w:rsid w:val="00A24425"/>
    <w:rsid w:val="00A24517"/>
    <w:rsid w:val="00A24680"/>
    <w:rsid w:val="00A24690"/>
    <w:rsid w:val="00A24A10"/>
    <w:rsid w:val="00A25017"/>
    <w:rsid w:val="00A2523C"/>
    <w:rsid w:val="00A25337"/>
    <w:rsid w:val="00A25D34"/>
    <w:rsid w:val="00A26613"/>
    <w:rsid w:val="00A268B6"/>
    <w:rsid w:val="00A2695D"/>
    <w:rsid w:val="00A26C8D"/>
    <w:rsid w:val="00A26F67"/>
    <w:rsid w:val="00A26FC7"/>
    <w:rsid w:val="00A272B5"/>
    <w:rsid w:val="00A27779"/>
    <w:rsid w:val="00A27A20"/>
    <w:rsid w:val="00A27A25"/>
    <w:rsid w:val="00A27E57"/>
    <w:rsid w:val="00A27F8A"/>
    <w:rsid w:val="00A30420"/>
    <w:rsid w:val="00A306EA"/>
    <w:rsid w:val="00A30AAE"/>
    <w:rsid w:val="00A30DDC"/>
    <w:rsid w:val="00A30E3F"/>
    <w:rsid w:val="00A30FD8"/>
    <w:rsid w:val="00A31106"/>
    <w:rsid w:val="00A3129E"/>
    <w:rsid w:val="00A312A7"/>
    <w:rsid w:val="00A3148E"/>
    <w:rsid w:val="00A315C2"/>
    <w:rsid w:val="00A31A8E"/>
    <w:rsid w:val="00A31DB0"/>
    <w:rsid w:val="00A31DBC"/>
    <w:rsid w:val="00A31E84"/>
    <w:rsid w:val="00A31F89"/>
    <w:rsid w:val="00A324CA"/>
    <w:rsid w:val="00A327F1"/>
    <w:rsid w:val="00A329F7"/>
    <w:rsid w:val="00A32C77"/>
    <w:rsid w:val="00A32EEF"/>
    <w:rsid w:val="00A3344C"/>
    <w:rsid w:val="00A334B4"/>
    <w:rsid w:val="00A33518"/>
    <w:rsid w:val="00A335E6"/>
    <w:rsid w:val="00A336DD"/>
    <w:rsid w:val="00A33AB8"/>
    <w:rsid w:val="00A33C57"/>
    <w:rsid w:val="00A33DB3"/>
    <w:rsid w:val="00A33E54"/>
    <w:rsid w:val="00A343A1"/>
    <w:rsid w:val="00A34528"/>
    <w:rsid w:val="00A3457A"/>
    <w:rsid w:val="00A3492D"/>
    <w:rsid w:val="00A34D1C"/>
    <w:rsid w:val="00A350A4"/>
    <w:rsid w:val="00A3518C"/>
    <w:rsid w:val="00A35361"/>
    <w:rsid w:val="00A35799"/>
    <w:rsid w:val="00A35AFE"/>
    <w:rsid w:val="00A35F2A"/>
    <w:rsid w:val="00A35F8D"/>
    <w:rsid w:val="00A36148"/>
    <w:rsid w:val="00A3631D"/>
    <w:rsid w:val="00A365B8"/>
    <w:rsid w:val="00A365E8"/>
    <w:rsid w:val="00A366D7"/>
    <w:rsid w:val="00A367FE"/>
    <w:rsid w:val="00A36A7F"/>
    <w:rsid w:val="00A36DE8"/>
    <w:rsid w:val="00A37010"/>
    <w:rsid w:val="00A37392"/>
    <w:rsid w:val="00A3758F"/>
    <w:rsid w:val="00A378CE"/>
    <w:rsid w:val="00A37CC1"/>
    <w:rsid w:val="00A37EAD"/>
    <w:rsid w:val="00A37ED9"/>
    <w:rsid w:val="00A37EED"/>
    <w:rsid w:val="00A37F27"/>
    <w:rsid w:val="00A37F85"/>
    <w:rsid w:val="00A40106"/>
    <w:rsid w:val="00A4029E"/>
    <w:rsid w:val="00A403C3"/>
    <w:rsid w:val="00A404BC"/>
    <w:rsid w:val="00A407F8"/>
    <w:rsid w:val="00A40B3F"/>
    <w:rsid w:val="00A40C20"/>
    <w:rsid w:val="00A40D43"/>
    <w:rsid w:val="00A40ED2"/>
    <w:rsid w:val="00A41325"/>
    <w:rsid w:val="00A414F7"/>
    <w:rsid w:val="00A41581"/>
    <w:rsid w:val="00A418A8"/>
    <w:rsid w:val="00A418C3"/>
    <w:rsid w:val="00A41F9F"/>
    <w:rsid w:val="00A42DB5"/>
    <w:rsid w:val="00A42E1F"/>
    <w:rsid w:val="00A42FC9"/>
    <w:rsid w:val="00A43066"/>
    <w:rsid w:val="00A4347D"/>
    <w:rsid w:val="00A43878"/>
    <w:rsid w:val="00A43AB0"/>
    <w:rsid w:val="00A43B04"/>
    <w:rsid w:val="00A43B71"/>
    <w:rsid w:val="00A43E30"/>
    <w:rsid w:val="00A44598"/>
    <w:rsid w:val="00A445FB"/>
    <w:rsid w:val="00A448DE"/>
    <w:rsid w:val="00A44971"/>
    <w:rsid w:val="00A44AE7"/>
    <w:rsid w:val="00A44FDA"/>
    <w:rsid w:val="00A45382"/>
    <w:rsid w:val="00A4584B"/>
    <w:rsid w:val="00A45C38"/>
    <w:rsid w:val="00A45C97"/>
    <w:rsid w:val="00A46292"/>
    <w:rsid w:val="00A464C1"/>
    <w:rsid w:val="00A46A16"/>
    <w:rsid w:val="00A46AA6"/>
    <w:rsid w:val="00A46B1C"/>
    <w:rsid w:val="00A4718E"/>
    <w:rsid w:val="00A473D2"/>
    <w:rsid w:val="00A47421"/>
    <w:rsid w:val="00A4762E"/>
    <w:rsid w:val="00A47875"/>
    <w:rsid w:val="00A47C08"/>
    <w:rsid w:val="00A47D9D"/>
    <w:rsid w:val="00A50124"/>
    <w:rsid w:val="00A5014E"/>
    <w:rsid w:val="00A5017E"/>
    <w:rsid w:val="00A50268"/>
    <w:rsid w:val="00A50316"/>
    <w:rsid w:val="00A5059C"/>
    <w:rsid w:val="00A50949"/>
    <w:rsid w:val="00A50D76"/>
    <w:rsid w:val="00A51610"/>
    <w:rsid w:val="00A517FE"/>
    <w:rsid w:val="00A518BD"/>
    <w:rsid w:val="00A51A3B"/>
    <w:rsid w:val="00A51FEE"/>
    <w:rsid w:val="00A521B3"/>
    <w:rsid w:val="00A521FB"/>
    <w:rsid w:val="00A525F1"/>
    <w:rsid w:val="00A52ACE"/>
    <w:rsid w:val="00A52CB3"/>
    <w:rsid w:val="00A52CBE"/>
    <w:rsid w:val="00A52D7D"/>
    <w:rsid w:val="00A53783"/>
    <w:rsid w:val="00A53979"/>
    <w:rsid w:val="00A53B5C"/>
    <w:rsid w:val="00A53D0F"/>
    <w:rsid w:val="00A53EE9"/>
    <w:rsid w:val="00A53EFA"/>
    <w:rsid w:val="00A53F2D"/>
    <w:rsid w:val="00A543DB"/>
    <w:rsid w:val="00A54AB4"/>
    <w:rsid w:val="00A55131"/>
    <w:rsid w:val="00A55379"/>
    <w:rsid w:val="00A55381"/>
    <w:rsid w:val="00A55525"/>
    <w:rsid w:val="00A5561C"/>
    <w:rsid w:val="00A5572A"/>
    <w:rsid w:val="00A557F8"/>
    <w:rsid w:val="00A5581B"/>
    <w:rsid w:val="00A55840"/>
    <w:rsid w:val="00A558E1"/>
    <w:rsid w:val="00A5593A"/>
    <w:rsid w:val="00A55A46"/>
    <w:rsid w:val="00A55BE6"/>
    <w:rsid w:val="00A55F58"/>
    <w:rsid w:val="00A5604F"/>
    <w:rsid w:val="00A567D8"/>
    <w:rsid w:val="00A56C85"/>
    <w:rsid w:val="00A5715E"/>
    <w:rsid w:val="00A5748E"/>
    <w:rsid w:val="00A577FB"/>
    <w:rsid w:val="00A578F0"/>
    <w:rsid w:val="00A57F0D"/>
    <w:rsid w:val="00A60201"/>
    <w:rsid w:val="00A60265"/>
    <w:rsid w:val="00A60475"/>
    <w:rsid w:val="00A60854"/>
    <w:rsid w:val="00A60F55"/>
    <w:rsid w:val="00A611C5"/>
    <w:rsid w:val="00A61C1C"/>
    <w:rsid w:val="00A61C91"/>
    <w:rsid w:val="00A61F6C"/>
    <w:rsid w:val="00A623A3"/>
    <w:rsid w:val="00A62468"/>
    <w:rsid w:val="00A62734"/>
    <w:rsid w:val="00A62755"/>
    <w:rsid w:val="00A6297D"/>
    <w:rsid w:val="00A62D83"/>
    <w:rsid w:val="00A62E1C"/>
    <w:rsid w:val="00A62E5F"/>
    <w:rsid w:val="00A630D0"/>
    <w:rsid w:val="00A63544"/>
    <w:rsid w:val="00A635CA"/>
    <w:rsid w:val="00A63891"/>
    <w:rsid w:val="00A63C71"/>
    <w:rsid w:val="00A63D0D"/>
    <w:rsid w:val="00A63DCD"/>
    <w:rsid w:val="00A64134"/>
    <w:rsid w:val="00A6417B"/>
    <w:rsid w:val="00A64332"/>
    <w:rsid w:val="00A64699"/>
    <w:rsid w:val="00A64832"/>
    <w:rsid w:val="00A64D41"/>
    <w:rsid w:val="00A64FC4"/>
    <w:rsid w:val="00A65067"/>
    <w:rsid w:val="00A65076"/>
    <w:rsid w:val="00A6519A"/>
    <w:rsid w:val="00A656F5"/>
    <w:rsid w:val="00A65AF5"/>
    <w:rsid w:val="00A65D66"/>
    <w:rsid w:val="00A65DD5"/>
    <w:rsid w:val="00A65E89"/>
    <w:rsid w:val="00A66218"/>
    <w:rsid w:val="00A663B2"/>
    <w:rsid w:val="00A66567"/>
    <w:rsid w:val="00A66593"/>
    <w:rsid w:val="00A666E0"/>
    <w:rsid w:val="00A66E0F"/>
    <w:rsid w:val="00A66EB8"/>
    <w:rsid w:val="00A6764E"/>
    <w:rsid w:val="00A67873"/>
    <w:rsid w:val="00A679A4"/>
    <w:rsid w:val="00A67A8A"/>
    <w:rsid w:val="00A67C37"/>
    <w:rsid w:val="00A67C4E"/>
    <w:rsid w:val="00A67D8D"/>
    <w:rsid w:val="00A700A6"/>
    <w:rsid w:val="00A702CE"/>
    <w:rsid w:val="00A70350"/>
    <w:rsid w:val="00A707FB"/>
    <w:rsid w:val="00A70B5A"/>
    <w:rsid w:val="00A70CE9"/>
    <w:rsid w:val="00A70D3E"/>
    <w:rsid w:val="00A710E9"/>
    <w:rsid w:val="00A71358"/>
    <w:rsid w:val="00A715D8"/>
    <w:rsid w:val="00A716A2"/>
    <w:rsid w:val="00A71728"/>
    <w:rsid w:val="00A720FE"/>
    <w:rsid w:val="00A72A71"/>
    <w:rsid w:val="00A72C27"/>
    <w:rsid w:val="00A736D3"/>
    <w:rsid w:val="00A7391C"/>
    <w:rsid w:val="00A739ED"/>
    <w:rsid w:val="00A73D92"/>
    <w:rsid w:val="00A74377"/>
    <w:rsid w:val="00A74520"/>
    <w:rsid w:val="00A747E7"/>
    <w:rsid w:val="00A74B94"/>
    <w:rsid w:val="00A74D01"/>
    <w:rsid w:val="00A75074"/>
    <w:rsid w:val="00A7523E"/>
    <w:rsid w:val="00A7531C"/>
    <w:rsid w:val="00A7572F"/>
    <w:rsid w:val="00A757A9"/>
    <w:rsid w:val="00A760F3"/>
    <w:rsid w:val="00A762C5"/>
    <w:rsid w:val="00A7648D"/>
    <w:rsid w:val="00A764BA"/>
    <w:rsid w:val="00A76E75"/>
    <w:rsid w:val="00A76F05"/>
    <w:rsid w:val="00A76F9D"/>
    <w:rsid w:val="00A77012"/>
    <w:rsid w:val="00A7722D"/>
    <w:rsid w:val="00A776B8"/>
    <w:rsid w:val="00A776BB"/>
    <w:rsid w:val="00A778FA"/>
    <w:rsid w:val="00A8036A"/>
    <w:rsid w:val="00A80980"/>
    <w:rsid w:val="00A80C0A"/>
    <w:rsid w:val="00A80C10"/>
    <w:rsid w:val="00A8133F"/>
    <w:rsid w:val="00A8142B"/>
    <w:rsid w:val="00A81742"/>
    <w:rsid w:val="00A8181C"/>
    <w:rsid w:val="00A81857"/>
    <w:rsid w:val="00A81D8F"/>
    <w:rsid w:val="00A81E00"/>
    <w:rsid w:val="00A81F3F"/>
    <w:rsid w:val="00A826C4"/>
    <w:rsid w:val="00A82A28"/>
    <w:rsid w:val="00A82A7E"/>
    <w:rsid w:val="00A82AF1"/>
    <w:rsid w:val="00A82B86"/>
    <w:rsid w:val="00A832FC"/>
    <w:rsid w:val="00A8348C"/>
    <w:rsid w:val="00A836C0"/>
    <w:rsid w:val="00A83BE1"/>
    <w:rsid w:val="00A83D8E"/>
    <w:rsid w:val="00A83FE2"/>
    <w:rsid w:val="00A83FF0"/>
    <w:rsid w:val="00A84298"/>
    <w:rsid w:val="00A843CA"/>
    <w:rsid w:val="00A843DF"/>
    <w:rsid w:val="00A845D9"/>
    <w:rsid w:val="00A84852"/>
    <w:rsid w:val="00A84C82"/>
    <w:rsid w:val="00A8513B"/>
    <w:rsid w:val="00A852B5"/>
    <w:rsid w:val="00A85578"/>
    <w:rsid w:val="00A856FB"/>
    <w:rsid w:val="00A85846"/>
    <w:rsid w:val="00A85AAD"/>
    <w:rsid w:val="00A85CFF"/>
    <w:rsid w:val="00A85D03"/>
    <w:rsid w:val="00A86209"/>
    <w:rsid w:val="00A8623F"/>
    <w:rsid w:val="00A86347"/>
    <w:rsid w:val="00A869FD"/>
    <w:rsid w:val="00A86CBF"/>
    <w:rsid w:val="00A86D57"/>
    <w:rsid w:val="00A86EEB"/>
    <w:rsid w:val="00A8725E"/>
    <w:rsid w:val="00A8732E"/>
    <w:rsid w:val="00A874DF"/>
    <w:rsid w:val="00A877F8"/>
    <w:rsid w:val="00A87AE1"/>
    <w:rsid w:val="00A87CF5"/>
    <w:rsid w:val="00A90525"/>
    <w:rsid w:val="00A91219"/>
    <w:rsid w:val="00A912CC"/>
    <w:rsid w:val="00A9168A"/>
    <w:rsid w:val="00A9190E"/>
    <w:rsid w:val="00A91B14"/>
    <w:rsid w:val="00A91FC8"/>
    <w:rsid w:val="00A92458"/>
    <w:rsid w:val="00A924A2"/>
    <w:rsid w:val="00A92548"/>
    <w:rsid w:val="00A925E8"/>
    <w:rsid w:val="00A92B59"/>
    <w:rsid w:val="00A92E03"/>
    <w:rsid w:val="00A92E91"/>
    <w:rsid w:val="00A9320B"/>
    <w:rsid w:val="00A932C7"/>
    <w:rsid w:val="00A933FE"/>
    <w:rsid w:val="00A9392D"/>
    <w:rsid w:val="00A93B28"/>
    <w:rsid w:val="00A93BDE"/>
    <w:rsid w:val="00A93DD3"/>
    <w:rsid w:val="00A93DEB"/>
    <w:rsid w:val="00A93E7A"/>
    <w:rsid w:val="00A9412D"/>
    <w:rsid w:val="00A942EF"/>
    <w:rsid w:val="00A94DDF"/>
    <w:rsid w:val="00A94E81"/>
    <w:rsid w:val="00A94FBF"/>
    <w:rsid w:val="00A94FC7"/>
    <w:rsid w:val="00A950C6"/>
    <w:rsid w:val="00A953A5"/>
    <w:rsid w:val="00A956E3"/>
    <w:rsid w:val="00A9577A"/>
    <w:rsid w:val="00A9598D"/>
    <w:rsid w:val="00A95B59"/>
    <w:rsid w:val="00A95E88"/>
    <w:rsid w:val="00A964A8"/>
    <w:rsid w:val="00A966A5"/>
    <w:rsid w:val="00A9699C"/>
    <w:rsid w:val="00A96BFE"/>
    <w:rsid w:val="00A96D7B"/>
    <w:rsid w:val="00A96F2F"/>
    <w:rsid w:val="00A96F84"/>
    <w:rsid w:val="00A96F93"/>
    <w:rsid w:val="00A96FE8"/>
    <w:rsid w:val="00A96FFC"/>
    <w:rsid w:val="00A97155"/>
    <w:rsid w:val="00A976D5"/>
    <w:rsid w:val="00A9785C"/>
    <w:rsid w:val="00A97C70"/>
    <w:rsid w:val="00A97D24"/>
    <w:rsid w:val="00AA0171"/>
    <w:rsid w:val="00AA0886"/>
    <w:rsid w:val="00AA09BC"/>
    <w:rsid w:val="00AA0E02"/>
    <w:rsid w:val="00AA0E4A"/>
    <w:rsid w:val="00AA1063"/>
    <w:rsid w:val="00AA13F5"/>
    <w:rsid w:val="00AA16EC"/>
    <w:rsid w:val="00AA18CC"/>
    <w:rsid w:val="00AA19D4"/>
    <w:rsid w:val="00AA1DC0"/>
    <w:rsid w:val="00AA2171"/>
    <w:rsid w:val="00AA2519"/>
    <w:rsid w:val="00AA2DD8"/>
    <w:rsid w:val="00AA2DDC"/>
    <w:rsid w:val="00AA2E9C"/>
    <w:rsid w:val="00AA3111"/>
    <w:rsid w:val="00AA341D"/>
    <w:rsid w:val="00AA36D1"/>
    <w:rsid w:val="00AA384D"/>
    <w:rsid w:val="00AA3B39"/>
    <w:rsid w:val="00AA3CD8"/>
    <w:rsid w:val="00AA3D6F"/>
    <w:rsid w:val="00AA3DAD"/>
    <w:rsid w:val="00AA3E60"/>
    <w:rsid w:val="00AA4173"/>
    <w:rsid w:val="00AA4243"/>
    <w:rsid w:val="00AA4425"/>
    <w:rsid w:val="00AA4B05"/>
    <w:rsid w:val="00AA4DE3"/>
    <w:rsid w:val="00AA4FA0"/>
    <w:rsid w:val="00AA5158"/>
    <w:rsid w:val="00AA54FA"/>
    <w:rsid w:val="00AA5621"/>
    <w:rsid w:val="00AA5D26"/>
    <w:rsid w:val="00AA64C7"/>
    <w:rsid w:val="00AA661D"/>
    <w:rsid w:val="00AA67C2"/>
    <w:rsid w:val="00AA6810"/>
    <w:rsid w:val="00AA6B8E"/>
    <w:rsid w:val="00AA6BFE"/>
    <w:rsid w:val="00AA6D8E"/>
    <w:rsid w:val="00AA6E81"/>
    <w:rsid w:val="00AA7462"/>
    <w:rsid w:val="00AA7893"/>
    <w:rsid w:val="00AA7B3E"/>
    <w:rsid w:val="00AA7D25"/>
    <w:rsid w:val="00AA7DAF"/>
    <w:rsid w:val="00AA7EF1"/>
    <w:rsid w:val="00AB0ECC"/>
    <w:rsid w:val="00AB112A"/>
    <w:rsid w:val="00AB1946"/>
    <w:rsid w:val="00AB1E33"/>
    <w:rsid w:val="00AB1E61"/>
    <w:rsid w:val="00AB1F1C"/>
    <w:rsid w:val="00AB21AF"/>
    <w:rsid w:val="00AB24E1"/>
    <w:rsid w:val="00AB2586"/>
    <w:rsid w:val="00AB26A9"/>
    <w:rsid w:val="00AB2C17"/>
    <w:rsid w:val="00AB2CD6"/>
    <w:rsid w:val="00AB353D"/>
    <w:rsid w:val="00AB36D6"/>
    <w:rsid w:val="00AB3C1E"/>
    <w:rsid w:val="00AB3E97"/>
    <w:rsid w:val="00AB4183"/>
    <w:rsid w:val="00AB43B3"/>
    <w:rsid w:val="00AB4785"/>
    <w:rsid w:val="00AB4854"/>
    <w:rsid w:val="00AB4FA0"/>
    <w:rsid w:val="00AB54E8"/>
    <w:rsid w:val="00AB55F8"/>
    <w:rsid w:val="00AB565D"/>
    <w:rsid w:val="00AB589A"/>
    <w:rsid w:val="00AB5AE8"/>
    <w:rsid w:val="00AB5B6F"/>
    <w:rsid w:val="00AB5C71"/>
    <w:rsid w:val="00AB5EF8"/>
    <w:rsid w:val="00AB60DC"/>
    <w:rsid w:val="00AB614F"/>
    <w:rsid w:val="00AB6405"/>
    <w:rsid w:val="00AB665E"/>
    <w:rsid w:val="00AB66AE"/>
    <w:rsid w:val="00AB684A"/>
    <w:rsid w:val="00AB6890"/>
    <w:rsid w:val="00AB6A60"/>
    <w:rsid w:val="00AB6E97"/>
    <w:rsid w:val="00AB755A"/>
    <w:rsid w:val="00AB765D"/>
    <w:rsid w:val="00AB76E4"/>
    <w:rsid w:val="00AB7887"/>
    <w:rsid w:val="00AC03B0"/>
    <w:rsid w:val="00AC0AA9"/>
    <w:rsid w:val="00AC0FAA"/>
    <w:rsid w:val="00AC1396"/>
    <w:rsid w:val="00AC1448"/>
    <w:rsid w:val="00AC1704"/>
    <w:rsid w:val="00AC17C2"/>
    <w:rsid w:val="00AC17CC"/>
    <w:rsid w:val="00AC1A48"/>
    <w:rsid w:val="00AC1C9B"/>
    <w:rsid w:val="00AC1E52"/>
    <w:rsid w:val="00AC21B0"/>
    <w:rsid w:val="00AC263A"/>
    <w:rsid w:val="00AC2757"/>
    <w:rsid w:val="00AC276F"/>
    <w:rsid w:val="00AC296C"/>
    <w:rsid w:val="00AC2AC1"/>
    <w:rsid w:val="00AC30D1"/>
    <w:rsid w:val="00AC32CA"/>
    <w:rsid w:val="00AC34EF"/>
    <w:rsid w:val="00AC37A6"/>
    <w:rsid w:val="00AC3A52"/>
    <w:rsid w:val="00AC3B4F"/>
    <w:rsid w:val="00AC3D4E"/>
    <w:rsid w:val="00AC3EDB"/>
    <w:rsid w:val="00AC3F68"/>
    <w:rsid w:val="00AC43D2"/>
    <w:rsid w:val="00AC4672"/>
    <w:rsid w:val="00AC4680"/>
    <w:rsid w:val="00AC4820"/>
    <w:rsid w:val="00AC48D4"/>
    <w:rsid w:val="00AC4BF8"/>
    <w:rsid w:val="00AC4D02"/>
    <w:rsid w:val="00AC4FD1"/>
    <w:rsid w:val="00AC50E8"/>
    <w:rsid w:val="00AC510A"/>
    <w:rsid w:val="00AC51E0"/>
    <w:rsid w:val="00AC5522"/>
    <w:rsid w:val="00AC56B4"/>
    <w:rsid w:val="00AC575C"/>
    <w:rsid w:val="00AC5E5A"/>
    <w:rsid w:val="00AC5EC2"/>
    <w:rsid w:val="00AC5F36"/>
    <w:rsid w:val="00AC5F7D"/>
    <w:rsid w:val="00AC5FBA"/>
    <w:rsid w:val="00AC63F1"/>
    <w:rsid w:val="00AC64B2"/>
    <w:rsid w:val="00AC6FF0"/>
    <w:rsid w:val="00AC71D9"/>
    <w:rsid w:val="00AC72C3"/>
    <w:rsid w:val="00AC72CF"/>
    <w:rsid w:val="00AC77B8"/>
    <w:rsid w:val="00AC799E"/>
    <w:rsid w:val="00AC79BC"/>
    <w:rsid w:val="00AC7A7B"/>
    <w:rsid w:val="00AC7AFD"/>
    <w:rsid w:val="00AC7CA7"/>
    <w:rsid w:val="00AC7DB5"/>
    <w:rsid w:val="00AC7E1C"/>
    <w:rsid w:val="00AD020B"/>
    <w:rsid w:val="00AD045A"/>
    <w:rsid w:val="00AD04A3"/>
    <w:rsid w:val="00AD062D"/>
    <w:rsid w:val="00AD0A68"/>
    <w:rsid w:val="00AD0A9E"/>
    <w:rsid w:val="00AD0B0A"/>
    <w:rsid w:val="00AD0D5C"/>
    <w:rsid w:val="00AD0DE6"/>
    <w:rsid w:val="00AD1204"/>
    <w:rsid w:val="00AD1231"/>
    <w:rsid w:val="00AD13DA"/>
    <w:rsid w:val="00AD14FD"/>
    <w:rsid w:val="00AD1874"/>
    <w:rsid w:val="00AD1F25"/>
    <w:rsid w:val="00AD2609"/>
    <w:rsid w:val="00AD2702"/>
    <w:rsid w:val="00AD2826"/>
    <w:rsid w:val="00AD2892"/>
    <w:rsid w:val="00AD2C12"/>
    <w:rsid w:val="00AD3203"/>
    <w:rsid w:val="00AD3281"/>
    <w:rsid w:val="00AD352E"/>
    <w:rsid w:val="00AD3731"/>
    <w:rsid w:val="00AD379F"/>
    <w:rsid w:val="00AD3D1C"/>
    <w:rsid w:val="00AD3F4B"/>
    <w:rsid w:val="00AD3F8E"/>
    <w:rsid w:val="00AD4348"/>
    <w:rsid w:val="00AD45AF"/>
    <w:rsid w:val="00AD45C0"/>
    <w:rsid w:val="00AD4704"/>
    <w:rsid w:val="00AD4E72"/>
    <w:rsid w:val="00AD5118"/>
    <w:rsid w:val="00AD5696"/>
    <w:rsid w:val="00AD5861"/>
    <w:rsid w:val="00AD58ED"/>
    <w:rsid w:val="00AD59A8"/>
    <w:rsid w:val="00AD5C45"/>
    <w:rsid w:val="00AD5D19"/>
    <w:rsid w:val="00AD5F5F"/>
    <w:rsid w:val="00AD6095"/>
    <w:rsid w:val="00AD62E4"/>
    <w:rsid w:val="00AD63D3"/>
    <w:rsid w:val="00AD64DF"/>
    <w:rsid w:val="00AD698C"/>
    <w:rsid w:val="00AD6B46"/>
    <w:rsid w:val="00AD701C"/>
    <w:rsid w:val="00AD71A9"/>
    <w:rsid w:val="00AD73DB"/>
    <w:rsid w:val="00AD7A9D"/>
    <w:rsid w:val="00AD7ABD"/>
    <w:rsid w:val="00AD7EB7"/>
    <w:rsid w:val="00AE04A0"/>
    <w:rsid w:val="00AE057E"/>
    <w:rsid w:val="00AE0666"/>
    <w:rsid w:val="00AE09BF"/>
    <w:rsid w:val="00AE0C61"/>
    <w:rsid w:val="00AE0D87"/>
    <w:rsid w:val="00AE1047"/>
    <w:rsid w:val="00AE1324"/>
    <w:rsid w:val="00AE1678"/>
    <w:rsid w:val="00AE1DC0"/>
    <w:rsid w:val="00AE2054"/>
    <w:rsid w:val="00AE20E1"/>
    <w:rsid w:val="00AE235C"/>
    <w:rsid w:val="00AE2825"/>
    <w:rsid w:val="00AE2CBF"/>
    <w:rsid w:val="00AE2CF9"/>
    <w:rsid w:val="00AE2ED5"/>
    <w:rsid w:val="00AE2F7B"/>
    <w:rsid w:val="00AE32B6"/>
    <w:rsid w:val="00AE3662"/>
    <w:rsid w:val="00AE37FE"/>
    <w:rsid w:val="00AE3956"/>
    <w:rsid w:val="00AE3F51"/>
    <w:rsid w:val="00AE40CD"/>
    <w:rsid w:val="00AE4273"/>
    <w:rsid w:val="00AE4340"/>
    <w:rsid w:val="00AE4389"/>
    <w:rsid w:val="00AE448D"/>
    <w:rsid w:val="00AE4648"/>
    <w:rsid w:val="00AE480E"/>
    <w:rsid w:val="00AE4978"/>
    <w:rsid w:val="00AE4B25"/>
    <w:rsid w:val="00AE4B83"/>
    <w:rsid w:val="00AE4C2F"/>
    <w:rsid w:val="00AE4CE7"/>
    <w:rsid w:val="00AE4E96"/>
    <w:rsid w:val="00AE4EB5"/>
    <w:rsid w:val="00AE4F78"/>
    <w:rsid w:val="00AE5261"/>
    <w:rsid w:val="00AE578D"/>
    <w:rsid w:val="00AE57E3"/>
    <w:rsid w:val="00AE5819"/>
    <w:rsid w:val="00AE5DD9"/>
    <w:rsid w:val="00AE5DE9"/>
    <w:rsid w:val="00AE6040"/>
    <w:rsid w:val="00AE62E7"/>
    <w:rsid w:val="00AE63FA"/>
    <w:rsid w:val="00AE68EC"/>
    <w:rsid w:val="00AE6AC2"/>
    <w:rsid w:val="00AE6DF8"/>
    <w:rsid w:val="00AF00C5"/>
    <w:rsid w:val="00AF01F3"/>
    <w:rsid w:val="00AF031C"/>
    <w:rsid w:val="00AF0887"/>
    <w:rsid w:val="00AF09A0"/>
    <w:rsid w:val="00AF0A8D"/>
    <w:rsid w:val="00AF0B6C"/>
    <w:rsid w:val="00AF0BBC"/>
    <w:rsid w:val="00AF10BC"/>
    <w:rsid w:val="00AF12A4"/>
    <w:rsid w:val="00AF1738"/>
    <w:rsid w:val="00AF1933"/>
    <w:rsid w:val="00AF1973"/>
    <w:rsid w:val="00AF19BA"/>
    <w:rsid w:val="00AF1AF5"/>
    <w:rsid w:val="00AF1BD5"/>
    <w:rsid w:val="00AF1EBC"/>
    <w:rsid w:val="00AF231D"/>
    <w:rsid w:val="00AF235C"/>
    <w:rsid w:val="00AF2AFF"/>
    <w:rsid w:val="00AF2B55"/>
    <w:rsid w:val="00AF2B7F"/>
    <w:rsid w:val="00AF2D66"/>
    <w:rsid w:val="00AF3622"/>
    <w:rsid w:val="00AF367B"/>
    <w:rsid w:val="00AF394C"/>
    <w:rsid w:val="00AF3994"/>
    <w:rsid w:val="00AF3D65"/>
    <w:rsid w:val="00AF400C"/>
    <w:rsid w:val="00AF41F3"/>
    <w:rsid w:val="00AF426A"/>
    <w:rsid w:val="00AF4327"/>
    <w:rsid w:val="00AF4598"/>
    <w:rsid w:val="00AF4726"/>
    <w:rsid w:val="00AF4886"/>
    <w:rsid w:val="00AF4AE5"/>
    <w:rsid w:val="00AF5128"/>
    <w:rsid w:val="00AF51D5"/>
    <w:rsid w:val="00AF5792"/>
    <w:rsid w:val="00AF5C24"/>
    <w:rsid w:val="00AF6000"/>
    <w:rsid w:val="00AF60DD"/>
    <w:rsid w:val="00AF63C0"/>
    <w:rsid w:val="00AF6516"/>
    <w:rsid w:val="00AF66FC"/>
    <w:rsid w:val="00AF6B4F"/>
    <w:rsid w:val="00AF72AC"/>
    <w:rsid w:val="00AF733C"/>
    <w:rsid w:val="00AF74EC"/>
    <w:rsid w:val="00AF76C6"/>
    <w:rsid w:val="00AF7886"/>
    <w:rsid w:val="00AF79B8"/>
    <w:rsid w:val="00AF7B10"/>
    <w:rsid w:val="00AF7E05"/>
    <w:rsid w:val="00B000E3"/>
    <w:rsid w:val="00B001C7"/>
    <w:rsid w:val="00B001CF"/>
    <w:rsid w:val="00B00505"/>
    <w:rsid w:val="00B00619"/>
    <w:rsid w:val="00B00758"/>
    <w:rsid w:val="00B00965"/>
    <w:rsid w:val="00B00B0B"/>
    <w:rsid w:val="00B00DD2"/>
    <w:rsid w:val="00B00E8C"/>
    <w:rsid w:val="00B010D9"/>
    <w:rsid w:val="00B01140"/>
    <w:rsid w:val="00B0132D"/>
    <w:rsid w:val="00B01415"/>
    <w:rsid w:val="00B01F13"/>
    <w:rsid w:val="00B01FB7"/>
    <w:rsid w:val="00B02395"/>
    <w:rsid w:val="00B0247A"/>
    <w:rsid w:val="00B0355D"/>
    <w:rsid w:val="00B03833"/>
    <w:rsid w:val="00B03D60"/>
    <w:rsid w:val="00B0461A"/>
    <w:rsid w:val="00B04749"/>
    <w:rsid w:val="00B04750"/>
    <w:rsid w:val="00B04C95"/>
    <w:rsid w:val="00B052D8"/>
    <w:rsid w:val="00B0585F"/>
    <w:rsid w:val="00B059A5"/>
    <w:rsid w:val="00B05C5C"/>
    <w:rsid w:val="00B05D2F"/>
    <w:rsid w:val="00B061D0"/>
    <w:rsid w:val="00B0621C"/>
    <w:rsid w:val="00B0665E"/>
    <w:rsid w:val="00B068EC"/>
    <w:rsid w:val="00B069B7"/>
    <w:rsid w:val="00B06A41"/>
    <w:rsid w:val="00B06AF2"/>
    <w:rsid w:val="00B06F77"/>
    <w:rsid w:val="00B06FFF"/>
    <w:rsid w:val="00B0711D"/>
    <w:rsid w:val="00B073AE"/>
    <w:rsid w:val="00B074CA"/>
    <w:rsid w:val="00B079D2"/>
    <w:rsid w:val="00B07B83"/>
    <w:rsid w:val="00B07D3E"/>
    <w:rsid w:val="00B07FEB"/>
    <w:rsid w:val="00B10195"/>
    <w:rsid w:val="00B1020B"/>
    <w:rsid w:val="00B10446"/>
    <w:rsid w:val="00B1047B"/>
    <w:rsid w:val="00B106D4"/>
    <w:rsid w:val="00B1104B"/>
    <w:rsid w:val="00B11071"/>
    <w:rsid w:val="00B110B3"/>
    <w:rsid w:val="00B114E6"/>
    <w:rsid w:val="00B12319"/>
    <w:rsid w:val="00B128CE"/>
    <w:rsid w:val="00B128F2"/>
    <w:rsid w:val="00B12D87"/>
    <w:rsid w:val="00B12DBF"/>
    <w:rsid w:val="00B12E7C"/>
    <w:rsid w:val="00B130FD"/>
    <w:rsid w:val="00B134DD"/>
    <w:rsid w:val="00B13707"/>
    <w:rsid w:val="00B13785"/>
    <w:rsid w:val="00B138F7"/>
    <w:rsid w:val="00B139F9"/>
    <w:rsid w:val="00B13AB0"/>
    <w:rsid w:val="00B13B1A"/>
    <w:rsid w:val="00B13D21"/>
    <w:rsid w:val="00B13D9E"/>
    <w:rsid w:val="00B13E36"/>
    <w:rsid w:val="00B13E57"/>
    <w:rsid w:val="00B1419C"/>
    <w:rsid w:val="00B145DB"/>
    <w:rsid w:val="00B14614"/>
    <w:rsid w:val="00B1462F"/>
    <w:rsid w:val="00B146E6"/>
    <w:rsid w:val="00B15024"/>
    <w:rsid w:val="00B158A1"/>
    <w:rsid w:val="00B15B58"/>
    <w:rsid w:val="00B16067"/>
    <w:rsid w:val="00B16719"/>
    <w:rsid w:val="00B16B2E"/>
    <w:rsid w:val="00B16BEE"/>
    <w:rsid w:val="00B16F24"/>
    <w:rsid w:val="00B170F2"/>
    <w:rsid w:val="00B176E7"/>
    <w:rsid w:val="00B178BF"/>
    <w:rsid w:val="00B17B64"/>
    <w:rsid w:val="00B17E04"/>
    <w:rsid w:val="00B17EC3"/>
    <w:rsid w:val="00B20242"/>
    <w:rsid w:val="00B203D2"/>
    <w:rsid w:val="00B204B4"/>
    <w:rsid w:val="00B20A54"/>
    <w:rsid w:val="00B20E08"/>
    <w:rsid w:val="00B20F0F"/>
    <w:rsid w:val="00B20F7E"/>
    <w:rsid w:val="00B21549"/>
    <w:rsid w:val="00B216ED"/>
    <w:rsid w:val="00B21891"/>
    <w:rsid w:val="00B219CA"/>
    <w:rsid w:val="00B21CA8"/>
    <w:rsid w:val="00B21CF7"/>
    <w:rsid w:val="00B21F3B"/>
    <w:rsid w:val="00B22AE0"/>
    <w:rsid w:val="00B22AED"/>
    <w:rsid w:val="00B22F67"/>
    <w:rsid w:val="00B23260"/>
    <w:rsid w:val="00B233CC"/>
    <w:rsid w:val="00B2358B"/>
    <w:rsid w:val="00B23A91"/>
    <w:rsid w:val="00B23D1F"/>
    <w:rsid w:val="00B23D8E"/>
    <w:rsid w:val="00B24050"/>
    <w:rsid w:val="00B241A5"/>
    <w:rsid w:val="00B24256"/>
    <w:rsid w:val="00B24517"/>
    <w:rsid w:val="00B2455D"/>
    <w:rsid w:val="00B24CEF"/>
    <w:rsid w:val="00B251E2"/>
    <w:rsid w:val="00B25402"/>
    <w:rsid w:val="00B25C4F"/>
    <w:rsid w:val="00B25F05"/>
    <w:rsid w:val="00B260FE"/>
    <w:rsid w:val="00B2618D"/>
    <w:rsid w:val="00B265C3"/>
    <w:rsid w:val="00B26CEF"/>
    <w:rsid w:val="00B26E6F"/>
    <w:rsid w:val="00B27004"/>
    <w:rsid w:val="00B270C4"/>
    <w:rsid w:val="00B272EA"/>
    <w:rsid w:val="00B2742B"/>
    <w:rsid w:val="00B2789F"/>
    <w:rsid w:val="00B27966"/>
    <w:rsid w:val="00B27ED8"/>
    <w:rsid w:val="00B300A0"/>
    <w:rsid w:val="00B30336"/>
    <w:rsid w:val="00B303B7"/>
    <w:rsid w:val="00B3063F"/>
    <w:rsid w:val="00B3074C"/>
    <w:rsid w:val="00B309D8"/>
    <w:rsid w:val="00B30B9D"/>
    <w:rsid w:val="00B30FCA"/>
    <w:rsid w:val="00B310E7"/>
    <w:rsid w:val="00B311BA"/>
    <w:rsid w:val="00B313DD"/>
    <w:rsid w:val="00B3145F"/>
    <w:rsid w:val="00B31498"/>
    <w:rsid w:val="00B314A0"/>
    <w:rsid w:val="00B31586"/>
    <w:rsid w:val="00B317C0"/>
    <w:rsid w:val="00B31A1D"/>
    <w:rsid w:val="00B31F0E"/>
    <w:rsid w:val="00B31F53"/>
    <w:rsid w:val="00B31FEA"/>
    <w:rsid w:val="00B32300"/>
    <w:rsid w:val="00B3237B"/>
    <w:rsid w:val="00B3257E"/>
    <w:rsid w:val="00B3269F"/>
    <w:rsid w:val="00B3281C"/>
    <w:rsid w:val="00B3345F"/>
    <w:rsid w:val="00B3353A"/>
    <w:rsid w:val="00B33806"/>
    <w:rsid w:val="00B3381A"/>
    <w:rsid w:val="00B33B60"/>
    <w:rsid w:val="00B33FFA"/>
    <w:rsid w:val="00B34AE2"/>
    <w:rsid w:val="00B3528D"/>
    <w:rsid w:val="00B3587B"/>
    <w:rsid w:val="00B35CA7"/>
    <w:rsid w:val="00B36CB6"/>
    <w:rsid w:val="00B36F9D"/>
    <w:rsid w:val="00B37039"/>
    <w:rsid w:val="00B375F7"/>
    <w:rsid w:val="00B37ABA"/>
    <w:rsid w:val="00B37F26"/>
    <w:rsid w:val="00B40232"/>
    <w:rsid w:val="00B406FF"/>
    <w:rsid w:val="00B40BBA"/>
    <w:rsid w:val="00B411C1"/>
    <w:rsid w:val="00B41714"/>
    <w:rsid w:val="00B41CED"/>
    <w:rsid w:val="00B41D8E"/>
    <w:rsid w:val="00B42006"/>
    <w:rsid w:val="00B420A0"/>
    <w:rsid w:val="00B42107"/>
    <w:rsid w:val="00B42314"/>
    <w:rsid w:val="00B424C7"/>
    <w:rsid w:val="00B428AC"/>
    <w:rsid w:val="00B42D59"/>
    <w:rsid w:val="00B42E5C"/>
    <w:rsid w:val="00B43072"/>
    <w:rsid w:val="00B431D7"/>
    <w:rsid w:val="00B43497"/>
    <w:rsid w:val="00B435FC"/>
    <w:rsid w:val="00B436D3"/>
    <w:rsid w:val="00B4375E"/>
    <w:rsid w:val="00B43A24"/>
    <w:rsid w:val="00B43F07"/>
    <w:rsid w:val="00B44178"/>
    <w:rsid w:val="00B4417A"/>
    <w:rsid w:val="00B44306"/>
    <w:rsid w:val="00B44475"/>
    <w:rsid w:val="00B44960"/>
    <w:rsid w:val="00B44B02"/>
    <w:rsid w:val="00B44B7C"/>
    <w:rsid w:val="00B44D1E"/>
    <w:rsid w:val="00B450C3"/>
    <w:rsid w:val="00B452FC"/>
    <w:rsid w:val="00B454AD"/>
    <w:rsid w:val="00B454D8"/>
    <w:rsid w:val="00B45D38"/>
    <w:rsid w:val="00B45E9B"/>
    <w:rsid w:val="00B45F64"/>
    <w:rsid w:val="00B469A1"/>
    <w:rsid w:val="00B46C18"/>
    <w:rsid w:val="00B4702A"/>
    <w:rsid w:val="00B47287"/>
    <w:rsid w:val="00B47501"/>
    <w:rsid w:val="00B477F8"/>
    <w:rsid w:val="00B47979"/>
    <w:rsid w:val="00B502DD"/>
    <w:rsid w:val="00B50566"/>
    <w:rsid w:val="00B50951"/>
    <w:rsid w:val="00B50A25"/>
    <w:rsid w:val="00B50A2A"/>
    <w:rsid w:val="00B51132"/>
    <w:rsid w:val="00B51301"/>
    <w:rsid w:val="00B51956"/>
    <w:rsid w:val="00B51D31"/>
    <w:rsid w:val="00B51F03"/>
    <w:rsid w:val="00B5206B"/>
    <w:rsid w:val="00B526DE"/>
    <w:rsid w:val="00B52812"/>
    <w:rsid w:val="00B52918"/>
    <w:rsid w:val="00B52B2F"/>
    <w:rsid w:val="00B52C59"/>
    <w:rsid w:val="00B52F8F"/>
    <w:rsid w:val="00B536A5"/>
    <w:rsid w:val="00B53AFC"/>
    <w:rsid w:val="00B53E74"/>
    <w:rsid w:val="00B54056"/>
    <w:rsid w:val="00B542EE"/>
    <w:rsid w:val="00B54370"/>
    <w:rsid w:val="00B54402"/>
    <w:rsid w:val="00B54720"/>
    <w:rsid w:val="00B54760"/>
    <w:rsid w:val="00B54967"/>
    <w:rsid w:val="00B549B1"/>
    <w:rsid w:val="00B54B0E"/>
    <w:rsid w:val="00B5554A"/>
    <w:rsid w:val="00B5556F"/>
    <w:rsid w:val="00B55658"/>
    <w:rsid w:val="00B557E7"/>
    <w:rsid w:val="00B567D2"/>
    <w:rsid w:val="00B5686E"/>
    <w:rsid w:val="00B56C77"/>
    <w:rsid w:val="00B56CF2"/>
    <w:rsid w:val="00B5707D"/>
    <w:rsid w:val="00B57252"/>
    <w:rsid w:val="00B57565"/>
    <w:rsid w:val="00B576B7"/>
    <w:rsid w:val="00B57A86"/>
    <w:rsid w:val="00B57A92"/>
    <w:rsid w:val="00B57B7A"/>
    <w:rsid w:val="00B60014"/>
    <w:rsid w:val="00B60052"/>
    <w:rsid w:val="00B60261"/>
    <w:rsid w:val="00B606B3"/>
    <w:rsid w:val="00B60853"/>
    <w:rsid w:val="00B60A8F"/>
    <w:rsid w:val="00B60C49"/>
    <w:rsid w:val="00B6108E"/>
    <w:rsid w:val="00B61239"/>
    <w:rsid w:val="00B61390"/>
    <w:rsid w:val="00B61692"/>
    <w:rsid w:val="00B61912"/>
    <w:rsid w:val="00B61AB6"/>
    <w:rsid w:val="00B61C68"/>
    <w:rsid w:val="00B61ED1"/>
    <w:rsid w:val="00B61FFF"/>
    <w:rsid w:val="00B62222"/>
    <w:rsid w:val="00B6240C"/>
    <w:rsid w:val="00B6242A"/>
    <w:rsid w:val="00B625E5"/>
    <w:rsid w:val="00B629F1"/>
    <w:rsid w:val="00B62E57"/>
    <w:rsid w:val="00B63137"/>
    <w:rsid w:val="00B63546"/>
    <w:rsid w:val="00B63551"/>
    <w:rsid w:val="00B6371C"/>
    <w:rsid w:val="00B63756"/>
    <w:rsid w:val="00B63765"/>
    <w:rsid w:val="00B63895"/>
    <w:rsid w:val="00B63CAF"/>
    <w:rsid w:val="00B641B5"/>
    <w:rsid w:val="00B642AE"/>
    <w:rsid w:val="00B6431B"/>
    <w:rsid w:val="00B643E2"/>
    <w:rsid w:val="00B647F7"/>
    <w:rsid w:val="00B649FA"/>
    <w:rsid w:val="00B64B5A"/>
    <w:rsid w:val="00B65895"/>
    <w:rsid w:val="00B65C98"/>
    <w:rsid w:val="00B65D3C"/>
    <w:rsid w:val="00B661C0"/>
    <w:rsid w:val="00B66711"/>
    <w:rsid w:val="00B66877"/>
    <w:rsid w:val="00B66BB5"/>
    <w:rsid w:val="00B66E28"/>
    <w:rsid w:val="00B66F87"/>
    <w:rsid w:val="00B670A6"/>
    <w:rsid w:val="00B67896"/>
    <w:rsid w:val="00B6799B"/>
    <w:rsid w:val="00B67B5F"/>
    <w:rsid w:val="00B7001A"/>
    <w:rsid w:val="00B70049"/>
    <w:rsid w:val="00B701AC"/>
    <w:rsid w:val="00B70428"/>
    <w:rsid w:val="00B70799"/>
    <w:rsid w:val="00B709F3"/>
    <w:rsid w:val="00B70AED"/>
    <w:rsid w:val="00B70C10"/>
    <w:rsid w:val="00B70DAE"/>
    <w:rsid w:val="00B70F10"/>
    <w:rsid w:val="00B7111B"/>
    <w:rsid w:val="00B71291"/>
    <w:rsid w:val="00B71620"/>
    <w:rsid w:val="00B7173C"/>
    <w:rsid w:val="00B717E8"/>
    <w:rsid w:val="00B71A38"/>
    <w:rsid w:val="00B71A53"/>
    <w:rsid w:val="00B71CE3"/>
    <w:rsid w:val="00B71EEA"/>
    <w:rsid w:val="00B72160"/>
    <w:rsid w:val="00B7293A"/>
    <w:rsid w:val="00B72A70"/>
    <w:rsid w:val="00B72BF3"/>
    <w:rsid w:val="00B72FFA"/>
    <w:rsid w:val="00B73115"/>
    <w:rsid w:val="00B73316"/>
    <w:rsid w:val="00B733C2"/>
    <w:rsid w:val="00B737DF"/>
    <w:rsid w:val="00B7382B"/>
    <w:rsid w:val="00B741E1"/>
    <w:rsid w:val="00B743D5"/>
    <w:rsid w:val="00B746D9"/>
    <w:rsid w:val="00B746E8"/>
    <w:rsid w:val="00B74DDE"/>
    <w:rsid w:val="00B751A9"/>
    <w:rsid w:val="00B751BB"/>
    <w:rsid w:val="00B75799"/>
    <w:rsid w:val="00B7584D"/>
    <w:rsid w:val="00B75A37"/>
    <w:rsid w:val="00B75C67"/>
    <w:rsid w:val="00B75D65"/>
    <w:rsid w:val="00B75D9D"/>
    <w:rsid w:val="00B76136"/>
    <w:rsid w:val="00B76210"/>
    <w:rsid w:val="00B762BF"/>
    <w:rsid w:val="00B7654E"/>
    <w:rsid w:val="00B768CF"/>
    <w:rsid w:val="00B76B29"/>
    <w:rsid w:val="00B76EE1"/>
    <w:rsid w:val="00B770E3"/>
    <w:rsid w:val="00B772E8"/>
    <w:rsid w:val="00B7749E"/>
    <w:rsid w:val="00B77979"/>
    <w:rsid w:val="00B77C07"/>
    <w:rsid w:val="00B8000E"/>
    <w:rsid w:val="00B8086E"/>
    <w:rsid w:val="00B80E4E"/>
    <w:rsid w:val="00B80EDD"/>
    <w:rsid w:val="00B80F21"/>
    <w:rsid w:val="00B8100A"/>
    <w:rsid w:val="00B810A6"/>
    <w:rsid w:val="00B81256"/>
    <w:rsid w:val="00B813E7"/>
    <w:rsid w:val="00B81497"/>
    <w:rsid w:val="00B816B7"/>
    <w:rsid w:val="00B817F3"/>
    <w:rsid w:val="00B81803"/>
    <w:rsid w:val="00B819E7"/>
    <w:rsid w:val="00B81AE9"/>
    <w:rsid w:val="00B81F14"/>
    <w:rsid w:val="00B823CD"/>
    <w:rsid w:val="00B82446"/>
    <w:rsid w:val="00B82620"/>
    <w:rsid w:val="00B82700"/>
    <w:rsid w:val="00B82A69"/>
    <w:rsid w:val="00B82CB8"/>
    <w:rsid w:val="00B82D27"/>
    <w:rsid w:val="00B82DDE"/>
    <w:rsid w:val="00B82E43"/>
    <w:rsid w:val="00B82EF8"/>
    <w:rsid w:val="00B82F0A"/>
    <w:rsid w:val="00B82F56"/>
    <w:rsid w:val="00B830CD"/>
    <w:rsid w:val="00B832A8"/>
    <w:rsid w:val="00B833C5"/>
    <w:rsid w:val="00B83459"/>
    <w:rsid w:val="00B8360E"/>
    <w:rsid w:val="00B83674"/>
    <w:rsid w:val="00B837AF"/>
    <w:rsid w:val="00B849BA"/>
    <w:rsid w:val="00B84DBC"/>
    <w:rsid w:val="00B84E88"/>
    <w:rsid w:val="00B84FDC"/>
    <w:rsid w:val="00B854EE"/>
    <w:rsid w:val="00B858EE"/>
    <w:rsid w:val="00B85ED4"/>
    <w:rsid w:val="00B85FFC"/>
    <w:rsid w:val="00B860FF"/>
    <w:rsid w:val="00B8616D"/>
    <w:rsid w:val="00B863AC"/>
    <w:rsid w:val="00B8648C"/>
    <w:rsid w:val="00B86533"/>
    <w:rsid w:val="00B86ADD"/>
    <w:rsid w:val="00B86E00"/>
    <w:rsid w:val="00B86E14"/>
    <w:rsid w:val="00B86E7B"/>
    <w:rsid w:val="00B86E8D"/>
    <w:rsid w:val="00B87180"/>
    <w:rsid w:val="00B8733A"/>
    <w:rsid w:val="00B87A63"/>
    <w:rsid w:val="00B903E3"/>
    <w:rsid w:val="00B909A2"/>
    <w:rsid w:val="00B90C48"/>
    <w:rsid w:val="00B90D92"/>
    <w:rsid w:val="00B90F18"/>
    <w:rsid w:val="00B90F93"/>
    <w:rsid w:val="00B91249"/>
    <w:rsid w:val="00B913E5"/>
    <w:rsid w:val="00B91425"/>
    <w:rsid w:val="00B91575"/>
    <w:rsid w:val="00B915CF"/>
    <w:rsid w:val="00B91DF9"/>
    <w:rsid w:val="00B91EFA"/>
    <w:rsid w:val="00B920C6"/>
    <w:rsid w:val="00B92101"/>
    <w:rsid w:val="00B92160"/>
    <w:rsid w:val="00B924E1"/>
    <w:rsid w:val="00B9257D"/>
    <w:rsid w:val="00B925B9"/>
    <w:rsid w:val="00B928A0"/>
    <w:rsid w:val="00B9294F"/>
    <w:rsid w:val="00B92AAA"/>
    <w:rsid w:val="00B92C73"/>
    <w:rsid w:val="00B93170"/>
    <w:rsid w:val="00B9325B"/>
    <w:rsid w:val="00B93331"/>
    <w:rsid w:val="00B93351"/>
    <w:rsid w:val="00B933C3"/>
    <w:rsid w:val="00B9385E"/>
    <w:rsid w:val="00B93861"/>
    <w:rsid w:val="00B938D6"/>
    <w:rsid w:val="00B93A2E"/>
    <w:rsid w:val="00B93CD7"/>
    <w:rsid w:val="00B93E3B"/>
    <w:rsid w:val="00B93E7C"/>
    <w:rsid w:val="00B9443C"/>
    <w:rsid w:val="00B9446D"/>
    <w:rsid w:val="00B94763"/>
    <w:rsid w:val="00B94967"/>
    <w:rsid w:val="00B94A1D"/>
    <w:rsid w:val="00B94B07"/>
    <w:rsid w:val="00B94BA5"/>
    <w:rsid w:val="00B94C04"/>
    <w:rsid w:val="00B95117"/>
    <w:rsid w:val="00B95208"/>
    <w:rsid w:val="00B958D7"/>
    <w:rsid w:val="00B95956"/>
    <w:rsid w:val="00B95B38"/>
    <w:rsid w:val="00B95B63"/>
    <w:rsid w:val="00B95DF4"/>
    <w:rsid w:val="00B96074"/>
    <w:rsid w:val="00B963F9"/>
    <w:rsid w:val="00B96D1F"/>
    <w:rsid w:val="00B96D9D"/>
    <w:rsid w:val="00B975A6"/>
    <w:rsid w:val="00B97910"/>
    <w:rsid w:val="00B97927"/>
    <w:rsid w:val="00B97946"/>
    <w:rsid w:val="00B97A9D"/>
    <w:rsid w:val="00BA00DE"/>
    <w:rsid w:val="00BA01FE"/>
    <w:rsid w:val="00BA02F7"/>
    <w:rsid w:val="00BA0743"/>
    <w:rsid w:val="00BA0B63"/>
    <w:rsid w:val="00BA0B8B"/>
    <w:rsid w:val="00BA0C25"/>
    <w:rsid w:val="00BA1437"/>
    <w:rsid w:val="00BA1602"/>
    <w:rsid w:val="00BA17DA"/>
    <w:rsid w:val="00BA19D4"/>
    <w:rsid w:val="00BA1B3F"/>
    <w:rsid w:val="00BA1DF6"/>
    <w:rsid w:val="00BA22BB"/>
    <w:rsid w:val="00BA24CD"/>
    <w:rsid w:val="00BA28B7"/>
    <w:rsid w:val="00BA2EBE"/>
    <w:rsid w:val="00BA303D"/>
    <w:rsid w:val="00BA30BD"/>
    <w:rsid w:val="00BA3795"/>
    <w:rsid w:val="00BA3931"/>
    <w:rsid w:val="00BA39DA"/>
    <w:rsid w:val="00BA3B14"/>
    <w:rsid w:val="00BA3DFB"/>
    <w:rsid w:val="00BA409E"/>
    <w:rsid w:val="00BA4592"/>
    <w:rsid w:val="00BA47D2"/>
    <w:rsid w:val="00BA4A49"/>
    <w:rsid w:val="00BA4E2A"/>
    <w:rsid w:val="00BA515B"/>
    <w:rsid w:val="00BA539F"/>
    <w:rsid w:val="00BA5539"/>
    <w:rsid w:val="00BA561E"/>
    <w:rsid w:val="00BA5A3D"/>
    <w:rsid w:val="00BA5A55"/>
    <w:rsid w:val="00BA5F30"/>
    <w:rsid w:val="00BA6628"/>
    <w:rsid w:val="00BA6957"/>
    <w:rsid w:val="00BA6F80"/>
    <w:rsid w:val="00BA71A7"/>
    <w:rsid w:val="00BA75B9"/>
    <w:rsid w:val="00BA7F98"/>
    <w:rsid w:val="00BB03A1"/>
    <w:rsid w:val="00BB04B5"/>
    <w:rsid w:val="00BB056F"/>
    <w:rsid w:val="00BB05D6"/>
    <w:rsid w:val="00BB08F5"/>
    <w:rsid w:val="00BB0F9F"/>
    <w:rsid w:val="00BB13DC"/>
    <w:rsid w:val="00BB1660"/>
    <w:rsid w:val="00BB1695"/>
    <w:rsid w:val="00BB1F90"/>
    <w:rsid w:val="00BB2100"/>
    <w:rsid w:val="00BB267F"/>
    <w:rsid w:val="00BB26DD"/>
    <w:rsid w:val="00BB29BB"/>
    <w:rsid w:val="00BB2EA0"/>
    <w:rsid w:val="00BB30CB"/>
    <w:rsid w:val="00BB31D3"/>
    <w:rsid w:val="00BB3245"/>
    <w:rsid w:val="00BB3321"/>
    <w:rsid w:val="00BB371B"/>
    <w:rsid w:val="00BB3934"/>
    <w:rsid w:val="00BB3DAA"/>
    <w:rsid w:val="00BB40F7"/>
    <w:rsid w:val="00BB485E"/>
    <w:rsid w:val="00BB4A8F"/>
    <w:rsid w:val="00BB4D90"/>
    <w:rsid w:val="00BB531F"/>
    <w:rsid w:val="00BB5351"/>
    <w:rsid w:val="00BB549A"/>
    <w:rsid w:val="00BB5715"/>
    <w:rsid w:val="00BB5736"/>
    <w:rsid w:val="00BB5894"/>
    <w:rsid w:val="00BB5B1F"/>
    <w:rsid w:val="00BB5C9C"/>
    <w:rsid w:val="00BB5CB5"/>
    <w:rsid w:val="00BB5CC7"/>
    <w:rsid w:val="00BB5D06"/>
    <w:rsid w:val="00BB69F3"/>
    <w:rsid w:val="00BB6EB3"/>
    <w:rsid w:val="00BB6F57"/>
    <w:rsid w:val="00BB7183"/>
    <w:rsid w:val="00BB7271"/>
    <w:rsid w:val="00BB7B6F"/>
    <w:rsid w:val="00BB7BD9"/>
    <w:rsid w:val="00BC06A8"/>
    <w:rsid w:val="00BC08AF"/>
    <w:rsid w:val="00BC13C8"/>
    <w:rsid w:val="00BC1466"/>
    <w:rsid w:val="00BC1777"/>
    <w:rsid w:val="00BC18A1"/>
    <w:rsid w:val="00BC1BED"/>
    <w:rsid w:val="00BC1C58"/>
    <w:rsid w:val="00BC1D8F"/>
    <w:rsid w:val="00BC1DBD"/>
    <w:rsid w:val="00BC1F27"/>
    <w:rsid w:val="00BC22D2"/>
    <w:rsid w:val="00BC254E"/>
    <w:rsid w:val="00BC26B6"/>
    <w:rsid w:val="00BC2C6C"/>
    <w:rsid w:val="00BC326F"/>
    <w:rsid w:val="00BC3955"/>
    <w:rsid w:val="00BC3A3F"/>
    <w:rsid w:val="00BC3D37"/>
    <w:rsid w:val="00BC44A5"/>
    <w:rsid w:val="00BC48AC"/>
    <w:rsid w:val="00BC49E1"/>
    <w:rsid w:val="00BC4B75"/>
    <w:rsid w:val="00BC4DD9"/>
    <w:rsid w:val="00BC4F15"/>
    <w:rsid w:val="00BC58FE"/>
    <w:rsid w:val="00BC60A2"/>
    <w:rsid w:val="00BC60D2"/>
    <w:rsid w:val="00BC67B2"/>
    <w:rsid w:val="00BC684F"/>
    <w:rsid w:val="00BC6A4E"/>
    <w:rsid w:val="00BC6EB8"/>
    <w:rsid w:val="00BC70E4"/>
    <w:rsid w:val="00BC7156"/>
    <w:rsid w:val="00BC7158"/>
    <w:rsid w:val="00BC72B3"/>
    <w:rsid w:val="00BC752A"/>
    <w:rsid w:val="00BC7DF2"/>
    <w:rsid w:val="00BC7F5A"/>
    <w:rsid w:val="00BC7FFC"/>
    <w:rsid w:val="00BD04E0"/>
    <w:rsid w:val="00BD0680"/>
    <w:rsid w:val="00BD0B13"/>
    <w:rsid w:val="00BD0EB2"/>
    <w:rsid w:val="00BD0F58"/>
    <w:rsid w:val="00BD13DD"/>
    <w:rsid w:val="00BD16A6"/>
    <w:rsid w:val="00BD1AA0"/>
    <w:rsid w:val="00BD2321"/>
    <w:rsid w:val="00BD249F"/>
    <w:rsid w:val="00BD28AA"/>
    <w:rsid w:val="00BD2B78"/>
    <w:rsid w:val="00BD2D9C"/>
    <w:rsid w:val="00BD2EAE"/>
    <w:rsid w:val="00BD3008"/>
    <w:rsid w:val="00BD30E3"/>
    <w:rsid w:val="00BD31FE"/>
    <w:rsid w:val="00BD3445"/>
    <w:rsid w:val="00BD37AE"/>
    <w:rsid w:val="00BD3929"/>
    <w:rsid w:val="00BD40D1"/>
    <w:rsid w:val="00BD41F3"/>
    <w:rsid w:val="00BD4278"/>
    <w:rsid w:val="00BD448A"/>
    <w:rsid w:val="00BD47A5"/>
    <w:rsid w:val="00BD4966"/>
    <w:rsid w:val="00BD4EC2"/>
    <w:rsid w:val="00BD4F08"/>
    <w:rsid w:val="00BD54DC"/>
    <w:rsid w:val="00BD563F"/>
    <w:rsid w:val="00BD564F"/>
    <w:rsid w:val="00BD575C"/>
    <w:rsid w:val="00BD59AB"/>
    <w:rsid w:val="00BD5ACB"/>
    <w:rsid w:val="00BD6695"/>
    <w:rsid w:val="00BD67E2"/>
    <w:rsid w:val="00BD69BF"/>
    <w:rsid w:val="00BD6C39"/>
    <w:rsid w:val="00BD6E75"/>
    <w:rsid w:val="00BD700E"/>
    <w:rsid w:val="00BD736C"/>
    <w:rsid w:val="00BD74A4"/>
    <w:rsid w:val="00BD7E1A"/>
    <w:rsid w:val="00BE03CF"/>
    <w:rsid w:val="00BE05AE"/>
    <w:rsid w:val="00BE05B1"/>
    <w:rsid w:val="00BE0778"/>
    <w:rsid w:val="00BE0978"/>
    <w:rsid w:val="00BE0B76"/>
    <w:rsid w:val="00BE0F41"/>
    <w:rsid w:val="00BE0F5C"/>
    <w:rsid w:val="00BE1258"/>
    <w:rsid w:val="00BE12B8"/>
    <w:rsid w:val="00BE1D3E"/>
    <w:rsid w:val="00BE22A4"/>
    <w:rsid w:val="00BE266E"/>
    <w:rsid w:val="00BE2718"/>
    <w:rsid w:val="00BE2A75"/>
    <w:rsid w:val="00BE2F87"/>
    <w:rsid w:val="00BE376C"/>
    <w:rsid w:val="00BE37DA"/>
    <w:rsid w:val="00BE39D2"/>
    <w:rsid w:val="00BE39E9"/>
    <w:rsid w:val="00BE3E0A"/>
    <w:rsid w:val="00BE4037"/>
    <w:rsid w:val="00BE40D1"/>
    <w:rsid w:val="00BE45C7"/>
    <w:rsid w:val="00BE464A"/>
    <w:rsid w:val="00BE4B2A"/>
    <w:rsid w:val="00BE4B30"/>
    <w:rsid w:val="00BE5531"/>
    <w:rsid w:val="00BE5675"/>
    <w:rsid w:val="00BE596B"/>
    <w:rsid w:val="00BE5B0D"/>
    <w:rsid w:val="00BE66B4"/>
    <w:rsid w:val="00BE714B"/>
    <w:rsid w:val="00BE7157"/>
    <w:rsid w:val="00BE741D"/>
    <w:rsid w:val="00BE772E"/>
    <w:rsid w:val="00BE78C6"/>
    <w:rsid w:val="00BE7993"/>
    <w:rsid w:val="00BE7D6E"/>
    <w:rsid w:val="00BF0216"/>
    <w:rsid w:val="00BF03E0"/>
    <w:rsid w:val="00BF0C3E"/>
    <w:rsid w:val="00BF0D7D"/>
    <w:rsid w:val="00BF104C"/>
    <w:rsid w:val="00BF10F6"/>
    <w:rsid w:val="00BF16FF"/>
    <w:rsid w:val="00BF19DC"/>
    <w:rsid w:val="00BF1C80"/>
    <w:rsid w:val="00BF1EE0"/>
    <w:rsid w:val="00BF223F"/>
    <w:rsid w:val="00BF2259"/>
    <w:rsid w:val="00BF2431"/>
    <w:rsid w:val="00BF2C19"/>
    <w:rsid w:val="00BF2D01"/>
    <w:rsid w:val="00BF2DBA"/>
    <w:rsid w:val="00BF2EB5"/>
    <w:rsid w:val="00BF3216"/>
    <w:rsid w:val="00BF349D"/>
    <w:rsid w:val="00BF36B3"/>
    <w:rsid w:val="00BF39D4"/>
    <w:rsid w:val="00BF3C32"/>
    <w:rsid w:val="00BF3F68"/>
    <w:rsid w:val="00BF40C0"/>
    <w:rsid w:val="00BF4452"/>
    <w:rsid w:val="00BF4580"/>
    <w:rsid w:val="00BF4795"/>
    <w:rsid w:val="00BF48BE"/>
    <w:rsid w:val="00BF4917"/>
    <w:rsid w:val="00BF4918"/>
    <w:rsid w:val="00BF4C17"/>
    <w:rsid w:val="00BF4C90"/>
    <w:rsid w:val="00BF55FB"/>
    <w:rsid w:val="00BF56AF"/>
    <w:rsid w:val="00BF5712"/>
    <w:rsid w:val="00BF580A"/>
    <w:rsid w:val="00BF5955"/>
    <w:rsid w:val="00BF5BEF"/>
    <w:rsid w:val="00BF5CE6"/>
    <w:rsid w:val="00BF5F6A"/>
    <w:rsid w:val="00BF61D1"/>
    <w:rsid w:val="00BF63E6"/>
    <w:rsid w:val="00BF6485"/>
    <w:rsid w:val="00BF67E5"/>
    <w:rsid w:val="00BF69E6"/>
    <w:rsid w:val="00BF6A5B"/>
    <w:rsid w:val="00BF6D6B"/>
    <w:rsid w:val="00BF71C7"/>
    <w:rsid w:val="00BF71FE"/>
    <w:rsid w:val="00BF7329"/>
    <w:rsid w:val="00BF73A3"/>
    <w:rsid w:val="00BF758B"/>
    <w:rsid w:val="00BF7594"/>
    <w:rsid w:val="00BF7A43"/>
    <w:rsid w:val="00BF7F5C"/>
    <w:rsid w:val="00C0007A"/>
    <w:rsid w:val="00C00212"/>
    <w:rsid w:val="00C004E3"/>
    <w:rsid w:val="00C004F7"/>
    <w:rsid w:val="00C006EA"/>
    <w:rsid w:val="00C00AE6"/>
    <w:rsid w:val="00C00B84"/>
    <w:rsid w:val="00C012B2"/>
    <w:rsid w:val="00C01343"/>
    <w:rsid w:val="00C013A5"/>
    <w:rsid w:val="00C015E9"/>
    <w:rsid w:val="00C018C1"/>
    <w:rsid w:val="00C01C5F"/>
    <w:rsid w:val="00C01DB6"/>
    <w:rsid w:val="00C01DBD"/>
    <w:rsid w:val="00C01FEA"/>
    <w:rsid w:val="00C026BD"/>
    <w:rsid w:val="00C02AAF"/>
    <w:rsid w:val="00C0309A"/>
    <w:rsid w:val="00C03305"/>
    <w:rsid w:val="00C03386"/>
    <w:rsid w:val="00C034C1"/>
    <w:rsid w:val="00C037C8"/>
    <w:rsid w:val="00C03ADF"/>
    <w:rsid w:val="00C0444F"/>
    <w:rsid w:val="00C047AA"/>
    <w:rsid w:val="00C04826"/>
    <w:rsid w:val="00C04A86"/>
    <w:rsid w:val="00C04E8C"/>
    <w:rsid w:val="00C05074"/>
    <w:rsid w:val="00C05265"/>
    <w:rsid w:val="00C057A3"/>
    <w:rsid w:val="00C05986"/>
    <w:rsid w:val="00C05A23"/>
    <w:rsid w:val="00C06025"/>
    <w:rsid w:val="00C06349"/>
    <w:rsid w:val="00C0644B"/>
    <w:rsid w:val="00C06E3B"/>
    <w:rsid w:val="00C07214"/>
    <w:rsid w:val="00C0722F"/>
    <w:rsid w:val="00C0734C"/>
    <w:rsid w:val="00C07350"/>
    <w:rsid w:val="00C079AD"/>
    <w:rsid w:val="00C10192"/>
    <w:rsid w:val="00C10580"/>
    <w:rsid w:val="00C105ED"/>
    <w:rsid w:val="00C10648"/>
    <w:rsid w:val="00C109AB"/>
    <w:rsid w:val="00C10A42"/>
    <w:rsid w:val="00C10EA9"/>
    <w:rsid w:val="00C1169C"/>
    <w:rsid w:val="00C117F9"/>
    <w:rsid w:val="00C11AB6"/>
    <w:rsid w:val="00C11FBC"/>
    <w:rsid w:val="00C1206A"/>
    <w:rsid w:val="00C1242D"/>
    <w:rsid w:val="00C126C1"/>
    <w:rsid w:val="00C126C6"/>
    <w:rsid w:val="00C12808"/>
    <w:rsid w:val="00C128E4"/>
    <w:rsid w:val="00C12AD2"/>
    <w:rsid w:val="00C12C29"/>
    <w:rsid w:val="00C12C3C"/>
    <w:rsid w:val="00C12DCB"/>
    <w:rsid w:val="00C12E1F"/>
    <w:rsid w:val="00C130C8"/>
    <w:rsid w:val="00C13336"/>
    <w:rsid w:val="00C13387"/>
    <w:rsid w:val="00C1357B"/>
    <w:rsid w:val="00C137F0"/>
    <w:rsid w:val="00C13907"/>
    <w:rsid w:val="00C139F2"/>
    <w:rsid w:val="00C13B93"/>
    <w:rsid w:val="00C14399"/>
    <w:rsid w:val="00C1470B"/>
    <w:rsid w:val="00C1488B"/>
    <w:rsid w:val="00C14D55"/>
    <w:rsid w:val="00C14FDF"/>
    <w:rsid w:val="00C1500E"/>
    <w:rsid w:val="00C151B0"/>
    <w:rsid w:val="00C154D6"/>
    <w:rsid w:val="00C15536"/>
    <w:rsid w:val="00C15714"/>
    <w:rsid w:val="00C159A0"/>
    <w:rsid w:val="00C16217"/>
    <w:rsid w:val="00C16573"/>
    <w:rsid w:val="00C16D7E"/>
    <w:rsid w:val="00C16D8B"/>
    <w:rsid w:val="00C16F64"/>
    <w:rsid w:val="00C17063"/>
    <w:rsid w:val="00C17632"/>
    <w:rsid w:val="00C202EB"/>
    <w:rsid w:val="00C20405"/>
    <w:rsid w:val="00C20532"/>
    <w:rsid w:val="00C205CC"/>
    <w:rsid w:val="00C20C87"/>
    <w:rsid w:val="00C20CC5"/>
    <w:rsid w:val="00C20DCA"/>
    <w:rsid w:val="00C20E11"/>
    <w:rsid w:val="00C20E7F"/>
    <w:rsid w:val="00C20F09"/>
    <w:rsid w:val="00C2107B"/>
    <w:rsid w:val="00C210AF"/>
    <w:rsid w:val="00C212AC"/>
    <w:rsid w:val="00C213E9"/>
    <w:rsid w:val="00C21558"/>
    <w:rsid w:val="00C21577"/>
    <w:rsid w:val="00C2166A"/>
    <w:rsid w:val="00C21775"/>
    <w:rsid w:val="00C21A8B"/>
    <w:rsid w:val="00C21B36"/>
    <w:rsid w:val="00C21BB4"/>
    <w:rsid w:val="00C21C4E"/>
    <w:rsid w:val="00C21DBE"/>
    <w:rsid w:val="00C21EC5"/>
    <w:rsid w:val="00C22043"/>
    <w:rsid w:val="00C2268A"/>
    <w:rsid w:val="00C22BE2"/>
    <w:rsid w:val="00C22D7C"/>
    <w:rsid w:val="00C22DAC"/>
    <w:rsid w:val="00C22E24"/>
    <w:rsid w:val="00C23091"/>
    <w:rsid w:val="00C230B7"/>
    <w:rsid w:val="00C230F6"/>
    <w:rsid w:val="00C231D7"/>
    <w:rsid w:val="00C23349"/>
    <w:rsid w:val="00C24075"/>
    <w:rsid w:val="00C242D5"/>
    <w:rsid w:val="00C244EF"/>
    <w:rsid w:val="00C2462E"/>
    <w:rsid w:val="00C24779"/>
    <w:rsid w:val="00C24981"/>
    <w:rsid w:val="00C24BB9"/>
    <w:rsid w:val="00C24CBA"/>
    <w:rsid w:val="00C24D5C"/>
    <w:rsid w:val="00C24F02"/>
    <w:rsid w:val="00C24FD8"/>
    <w:rsid w:val="00C253D9"/>
    <w:rsid w:val="00C25D72"/>
    <w:rsid w:val="00C25EB5"/>
    <w:rsid w:val="00C25F44"/>
    <w:rsid w:val="00C260EA"/>
    <w:rsid w:val="00C26320"/>
    <w:rsid w:val="00C263A0"/>
    <w:rsid w:val="00C264A2"/>
    <w:rsid w:val="00C264C9"/>
    <w:rsid w:val="00C2668E"/>
    <w:rsid w:val="00C26901"/>
    <w:rsid w:val="00C26C7C"/>
    <w:rsid w:val="00C26D4B"/>
    <w:rsid w:val="00C26E21"/>
    <w:rsid w:val="00C272F5"/>
    <w:rsid w:val="00C27412"/>
    <w:rsid w:val="00C27718"/>
    <w:rsid w:val="00C277A8"/>
    <w:rsid w:val="00C27BB2"/>
    <w:rsid w:val="00C30485"/>
    <w:rsid w:val="00C30BDC"/>
    <w:rsid w:val="00C30C1F"/>
    <w:rsid w:val="00C31E6C"/>
    <w:rsid w:val="00C32530"/>
    <w:rsid w:val="00C32BCF"/>
    <w:rsid w:val="00C32DB4"/>
    <w:rsid w:val="00C33169"/>
    <w:rsid w:val="00C33430"/>
    <w:rsid w:val="00C336A5"/>
    <w:rsid w:val="00C337D1"/>
    <w:rsid w:val="00C33839"/>
    <w:rsid w:val="00C341AA"/>
    <w:rsid w:val="00C341D7"/>
    <w:rsid w:val="00C34437"/>
    <w:rsid w:val="00C3452E"/>
    <w:rsid w:val="00C3480D"/>
    <w:rsid w:val="00C348EE"/>
    <w:rsid w:val="00C34D1D"/>
    <w:rsid w:val="00C352A5"/>
    <w:rsid w:val="00C35655"/>
    <w:rsid w:val="00C3580C"/>
    <w:rsid w:val="00C359B0"/>
    <w:rsid w:val="00C35D38"/>
    <w:rsid w:val="00C35FB2"/>
    <w:rsid w:val="00C362E8"/>
    <w:rsid w:val="00C3673C"/>
    <w:rsid w:val="00C36840"/>
    <w:rsid w:val="00C36B08"/>
    <w:rsid w:val="00C36D68"/>
    <w:rsid w:val="00C36D92"/>
    <w:rsid w:val="00C36DAE"/>
    <w:rsid w:val="00C36E02"/>
    <w:rsid w:val="00C36F22"/>
    <w:rsid w:val="00C3743D"/>
    <w:rsid w:val="00C376B5"/>
    <w:rsid w:val="00C377DE"/>
    <w:rsid w:val="00C37817"/>
    <w:rsid w:val="00C37F4A"/>
    <w:rsid w:val="00C4001D"/>
    <w:rsid w:val="00C40120"/>
    <w:rsid w:val="00C404AF"/>
    <w:rsid w:val="00C407C6"/>
    <w:rsid w:val="00C40B48"/>
    <w:rsid w:val="00C41138"/>
    <w:rsid w:val="00C4170F"/>
    <w:rsid w:val="00C418CC"/>
    <w:rsid w:val="00C41F7A"/>
    <w:rsid w:val="00C422D1"/>
    <w:rsid w:val="00C42542"/>
    <w:rsid w:val="00C42B85"/>
    <w:rsid w:val="00C42D53"/>
    <w:rsid w:val="00C431D4"/>
    <w:rsid w:val="00C4353D"/>
    <w:rsid w:val="00C4362C"/>
    <w:rsid w:val="00C4387E"/>
    <w:rsid w:val="00C439A2"/>
    <w:rsid w:val="00C43AC2"/>
    <w:rsid w:val="00C43C15"/>
    <w:rsid w:val="00C43C69"/>
    <w:rsid w:val="00C43D8F"/>
    <w:rsid w:val="00C43FC7"/>
    <w:rsid w:val="00C43FF3"/>
    <w:rsid w:val="00C440F9"/>
    <w:rsid w:val="00C441AF"/>
    <w:rsid w:val="00C44697"/>
    <w:rsid w:val="00C4501A"/>
    <w:rsid w:val="00C45244"/>
    <w:rsid w:val="00C4598D"/>
    <w:rsid w:val="00C45B50"/>
    <w:rsid w:val="00C4611E"/>
    <w:rsid w:val="00C461AF"/>
    <w:rsid w:val="00C46433"/>
    <w:rsid w:val="00C46792"/>
    <w:rsid w:val="00C469A8"/>
    <w:rsid w:val="00C469C3"/>
    <w:rsid w:val="00C46C8A"/>
    <w:rsid w:val="00C46FC0"/>
    <w:rsid w:val="00C47135"/>
    <w:rsid w:val="00C47B03"/>
    <w:rsid w:val="00C47EA6"/>
    <w:rsid w:val="00C5000D"/>
    <w:rsid w:val="00C500AA"/>
    <w:rsid w:val="00C50602"/>
    <w:rsid w:val="00C509C4"/>
    <w:rsid w:val="00C50B7C"/>
    <w:rsid w:val="00C50E51"/>
    <w:rsid w:val="00C50E9C"/>
    <w:rsid w:val="00C50EC4"/>
    <w:rsid w:val="00C51277"/>
    <w:rsid w:val="00C5139B"/>
    <w:rsid w:val="00C515F7"/>
    <w:rsid w:val="00C516AB"/>
    <w:rsid w:val="00C5170E"/>
    <w:rsid w:val="00C51789"/>
    <w:rsid w:val="00C51AF3"/>
    <w:rsid w:val="00C51D79"/>
    <w:rsid w:val="00C522AC"/>
    <w:rsid w:val="00C524A6"/>
    <w:rsid w:val="00C524EC"/>
    <w:rsid w:val="00C5260D"/>
    <w:rsid w:val="00C527B7"/>
    <w:rsid w:val="00C528DC"/>
    <w:rsid w:val="00C5293A"/>
    <w:rsid w:val="00C529A3"/>
    <w:rsid w:val="00C52C3B"/>
    <w:rsid w:val="00C53A61"/>
    <w:rsid w:val="00C53FCB"/>
    <w:rsid w:val="00C54061"/>
    <w:rsid w:val="00C54075"/>
    <w:rsid w:val="00C54341"/>
    <w:rsid w:val="00C55467"/>
    <w:rsid w:val="00C555B1"/>
    <w:rsid w:val="00C55A48"/>
    <w:rsid w:val="00C55BA6"/>
    <w:rsid w:val="00C55ED4"/>
    <w:rsid w:val="00C560BE"/>
    <w:rsid w:val="00C560C5"/>
    <w:rsid w:val="00C56262"/>
    <w:rsid w:val="00C5644A"/>
    <w:rsid w:val="00C56540"/>
    <w:rsid w:val="00C56788"/>
    <w:rsid w:val="00C56929"/>
    <w:rsid w:val="00C56ED1"/>
    <w:rsid w:val="00C56FC3"/>
    <w:rsid w:val="00C574D6"/>
    <w:rsid w:val="00C5780F"/>
    <w:rsid w:val="00C603AF"/>
    <w:rsid w:val="00C605DB"/>
    <w:rsid w:val="00C6069F"/>
    <w:rsid w:val="00C607C2"/>
    <w:rsid w:val="00C608F4"/>
    <w:rsid w:val="00C609CB"/>
    <w:rsid w:val="00C60B4F"/>
    <w:rsid w:val="00C60EA4"/>
    <w:rsid w:val="00C60ECB"/>
    <w:rsid w:val="00C60FD4"/>
    <w:rsid w:val="00C60FF3"/>
    <w:rsid w:val="00C61266"/>
    <w:rsid w:val="00C61871"/>
    <w:rsid w:val="00C619C3"/>
    <w:rsid w:val="00C62114"/>
    <w:rsid w:val="00C624DC"/>
    <w:rsid w:val="00C62758"/>
    <w:rsid w:val="00C62AC1"/>
    <w:rsid w:val="00C62D1D"/>
    <w:rsid w:val="00C62ED6"/>
    <w:rsid w:val="00C62F9C"/>
    <w:rsid w:val="00C63815"/>
    <w:rsid w:val="00C63C73"/>
    <w:rsid w:val="00C63CB2"/>
    <w:rsid w:val="00C63EC1"/>
    <w:rsid w:val="00C63F13"/>
    <w:rsid w:val="00C640CC"/>
    <w:rsid w:val="00C6414F"/>
    <w:rsid w:val="00C641FC"/>
    <w:rsid w:val="00C642C2"/>
    <w:rsid w:val="00C64404"/>
    <w:rsid w:val="00C64409"/>
    <w:rsid w:val="00C6444A"/>
    <w:rsid w:val="00C646B4"/>
    <w:rsid w:val="00C6470B"/>
    <w:rsid w:val="00C64993"/>
    <w:rsid w:val="00C64B21"/>
    <w:rsid w:val="00C64B3C"/>
    <w:rsid w:val="00C6505B"/>
    <w:rsid w:val="00C6576B"/>
    <w:rsid w:val="00C65AC8"/>
    <w:rsid w:val="00C65AD9"/>
    <w:rsid w:val="00C65C68"/>
    <w:rsid w:val="00C65F9D"/>
    <w:rsid w:val="00C66450"/>
    <w:rsid w:val="00C667F1"/>
    <w:rsid w:val="00C66827"/>
    <w:rsid w:val="00C669EC"/>
    <w:rsid w:val="00C66A92"/>
    <w:rsid w:val="00C66DD3"/>
    <w:rsid w:val="00C6708C"/>
    <w:rsid w:val="00C6761A"/>
    <w:rsid w:val="00C67CC7"/>
    <w:rsid w:val="00C67D90"/>
    <w:rsid w:val="00C67E33"/>
    <w:rsid w:val="00C67EC2"/>
    <w:rsid w:val="00C67F33"/>
    <w:rsid w:val="00C700EE"/>
    <w:rsid w:val="00C70287"/>
    <w:rsid w:val="00C70335"/>
    <w:rsid w:val="00C70394"/>
    <w:rsid w:val="00C703DE"/>
    <w:rsid w:val="00C706CF"/>
    <w:rsid w:val="00C707A9"/>
    <w:rsid w:val="00C70886"/>
    <w:rsid w:val="00C709FD"/>
    <w:rsid w:val="00C70C3E"/>
    <w:rsid w:val="00C70E99"/>
    <w:rsid w:val="00C7121E"/>
    <w:rsid w:val="00C71568"/>
    <w:rsid w:val="00C7159C"/>
    <w:rsid w:val="00C716C4"/>
    <w:rsid w:val="00C717F0"/>
    <w:rsid w:val="00C7189D"/>
    <w:rsid w:val="00C718A9"/>
    <w:rsid w:val="00C718AA"/>
    <w:rsid w:val="00C719A0"/>
    <w:rsid w:val="00C71DAE"/>
    <w:rsid w:val="00C71E45"/>
    <w:rsid w:val="00C72174"/>
    <w:rsid w:val="00C7267D"/>
    <w:rsid w:val="00C729A8"/>
    <w:rsid w:val="00C72A1F"/>
    <w:rsid w:val="00C72D0A"/>
    <w:rsid w:val="00C72E5B"/>
    <w:rsid w:val="00C7302A"/>
    <w:rsid w:val="00C73575"/>
    <w:rsid w:val="00C73A1F"/>
    <w:rsid w:val="00C73C0A"/>
    <w:rsid w:val="00C73D34"/>
    <w:rsid w:val="00C7466C"/>
    <w:rsid w:val="00C74AE3"/>
    <w:rsid w:val="00C74B95"/>
    <w:rsid w:val="00C74DF1"/>
    <w:rsid w:val="00C753D3"/>
    <w:rsid w:val="00C75629"/>
    <w:rsid w:val="00C75830"/>
    <w:rsid w:val="00C758F4"/>
    <w:rsid w:val="00C75EEC"/>
    <w:rsid w:val="00C75F4B"/>
    <w:rsid w:val="00C7656A"/>
    <w:rsid w:val="00C76592"/>
    <w:rsid w:val="00C76739"/>
    <w:rsid w:val="00C76D5A"/>
    <w:rsid w:val="00C76E0F"/>
    <w:rsid w:val="00C7786D"/>
    <w:rsid w:val="00C7799A"/>
    <w:rsid w:val="00C77AA9"/>
    <w:rsid w:val="00C77BA1"/>
    <w:rsid w:val="00C8008C"/>
    <w:rsid w:val="00C801E4"/>
    <w:rsid w:val="00C804AE"/>
    <w:rsid w:val="00C808FB"/>
    <w:rsid w:val="00C80C5C"/>
    <w:rsid w:val="00C80EB4"/>
    <w:rsid w:val="00C81014"/>
    <w:rsid w:val="00C818CF"/>
    <w:rsid w:val="00C81B57"/>
    <w:rsid w:val="00C81CE5"/>
    <w:rsid w:val="00C81DB2"/>
    <w:rsid w:val="00C81DD7"/>
    <w:rsid w:val="00C823A6"/>
    <w:rsid w:val="00C826E7"/>
    <w:rsid w:val="00C82A31"/>
    <w:rsid w:val="00C82BDF"/>
    <w:rsid w:val="00C82CA3"/>
    <w:rsid w:val="00C82D63"/>
    <w:rsid w:val="00C83259"/>
    <w:rsid w:val="00C837CD"/>
    <w:rsid w:val="00C83A64"/>
    <w:rsid w:val="00C83C89"/>
    <w:rsid w:val="00C84164"/>
    <w:rsid w:val="00C84176"/>
    <w:rsid w:val="00C843E6"/>
    <w:rsid w:val="00C84423"/>
    <w:rsid w:val="00C846C0"/>
    <w:rsid w:val="00C848FA"/>
    <w:rsid w:val="00C849AF"/>
    <w:rsid w:val="00C84A27"/>
    <w:rsid w:val="00C84DA6"/>
    <w:rsid w:val="00C85221"/>
    <w:rsid w:val="00C8534A"/>
    <w:rsid w:val="00C8594B"/>
    <w:rsid w:val="00C85CEA"/>
    <w:rsid w:val="00C860C0"/>
    <w:rsid w:val="00C8610C"/>
    <w:rsid w:val="00C86958"/>
    <w:rsid w:val="00C869A3"/>
    <w:rsid w:val="00C86A38"/>
    <w:rsid w:val="00C86A9E"/>
    <w:rsid w:val="00C86EE3"/>
    <w:rsid w:val="00C86FA3"/>
    <w:rsid w:val="00C870CC"/>
    <w:rsid w:val="00C871CE"/>
    <w:rsid w:val="00C8722E"/>
    <w:rsid w:val="00C873D1"/>
    <w:rsid w:val="00C87418"/>
    <w:rsid w:val="00C87842"/>
    <w:rsid w:val="00C87B98"/>
    <w:rsid w:val="00C87BC3"/>
    <w:rsid w:val="00C902A1"/>
    <w:rsid w:val="00C904B4"/>
    <w:rsid w:val="00C905A0"/>
    <w:rsid w:val="00C906CE"/>
    <w:rsid w:val="00C907B4"/>
    <w:rsid w:val="00C90804"/>
    <w:rsid w:val="00C9109D"/>
    <w:rsid w:val="00C910A1"/>
    <w:rsid w:val="00C91101"/>
    <w:rsid w:val="00C9121D"/>
    <w:rsid w:val="00C91704"/>
    <w:rsid w:val="00C9173D"/>
    <w:rsid w:val="00C919A9"/>
    <w:rsid w:val="00C91C23"/>
    <w:rsid w:val="00C91D0E"/>
    <w:rsid w:val="00C91D25"/>
    <w:rsid w:val="00C9227E"/>
    <w:rsid w:val="00C924F5"/>
    <w:rsid w:val="00C927D0"/>
    <w:rsid w:val="00C9285F"/>
    <w:rsid w:val="00C92A0F"/>
    <w:rsid w:val="00C92B8A"/>
    <w:rsid w:val="00C933A4"/>
    <w:rsid w:val="00C9346C"/>
    <w:rsid w:val="00C93A98"/>
    <w:rsid w:val="00C93C5C"/>
    <w:rsid w:val="00C93DC9"/>
    <w:rsid w:val="00C940EC"/>
    <w:rsid w:val="00C942C9"/>
    <w:rsid w:val="00C95629"/>
    <w:rsid w:val="00C95858"/>
    <w:rsid w:val="00C958C6"/>
    <w:rsid w:val="00C959D3"/>
    <w:rsid w:val="00C95E07"/>
    <w:rsid w:val="00C96002"/>
    <w:rsid w:val="00C965AB"/>
    <w:rsid w:val="00C96821"/>
    <w:rsid w:val="00C96D7F"/>
    <w:rsid w:val="00C9721A"/>
    <w:rsid w:val="00C9731C"/>
    <w:rsid w:val="00C97A6C"/>
    <w:rsid w:val="00C97E58"/>
    <w:rsid w:val="00C97E8A"/>
    <w:rsid w:val="00CA0268"/>
    <w:rsid w:val="00CA0882"/>
    <w:rsid w:val="00CA0B73"/>
    <w:rsid w:val="00CA0F11"/>
    <w:rsid w:val="00CA10AB"/>
    <w:rsid w:val="00CA1387"/>
    <w:rsid w:val="00CA170B"/>
    <w:rsid w:val="00CA1885"/>
    <w:rsid w:val="00CA18DB"/>
    <w:rsid w:val="00CA20EA"/>
    <w:rsid w:val="00CA25F9"/>
    <w:rsid w:val="00CA2EAD"/>
    <w:rsid w:val="00CA3250"/>
    <w:rsid w:val="00CA326C"/>
    <w:rsid w:val="00CA337B"/>
    <w:rsid w:val="00CA33F9"/>
    <w:rsid w:val="00CA37EF"/>
    <w:rsid w:val="00CA3D2F"/>
    <w:rsid w:val="00CA3F95"/>
    <w:rsid w:val="00CA423E"/>
    <w:rsid w:val="00CA4500"/>
    <w:rsid w:val="00CA4762"/>
    <w:rsid w:val="00CA4978"/>
    <w:rsid w:val="00CA4BFD"/>
    <w:rsid w:val="00CA4EA0"/>
    <w:rsid w:val="00CA4EA5"/>
    <w:rsid w:val="00CA56EA"/>
    <w:rsid w:val="00CA5D09"/>
    <w:rsid w:val="00CA5DA8"/>
    <w:rsid w:val="00CA5F7F"/>
    <w:rsid w:val="00CA6100"/>
    <w:rsid w:val="00CA635E"/>
    <w:rsid w:val="00CA6811"/>
    <w:rsid w:val="00CA682D"/>
    <w:rsid w:val="00CA6D36"/>
    <w:rsid w:val="00CA6F07"/>
    <w:rsid w:val="00CA6F37"/>
    <w:rsid w:val="00CA7064"/>
    <w:rsid w:val="00CA762E"/>
    <w:rsid w:val="00CA77FC"/>
    <w:rsid w:val="00CA7B5F"/>
    <w:rsid w:val="00CA7C1F"/>
    <w:rsid w:val="00CB00E6"/>
    <w:rsid w:val="00CB01CB"/>
    <w:rsid w:val="00CB0528"/>
    <w:rsid w:val="00CB0EDB"/>
    <w:rsid w:val="00CB168B"/>
    <w:rsid w:val="00CB1970"/>
    <w:rsid w:val="00CB1A08"/>
    <w:rsid w:val="00CB1C29"/>
    <w:rsid w:val="00CB1E9F"/>
    <w:rsid w:val="00CB2153"/>
    <w:rsid w:val="00CB2474"/>
    <w:rsid w:val="00CB270E"/>
    <w:rsid w:val="00CB28D1"/>
    <w:rsid w:val="00CB2C13"/>
    <w:rsid w:val="00CB2CEC"/>
    <w:rsid w:val="00CB2EDB"/>
    <w:rsid w:val="00CB3011"/>
    <w:rsid w:val="00CB3646"/>
    <w:rsid w:val="00CB3858"/>
    <w:rsid w:val="00CB3EE5"/>
    <w:rsid w:val="00CB40FA"/>
    <w:rsid w:val="00CB4543"/>
    <w:rsid w:val="00CB454A"/>
    <w:rsid w:val="00CB4B58"/>
    <w:rsid w:val="00CB4CBA"/>
    <w:rsid w:val="00CB4DE6"/>
    <w:rsid w:val="00CB53B2"/>
    <w:rsid w:val="00CB5581"/>
    <w:rsid w:val="00CB568C"/>
    <w:rsid w:val="00CB579F"/>
    <w:rsid w:val="00CB57B6"/>
    <w:rsid w:val="00CB5B1A"/>
    <w:rsid w:val="00CB5CA4"/>
    <w:rsid w:val="00CB5EFE"/>
    <w:rsid w:val="00CB5F2F"/>
    <w:rsid w:val="00CB65B1"/>
    <w:rsid w:val="00CB6815"/>
    <w:rsid w:val="00CB6863"/>
    <w:rsid w:val="00CB699D"/>
    <w:rsid w:val="00CB6F2E"/>
    <w:rsid w:val="00CB7062"/>
    <w:rsid w:val="00CB71E8"/>
    <w:rsid w:val="00CB71F0"/>
    <w:rsid w:val="00CB72C4"/>
    <w:rsid w:val="00CB7896"/>
    <w:rsid w:val="00CB7B59"/>
    <w:rsid w:val="00CB7CF8"/>
    <w:rsid w:val="00CC0578"/>
    <w:rsid w:val="00CC06CC"/>
    <w:rsid w:val="00CC073D"/>
    <w:rsid w:val="00CC0944"/>
    <w:rsid w:val="00CC0CD9"/>
    <w:rsid w:val="00CC104B"/>
    <w:rsid w:val="00CC12B7"/>
    <w:rsid w:val="00CC1371"/>
    <w:rsid w:val="00CC19C6"/>
    <w:rsid w:val="00CC1A4D"/>
    <w:rsid w:val="00CC1B47"/>
    <w:rsid w:val="00CC276F"/>
    <w:rsid w:val="00CC2A6C"/>
    <w:rsid w:val="00CC2B5F"/>
    <w:rsid w:val="00CC2D84"/>
    <w:rsid w:val="00CC3993"/>
    <w:rsid w:val="00CC3A78"/>
    <w:rsid w:val="00CC3ABF"/>
    <w:rsid w:val="00CC3CC4"/>
    <w:rsid w:val="00CC3D3C"/>
    <w:rsid w:val="00CC3DFC"/>
    <w:rsid w:val="00CC42D5"/>
    <w:rsid w:val="00CC43BF"/>
    <w:rsid w:val="00CC45B7"/>
    <w:rsid w:val="00CC4955"/>
    <w:rsid w:val="00CC4ACF"/>
    <w:rsid w:val="00CC4AD8"/>
    <w:rsid w:val="00CC4B51"/>
    <w:rsid w:val="00CC4BDF"/>
    <w:rsid w:val="00CC4F17"/>
    <w:rsid w:val="00CC527B"/>
    <w:rsid w:val="00CC53F9"/>
    <w:rsid w:val="00CC5C32"/>
    <w:rsid w:val="00CC5F00"/>
    <w:rsid w:val="00CC6371"/>
    <w:rsid w:val="00CC68E1"/>
    <w:rsid w:val="00CC6983"/>
    <w:rsid w:val="00CC6A5B"/>
    <w:rsid w:val="00CC6D26"/>
    <w:rsid w:val="00CC6FB9"/>
    <w:rsid w:val="00CC77E5"/>
    <w:rsid w:val="00CC7945"/>
    <w:rsid w:val="00CC79DE"/>
    <w:rsid w:val="00CC79EE"/>
    <w:rsid w:val="00CC7AEE"/>
    <w:rsid w:val="00CC7BC1"/>
    <w:rsid w:val="00CC7C80"/>
    <w:rsid w:val="00CD0395"/>
    <w:rsid w:val="00CD0405"/>
    <w:rsid w:val="00CD0407"/>
    <w:rsid w:val="00CD09B1"/>
    <w:rsid w:val="00CD0E30"/>
    <w:rsid w:val="00CD0E3D"/>
    <w:rsid w:val="00CD149D"/>
    <w:rsid w:val="00CD1525"/>
    <w:rsid w:val="00CD1AF6"/>
    <w:rsid w:val="00CD1ED9"/>
    <w:rsid w:val="00CD24B8"/>
    <w:rsid w:val="00CD2511"/>
    <w:rsid w:val="00CD25EB"/>
    <w:rsid w:val="00CD284E"/>
    <w:rsid w:val="00CD2CAE"/>
    <w:rsid w:val="00CD2F4E"/>
    <w:rsid w:val="00CD30BA"/>
    <w:rsid w:val="00CD318F"/>
    <w:rsid w:val="00CD3214"/>
    <w:rsid w:val="00CD334D"/>
    <w:rsid w:val="00CD34C6"/>
    <w:rsid w:val="00CD3784"/>
    <w:rsid w:val="00CD3D12"/>
    <w:rsid w:val="00CD3EAF"/>
    <w:rsid w:val="00CD3ED9"/>
    <w:rsid w:val="00CD42F9"/>
    <w:rsid w:val="00CD446A"/>
    <w:rsid w:val="00CD4513"/>
    <w:rsid w:val="00CD4653"/>
    <w:rsid w:val="00CD48ED"/>
    <w:rsid w:val="00CD4901"/>
    <w:rsid w:val="00CD49BD"/>
    <w:rsid w:val="00CD4ACD"/>
    <w:rsid w:val="00CD4C02"/>
    <w:rsid w:val="00CD4CD9"/>
    <w:rsid w:val="00CD53CA"/>
    <w:rsid w:val="00CD57C6"/>
    <w:rsid w:val="00CD583B"/>
    <w:rsid w:val="00CD586A"/>
    <w:rsid w:val="00CD58BB"/>
    <w:rsid w:val="00CD5C70"/>
    <w:rsid w:val="00CD5E61"/>
    <w:rsid w:val="00CD62A2"/>
    <w:rsid w:val="00CD65A7"/>
    <w:rsid w:val="00CD6ADD"/>
    <w:rsid w:val="00CD70C3"/>
    <w:rsid w:val="00CD715F"/>
    <w:rsid w:val="00CD7261"/>
    <w:rsid w:val="00CD76A7"/>
    <w:rsid w:val="00CD77E5"/>
    <w:rsid w:val="00CD7DED"/>
    <w:rsid w:val="00CE0B46"/>
    <w:rsid w:val="00CE0D1F"/>
    <w:rsid w:val="00CE10DC"/>
    <w:rsid w:val="00CE1683"/>
    <w:rsid w:val="00CE18AE"/>
    <w:rsid w:val="00CE18D9"/>
    <w:rsid w:val="00CE1980"/>
    <w:rsid w:val="00CE1996"/>
    <w:rsid w:val="00CE1B16"/>
    <w:rsid w:val="00CE1C0C"/>
    <w:rsid w:val="00CE1E8B"/>
    <w:rsid w:val="00CE2385"/>
    <w:rsid w:val="00CE2AB6"/>
    <w:rsid w:val="00CE2D2C"/>
    <w:rsid w:val="00CE2E07"/>
    <w:rsid w:val="00CE2E8A"/>
    <w:rsid w:val="00CE2FBC"/>
    <w:rsid w:val="00CE3541"/>
    <w:rsid w:val="00CE3738"/>
    <w:rsid w:val="00CE38D7"/>
    <w:rsid w:val="00CE3CCD"/>
    <w:rsid w:val="00CE40C1"/>
    <w:rsid w:val="00CE4284"/>
    <w:rsid w:val="00CE42C7"/>
    <w:rsid w:val="00CE4E2A"/>
    <w:rsid w:val="00CE567B"/>
    <w:rsid w:val="00CE5767"/>
    <w:rsid w:val="00CE57B4"/>
    <w:rsid w:val="00CE57DA"/>
    <w:rsid w:val="00CE59B5"/>
    <w:rsid w:val="00CE5D71"/>
    <w:rsid w:val="00CE5F04"/>
    <w:rsid w:val="00CE6106"/>
    <w:rsid w:val="00CE61D1"/>
    <w:rsid w:val="00CE627A"/>
    <w:rsid w:val="00CE6472"/>
    <w:rsid w:val="00CE658C"/>
    <w:rsid w:val="00CE6626"/>
    <w:rsid w:val="00CE668D"/>
    <w:rsid w:val="00CE66A3"/>
    <w:rsid w:val="00CE6A0F"/>
    <w:rsid w:val="00CE6E11"/>
    <w:rsid w:val="00CE76F6"/>
    <w:rsid w:val="00CE7750"/>
    <w:rsid w:val="00CE7B2C"/>
    <w:rsid w:val="00CE7B31"/>
    <w:rsid w:val="00CE7B59"/>
    <w:rsid w:val="00CE7E45"/>
    <w:rsid w:val="00CF019F"/>
    <w:rsid w:val="00CF0245"/>
    <w:rsid w:val="00CF0503"/>
    <w:rsid w:val="00CF058C"/>
    <w:rsid w:val="00CF09DD"/>
    <w:rsid w:val="00CF0B30"/>
    <w:rsid w:val="00CF0BF0"/>
    <w:rsid w:val="00CF0D5F"/>
    <w:rsid w:val="00CF0E9D"/>
    <w:rsid w:val="00CF105D"/>
    <w:rsid w:val="00CF10A5"/>
    <w:rsid w:val="00CF1154"/>
    <w:rsid w:val="00CF13AF"/>
    <w:rsid w:val="00CF14DF"/>
    <w:rsid w:val="00CF1541"/>
    <w:rsid w:val="00CF15D5"/>
    <w:rsid w:val="00CF1EB0"/>
    <w:rsid w:val="00CF1EED"/>
    <w:rsid w:val="00CF1F3E"/>
    <w:rsid w:val="00CF2062"/>
    <w:rsid w:val="00CF21AE"/>
    <w:rsid w:val="00CF21B7"/>
    <w:rsid w:val="00CF2493"/>
    <w:rsid w:val="00CF2CE3"/>
    <w:rsid w:val="00CF32C2"/>
    <w:rsid w:val="00CF3338"/>
    <w:rsid w:val="00CF33DD"/>
    <w:rsid w:val="00CF373E"/>
    <w:rsid w:val="00CF39E7"/>
    <w:rsid w:val="00CF3AB5"/>
    <w:rsid w:val="00CF3AF4"/>
    <w:rsid w:val="00CF4026"/>
    <w:rsid w:val="00CF4C96"/>
    <w:rsid w:val="00CF4EC7"/>
    <w:rsid w:val="00CF5236"/>
    <w:rsid w:val="00CF5BB6"/>
    <w:rsid w:val="00CF5BF5"/>
    <w:rsid w:val="00CF5EBB"/>
    <w:rsid w:val="00CF62AD"/>
    <w:rsid w:val="00CF6641"/>
    <w:rsid w:val="00CF6794"/>
    <w:rsid w:val="00CF692A"/>
    <w:rsid w:val="00CF6AAB"/>
    <w:rsid w:val="00CF6D20"/>
    <w:rsid w:val="00CF7212"/>
    <w:rsid w:val="00CF73D4"/>
    <w:rsid w:val="00CF743A"/>
    <w:rsid w:val="00CF744C"/>
    <w:rsid w:val="00CF74FA"/>
    <w:rsid w:val="00CF75D1"/>
    <w:rsid w:val="00CF783B"/>
    <w:rsid w:val="00CF7AA6"/>
    <w:rsid w:val="00CF7B9F"/>
    <w:rsid w:val="00CF7CA4"/>
    <w:rsid w:val="00CF7FD8"/>
    <w:rsid w:val="00CF7FDD"/>
    <w:rsid w:val="00D004C1"/>
    <w:rsid w:val="00D00D81"/>
    <w:rsid w:val="00D01383"/>
    <w:rsid w:val="00D01757"/>
    <w:rsid w:val="00D017E3"/>
    <w:rsid w:val="00D01923"/>
    <w:rsid w:val="00D01C74"/>
    <w:rsid w:val="00D01D1F"/>
    <w:rsid w:val="00D02119"/>
    <w:rsid w:val="00D021D4"/>
    <w:rsid w:val="00D02393"/>
    <w:rsid w:val="00D0243A"/>
    <w:rsid w:val="00D02A8D"/>
    <w:rsid w:val="00D02BEC"/>
    <w:rsid w:val="00D033BE"/>
    <w:rsid w:val="00D03446"/>
    <w:rsid w:val="00D039B8"/>
    <w:rsid w:val="00D03CB8"/>
    <w:rsid w:val="00D04394"/>
    <w:rsid w:val="00D04434"/>
    <w:rsid w:val="00D04458"/>
    <w:rsid w:val="00D048C8"/>
    <w:rsid w:val="00D04998"/>
    <w:rsid w:val="00D04AE7"/>
    <w:rsid w:val="00D04D5B"/>
    <w:rsid w:val="00D04DE5"/>
    <w:rsid w:val="00D05250"/>
    <w:rsid w:val="00D05374"/>
    <w:rsid w:val="00D053D9"/>
    <w:rsid w:val="00D05687"/>
    <w:rsid w:val="00D05790"/>
    <w:rsid w:val="00D0588B"/>
    <w:rsid w:val="00D05BBD"/>
    <w:rsid w:val="00D05FCD"/>
    <w:rsid w:val="00D06096"/>
    <w:rsid w:val="00D061AC"/>
    <w:rsid w:val="00D061ED"/>
    <w:rsid w:val="00D069C7"/>
    <w:rsid w:val="00D06DF4"/>
    <w:rsid w:val="00D072D0"/>
    <w:rsid w:val="00D073FD"/>
    <w:rsid w:val="00D07C98"/>
    <w:rsid w:val="00D10054"/>
    <w:rsid w:val="00D10370"/>
    <w:rsid w:val="00D1054A"/>
    <w:rsid w:val="00D1095C"/>
    <w:rsid w:val="00D10B40"/>
    <w:rsid w:val="00D1103E"/>
    <w:rsid w:val="00D11368"/>
    <w:rsid w:val="00D11387"/>
    <w:rsid w:val="00D11AA2"/>
    <w:rsid w:val="00D1245E"/>
    <w:rsid w:val="00D126C0"/>
    <w:rsid w:val="00D12936"/>
    <w:rsid w:val="00D12DD9"/>
    <w:rsid w:val="00D12F9D"/>
    <w:rsid w:val="00D130AC"/>
    <w:rsid w:val="00D13171"/>
    <w:rsid w:val="00D1346E"/>
    <w:rsid w:val="00D13514"/>
    <w:rsid w:val="00D13A32"/>
    <w:rsid w:val="00D13BE7"/>
    <w:rsid w:val="00D13D8F"/>
    <w:rsid w:val="00D13F9B"/>
    <w:rsid w:val="00D1429A"/>
    <w:rsid w:val="00D1435E"/>
    <w:rsid w:val="00D14363"/>
    <w:rsid w:val="00D143A0"/>
    <w:rsid w:val="00D1440B"/>
    <w:rsid w:val="00D145D6"/>
    <w:rsid w:val="00D147F4"/>
    <w:rsid w:val="00D14E0E"/>
    <w:rsid w:val="00D153C8"/>
    <w:rsid w:val="00D157B5"/>
    <w:rsid w:val="00D157E7"/>
    <w:rsid w:val="00D15ACD"/>
    <w:rsid w:val="00D15BB8"/>
    <w:rsid w:val="00D16207"/>
    <w:rsid w:val="00D166AE"/>
    <w:rsid w:val="00D16A50"/>
    <w:rsid w:val="00D16B33"/>
    <w:rsid w:val="00D16C8F"/>
    <w:rsid w:val="00D16F58"/>
    <w:rsid w:val="00D17134"/>
    <w:rsid w:val="00D1728E"/>
    <w:rsid w:val="00D173DA"/>
    <w:rsid w:val="00D17759"/>
    <w:rsid w:val="00D17BE4"/>
    <w:rsid w:val="00D17D17"/>
    <w:rsid w:val="00D20052"/>
    <w:rsid w:val="00D201BC"/>
    <w:rsid w:val="00D201D8"/>
    <w:rsid w:val="00D213A8"/>
    <w:rsid w:val="00D21462"/>
    <w:rsid w:val="00D21482"/>
    <w:rsid w:val="00D2176D"/>
    <w:rsid w:val="00D2179B"/>
    <w:rsid w:val="00D219B7"/>
    <w:rsid w:val="00D21D2A"/>
    <w:rsid w:val="00D22027"/>
    <w:rsid w:val="00D22143"/>
    <w:rsid w:val="00D22168"/>
    <w:rsid w:val="00D221E9"/>
    <w:rsid w:val="00D222F7"/>
    <w:rsid w:val="00D22410"/>
    <w:rsid w:val="00D22480"/>
    <w:rsid w:val="00D226D7"/>
    <w:rsid w:val="00D22710"/>
    <w:rsid w:val="00D2277D"/>
    <w:rsid w:val="00D22CDF"/>
    <w:rsid w:val="00D22D08"/>
    <w:rsid w:val="00D22F13"/>
    <w:rsid w:val="00D231ED"/>
    <w:rsid w:val="00D239C9"/>
    <w:rsid w:val="00D23A1A"/>
    <w:rsid w:val="00D24066"/>
    <w:rsid w:val="00D24209"/>
    <w:rsid w:val="00D243DB"/>
    <w:rsid w:val="00D244FE"/>
    <w:rsid w:val="00D2463D"/>
    <w:rsid w:val="00D24899"/>
    <w:rsid w:val="00D24BFB"/>
    <w:rsid w:val="00D2532D"/>
    <w:rsid w:val="00D25660"/>
    <w:rsid w:val="00D257DC"/>
    <w:rsid w:val="00D258E7"/>
    <w:rsid w:val="00D25E6B"/>
    <w:rsid w:val="00D2609B"/>
    <w:rsid w:val="00D26315"/>
    <w:rsid w:val="00D264BF"/>
    <w:rsid w:val="00D26AF2"/>
    <w:rsid w:val="00D26D4C"/>
    <w:rsid w:val="00D26F01"/>
    <w:rsid w:val="00D2707B"/>
    <w:rsid w:val="00D276B3"/>
    <w:rsid w:val="00D27946"/>
    <w:rsid w:val="00D279B9"/>
    <w:rsid w:val="00D27AD4"/>
    <w:rsid w:val="00D303FB"/>
    <w:rsid w:val="00D30509"/>
    <w:rsid w:val="00D30A8C"/>
    <w:rsid w:val="00D30AA0"/>
    <w:rsid w:val="00D30BDD"/>
    <w:rsid w:val="00D30E40"/>
    <w:rsid w:val="00D31399"/>
    <w:rsid w:val="00D3175D"/>
    <w:rsid w:val="00D31887"/>
    <w:rsid w:val="00D31897"/>
    <w:rsid w:val="00D318A1"/>
    <w:rsid w:val="00D31915"/>
    <w:rsid w:val="00D31AE1"/>
    <w:rsid w:val="00D31EBC"/>
    <w:rsid w:val="00D32198"/>
    <w:rsid w:val="00D32404"/>
    <w:rsid w:val="00D324B2"/>
    <w:rsid w:val="00D32788"/>
    <w:rsid w:val="00D327D8"/>
    <w:rsid w:val="00D32A05"/>
    <w:rsid w:val="00D339DF"/>
    <w:rsid w:val="00D33B89"/>
    <w:rsid w:val="00D33E1E"/>
    <w:rsid w:val="00D348FB"/>
    <w:rsid w:val="00D34973"/>
    <w:rsid w:val="00D34F96"/>
    <w:rsid w:val="00D3503A"/>
    <w:rsid w:val="00D357F7"/>
    <w:rsid w:val="00D358C7"/>
    <w:rsid w:val="00D3656D"/>
    <w:rsid w:val="00D367A1"/>
    <w:rsid w:val="00D367A8"/>
    <w:rsid w:val="00D36921"/>
    <w:rsid w:val="00D36AD9"/>
    <w:rsid w:val="00D36EBA"/>
    <w:rsid w:val="00D36F6D"/>
    <w:rsid w:val="00D3719D"/>
    <w:rsid w:val="00D375FA"/>
    <w:rsid w:val="00D3772B"/>
    <w:rsid w:val="00D37D6A"/>
    <w:rsid w:val="00D37EB4"/>
    <w:rsid w:val="00D37EFB"/>
    <w:rsid w:val="00D4011F"/>
    <w:rsid w:val="00D4031B"/>
    <w:rsid w:val="00D40365"/>
    <w:rsid w:val="00D403CA"/>
    <w:rsid w:val="00D405C9"/>
    <w:rsid w:val="00D406CF"/>
    <w:rsid w:val="00D40718"/>
    <w:rsid w:val="00D4079C"/>
    <w:rsid w:val="00D407E6"/>
    <w:rsid w:val="00D4083B"/>
    <w:rsid w:val="00D40D1C"/>
    <w:rsid w:val="00D40DC7"/>
    <w:rsid w:val="00D41082"/>
    <w:rsid w:val="00D4109B"/>
    <w:rsid w:val="00D410A9"/>
    <w:rsid w:val="00D412A1"/>
    <w:rsid w:val="00D4168E"/>
    <w:rsid w:val="00D41A69"/>
    <w:rsid w:val="00D41CED"/>
    <w:rsid w:val="00D4217B"/>
    <w:rsid w:val="00D42A3B"/>
    <w:rsid w:val="00D42ABD"/>
    <w:rsid w:val="00D43091"/>
    <w:rsid w:val="00D43121"/>
    <w:rsid w:val="00D4341D"/>
    <w:rsid w:val="00D43466"/>
    <w:rsid w:val="00D43749"/>
    <w:rsid w:val="00D4376F"/>
    <w:rsid w:val="00D43B32"/>
    <w:rsid w:val="00D43C8E"/>
    <w:rsid w:val="00D44075"/>
    <w:rsid w:val="00D44720"/>
    <w:rsid w:val="00D44B81"/>
    <w:rsid w:val="00D44CE9"/>
    <w:rsid w:val="00D44DC1"/>
    <w:rsid w:val="00D44E74"/>
    <w:rsid w:val="00D4515C"/>
    <w:rsid w:val="00D455AB"/>
    <w:rsid w:val="00D459BF"/>
    <w:rsid w:val="00D45FF3"/>
    <w:rsid w:val="00D4601D"/>
    <w:rsid w:val="00D4670D"/>
    <w:rsid w:val="00D468B6"/>
    <w:rsid w:val="00D468EB"/>
    <w:rsid w:val="00D46B82"/>
    <w:rsid w:val="00D46D2B"/>
    <w:rsid w:val="00D472D1"/>
    <w:rsid w:val="00D47574"/>
    <w:rsid w:val="00D4799B"/>
    <w:rsid w:val="00D47DDC"/>
    <w:rsid w:val="00D47E2F"/>
    <w:rsid w:val="00D500CB"/>
    <w:rsid w:val="00D502C1"/>
    <w:rsid w:val="00D502C4"/>
    <w:rsid w:val="00D50358"/>
    <w:rsid w:val="00D506D3"/>
    <w:rsid w:val="00D508E6"/>
    <w:rsid w:val="00D50F50"/>
    <w:rsid w:val="00D5191C"/>
    <w:rsid w:val="00D519EB"/>
    <w:rsid w:val="00D51AF7"/>
    <w:rsid w:val="00D51EF2"/>
    <w:rsid w:val="00D520EF"/>
    <w:rsid w:val="00D52883"/>
    <w:rsid w:val="00D5298F"/>
    <w:rsid w:val="00D52A2B"/>
    <w:rsid w:val="00D52ABE"/>
    <w:rsid w:val="00D52D59"/>
    <w:rsid w:val="00D52DC5"/>
    <w:rsid w:val="00D52EC4"/>
    <w:rsid w:val="00D5325A"/>
    <w:rsid w:val="00D535CA"/>
    <w:rsid w:val="00D538C0"/>
    <w:rsid w:val="00D53AFD"/>
    <w:rsid w:val="00D53B97"/>
    <w:rsid w:val="00D53D67"/>
    <w:rsid w:val="00D53E34"/>
    <w:rsid w:val="00D53EAB"/>
    <w:rsid w:val="00D53FE2"/>
    <w:rsid w:val="00D54700"/>
    <w:rsid w:val="00D54969"/>
    <w:rsid w:val="00D55035"/>
    <w:rsid w:val="00D55421"/>
    <w:rsid w:val="00D55524"/>
    <w:rsid w:val="00D55BB0"/>
    <w:rsid w:val="00D55BC9"/>
    <w:rsid w:val="00D55EE4"/>
    <w:rsid w:val="00D55F22"/>
    <w:rsid w:val="00D563E3"/>
    <w:rsid w:val="00D566DF"/>
    <w:rsid w:val="00D56828"/>
    <w:rsid w:val="00D56ECB"/>
    <w:rsid w:val="00D56F94"/>
    <w:rsid w:val="00D57032"/>
    <w:rsid w:val="00D5714A"/>
    <w:rsid w:val="00D57722"/>
    <w:rsid w:val="00D5784A"/>
    <w:rsid w:val="00D57AF9"/>
    <w:rsid w:val="00D60221"/>
    <w:rsid w:val="00D6042B"/>
    <w:rsid w:val="00D60515"/>
    <w:rsid w:val="00D60752"/>
    <w:rsid w:val="00D6099B"/>
    <w:rsid w:val="00D60D3D"/>
    <w:rsid w:val="00D60DB4"/>
    <w:rsid w:val="00D60E2C"/>
    <w:rsid w:val="00D611DC"/>
    <w:rsid w:val="00D61394"/>
    <w:rsid w:val="00D61398"/>
    <w:rsid w:val="00D61972"/>
    <w:rsid w:val="00D61D50"/>
    <w:rsid w:val="00D62186"/>
    <w:rsid w:val="00D621CD"/>
    <w:rsid w:val="00D6285D"/>
    <w:rsid w:val="00D6293F"/>
    <w:rsid w:val="00D62FD0"/>
    <w:rsid w:val="00D630F3"/>
    <w:rsid w:val="00D63245"/>
    <w:rsid w:val="00D634DA"/>
    <w:rsid w:val="00D636C6"/>
    <w:rsid w:val="00D63867"/>
    <w:rsid w:val="00D63AC2"/>
    <w:rsid w:val="00D647F5"/>
    <w:rsid w:val="00D64DB7"/>
    <w:rsid w:val="00D64E1C"/>
    <w:rsid w:val="00D64FD1"/>
    <w:rsid w:val="00D65AE2"/>
    <w:rsid w:val="00D66196"/>
    <w:rsid w:val="00D6626F"/>
    <w:rsid w:val="00D663D1"/>
    <w:rsid w:val="00D66A54"/>
    <w:rsid w:val="00D67297"/>
    <w:rsid w:val="00D67785"/>
    <w:rsid w:val="00D67C3F"/>
    <w:rsid w:val="00D7082B"/>
    <w:rsid w:val="00D70F8B"/>
    <w:rsid w:val="00D712BC"/>
    <w:rsid w:val="00D712E5"/>
    <w:rsid w:val="00D7130E"/>
    <w:rsid w:val="00D7137D"/>
    <w:rsid w:val="00D713E8"/>
    <w:rsid w:val="00D716DC"/>
    <w:rsid w:val="00D71758"/>
    <w:rsid w:val="00D71E76"/>
    <w:rsid w:val="00D72040"/>
    <w:rsid w:val="00D7214C"/>
    <w:rsid w:val="00D7219B"/>
    <w:rsid w:val="00D721B4"/>
    <w:rsid w:val="00D721C2"/>
    <w:rsid w:val="00D7224B"/>
    <w:rsid w:val="00D7232C"/>
    <w:rsid w:val="00D72A73"/>
    <w:rsid w:val="00D72B81"/>
    <w:rsid w:val="00D72E27"/>
    <w:rsid w:val="00D7455F"/>
    <w:rsid w:val="00D746E8"/>
    <w:rsid w:val="00D746F3"/>
    <w:rsid w:val="00D74C9C"/>
    <w:rsid w:val="00D74DCB"/>
    <w:rsid w:val="00D75047"/>
    <w:rsid w:val="00D7517F"/>
    <w:rsid w:val="00D7554C"/>
    <w:rsid w:val="00D7567F"/>
    <w:rsid w:val="00D756A4"/>
    <w:rsid w:val="00D756D9"/>
    <w:rsid w:val="00D7580E"/>
    <w:rsid w:val="00D75A6E"/>
    <w:rsid w:val="00D75C46"/>
    <w:rsid w:val="00D7625C"/>
    <w:rsid w:val="00D7673F"/>
    <w:rsid w:val="00D76A03"/>
    <w:rsid w:val="00D76C46"/>
    <w:rsid w:val="00D76C69"/>
    <w:rsid w:val="00D76EE6"/>
    <w:rsid w:val="00D77025"/>
    <w:rsid w:val="00D77276"/>
    <w:rsid w:val="00D77350"/>
    <w:rsid w:val="00D77775"/>
    <w:rsid w:val="00D77D24"/>
    <w:rsid w:val="00D77D46"/>
    <w:rsid w:val="00D80107"/>
    <w:rsid w:val="00D80119"/>
    <w:rsid w:val="00D80222"/>
    <w:rsid w:val="00D803FD"/>
    <w:rsid w:val="00D808E6"/>
    <w:rsid w:val="00D80F43"/>
    <w:rsid w:val="00D81238"/>
    <w:rsid w:val="00D812EB"/>
    <w:rsid w:val="00D815FC"/>
    <w:rsid w:val="00D816F7"/>
    <w:rsid w:val="00D81940"/>
    <w:rsid w:val="00D81A84"/>
    <w:rsid w:val="00D81AB2"/>
    <w:rsid w:val="00D81C8F"/>
    <w:rsid w:val="00D81E3D"/>
    <w:rsid w:val="00D81E5D"/>
    <w:rsid w:val="00D82176"/>
    <w:rsid w:val="00D8227A"/>
    <w:rsid w:val="00D825BD"/>
    <w:rsid w:val="00D82698"/>
    <w:rsid w:val="00D8274F"/>
    <w:rsid w:val="00D83124"/>
    <w:rsid w:val="00D8328D"/>
    <w:rsid w:val="00D838DB"/>
    <w:rsid w:val="00D839B3"/>
    <w:rsid w:val="00D83D41"/>
    <w:rsid w:val="00D83D58"/>
    <w:rsid w:val="00D84061"/>
    <w:rsid w:val="00D840A3"/>
    <w:rsid w:val="00D8477A"/>
    <w:rsid w:val="00D847B2"/>
    <w:rsid w:val="00D847BC"/>
    <w:rsid w:val="00D84829"/>
    <w:rsid w:val="00D84A26"/>
    <w:rsid w:val="00D84C33"/>
    <w:rsid w:val="00D84CBB"/>
    <w:rsid w:val="00D84E43"/>
    <w:rsid w:val="00D84F04"/>
    <w:rsid w:val="00D84F87"/>
    <w:rsid w:val="00D84FA6"/>
    <w:rsid w:val="00D850AA"/>
    <w:rsid w:val="00D8520A"/>
    <w:rsid w:val="00D85416"/>
    <w:rsid w:val="00D85632"/>
    <w:rsid w:val="00D857A6"/>
    <w:rsid w:val="00D85FF4"/>
    <w:rsid w:val="00D86246"/>
    <w:rsid w:val="00D86577"/>
    <w:rsid w:val="00D86D00"/>
    <w:rsid w:val="00D86F95"/>
    <w:rsid w:val="00D8732F"/>
    <w:rsid w:val="00D8786A"/>
    <w:rsid w:val="00D87C14"/>
    <w:rsid w:val="00D87D19"/>
    <w:rsid w:val="00D87DE4"/>
    <w:rsid w:val="00D9001F"/>
    <w:rsid w:val="00D90068"/>
    <w:rsid w:val="00D900BD"/>
    <w:rsid w:val="00D901D3"/>
    <w:rsid w:val="00D902BF"/>
    <w:rsid w:val="00D90381"/>
    <w:rsid w:val="00D906E7"/>
    <w:rsid w:val="00D908D4"/>
    <w:rsid w:val="00D90907"/>
    <w:rsid w:val="00D90AAB"/>
    <w:rsid w:val="00D91225"/>
    <w:rsid w:val="00D9149B"/>
    <w:rsid w:val="00D91550"/>
    <w:rsid w:val="00D91AAB"/>
    <w:rsid w:val="00D91BE6"/>
    <w:rsid w:val="00D92730"/>
    <w:rsid w:val="00D92ECF"/>
    <w:rsid w:val="00D931D5"/>
    <w:rsid w:val="00D935AF"/>
    <w:rsid w:val="00D93764"/>
    <w:rsid w:val="00D938A9"/>
    <w:rsid w:val="00D9393D"/>
    <w:rsid w:val="00D93976"/>
    <w:rsid w:val="00D939BA"/>
    <w:rsid w:val="00D93C23"/>
    <w:rsid w:val="00D93FE9"/>
    <w:rsid w:val="00D94323"/>
    <w:rsid w:val="00D9445C"/>
    <w:rsid w:val="00D944DE"/>
    <w:rsid w:val="00D94693"/>
    <w:rsid w:val="00D947EA"/>
    <w:rsid w:val="00D94E34"/>
    <w:rsid w:val="00D95003"/>
    <w:rsid w:val="00D9506E"/>
    <w:rsid w:val="00D954C0"/>
    <w:rsid w:val="00D95553"/>
    <w:rsid w:val="00D955FC"/>
    <w:rsid w:val="00D95D33"/>
    <w:rsid w:val="00D961AC"/>
    <w:rsid w:val="00D965D4"/>
    <w:rsid w:val="00D96679"/>
    <w:rsid w:val="00D96F81"/>
    <w:rsid w:val="00D97107"/>
    <w:rsid w:val="00D977D2"/>
    <w:rsid w:val="00D97B1E"/>
    <w:rsid w:val="00D97C7D"/>
    <w:rsid w:val="00DA0021"/>
    <w:rsid w:val="00DA01D1"/>
    <w:rsid w:val="00DA01E1"/>
    <w:rsid w:val="00DA0273"/>
    <w:rsid w:val="00DA03DF"/>
    <w:rsid w:val="00DA047E"/>
    <w:rsid w:val="00DA080D"/>
    <w:rsid w:val="00DA0A1C"/>
    <w:rsid w:val="00DA0CE4"/>
    <w:rsid w:val="00DA0D1C"/>
    <w:rsid w:val="00DA0DE4"/>
    <w:rsid w:val="00DA0E14"/>
    <w:rsid w:val="00DA0F60"/>
    <w:rsid w:val="00DA1089"/>
    <w:rsid w:val="00DA13A1"/>
    <w:rsid w:val="00DA13D8"/>
    <w:rsid w:val="00DA1437"/>
    <w:rsid w:val="00DA188F"/>
    <w:rsid w:val="00DA1897"/>
    <w:rsid w:val="00DA1934"/>
    <w:rsid w:val="00DA1B20"/>
    <w:rsid w:val="00DA1E33"/>
    <w:rsid w:val="00DA2044"/>
    <w:rsid w:val="00DA23C0"/>
    <w:rsid w:val="00DA23DB"/>
    <w:rsid w:val="00DA2406"/>
    <w:rsid w:val="00DA2825"/>
    <w:rsid w:val="00DA28B9"/>
    <w:rsid w:val="00DA2C64"/>
    <w:rsid w:val="00DA2DDA"/>
    <w:rsid w:val="00DA2E9D"/>
    <w:rsid w:val="00DA3617"/>
    <w:rsid w:val="00DA3889"/>
    <w:rsid w:val="00DA3A1D"/>
    <w:rsid w:val="00DA3CC8"/>
    <w:rsid w:val="00DA44BB"/>
    <w:rsid w:val="00DA4554"/>
    <w:rsid w:val="00DA45A6"/>
    <w:rsid w:val="00DA45B2"/>
    <w:rsid w:val="00DA490C"/>
    <w:rsid w:val="00DA4D0C"/>
    <w:rsid w:val="00DA4FDE"/>
    <w:rsid w:val="00DA4FE9"/>
    <w:rsid w:val="00DA506B"/>
    <w:rsid w:val="00DA53A8"/>
    <w:rsid w:val="00DA5D01"/>
    <w:rsid w:val="00DA68E5"/>
    <w:rsid w:val="00DA75F8"/>
    <w:rsid w:val="00DA7A06"/>
    <w:rsid w:val="00DA7A49"/>
    <w:rsid w:val="00DA7BA2"/>
    <w:rsid w:val="00DA7EF3"/>
    <w:rsid w:val="00DB0461"/>
    <w:rsid w:val="00DB0B18"/>
    <w:rsid w:val="00DB0CF4"/>
    <w:rsid w:val="00DB1251"/>
    <w:rsid w:val="00DB15FB"/>
    <w:rsid w:val="00DB1680"/>
    <w:rsid w:val="00DB17DD"/>
    <w:rsid w:val="00DB1CE8"/>
    <w:rsid w:val="00DB1F17"/>
    <w:rsid w:val="00DB24F9"/>
    <w:rsid w:val="00DB27CB"/>
    <w:rsid w:val="00DB2C07"/>
    <w:rsid w:val="00DB2EA6"/>
    <w:rsid w:val="00DB3187"/>
    <w:rsid w:val="00DB32CD"/>
    <w:rsid w:val="00DB379F"/>
    <w:rsid w:val="00DB37C0"/>
    <w:rsid w:val="00DB3BF6"/>
    <w:rsid w:val="00DB3E57"/>
    <w:rsid w:val="00DB419B"/>
    <w:rsid w:val="00DB44F2"/>
    <w:rsid w:val="00DB4513"/>
    <w:rsid w:val="00DB491B"/>
    <w:rsid w:val="00DB49EF"/>
    <w:rsid w:val="00DB526B"/>
    <w:rsid w:val="00DB61C3"/>
    <w:rsid w:val="00DB677A"/>
    <w:rsid w:val="00DB69D4"/>
    <w:rsid w:val="00DB6EA3"/>
    <w:rsid w:val="00DB719F"/>
    <w:rsid w:val="00DB745D"/>
    <w:rsid w:val="00DB74B2"/>
    <w:rsid w:val="00DB7D11"/>
    <w:rsid w:val="00DB7D4D"/>
    <w:rsid w:val="00DC02AB"/>
    <w:rsid w:val="00DC037A"/>
    <w:rsid w:val="00DC0514"/>
    <w:rsid w:val="00DC06E6"/>
    <w:rsid w:val="00DC08DE"/>
    <w:rsid w:val="00DC0ED8"/>
    <w:rsid w:val="00DC0FE1"/>
    <w:rsid w:val="00DC12A1"/>
    <w:rsid w:val="00DC1470"/>
    <w:rsid w:val="00DC14BF"/>
    <w:rsid w:val="00DC155E"/>
    <w:rsid w:val="00DC157E"/>
    <w:rsid w:val="00DC15FF"/>
    <w:rsid w:val="00DC1920"/>
    <w:rsid w:val="00DC1959"/>
    <w:rsid w:val="00DC1B32"/>
    <w:rsid w:val="00DC1C8C"/>
    <w:rsid w:val="00DC1DBD"/>
    <w:rsid w:val="00DC1DEF"/>
    <w:rsid w:val="00DC2297"/>
    <w:rsid w:val="00DC2409"/>
    <w:rsid w:val="00DC24DB"/>
    <w:rsid w:val="00DC25BD"/>
    <w:rsid w:val="00DC2A96"/>
    <w:rsid w:val="00DC2C15"/>
    <w:rsid w:val="00DC2FAA"/>
    <w:rsid w:val="00DC3237"/>
    <w:rsid w:val="00DC3701"/>
    <w:rsid w:val="00DC3B4C"/>
    <w:rsid w:val="00DC3B7D"/>
    <w:rsid w:val="00DC3BEC"/>
    <w:rsid w:val="00DC3F0E"/>
    <w:rsid w:val="00DC42BB"/>
    <w:rsid w:val="00DC43A1"/>
    <w:rsid w:val="00DC4508"/>
    <w:rsid w:val="00DC45F4"/>
    <w:rsid w:val="00DC46C3"/>
    <w:rsid w:val="00DC46EF"/>
    <w:rsid w:val="00DC481C"/>
    <w:rsid w:val="00DC49EA"/>
    <w:rsid w:val="00DC4D45"/>
    <w:rsid w:val="00DC4DC4"/>
    <w:rsid w:val="00DC4FD2"/>
    <w:rsid w:val="00DC584D"/>
    <w:rsid w:val="00DC63E6"/>
    <w:rsid w:val="00DC6758"/>
    <w:rsid w:val="00DC6B74"/>
    <w:rsid w:val="00DC6F61"/>
    <w:rsid w:val="00DC7172"/>
    <w:rsid w:val="00DC7C8C"/>
    <w:rsid w:val="00DC7E13"/>
    <w:rsid w:val="00DD0043"/>
    <w:rsid w:val="00DD0680"/>
    <w:rsid w:val="00DD08D8"/>
    <w:rsid w:val="00DD0A37"/>
    <w:rsid w:val="00DD0ADF"/>
    <w:rsid w:val="00DD0DFE"/>
    <w:rsid w:val="00DD1C0A"/>
    <w:rsid w:val="00DD2388"/>
    <w:rsid w:val="00DD25C1"/>
    <w:rsid w:val="00DD2625"/>
    <w:rsid w:val="00DD26E5"/>
    <w:rsid w:val="00DD2BB4"/>
    <w:rsid w:val="00DD2C1B"/>
    <w:rsid w:val="00DD2C1D"/>
    <w:rsid w:val="00DD2EE5"/>
    <w:rsid w:val="00DD3645"/>
    <w:rsid w:val="00DD3778"/>
    <w:rsid w:val="00DD3C9E"/>
    <w:rsid w:val="00DD3CA5"/>
    <w:rsid w:val="00DD3CEF"/>
    <w:rsid w:val="00DD3D35"/>
    <w:rsid w:val="00DD419A"/>
    <w:rsid w:val="00DD4282"/>
    <w:rsid w:val="00DD441A"/>
    <w:rsid w:val="00DD4C35"/>
    <w:rsid w:val="00DD4D5E"/>
    <w:rsid w:val="00DD537D"/>
    <w:rsid w:val="00DD5490"/>
    <w:rsid w:val="00DD57FE"/>
    <w:rsid w:val="00DD5882"/>
    <w:rsid w:val="00DD59EE"/>
    <w:rsid w:val="00DD5D28"/>
    <w:rsid w:val="00DD5D5E"/>
    <w:rsid w:val="00DD6014"/>
    <w:rsid w:val="00DD601B"/>
    <w:rsid w:val="00DD6127"/>
    <w:rsid w:val="00DD6208"/>
    <w:rsid w:val="00DD6318"/>
    <w:rsid w:val="00DD6520"/>
    <w:rsid w:val="00DD6919"/>
    <w:rsid w:val="00DD6E4A"/>
    <w:rsid w:val="00DD6EEC"/>
    <w:rsid w:val="00DD6F9F"/>
    <w:rsid w:val="00DD71C9"/>
    <w:rsid w:val="00DD7478"/>
    <w:rsid w:val="00DD7583"/>
    <w:rsid w:val="00DD7B3A"/>
    <w:rsid w:val="00DD7CAF"/>
    <w:rsid w:val="00DD7E98"/>
    <w:rsid w:val="00DD7EA7"/>
    <w:rsid w:val="00DE0021"/>
    <w:rsid w:val="00DE01A9"/>
    <w:rsid w:val="00DE0E00"/>
    <w:rsid w:val="00DE0EAF"/>
    <w:rsid w:val="00DE154E"/>
    <w:rsid w:val="00DE1716"/>
    <w:rsid w:val="00DE1828"/>
    <w:rsid w:val="00DE1829"/>
    <w:rsid w:val="00DE19C5"/>
    <w:rsid w:val="00DE1DC5"/>
    <w:rsid w:val="00DE1DC9"/>
    <w:rsid w:val="00DE1E60"/>
    <w:rsid w:val="00DE1FAF"/>
    <w:rsid w:val="00DE1FC9"/>
    <w:rsid w:val="00DE2C9A"/>
    <w:rsid w:val="00DE2E5F"/>
    <w:rsid w:val="00DE2EAE"/>
    <w:rsid w:val="00DE2F42"/>
    <w:rsid w:val="00DE3385"/>
    <w:rsid w:val="00DE345B"/>
    <w:rsid w:val="00DE368A"/>
    <w:rsid w:val="00DE3AAC"/>
    <w:rsid w:val="00DE3C4B"/>
    <w:rsid w:val="00DE3FAE"/>
    <w:rsid w:val="00DE424D"/>
    <w:rsid w:val="00DE42AB"/>
    <w:rsid w:val="00DE45EE"/>
    <w:rsid w:val="00DE4693"/>
    <w:rsid w:val="00DE473B"/>
    <w:rsid w:val="00DE477D"/>
    <w:rsid w:val="00DE4EAD"/>
    <w:rsid w:val="00DE5189"/>
    <w:rsid w:val="00DE5A4F"/>
    <w:rsid w:val="00DE5C4E"/>
    <w:rsid w:val="00DE6961"/>
    <w:rsid w:val="00DE69B0"/>
    <w:rsid w:val="00DE6BD5"/>
    <w:rsid w:val="00DE6E29"/>
    <w:rsid w:val="00DE7797"/>
    <w:rsid w:val="00DE7CF0"/>
    <w:rsid w:val="00DF083F"/>
    <w:rsid w:val="00DF0877"/>
    <w:rsid w:val="00DF08AC"/>
    <w:rsid w:val="00DF0AF1"/>
    <w:rsid w:val="00DF0E46"/>
    <w:rsid w:val="00DF1005"/>
    <w:rsid w:val="00DF109B"/>
    <w:rsid w:val="00DF151B"/>
    <w:rsid w:val="00DF1731"/>
    <w:rsid w:val="00DF17F0"/>
    <w:rsid w:val="00DF181B"/>
    <w:rsid w:val="00DF217A"/>
    <w:rsid w:val="00DF21A9"/>
    <w:rsid w:val="00DF234F"/>
    <w:rsid w:val="00DF235B"/>
    <w:rsid w:val="00DF2636"/>
    <w:rsid w:val="00DF27C4"/>
    <w:rsid w:val="00DF2F2B"/>
    <w:rsid w:val="00DF30C3"/>
    <w:rsid w:val="00DF345A"/>
    <w:rsid w:val="00DF3600"/>
    <w:rsid w:val="00DF3B7F"/>
    <w:rsid w:val="00DF3BFC"/>
    <w:rsid w:val="00DF3E88"/>
    <w:rsid w:val="00DF436C"/>
    <w:rsid w:val="00DF43C5"/>
    <w:rsid w:val="00DF4492"/>
    <w:rsid w:val="00DF463C"/>
    <w:rsid w:val="00DF46B7"/>
    <w:rsid w:val="00DF4732"/>
    <w:rsid w:val="00DF4939"/>
    <w:rsid w:val="00DF4952"/>
    <w:rsid w:val="00DF51B2"/>
    <w:rsid w:val="00DF53AF"/>
    <w:rsid w:val="00DF5474"/>
    <w:rsid w:val="00DF5651"/>
    <w:rsid w:val="00DF5853"/>
    <w:rsid w:val="00DF58F9"/>
    <w:rsid w:val="00DF5B86"/>
    <w:rsid w:val="00DF6500"/>
    <w:rsid w:val="00DF6539"/>
    <w:rsid w:val="00DF6567"/>
    <w:rsid w:val="00DF6661"/>
    <w:rsid w:val="00DF68BD"/>
    <w:rsid w:val="00DF6C25"/>
    <w:rsid w:val="00DF7437"/>
    <w:rsid w:val="00DF76C5"/>
    <w:rsid w:val="00E00476"/>
    <w:rsid w:val="00E0053A"/>
    <w:rsid w:val="00E00883"/>
    <w:rsid w:val="00E008B1"/>
    <w:rsid w:val="00E00ABD"/>
    <w:rsid w:val="00E01006"/>
    <w:rsid w:val="00E01167"/>
    <w:rsid w:val="00E012AD"/>
    <w:rsid w:val="00E01713"/>
    <w:rsid w:val="00E01A36"/>
    <w:rsid w:val="00E01EBE"/>
    <w:rsid w:val="00E022DF"/>
    <w:rsid w:val="00E0239B"/>
    <w:rsid w:val="00E0259E"/>
    <w:rsid w:val="00E02A48"/>
    <w:rsid w:val="00E02C0C"/>
    <w:rsid w:val="00E02F42"/>
    <w:rsid w:val="00E02F9A"/>
    <w:rsid w:val="00E0355F"/>
    <w:rsid w:val="00E03610"/>
    <w:rsid w:val="00E03863"/>
    <w:rsid w:val="00E03870"/>
    <w:rsid w:val="00E03877"/>
    <w:rsid w:val="00E03C94"/>
    <w:rsid w:val="00E03FFA"/>
    <w:rsid w:val="00E04107"/>
    <w:rsid w:val="00E04369"/>
    <w:rsid w:val="00E0444E"/>
    <w:rsid w:val="00E052CC"/>
    <w:rsid w:val="00E0532A"/>
    <w:rsid w:val="00E0546C"/>
    <w:rsid w:val="00E057F8"/>
    <w:rsid w:val="00E05AD1"/>
    <w:rsid w:val="00E06455"/>
    <w:rsid w:val="00E064F0"/>
    <w:rsid w:val="00E06A17"/>
    <w:rsid w:val="00E06B1A"/>
    <w:rsid w:val="00E06C37"/>
    <w:rsid w:val="00E06EEC"/>
    <w:rsid w:val="00E06FA5"/>
    <w:rsid w:val="00E07341"/>
    <w:rsid w:val="00E0788F"/>
    <w:rsid w:val="00E07B8A"/>
    <w:rsid w:val="00E07C01"/>
    <w:rsid w:val="00E07CC9"/>
    <w:rsid w:val="00E10249"/>
    <w:rsid w:val="00E10DA1"/>
    <w:rsid w:val="00E10DF9"/>
    <w:rsid w:val="00E11111"/>
    <w:rsid w:val="00E1172F"/>
    <w:rsid w:val="00E117DB"/>
    <w:rsid w:val="00E11D08"/>
    <w:rsid w:val="00E11FD7"/>
    <w:rsid w:val="00E1201B"/>
    <w:rsid w:val="00E12285"/>
    <w:rsid w:val="00E1266A"/>
    <w:rsid w:val="00E126B6"/>
    <w:rsid w:val="00E129F4"/>
    <w:rsid w:val="00E12BF6"/>
    <w:rsid w:val="00E12E80"/>
    <w:rsid w:val="00E12FA4"/>
    <w:rsid w:val="00E13168"/>
    <w:rsid w:val="00E1353D"/>
    <w:rsid w:val="00E137EA"/>
    <w:rsid w:val="00E13E53"/>
    <w:rsid w:val="00E13F4F"/>
    <w:rsid w:val="00E140A8"/>
    <w:rsid w:val="00E1415C"/>
    <w:rsid w:val="00E147BA"/>
    <w:rsid w:val="00E148B7"/>
    <w:rsid w:val="00E148EC"/>
    <w:rsid w:val="00E14DF6"/>
    <w:rsid w:val="00E14F24"/>
    <w:rsid w:val="00E14F28"/>
    <w:rsid w:val="00E152F9"/>
    <w:rsid w:val="00E156AB"/>
    <w:rsid w:val="00E1598E"/>
    <w:rsid w:val="00E159BD"/>
    <w:rsid w:val="00E15A9D"/>
    <w:rsid w:val="00E15C14"/>
    <w:rsid w:val="00E1638C"/>
    <w:rsid w:val="00E16C1B"/>
    <w:rsid w:val="00E16C61"/>
    <w:rsid w:val="00E16E81"/>
    <w:rsid w:val="00E16F22"/>
    <w:rsid w:val="00E17064"/>
    <w:rsid w:val="00E1741D"/>
    <w:rsid w:val="00E17450"/>
    <w:rsid w:val="00E174F3"/>
    <w:rsid w:val="00E175AF"/>
    <w:rsid w:val="00E17A59"/>
    <w:rsid w:val="00E17C27"/>
    <w:rsid w:val="00E20382"/>
    <w:rsid w:val="00E204F9"/>
    <w:rsid w:val="00E209C3"/>
    <w:rsid w:val="00E20C7C"/>
    <w:rsid w:val="00E20D95"/>
    <w:rsid w:val="00E21019"/>
    <w:rsid w:val="00E2122C"/>
    <w:rsid w:val="00E2140F"/>
    <w:rsid w:val="00E2164F"/>
    <w:rsid w:val="00E216C8"/>
    <w:rsid w:val="00E21715"/>
    <w:rsid w:val="00E217E7"/>
    <w:rsid w:val="00E21A0D"/>
    <w:rsid w:val="00E21D1B"/>
    <w:rsid w:val="00E21F28"/>
    <w:rsid w:val="00E21FF1"/>
    <w:rsid w:val="00E2267E"/>
    <w:rsid w:val="00E22A33"/>
    <w:rsid w:val="00E22E86"/>
    <w:rsid w:val="00E23037"/>
    <w:rsid w:val="00E2304C"/>
    <w:rsid w:val="00E23699"/>
    <w:rsid w:val="00E236D2"/>
    <w:rsid w:val="00E236DF"/>
    <w:rsid w:val="00E23855"/>
    <w:rsid w:val="00E238DB"/>
    <w:rsid w:val="00E23958"/>
    <w:rsid w:val="00E23AE0"/>
    <w:rsid w:val="00E23BC6"/>
    <w:rsid w:val="00E24275"/>
    <w:rsid w:val="00E24363"/>
    <w:rsid w:val="00E24584"/>
    <w:rsid w:val="00E245F6"/>
    <w:rsid w:val="00E25055"/>
    <w:rsid w:val="00E250FA"/>
    <w:rsid w:val="00E255A4"/>
    <w:rsid w:val="00E257C7"/>
    <w:rsid w:val="00E25CA2"/>
    <w:rsid w:val="00E25E4C"/>
    <w:rsid w:val="00E260C2"/>
    <w:rsid w:val="00E26178"/>
    <w:rsid w:val="00E26D1D"/>
    <w:rsid w:val="00E26E1F"/>
    <w:rsid w:val="00E26E2A"/>
    <w:rsid w:val="00E26EAD"/>
    <w:rsid w:val="00E27109"/>
    <w:rsid w:val="00E2722A"/>
    <w:rsid w:val="00E2736F"/>
    <w:rsid w:val="00E273FC"/>
    <w:rsid w:val="00E27604"/>
    <w:rsid w:val="00E27655"/>
    <w:rsid w:val="00E30537"/>
    <w:rsid w:val="00E305EC"/>
    <w:rsid w:val="00E306EE"/>
    <w:rsid w:val="00E30A68"/>
    <w:rsid w:val="00E30EF3"/>
    <w:rsid w:val="00E3124A"/>
    <w:rsid w:val="00E312BF"/>
    <w:rsid w:val="00E3160B"/>
    <w:rsid w:val="00E31651"/>
    <w:rsid w:val="00E316C4"/>
    <w:rsid w:val="00E3170A"/>
    <w:rsid w:val="00E31BBC"/>
    <w:rsid w:val="00E3223E"/>
    <w:rsid w:val="00E323A2"/>
    <w:rsid w:val="00E32A6D"/>
    <w:rsid w:val="00E32B7A"/>
    <w:rsid w:val="00E32B9B"/>
    <w:rsid w:val="00E3346C"/>
    <w:rsid w:val="00E33AFD"/>
    <w:rsid w:val="00E33F6B"/>
    <w:rsid w:val="00E33FBE"/>
    <w:rsid w:val="00E34038"/>
    <w:rsid w:val="00E341F8"/>
    <w:rsid w:val="00E341FD"/>
    <w:rsid w:val="00E34376"/>
    <w:rsid w:val="00E34789"/>
    <w:rsid w:val="00E34848"/>
    <w:rsid w:val="00E348D2"/>
    <w:rsid w:val="00E34F6A"/>
    <w:rsid w:val="00E35420"/>
    <w:rsid w:val="00E357BF"/>
    <w:rsid w:val="00E35C83"/>
    <w:rsid w:val="00E35D2D"/>
    <w:rsid w:val="00E35FDE"/>
    <w:rsid w:val="00E36108"/>
    <w:rsid w:val="00E36328"/>
    <w:rsid w:val="00E369CD"/>
    <w:rsid w:val="00E36BE7"/>
    <w:rsid w:val="00E37000"/>
    <w:rsid w:val="00E37178"/>
    <w:rsid w:val="00E372E5"/>
    <w:rsid w:val="00E3742F"/>
    <w:rsid w:val="00E37435"/>
    <w:rsid w:val="00E3754D"/>
    <w:rsid w:val="00E379F2"/>
    <w:rsid w:val="00E37ACE"/>
    <w:rsid w:val="00E37AF5"/>
    <w:rsid w:val="00E37B9D"/>
    <w:rsid w:val="00E37DE2"/>
    <w:rsid w:val="00E37F2C"/>
    <w:rsid w:val="00E401A6"/>
    <w:rsid w:val="00E403F2"/>
    <w:rsid w:val="00E40562"/>
    <w:rsid w:val="00E407A9"/>
    <w:rsid w:val="00E407BB"/>
    <w:rsid w:val="00E409CE"/>
    <w:rsid w:val="00E40A5A"/>
    <w:rsid w:val="00E413C8"/>
    <w:rsid w:val="00E41435"/>
    <w:rsid w:val="00E41437"/>
    <w:rsid w:val="00E41836"/>
    <w:rsid w:val="00E418C5"/>
    <w:rsid w:val="00E41914"/>
    <w:rsid w:val="00E41E84"/>
    <w:rsid w:val="00E41FFE"/>
    <w:rsid w:val="00E421C4"/>
    <w:rsid w:val="00E42213"/>
    <w:rsid w:val="00E42883"/>
    <w:rsid w:val="00E42E12"/>
    <w:rsid w:val="00E43391"/>
    <w:rsid w:val="00E43410"/>
    <w:rsid w:val="00E436C9"/>
    <w:rsid w:val="00E4435B"/>
    <w:rsid w:val="00E44576"/>
    <w:rsid w:val="00E44DB3"/>
    <w:rsid w:val="00E44DF0"/>
    <w:rsid w:val="00E44F61"/>
    <w:rsid w:val="00E450E5"/>
    <w:rsid w:val="00E454F7"/>
    <w:rsid w:val="00E455FE"/>
    <w:rsid w:val="00E45655"/>
    <w:rsid w:val="00E4593B"/>
    <w:rsid w:val="00E45D69"/>
    <w:rsid w:val="00E45F87"/>
    <w:rsid w:val="00E463F3"/>
    <w:rsid w:val="00E46644"/>
    <w:rsid w:val="00E466E7"/>
    <w:rsid w:val="00E468E7"/>
    <w:rsid w:val="00E46B61"/>
    <w:rsid w:val="00E46BA9"/>
    <w:rsid w:val="00E46C8E"/>
    <w:rsid w:val="00E46E84"/>
    <w:rsid w:val="00E47573"/>
    <w:rsid w:val="00E4783E"/>
    <w:rsid w:val="00E50368"/>
    <w:rsid w:val="00E50493"/>
    <w:rsid w:val="00E50500"/>
    <w:rsid w:val="00E506CB"/>
    <w:rsid w:val="00E5088B"/>
    <w:rsid w:val="00E50975"/>
    <w:rsid w:val="00E51207"/>
    <w:rsid w:val="00E5128C"/>
    <w:rsid w:val="00E51610"/>
    <w:rsid w:val="00E51629"/>
    <w:rsid w:val="00E5169A"/>
    <w:rsid w:val="00E517F4"/>
    <w:rsid w:val="00E51B9D"/>
    <w:rsid w:val="00E524EF"/>
    <w:rsid w:val="00E52AF1"/>
    <w:rsid w:val="00E52C6D"/>
    <w:rsid w:val="00E52F19"/>
    <w:rsid w:val="00E53032"/>
    <w:rsid w:val="00E5307D"/>
    <w:rsid w:val="00E532FB"/>
    <w:rsid w:val="00E537C2"/>
    <w:rsid w:val="00E53F10"/>
    <w:rsid w:val="00E54770"/>
    <w:rsid w:val="00E54F71"/>
    <w:rsid w:val="00E5509D"/>
    <w:rsid w:val="00E55468"/>
    <w:rsid w:val="00E55495"/>
    <w:rsid w:val="00E5551B"/>
    <w:rsid w:val="00E555E4"/>
    <w:rsid w:val="00E55760"/>
    <w:rsid w:val="00E55AF2"/>
    <w:rsid w:val="00E55B29"/>
    <w:rsid w:val="00E55EA0"/>
    <w:rsid w:val="00E562C0"/>
    <w:rsid w:val="00E569E3"/>
    <w:rsid w:val="00E56B74"/>
    <w:rsid w:val="00E56F16"/>
    <w:rsid w:val="00E5705B"/>
    <w:rsid w:val="00E57499"/>
    <w:rsid w:val="00E574F7"/>
    <w:rsid w:val="00E57627"/>
    <w:rsid w:val="00E57630"/>
    <w:rsid w:val="00E576F6"/>
    <w:rsid w:val="00E57820"/>
    <w:rsid w:val="00E578EC"/>
    <w:rsid w:val="00E57B7D"/>
    <w:rsid w:val="00E6020E"/>
    <w:rsid w:val="00E603E0"/>
    <w:rsid w:val="00E60478"/>
    <w:rsid w:val="00E605CC"/>
    <w:rsid w:val="00E606CF"/>
    <w:rsid w:val="00E606FC"/>
    <w:rsid w:val="00E607D6"/>
    <w:rsid w:val="00E60B3B"/>
    <w:rsid w:val="00E60E88"/>
    <w:rsid w:val="00E60FE0"/>
    <w:rsid w:val="00E6115B"/>
    <w:rsid w:val="00E6163B"/>
    <w:rsid w:val="00E617B0"/>
    <w:rsid w:val="00E61A2E"/>
    <w:rsid w:val="00E623C4"/>
    <w:rsid w:val="00E623DE"/>
    <w:rsid w:val="00E624BA"/>
    <w:rsid w:val="00E625C4"/>
    <w:rsid w:val="00E626F2"/>
    <w:rsid w:val="00E6292E"/>
    <w:rsid w:val="00E62EBA"/>
    <w:rsid w:val="00E6305C"/>
    <w:rsid w:val="00E636ED"/>
    <w:rsid w:val="00E6391B"/>
    <w:rsid w:val="00E63A1C"/>
    <w:rsid w:val="00E63EDC"/>
    <w:rsid w:val="00E63EE0"/>
    <w:rsid w:val="00E64419"/>
    <w:rsid w:val="00E64495"/>
    <w:rsid w:val="00E64DAB"/>
    <w:rsid w:val="00E64E7D"/>
    <w:rsid w:val="00E64F31"/>
    <w:rsid w:val="00E652B4"/>
    <w:rsid w:val="00E65864"/>
    <w:rsid w:val="00E659B2"/>
    <w:rsid w:val="00E65D21"/>
    <w:rsid w:val="00E65E6B"/>
    <w:rsid w:val="00E6639D"/>
    <w:rsid w:val="00E6641F"/>
    <w:rsid w:val="00E66A41"/>
    <w:rsid w:val="00E66CB5"/>
    <w:rsid w:val="00E6783D"/>
    <w:rsid w:val="00E67D79"/>
    <w:rsid w:val="00E700AF"/>
    <w:rsid w:val="00E7037A"/>
    <w:rsid w:val="00E7073B"/>
    <w:rsid w:val="00E707E8"/>
    <w:rsid w:val="00E70947"/>
    <w:rsid w:val="00E71166"/>
    <w:rsid w:val="00E7141D"/>
    <w:rsid w:val="00E7155C"/>
    <w:rsid w:val="00E7157C"/>
    <w:rsid w:val="00E715DA"/>
    <w:rsid w:val="00E7169A"/>
    <w:rsid w:val="00E717DD"/>
    <w:rsid w:val="00E72208"/>
    <w:rsid w:val="00E7220E"/>
    <w:rsid w:val="00E722A7"/>
    <w:rsid w:val="00E72413"/>
    <w:rsid w:val="00E72641"/>
    <w:rsid w:val="00E727AF"/>
    <w:rsid w:val="00E729FF"/>
    <w:rsid w:val="00E72A48"/>
    <w:rsid w:val="00E72B65"/>
    <w:rsid w:val="00E72E01"/>
    <w:rsid w:val="00E72EB4"/>
    <w:rsid w:val="00E72ECF"/>
    <w:rsid w:val="00E73062"/>
    <w:rsid w:val="00E73067"/>
    <w:rsid w:val="00E730B2"/>
    <w:rsid w:val="00E7334F"/>
    <w:rsid w:val="00E73378"/>
    <w:rsid w:val="00E73379"/>
    <w:rsid w:val="00E7359B"/>
    <w:rsid w:val="00E73731"/>
    <w:rsid w:val="00E73B4E"/>
    <w:rsid w:val="00E73B9D"/>
    <w:rsid w:val="00E73C3E"/>
    <w:rsid w:val="00E73DB5"/>
    <w:rsid w:val="00E74489"/>
    <w:rsid w:val="00E744A5"/>
    <w:rsid w:val="00E746F3"/>
    <w:rsid w:val="00E747EB"/>
    <w:rsid w:val="00E74AC1"/>
    <w:rsid w:val="00E74B84"/>
    <w:rsid w:val="00E74CBF"/>
    <w:rsid w:val="00E74D6D"/>
    <w:rsid w:val="00E753A2"/>
    <w:rsid w:val="00E75682"/>
    <w:rsid w:val="00E75E58"/>
    <w:rsid w:val="00E766A8"/>
    <w:rsid w:val="00E7680A"/>
    <w:rsid w:val="00E76BCF"/>
    <w:rsid w:val="00E7700A"/>
    <w:rsid w:val="00E77058"/>
    <w:rsid w:val="00E773DD"/>
    <w:rsid w:val="00E77480"/>
    <w:rsid w:val="00E778B0"/>
    <w:rsid w:val="00E80187"/>
    <w:rsid w:val="00E8046B"/>
    <w:rsid w:val="00E8053E"/>
    <w:rsid w:val="00E8095E"/>
    <w:rsid w:val="00E80B1F"/>
    <w:rsid w:val="00E80C59"/>
    <w:rsid w:val="00E80D05"/>
    <w:rsid w:val="00E8103B"/>
    <w:rsid w:val="00E81161"/>
    <w:rsid w:val="00E817D0"/>
    <w:rsid w:val="00E81D84"/>
    <w:rsid w:val="00E81FC8"/>
    <w:rsid w:val="00E82144"/>
    <w:rsid w:val="00E82170"/>
    <w:rsid w:val="00E82610"/>
    <w:rsid w:val="00E82697"/>
    <w:rsid w:val="00E82B3D"/>
    <w:rsid w:val="00E82DBC"/>
    <w:rsid w:val="00E83156"/>
    <w:rsid w:val="00E83339"/>
    <w:rsid w:val="00E833BA"/>
    <w:rsid w:val="00E833E5"/>
    <w:rsid w:val="00E838B7"/>
    <w:rsid w:val="00E83A55"/>
    <w:rsid w:val="00E84203"/>
    <w:rsid w:val="00E8432D"/>
    <w:rsid w:val="00E84621"/>
    <w:rsid w:val="00E84B1C"/>
    <w:rsid w:val="00E85025"/>
    <w:rsid w:val="00E85994"/>
    <w:rsid w:val="00E85B59"/>
    <w:rsid w:val="00E85CED"/>
    <w:rsid w:val="00E85EA6"/>
    <w:rsid w:val="00E8614C"/>
    <w:rsid w:val="00E861D6"/>
    <w:rsid w:val="00E86356"/>
    <w:rsid w:val="00E8656A"/>
    <w:rsid w:val="00E865EF"/>
    <w:rsid w:val="00E8660A"/>
    <w:rsid w:val="00E866F5"/>
    <w:rsid w:val="00E86BAD"/>
    <w:rsid w:val="00E86DA7"/>
    <w:rsid w:val="00E86EFD"/>
    <w:rsid w:val="00E873E9"/>
    <w:rsid w:val="00E879E1"/>
    <w:rsid w:val="00E87F12"/>
    <w:rsid w:val="00E87F2F"/>
    <w:rsid w:val="00E87F47"/>
    <w:rsid w:val="00E902C8"/>
    <w:rsid w:val="00E907FD"/>
    <w:rsid w:val="00E90928"/>
    <w:rsid w:val="00E90A17"/>
    <w:rsid w:val="00E90A18"/>
    <w:rsid w:val="00E90A1F"/>
    <w:rsid w:val="00E90C14"/>
    <w:rsid w:val="00E90F42"/>
    <w:rsid w:val="00E916BD"/>
    <w:rsid w:val="00E91A0D"/>
    <w:rsid w:val="00E91C3E"/>
    <w:rsid w:val="00E91C86"/>
    <w:rsid w:val="00E91D61"/>
    <w:rsid w:val="00E92060"/>
    <w:rsid w:val="00E92543"/>
    <w:rsid w:val="00E93207"/>
    <w:rsid w:val="00E93EDE"/>
    <w:rsid w:val="00E94AD1"/>
    <w:rsid w:val="00E94B1D"/>
    <w:rsid w:val="00E95B29"/>
    <w:rsid w:val="00E96009"/>
    <w:rsid w:val="00E96033"/>
    <w:rsid w:val="00E960A3"/>
    <w:rsid w:val="00E9628A"/>
    <w:rsid w:val="00E96545"/>
    <w:rsid w:val="00E965C7"/>
    <w:rsid w:val="00E969AA"/>
    <w:rsid w:val="00E96F99"/>
    <w:rsid w:val="00E973CA"/>
    <w:rsid w:val="00E974D8"/>
    <w:rsid w:val="00E97B6B"/>
    <w:rsid w:val="00E97EBE"/>
    <w:rsid w:val="00EA0716"/>
    <w:rsid w:val="00EA0BD8"/>
    <w:rsid w:val="00EA0C91"/>
    <w:rsid w:val="00EA1073"/>
    <w:rsid w:val="00EA107B"/>
    <w:rsid w:val="00EA1294"/>
    <w:rsid w:val="00EA12F7"/>
    <w:rsid w:val="00EA16D9"/>
    <w:rsid w:val="00EA184E"/>
    <w:rsid w:val="00EA1E1E"/>
    <w:rsid w:val="00EA1ED4"/>
    <w:rsid w:val="00EA1FA4"/>
    <w:rsid w:val="00EA2059"/>
    <w:rsid w:val="00EA22C3"/>
    <w:rsid w:val="00EA2ADB"/>
    <w:rsid w:val="00EA2B4F"/>
    <w:rsid w:val="00EA2D08"/>
    <w:rsid w:val="00EA2FC6"/>
    <w:rsid w:val="00EA3C02"/>
    <w:rsid w:val="00EA4019"/>
    <w:rsid w:val="00EA4364"/>
    <w:rsid w:val="00EA44EF"/>
    <w:rsid w:val="00EA4635"/>
    <w:rsid w:val="00EA4759"/>
    <w:rsid w:val="00EA48CF"/>
    <w:rsid w:val="00EA497C"/>
    <w:rsid w:val="00EA4A01"/>
    <w:rsid w:val="00EA4A5A"/>
    <w:rsid w:val="00EA4DE6"/>
    <w:rsid w:val="00EA59E9"/>
    <w:rsid w:val="00EA5AC4"/>
    <w:rsid w:val="00EA5B8D"/>
    <w:rsid w:val="00EA5F0F"/>
    <w:rsid w:val="00EA6723"/>
    <w:rsid w:val="00EA67CA"/>
    <w:rsid w:val="00EA69EB"/>
    <w:rsid w:val="00EA6BFD"/>
    <w:rsid w:val="00EA6CCB"/>
    <w:rsid w:val="00EA6D39"/>
    <w:rsid w:val="00EA702B"/>
    <w:rsid w:val="00EA706D"/>
    <w:rsid w:val="00EA72C6"/>
    <w:rsid w:val="00EA7755"/>
    <w:rsid w:val="00EA786F"/>
    <w:rsid w:val="00EA7BE3"/>
    <w:rsid w:val="00EB0004"/>
    <w:rsid w:val="00EB0E5A"/>
    <w:rsid w:val="00EB10FE"/>
    <w:rsid w:val="00EB1117"/>
    <w:rsid w:val="00EB13D7"/>
    <w:rsid w:val="00EB13E3"/>
    <w:rsid w:val="00EB1683"/>
    <w:rsid w:val="00EB1937"/>
    <w:rsid w:val="00EB19B4"/>
    <w:rsid w:val="00EB1AFD"/>
    <w:rsid w:val="00EB1E15"/>
    <w:rsid w:val="00EB2035"/>
    <w:rsid w:val="00EB23AC"/>
    <w:rsid w:val="00EB2B9C"/>
    <w:rsid w:val="00EB3289"/>
    <w:rsid w:val="00EB335D"/>
    <w:rsid w:val="00EB346E"/>
    <w:rsid w:val="00EB3477"/>
    <w:rsid w:val="00EB3B97"/>
    <w:rsid w:val="00EB3ED1"/>
    <w:rsid w:val="00EB40E7"/>
    <w:rsid w:val="00EB4493"/>
    <w:rsid w:val="00EB4690"/>
    <w:rsid w:val="00EB48B4"/>
    <w:rsid w:val="00EB4E36"/>
    <w:rsid w:val="00EB4F3F"/>
    <w:rsid w:val="00EB5012"/>
    <w:rsid w:val="00EB53EF"/>
    <w:rsid w:val="00EB5451"/>
    <w:rsid w:val="00EB5C83"/>
    <w:rsid w:val="00EB5C8B"/>
    <w:rsid w:val="00EB5D28"/>
    <w:rsid w:val="00EB5DDB"/>
    <w:rsid w:val="00EB5DF0"/>
    <w:rsid w:val="00EB5E31"/>
    <w:rsid w:val="00EB6137"/>
    <w:rsid w:val="00EB62EA"/>
    <w:rsid w:val="00EB63C0"/>
    <w:rsid w:val="00EB6412"/>
    <w:rsid w:val="00EB6802"/>
    <w:rsid w:val="00EB695B"/>
    <w:rsid w:val="00EB7379"/>
    <w:rsid w:val="00EB7688"/>
    <w:rsid w:val="00EB7793"/>
    <w:rsid w:val="00EB7923"/>
    <w:rsid w:val="00EB7DEB"/>
    <w:rsid w:val="00EB7EE3"/>
    <w:rsid w:val="00EC04B9"/>
    <w:rsid w:val="00EC04C4"/>
    <w:rsid w:val="00EC0A89"/>
    <w:rsid w:val="00EC0E5F"/>
    <w:rsid w:val="00EC11BD"/>
    <w:rsid w:val="00EC1309"/>
    <w:rsid w:val="00EC13A1"/>
    <w:rsid w:val="00EC13FF"/>
    <w:rsid w:val="00EC1664"/>
    <w:rsid w:val="00EC168C"/>
    <w:rsid w:val="00EC2146"/>
    <w:rsid w:val="00EC2253"/>
    <w:rsid w:val="00EC2B59"/>
    <w:rsid w:val="00EC2E86"/>
    <w:rsid w:val="00EC2FBD"/>
    <w:rsid w:val="00EC305D"/>
    <w:rsid w:val="00EC33E5"/>
    <w:rsid w:val="00EC34EA"/>
    <w:rsid w:val="00EC3764"/>
    <w:rsid w:val="00EC3CED"/>
    <w:rsid w:val="00EC3D66"/>
    <w:rsid w:val="00EC420B"/>
    <w:rsid w:val="00EC4582"/>
    <w:rsid w:val="00EC4591"/>
    <w:rsid w:val="00EC482E"/>
    <w:rsid w:val="00EC4E88"/>
    <w:rsid w:val="00EC4FCF"/>
    <w:rsid w:val="00EC5227"/>
    <w:rsid w:val="00EC5778"/>
    <w:rsid w:val="00EC5C10"/>
    <w:rsid w:val="00EC619E"/>
    <w:rsid w:val="00EC676F"/>
    <w:rsid w:val="00EC696D"/>
    <w:rsid w:val="00EC69CE"/>
    <w:rsid w:val="00EC6D9D"/>
    <w:rsid w:val="00EC7000"/>
    <w:rsid w:val="00EC707A"/>
    <w:rsid w:val="00EC743B"/>
    <w:rsid w:val="00EC76C8"/>
    <w:rsid w:val="00EC7A11"/>
    <w:rsid w:val="00EC7B10"/>
    <w:rsid w:val="00EC7F63"/>
    <w:rsid w:val="00ED0450"/>
    <w:rsid w:val="00ED059D"/>
    <w:rsid w:val="00ED099B"/>
    <w:rsid w:val="00ED0DA3"/>
    <w:rsid w:val="00ED0DCB"/>
    <w:rsid w:val="00ED128D"/>
    <w:rsid w:val="00ED1467"/>
    <w:rsid w:val="00ED16DE"/>
    <w:rsid w:val="00ED1960"/>
    <w:rsid w:val="00ED1A92"/>
    <w:rsid w:val="00ED1D9E"/>
    <w:rsid w:val="00ED1F60"/>
    <w:rsid w:val="00ED1FB3"/>
    <w:rsid w:val="00ED2042"/>
    <w:rsid w:val="00ED2050"/>
    <w:rsid w:val="00ED20DC"/>
    <w:rsid w:val="00ED2294"/>
    <w:rsid w:val="00ED25A8"/>
    <w:rsid w:val="00ED262B"/>
    <w:rsid w:val="00ED28D7"/>
    <w:rsid w:val="00ED2F21"/>
    <w:rsid w:val="00ED32DE"/>
    <w:rsid w:val="00ED32E4"/>
    <w:rsid w:val="00ED3755"/>
    <w:rsid w:val="00ED38B2"/>
    <w:rsid w:val="00ED4041"/>
    <w:rsid w:val="00ED466D"/>
    <w:rsid w:val="00ED4B73"/>
    <w:rsid w:val="00ED4C2C"/>
    <w:rsid w:val="00ED5868"/>
    <w:rsid w:val="00ED59A0"/>
    <w:rsid w:val="00ED5DB6"/>
    <w:rsid w:val="00ED5FBB"/>
    <w:rsid w:val="00ED61E6"/>
    <w:rsid w:val="00ED675B"/>
    <w:rsid w:val="00ED67C8"/>
    <w:rsid w:val="00ED67D7"/>
    <w:rsid w:val="00ED67EA"/>
    <w:rsid w:val="00ED6EC7"/>
    <w:rsid w:val="00ED6EF7"/>
    <w:rsid w:val="00ED716B"/>
    <w:rsid w:val="00ED721E"/>
    <w:rsid w:val="00ED77B7"/>
    <w:rsid w:val="00ED7913"/>
    <w:rsid w:val="00ED7D80"/>
    <w:rsid w:val="00ED7DB0"/>
    <w:rsid w:val="00EE006A"/>
    <w:rsid w:val="00EE02FE"/>
    <w:rsid w:val="00EE0749"/>
    <w:rsid w:val="00EE0933"/>
    <w:rsid w:val="00EE094A"/>
    <w:rsid w:val="00EE0D0D"/>
    <w:rsid w:val="00EE0E77"/>
    <w:rsid w:val="00EE0EA3"/>
    <w:rsid w:val="00EE10F1"/>
    <w:rsid w:val="00EE142B"/>
    <w:rsid w:val="00EE1648"/>
    <w:rsid w:val="00EE173D"/>
    <w:rsid w:val="00EE178A"/>
    <w:rsid w:val="00EE1BE8"/>
    <w:rsid w:val="00EE2487"/>
    <w:rsid w:val="00EE2874"/>
    <w:rsid w:val="00EE2967"/>
    <w:rsid w:val="00EE2BB9"/>
    <w:rsid w:val="00EE2C38"/>
    <w:rsid w:val="00EE2EC7"/>
    <w:rsid w:val="00EE3262"/>
    <w:rsid w:val="00EE36A6"/>
    <w:rsid w:val="00EE3923"/>
    <w:rsid w:val="00EE3A36"/>
    <w:rsid w:val="00EE428E"/>
    <w:rsid w:val="00EE47C3"/>
    <w:rsid w:val="00EE4954"/>
    <w:rsid w:val="00EE50DD"/>
    <w:rsid w:val="00EE5331"/>
    <w:rsid w:val="00EE534E"/>
    <w:rsid w:val="00EE57FF"/>
    <w:rsid w:val="00EE5CE9"/>
    <w:rsid w:val="00EE6029"/>
    <w:rsid w:val="00EE606A"/>
    <w:rsid w:val="00EE635A"/>
    <w:rsid w:val="00EE6B0A"/>
    <w:rsid w:val="00EE6BEB"/>
    <w:rsid w:val="00EE7093"/>
    <w:rsid w:val="00EE70CA"/>
    <w:rsid w:val="00EE732C"/>
    <w:rsid w:val="00EE766C"/>
    <w:rsid w:val="00EE77FB"/>
    <w:rsid w:val="00EE7AAD"/>
    <w:rsid w:val="00EF0392"/>
    <w:rsid w:val="00EF046A"/>
    <w:rsid w:val="00EF0509"/>
    <w:rsid w:val="00EF057F"/>
    <w:rsid w:val="00EF05B7"/>
    <w:rsid w:val="00EF0EEF"/>
    <w:rsid w:val="00EF1016"/>
    <w:rsid w:val="00EF12BE"/>
    <w:rsid w:val="00EF14BC"/>
    <w:rsid w:val="00EF1DBB"/>
    <w:rsid w:val="00EF1E01"/>
    <w:rsid w:val="00EF1E42"/>
    <w:rsid w:val="00EF1F99"/>
    <w:rsid w:val="00EF2078"/>
    <w:rsid w:val="00EF218C"/>
    <w:rsid w:val="00EF23CF"/>
    <w:rsid w:val="00EF287F"/>
    <w:rsid w:val="00EF2946"/>
    <w:rsid w:val="00EF3186"/>
    <w:rsid w:val="00EF31AF"/>
    <w:rsid w:val="00EF323E"/>
    <w:rsid w:val="00EF3491"/>
    <w:rsid w:val="00EF34B6"/>
    <w:rsid w:val="00EF3585"/>
    <w:rsid w:val="00EF3624"/>
    <w:rsid w:val="00EF38F7"/>
    <w:rsid w:val="00EF3E58"/>
    <w:rsid w:val="00EF416D"/>
    <w:rsid w:val="00EF45BA"/>
    <w:rsid w:val="00EF48D6"/>
    <w:rsid w:val="00EF4A76"/>
    <w:rsid w:val="00EF4BD1"/>
    <w:rsid w:val="00EF5028"/>
    <w:rsid w:val="00EF50CA"/>
    <w:rsid w:val="00EF57B1"/>
    <w:rsid w:val="00EF5919"/>
    <w:rsid w:val="00EF59F7"/>
    <w:rsid w:val="00EF6223"/>
    <w:rsid w:val="00EF6543"/>
    <w:rsid w:val="00EF6643"/>
    <w:rsid w:val="00EF6889"/>
    <w:rsid w:val="00EF71A9"/>
    <w:rsid w:val="00EF723C"/>
    <w:rsid w:val="00EF726B"/>
    <w:rsid w:val="00EF7A99"/>
    <w:rsid w:val="00EF7AA4"/>
    <w:rsid w:val="00EF7FD6"/>
    <w:rsid w:val="00F0003E"/>
    <w:rsid w:val="00F00B77"/>
    <w:rsid w:val="00F00BC5"/>
    <w:rsid w:val="00F00EDD"/>
    <w:rsid w:val="00F01664"/>
    <w:rsid w:val="00F01976"/>
    <w:rsid w:val="00F019A8"/>
    <w:rsid w:val="00F01C2C"/>
    <w:rsid w:val="00F01F7B"/>
    <w:rsid w:val="00F0225E"/>
    <w:rsid w:val="00F02312"/>
    <w:rsid w:val="00F02509"/>
    <w:rsid w:val="00F02C86"/>
    <w:rsid w:val="00F02F62"/>
    <w:rsid w:val="00F03525"/>
    <w:rsid w:val="00F0367D"/>
    <w:rsid w:val="00F039F3"/>
    <w:rsid w:val="00F03C34"/>
    <w:rsid w:val="00F03C6D"/>
    <w:rsid w:val="00F04432"/>
    <w:rsid w:val="00F047D8"/>
    <w:rsid w:val="00F048BC"/>
    <w:rsid w:val="00F04B5F"/>
    <w:rsid w:val="00F04B79"/>
    <w:rsid w:val="00F04EF1"/>
    <w:rsid w:val="00F04F3B"/>
    <w:rsid w:val="00F056A5"/>
    <w:rsid w:val="00F05A81"/>
    <w:rsid w:val="00F05CFE"/>
    <w:rsid w:val="00F05E77"/>
    <w:rsid w:val="00F061A6"/>
    <w:rsid w:val="00F064CA"/>
    <w:rsid w:val="00F066A7"/>
    <w:rsid w:val="00F066F3"/>
    <w:rsid w:val="00F0696D"/>
    <w:rsid w:val="00F06DFC"/>
    <w:rsid w:val="00F06F41"/>
    <w:rsid w:val="00F07032"/>
    <w:rsid w:val="00F0704E"/>
    <w:rsid w:val="00F07098"/>
    <w:rsid w:val="00F074BA"/>
    <w:rsid w:val="00F074C9"/>
    <w:rsid w:val="00F07DF8"/>
    <w:rsid w:val="00F101C3"/>
    <w:rsid w:val="00F1036E"/>
    <w:rsid w:val="00F103B4"/>
    <w:rsid w:val="00F10482"/>
    <w:rsid w:val="00F1077F"/>
    <w:rsid w:val="00F107FE"/>
    <w:rsid w:val="00F108D9"/>
    <w:rsid w:val="00F10941"/>
    <w:rsid w:val="00F10959"/>
    <w:rsid w:val="00F10996"/>
    <w:rsid w:val="00F10D56"/>
    <w:rsid w:val="00F10F1F"/>
    <w:rsid w:val="00F10FD1"/>
    <w:rsid w:val="00F1118C"/>
    <w:rsid w:val="00F111D6"/>
    <w:rsid w:val="00F11225"/>
    <w:rsid w:val="00F112ED"/>
    <w:rsid w:val="00F11E71"/>
    <w:rsid w:val="00F12032"/>
    <w:rsid w:val="00F12335"/>
    <w:rsid w:val="00F127B7"/>
    <w:rsid w:val="00F129E8"/>
    <w:rsid w:val="00F12BB1"/>
    <w:rsid w:val="00F12C82"/>
    <w:rsid w:val="00F12CB8"/>
    <w:rsid w:val="00F12E4A"/>
    <w:rsid w:val="00F13071"/>
    <w:rsid w:val="00F13405"/>
    <w:rsid w:val="00F1377D"/>
    <w:rsid w:val="00F137A1"/>
    <w:rsid w:val="00F13986"/>
    <w:rsid w:val="00F13BAA"/>
    <w:rsid w:val="00F14060"/>
    <w:rsid w:val="00F14078"/>
    <w:rsid w:val="00F140CF"/>
    <w:rsid w:val="00F14616"/>
    <w:rsid w:val="00F148C4"/>
    <w:rsid w:val="00F148CA"/>
    <w:rsid w:val="00F14B5E"/>
    <w:rsid w:val="00F14CEF"/>
    <w:rsid w:val="00F14F55"/>
    <w:rsid w:val="00F150C9"/>
    <w:rsid w:val="00F154F8"/>
    <w:rsid w:val="00F1573F"/>
    <w:rsid w:val="00F157B2"/>
    <w:rsid w:val="00F1595C"/>
    <w:rsid w:val="00F15978"/>
    <w:rsid w:val="00F159BA"/>
    <w:rsid w:val="00F163E2"/>
    <w:rsid w:val="00F16467"/>
    <w:rsid w:val="00F1647E"/>
    <w:rsid w:val="00F1650C"/>
    <w:rsid w:val="00F1653E"/>
    <w:rsid w:val="00F16663"/>
    <w:rsid w:val="00F167CC"/>
    <w:rsid w:val="00F168A2"/>
    <w:rsid w:val="00F16A96"/>
    <w:rsid w:val="00F16B29"/>
    <w:rsid w:val="00F16FBE"/>
    <w:rsid w:val="00F1710A"/>
    <w:rsid w:val="00F1796E"/>
    <w:rsid w:val="00F17B13"/>
    <w:rsid w:val="00F17F0D"/>
    <w:rsid w:val="00F200E8"/>
    <w:rsid w:val="00F20696"/>
    <w:rsid w:val="00F2071D"/>
    <w:rsid w:val="00F207E8"/>
    <w:rsid w:val="00F20916"/>
    <w:rsid w:val="00F20932"/>
    <w:rsid w:val="00F20A95"/>
    <w:rsid w:val="00F20CC5"/>
    <w:rsid w:val="00F20D1E"/>
    <w:rsid w:val="00F20D2E"/>
    <w:rsid w:val="00F2146A"/>
    <w:rsid w:val="00F21561"/>
    <w:rsid w:val="00F21612"/>
    <w:rsid w:val="00F2163E"/>
    <w:rsid w:val="00F21732"/>
    <w:rsid w:val="00F2176E"/>
    <w:rsid w:val="00F217E0"/>
    <w:rsid w:val="00F21A14"/>
    <w:rsid w:val="00F21A7B"/>
    <w:rsid w:val="00F21E14"/>
    <w:rsid w:val="00F222CD"/>
    <w:rsid w:val="00F22416"/>
    <w:rsid w:val="00F22451"/>
    <w:rsid w:val="00F228AD"/>
    <w:rsid w:val="00F23072"/>
    <w:rsid w:val="00F23385"/>
    <w:rsid w:val="00F235B9"/>
    <w:rsid w:val="00F23836"/>
    <w:rsid w:val="00F238D4"/>
    <w:rsid w:val="00F2395B"/>
    <w:rsid w:val="00F23B47"/>
    <w:rsid w:val="00F23C5F"/>
    <w:rsid w:val="00F2401D"/>
    <w:rsid w:val="00F2404A"/>
    <w:rsid w:val="00F24187"/>
    <w:rsid w:val="00F244B0"/>
    <w:rsid w:val="00F24632"/>
    <w:rsid w:val="00F2470A"/>
    <w:rsid w:val="00F24863"/>
    <w:rsid w:val="00F24971"/>
    <w:rsid w:val="00F24AEE"/>
    <w:rsid w:val="00F2506D"/>
    <w:rsid w:val="00F251EC"/>
    <w:rsid w:val="00F2523C"/>
    <w:rsid w:val="00F2535C"/>
    <w:rsid w:val="00F25701"/>
    <w:rsid w:val="00F25750"/>
    <w:rsid w:val="00F258FD"/>
    <w:rsid w:val="00F26021"/>
    <w:rsid w:val="00F260F9"/>
    <w:rsid w:val="00F26124"/>
    <w:rsid w:val="00F265E0"/>
    <w:rsid w:val="00F26A23"/>
    <w:rsid w:val="00F26BF0"/>
    <w:rsid w:val="00F26E54"/>
    <w:rsid w:val="00F27047"/>
    <w:rsid w:val="00F2723E"/>
    <w:rsid w:val="00F2728B"/>
    <w:rsid w:val="00F275D1"/>
    <w:rsid w:val="00F279A8"/>
    <w:rsid w:val="00F27C90"/>
    <w:rsid w:val="00F27E60"/>
    <w:rsid w:val="00F27EBC"/>
    <w:rsid w:val="00F30262"/>
    <w:rsid w:val="00F302C0"/>
    <w:rsid w:val="00F3039C"/>
    <w:rsid w:val="00F30540"/>
    <w:rsid w:val="00F305B8"/>
    <w:rsid w:val="00F30A8D"/>
    <w:rsid w:val="00F30D4D"/>
    <w:rsid w:val="00F30DAC"/>
    <w:rsid w:val="00F30E3C"/>
    <w:rsid w:val="00F311DC"/>
    <w:rsid w:val="00F314E8"/>
    <w:rsid w:val="00F32117"/>
    <w:rsid w:val="00F32248"/>
    <w:rsid w:val="00F3226D"/>
    <w:rsid w:val="00F32708"/>
    <w:rsid w:val="00F32866"/>
    <w:rsid w:val="00F32963"/>
    <w:rsid w:val="00F32A69"/>
    <w:rsid w:val="00F32ECD"/>
    <w:rsid w:val="00F32F62"/>
    <w:rsid w:val="00F33055"/>
    <w:rsid w:val="00F330B5"/>
    <w:rsid w:val="00F335EA"/>
    <w:rsid w:val="00F33907"/>
    <w:rsid w:val="00F33AED"/>
    <w:rsid w:val="00F33C12"/>
    <w:rsid w:val="00F34268"/>
    <w:rsid w:val="00F346E1"/>
    <w:rsid w:val="00F34752"/>
    <w:rsid w:val="00F34C3D"/>
    <w:rsid w:val="00F34DFF"/>
    <w:rsid w:val="00F34E28"/>
    <w:rsid w:val="00F3528A"/>
    <w:rsid w:val="00F3529F"/>
    <w:rsid w:val="00F355B5"/>
    <w:rsid w:val="00F35A7C"/>
    <w:rsid w:val="00F35BF5"/>
    <w:rsid w:val="00F35CFC"/>
    <w:rsid w:val="00F35E3B"/>
    <w:rsid w:val="00F35F0C"/>
    <w:rsid w:val="00F36541"/>
    <w:rsid w:val="00F36625"/>
    <w:rsid w:val="00F3669F"/>
    <w:rsid w:val="00F36749"/>
    <w:rsid w:val="00F36B75"/>
    <w:rsid w:val="00F36DE6"/>
    <w:rsid w:val="00F37609"/>
    <w:rsid w:val="00F37756"/>
    <w:rsid w:val="00F37BF8"/>
    <w:rsid w:val="00F40211"/>
    <w:rsid w:val="00F404D0"/>
    <w:rsid w:val="00F405A6"/>
    <w:rsid w:val="00F40B8D"/>
    <w:rsid w:val="00F40C78"/>
    <w:rsid w:val="00F40EDC"/>
    <w:rsid w:val="00F41DF9"/>
    <w:rsid w:val="00F41EA2"/>
    <w:rsid w:val="00F41EFD"/>
    <w:rsid w:val="00F42053"/>
    <w:rsid w:val="00F420D8"/>
    <w:rsid w:val="00F42268"/>
    <w:rsid w:val="00F42496"/>
    <w:rsid w:val="00F42702"/>
    <w:rsid w:val="00F42805"/>
    <w:rsid w:val="00F42918"/>
    <w:rsid w:val="00F42A48"/>
    <w:rsid w:val="00F42B4F"/>
    <w:rsid w:val="00F431CC"/>
    <w:rsid w:val="00F43544"/>
    <w:rsid w:val="00F435CF"/>
    <w:rsid w:val="00F436A8"/>
    <w:rsid w:val="00F4372F"/>
    <w:rsid w:val="00F4381E"/>
    <w:rsid w:val="00F4392E"/>
    <w:rsid w:val="00F43B6F"/>
    <w:rsid w:val="00F43EA0"/>
    <w:rsid w:val="00F44187"/>
    <w:rsid w:val="00F44266"/>
    <w:rsid w:val="00F446DC"/>
    <w:rsid w:val="00F44844"/>
    <w:rsid w:val="00F44AC9"/>
    <w:rsid w:val="00F44B3C"/>
    <w:rsid w:val="00F44E40"/>
    <w:rsid w:val="00F44EC7"/>
    <w:rsid w:val="00F450D4"/>
    <w:rsid w:val="00F45603"/>
    <w:rsid w:val="00F45943"/>
    <w:rsid w:val="00F45945"/>
    <w:rsid w:val="00F45ABA"/>
    <w:rsid w:val="00F45C00"/>
    <w:rsid w:val="00F45C6D"/>
    <w:rsid w:val="00F45F37"/>
    <w:rsid w:val="00F4607F"/>
    <w:rsid w:val="00F460DC"/>
    <w:rsid w:val="00F460EC"/>
    <w:rsid w:val="00F4624E"/>
    <w:rsid w:val="00F46344"/>
    <w:rsid w:val="00F46D3E"/>
    <w:rsid w:val="00F46D4E"/>
    <w:rsid w:val="00F46E22"/>
    <w:rsid w:val="00F472FA"/>
    <w:rsid w:val="00F4746E"/>
    <w:rsid w:val="00F475C9"/>
    <w:rsid w:val="00F47908"/>
    <w:rsid w:val="00F47932"/>
    <w:rsid w:val="00F5001C"/>
    <w:rsid w:val="00F500F0"/>
    <w:rsid w:val="00F504B6"/>
    <w:rsid w:val="00F507A4"/>
    <w:rsid w:val="00F50835"/>
    <w:rsid w:val="00F509EC"/>
    <w:rsid w:val="00F50A0F"/>
    <w:rsid w:val="00F50A3E"/>
    <w:rsid w:val="00F50F51"/>
    <w:rsid w:val="00F5123A"/>
    <w:rsid w:val="00F5162D"/>
    <w:rsid w:val="00F51C45"/>
    <w:rsid w:val="00F51FB2"/>
    <w:rsid w:val="00F524DE"/>
    <w:rsid w:val="00F52827"/>
    <w:rsid w:val="00F52AA5"/>
    <w:rsid w:val="00F52B04"/>
    <w:rsid w:val="00F52B13"/>
    <w:rsid w:val="00F52B94"/>
    <w:rsid w:val="00F52F10"/>
    <w:rsid w:val="00F53177"/>
    <w:rsid w:val="00F531BF"/>
    <w:rsid w:val="00F535B4"/>
    <w:rsid w:val="00F5367F"/>
    <w:rsid w:val="00F537AD"/>
    <w:rsid w:val="00F538B7"/>
    <w:rsid w:val="00F53915"/>
    <w:rsid w:val="00F53ABE"/>
    <w:rsid w:val="00F53BFD"/>
    <w:rsid w:val="00F542E1"/>
    <w:rsid w:val="00F5447B"/>
    <w:rsid w:val="00F5519A"/>
    <w:rsid w:val="00F551DE"/>
    <w:rsid w:val="00F55558"/>
    <w:rsid w:val="00F555A9"/>
    <w:rsid w:val="00F56073"/>
    <w:rsid w:val="00F56EC9"/>
    <w:rsid w:val="00F57084"/>
    <w:rsid w:val="00F575A7"/>
    <w:rsid w:val="00F5792A"/>
    <w:rsid w:val="00F57DF9"/>
    <w:rsid w:val="00F600B8"/>
    <w:rsid w:val="00F60520"/>
    <w:rsid w:val="00F608B5"/>
    <w:rsid w:val="00F6097D"/>
    <w:rsid w:val="00F60AAE"/>
    <w:rsid w:val="00F60B28"/>
    <w:rsid w:val="00F60B4E"/>
    <w:rsid w:val="00F615A4"/>
    <w:rsid w:val="00F61AEB"/>
    <w:rsid w:val="00F61CCC"/>
    <w:rsid w:val="00F61CEF"/>
    <w:rsid w:val="00F61E5D"/>
    <w:rsid w:val="00F61F9D"/>
    <w:rsid w:val="00F6206B"/>
    <w:rsid w:val="00F62073"/>
    <w:rsid w:val="00F620B8"/>
    <w:rsid w:val="00F62176"/>
    <w:rsid w:val="00F6230D"/>
    <w:rsid w:val="00F6260B"/>
    <w:rsid w:val="00F62693"/>
    <w:rsid w:val="00F6289B"/>
    <w:rsid w:val="00F63062"/>
    <w:rsid w:val="00F634ED"/>
    <w:rsid w:val="00F636C4"/>
    <w:rsid w:val="00F639E7"/>
    <w:rsid w:val="00F63F8D"/>
    <w:rsid w:val="00F63FA5"/>
    <w:rsid w:val="00F64281"/>
    <w:rsid w:val="00F64509"/>
    <w:rsid w:val="00F6469C"/>
    <w:rsid w:val="00F646EC"/>
    <w:rsid w:val="00F6472A"/>
    <w:rsid w:val="00F64776"/>
    <w:rsid w:val="00F64AE2"/>
    <w:rsid w:val="00F64FFE"/>
    <w:rsid w:val="00F6539D"/>
    <w:rsid w:val="00F65581"/>
    <w:rsid w:val="00F65E12"/>
    <w:rsid w:val="00F65FA2"/>
    <w:rsid w:val="00F6661F"/>
    <w:rsid w:val="00F66B03"/>
    <w:rsid w:val="00F66B20"/>
    <w:rsid w:val="00F66F05"/>
    <w:rsid w:val="00F6702C"/>
    <w:rsid w:val="00F673F8"/>
    <w:rsid w:val="00F67464"/>
    <w:rsid w:val="00F677A0"/>
    <w:rsid w:val="00F6785A"/>
    <w:rsid w:val="00F67E47"/>
    <w:rsid w:val="00F67EDA"/>
    <w:rsid w:val="00F67FF8"/>
    <w:rsid w:val="00F7002D"/>
    <w:rsid w:val="00F7015E"/>
    <w:rsid w:val="00F70160"/>
    <w:rsid w:val="00F70168"/>
    <w:rsid w:val="00F701A4"/>
    <w:rsid w:val="00F7020B"/>
    <w:rsid w:val="00F702DC"/>
    <w:rsid w:val="00F703FF"/>
    <w:rsid w:val="00F70494"/>
    <w:rsid w:val="00F70DD0"/>
    <w:rsid w:val="00F71149"/>
    <w:rsid w:val="00F713BA"/>
    <w:rsid w:val="00F71545"/>
    <w:rsid w:val="00F71679"/>
    <w:rsid w:val="00F71884"/>
    <w:rsid w:val="00F71A8D"/>
    <w:rsid w:val="00F71A8F"/>
    <w:rsid w:val="00F71E6A"/>
    <w:rsid w:val="00F71E6D"/>
    <w:rsid w:val="00F71F32"/>
    <w:rsid w:val="00F725D9"/>
    <w:rsid w:val="00F72918"/>
    <w:rsid w:val="00F72D52"/>
    <w:rsid w:val="00F72E41"/>
    <w:rsid w:val="00F72EF2"/>
    <w:rsid w:val="00F73BF0"/>
    <w:rsid w:val="00F73FD8"/>
    <w:rsid w:val="00F742B3"/>
    <w:rsid w:val="00F747CF"/>
    <w:rsid w:val="00F74810"/>
    <w:rsid w:val="00F7492A"/>
    <w:rsid w:val="00F74993"/>
    <w:rsid w:val="00F74ABE"/>
    <w:rsid w:val="00F74EE8"/>
    <w:rsid w:val="00F74F76"/>
    <w:rsid w:val="00F7501A"/>
    <w:rsid w:val="00F7534E"/>
    <w:rsid w:val="00F75452"/>
    <w:rsid w:val="00F761B7"/>
    <w:rsid w:val="00F76A42"/>
    <w:rsid w:val="00F76BB3"/>
    <w:rsid w:val="00F76CE8"/>
    <w:rsid w:val="00F76E99"/>
    <w:rsid w:val="00F77587"/>
    <w:rsid w:val="00F77E4A"/>
    <w:rsid w:val="00F77ED0"/>
    <w:rsid w:val="00F77FF2"/>
    <w:rsid w:val="00F80288"/>
    <w:rsid w:val="00F80554"/>
    <w:rsid w:val="00F807F8"/>
    <w:rsid w:val="00F80813"/>
    <w:rsid w:val="00F80B3D"/>
    <w:rsid w:val="00F80BE1"/>
    <w:rsid w:val="00F80C78"/>
    <w:rsid w:val="00F811CA"/>
    <w:rsid w:val="00F817CD"/>
    <w:rsid w:val="00F81995"/>
    <w:rsid w:val="00F81CBD"/>
    <w:rsid w:val="00F81D37"/>
    <w:rsid w:val="00F81DE7"/>
    <w:rsid w:val="00F81EAB"/>
    <w:rsid w:val="00F822EC"/>
    <w:rsid w:val="00F82561"/>
    <w:rsid w:val="00F82A85"/>
    <w:rsid w:val="00F82C72"/>
    <w:rsid w:val="00F82C8E"/>
    <w:rsid w:val="00F8330E"/>
    <w:rsid w:val="00F833CC"/>
    <w:rsid w:val="00F83408"/>
    <w:rsid w:val="00F837A8"/>
    <w:rsid w:val="00F8383C"/>
    <w:rsid w:val="00F83B36"/>
    <w:rsid w:val="00F83BC0"/>
    <w:rsid w:val="00F83BDF"/>
    <w:rsid w:val="00F84179"/>
    <w:rsid w:val="00F84240"/>
    <w:rsid w:val="00F8453A"/>
    <w:rsid w:val="00F84546"/>
    <w:rsid w:val="00F8456D"/>
    <w:rsid w:val="00F845CB"/>
    <w:rsid w:val="00F8499F"/>
    <w:rsid w:val="00F84AF1"/>
    <w:rsid w:val="00F84D11"/>
    <w:rsid w:val="00F84DFD"/>
    <w:rsid w:val="00F85352"/>
    <w:rsid w:val="00F856B2"/>
    <w:rsid w:val="00F85822"/>
    <w:rsid w:val="00F86630"/>
    <w:rsid w:val="00F86756"/>
    <w:rsid w:val="00F867D9"/>
    <w:rsid w:val="00F867F9"/>
    <w:rsid w:val="00F8680F"/>
    <w:rsid w:val="00F86B31"/>
    <w:rsid w:val="00F86BA5"/>
    <w:rsid w:val="00F86E29"/>
    <w:rsid w:val="00F87046"/>
    <w:rsid w:val="00F873C5"/>
    <w:rsid w:val="00F87619"/>
    <w:rsid w:val="00F87884"/>
    <w:rsid w:val="00F879D3"/>
    <w:rsid w:val="00F87BFF"/>
    <w:rsid w:val="00F87C9C"/>
    <w:rsid w:val="00F87F56"/>
    <w:rsid w:val="00F87FF2"/>
    <w:rsid w:val="00F9026C"/>
    <w:rsid w:val="00F9032C"/>
    <w:rsid w:val="00F90403"/>
    <w:rsid w:val="00F90530"/>
    <w:rsid w:val="00F90715"/>
    <w:rsid w:val="00F90B14"/>
    <w:rsid w:val="00F90CF8"/>
    <w:rsid w:val="00F91321"/>
    <w:rsid w:val="00F9165E"/>
    <w:rsid w:val="00F917F8"/>
    <w:rsid w:val="00F91D18"/>
    <w:rsid w:val="00F91EA9"/>
    <w:rsid w:val="00F92312"/>
    <w:rsid w:val="00F9254E"/>
    <w:rsid w:val="00F92C0B"/>
    <w:rsid w:val="00F9329F"/>
    <w:rsid w:val="00F93342"/>
    <w:rsid w:val="00F93817"/>
    <w:rsid w:val="00F93907"/>
    <w:rsid w:val="00F939A2"/>
    <w:rsid w:val="00F93A69"/>
    <w:rsid w:val="00F93BBE"/>
    <w:rsid w:val="00F94324"/>
    <w:rsid w:val="00F943D9"/>
    <w:rsid w:val="00F9465C"/>
    <w:rsid w:val="00F94799"/>
    <w:rsid w:val="00F949D6"/>
    <w:rsid w:val="00F94B8A"/>
    <w:rsid w:val="00F94C1A"/>
    <w:rsid w:val="00F94DE6"/>
    <w:rsid w:val="00F95295"/>
    <w:rsid w:val="00F95CA4"/>
    <w:rsid w:val="00F95CF2"/>
    <w:rsid w:val="00F95D37"/>
    <w:rsid w:val="00F96192"/>
    <w:rsid w:val="00F96222"/>
    <w:rsid w:val="00F96420"/>
    <w:rsid w:val="00F9660B"/>
    <w:rsid w:val="00F96B0C"/>
    <w:rsid w:val="00F96EE0"/>
    <w:rsid w:val="00F9705F"/>
    <w:rsid w:val="00F97874"/>
    <w:rsid w:val="00F9787C"/>
    <w:rsid w:val="00F97CA2"/>
    <w:rsid w:val="00F97EAD"/>
    <w:rsid w:val="00FA0077"/>
    <w:rsid w:val="00FA00B6"/>
    <w:rsid w:val="00FA02D5"/>
    <w:rsid w:val="00FA0518"/>
    <w:rsid w:val="00FA053E"/>
    <w:rsid w:val="00FA05A9"/>
    <w:rsid w:val="00FA1155"/>
    <w:rsid w:val="00FA1827"/>
    <w:rsid w:val="00FA1857"/>
    <w:rsid w:val="00FA19CE"/>
    <w:rsid w:val="00FA1CF6"/>
    <w:rsid w:val="00FA21CC"/>
    <w:rsid w:val="00FA2449"/>
    <w:rsid w:val="00FA29C5"/>
    <w:rsid w:val="00FA2CF6"/>
    <w:rsid w:val="00FA2E18"/>
    <w:rsid w:val="00FA2ECA"/>
    <w:rsid w:val="00FA37D3"/>
    <w:rsid w:val="00FA37EE"/>
    <w:rsid w:val="00FA382A"/>
    <w:rsid w:val="00FA382F"/>
    <w:rsid w:val="00FA38C9"/>
    <w:rsid w:val="00FA3966"/>
    <w:rsid w:val="00FA39B1"/>
    <w:rsid w:val="00FA3E39"/>
    <w:rsid w:val="00FA3FAC"/>
    <w:rsid w:val="00FA426D"/>
    <w:rsid w:val="00FA438D"/>
    <w:rsid w:val="00FA4739"/>
    <w:rsid w:val="00FA493E"/>
    <w:rsid w:val="00FA4C07"/>
    <w:rsid w:val="00FA4FB1"/>
    <w:rsid w:val="00FA5B64"/>
    <w:rsid w:val="00FA5C72"/>
    <w:rsid w:val="00FA5D8B"/>
    <w:rsid w:val="00FA622D"/>
    <w:rsid w:val="00FA6418"/>
    <w:rsid w:val="00FA6765"/>
    <w:rsid w:val="00FA69F6"/>
    <w:rsid w:val="00FA6DE1"/>
    <w:rsid w:val="00FA7114"/>
    <w:rsid w:val="00FA7252"/>
    <w:rsid w:val="00FA7655"/>
    <w:rsid w:val="00FA7B2C"/>
    <w:rsid w:val="00FA7DCC"/>
    <w:rsid w:val="00FB0AC5"/>
    <w:rsid w:val="00FB0B7D"/>
    <w:rsid w:val="00FB0D0B"/>
    <w:rsid w:val="00FB0D75"/>
    <w:rsid w:val="00FB10AD"/>
    <w:rsid w:val="00FB11BF"/>
    <w:rsid w:val="00FB1245"/>
    <w:rsid w:val="00FB15E8"/>
    <w:rsid w:val="00FB1D08"/>
    <w:rsid w:val="00FB1E06"/>
    <w:rsid w:val="00FB1E23"/>
    <w:rsid w:val="00FB207F"/>
    <w:rsid w:val="00FB2160"/>
    <w:rsid w:val="00FB242C"/>
    <w:rsid w:val="00FB24F8"/>
    <w:rsid w:val="00FB28AB"/>
    <w:rsid w:val="00FB2D88"/>
    <w:rsid w:val="00FB326D"/>
    <w:rsid w:val="00FB35C2"/>
    <w:rsid w:val="00FB378F"/>
    <w:rsid w:val="00FB3B08"/>
    <w:rsid w:val="00FB3C65"/>
    <w:rsid w:val="00FB3D84"/>
    <w:rsid w:val="00FB3E22"/>
    <w:rsid w:val="00FB470A"/>
    <w:rsid w:val="00FB482A"/>
    <w:rsid w:val="00FB484E"/>
    <w:rsid w:val="00FB49FD"/>
    <w:rsid w:val="00FB4CAA"/>
    <w:rsid w:val="00FB4D39"/>
    <w:rsid w:val="00FB4DB2"/>
    <w:rsid w:val="00FB57C5"/>
    <w:rsid w:val="00FB5AE3"/>
    <w:rsid w:val="00FB5B46"/>
    <w:rsid w:val="00FB5B67"/>
    <w:rsid w:val="00FB5BED"/>
    <w:rsid w:val="00FB6343"/>
    <w:rsid w:val="00FB64C9"/>
    <w:rsid w:val="00FB6728"/>
    <w:rsid w:val="00FB69F3"/>
    <w:rsid w:val="00FB6AAA"/>
    <w:rsid w:val="00FB6B50"/>
    <w:rsid w:val="00FB6DDC"/>
    <w:rsid w:val="00FB6F18"/>
    <w:rsid w:val="00FB7276"/>
    <w:rsid w:val="00FB7501"/>
    <w:rsid w:val="00FB7968"/>
    <w:rsid w:val="00FB79C9"/>
    <w:rsid w:val="00FB7C95"/>
    <w:rsid w:val="00FB7D1C"/>
    <w:rsid w:val="00FB7FCC"/>
    <w:rsid w:val="00FC0016"/>
    <w:rsid w:val="00FC0019"/>
    <w:rsid w:val="00FC05EB"/>
    <w:rsid w:val="00FC065F"/>
    <w:rsid w:val="00FC07F1"/>
    <w:rsid w:val="00FC0A58"/>
    <w:rsid w:val="00FC0E12"/>
    <w:rsid w:val="00FC0EA6"/>
    <w:rsid w:val="00FC0FEB"/>
    <w:rsid w:val="00FC1034"/>
    <w:rsid w:val="00FC11AE"/>
    <w:rsid w:val="00FC125D"/>
    <w:rsid w:val="00FC188B"/>
    <w:rsid w:val="00FC19D1"/>
    <w:rsid w:val="00FC1A7B"/>
    <w:rsid w:val="00FC1B79"/>
    <w:rsid w:val="00FC1D4C"/>
    <w:rsid w:val="00FC1E2B"/>
    <w:rsid w:val="00FC1F4C"/>
    <w:rsid w:val="00FC21D4"/>
    <w:rsid w:val="00FC23D8"/>
    <w:rsid w:val="00FC28EE"/>
    <w:rsid w:val="00FC2A13"/>
    <w:rsid w:val="00FC3237"/>
    <w:rsid w:val="00FC347C"/>
    <w:rsid w:val="00FC3538"/>
    <w:rsid w:val="00FC3803"/>
    <w:rsid w:val="00FC3CB6"/>
    <w:rsid w:val="00FC3D01"/>
    <w:rsid w:val="00FC4663"/>
    <w:rsid w:val="00FC46C4"/>
    <w:rsid w:val="00FC4964"/>
    <w:rsid w:val="00FC502B"/>
    <w:rsid w:val="00FC5190"/>
    <w:rsid w:val="00FC54D4"/>
    <w:rsid w:val="00FC562C"/>
    <w:rsid w:val="00FC5A66"/>
    <w:rsid w:val="00FC5BD9"/>
    <w:rsid w:val="00FC5DC2"/>
    <w:rsid w:val="00FC5EBD"/>
    <w:rsid w:val="00FC5FE6"/>
    <w:rsid w:val="00FC626A"/>
    <w:rsid w:val="00FC6658"/>
    <w:rsid w:val="00FC67BF"/>
    <w:rsid w:val="00FC6B80"/>
    <w:rsid w:val="00FC6D83"/>
    <w:rsid w:val="00FC6E75"/>
    <w:rsid w:val="00FC73A3"/>
    <w:rsid w:val="00FC73AB"/>
    <w:rsid w:val="00FC7888"/>
    <w:rsid w:val="00FC7A6D"/>
    <w:rsid w:val="00FC7C9B"/>
    <w:rsid w:val="00FC7E16"/>
    <w:rsid w:val="00FC7F5D"/>
    <w:rsid w:val="00FD053D"/>
    <w:rsid w:val="00FD0567"/>
    <w:rsid w:val="00FD059D"/>
    <w:rsid w:val="00FD0759"/>
    <w:rsid w:val="00FD07EF"/>
    <w:rsid w:val="00FD0971"/>
    <w:rsid w:val="00FD0A14"/>
    <w:rsid w:val="00FD0EF8"/>
    <w:rsid w:val="00FD1480"/>
    <w:rsid w:val="00FD17F5"/>
    <w:rsid w:val="00FD1922"/>
    <w:rsid w:val="00FD1CD4"/>
    <w:rsid w:val="00FD1E2B"/>
    <w:rsid w:val="00FD2143"/>
    <w:rsid w:val="00FD21D6"/>
    <w:rsid w:val="00FD2495"/>
    <w:rsid w:val="00FD29D7"/>
    <w:rsid w:val="00FD2AC4"/>
    <w:rsid w:val="00FD2E06"/>
    <w:rsid w:val="00FD2FB8"/>
    <w:rsid w:val="00FD30EA"/>
    <w:rsid w:val="00FD36D1"/>
    <w:rsid w:val="00FD3990"/>
    <w:rsid w:val="00FD3DBA"/>
    <w:rsid w:val="00FD41D7"/>
    <w:rsid w:val="00FD421B"/>
    <w:rsid w:val="00FD4769"/>
    <w:rsid w:val="00FD4B3B"/>
    <w:rsid w:val="00FD4BA6"/>
    <w:rsid w:val="00FD5009"/>
    <w:rsid w:val="00FD5A40"/>
    <w:rsid w:val="00FD5C68"/>
    <w:rsid w:val="00FD63DD"/>
    <w:rsid w:val="00FD644C"/>
    <w:rsid w:val="00FD659F"/>
    <w:rsid w:val="00FD6781"/>
    <w:rsid w:val="00FD67D3"/>
    <w:rsid w:val="00FD6EF0"/>
    <w:rsid w:val="00FD7904"/>
    <w:rsid w:val="00FE0287"/>
    <w:rsid w:val="00FE05AE"/>
    <w:rsid w:val="00FE07DB"/>
    <w:rsid w:val="00FE0B9F"/>
    <w:rsid w:val="00FE0DA9"/>
    <w:rsid w:val="00FE0F88"/>
    <w:rsid w:val="00FE10AC"/>
    <w:rsid w:val="00FE1529"/>
    <w:rsid w:val="00FE17F6"/>
    <w:rsid w:val="00FE1D1A"/>
    <w:rsid w:val="00FE1F5B"/>
    <w:rsid w:val="00FE248C"/>
    <w:rsid w:val="00FE2887"/>
    <w:rsid w:val="00FE2D9F"/>
    <w:rsid w:val="00FE2F91"/>
    <w:rsid w:val="00FE346F"/>
    <w:rsid w:val="00FE36BA"/>
    <w:rsid w:val="00FE3925"/>
    <w:rsid w:val="00FE3958"/>
    <w:rsid w:val="00FE3A09"/>
    <w:rsid w:val="00FE3BBB"/>
    <w:rsid w:val="00FE3D1F"/>
    <w:rsid w:val="00FE450F"/>
    <w:rsid w:val="00FE4592"/>
    <w:rsid w:val="00FE4764"/>
    <w:rsid w:val="00FE48A7"/>
    <w:rsid w:val="00FE4968"/>
    <w:rsid w:val="00FE4B5F"/>
    <w:rsid w:val="00FE4CFA"/>
    <w:rsid w:val="00FE4F8D"/>
    <w:rsid w:val="00FE5053"/>
    <w:rsid w:val="00FE5090"/>
    <w:rsid w:val="00FE5395"/>
    <w:rsid w:val="00FE542A"/>
    <w:rsid w:val="00FE5459"/>
    <w:rsid w:val="00FE5AC3"/>
    <w:rsid w:val="00FE5CDD"/>
    <w:rsid w:val="00FE5CF4"/>
    <w:rsid w:val="00FE5D50"/>
    <w:rsid w:val="00FE5DB2"/>
    <w:rsid w:val="00FE6430"/>
    <w:rsid w:val="00FE661C"/>
    <w:rsid w:val="00FE6727"/>
    <w:rsid w:val="00FE67D0"/>
    <w:rsid w:val="00FE680A"/>
    <w:rsid w:val="00FE682C"/>
    <w:rsid w:val="00FE6D0D"/>
    <w:rsid w:val="00FE6ECA"/>
    <w:rsid w:val="00FE6F05"/>
    <w:rsid w:val="00FE7143"/>
    <w:rsid w:val="00FE760B"/>
    <w:rsid w:val="00FE7A08"/>
    <w:rsid w:val="00FE7DFB"/>
    <w:rsid w:val="00FF002C"/>
    <w:rsid w:val="00FF017C"/>
    <w:rsid w:val="00FF0717"/>
    <w:rsid w:val="00FF0769"/>
    <w:rsid w:val="00FF0C6B"/>
    <w:rsid w:val="00FF0C93"/>
    <w:rsid w:val="00FF0D33"/>
    <w:rsid w:val="00FF0D8A"/>
    <w:rsid w:val="00FF1552"/>
    <w:rsid w:val="00FF1587"/>
    <w:rsid w:val="00FF1779"/>
    <w:rsid w:val="00FF18EB"/>
    <w:rsid w:val="00FF24D6"/>
    <w:rsid w:val="00FF25B1"/>
    <w:rsid w:val="00FF262C"/>
    <w:rsid w:val="00FF26D3"/>
    <w:rsid w:val="00FF2B01"/>
    <w:rsid w:val="00FF2C8C"/>
    <w:rsid w:val="00FF2E5C"/>
    <w:rsid w:val="00FF3080"/>
    <w:rsid w:val="00FF3240"/>
    <w:rsid w:val="00FF3548"/>
    <w:rsid w:val="00FF3597"/>
    <w:rsid w:val="00FF35B4"/>
    <w:rsid w:val="00FF35CC"/>
    <w:rsid w:val="00FF3AD7"/>
    <w:rsid w:val="00FF422A"/>
    <w:rsid w:val="00FF4256"/>
    <w:rsid w:val="00FF4784"/>
    <w:rsid w:val="00FF47ED"/>
    <w:rsid w:val="00FF4B28"/>
    <w:rsid w:val="00FF4C30"/>
    <w:rsid w:val="00FF4DAD"/>
    <w:rsid w:val="00FF4DDA"/>
    <w:rsid w:val="00FF4FBB"/>
    <w:rsid w:val="00FF53AC"/>
    <w:rsid w:val="00FF549D"/>
    <w:rsid w:val="00FF54CA"/>
    <w:rsid w:val="00FF5B52"/>
    <w:rsid w:val="00FF5C80"/>
    <w:rsid w:val="00FF5E76"/>
    <w:rsid w:val="00FF6084"/>
    <w:rsid w:val="00FF632D"/>
    <w:rsid w:val="00FF669E"/>
    <w:rsid w:val="00FF6CC8"/>
    <w:rsid w:val="00FF707B"/>
    <w:rsid w:val="00FF764C"/>
    <w:rsid w:val="00FF7CBB"/>
    <w:rsid w:val="00FF7DBC"/>
    <w:rsid w:val="00FF7E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A28AA29"/>
  <w15:chartTrackingRefBased/>
  <w15:docId w15:val="{EE8D6A28-2093-4E17-A822-F6FC19FCC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8455F"/>
    <w:rPr>
      <w:rFonts w:eastAsia="Times New Roman"/>
    </w:rPr>
  </w:style>
  <w:style w:type="paragraph" w:styleId="Heading1">
    <w:name w:val="heading 1"/>
    <w:basedOn w:val="Normal"/>
    <w:next w:val="Normal"/>
    <w:link w:val="Heading1Char"/>
    <w:uiPriority w:val="9"/>
    <w:qFormat/>
    <w:rsid w:val="00C5000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E582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F74F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C0516"/>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AE2CBF"/>
    <w:pPr>
      <w:keepNext/>
      <w:keepLines/>
      <w:tabs>
        <w:tab w:val="left" w:pos="720"/>
      </w:tabs>
      <w:spacing w:before="40"/>
      <w:ind w:right="120"/>
      <w:outlineLvl w:val="4"/>
    </w:pPr>
    <w:rPr>
      <w:rFonts w:asciiTheme="majorHAnsi" w:eastAsiaTheme="majorEastAsia" w:hAnsiTheme="majorHAnsi" w:cstheme="majorBidi"/>
      <w:noProof/>
      <w:color w:val="2F5496" w:themeColor="accent1" w:themeShade="BF"/>
      <w:sz w:val="28"/>
      <w:szCs w:val="28"/>
    </w:rPr>
  </w:style>
  <w:style w:type="paragraph" w:styleId="Heading6">
    <w:name w:val="heading 6"/>
    <w:basedOn w:val="Normal"/>
    <w:next w:val="Normal"/>
    <w:link w:val="Heading6Char"/>
    <w:qFormat/>
    <w:rsid w:val="00A82A28"/>
    <w:pPr>
      <w:tabs>
        <w:tab w:val="num" w:pos="4320"/>
      </w:tabs>
      <w:spacing w:before="240" w:after="60"/>
      <w:ind w:left="4320" w:hanging="720"/>
      <w:outlineLvl w:val="5"/>
    </w:pPr>
    <w:rPr>
      <w:b/>
      <w:bCs/>
      <w:sz w:val="22"/>
      <w:szCs w:val="22"/>
    </w:rPr>
  </w:style>
  <w:style w:type="paragraph" w:styleId="Heading7">
    <w:name w:val="heading 7"/>
    <w:basedOn w:val="Normal"/>
    <w:next w:val="Normal"/>
    <w:link w:val="Heading7Char"/>
    <w:uiPriority w:val="9"/>
    <w:semiHidden/>
    <w:unhideWhenUsed/>
    <w:qFormat/>
    <w:rsid w:val="00A82A28"/>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semiHidden/>
    <w:unhideWhenUsed/>
    <w:qFormat/>
    <w:rsid w:val="00A82A28"/>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semiHidden/>
    <w:unhideWhenUsed/>
    <w:qFormat/>
    <w:rsid w:val="001B2627"/>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40211"/>
    <w:pPr>
      <w:tabs>
        <w:tab w:val="center" w:pos="4680"/>
        <w:tab w:val="right" w:pos="9360"/>
      </w:tabs>
    </w:pPr>
  </w:style>
  <w:style w:type="character" w:customStyle="1" w:styleId="HeaderChar">
    <w:name w:val="Header Char"/>
    <w:basedOn w:val="DefaultParagraphFont"/>
    <w:link w:val="Header"/>
    <w:uiPriority w:val="99"/>
    <w:rsid w:val="00F40211"/>
  </w:style>
  <w:style w:type="paragraph" w:styleId="Footer">
    <w:name w:val="footer"/>
    <w:basedOn w:val="Normal"/>
    <w:link w:val="FooterChar"/>
    <w:uiPriority w:val="99"/>
    <w:unhideWhenUsed/>
    <w:rsid w:val="00F40211"/>
    <w:pPr>
      <w:tabs>
        <w:tab w:val="center" w:pos="4680"/>
        <w:tab w:val="right" w:pos="9360"/>
      </w:tabs>
    </w:pPr>
  </w:style>
  <w:style w:type="character" w:customStyle="1" w:styleId="FooterChar">
    <w:name w:val="Footer Char"/>
    <w:basedOn w:val="DefaultParagraphFont"/>
    <w:link w:val="Footer"/>
    <w:uiPriority w:val="99"/>
    <w:rsid w:val="00F40211"/>
  </w:style>
  <w:style w:type="table" w:styleId="TableGrid">
    <w:name w:val="Table Grid"/>
    <w:basedOn w:val="TableNormal"/>
    <w:uiPriority w:val="39"/>
    <w:rsid w:val="00F4021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F40211"/>
    <w:rPr>
      <w:color w:val="0563C1" w:themeColor="hyperlink"/>
      <w:u w:val="single"/>
    </w:rPr>
  </w:style>
  <w:style w:type="character" w:styleId="UnresolvedMention">
    <w:name w:val="Unresolved Mention"/>
    <w:basedOn w:val="DefaultParagraphFont"/>
    <w:uiPriority w:val="99"/>
    <w:semiHidden/>
    <w:unhideWhenUsed/>
    <w:rsid w:val="008C2611"/>
    <w:rPr>
      <w:color w:val="808080"/>
      <w:shd w:val="clear" w:color="auto" w:fill="E6E6E6"/>
    </w:rPr>
  </w:style>
  <w:style w:type="paragraph" w:styleId="ListParagraph">
    <w:name w:val="List Paragraph"/>
    <w:basedOn w:val="Normal"/>
    <w:uiPriority w:val="34"/>
    <w:qFormat/>
    <w:rsid w:val="00A9320B"/>
    <w:pPr>
      <w:ind w:left="720"/>
      <w:contextualSpacing/>
    </w:pPr>
  </w:style>
  <w:style w:type="character" w:styleId="FollowedHyperlink">
    <w:name w:val="FollowedHyperlink"/>
    <w:basedOn w:val="DefaultParagraphFont"/>
    <w:uiPriority w:val="99"/>
    <w:semiHidden/>
    <w:unhideWhenUsed/>
    <w:rsid w:val="00AE1678"/>
    <w:rPr>
      <w:color w:val="954F72" w:themeColor="followedHyperlink"/>
      <w:u w:val="single"/>
    </w:rPr>
  </w:style>
  <w:style w:type="paragraph" w:styleId="Caption">
    <w:name w:val="caption"/>
    <w:basedOn w:val="Normal"/>
    <w:next w:val="Normal"/>
    <w:uiPriority w:val="35"/>
    <w:unhideWhenUsed/>
    <w:qFormat/>
    <w:rsid w:val="00262B68"/>
    <w:pPr>
      <w:spacing w:after="200"/>
    </w:pPr>
    <w:rPr>
      <w:i/>
      <w:iCs/>
      <w:color w:val="44546A" w:themeColor="text2"/>
      <w:sz w:val="18"/>
      <w:szCs w:val="18"/>
    </w:rPr>
  </w:style>
  <w:style w:type="character" w:styleId="CommentReference">
    <w:name w:val="annotation reference"/>
    <w:basedOn w:val="DefaultParagraphFont"/>
    <w:uiPriority w:val="99"/>
    <w:semiHidden/>
    <w:unhideWhenUsed/>
    <w:rsid w:val="00262B68"/>
    <w:rPr>
      <w:sz w:val="16"/>
      <w:szCs w:val="16"/>
    </w:rPr>
  </w:style>
  <w:style w:type="paragraph" w:styleId="CommentText">
    <w:name w:val="annotation text"/>
    <w:basedOn w:val="Normal"/>
    <w:link w:val="CommentTextChar"/>
    <w:uiPriority w:val="99"/>
    <w:semiHidden/>
    <w:unhideWhenUsed/>
    <w:rsid w:val="00262B68"/>
    <w:rPr>
      <w:sz w:val="20"/>
      <w:szCs w:val="20"/>
    </w:rPr>
  </w:style>
  <w:style w:type="character" w:customStyle="1" w:styleId="CommentTextChar">
    <w:name w:val="Comment Text Char"/>
    <w:basedOn w:val="DefaultParagraphFont"/>
    <w:link w:val="CommentText"/>
    <w:uiPriority w:val="99"/>
    <w:semiHidden/>
    <w:rsid w:val="00262B68"/>
    <w:rPr>
      <w:sz w:val="20"/>
      <w:szCs w:val="20"/>
    </w:rPr>
  </w:style>
  <w:style w:type="paragraph" w:styleId="CommentSubject">
    <w:name w:val="annotation subject"/>
    <w:basedOn w:val="CommentText"/>
    <w:next w:val="CommentText"/>
    <w:link w:val="CommentSubjectChar"/>
    <w:uiPriority w:val="99"/>
    <w:semiHidden/>
    <w:unhideWhenUsed/>
    <w:rsid w:val="00262B68"/>
    <w:rPr>
      <w:b/>
      <w:bCs/>
    </w:rPr>
  </w:style>
  <w:style w:type="character" w:customStyle="1" w:styleId="CommentSubjectChar">
    <w:name w:val="Comment Subject Char"/>
    <w:basedOn w:val="CommentTextChar"/>
    <w:link w:val="CommentSubject"/>
    <w:uiPriority w:val="99"/>
    <w:semiHidden/>
    <w:rsid w:val="00262B68"/>
    <w:rPr>
      <w:b/>
      <w:bCs/>
      <w:sz w:val="20"/>
      <w:szCs w:val="20"/>
    </w:rPr>
  </w:style>
  <w:style w:type="paragraph" w:styleId="BalloonText">
    <w:name w:val="Balloon Text"/>
    <w:basedOn w:val="Normal"/>
    <w:link w:val="BalloonTextChar"/>
    <w:uiPriority w:val="99"/>
    <w:semiHidden/>
    <w:unhideWhenUsed/>
    <w:rsid w:val="00262B6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62B68"/>
    <w:rPr>
      <w:rFonts w:ascii="Segoe UI" w:hAnsi="Segoe UI" w:cs="Segoe UI"/>
      <w:sz w:val="18"/>
      <w:szCs w:val="18"/>
    </w:rPr>
  </w:style>
  <w:style w:type="character" w:customStyle="1" w:styleId="Heading3Char">
    <w:name w:val="Heading 3 Char"/>
    <w:basedOn w:val="DefaultParagraphFont"/>
    <w:link w:val="Heading3"/>
    <w:uiPriority w:val="9"/>
    <w:semiHidden/>
    <w:rsid w:val="00CF74FA"/>
    <w:rPr>
      <w:rFonts w:asciiTheme="majorHAnsi" w:eastAsiaTheme="majorEastAsia" w:hAnsiTheme="majorHAnsi" w:cstheme="majorBidi"/>
      <w:color w:val="1F3763" w:themeColor="accent1" w:themeShade="7F"/>
    </w:rPr>
  </w:style>
  <w:style w:type="paragraph" w:styleId="PlainText">
    <w:name w:val="Plain Text"/>
    <w:basedOn w:val="Normal"/>
    <w:link w:val="PlainTextChar"/>
    <w:uiPriority w:val="99"/>
    <w:semiHidden/>
    <w:unhideWhenUsed/>
    <w:rsid w:val="00DA2044"/>
    <w:rPr>
      <w:rFonts w:ascii="Consolas" w:hAnsi="Consolas" w:cs="Consolas"/>
      <w:sz w:val="21"/>
      <w:szCs w:val="21"/>
    </w:rPr>
  </w:style>
  <w:style w:type="character" w:customStyle="1" w:styleId="PlainTextChar">
    <w:name w:val="Plain Text Char"/>
    <w:basedOn w:val="DefaultParagraphFont"/>
    <w:link w:val="PlainText"/>
    <w:uiPriority w:val="99"/>
    <w:semiHidden/>
    <w:rsid w:val="00DA2044"/>
    <w:rPr>
      <w:rFonts w:ascii="Consolas" w:hAnsi="Consolas" w:cs="Consolas"/>
      <w:sz w:val="21"/>
      <w:szCs w:val="21"/>
    </w:rPr>
  </w:style>
  <w:style w:type="paragraph" w:customStyle="1" w:styleId="Default">
    <w:name w:val="Default"/>
    <w:rsid w:val="00501CCD"/>
    <w:pPr>
      <w:autoSpaceDE w:val="0"/>
      <w:autoSpaceDN w:val="0"/>
      <w:adjustRightInd w:val="0"/>
    </w:pPr>
    <w:rPr>
      <w:color w:val="000000"/>
    </w:rPr>
  </w:style>
  <w:style w:type="character" w:styleId="Strong">
    <w:name w:val="Strong"/>
    <w:basedOn w:val="DefaultParagraphFont"/>
    <w:uiPriority w:val="22"/>
    <w:qFormat/>
    <w:rsid w:val="00A27779"/>
    <w:rPr>
      <w:b/>
      <w:bCs/>
    </w:rPr>
  </w:style>
  <w:style w:type="paragraph" w:styleId="NoSpacing">
    <w:name w:val="No Spacing"/>
    <w:uiPriority w:val="99"/>
    <w:qFormat/>
    <w:rsid w:val="001E6E48"/>
  </w:style>
  <w:style w:type="character" w:customStyle="1" w:styleId="Heading2Char">
    <w:name w:val="Heading 2 Char"/>
    <w:basedOn w:val="DefaultParagraphFont"/>
    <w:link w:val="Heading2"/>
    <w:uiPriority w:val="9"/>
    <w:rsid w:val="007E5822"/>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C5000D"/>
    <w:rPr>
      <w:rFonts w:asciiTheme="majorHAnsi" w:eastAsiaTheme="majorEastAsia" w:hAnsiTheme="majorHAnsi" w:cstheme="majorBidi"/>
      <w:color w:val="2F5496" w:themeColor="accent1" w:themeShade="BF"/>
      <w:sz w:val="32"/>
      <w:szCs w:val="32"/>
    </w:rPr>
  </w:style>
  <w:style w:type="paragraph" w:styleId="NormalWeb">
    <w:name w:val="Normal (Web)"/>
    <w:basedOn w:val="Normal"/>
    <w:uiPriority w:val="99"/>
    <w:unhideWhenUsed/>
    <w:rsid w:val="00623AD1"/>
    <w:pPr>
      <w:spacing w:before="100" w:beforeAutospacing="1" w:after="100" w:afterAutospacing="1"/>
    </w:pPr>
  </w:style>
  <w:style w:type="character" w:customStyle="1" w:styleId="Heading9Char">
    <w:name w:val="Heading 9 Char"/>
    <w:basedOn w:val="DefaultParagraphFont"/>
    <w:link w:val="Heading9"/>
    <w:uiPriority w:val="9"/>
    <w:semiHidden/>
    <w:rsid w:val="001B2627"/>
    <w:rPr>
      <w:rFonts w:asciiTheme="majorHAnsi" w:eastAsiaTheme="majorEastAsia" w:hAnsiTheme="majorHAnsi" w:cstheme="majorBidi"/>
      <w:i/>
      <w:iCs/>
      <w:color w:val="272727" w:themeColor="text1" w:themeTint="D8"/>
      <w:sz w:val="21"/>
      <w:szCs w:val="21"/>
    </w:rPr>
  </w:style>
  <w:style w:type="character" w:customStyle="1" w:styleId="Heading4Char">
    <w:name w:val="Heading 4 Char"/>
    <w:basedOn w:val="DefaultParagraphFont"/>
    <w:link w:val="Heading4"/>
    <w:uiPriority w:val="9"/>
    <w:semiHidden/>
    <w:rsid w:val="009C0516"/>
    <w:rPr>
      <w:rFonts w:asciiTheme="majorHAnsi" w:eastAsiaTheme="majorEastAsia" w:hAnsiTheme="majorHAnsi" w:cstheme="majorBidi"/>
      <w:i/>
      <w:iCs/>
      <w:color w:val="2F5496" w:themeColor="accent1" w:themeShade="BF"/>
    </w:rPr>
  </w:style>
  <w:style w:type="paragraph" w:styleId="BodyText">
    <w:name w:val="Body Text"/>
    <w:basedOn w:val="Normal"/>
    <w:link w:val="BodyTextChar"/>
    <w:uiPriority w:val="99"/>
    <w:unhideWhenUsed/>
    <w:qFormat/>
    <w:rsid w:val="00631177"/>
    <w:pPr>
      <w:widowControl w:val="0"/>
      <w:suppressAutoHyphens/>
      <w:spacing w:after="120"/>
    </w:pPr>
    <w:rPr>
      <w:rFonts w:eastAsia="Lucida Sans Unicode"/>
      <w:kern w:val="2"/>
      <w:lang w:eastAsia="ar-SA"/>
    </w:rPr>
  </w:style>
  <w:style w:type="character" w:customStyle="1" w:styleId="BodyTextChar">
    <w:name w:val="Body Text Char"/>
    <w:basedOn w:val="DefaultParagraphFont"/>
    <w:link w:val="BodyText"/>
    <w:uiPriority w:val="99"/>
    <w:rsid w:val="00631177"/>
    <w:rPr>
      <w:rFonts w:eastAsia="Lucida Sans Unicode"/>
      <w:kern w:val="2"/>
      <w:lang w:eastAsia="ar-SA"/>
    </w:rPr>
  </w:style>
  <w:style w:type="paragraph" w:customStyle="1" w:styleId="TableContents">
    <w:name w:val="Table Contents"/>
    <w:basedOn w:val="Normal"/>
    <w:rsid w:val="00631177"/>
    <w:pPr>
      <w:widowControl w:val="0"/>
      <w:suppressLineNumbers/>
      <w:suppressAutoHyphens/>
    </w:pPr>
    <w:rPr>
      <w:rFonts w:eastAsia="Lucida Sans Unicode"/>
      <w:kern w:val="2"/>
      <w:lang w:eastAsia="ar-SA"/>
    </w:rPr>
  </w:style>
  <w:style w:type="paragraph" w:styleId="HTMLPreformatted">
    <w:name w:val="HTML Preformatted"/>
    <w:basedOn w:val="Normal"/>
    <w:link w:val="HTMLPreformattedChar"/>
    <w:uiPriority w:val="99"/>
    <w:semiHidden/>
    <w:unhideWhenUsed/>
    <w:rsid w:val="00955778"/>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955778"/>
    <w:rPr>
      <w:rFonts w:ascii="Consolas" w:hAnsi="Consolas"/>
      <w:sz w:val="20"/>
      <w:szCs w:val="20"/>
    </w:rPr>
  </w:style>
  <w:style w:type="numbering" w:customStyle="1" w:styleId="NoList1">
    <w:name w:val="No List1"/>
    <w:next w:val="NoList"/>
    <w:uiPriority w:val="99"/>
    <w:semiHidden/>
    <w:unhideWhenUsed/>
    <w:rsid w:val="000A213A"/>
  </w:style>
  <w:style w:type="numbering" w:customStyle="1" w:styleId="WW8Num2">
    <w:name w:val="WW8Num2"/>
    <w:rsid w:val="000A213A"/>
    <w:pPr>
      <w:numPr>
        <w:numId w:val="1"/>
      </w:numPr>
    </w:pPr>
  </w:style>
  <w:style w:type="numbering" w:customStyle="1" w:styleId="NoList11">
    <w:name w:val="No List11"/>
    <w:next w:val="NoList"/>
    <w:uiPriority w:val="99"/>
    <w:semiHidden/>
    <w:unhideWhenUsed/>
    <w:rsid w:val="000A213A"/>
  </w:style>
  <w:style w:type="numbering" w:customStyle="1" w:styleId="NoList2">
    <w:name w:val="No List2"/>
    <w:next w:val="NoList"/>
    <w:uiPriority w:val="99"/>
    <w:semiHidden/>
    <w:unhideWhenUsed/>
    <w:rsid w:val="000A213A"/>
  </w:style>
  <w:style w:type="numbering" w:customStyle="1" w:styleId="NoList3">
    <w:name w:val="No List3"/>
    <w:next w:val="NoList"/>
    <w:uiPriority w:val="99"/>
    <w:semiHidden/>
    <w:unhideWhenUsed/>
    <w:rsid w:val="00872F31"/>
  </w:style>
  <w:style w:type="numbering" w:customStyle="1" w:styleId="WW8Num21">
    <w:name w:val="WW8Num21"/>
    <w:rsid w:val="00872F31"/>
  </w:style>
  <w:style w:type="numbering" w:customStyle="1" w:styleId="NoList12">
    <w:name w:val="No List12"/>
    <w:next w:val="NoList"/>
    <w:uiPriority w:val="99"/>
    <w:semiHidden/>
    <w:unhideWhenUsed/>
    <w:rsid w:val="00872F31"/>
  </w:style>
  <w:style w:type="numbering" w:customStyle="1" w:styleId="NoList21">
    <w:name w:val="No List21"/>
    <w:next w:val="NoList"/>
    <w:uiPriority w:val="99"/>
    <w:semiHidden/>
    <w:unhideWhenUsed/>
    <w:rsid w:val="00872F31"/>
  </w:style>
  <w:style w:type="numbering" w:customStyle="1" w:styleId="NoList31">
    <w:name w:val="No List31"/>
    <w:next w:val="NoList"/>
    <w:uiPriority w:val="99"/>
    <w:semiHidden/>
    <w:unhideWhenUsed/>
    <w:rsid w:val="00872F31"/>
  </w:style>
  <w:style w:type="numbering" w:customStyle="1" w:styleId="NoList111">
    <w:name w:val="No List111"/>
    <w:next w:val="NoList"/>
    <w:uiPriority w:val="99"/>
    <w:semiHidden/>
    <w:unhideWhenUsed/>
    <w:rsid w:val="00872F31"/>
  </w:style>
  <w:style w:type="numbering" w:customStyle="1" w:styleId="WW8Num211">
    <w:name w:val="WW8Num211"/>
    <w:rsid w:val="00872F31"/>
  </w:style>
  <w:style w:type="numbering" w:customStyle="1" w:styleId="NoList1111">
    <w:name w:val="No List1111"/>
    <w:next w:val="NoList"/>
    <w:uiPriority w:val="99"/>
    <w:semiHidden/>
    <w:unhideWhenUsed/>
    <w:rsid w:val="00872F31"/>
  </w:style>
  <w:style w:type="numbering" w:customStyle="1" w:styleId="NoList211">
    <w:name w:val="No List211"/>
    <w:next w:val="NoList"/>
    <w:uiPriority w:val="99"/>
    <w:semiHidden/>
    <w:unhideWhenUsed/>
    <w:rsid w:val="00872F31"/>
  </w:style>
  <w:style w:type="numbering" w:customStyle="1" w:styleId="NoList4">
    <w:name w:val="No List4"/>
    <w:next w:val="NoList"/>
    <w:uiPriority w:val="99"/>
    <w:semiHidden/>
    <w:unhideWhenUsed/>
    <w:rsid w:val="0033196B"/>
  </w:style>
  <w:style w:type="numbering" w:customStyle="1" w:styleId="WW8Num22">
    <w:name w:val="WW8Num22"/>
    <w:rsid w:val="0033196B"/>
  </w:style>
  <w:style w:type="numbering" w:customStyle="1" w:styleId="NoList13">
    <w:name w:val="No List13"/>
    <w:next w:val="NoList"/>
    <w:uiPriority w:val="99"/>
    <w:semiHidden/>
    <w:unhideWhenUsed/>
    <w:rsid w:val="0033196B"/>
  </w:style>
  <w:style w:type="numbering" w:customStyle="1" w:styleId="NoList22">
    <w:name w:val="No List22"/>
    <w:next w:val="NoList"/>
    <w:uiPriority w:val="99"/>
    <w:semiHidden/>
    <w:unhideWhenUsed/>
    <w:rsid w:val="0033196B"/>
  </w:style>
  <w:style w:type="numbering" w:customStyle="1" w:styleId="NoList32">
    <w:name w:val="No List32"/>
    <w:next w:val="NoList"/>
    <w:uiPriority w:val="99"/>
    <w:semiHidden/>
    <w:unhideWhenUsed/>
    <w:rsid w:val="0033196B"/>
  </w:style>
  <w:style w:type="numbering" w:customStyle="1" w:styleId="NoList112">
    <w:name w:val="No List112"/>
    <w:next w:val="NoList"/>
    <w:uiPriority w:val="99"/>
    <w:semiHidden/>
    <w:unhideWhenUsed/>
    <w:rsid w:val="0033196B"/>
  </w:style>
  <w:style w:type="numbering" w:customStyle="1" w:styleId="WW8Num212">
    <w:name w:val="WW8Num212"/>
    <w:rsid w:val="0033196B"/>
  </w:style>
  <w:style w:type="numbering" w:customStyle="1" w:styleId="NoList1112">
    <w:name w:val="No List1112"/>
    <w:next w:val="NoList"/>
    <w:uiPriority w:val="99"/>
    <w:semiHidden/>
    <w:unhideWhenUsed/>
    <w:rsid w:val="0033196B"/>
  </w:style>
  <w:style w:type="numbering" w:customStyle="1" w:styleId="NoList212">
    <w:name w:val="No List212"/>
    <w:next w:val="NoList"/>
    <w:uiPriority w:val="99"/>
    <w:semiHidden/>
    <w:unhideWhenUsed/>
    <w:rsid w:val="0033196B"/>
  </w:style>
  <w:style w:type="numbering" w:customStyle="1" w:styleId="NoList41">
    <w:name w:val="No List41"/>
    <w:next w:val="NoList"/>
    <w:uiPriority w:val="99"/>
    <w:semiHidden/>
    <w:unhideWhenUsed/>
    <w:rsid w:val="0033196B"/>
  </w:style>
  <w:style w:type="numbering" w:customStyle="1" w:styleId="NoList121">
    <w:name w:val="No List121"/>
    <w:next w:val="NoList"/>
    <w:uiPriority w:val="99"/>
    <w:semiHidden/>
    <w:unhideWhenUsed/>
    <w:rsid w:val="0033196B"/>
  </w:style>
  <w:style w:type="numbering" w:customStyle="1" w:styleId="WW8Num221">
    <w:name w:val="WW8Num221"/>
    <w:rsid w:val="0033196B"/>
  </w:style>
  <w:style w:type="numbering" w:customStyle="1" w:styleId="NoList1121">
    <w:name w:val="No List1121"/>
    <w:next w:val="NoList"/>
    <w:uiPriority w:val="99"/>
    <w:semiHidden/>
    <w:unhideWhenUsed/>
    <w:rsid w:val="0033196B"/>
  </w:style>
  <w:style w:type="numbering" w:customStyle="1" w:styleId="NoList221">
    <w:name w:val="No List221"/>
    <w:next w:val="NoList"/>
    <w:uiPriority w:val="99"/>
    <w:semiHidden/>
    <w:unhideWhenUsed/>
    <w:rsid w:val="0033196B"/>
  </w:style>
  <w:style w:type="numbering" w:customStyle="1" w:styleId="NoList311">
    <w:name w:val="No List311"/>
    <w:next w:val="NoList"/>
    <w:uiPriority w:val="99"/>
    <w:semiHidden/>
    <w:unhideWhenUsed/>
    <w:rsid w:val="0033196B"/>
  </w:style>
  <w:style w:type="numbering" w:customStyle="1" w:styleId="WW8Num2111">
    <w:name w:val="WW8Num2111"/>
    <w:rsid w:val="0033196B"/>
  </w:style>
  <w:style w:type="numbering" w:customStyle="1" w:styleId="NoList1211">
    <w:name w:val="No List1211"/>
    <w:next w:val="NoList"/>
    <w:uiPriority w:val="99"/>
    <w:semiHidden/>
    <w:unhideWhenUsed/>
    <w:rsid w:val="0033196B"/>
  </w:style>
  <w:style w:type="numbering" w:customStyle="1" w:styleId="NoList2111">
    <w:name w:val="No List2111"/>
    <w:next w:val="NoList"/>
    <w:uiPriority w:val="99"/>
    <w:semiHidden/>
    <w:unhideWhenUsed/>
    <w:rsid w:val="0033196B"/>
  </w:style>
  <w:style w:type="numbering" w:customStyle="1" w:styleId="NoList3111">
    <w:name w:val="No List3111"/>
    <w:next w:val="NoList"/>
    <w:uiPriority w:val="99"/>
    <w:semiHidden/>
    <w:unhideWhenUsed/>
    <w:rsid w:val="0033196B"/>
  </w:style>
  <w:style w:type="numbering" w:customStyle="1" w:styleId="NoList11111">
    <w:name w:val="No List11111"/>
    <w:next w:val="NoList"/>
    <w:uiPriority w:val="99"/>
    <w:semiHidden/>
    <w:unhideWhenUsed/>
    <w:rsid w:val="0033196B"/>
  </w:style>
  <w:style w:type="numbering" w:customStyle="1" w:styleId="WW8Num21111">
    <w:name w:val="WW8Num21111"/>
    <w:rsid w:val="0033196B"/>
  </w:style>
  <w:style w:type="numbering" w:customStyle="1" w:styleId="NoList111111">
    <w:name w:val="No List111111"/>
    <w:next w:val="NoList"/>
    <w:uiPriority w:val="99"/>
    <w:semiHidden/>
    <w:unhideWhenUsed/>
    <w:rsid w:val="0033196B"/>
  </w:style>
  <w:style w:type="numbering" w:customStyle="1" w:styleId="NoList21111">
    <w:name w:val="No List21111"/>
    <w:next w:val="NoList"/>
    <w:uiPriority w:val="99"/>
    <w:semiHidden/>
    <w:unhideWhenUsed/>
    <w:rsid w:val="0033196B"/>
  </w:style>
  <w:style w:type="numbering" w:customStyle="1" w:styleId="NoList5">
    <w:name w:val="No List5"/>
    <w:next w:val="NoList"/>
    <w:uiPriority w:val="99"/>
    <w:semiHidden/>
    <w:unhideWhenUsed/>
    <w:rsid w:val="0033196B"/>
  </w:style>
  <w:style w:type="numbering" w:customStyle="1" w:styleId="NoList131">
    <w:name w:val="No List131"/>
    <w:next w:val="NoList"/>
    <w:uiPriority w:val="99"/>
    <w:semiHidden/>
    <w:unhideWhenUsed/>
    <w:rsid w:val="0033196B"/>
  </w:style>
  <w:style w:type="numbering" w:customStyle="1" w:styleId="WW8Num23">
    <w:name w:val="WW8Num23"/>
    <w:rsid w:val="0033196B"/>
  </w:style>
  <w:style w:type="numbering" w:customStyle="1" w:styleId="NoList113">
    <w:name w:val="No List113"/>
    <w:next w:val="NoList"/>
    <w:uiPriority w:val="99"/>
    <w:semiHidden/>
    <w:unhideWhenUsed/>
    <w:rsid w:val="0033196B"/>
  </w:style>
  <w:style w:type="numbering" w:customStyle="1" w:styleId="NoList23">
    <w:name w:val="No List23"/>
    <w:next w:val="NoList"/>
    <w:uiPriority w:val="99"/>
    <w:semiHidden/>
    <w:unhideWhenUsed/>
    <w:rsid w:val="0033196B"/>
  </w:style>
  <w:style w:type="numbering" w:customStyle="1" w:styleId="NoList321">
    <w:name w:val="No List321"/>
    <w:next w:val="NoList"/>
    <w:uiPriority w:val="99"/>
    <w:semiHidden/>
    <w:unhideWhenUsed/>
    <w:rsid w:val="0033196B"/>
  </w:style>
  <w:style w:type="numbering" w:customStyle="1" w:styleId="WW8Num2121">
    <w:name w:val="WW8Num2121"/>
    <w:rsid w:val="0033196B"/>
  </w:style>
  <w:style w:type="numbering" w:customStyle="1" w:styleId="NoList122">
    <w:name w:val="No List122"/>
    <w:next w:val="NoList"/>
    <w:uiPriority w:val="99"/>
    <w:semiHidden/>
    <w:unhideWhenUsed/>
    <w:rsid w:val="0033196B"/>
  </w:style>
  <w:style w:type="numbering" w:customStyle="1" w:styleId="NoList2121">
    <w:name w:val="No List2121"/>
    <w:next w:val="NoList"/>
    <w:uiPriority w:val="99"/>
    <w:semiHidden/>
    <w:unhideWhenUsed/>
    <w:rsid w:val="0033196B"/>
  </w:style>
  <w:style w:type="numbering" w:customStyle="1" w:styleId="NoList312">
    <w:name w:val="No List312"/>
    <w:next w:val="NoList"/>
    <w:uiPriority w:val="99"/>
    <w:semiHidden/>
    <w:unhideWhenUsed/>
    <w:rsid w:val="0033196B"/>
  </w:style>
  <w:style w:type="numbering" w:customStyle="1" w:styleId="NoList11121">
    <w:name w:val="No List11121"/>
    <w:next w:val="NoList"/>
    <w:uiPriority w:val="99"/>
    <w:semiHidden/>
    <w:unhideWhenUsed/>
    <w:rsid w:val="0033196B"/>
  </w:style>
  <w:style w:type="numbering" w:customStyle="1" w:styleId="WW8Num2112">
    <w:name w:val="WW8Num2112"/>
    <w:rsid w:val="0033196B"/>
  </w:style>
  <w:style w:type="numbering" w:customStyle="1" w:styleId="NoList11112">
    <w:name w:val="No List11112"/>
    <w:next w:val="NoList"/>
    <w:uiPriority w:val="99"/>
    <w:semiHidden/>
    <w:unhideWhenUsed/>
    <w:rsid w:val="0033196B"/>
  </w:style>
  <w:style w:type="numbering" w:customStyle="1" w:styleId="NoList2112">
    <w:name w:val="No List2112"/>
    <w:next w:val="NoList"/>
    <w:uiPriority w:val="99"/>
    <w:semiHidden/>
    <w:unhideWhenUsed/>
    <w:rsid w:val="0033196B"/>
  </w:style>
  <w:style w:type="numbering" w:customStyle="1" w:styleId="NoList6">
    <w:name w:val="No List6"/>
    <w:next w:val="NoList"/>
    <w:uiPriority w:val="99"/>
    <w:semiHidden/>
    <w:unhideWhenUsed/>
    <w:rsid w:val="0048461E"/>
  </w:style>
  <w:style w:type="numbering" w:customStyle="1" w:styleId="WW8Num24">
    <w:name w:val="WW8Num24"/>
    <w:rsid w:val="0048461E"/>
  </w:style>
  <w:style w:type="numbering" w:customStyle="1" w:styleId="NoList14">
    <w:name w:val="No List14"/>
    <w:next w:val="NoList"/>
    <w:uiPriority w:val="99"/>
    <w:semiHidden/>
    <w:unhideWhenUsed/>
    <w:rsid w:val="0048461E"/>
  </w:style>
  <w:style w:type="numbering" w:customStyle="1" w:styleId="NoList24">
    <w:name w:val="No List24"/>
    <w:next w:val="NoList"/>
    <w:uiPriority w:val="99"/>
    <w:semiHidden/>
    <w:unhideWhenUsed/>
    <w:rsid w:val="0048461E"/>
  </w:style>
  <w:style w:type="numbering" w:customStyle="1" w:styleId="NoList33">
    <w:name w:val="No List33"/>
    <w:next w:val="NoList"/>
    <w:uiPriority w:val="99"/>
    <w:semiHidden/>
    <w:unhideWhenUsed/>
    <w:rsid w:val="0048461E"/>
  </w:style>
  <w:style w:type="numbering" w:customStyle="1" w:styleId="NoList114">
    <w:name w:val="No List114"/>
    <w:next w:val="NoList"/>
    <w:uiPriority w:val="99"/>
    <w:semiHidden/>
    <w:unhideWhenUsed/>
    <w:rsid w:val="0048461E"/>
  </w:style>
  <w:style w:type="numbering" w:customStyle="1" w:styleId="WW8Num213">
    <w:name w:val="WW8Num213"/>
    <w:rsid w:val="0048461E"/>
  </w:style>
  <w:style w:type="numbering" w:customStyle="1" w:styleId="NoList1113">
    <w:name w:val="No List1113"/>
    <w:next w:val="NoList"/>
    <w:uiPriority w:val="99"/>
    <w:semiHidden/>
    <w:unhideWhenUsed/>
    <w:rsid w:val="0048461E"/>
  </w:style>
  <w:style w:type="numbering" w:customStyle="1" w:styleId="NoList213">
    <w:name w:val="No List213"/>
    <w:next w:val="NoList"/>
    <w:uiPriority w:val="99"/>
    <w:semiHidden/>
    <w:unhideWhenUsed/>
    <w:rsid w:val="0048461E"/>
  </w:style>
  <w:style w:type="numbering" w:customStyle="1" w:styleId="NoList42">
    <w:name w:val="No List42"/>
    <w:next w:val="NoList"/>
    <w:uiPriority w:val="99"/>
    <w:semiHidden/>
    <w:unhideWhenUsed/>
    <w:rsid w:val="0048461E"/>
  </w:style>
  <w:style w:type="numbering" w:customStyle="1" w:styleId="NoList123">
    <w:name w:val="No List123"/>
    <w:next w:val="NoList"/>
    <w:uiPriority w:val="99"/>
    <w:semiHidden/>
    <w:unhideWhenUsed/>
    <w:rsid w:val="0048461E"/>
  </w:style>
  <w:style w:type="numbering" w:customStyle="1" w:styleId="WW8Num222">
    <w:name w:val="WW8Num222"/>
    <w:rsid w:val="0048461E"/>
  </w:style>
  <w:style w:type="numbering" w:customStyle="1" w:styleId="NoList1122">
    <w:name w:val="No List1122"/>
    <w:next w:val="NoList"/>
    <w:uiPriority w:val="99"/>
    <w:semiHidden/>
    <w:unhideWhenUsed/>
    <w:rsid w:val="0048461E"/>
  </w:style>
  <w:style w:type="numbering" w:customStyle="1" w:styleId="NoList222">
    <w:name w:val="No List222"/>
    <w:next w:val="NoList"/>
    <w:uiPriority w:val="99"/>
    <w:semiHidden/>
    <w:unhideWhenUsed/>
    <w:rsid w:val="0048461E"/>
  </w:style>
  <w:style w:type="numbering" w:customStyle="1" w:styleId="NoList313">
    <w:name w:val="No List313"/>
    <w:next w:val="NoList"/>
    <w:uiPriority w:val="99"/>
    <w:semiHidden/>
    <w:unhideWhenUsed/>
    <w:rsid w:val="0048461E"/>
  </w:style>
  <w:style w:type="numbering" w:customStyle="1" w:styleId="WW8Num2113">
    <w:name w:val="WW8Num2113"/>
    <w:rsid w:val="0048461E"/>
  </w:style>
  <w:style w:type="numbering" w:customStyle="1" w:styleId="NoList1212">
    <w:name w:val="No List1212"/>
    <w:next w:val="NoList"/>
    <w:uiPriority w:val="99"/>
    <w:semiHidden/>
    <w:unhideWhenUsed/>
    <w:rsid w:val="0048461E"/>
  </w:style>
  <w:style w:type="numbering" w:customStyle="1" w:styleId="NoList2113">
    <w:name w:val="No List2113"/>
    <w:next w:val="NoList"/>
    <w:uiPriority w:val="99"/>
    <w:semiHidden/>
    <w:unhideWhenUsed/>
    <w:rsid w:val="0048461E"/>
  </w:style>
  <w:style w:type="numbering" w:customStyle="1" w:styleId="NoList3112">
    <w:name w:val="No List3112"/>
    <w:next w:val="NoList"/>
    <w:uiPriority w:val="99"/>
    <w:semiHidden/>
    <w:unhideWhenUsed/>
    <w:rsid w:val="0048461E"/>
  </w:style>
  <w:style w:type="numbering" w:customStyle="1" w:styleId="NoList11113">
    <w:name w:val="No List11113"/>
    <w:next w:val="NoList"/>
    <w:uiPriority w:val="99"/>
    <w:semiHidden/>
    <w:unhideWhenUsed/>
    <w:rsid w:val="0048461E"/>
  </w:style>
  <w:style w:type="numbering" w:customStyle="1" w:styleId="WW8Num21112">
    <w:name w:val="WW8Num21112"/>
    <w:rsid w:val="0048461E"/>
  </w:style>
  <w:style w:type="numbering" w:customStyle="1" w:styleId="NoList111112">
    <w:name w:val="No List111112"/>
    <w:next w:val="NoList"/>
    <w:uiPriority w:val="99"/>
    <w:semiHidden/>
    <w:unhideWhenUsed/>
    <w:rsid w:val="0048461E"/>
  </w:style>
  <w:style w:type="numbering" w:customStyle="1" w:styleId="NoList21112">
    <w:name w:val="No List21112"/>
    <w:next w:val="NoList"/>
    <w:uiPriority w:val="99"/>
    <w:semiHidden/>
    <w:unhideWhenUsed/>
    <w:rsid w:val="0048461E"/>
  </w:style>
  <w:style w:type="numbering" w:customStyle="1" w:styleId="NoList51">
    <w:name w:val="No List51"/>
    <w:next w:val="NoList"/>
    <w:uiPriority w:val="99"/>
    <w:semiHidden/>
    <w:unhideWhenUsed/>
    <w:rsid w:val="0048461E"/>
  </w:style>
  <w:style w:type="numbering" w:customStyle="1" w:styleId="NoList132">
    <w:name w:val="No List132"/>
    <w:next w:val="NoList"/>
    <w:uiPriority w:val="99"/>
    <w:semiHidden/>
    <w:unhideWhenUsed/>
    <w:rsid w:val="0048461E"/>
  </w:style>
  <w:style w:type="numbering" w:customStyle="1" w:styleId="WW8Num231">
    <w:name w:val="WW8Num231"/>
    <w:rsid w:val="0048461E"/>
  </w:style>
  <w:style w:type="numbering" w:customStyle="1" w:styleId="NoList1131">
    <w:name w:val="No List1131"/>
    <w:next w:val="NoList"/>
    <w:uiPriority w:val="99"/>
    <w:semiHidden/>
    <w:unhideWhenUsed/>
    <w:rsid w:val="0048461E"/>
  </w:style>
  <w:style w:type="numbering" w:customStyle="1" w:styleId="NoList231">
    <w:name w:val="No List231"/>
    <w:next w:val="NoList"/>
    <w:uiPriority w:val="99"/>
    <w:semiHidden/>
    <w:unhideWhenUsed/>
    <w:rsid w:val="0048461E"/>
  </w:style>
  <w:style w:type="numbering" w:customStyle="1" w:styleId="NoList322">
    <w:name w:val="No List322"/>
    <w:next w:val="NoList"/>
    <w:uiPriority w:val="99"/>
    <w:semiHidden/>
    <w:unhideWhenUsed/>
    <w:rsid w:val="0048461E"/>
  </w:style>
  <w:style w:type="numbering" w:customStyle="1" w:styleId="WW8Num2122">
    <w:name w:val="WW8Num2122"/>
    <w:rsid w:val="0048461E"/>
  </w:style>
  <w:style w:type="numbering" w:customStyle="1" w:styleId="NoList1221">
    <w:name w:val="No List1221"/>
    <w:next w:val="NoList"/>
    <w:uiPriority w:val="99"/>
    <w:semiHidden/>
    <w:unhideWhenUsed/>
    <w:rsid w:val="0048461E"/>
  </w:style>
  <w:style w:type="numbering" w:customStyle="1" w:styleId="NoList2122">
    <w:name w:val="No List2122"/>
    <w:next w:val="NoList"/>
    <w:uiPriority w:val="99"/>
    <w:semiHidden/>
    <w:unhideWhenUsed/>
    <w:rsid w:val="0048461E"/>
  </w:style>
  <w:style w:type="numbering" w:customStyle="1" w:styleId="NoList3121">
    <w:name w:val="No List3121"/>
    <w:next w:val="NoList"/>
    <w:uiPriority w:val="99"/>
    <w:semiHidden/>
    <w:unhideWhenUsed/>
    <w:rsid w:val="0048461E"/>
  </w:style>
  <w:style w:type="numbering" w:customStyle="1" w:styleId="NoList11122">
    <w:name w:val="No List11122"/>
    <w:next w:val="NoList"/>
    <w:uiPriority w:val="99"/>
    <w:semiHidden/>
    <w:unhideWhenUsed/>
    <w:rsid w:val="0048461E"/>
  </w:style>
  <w:style w:type="numbering" w:customStyle="1" w:styleId="WW8Num21121">
    <w:name w:val="WW8Num21121"/>
    <w:rsid w:val="0048461E"/>
  </w:style>
  <w:style w:type="numbering" w:customStyle="1" w:styleId="NoList111121">
    <w:name w:val="No List111121"/>
    <w:next w:val="NoList"/>
    <w:uiPriority w:val="99"/>
    <w:semiHidden/>
    <w:unhideWhenUsed/>
    <w:rsid w:val="0048461E"/>
  </w:style>
  <w:style w:type="numbering" w:customStyle="1" w:styleId="NoList21121">
    <w:name w:val="No List21121"/>
    <w:next w:val="NoList"/>
    <w:uiPriority w:val="99"/>
    <w:semiHidden/>
    <w:unhideWhenUsed/>
    <w:rsid w:val="0048461E"/>
  </w:style>
  <w:style w:type="character" w:customStyle="1" w:styleId="Heading5Char">
    <w:name w:val="Heading 5 Char"/>
    <w:basedOn w:val="DefaultParagraphFont"/>
    <w:link w:val="Heading5"/>
    <w:uiPriority w:val="9"/>
    <w:semiHidden/>
    <w:rsid w:val="00AE2CBF"/>
    <w:rPr>
      <w:rFonts w:asciiTheme="majorHAnsi" w:eastAsiaTheme="majorEastAsia" w:hAnsiTheme="majorHAnsi" w:cstheme="majorBidi"/>
      <w:noProof/>
      <w:color w:val="2F5496" w:themeColor="accent1" w:themeShade="BF"/>
      <w:sz w:val="28"/>
      <w:szCs w:val="28"/>
    </w:rPr>
  </w:style>
  <w:style w:type="paragraph" w:customStyle="1" w:styleId="msonormal0">
    <w:name w:val="msonormal"/>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styleId="EndnoteText">
    <w:name w:val="endnote text"/>
    <w:basedOn w:val="Normal"/>
    <w:link w:val="EndnoteTextChar"/>
    <w:uiPriority w:val="99"/>
    <w:semiHidden/>
    <w:unhideWhenUsed/>
    <w:rsid w:val="00AE2CBF"/>
    <w:pPr>
      <w:tabs>
        <w:tab w:val="left" w:pos="720"/>
      </w:tabs>
      <w:ind w:right="120"/>
    </w:pPr>
    <w:rPr>
      <w:rFonts w:eastAsia="Tahoma" w:cstheme="minorHAnsi"/>
      <w:noProof/>
      <w:sz w:val="20"/>
      <w:szCs w:val="20"/>
    </w:rPr>
  </w:style>
  <w:style w:type="character" w:customStyle="1" w:styleId="EndnoteTextChar">
    <w:name w:val="Endnote Text Char"/>
    <w:basedOn w:val="DefaultParagraphFont"/>
    <w:link w:val="EndnoteText"/>
    <w:uiPriority w:val="99"/>
    <w:semiHidden/>
    <w:rsid w:val="00AE2CBF"/>
    <w:rPr>
      <w:rFonts w:eastAsia="Tahoma" w:cstheme="minorHAnsi"/>
      <w:noProof/>
      <w:sz w:val="20"/>
      <w:szCs w:val="20"/>
    </w:rPr>
  </w:style>
  <w:style w:type="paragraph" w:customStyle="1" w:styleId="tahoma-14">
    <w:name w:val="tahoma-14"/>
    <w:basedOn w:val="Normal"/>
    <w:uiPriority w:val="99"/>
    <w:rsid w:val="00AE2CBF"/>
    <w:pPr>
      <w:tabs>
        <w:tab w:val="left" w:pos="720"/>
      </w:tabs>
      <w:spacing w:before="100" w:beforeAutospacing="1" w:after="100" w:afterAutospacing="1"/>
      <w:ind w:right="120"/>
    </w:pPr>
    <w:rPr>
      <w:rFonts w:eastAsia="Tahoma" w:cstheme="minorHAnsi"/>
      <w:noProof/>
      <w:color w:val="000000"/>
    </w:rPr>
  </w:style>
  <w:style w:type="paragraph" w:customStyle="1" w:styleId="pcontentleading180">
    <w:name w:val="p_content_leading_180"/>
    <w:basedOn w:val="Normal"/>
    <w:rsid w:val="00AE2CBF"/>
    <w:pPr>
      <w:tabs>
        <w:tab w:val="left" w:pos="720"/>
      </w:tabs>
      <w:spacing w:before="100" w:beforeAutospacing="1" w:after="100" w:afterAutospacing="1"/>
      <w:ind w:right="120"/>
    </w:pPr>
    <w:rPr>
      <w:rFonts w:eastAsia="Tahoma" w:cstheme="minorHAnsi"/>
      <w:noProof/>
    </w:rPr>
  </w:style>
  <w:style w:type="paragraph" w:customStyle="1" w:styleId="paragraph">
    <w:name w:val="paragraph"/>
    <w:basedOn w:val="Normal"/>
    <w:uiPriority w:val="99"/>
    <w:rsid w:val="00AE2CBF"/>
    <w:pPr>
      <w:tabs>
        <w:tab w:val="left" w:pos="720"/>
      </w:tabs>
      <w:spacing w:before="100" w:beforeAutospacing="1" w:after="100" w:afterAutospacing="1"/>
      <w:ind w:right="120"/>
    </w:pPr>
    <w:rPr>
      <w:rFonts w:eastAsia="Tahoma" w:cstheme="minorHAnsi"/>
      <w:noProof/>
    </w:rPr>
  </w:style>
  <w:style w:type="character" w:styleId="EndnoteReference">
    <w:name w:val="endnote reference"/>
    <w:semiHidden/>
    <w:unhideWhenUsed/>
    <w:rsid w:val="00AE2CBF"/>
    <w:rPr>
      <w:vertAlign w:val="superscript"/>
    </w:rPr>
  </w:style>
  <w:style w:type="character" w:customStyle="1" w:styleId="il">
    <w:name w:val="il"/>
    <w:basedOn w:val="DefaultParagraphFont"/>
    <w:rsid w:val="00AE2CBF"/>
  </w:style>
  <w:style w:type="character" w:customStyle="1" w:styleId="tahoma-14-boldred">
    <w:name w:val="tahoma-14-boldred"/>
    <w:basedOn w:val="DefaultParagraphFont"/>
    <w:rsid w:val="00AE2CBF"/>
  </w:style>
  <w:style w:type="character" w:customStyle="1" w:styleId="qu">
    <w:name w:val="qu"/>
    <w:basedOn w:val="DefaultParagraphFont"/>
    <w:rsid w:val="00AE2CBF"/>
  </w:style>
  <w:style w:type="character" w:customStyle="1" w:styleId="gd">
    <w:name w:val="gd"/>
    <w:basedOn w:val="DefaultParagraphFont"/>
    <w:rsid w:val="00AE2CBF"/>
  </w:style>
  <w:style w:type="character" w:customStyle="1" w:styleId="go">
    <w:name w:val="go"/>
    <w:basedOn w:val="DefaultParagraphFont"/>
    <w:rsid w:val="00AE2CBF"/>
  </w:style>
  <w:style w:type="character" w:customStyle="1" w:styleId="g3">
    <w:name w:val="g3"/>
    <w:basedOn w:val="DefaultParagraphFont"/>
    <w:rsid w:val="00AE2CBF"/>
  </w:style>
  <w:style w:type="character" w:customStyle="1" w:styleId="hb">
    <w:name w:val="hb"/>
    <w:basedOn w:val="DefaultParagraphFont"/>
    <w:rsid w:val="00AE2CBF"/>
  </w:style>
  <w:style w:type="character" w:customStyle="1" w:styleId="g2">
    <w:name w:val="g2"/>
    <w:basedOn w:val="DefaultParagraphFont"/>
    <w:rsid w:val="00AE2CBF"/>
  </w:style>
  <w:style w:type="character" w:customStyle="1" w:styleId="shorttext">
    <w:name w:val="short_text"/>
    <w:basedOn w:val="DefaultParagraphFont"/>
    <w:uiPriority w:val="99"/>
    <w:rsid w:val="00AE2CBF"/>
  </w:style>
  <w:style w:type="character" w:customStyle="1" w:styleId="normaltextrun">
    <w:name w:val="normaltextrun"/>
    <w:basedOn w:val="DefaultParagraphFont"/>
    <w:rsid w:val="00AE2CBF"/>
  </w:style>
  <w:style w:type="character" w:customStyle="1" w:styleId="eop">
    <w:name w:val="eop"/>
    <w:basedOn w:val="DefaultParagraphFont"/>
    <w:rsid w:val="00AE2CBF"/>
  </w:style>
  <w:style w:type="character" w:customStyle="1" w:styleId="scxw134140839">
    <w:name w:val="scxw134140839"/>
    <w:basedOn w:val="DefaultParagraphFont"/>
    <w:rsid w:val="00AE2CBF"/>
  </w:style>
  <w:style w:type="numbering" w:customStyle="1" w:styleId="NoList7">
    <w:name w:val="No List7"/>
    <w:next w:val="NoList"/>
    <w:uiPriority w:val="99"/>
    <w:semiHidden/>
    <w:unhideWhenUsed/>
    <w:rsid w:val="00C17632"/>
  </w:style>
  <w:style w:type="numbering" w:customStyle="1" w:styleId="WW8Num25">
    <w:name w:val="WW8Num25"/>
    <w:rsid w:val="00C17632"/>
  </w:style>
  <w:style w:type="numbering" w:customStyle="1" w:styleId="NoList15">
    <w:name w:val="No List15"/>
    <w:next w:val="NoList"/>
    <w:uiPriority w:val="99"/>
    <w:semiHidden/>
    <w:unhideWhenUsed/>
    <w:rsid w:val="00C17632"/>
  </w:style>
  <w:style w:type="numbering" w:customStyle="1" w:styleId="NoList25">
    <w:name w:val="No List25"/>
    <w:next w:val="NoList"/>
    <w:uiPriority w:val="99"/>
    <w:semiHidden/>
    <w:unhideWhenUsed/>
    <w:rsid w:val="00C17632"/>
  </w:style>
  <w:style w:type="numbering" w:customStyle="1" w:styleId="NoList34">
    <w:name w:val="No List34"/>
    <w:next w:val="NoList"/>
    <w:uiPriority w:val="99"/>
    <w:semiHidden/>
    <w:unhideWhenUsed/>
    <w:rsid w:val="00C17632"/>
  </w:style>
  <w:style w:type="numbering" w:customStyle="1" w:styleId="NoList115">
    <w:name w:val="No List115"/>
    <w:next w:val="NoList"/>
    <w:uiPriority w:val="99"/>
    <w:semiHidden/>
    <w:unhideWhenUsed/>
    <w:rsid w:val="00C17632"/>
  </w:style>
  <w:style w:type="numbering" w:customStyle="1" w:styleId="WW8Num214">
    <w:name w:val="WW8Num214"/>
    <w:rsid w:val="00C17632"/>
  </w:style>
  <w:style w:type="numbering" w:customStyle="1" w:styleId="NoList1114">
    <w:name w:val="No List1114"/>
    <w:next w:val="NoList"/>
    <w:uiPriority w:val="99"/>
    <w:semiHidden/>
    <w:unhideWhenUsed/>
    <w:rsid w:val="00C17632"/>
  </w:style>
  <w:style w:type="numbering" w:customStyle="1" w:styleId="NoList214">
    <w:name w:val="No List214"/>
    <w:next w:val="NoList"/>
    <w:uiPriority w:val="99"/>
    <w:semiHidden/>
    <w:unhideWhenUsed/>
    <w:rsid w:val="00C17632"/>
  </w:style>
  <w:style w:type="numbering" w:customStyle="1" w:styleId="NoList43">
    <w:name w:val="No List43"/>
    <w:next w:val="NoList"/>
    <w:uiPriority w:val="99"/>
    <w:semiHidden/>
    <w:unhideWhenUsed/>
    <w:rsid w:val="00C17632"/>
  </w:style>
  <w:style w:type="numbering" w:customStyle="1" w:styleId="NoList124">
    <w:name w:val="No List124"/>
    <w:next w:val="NoList"/>
    <w:uiPriority w:val="99"/>
    <w:semiHidden/>
    <w:unhideWhenUsed/>
    <w:rsid w:val="00C17632"/>
  </w:style>
  <w:style w:type="numbering" w:customStyle="1" w:styleId="WW8Num223">
    <w:name w:val="WW8Num223"/>
    <w:rsid w:val="00C17632"/>
  </w:style>
  <w:style w:type="numbering" w:customStyle="1" w:styleId="NoList1123">
    <w:name w:val="No List1123"/>
    <w:next w:val="NoList"/>
    <w:uiPriority w:val="99"/>
    <w:semiHidden/>
    <w:unhideWhenUsed/>
    <w:rsid w:val="00C17632"/>
  </w:style>
  <w:style w:type="numbering" w:customStyle="1" w:styleId="NoList223">
    <w:name w:val="No List223"/>
    <w:next w:val="NoList"/>
    <w:uiPriority w:val="99"/>
    <w:semiHidden/>
    <w:unhideWhenUsed/>
    <w:rsid w:val="00C17632"/>
  </w:style>
  <w:style w:type="numbering" w:customStyle="1" w:styleId="NoList314">
    <w:name w:val="No List314"/>
    <w:next w:val="NoList"/>
    <w:uiPriority w:val="99"/>
    <w:semiHidden/>
    <w:unhideWhenUsed/>
    <w:rsid w:val="00C17632"/>
  </w:style>
  <w:style w:type="numbering" w:customStyle="1" w:styleId="WW8Num2114">
    <w:name w:val="WW8Num2114"/>
    <w:rsid w:val="00C17632"/>
  </w:style>
  <w:style w:type="numbering" w:customStyle="1" w:styleId="NoList1213">
    <w:name w:val="No List1213"/>
    <w:next w:val="NoList"/>
    <w:uiPriority w:val="99"/>
    <w:semiHidden/>
    <w:unhideWhenUsed/>
    <w:rsid w:val="00C17632"/>
  </w:style>
  <w:style w:type="numbering" w:customStyle="1" w:styleId="NoList2114">
    <w:name w:val="No List2114"/>
    <w:next w:val="NoList"/>
    <w:uiPriority w:val="99"/>
    <w:semiHidden/>
    <w:unhideWhenUsed/>
    <w:rsid w:val="00C17632"/>
  </w:style>
  <w:style w:type="numbering" w:customStyle="1" w:styleId="NoList3113">
    <w:name w:val="No List3113"/>
    <w:next w:val="NoList"/>
    <w:uiPriority w:val="99"/>
    <w:semiHidden/>
    <w:unhideWhenUsed/>
    <w:rsid w:val="00C17632"/>
  </w:style>
  <w:style w:type="numbering" w:customStyle="1" w:styleId="NoList11114">
    <w:name w:val="No List11114"/>
    <w:next w:val="NoList"/>
    <w:uiPriority w:val="99"/>
    <w:semiHidden/>
    <w:unhideWhenUsed/>
    <w:rsid w:val="00C17632"/>
  </w:style>
  <w:style w:type="numbering" w:customStyle="1" w:styleId="WW8Num21113">
    <w:name w:val="WW8Num21113"/>
    <w:rsid w:val="00C17632"/>
  </w:style>
  <w:style w:type="numbering" w:customStyle="1" w:styleId="NoList111113">
    <w:name w:val="No List111113"/>
    <w:next w:val="NoList"/>
    <w:uiPriority w:val="99"/>
    <w:semiHidden/>
    <w:unhideWhenUsed/>
    <w:rsid w:val="00C17632"/>
  </w:style>
  <w:style w:type="numbering" w:customStyle="1" w:styleId="NoList21113">
    <w:name w:val="No List21113"/>
    <w:next w:val="NoList"/>
    <w:uiPriority w:val="99"/>
    <w:semiHidden/>
    <w:unhideWhenUsed/>
    <w:rsid w:val="00C17632"/>
  </w:style>
  <w:style w:type="numbering" w:customStyle="1" w:styleId="NoList52">
    <w:name w:val="No List52"/>
    <w:next w:val="NoList"/>
    <w:uiPriority w:val="99"/>
    <w:semiHidden/>
    <w:unhideWhenUsed/>
    <w:rsid w:val="00C17632"/>
  </w:style>
  <w:style w:type="numbering" w:customStyle="1" w:styleId="NoList133">
    <w:name w:val="No List133"/>
    <w:next w:val="NoList"/>
    <w:uiPriority w:val="99"/>
    <w:semiHidden/>
    <w:unhideWhenUsed/>
    <w:rsid w:val="00C17632"/>
  </w:style>
  <w:style w:type="numbering" w:customStyle="1" w:styleId="WW8Num232">
    <w:name w:val="WW8Num232"/>
    <w:rsid w:val="00C17632"/>
  </w:style>
  <w:style w:type="numbering" w:customStyle="1" w:styleId="NoList1132">
    <w:name w:val="No List1132"/>
    <w:next w:val="NoList"/>
    <w:uiPriority w:val="99"/>
    <w:semiHidden/>
    <w:unhideWhenUsed/>
    <w:rsid w:val="00C17632"/>
  </w:style>
  <w:style w:type="numbering" w:customStyle="1" w:styleId="NoList232">
    <w:name w:val="No List232"/>
    <w:next w:val="NoList"/>
    <w:uiPriority w:val="99"/>
    <w:semiHidden/>
    <w:unhideWhenUsed/>
    <w:rsid w:val="00C17632"/>
  </w:style>
  <w:style w:type="numbering" w:customStyle="1" w:styleId="NoList323">
    <w:name w:val="No List323"/>
    <w:next w:val="NoList"/>
    <w:uiPriority w:val="99"/>
    <w:semiHidden/>
    <w:unhideWhenUsed/>
    <w:rsid w:val="00C17632"/>
  </w:style>
  <w:style w:type="numbering" w:customStyle="1" w:styleId="WW8Num2123">
    <w:name w:val="WW8Num2123"/>
    <w:rsid w:val="00C17632"/>
  </w:style>
  <w:style w:type="numbering" w:customStyle="1" w:styleId="NoList1222">
    <w:name w:val="No List1222"/>
    <w:next w:val="NoList"/>
    <w:uiPriority w:val="99"/>
    <w:semiHidden/>
    <w:unhideWhenUsed/>
    <w:rsid w:val="00C17632"/>
  </w:style>
  <w:style w:type="numbering" w:customStyle="1" w:styleId="NoList2123">
    <w:name w:val="No List2123"/>
    <w:next w:val="NoList"/>
    <w:uiPriority w:val="99"/>
    <w:semiHidden/>
    <w:unhideWhenUsed/>
    <w:rsid w:val="00C17632"/>
  </w:style>
  <w:style w:type="numbering" w:customStyle="1" w:styleId="NoList3122">
    <w:name w:val="No List3122"/>
    <w:next w:val="NoList"/>
    <w:uiPriority w:val="99"/>
    <w:semiHidden/>
    <w:unhideWhenUsed/>
    <w:rsid w:val="00C17632"/>
  </w:style>
  <w:style w:type="numbering" w:customStyle="1" w:styleId="NoList11123">
    <w:name w:val="No List11123"/>
    <w:next w:val="NoList"/>
    <w:uiPriority w:val="99"/>
    <w:semiHidden/>
    <w:unhideWhenUsed/>
    <w:rsid w:val="00C17632"/>
  </w:style>
  <w:style w:type="numbering" w:customStyle="1" w:styleId="WW8Num21122">
    <w:name w:val="WW8Num21122"/>
    <w:rsid w:val="00C17632"/>
  </w:style>
  <w:style w:type="numbering" w:customStyle="1" w:styleId="NoList111122">
    <w:name w:val="No List111122"/>
    <w:next w:val="NoList"/>
    <w:uiPriority w:val="99"/>
    <w:semiHidden/>
    <w:unhideWhenUsed/>
    <w:rsid w:val="00C17632"/>
  </w:style>
  <w:style w:type="numbering" w:customStyle="1" w:styleId="NoList21122">
    <w:name w:val="No List21122"/>
    <w:next w:val="NoList"/>
    <w:uiPriority w:val="99"/>
    <w:semiHidden/>
    <w:unhideWhenUsed/>
    <w:rsid w:val="00C17632"/>
  </w:style>
  <w:style w:type="numbering" w:customStyle="1" w:styleId="NoList61">
    <w:name w:val="No List61"/>
    <w:next w:val="NoList"/>
    <w:uiPriority w:val="99"/>
    <w:semiHidden/>
    <w:unhideWhenUsed/>
    <w:rsid w:val="00C17632"/>
  </w:style>
  <w:style w:type="numbering" w:customStyle="1" w:styleId="NoList141">
    <w:name w:val="No List141"/>
    <w:next w:val="NoList"/>
    <w:uiPriority w:val="99"/>
    <w:semiHidden/>
    <w:unhideWhenUsed/>
    <w:rsid w:val="00C17632"/>
  </w:style>
  <w:style w:type="numbering" w:customStyle="1" w:styleId="WW8Num241">
    <w:name w:val="WW8Num241"/>
    <w:rsid w:val="00C17632"/>
  </w:style>
  <w:style w:type="numbering" w:customStyle="1" w:styleId="NoList1141">
    <w:name w:val="No List1141"/>
    <w:next w:val="NoList"/>
    <w:uiPriority w:val="99"/>
    <w:semiHidden/>
    <w:unhideWhenUsed/>
    <w:rsid w:val="00C17632"/>
  </w:style>
  <w:style w:type="numbering" w:customStyle="1" w:styleId="NoList241">
    <w:name w:val="No List241"/>
    <w:next w:val="NoList"/>
    <w:uiPriority w:val="99"/>
    <w:semiHidden/>
    <w:unhideWhenUsed/>
    <w:rsid w:val="00C17632"/>
  </w:style>
  <w:style w:type="numbering" w:customStyle="1" w:styleId="NoList331">
    <w:name w:val="No List331"/>
    <w:next w:val="NoList"/>
    <w:uiPriority w:val="99"/>
    <w:semiHidden/>
    <w:unhideWhenUsed/>
    <w:rsid w:val="00C17632"/>
  </w:style>
  <w:style w:type="numbering" w:customStyle="1" w:styleId="WW8Num2131">
    <w:name w:val="WW8Num2131"/>
    <w:rsid w:val="00C17632"/>
  </w:style>
  <w:style w:type="numbering" w:customStyle="1" w:styleId="NoList1231">
    <w:name w:val="No List1231"/>
    <w:next w:val="NoList"/>
    <w:uiPriority w:val="99"/>
    <w:semiHidden/>
    <w:unhideWhenUsed/>
    <w:rsid w:val="00C17632"/>
  </w:style>
  <w:style w:type="numbering" w:customStyle="1" w:styleId="NoList2131">
    <w:name w:val="No List2131"/>
    <w:next w:val="NoList"/>
    <w:uiPriority w:val="99"/>
    <w:semiHidden/>
    <w:unhideWhenUsed/>
    <w:rsid w:val="00C17632"/>
  </w:style>
  <w:style w:type="numbering" w:customStyle="1" w:styleId="NoList3131">
    <w:name w:val="No List3131"/>
    <w:next w:val="NoList"/>
    <w:uiPriority w:val="99"/>
    <w:semiHidden/>
    <w:unhideWhenUsed/>
    <w:rsid w:val="00C17632"/>
  </w:style>
  <w:style w:type="numbering" w:customStyle="1" w:styleId="NoList11131">
    <w:name w:val="No List11131"/>
    <w:next w:val="NoList"/>
    <w:uiPriority w:val="99"/>
    <w:semiHidden/>
    <w:unhideWhenUsed/>
    <w:rsid w:val="00C17632"/>
  </w:style>
  <w:style w:type="numbering" w:customStyle="1" w:styleId="WW8Num21131">
    <w:name w:val="WW8Num21131"/>
    <w:rsid w:val="00C17632"/>
  </w:style>
  <w:style w:type="numbering" w:customStyle="1" w:styleId="NoList111131">
    <w:name w:val="No List111131"/>
    <w:next w:val="NoList"/>
    <w:uiPriority w:val="99"/>
    <w:semiHidden/>
    <w:unhideWhenUsed/>
    <w:rsid w:val="00C17632"/>
  </w:style>
  <w:style w:type="numbering" w:customStyle="1" w:styleId="NoList21131">
    <w:name w:val="No List21131"/>
    <w:next w:val="NoList"/>
    <w:uiPriority w:val="99"/>
    <w:semiHidden/>
    <w:unhideWhenUsed/>
    <w:rsid w:val="00C17632"/>
  </w:style>
  <w:style w:type="numbering" w:customStyle="1" w:styleId="NoList411">
    <w:name w:val="No List411"/>
    <w:next w:val="NoList"/>
    <w:uiPriority w:val="99"/>
    <w:semiHidden/>
    <w:unhideWhenUsed/>
    <w:rsid w:val="00C17632"/>
  </w:style>
  <w:style w:type="numbering" w:customStyle="1" w:styleId="WW8Num2211">
    <w:name w:val="WW8Num2211"/>
    <w:rsid w:val="00C17632"/>
  </w:style>
  <w:style w:type="numbering" w:customStyle="1" w:styleId="NoList1311">
    <w:name w:val="No List1311"/>
    <w:next w:val="NoList"/>
    <w:uiPriority w:val="99"/>
    <w:semiHidden/>
    <w:unhideWhenUsed/>
    <w:rsid w:val="00C17632"/>
  </w:style>
  <w:style w:type="numbering" w:customStyle="1" w:styleId="NoList2211">
    <w:name w:val="No List2211"/>
    <w:next w:val="NoList"/>
    <w:uiPriority w:val="99"/>
    <w:semiHidden/>
    <w:unhideWhenUsed/>
    <w:rsid w:val="00C17632"/>
  </w:style>
  <w:style w:type="numbering" w:customStyle="1" w:styleId="NoList3211">
    <w:name w:val="No List3211"/>
    <w:next w:val="NoList"/>
    <w:uiPriority w:val="99"/>
    <w:semiHidden/>
    <w:unhideWhenUsed/>
    <w:rsid w:val="00C17632"/>
  </w:style>
  <w:style w:type="numbering" w:customStyle="1" w:styleId="NoList11211">
    <w:name w:val="No List11211"/>
    <w:next w:val="NoList"/>
    <w:uiPriority w:val="99"/>
    <w:semiHidden/>
    <w:unhideWhenUsed/>
    <w:rsid w:val="00C17632"/>
  </w:style>
  <w:style w:type="numbering" w:customStyle="1" w:styleId="WW8Num21211">
    <w:name w:val="WW8Num21211"/>
    <w:rsid w:val="00C17632"/>
  </w:style>
  <w:style w:type="numbering" w:customStyle="1" w:styleId="NoList111211">
    <w:name w:val="No List111211"/>
    <w:next w:val="NoList"/>
    <w:uiPriority w:val="99"/>
    <w:semiHidden/>
    <w:unhideWhenUsed/>
    <w:rsid w:val="00C17632"/>
  </w:style>
  <w:style w:type="numbering" w:customStyle="1" w:styleId="NoList21211">
    <w:name w:val="No List21211"/>
    <w:next w:val="NoList"/>
    <w:uiPriority w:val="99"/>
    <w:semiHidden/>
    <w:unhideWhenUsed/>
    <w:rsid w:val="00C17632"/>
  </w:style>
  <w:style w:type="numbering" w:customStyle="1" w:styleId="NoList4111">
    <w:name w:val="No List4111"/>
    <w:next w:val="NoList"/>
    <w:uiPriority w:val="99"/>
    <w:semiHidden/>
    <w:unhideWhenUsed/>
    <w:rsid w:val="00C17632"/>
  </w:style>
  <w:style w:type="numbering" w:customStyle="1" w:styleId="NoList12111">
    <w:name w:val="No List12111"/>
    <w:next w:val="NoList"/>
    <w:uiPriority w:val="99"/>
    <w:semiHidden/>
    <w:unhideWhenUsed/>
    <w:rsid w:val="00C17632"/>
  </w:style>
  <w:style w:type="numbering" w:customStyle="1" w:styleId="WW8Num22111">
    <w:name w:val="WW8Num22111"/>
    <w:rsid w:val="00C17632"/>
  </w:style>
  <w:style w:type="numbering" w:customStyle="1" w:styleId="NoList112111">
    <w:name w:val="No List112111"/>
    <w:next w:val="NoList"/>
    <w:uiPriority w:val="99"/>
    <w:semiHidden/>
    <w:unhideWhenUsed/>
    <w:rsid w:val="00C17632"/>
  </w:style>
  <w:style w:type="numbering" w:customStyle="1" w:styleId="NoList22111">
    <w:name w:val="No List22111"/>
    <w:next w:val="NoList"/>
    <w:uiPriority w:val="99"/>
    <w:semiHidden/>
    <w:unhideWhenUsed/>
    <w:rsid w:val="00C17632"/>
  </w:style>
  <w:style w:type="numbering" w:customStyle="1" w:styleId="NoList31111">
    <w:name w:val="No List31111"/>
    <w:next w:val="NoList"/>
    <w:uiPriority w:val="99"/>
    <w:semiHidden/>
    <w:unhideWhenUsed/>
    <w:rsid w:val="00C17632"/>
  </w:style>
  <w:style w:type="numbering" w:customStyle="1" w:styleId="WW8Num211111">
    <w:name w:val="WW8Num211111"/>
    <w:rsid w:val="00C17632"/>
  </w:style>
  <w:style w:type="numbering" w:customStyle="1" w:styleId="NoList121111">
    <w:name w:val="No List121111"/>
    <w:next w:val="NoList"/>
    <w:uiPriority w:val="99"/>
    <w:semiHidden/>
    <w:unhideWhenUsed/>
    <w:rsid w:val="00C17632"/>
  </w:style>
  <w:style w:type="numbering" w:customStyle="1" w:styleId="NoList211111">
    <w:name w:val="No List211111"/>
    <w:next w:val="NoList"/>
    <w:uiPriority w:val="99"/>
    <w:semiHidden/>
    <w:unhideWhenUsed/>
    <w:rsid w:val="00C17632"/>
  </w:style>
  <w:style w:type="numbering" w:customStyle="1" w:styleId="NoList311111">
    <w:name w:val="No List311111"/>
    <w:next w:val="NoList"/>
    <w:uiPriority w:val="99"/>
    <w:semiHidden/>
    <w:unhideWhenUsed/>
    <w:rsid w:val="00C17632"/>
  </w:style>
  <w:style w:type="numbering" w:customStyle="1" w:styleId="NoList1111111">
    <w:name w:val="No List1111111"/>
    <w:next w:val="NoList"/>
    <w:uiPriority w:val="99"/>
    <w:semiHidden/>
    <w:unhideWhenUsed/>
    <w:rsid w:val="00C17632"/>
  </w:style>
  <w:style w:type="numbering" w:customStyle="1" w:styleId="WW8Num2111111">
    <w:name w:val="WW8Num2111111"/>
    <w:rsid w:val="00C17632"/>
  </w:style>
  <w:style w:type="numbering" w:customStyle="1" w:styleId="NoList11111111">
    <w:name w:val="No List11111111"/>
    <w:next w:val="NoList"/>
    <w:uiPriority w:val="99"/>
    <w:semiHidden/>
    <w:unhideWhenUsed/>
    <w:rsid w:val="00C17632"/>
  </w:style>
  <w:style w:type="numbering" w:customStyle="1" w:styleId="NoList2111111">
    <w:name w:val="No List2111111"/>
    <w:next w:val="NoList"/>
    <w:uiPriority w:val="99"/>
    <w:semiHidden/>
    <w:unhideWhenUsed/>
    <w:rsid w:val="00C17632"/>
  </w:style>
  <w:style w:type="numbering" w:customStyle="1" w:styleId="NoList511">
    <w:name w:val="No List511"/>
    <w:next w:val="NoList"/>
    <w:uiPriority w:val="99"/>
    <w:semiHidden/>
    <w:unhideWhenUsed/>
    <w:rsid w:val="00C17632"/>
  </w:style>
  <w:style w:type="numbering" w:customStyle="1" w:styleId="NoList13111">
    <w:name w:val="No List13111"/>
    <w:next w:val="NoList"/>
    <w:uiPriority w:val="99"/>
    <w:semiHidden/>
    <w:unhideWhenUsed/>
    <w:rsid w:val="00C17632"/>
  </w:style>
  <w:style w:type="numbering" w:customStyle="1" w:styleId="WW8Num2311">
    <w:name w:val="WW8Num2311"/>
    <w:rsid w:val="00C17632"/>
  </w:style>
  <w:style w:type="numbering" w:customStyle="1" w:styleId="NoList11311">
    <w:name w:val="No List11311"/>
    <w:next w:val="NoList"/>
    <w:uiPriority w:val="99"/>
    <w:semiHidden/>
    <w:unhideWhenUsed/>
    <w:rsid w:val="00C17632"/>
  </w:style>
  <w:style w:type="numbering" w:customStyle="1" w:styleId="NoList2311">
    <w:name w:val="No List2311"/>
    <w:next w:val="NoList"/>
    <w:uiPriority w:val="99"/>
    <w:semiHidden/>
    <w:unhideWhenUsed/>
    <w:rsid w:val="00C17632"/>
  </w:style>
  <w:style w:type="numbering" w:customStyle="1" w:styleId="NoList32111">
    <w:name w:val="No List32111"/>
    <w:next w:val="NoList"/>
    <w:uiPriority w:val="99"/>
    <w:semiHidden/>
    <w:unhideWhenUsed/>
    <w:rsid w:val="00C17632"/>
  </w:style>
  <w:style w:type="numbering" w:customStyle="1" w:styleId="WW8Num212111">
    <w:name w:val="WW8Num212111"/>
    <w:rsid w:val="00C17632"/>
  </w:style>
  <w:style w:type="numbering" w:customStyle="1" w:styleId="NoList12211">
    <w:name w:val="No List12211"/>
    <w:next w:val="NoList"/>
    <w:uiPriority w:val="99"/>
    <w:semiHidden/>
    <w:unhideWhenUsed/>
    <w:rsid w:val="00C17632"/>
  </w:style>
  <w:style w:type="numbering" w:customStyle="1" w:styleId="NoList212111">
    <w:name w:val="No List212111"/>
    <w:next w:val="NoList"/>
    <w:uiPriority w:val="99"/>
    <w:semiHidden/>
    <w:unhideWhenUsed/>
    <w:rsid w:val="00C17632"/>
  </w:style>
  <w:style w:type="numbering" w:customStyle="1" w:styleId="NoList31211">
    <w:name w:val="No List31211"/>
    <w:next w:val="NoList"/>
    <w:uiPriority w:val="99"/>
    <w:semiHidden/>
    <w:unhideWhenUsed/>
    <w:rsid w:val="00C17632"/>
  </w:style>
  <w:style w:type="numbering" w:customStyle="1" w:styleId="NoList1112111">
    <w:name w:val="No List1112111"/>
    <w:next w:val="NoList"/>
    <w:uiPriority w:val="99"/>
    <w:semiHidden/>
    <w:unhideWhenUsed/>
    <w:rsid w:val="00C17632"/>
  </w:style>
  <w:style w:type="numbering" w:customStyle="1" w:styleId="WW8Num211211">
    <w:name w:val="WW8Num211211"/>
    <w:rsid w:val="00C17632"/>
  </w:style>
  <w:style w:type="numbering" w:customStyle="1" w:styleId="NoList1111211">
    <w:name w:val="No List1111211"/>
    <w:next w:val="NoList"/>
    <w:uiPriority w:val="99"/>
    <w:semiHidden/>
    <w:unhideWhenUsed/>
    <w:rsid w:val="00C17632"/>
  </w:style>
  <w:style w:type="numbering" w:customStyle="1" w:styleId="NoList211211">
    <w:name w:val="No List211211"/>
    <w:next w:val="NoList"/>
    <w:uiPriority w:val="99"/>
    <w:semiHidden/>
    <w:unhideWhenUsed/>
    <w:rsid w:val="00C17632"/>
  </w:style>
  <w:style w:type="numbering" w:customStyle="1" w:styleId="NoList611">
    <w:name w:val="No List611"/>
    <w:next w:val="NoList"/>
    <w:uiPriority w:val="99"/>
    <w:semiHidden/>
    <w:unhideWhenUsed/>
    <w:rsid w:val="00C17632"/>
  </w:style>
  <w:style w:type="numbering" w:customStyle="1" w:styleId="WW8Num2411">
    <w:name w:val="WW8Num2411"/>
    <w:rsid w:val="00C17632"/>
  </w:style>
  <w:style w:type="numbering" w:customStyle="1" w:styleId="NoList1411">
    <w:name w:val="No List1411"/>
    <w:next w:val="NoList"/>
    <w:uiPriority w:val="99"/>
    <w:semiHidden/>
    <w:unhideWhenUsed/>
    <w:rsid w:val="00C17632"/>
  </w:style>
  <w:style w:type="numbering" w:customStyle="1" w:styleId="NoList2411">
    <w:name w:val="No List2411"/>
    <w:next w:val="NoList"/>
    <w:uiPriority w:val="99"/>
    <w:semiHidden/>
    <w:unhideWhenUsed/>
    <w:rsid w:val="00C17632"/>
  </w:style>
  <w:style w:type="numbering" w:customStyle="1" w:styleId="NoList3311">
    <w:name w:val="No List3311"/>
    <w:next w:val="NoList"/>
    <w:uiPriority w:val="99"/>
    <w:semiHidden/>
    <w:unhideWhenUsed/>
    <w:rsid w:val="00C17632"/>
  </w:style>
  <w:style w:type="numbering" w:customStyle="1" w:styleId="NoList11411">
    <w:name w:val="No List11411"/>
    <w:next w:val="NoList"/>
    <w:uiPriority w:val="99"/>
    <w:semiHidden/>
    <w:unhideWhenUsed/>
    <w:rsid w:val="00C17632"/>
  </w:style>
  <w:style w:type="numbering" w:customStyle="1" w:styleId="WW8Num21311">
    <w:name w:val="WW8Num21311"/>
    <w:rsid w:val="00C17632"/>
  </w:style>
  <w:style w:type="numbering" w:customStyle="1" w:styleId="NoList111311">
    <w:name w:val="No List111311"/>
    <w:next w:val="NoList"/>
    <w:uiPriority w:val="99"/>
    <w:semiHidden/>
    <w:unhideWhenUsed/>
    <w:rsid w:val="00C17632"/>
  </w:style>
  <w:style w:type="numbering" w:customStyle="1" w:styleId="NoList21311">
    <w:name w:val="No List21311"/>
    <w:next w:val="NoList"/>
    <w:uiPriority w:val="99"/>
    <w:semiHidden/>
    <w:unhideWhenUsed/>
    <w:rsid w:val="00C17632"/>
  </w:style>
  <w:style w:type="numbering" w:customStyle="1" w:styleId="NoList421">
    <w:name w:val="No List421"/>
    <w:next w:val="NoList"/>
    <w:uiPriority w:val="99"/>
    <w:semiHidden/>
    <w:unhideWhenUsed/>
    <w:rsid w:val="00C17632"/>
  </w:style>
  <w:style w:type="numbering" w:customStyle="1" w:styleId="NoList12311">
    <w:name w:val="No List12311"/>
    <w:next w:val="NoList"/>
    <w:uiPriority w:val="99"/>
    <w:semiHidden/>
    <w:unhideWhenUsed/>
    <w:rsid w:val="00C17632"/>
  </w:style>
  <w:style w:type="numbering" w:customStyle="1" w:styleId="WW8Num2221">
    <w:name w:val="WW8Num2221"/>
    <w:rsid w:val="00C17632"/>
  </w:style>
  <w:style w:type="numbering" w:customStyle="1" w:styleId="NoList11221">
    <w:name w:val="No List11221"/>
    <w:next w:val="NoList"/>
    <w:uiPriority w:val="99"/>
    <w:semiHidden/>
    <w:unhideWhenUsed/>
    <w:rsid w:val="00C17632"/>
  </w:style>
  <w:style w:type="numbering" w:customStyle="1" w:styleId="NoList2221">
    <w:name w:val="No List2221"/>
    <w:next w:val="NoList"/>
    <w:uiPriority w:val="99"/>
    <w:semiHidden/>
    <w:unhideWhenUsed/>
    <w:rsid w:val="00C17632"/>
  </w:style>
  <w:style w:type="numbering" w:customStyle="1" w:styleId="NoList31311">
    <w:name w:val="No List31311"/>
    <w:next w:val="NoList"/>
    <w:uiPriority w:val="99"/>
    <w:semiHidden/>
    <w:unhideWhenUsed/>
    <w:rsid w:val="00C17632"/>
  </w:style>
  <w:style w:type="numbering" w:customStyle="1" w:styleId="WW8Num211311">
    <w:name w:val="WW8Num211311"/>
    <w:rsid w:val="00C17632"/>
  </w:style>
  <w:style w:type="numbering" w:customStyle="1" w:styleId="NoList12121">
    <w:name w:val="No List12121"/>
    <w:next w:val="NoList"/>
    <w:uiPriority w:val="99"/>
    <w:semiHidden/>
    <w:unhideWhenUsed/>
    <w:rsid w:val="00C17632"/>
  </w:style>
  <w:style w:type="numbering" w:customStyle="1" w:styleId="NoList211311">
    <w:name w:val="No List211311"/>
    <w:next w:val="NoList"/>
    <w:uiPriority w:val="99"/>
    <w:semiHidden/>
    <w:unhideWhenUsed/>
    <w:rsid w:val="00C17632"/>
  </w:style>
  <w:style w:type="numbering" w:customStyle="1" w:styleId="NoList31121">
    <w:name w:val="No List31121"/>
    <w:next w:val="NoList"/>
    <w:uiPriority w:val="99"/>
    <w:semiHidden/>
    <w:unhideWhenUsed/>
    <w:rsid w:val="00C17632"/>
  </w:style>
  <w:style w:type="numbering" w:customStyle="1" w:styleId="NoList1111311">
    <w:name w:val="No List1111311"/>
    <w:next w:val="NoList"/>
    <w:uiPriority w:val="99"/>
    <w:semiHidden/>
    <w:unhideWhenUsed/>
    <w:rsid w:val="00C17632"/>
  </w:style>
  <w:style w:type="numbering" w:customStyle="1" w:styleId="WW8Num211121">
    <w:name w:val="WW8Num211121"/>
    <w:rsid w:val="00C17632"/>
  </w:style>
  <w:style w:type="numbering" w:customStyle="1" w:styleId="NoList1111121">
    <w:name w:val="No List1111121"/>
    <w:next w:val="NoList"/>
    <w:uiPriority w:val="99"/>
    <w:semiHidden/>
    <w:unhideWhenUsed/>
    <w:rsid w:val="00C17632"/>
  </w:style>
  <w:style w:type="numbering" w:customStyle="1" w:styleId="NoList211121">
    <w:name w:val="No List211121"/>
    <w:next w:val="NoList"/>
    <w:uiPriority w:val="99"/>
    <w:semiHidden/>
    <w:unhideWhenUsed/>
    <w:rsid w:val="00C17632"/>
  </w:style>
  <w:style w:type="numbering" w:customStyle="1" w:styleId="NoList5111">
    <w:name w:val="No List5111"/>
    <w:next w:val="NoList"/>
    <w:uiPriority w:val="99"/>
    <w:semiHidden/>
    <w:unhideWhenUsed/>
    <w:rsid w:val="00C17632"/>
  </w:style>
  <w:style w:type="numbering" w:customStyle="1" w:styleId="NoList1321">
    <w:name w:val="No List1321"/>
    <w:next w:val="NoList"/>
    <w:uiPriority w:val="99"/>
    <w:semiHidden/>
    <w:unhideWhenUsed/>
    <w:rsid w:val="00C17632"/>
  </w:style>
  <w:style w:type="numbering" w:customStyle="1" w:styleId="WW8Num23111">
    <w:name w:val="WW8Num23111"/>
    <w:rsid w:val="00C17632"/>
  </w:style>
  <w:style w:type="numbering" w:customStyle="1" w:styleId="NoList113111">
    <w:name w:val="No List113111"/>
    <w:next w:val="NoList"/>
    <w:uiPriority w:val="99"/>
    <w:semiHidden/>
    <w:unhideWhenUsed/>
    <w:rsid w:val="00C17632"/>
  </w:style>
  <w:style w:type="numbering" w:customStyle="1" w:styleId="NoList23111">
    <w:name w:val="No List23111"/>
    <w:next w:val="NoList"/>
    <w:uiPriority w:val="99"/>
    <w:semiHidden/>
    <w:unhideWhenUsed/>
    <w:rsid w:val="00C17632"/>
  </w:style>
  <w:style w:type="numbering" w:customStyle="1" w:styleId="NoList3221">
    <w:name w:val="No List3221"/>
    <w:next w:val="NoList"/>
    <w:uiPriority w:val="99"/>
    <w:semiHidden/>
    <w:unhideWhenUsed/>
    <w:rsid w:val="00C17632"/>
  </w:style>
  <w:style w:type="numbering" w:customStyle="1" w:styleId="WW8Num21221">
    <w:name w:val="WW8Num21221"/>
    <w:rsid w:val="00C17632"/>
  </w:style>
  <w:style w:type="numbering" w:customStyle="1" w:styleId="NoList122111">
    <w:name w:val="No List122111"/>
    <w:next w:val="NoList"/>
    <w:uiPriority w:val="99"/>
    <w:semiHidden/>
    <w:unhideWhenUsed/>
    <w:rsid w:val="00C17632"/>
  </w:style>
  <w:style w:type="numbering" w:customStyle="1" w:styleId="NoList21221">
    <w:name w:val="No List21221"/>
    <w:next w:val="NoList"/>
    <w:uiPriority w:val="99"/>
    <w:semiHidden/>
    <w:unhideWhenUsed/>
    <w:rsid w:val="00C17632"/>
  </w:style>
  <w:style w:type="numbering" w:customStyle="1" w:styleId="NoList312111">
    <w:name w:val="No List312111"/>
    <w:next w:val="NoList"/>
    <w:uiPriority w:val="99"/>
    <w:semiHidden/>
    <w:unhideWhenUsed/>
    <w:rsid w:val="00C17632"/>
  </w:style>
  <w:style w:type="numbering" w:customStyle="1" w:styleId="NoList111221">
    <w:name w:val="No List111221"/>
    <w:next w:val="NoList"/>
    <w:uiPriority w:val="99"/>
    <w:semiHidden/>
    <w:unhideWhenUsed/>
    <w:rsid w:val="00C17632"/>
  </w:style>
  <w:style w:type="numbering" w:customStyle="1" w:styleId="WW8Num2112111">
    <w:name w:val="WW8Num2112111"/>
    <w:rsid w:val="00C17632"/>
  </w:style>
  <w:style w:type="numbering" w:customStyle="1" w:styleId="NoList11112111">
    <w:name w:val="No List11112111"/>
    <w:next w:val="NoList"/>
    <w:uiPriority w:val="99"/>
    <w:semiHidden/>
    <w:unhideWhenUsed/>
    <w:rsid w:val="00C17632"/>
  </w:style>
  <w:style w:type="numbering" w:customStyle="1" w:styleId="NoList2112111">
    <w:name w:val="No List2112111"/>
    <w:next w:val="NoList"/>
    <w:uiPriority w:val="99"/>
    <w:semiHidden/>
    <w:unhideWhenUsed/>
    <w:rsid w:val="00C17632"/>
  </w:style>
  <w:style w:type="numbering" w:customStyle="1" w:styleId="NoList8">
    <w:name w:val="No List8"/>
    <w:next w:val="NoList"/>
    <w:uiPriority w:val="99"/>
    <w:semiHidden/>
    <w:unhideWhenUsed/>
    <w:rsid w:val="00795E23"/>
  </w:style>
  <w:style w:type="numbering" w:customStyle="1" w:styleId="WW8Num26">
    <w:name w:val="WW8Num26"/>
    <w:rsid w:val="00795E23"/>
  </w:style>
  <w:style w:type="numbering" w:customStyle="1" w:styleId="NoList16">
    <w:name w:val="No List16"/>
    <w:next w:val="NoList"/>
    <w:uiPriority w:val="99"/>
    <w:semiHidden/>
    <w:unhideWhenUsed/>
    <w:rsid w:val="00795E23"/>
  </w:style>
  <w:style w:type="numbering" w:customStyle="1" w:styleId="NoList26">
    <w:name w:val="No List26"/>
    <w:next w:val="NoList"/>
    <w:uiPriority w:val="99"/>
    <w:semiHidden/>
    <w:unhideWhenUsed/>
    <w:rsid w:val="00795E23"/>
  </w:style>
  <w:style w:type="numbering" w:customStyle="1" w:styleId="NoList35">
    <w:name w:val="No List35"/>
    <w:next w:val="NoList"/>
    <w:uiPriority w:val="99"/>
    <w:semiHidden/>
    <w:unhideWhenUsed/>
    <w:rsid w:val="00795E23"/>
  </w:style>
  <w:style w:type="numbering" w:customStyle="1" w:styleId="NoList116">
    <w:name w:val="No List116"/>
    <w:next w:val="NoList"/>
    <w:uiPriority w:val="99"/>
    <w:semiHidden/>
    <w:unhideWhenUsed/>
    <w:rsid w:val="00795E23"/>
  </w:style>
  <w:style w:type="numbering" w:customStyle="1" w:styleId="WW8Num215">
    <w:name w:val="WW8Num215"/>
    <w:rsid w:val="00795E23"/>
  </w:style>
  <w:style w:type="numbering" w:customStyle="1" w:styleId="NoList1115">
    <w:name w:val="No List1115"/>
    <w:next w:val="NoList"/>
    <w:uiPriority w:val="99"/>
    <w:semiHidden/>
    <w:unhideWhenUsed/>
    <w:rsid w:val="00795E23"/>
  </w:style>
  <w:style w:type="numbering" w:customStyle="1" w:styleId="NoList215">
    <w:name w:val="No List215"/>
    <w:next w:val="NoList"/>
    <w:uiPriority w:val="99"/>
    <w:semiHidden/>
    <w:unhideWhenUsed/>
    <w:rsid w:val="00795E23"/>
  </w:style>
  <w:style w:type="numbering" w:customStyle="1" w:styleId="NoList44">
    <w:name w:val="No List44"/>
    <w:next w:val="NoList"/>
    <w:uiPriority w:val="99"/>
    <w:semiHidden/>
    <w:unhideWhenUsed/>
    <w:rsid w:val="00795E23"/>
  </w:style>
  <w:style w:type="numbering" w:customStyle="1" w:styleId="NoList125">
    <w:name w:val="No List125"/>
    <w:next w:val="NoList"/>
    <w:uiPriority w:val="99"/>
    <w:semiHidden/>
    <w:unhideWhenUsed/>
    <w:rsid w:val="00795E23"/>
  </w:style>
  <w:style w:type="numbering" w:customStyle="1" w:styleId="WW8Num224">
    <w:name w:val="WW8Num224"/>
    <w:rsid w:val="00795E23"/>
  </w:style>
  <w:style w:type="numbering" w:customStyle="1" w:styleId="NoList1124">
    <w:name w:val="No List1124"/>
    <w:next w:val="NoList"/>
    <w:uiPriority w:val="99"/>
    <w:semiHidden/>
    <w:unhideWhenUsed/>
    <w:rsid w:val="00795E23"/>
  </w:style>
  <w:style w:type="numbering" w:customStyle="1" w:styleId="NoList224">
    <w:name w:val="No List224"/>
    <w:next w:val="NoList"/>
    <w:uiPriority w:val="99"/>
    <w:semiHidden/>
    <w:unhideWhenUsed/>
    <w:rsid w:val="00795E23"/>
  </w:style>
  <w:style w:type="numbering" w:customStyle="1" w:styleId="NoList315">
    <w:name w:val="No List315"/>
    <w:next w:val="NoList"/>
    <w:uiPriority w:val="99"/>
    <w:semiHidden/>
    <w:unhideWhenUsed/>
    <w:rsid w:val="00795E23"/>
  </w:style>
  <w:style w:type="numbering" w:customStyle="1" w:styleId="WW8Num2115">
    <w:name w:val="WW8Num2115"/>
    <w:rsid w:val="00795E23"/>
  </w:style>
  <w:style w:type="numbering" w:customStyle="1" w:styleId="NoList1214">
    <w:name w:val="No List1214"/>
    <w:next w:val="NoList"/>
    <w:uiPriority w:val="99"/>
    <w:semiHidden/>
    <w:unhideWhenUsed/>
    <w:rsid w:val="00795E23"/>
  </w:style>
  <w:style w:type="numbering" w:customStyle="1" w:styleId="NoList2115">
    <w:name w:val="No List2115"/>
    <w:next w:val="NoList"/>
    <w:uiPriority w:val="99"/>
    <w:semiHidden/>
    <w:unhideWhenUsed/>
    <w:rsid w:val="00795E23"/>
  </w:style>
  <w:style w:type="numbering" w:customStyle="1" w:styleId="NoList3114">
    <w:name w:val="No List3114"/>
    <w:next w:val="NoList"/>
    <w:uiPriority w:val="99"/>
    <w:semiHidden/>
    <w:unhideWhenUsed/>
    <w:rsid w:val="00795E23"/>
  </w:style>
  <w:style w:type="numbering" w:customStyle="1" w:styleId="NoList11115">
    <w:name w:val="No List11115"/>
    <w:next w:val="NoList"/>
    <w:uiPriority w:val="99"/>
    <w:semiHidden/>
    <w:unhideWhenUsed/>
    <w:rsid w:val="00795E23"/>
  </w:style>
  <w:style w:type="numbering" w:customStyle="1" w:styleId="WW8Num21114">
    <w:name w:val="WW8Num21114"/>
    <w:rsid w:val="00795E23"/>
  </w:style>
  <w:style w:type="numbering" w:customStyle="1" w:styleId="NoList111114">
    <w:name w:val="No List111114"/>
    <w:next w:val="NoList"/>
    <w:uiPriority w:val="99"/>
    <w:semiHidden/>
    <w:unhideWhenUsed/>
    <w:rsid w:val="00795E23"/>
  </w:style>
  <w:style w:type="numbering" w:customStyle="1" w:styleId="NoList21114">
    <w:name w:val="No List21114"/>
    <w:next w:val="NoList"/>
    <w:uiPriority w:val="99"/>
    <w:semiHidden/>
    <w:unhideWhenUsed/>
    <w:rsid w:val="00795E23"/>
  </w:style>
  <w:style w:type="numbering" w:customStyle="1" w:styleId="NoList53">
    <w:name w:val="No List53"/>
    <w:next w:val="NoList"/>
    <w:uiPriority w:val="99"/>
    <w:semiHidden/>
    <w:unhideWhenUsed/>
    <w:rsid w:val="00795E23"/>
  </w:style>
  <w:style w:type="numbering" w:customStyle="1" w:styleId="NoList134">
    <w:name w:val="No List134"/>
    <w:next w:val="NoList"/>
    <w:uiPriority w:val="99"/>
    <w:semiHidden/>
    <w:unhideWhenUsed/>
    <w:rsid w:val="00795E23"/>
  </w:style>
  <w:style w:type="numbering" w:customStyle="1" w:styleId="WW8Num233">
    <w:name w:val="WW8Num233"/>
    <w:rsid w:val="00795E23"/>
  </w:style>
  <w:style w:type="numbering" w:customStyle="1" w:styleId="NoList1133">
    <w:name w:val="No List1133"/>
    <w:next w:val="NoList"/>
    <w:uiPriority w:val="99"/>
    <w:semiHidden/>
    <w:unhideWhenUsed/>
    <w:rsid w:val="00795E23"/>
  </w:style>
  <w:style w:type="numbering" w:customStyle="1" w:styleId="NoList233">
    <w:name w:val="No List233"/>
    <w:next w:val="NoList"/>
    <w:uiPriority w:val="99"/>
    <w:semiHidden/>
    <w:unhideWhenUsed/>
    <w:rsid w:val="00795E23"/>
  </w:style>
  <w:style w:type="numbering" w:customStyle="1" w:styleId="NoList324">
    <w:name w:val="No List324"/>
    <w:next w:val="NoList"/>
    <w:uiPriority w:val="99"/>
    <w:semiHidden/>
    <w:unhideWhenUsed/>
    <w:rsid w:val="00795E23"/>
  </w:style>
  <w:style w:type="numbering" w:customStyle="1" w:styleId="WW8Num2124">
    <w:name w:val="WW8Num2124"/>
    <w:rsid w:val="00795E23"/>
  </w:style>
  <w:style w:type="numbering" w:customStyle="1" w:styleId="NoList1223">
    <w:name w:val="No List1223"/>
    <w:next w:val="NoList"/>
    <w:uiPriority w:val="99"/>
    <w:semiHidden/>
    <w:unhideWhenUsed/>
    <w:rsid w:val="00795E23"/>
  </w:style>
  <w:style w:type="numbering" w:customStyle="1" w:styleId="NoList2124">
    <w:name w:val="No List2124"/>
    <w:next w:val="NoList"/>
    <w:uiPriority w:val="99"/>
    <w:semiHidden/>
    <w:unhideWhenUsed/>
    <w:rsid w:val="00795E23"/>
  </w:style>
  <w:style w:type="numbering" w:customStyle="1" w:styleId="NoList3123">
    <w:name w:val="No List3123"/>
    <w:next w:val="NoList"/>
    <w:uiPriority w:val="99"/>
    <w:semiHidden/>
    <w:unhideWhenUsed/>
    <w:rsid w:val="00795E23"/>
  </w:style>
  <w:style w:type="numbering" w:customStyle="1" w:styleId="NoList11124">
    <w:name w:val="No List11124"/>
    <w:next w:val="NoList"/>
    <w:uiPriority w:val="99"/>
    <w:semiHidden/>
    <w:unhideWhenUsed/>
    <w:rsid w:val="00795E23"/>
  </w:style>
  <w:style w:type="numbering" w:customStyle="1" w:styleId="WW8Num21123">
    <w:name w:val="WW8Num21123"/>
    <w:rsid w:val="00795E23"/>
  </w:style>
  <w:style w:type="numbering" w:customStyle="1" w:styleId="NoList111123">
    <w:name w:val="No List111123"/>
    <w:next w:val="NoList"/>
    <w:uiPriority w:val="99"/>
    <w:semiHidden/>
    <w:unhideWhenUsed/>
    <w:rsid w:val="00795E23"/>
  </w:style>
  <w:style w:type="numbering" w:customStyle="1" w:styleId="NoList21123">
    <w:name w:val="No List21123"/>
    <w:next w:val="NoList"/>
    <w:uiPriority w:val="99"/>
    <w:semiHidden/>
    <w:unhideWhenUsed/>
    <w:rsid w:val="00795E23"/>
  </w:style>
  <w:style w:type="numbering" w:customStyle="1" w:styleId="NoList62">
    <w:name w:val="No List62"/>
    <w:next w:val="NoList"/>
    <w:uiPriority w:val="99"/>
    <w:semiHidden/>
    <w:unhideWhenUsed/>
    <w:rsid w:val="00795E23"/>
  </w:style>
  <w:style w:type="numbering" w:customStyle="1" w:styleId="NoList142">
    <w:name w:val="No List142"/>
    <w:next w:val="NoList"/>
    <w:uiPriority w:val="99"/>
    <w:semiHidden/>
    <w:unhideWhenUsed/>
    <w:rsid w:val="00795E23"/>
  </w:style>
  <w:style w:type="numbering" w:customStyle="1" w:styleId="WW8Num242">
    <w:name w:val="WW8Num242"/>
    <w:rsid w:val="00795E23"/>
  </w:style>
  <w:style w:type="numbering" w:customStyle="1" w:styleId="NoList1142">
    <w:name w:val="No List1142"/>
    <w:next w:val="NoList"/>
    <w:uiPriority w:val="99"/>
    <w:semiHidden/>
    <w:unhideWhenUsed/>
    <w:rsid w:val="00795E23"/>
  </w:style>
  <w:style w:type="numbering" w:customStyle="1" w:styleId="NoList242">
    <w:name w:val="No List242"/>
    <w:next w:val="NoList"/>
    <w:uiPriority w:val="99"/>
    <w:semiHidden/>
    <w:unhideWhenUsed/>
    <w:rsid w:val="00795E23"/>
  </w:style>
  <w:style w:type="numbering" w:customStyle="1" w:styleId="NoList332">
    <w:name w:val="No List332"/>
    <w:next w:val="NoList"/>
    <w:uiPriority w:val="99"/>
    <w:semiHidden/>
    <w:unhideWhenUsed/>
    <w:rsid w:val="00795E23"/>
  </w:style>
  <w:style w:type="numbering" w:customStyle="1" w:styleId="WW8Num2132">
    <w:name w:val="WW8Num2132"/>
    <w:rsid w:val="00795E23"/>
  </w:style>
  <w:style w:type="numbering" w:customStyle="1" w:styleId="NoList1232">
    <w:name w:val="No List1232"/>
    <w:next w:val="NoList"/>
    <w:uiPriority w:val="99"/>
    <w:semiHidden/>
    <w:unhideWhenUsed/>
    <w:rsid w:val="00795E23"/>
  </w:style>
  <w:style w:type="numbering" w:customStyle="1" w:styleId="NoList2132">
    <w:name w:val="No List2132"/>
    <w:next w:val="NoList"/>
    <w:uiPriority w:val="99"/>
    <w:semiHidden/>
    <w:unhideWhenUsed/>
    <w:rsid w:val="00795E23"/>
  </w:style>
  <w:style w:type="numbering" w:customStyle="1" w:styleId="NoList3132">
    <w:name w:val="No List3132"/>
    <w:next w:val="NoList"/>
    <w:uiPriority w:val="99"/>
    <w:semiHidden/>
    <w:unhideWhenUsed/>
    <w:rsid w:val="00795E23"/>
  </w:style>
  <w:style w:type="numbering" w:customStyle="1" w:styleId="NoList11132">
    <w:name w:val="No List11132"/>
    <w:next w:val="NoList"/>
    <w:uiPriority w:val="99"/>
    <w:semiHidden/>
    <w:unhideWhenUsed/>
    <w:rsid w:val="00795E23"/>
  </w:style>
  <w:style w:type="numbering" w:customStyle="1" w:styleId="WW8Num21132">
    <w:name w:val="WW8Num21132"/>
    <w:rsid w:val="00795E23"/>
  </w:style>
  <w:style w:type="numbering" w:customStyle="1" w:styleId="NoList111132">
    <w:name w:val="No List111132"/>
    <w:next w:val="NoList"/>
    <w:uiPriority w:val="99"/>
    <w:semiHidden/>
    <w:unhideWhenUsed/>
    <w:rsid w:val="00795E23"/>
  </w:style>
  <w:style w:type="numbering" w:customStyle="1" w:styleId="NoList21132">
    <w:name w:val="No List21132"/>
    <w:next w:val="NoList"/>
    <w:uiPriority w:val="99"/>
    <w:semiHidden/>
    <w:unhideWhenUsed/>
    <w:rsid w:val="00795E23"/>
  </w:style>
  <w:style w:type="numbering" w:customStyle="1" w:styleId="NoList412">
    <w:name w:val="No List412"/>
    <w:next w:val="NoList"/>
    <w:uiPriority w:val="99"/>
    <w:semiHidden/>
    <w:unhideWhenUsed/>
    <w:rsid w:val="00795E23"/>
  </w:style>
  <w:style w:type="numbering" w:customStyle="1" w:styleId="WW8Num2212">
    <w:name w:val="WW8Num2212"/>
    <w:rsid w:val="00795E23"/>
  </w:style>
  <w:style w:type="numbering" w:customStyle="1" w:styleId="NoList1312">
    <w:name w:val="No List1312"/>
    <w:next w:val="NoList"/>
    <w:uiPriority w:val="99"/>
    <w:semiHidden/>
    <w:unhideWhenUsed/>
    <w:rsid w:val="00795E23"/>
  </w:style>
  <w:style w:type="numbering" w:customStyle="1" w:styleId="NoList2212">
    <w:name w:val="No List2212"/>
    <w:next w:val="NoList"/>
    <w:uiPriority w:val="99"/>
    <w:semiHidden/>
    <w:unhideWhenUsed/>
    <w:rsid w:val="00795E23"/>
  </w:style>
  <w:style w:type="numbering" w:customStyle="1" w:styleId="NoList3212">
    <w:name w:val="No List3212"/>
    <w:next w:val="NoList"/>
    <w:uiPriority w:val="99"/>
    <w:semiHidden/>
    <w:unhideWhenUsed/>
    <w:rsid w:val="00795E23"/>
  </w:style>
  <w:style w:type="numbering" w:customStyle="1" w:styleId="NoList11212">
    <w:name w:val="No List11212"/>
    <w:next w:val="NoList"/>
    <w:uiPriority w:val="99"/>
    <w:semiHidden/>
    <w:unhideWhenUsed/>
    <w:rsid w:val="00795E23"/>
  </w:style>
  <w:style w:type="numbering" w:customStyle="1" w:styleId="WW8Num21212">
    <w:name w:val="WW8Num21212"/>
    <w:rsid w:val="00795E23"/>
  </w:style>
  <w:style w:type="numbering" w:customStyle="1" w:styleId="NoList111212">
    <w:name w:val="No List111212"/>
    <w:next w:val="NoList"/>
    <w:uiPriority w:val="99"/>
    <w:semiHidden/>
    <w:unhideWhenUsed/>
    <w:rsid w:val="00795E23"/>
  </w:style>
  <w:style w:type="numbering" w:customStyle="1" w:styleId="NoList21212">
    <w:name w:val="No List21212"/>
    <w:next w:val="NoList"/>
    <w:uiPriority w:val="99"/>
    <w:semiHidden/>
    <w:unhideWhenUsed/>
    <w:rsid w:val="00795E23"/>
  </w:style>
  <w:style w:type="numbering" w:customStyle="1" w:styleId="NoList4112">
    <w:name w:val="No List4112"/>
    <w:next w:val="NoList"/>
    <w:uiPriority w:val="99"/>
    <w:semiHidden/>
    <w:unhideWhenUsed/>
    <w:rsid w:val="00795E23"/>
  </w:style>
  <w:style w:type="numbering" w:customStyle="1" w:styleId="NoList12112">
    <w:name w:val="No List12112"/>
    <w:next w:val="NoList"/>
    <w:uiPriority w:val="99"/>
    <w:semiHidden/>
    <w:unhideWhenUsed/>
    <w:rsid w:val="00795E23"/>
  </w:style>
  <w:style w:type="numbering" w:customStyle="1" w:styleId="WW8Num22112">
    <w:name w:val="WW8Num22112"/>
    <w:rsid w:val="00795E23"/>
  </w:style>
  <w:style w:type="numbering" w:customStyle="1" w:styleId="NoList112112">
    <w:name w:val="No List112112"/>
    <w:next w:val="NoList"/>
    <w:uiPriority w:val="99"/>
    <w:semiHidden/>
    <w:unhideWhenUsed/>
    <w:rsid w:val="00795E23"/>
  </w:style>
  <w:style w:type="numbering" w:customStyle="1" w:styleId="NoList22112">
    <w:name w:val="No List22112"/>
    <w:next w:val="NoList"/>
    <w:uiPriority w:val="99"/>
    <w:semiHidden/>
    <w:unhideWhenUsed/>
    <w:rsid w:val="00795E23"/>
  </w:style>
  <w:style w:type="numbering" w:customStyle="1" w:styleId="NoList31112">
    <w:name w:val="No List31112"/>
    <w:next w:val="NoList"/>
    <w:uiPriority w:val="99"/>
    <w:semiHidden/>
    <w:unhideWhenUsed/>
    <w:rsid w:val="00795E23"/>
  </w:style>
  <w:style w:type="numbering" w:customStyle="1" w:styleId="WW8Num211112">
    <w:name w:val="WW8Num211112"/>
    <w:rsid w:val="00795E23"/>
  </w:style>
  <w:style w:type="numbering" w:customStyle="1" w:styleId="NoList121112">
    <w:name w:val="No List121112"/>
    <w:next w:val="NoList"/>
    <w:uiPriority w:val="99"/>
    <w:semiHidden/>
    <w:unhideWhenUsed/>
    <w:rsid w:val="00795E23"/>
  </w:style>
  <w:style w:type="numbering" w:customStyle="1" w:styleId="NoList211112">
    <w:name w:val="No List211112"/>
    <w:next w:val="NoList"/>
    <w:uiPriority w:val="99"/>
    <w:semiHidden/>
    <w:unhideWhenUsed/>
    <w:rsid w:val="00795E23"/>
  </w:style>
  <w:style w:type="numbering" w:customStyle="1" w:styleId="NoList311112">
    <w:name w:val="No List311112"/>
    <w:next w:val="NoList"/>
    <w:uiPriority w:val="99"/>
    <w:semiHidden/>
    <w:unhideWhenUsed/>
    <w:rsid w:val="00795E23"/>
  </w:style>
  <w:style w:type="numbering" w:customStyle="1" w:styleId="NoList1111112">
    <w:name w:val="No List1111112"/>
    <w:next w:val="NoList"/>
    <w:uiPriority w:val="99"/>
    <w:semiHidden/>
    <w:unhideWhenUsed/>
    <w:rsid w:val="00795E23"/>
  </w:style>
  <w:style w:type="numbering" w:customStyle="1" w:styleId="WW8Num2111112">
    <w:name w:val="WW8Num2111112"/>
    <w:rsid w:val="00795E23"/>
  </w:style>
  <w:style w:type="numbering" w:customStyle="1" w:styleId="NoList11111112">
    <w:name w:val="No List11111112"/>
    <w:next w:val="NoList"/>
    <w:uiPriority w:val="99"/>
    <w:semiHidden/>
    <w:unhideWhenUsed/>
    <w:rsid w:val="00795E23"/>
  </w:style>
  <w:style w:type="numbering" w:customStyle="1" w:styleId="NoList2111112">
    <w:name w:val="No List2111112"/>
    <w:next w:val="NoList"/>
    <w:uiPriority w:val="99"/>
    <w:semiHidden/>
    <w:unhideWhenUsed/>
    <w:rsid w:val="00795E23"/>
  </w:style>
  <w:style w:type="numbering" w:customStyle="1" w:styleId="NoList512">
    <w:name w:val="No List512"/>
    <w:next w:val="NoList"/>
    <w:uiPriority w:val="99"/>
    <w:semiHidden/>
    <w:unhideWhenUsed/>
    <w:rsid w:val="00795E23"/>
  </w:style>
  <w:style w:type="numbering" w:customStyle="1" w:styleId="NoList13112">
    <w:name w:val="No List13112"/>
    <w:next w:val="NoList"/>
    <w:uiPriority w:val="99"/>
    <w:semiHidden/>
    <w:unhideWhenUsed/>
    <w:rsid w:val="00795E23"/>
  </w:style>
  <w:style w:type="numbering" w:customStyle="1" w:styleId="WW8Num2312">
    <w:name w:val="WW8Num2312"/>
    <w:rsid w:val="00795E23"/>
  </w:style>
  <w:style w:type="numbering" w:customStyle="1" w:styleId="NoList11312">
    <w:name w:val="No List11312"/>
    <w:next w:val="NoList"/>
    <w:uiPriority w:val="99"/>
    <w:semiHidden/>
    <w:unhideWhenUsed/>
    <w:rsid w:val="00795E23"/>
  </w:style>
  <w:style w:type="numbering" w:customStyle="1" w:styleId="NoList2312">
    <w:name w:val="No List2312"/>
    <w:next w:val="NoList"/>
    <w:uiPriority w:val="99"/>
    <w:semiHidden/>
    <w:unhideWhenUsed/>
    <w:rsid w:val="00795E23"/>
  </w:style>
  <w:style w:type="numbering" w:customStyle="1" w:styleId="NoList32112">
    <w:name w:val="No List32112"/>
    <w:next w:val="NoList"/>
    <w:uiPriority w:val="99"/>
    <w:semiHidden/>
    <w:unhideWhenUsed/>
    <w:rsid w:val="00795E23"/>
  </w:style>
  <w:style w:type="numbering" w:customStyle="1" w:styleId="WW8Num212112">
    <w:name w:val="WW8Num212112"/>
    <w:rsid w:val="00795E23"/>
  </w:style>
  <w:style w:type="numbering" w:customStyle="1" w:styleId="NoList12212">
    <w:name w:val="No List12212"/>
    <w:next w:val="NoList"/>
    <w:uiPriority w:val="99"/>
    <w:semiHidden/>
    <w:unhideWhenUsed/>
    <w:rsid w:val="00795E23"/>
  </w:style>
  <w:style w:type="numbering" w:customStyle="1" w:styleId="NoList212112">
    <w:name w:val="No List212112"/>
    <w:next w:val="NoList"/>
    <w:uiPriority w:val="99"/>
    <w:semiHidden/>
    <w:unhideWhenUsed/>
    <w:rsid w:val="00795E23"/>
  </w:style>
  <w:style w:type="numbering" w:customStyle="1" w:styleId="NoList31212">
    <w:name w:val="No List31212"/>
    <w:next w:val="NoList"/>
    <w:uiPriority w:val="99"/>
    <w:semiHidden/>
    <w:unhideWhenUsed/>
    <w:rsid w:val="00795E23"/>
  </w:style>
  <w:style w:type="numbering" w:customStyle="1" w:styleId="NoList1112112">
    <w:name w:val="No List1112112"/>
    <w:next w:val="NoList"/>
    <w:uiPriority w:val="99"/>
    <w:semiHidden/>
    <w:unhideWhenUsed/>
    <w:rsid w:val="00795E23"/>
  </w:style>
  <w:style w:type="numbering" w:customStyle="1" w:styleId="WW8Num211212">
    <w:name w:val="WW8Num211212"/>
    <w:rsid w:val="00795E23"/>
  </w:style>
  <w:style w:type="numbering" w:customStyle="1" w:styleId="NoList1111212">
    <w:name w:val="No List1111212"/>
    <w:next w:val="NoList"/>
    <w:uiPriority w:val="99"/>
    <w:semiHidden/>
    <w:unhideWhenUsed/>
    <w:rsid w:val="00795E23"/>
  </w:style>
  <w:style w:type="numbering" w:customStyle="1" w:styleId="NoList211212">
    <w:name w:val="No List211212"/>
    <w:next w:val="NoList"/>
    <w:uiPriority w:val="99"/>
    <w:semiHidden/>
    <w:unhideWhenUsed/>
    <w:rsid w:val="00795E23"/>
  </w:style>
  <w:style w:type="numbering" w:customStyle="1" w:styleId="NoList612">
    <w:name w:val="No List612"/>
    <w:next w:val="NoList"/>
    <w:uiPriority w:val="99"/>
    <w:semiHidden/>
    <w:unhideWhenUsed/>
    <w:rsid w:val="00795E23"/>
  </w:style>
  <w:style w:type="numbering" w:customStyle="1" w:styleId="WW8Num2412">
    <w:name w:val="WW8Num2412"/>
    <w:rsid w:val="00795E23"/>
  </w:style>
  <w:style w:type="numbering" w:customStyle="1" w:styleId="NoList1412">
    <w:name w:val="No List1412"/>
    <w:next w:val="NoList"/>
    <w:uiPriority w:val="99"/>
    <w:semiHidden/>
    <w:unhideWhenUsed/>
    <w:rsid w:val="00795E23"/>
  </w:style>
  <w:style w:type="numbering" w:customStyle="1" w:styleId="NoList2412">
    <w:name w:val="No List2412"/>
    <w:next w:val="NoList"/>
    <w:uiPriority w:val="99"/>
    <w:semiHidden/>
    <w:unhideWhenUsed/>
    <w:rsid w:val="00795E23"/>
  </w:style>
  <w:style w:type="numbering" w:customStyle="1" w:styleId="NoList3312">
    <w:name w:val="No List3312"/>
    <w:next w:val="NoList"/>
    <w:uiPriority w:val="99"/>
    <w:semiHidden/>
    <w:unhideWhenUsed/>
    <w:rsid w:val="00795E23"/>
  </w:style>
  <w:style w:type="numbering" w:customStyle="1" w:styleId="NoList11412">
    <w:name w:val="No List11412"/>
    <w:next w:val="NoList"/>
    <w:uiPriority w:val="99"/>
    <w:semiHidden/>
    <w:unhideWhenUsed/>
    <w:rsid w:val="00795E23"/>
  </w:style>
  <w:style w:type="numbering" w:customStyle="1" w:styleId="WW8Num21312">
    <w:name w:val="WW8Num21312"/>
    <w:rsid w:val="00795E23"/>
  </w:style>
  <w:style w:type="numbering" w:customStyle="1" w:styleId="NoList111312">
    <w:name w:val="No List111312"/>
    <w:next w:val="NoList"/>
    <w:uiPriority w:val="99"/>
    <w:semiHidden/>
    <w:unhideWhenUsed/>
    <w:rsid w:val="00795E23"/>
  </w:style>
  <w:style w:type="numbering" w:customStyle="1" w:styleId="NoList21312">
    <w:name w:val="No List21312"/>
    <w:next w:val="NoList"/>
    <w:uiPriority w:val="99"/>
    <w:semiHidden/>
    <w:unhideWhenUsed/>
    <w:rsid w:val="00795E23"/>
  </w:style>
  <w:style w:type="numbering" w:customStyle="1" w:styleId="NoList422">
    <w:name w:val="No List422"/>
    <w:next w:val="NoList"/>
    <w:uiPriority w:val="99"/>
    <w:semiHidden/>
    <w:unhideWhenUsed/>
    <w:rsid w:val="00795E23"/>
  </w:style>
  <w:style w:type="numbering" w:customStyle="1" w:styleId="NoList12312">
    <w:name w:val="No List12312"/>
    <w:next w:val="NoList"/>
    <w:uiPriority w:val="99"/>
    <w:semiHidden/>
    <w:unhideWhenUsed/>
    <w:rsid w:val="00795E23"/>
  </w:style>
  <w:style w:type="numbering" w:customStyle="1" w:styleId="WW8Num2222">
    <w:name w:val="WW8Num2222"/>
    <w:rsid w:val="00795E23"/>
  </w:style>
  <w:style w:type="numbering" w:customStyle="1" w:styleId="NoList11222">
    <w:name w:val="No List11222"/>
    <w:next w:val="NoList"/>
    <w:uiPriority w:val="99"/>
    <w:semiHidden/>
    <w:unhideWhenUsed/>
    <w:rsid w:val="00795E23"/>
  </w:style>
  <w:style w:type="numbering" w:customStyle="1" w:styleId="NoList2222">
    <w:name w:val="No List2222"/>
    <w:next w:val="NoList"/>
    <w:uiPriority w:val="99"/>
    <w:semiHidden/>
    <w:unhideWhenUsed/>
    <w:rsid w:val="00795E23"/>
  </w:style>
  <w:style w:type="numbering" w:customStyle="1" w:styleId="NoList31312">
    <w:name w:val="No List31312"/>
    <w:next w:val="NoList"/>
    <w:uiPriority w:val="99"/>
    <w:semiHidden/>
    <w:unhideWhenUsed/>
    <w:rsid w:val="00795E23"/>
  </w:style>
  <w:style w:type="numbering" w:customStyle="1" w:styleId="WW8Num211312">
    <w:name w:val="WW8Num211312"/>
    <w:rsid w:val="00795E23"/>
  </w:style>
  <w:style w:type="numbering" w:customStyle="1" w:styleId="NoList12122">
    <w:name w:val="No List12122"/>
    <w:next w:val="NoList"/>
    <w:uiPriority w:val="99"/>
    <w:semiHidden/>
    <w:unhideWhenUsed/>
    <w:rsid w:val="00795E23"/>
  </w:style>
  <w:style w:type="numbering" w:customStyle="1" w:styleId="NoList211312">
    <w:name w:val="No List211312"/>
    <w:next w:val="NoList"/>
    <w:uiPriority w:val="99"/>
    <w:semiHidden/>
    <w:unhideWhenUsed/>
    <w:rsid w:val="00795E23"/>
  </w:style>
  <w:style w:type="numbering" w:customStyle="1" w:styleId="NoList31122">
    <w:name w:val="No List31122"/>
    <w:next w:val="NoList"/>
    <w:uiPriority w:val="99"/>
    <w:semiHidden/>
    <w:unhideWhenUsed/>
    <w:rsid w:val="00795E23"/>
  </w:style>
  <w:style w:type="numbering" w:customStyle="1" w:styleId="NoList1111312">
    <w:name w:val="No List1111312"/>
    <w:next w:val="NoList"/>
    <w:uiPriority w:val="99"/>
    <w:semiHidden/>
    <w:unhideWhenUsed/>
    <w:rsid w:val="00795E23"/>
  </w:style>
  <w:style w:type="numbering" w:customStyle="1" w:styleId="WW8Num211122">
    <w:name w:val="WW8Num211122"/>
    <w:rsid w:val="00795E23"/>
  </w:style>
  <w:style w:type="numbering" w:customStyle="1" w:styleId="NoList1111122">
    <w:name w:val="No List1111122"/>
    <w:next w:val="NoList"/>
    <w:uiPriority w:val="99"/>
    <w:semiHidden/>
    <w:unhideWhenUsed/>
    <w:rsid w:val="00795E23"/>
  </w:style>
  <w:style w:type="numbering" w:customStyle="1" w:styleId="NoList211122">
    <w:name w:val="No List211122"/>
    <w:next w:val="NoList"/>
    <w:uiPriority w:val="99"/>
    <w:semiHidden/>
    <w:unhideWhenUsed/>
    <w:rsid w:val="00795E23"/>
  </w:style>
  <w:style w:type="numbering" w:customStyle="1" w:styleId="NoList5112">
    <w:name w:val="No List5112"/>
    <w:next w:val="NoList"/>
    <w:uiPriority w:val="99"/>
    <w:semiHidden/>
    <w:unhideWhenUsed/>
    <w:rsid w:val="00795E23"/>
  </w:style>
  <w:style w:type="numbering" w:customStyle="1" w:styleId="NoList1322">
    <w:name w:val="No List1322"/>
    <w:next w:val="NoList"/>
    <w:uiPriority w:val="99"/>
    <w:semiHidden/>
    <w:unhideWhenUsed/>
    <w:rsid w:val="00795E23"/>
  </w:style>
  <w:style w:type="numbering" w:customStyle="1" w:styleId="WW8Num23112">
    <w:name w:val="WW8Num23112"/>
    <w:rsid w:val="00795E23"/>
  </w:style>
  <w:style w:type="numbering" w:customStyle="1" w:styleId="NoList113112">
    <w:name w:val="No List113112"/>
    <w:next w:val="NoList"/>
    <w:uiPriority w:val="99"/>
    <w:semiHidden/>
    <w:unhideWhenUsed/>
    <w:rsid w:val="00795E23"/>
  </w:style>
  <w:style w:type="numbering" w:customStyle="1" w:styleId="NoList23112">
    <w:name w:val="No List23112"/>
    <w:next w:val="NoList"/>
    <w:uiPriority w:val="99"/>
    <w:semiHidden/>
    <w:unhideWhenUsed/>
    <w:rsid w:val="00795E23"/>
  </w:style>
  <w:style w:type="numbering" w:customStyle="1" w:styleId="NoList3222">
    <w:name w:val="No List3222"/>
    <w:next w:val="NoList"/>
    <w:uiPriority w:val="99"/>
    <w:semiHidden/>
    <w:unhideWhenUsed/>
    <w:rsid w:val="00795E23"/>
  </w:style>
  <w:style w:type="numbering" w:customStyle="1" w:styleId="WW8Num21222">
    <w:name w:val="WW8Num21222"/>
    <w:rsid w:val="00795E23"/>
  </w:style>
  <w:style w:type="numbering" w:customStyle="1" w:styleId="NoList122112">
    <w:name w:val="No List122112"/>
    <w:next w:val="NoList"/>
    <w:uiPriority w:val="99"/>
    <w:semiHidden/>
    <w:unhideWhenUsed/>
    <w:rsid w:val="00795E23"/>
  </w:style>
  <w:style w:type="numbering" w:customStyle="1" w:styleId="NoList21222">
    <w:name w:val="No List21222"/>
    <w:next w:val="NoList"/>
    <w:uiPriority w:val="99"/>
    <w:semiHidden/>
    <w:unhideWhenUsed/>
    <w:rsid w:val="00795E23"/>
  </w:style>
  <w:style w:type="numbering" w:customStyle="1" w:styleId="NoList312112">
    <w:name w:val="No List312112"/>
    <w:next w:val="NoList"/>
    <w:uiPriority w:val="99"/>
    <w:semiHidden/>
    <w:unhideWhenUsed/>
    <w:rsid w:val="00795E23"/>
  </w:style>
  <w:style w:type="numbering" w:customStyle="1" w:styleId="NoList111222">
    <w:name w:val="No List111222"/>
    <w:next w:val="NoList"/>
    <w:uiPriority w:val="99"/>
    <w:semiHidden/>
    <w:unhideWhenUsed/>
    <w:rsid w:val="00795E23"/>
  </w:style>
  <w:style w:type="numbering" w:customStyle="1" w:styleId="WW8Num2112112">
    <w:name w:val="WW8Num2112112"/>
    <w:rsid w:val="00795E23"/>
  </w:style>
  <w:style w:type="numbering" w:customStyle="1" w:styleId="NoList11112112">
    <w:name w:val="No List11112112"/>
    <w:next w:val="NoList"/>
    <w:uiPriority w:val="99"/>
    <w:semiHidden/>
    <w:unhideWhenUsed/>
    <w:rsid w:val="00795E23"/>
  </w:style>
  <w:style w:type="numbering" w:customStyle="1" w:styleId="NoList2112112">
    <w:name w:val="No List2112112"/>
    <w:next w:val="NoList"/>
    <w:uiPriority w:val="99"/>
    <w:semiHidden/>
    <w:unhideWhenUsed/>
    <w:rsid w:val="00795E23"/>
  </w:style>
  <w:style w:type="numbering" w:customStyle="1" w:styleId="NoList71">
    <w:name w:val="No List71"/>
    <w:next w:val="NoList"/>
    <w:uiPriority w:val="99"/>
    <w:semiHidden/>
    <w:unhideWhenUsed/>
    <w:rsid w:val="00795E23"/>
  </w:style>
  <w:style w:type="numbering" w:customStyle="1" w:styleId="NoList151">
    <w:name w:val="No List151"/>
    <w:next w:val="NoList"/>
    <w:uiPriority w:val="99"/>
    <w:semiHidden/>
    <w:unhideWhenUsed/>
    <w:rsid w:val="00795E23"/>
  </w:style>
  <w:style w:type="numbering" w:customStyle="1" w:styleId="WW8Num251">
    <w:name w:val="WW8Num251"/>
    <w:rsid w:val="00795E23"/>
  </w:style>
  <w:style w:type="numbering" w:customStyle="1" w:styleId="NoList1151">
    <w:name w:val="No List1151"/>
    <w:next w:val="NoList"/>
    <w:uiPriority w:val="99"/>
    <w:semiHidden/>
    <w:unhideWhenUsed/>
    <w:rsid w:val="00795E23"/>
  </w:style>
  <w:style w:type="numbering" w:customStyle="1" w:styleId="NoList251">
    <w:name w:val="No List251"/>
    <w:next w:val="NoList"/>
    <w:uiPriority w:val="99"/>
    <w:semiHidden/>
    <w:unhideWhenUsed/>
    <w:rsid w:val="00795E23"/>
  </w:style>
  <w:style w:type="numbering" w:customStyle="1" w:styleId="NoList341">
    <w:name w:val="No List341"/>
    <w:next w:val="NoList"/>
    <w:uiPriority w:val="99"/>
    <w:semiHidden/>
    <w:unhideWhenUsed/>
    <w:rsid w:val="00795E23"/>
  </w:style>
  <w:style w:type="numbering" w:customStyle="1" w:styleId="WW8Num2141">
    <w:name w:val="WW8Num2141"/>
    <w:rsid w:val="00795E23"/>
  </w:style>
  <w:style w:type="numbering" w:customStyle="1" w:styleId="NoList1241">
    <w:name w:val="No List1241"/>
    <w:next w:val="NoList"/>
    <w:uiPriority w:val="99"/>
    <w:semiHidden/>
    <w:unhideWhenUsed/>
    <w:rsid w:val="00795E23"/>
  </w:style>
  <w:style w:type="numbering" w:customStyle="1" w:styleId="NoList2141">
    <w:name w:val="No List2141"/>
    <w:next w:val="NoList"/>
    <w:uiPriority w:val="99"/>
    <w:semiHidden/>
    <w:unhideWhenUsed/>
    <w:rsid w:val="00795E23"/>
  </w:style>
  <w:style w:type="numbering" w:customStyle="1" w:styleId="NoList3141">
    <w:name w:val="No List3141"/>
    <w:next w:val="NoList"/>
    <w:uiPriority w:val="99"/>
    <w:semiHidden/>
    <w:unhideWhenUsed/>
    <w:rsid w:val="00795E23"/>
  </w:style>
  <w:style w:type="numbering" w:customStyle="1" w:styleId="NoList11141">
    <w:name w:val="No List11141"/>
    <w:next w:val="NoList"/>
    <w:uiPriority w:val="99"/>
    <w:semiHidden/>
    <w:unhideWhenUsed/>
    <w:rsid w:val="00795E23"/>
  </w:style>
  <w:style w:type="numbering" w:customStyle="1" w:styleId="WW8Num21141">
    <w:name w:val="WW8Num21141"/>
    <w:rsid w:val="00795E23"/>
  </w:style>
  <w:style w:type="numbering" w:customStyle="1" w:styleId="NoList111141">
    <w:name w:val="No List111141"/>
    <w:next w:val="NoList"/>
    <w:uiPriority w:val="99"/>
    <w:semiHidden/>
    <w:unhideWhenUsed/>
    <w:rsid w:val="00795E23"/>
  </w:style>
  <w:style w:type="numbering" w:customStyle="1" w:styleId="NoList21141">
    <w:name w:val="No List21141"/>
    <w:next w:val="NoList"/>
    <w:uiPriority w:val="99"/>
    <w:semiHidden/>
    <w:unhideWhenUsed/>
    <w:rsid w:val="00795E23"/>
  </w:style>
  <w:style w:type="numbering" w:customStyle="1" w:styleId="NoList431">
    <w:name w:val="No List431"/>
    <w:next w:val="NoList"/>
    <w:uiPriority w:val="99"/>
    <w:semiHidden/>
    <w:unhideWhenUsed/>
    <w:rsid w:val="00795E23"/>
  </w:style>
  <w:style w:type="numbering" w:customStyle="1" w:styleId="WW8Num2231">
    <w:name w:val="WW8Num2231"/>
    <w:rsid w:val="00795E23"/>
  </w:style>
  <w:style w:type="numbering" w:customStyle="1" w:styleId="NoList1331">
    <w:name w:val="No List1331"/>
    <w:next w:val="NoList"/>
    <w:uiPriority w:val="99"/>
    <w:semiHidden/>
    <w:unhideWhenUsed/>
    <w:rsid w:val="00795E23"/>
  </w:style>
  <w:style w:type="numbering" w:customStyle="1" w:styleId="NoList2231">
    <w:name w:val="No List2231"/>
    <w:next w:val="NoList"/>
    <w:uiPriority w:val="99"/>
    <w:semiHidden/>
    <w:unhideWhenUsed/>
    <w:rsid w:val="00795E23"/>
  </w:style>
  <w:style w:type="numbering" w:customStyle="1" w:styleId="NoList3231">
    <w:name w:val="No List3231"/>
    <w:next w:val="NoList"/>
    <w:uiPriority w:val="99"/>
    <w:semiHidden/>
    <w:unhideWhenUsed/>
    <w:rsid w:val="00795E23"/>
  </w:style>
  <w:style w:type="numbering" w:customStyle="1" w:styleId="NoList11231">
    <w:name w:val="No List11231"/>
    <w:next w:val="NoList"/>
    <w:uiPriority w:val="99"/>
    <w:semiHidden/>
    <w:unhideWhenUsed/>
    <w:rsid w:val="00795E23"/>
  </w:style>
  <w:style w:type="numbering" w:customStyle="1" w:styleId="WW8Num21231">
    <w:name w:val="WW8Num21231"/>
    <w:rsid w:val="00795E23"/>
  </w:style>
  <w:style w:type="numbering" w:customStyle="1" w:styleId="NoList111231">
    <w:name w:val="No List111231"/>
    <w:next w:val="NoList"/>
    <w:uiPriority w:val="99"/>
    <w:semiHidden/>
    <w:unhideWhenUsed/>
    <w:rsid w:val="00795E23"/>
  </w:style>
  <w:style w:type="numbering" w:customStyle="1" w:styleId="NoList21231">
    <w:name w:val="No List21231"/>
    <w:next w:val="NoList"/>
    <w:uiPriority w:val="99"/>
    <w:semiHidden/>
    <w:unhideWhenUsed/>
    <w:rsid w:val="00795E23"/>
  </w:style>
  <w:style w:type="numbering" w:customStyle="1" w:styleId="NoList4121">
    <w:name w:val="No List4121"/>
    <w:next w:val="NoList"/>
    <w:uiPriority w:val="99"/>
    <w:semiHidden/>
    <w:unhideWhenUsed/>
    <w:rsid w:val="00795E23"/>
  </w:style>
  <w:style w:type="numbering" w:customStyle="1" w:styleId="NoList12131">
    <w:name w:val="No List12131"/>
    <w:next w:val="NoList"/>
    <w:uiPriority w:val="99"/>
    <w:semiHidden/>
    <w:unhideWhenUsed/>
    <w:rsid w:val="00795E23"/>
  </w:style>
  <w:style w:type="numbering" w:customStyle="1" w:styleId="WW8Num22121">
    <w:name w:val="WW8Num22121"/>
    <w:rsid w:val="00795E23"/>
  </w:style>
  <w:style w:type="numbering" w:customStyle="1" w:styleId="NoList112121">
    <w:name w:val="No List112121"/>
    <w:next w:val="NoList"/>
    <w:uiPriority w:val="99"/>
    <w:semiHidden/>
    <w:unhideWhenUsed/>
    <w:rsid w:val="00795E23"/>
  </w:style>
  <w:style w:type="numbering" w:customStyle="1" w:styleId="NoList22121">
    <w:name w:val="No List22121"/>
    <w:next w:val="NoList"/>
    <w:uiPriority w:val="99"/>
    <w:semiHidden/>
    <w:unhideWhenUsed/>
    <w:rsid w:val="00795E23"/>
  </w:style>
  <w:style w:type="numbering" w:customStyle="1" w:styleId="NoList31131">
    <w:name w:val="No List31131"/>
    <w:next w:val="NoList"/>
    <w:uiPriority w:val="99"/>
    <w:semiHidden/>
    <w:unhideWhenUsed/>
    <w:rsid w:val="00795E23"/>
  </w:style>
  <w:style w:type="numbering" w:customStyle="1" w:styleId="WW8Num211131">
    <w:name w:val="WW8Num211131"/>
    <w:rsid w:val="00795E23"/>
  </w:style>
  <w:style w:type="numbering" w:customStyle="1" w:styleId="NoList121121">
    <w:name w:val="No List121121"/>
    <w:next w:val="NoList"/>
    <w:uiPriority w:val="99"/>
    <w:semiHidden/>
    <w:unhideWhenUsed/>
    <w:rsid w:val="00795E23"/>
  </w:style>
  <w:style w:type="numbering" w:customStyle="1" w:styleId="NoList211131">
    <w:name w:val="No List211131"/>
    <w:next w:val="NoList"/>
    <w:uiPriority w:val="99"/>
    <w:semiHidden/>
    <w:unhideWhenUsed/>
    <w:rsid w:val="00795E23"/>
  </w:style>
  <w:style w:type="numbering" w:customStyle="1" w:styleId="NoList311121">
    <w:name w:val="No List311121"/>
    <w:next w:val="NoList"/>
    <w:uiPriority w:val="99"/>
    <w:semiHidden/>
    <w:unhideWhenUsed/>
    <w:rsid w:val="00795E23"/>
  </w:style>
  <w:style w:type="numbering" w:customStyle="1" w:styleId="NoList1111131">
    <w:name w:val="No List1111131"/>
    <w:next w:val="NoList"/>
    <w:uiPriority w:val="99"/>
    <w:semiHidden/>
    <w:unhideWhenUsed/>
    <w:rsid w:val="00795E23"/>
  </w:style>
  <w:style w:type="numbering" w:customStyle="1" w:styleId="WW8Num2111121">
    <w:name w:val="WW8Num2111121"/>
    <w:rsid w:val="00795E23"/>
  </w:style>
  <w:style w:type="numbering" w:customStyle="1" w:styleId="NoList11111121">
    <w:name w:val="No List11111121"/>
    <w:next w:val="NoList"/>
    <w:uiPriority w:val="99"/>
    <w:semiHidden/>
    <w:unhideWhenUsed/>
    <w:rsid w:val="00795E23"/>
  </w:style>
  <w:style w:type="numbering" w:customStyle="1" w:styleId="NoList2111121">
    <w:name w:val="No List2111121"/>
    <w:next w:val="NoList"/>
    <w:uiPriority w:val="99"/>
    <w:semiHidden/>
    <w:unhideWhenUsed/>
    <w:rsid w:val="00795E23"/>
  </w:style>
  <w:style w:type="numbering" w:customStyle="1" w:styleId="NoList521">
    <w:name w:val="No List521"/>
    <w:next w:val="NoList"/>
    <w:uiPriority w:val="99"/>
    <w:semiHidden/>
    <w:unhideWhenUsed/>
    <w:rsid w:val="00795E23"/>
  </w:style>
  <w:style w:type="numbering" w:customStyle="1" w:styleId="NoList13121">
    <w:name w:val="No List13121"/>
    <w:next w:val="NoList"/>
    <w:uiPriority w:val="99"/>
    <w:semiHidden/>
    <w:unhideWhenUsed/>
    <w:rsid w:val="00795E23"/>
  </w:style>
  <w:style w:type="numbering" w:customStyle="1" w:styleId="WW8Num2321">
    <w:name w:val="WW8Num2321"/>
    <w:rsid w:val="00795E23"/>
  </w:style>
  <w:style w:type="numbering" w:customStyle="1" w:styleId="NoList11321">
    <w:name w:val="No List11321"/>
    <w:next w:val="NoList"/>
    <w:uiPriority w:val="99"/>
    <w:semiHidden/>
    <w:unhideWhenUsed/>
    <w:rsid w:val="00795E23"/>
  </w:style>
  <w:style w:type="numbering" w:customStyle="1" w:styleId="NoList2321">
    <w:name w:val="No List2321"/>
    <w:next w:val="NoList"/>
    <w:uiPriority w:val="99"/>
    <w:semiHidden/>
    <w:unhideWhenUsed/>
    <w:rsid w:val="00795E23"/>
  </w:style>
  <w:style w:type="numbering" w:customStyle="1" w:styleId="NoList32121">
    <w:name w:val="No List32121"/>
    <w:next w:val="NoList"/>
    <w:uiPriority w:val="99"/>
    <w:semiHidden/>
    <w:unhideWhenUsed/>
    <w:rsid w:val="00795E23"/>
  </w:style>
  <w:style w:type="numbering" w:customStyle="1" w:styleId="WW8Num212121">
    <w:name w:val="WW8Num212121"/>
    <w:rsid w:val="00795E23"/>
  </w:style>
  <w:style w:type="numbering" w:customStyle="1" w:styleId="NoList12221">
    <w:name w:val="No List12221"/>
    <w:next w:val="NoList"/>
    <w:uiPriority w:val="99"/>
    <w:semiHidden/>
    <w:unhideWhenUsed/>
    <w:rsid w:val="00795E23"/>
  </w:style>
  <w:style w:type="numbering" w:customStyle="1" w:styleId="NoList212121">
    <w:name w:val="No List212121"/>
    <w:next w:val="NoList"/>
    <w:uiPriority w:val="99"/>
    <w:semiHidden/>
    <w:unhideWhenUsed/>
    <w:rsid w:val="00795E23"/>
  </w:style>
  <w:style w:type="numbering" w:customStyle="1" w:styleId="NoList31221">
    <w:name w:val="No List31221"/>
    <w:next w:val="NoList"/>
    <w:uiPriority w:val="99"/>
    <w:semiHidden/>
    <w:unhideWhenUsed/>
    <w:rsid w:val="00795E23"/>
  </w:style>
  <w:style w:type="numbering" w:customStyle="1" w:styleId="NoList1112121">
    <w:name w:val="No List1112121"/>
    <w:next w:val="NoList"/>
    <w:uiPriority w:val="99"/>
    <w:semiHidden/>
    <w:unhideWhenUsed/>
    <w:rsid w:val="00795E23"/>
  </w:style>
  <w:style w:type="numbering" w:customStyle="1" w:styleId="WW8Num211221">
    <w:name w:val="WW8Num211221"/>
    <w:rsid w:val="00795E23"/>
  </w:style>
  <w:style w:type="numbering" w:customStyle="1" w:styleId="NoList1111221">
    <w:name w:val="No List1111221"/>
    <w:next w:val="NoList"/>
    <w:uiPriority w:val="99"/>
    <w:semiHidden/>
    <w:unhideWhenUsed/>
    <w:rsid w:val="00795E23"/>
  </w:style>
  <w:style w:type="numbering" w:customStyle="1" w:styleId="NoList211221">
    <w:name w:val="No List211221"/>
    <w:next w:val="NoList"/>
    <w:uiPriority w:val="99"/>
    <w:semiHidden/>
    <w:unhideWhenUsed/>
    <w:rsid w:val="00795E23"/>
  </w:style>
  <w:style w:type="numbering" w:customStyle="1" w:styleId="NoList621">
    <w:name w:val="No List621"/>
    <w:next w:val="NoList"/>
    <w:uiPriority w:val="99"/>
    <w:semiHidden/>
    <w:unhideWhenUsed/>
    <w:rsid w:val="00795E23"/>
  </w:style>
  <w:style w:type="numbering" w:customStyle="1" w:styleId="WW8Num2421">
    <w:name w:val="WW8Num2421"/>
    <w:rsid w:val="00795E23"/>
  </w:style>
  <w:style w:type="numbering" w:customStyle="1" w:styleId="NoList1421">
    <w:name w:val="No List1421"/>
    <w:next w:val="NoList"/>
    <w:uiPriority w:val="99"/>
    <w:semiHidden/>
    <w:unhideWhenUsed/>
    <w:rsid w:val="00795E23"/>
  </w:style>
  <w:style w:type="numbering" w:customStyle="1" w:styleId="NoList2421">
    <w:name w:val="No List2421"/>
    <w:next w:val="NoList"/>
    <w:uiPriority w:val="99"/>
    <w:semiHidden/>
    <w:unhideWhenUsed/>
    <w:rsid w:val="00795E23"/>
  </w:style>
  <w:style w:type="numbering" w:customStyle="1" w:styleId="NoList3321">
    <w:name w:val="No List3321"/>
    <w:next w:val="NoList"/>
    <w:uiPriority w:val="99"/>
    <w:semiHidden/>
    <w:unhideWhenUsed/>
    <w:rsid w:val="00795E23"/>
  </w:style>
  <w:style w:type="numbering" w:customStyle="1" w:styleId="NoList11421">
    <w:name w:val="No List11421"/>
    <w:next w:val="NoList"/>
    <w:uiPriority w:val="99"/>
    <w:semiHidden/>
    <w:unhideWhenUsed/>
    <w:rsid w:val="00795E23"/>
  </w:style>
  <w:style w:type="numbering" w:customStyle="1" w:styleId="WW8Num21321">
    <w:name w:val="WW8Num21321"/>
    <w:rsid w:val="00795E23"/>
  </w:style>
  <w:style w:type="numbering" w:customStyle="1" w:styleId="NoList111321">
    <w:name w:val="No List111321"/>
    <w:next w:val="NoList"/>
    <w:uiPriority w:val="99"/>
    <w:semiHidden/>
    <w:unhideWhenUsed/>
    <w:rsid w:val="00795E23"/>
  </w:style>
  <w:style w:type="numbering" w:customStyle="1" w:styleId="NoList21321">
    <w:name w:val="No List21321"/>
    <w:next w:val="NoList"/>
    <w:uiPriority w:val="99"/>
    <w:semiHidden/>
    <w:unhideWhenUsed/>
    <w:rsid w:val="00795E23"/>
  </w:style>
  <w:style w:type="numbering" w:customStyle="1" w:styleId="NoList4211">
    <w:name w:val="No List4211"/>
    <w:next w:val="NoList"/>
    <w:uiPriority w:val="99"/>
    <w:semiHidden/>
    <w:unhideWhenUsed/>
    <w:rsid w:val="00795E23"/>
  </w:style>
  <w:style w:type="numbering" w:customStyle="1" w:styleId="NoList12321">
    <w:name w:val="No List12321"/>
    <w:next w:val="NoList"/>
    <w:uiPriority w:val="99"/>
    <w:semiHidden/>
    <w:unhideWhenUsed/>
    <w:rsid w:val="00795E23"/>
  </w:style>
  <w:style w:type="numbering" w:customStyle="1" w:styleId="WW8Num22211">
    <w:name w:val="WW8Num22211"/>
    <w:rsid w:val="00795E23"/>
  </w:style>
  <w:style w:type="numbering" w:customStyle="1" w:styleId="NoList112211">
    <w:name w:val="No List112211"/>
    <w:next w:val="NoList"/>
    <w:uiPriority w:val="99"/>
    <w:semiHidden/>
    <w:unhideWhenUsed/>
    <w:rsid w:val="00795E23"/>
  </w:style>
  <w:style w:type="numbering" w:customStyle="1" w:styleId="NoList22211">
    <w:name w:val="No List22211"/>
    <w:next w:val="NoList"/>
    <w:uiPriority w:val="99"/>
    <w:semiHidden/>
    <w:unhideWhenUsed/>
    <w:rsid w:val="00795E23"/>
  </w:style>
  <w:style w:type="numbering" w:customStyle="1" w:styleId="NoList31321">
    <w:name w:val="No List31321"/>
    <w:next w:val="NoList"/>
    <w:uiPriority w:val="99"/>
    <w:semiHidden/>
    <w:unhideWhenUsed/>
    <w:rsid w:val="00795E23"/>
  </w:style>
  <w:style w:type="numbering" w:customStyle="1" w:styleId="WW8Num211321">
    <w:name w:val="WW8Num211321"/>
    <w:rsid w:val="00795E23"/>
  </w:style>
  <w:style w:type="numbering" w:customStyle="1" w:styleId="NoList121211">
    <w:name w:val="No List121211"/>
    <w:next w:val="NoList"/>
    <w:uiPriority w:val="99"/>
    <w:semiHidden/>
    <w:unhideWhenUsed/>
    <w:rsid w:val="00795E23"/>
  </w:style>
  <w:style w:type="numbering" w:customStyle="1" w:styleId="NoList211321">
    <w:name w:val="No List211321"/>
    <w:next w:val="NoList"/>
    <w:uiPriority w:val="99"/>
    <w:semiHidden/>
    <w:unhideWhenUsed/>
    <w:rsid w:val="00795E23"/>
  </w:style>
  <w:style w:type="numbering" w:customStyle="1" w:styleId="NoList311211">
    <w:name w:val="No List311211"/>
    <w:next w:val="NoList"/>
    <w:uiPriority w:val="99"/>
    <w:semiHidden/>
    <w:unhideWhenUsed/>
    <w:rsid w:val="00795E23"/>
  </w:style>
  <w:style w:type="numbering" w:customStyle="1" w:styleId="NoList1111321">
    <w:name w:val="No List1111321"/>
    <w:next w:val="NoList"/>
    <w:uiPriority w:val="99"/>
    <w:semiHidden/>
    <w:unhideWhenUsed/>
    <w:rsid w:val="00795E23"/>
  </w:style>
  <w:style w:type="numbering" w:customStyle="1" w:styleId="WW8Num2111211">
    <w:name w:val="WW8Num2111211"/>
    <w:rsid w:val="00795E23"/>
  </w:style>
  <w:style w:type="numbering" w:customStyle="1" w:styleId="NoList11111211">
    <w:name w:val="No List11111211"/>
    <w:next w:val="NoList"/>
    <w:uiPriority w:val="99"/>
    <w:semiHidden/>
    <w:unhideWhenUsed/>
    <w:rsid w:val="00795E23"/>
  </w:style>
  <w:style w:type="numbering" w:customStyle="1" w:styleId="NoList2111211">
    <w:name w:val="No List2111211"/>
    <w:next w:val="NoList"/>
    <w:uiPriority w:val="99"/>
    <w:semiHidden/>
    <w:unhideWhenUsed/>
    <w:rsid w:val="00795E23"/>
  </w:style>
  <w:style w:type="numbering" w:customStyle="1" w:styleId="NoList5121">
    <w:name w:val="No List5121"/>
    <w:next w:val="NoList"/>
    <w:uiPriority w:val="99"/>
    <w:semiHidden/>
    <w:unhideWhenUsed/>
    <w:rsid w:val="00795E23"/>
  </w:style>
  <w:style w:type="numbering" w:customStyle="1" w:styleId="NoList13211">
    <w:name w:val="No List13211"/>
    <w:next w:val="NoList"/>
    <w:uiPriority w:val="99"/>
    <w:semiHidden/>
    <w:unhideWhenUsed/>
    <w:rsid w:val="00795E23"/>
  </w:style>
  <w:style w:type="numbering" w:customStyle="1" w:styleId="WW8Num23121">
    <w:name w:val="WW8Num23121"/>
    <w:rsid w:val="00795E23"/>
  </w:style>
  <w:style w:type="numbering" w:customStyle="1" w:styleId="NoList113121">
    <w:name w:val="No List113121"/>
    <w:next w:val="NoList"/>
    <w:uiPriority w:val="99"/>
    <w:semiHidden/>
    <w:unhideWhenUsed/>
    <w:rsid w:val="00795E23"/>
  </w:style>
  <w:style w:type="numbering" w:customStyle="1" w:styleId="NoList23121">
    <w:name w:val="No List23121"/>
    <w:next w:val="NoList"/>
    <w:uiPriority w:val="99"/>
    <w:semiHidden/>
    <w:unhideWhenUsed/>
    <w:rsid w:val="00795E23"/>
  </w:style>
  <w:style w:type="numbering" w:customStyle="1" w:styleId="NoList32211">
    <w:name w:val="No List32211"/>
    <w:next w:val="NoList"/>
    <w:uiPriority w:val="99"/>
    <w:semiHidden/>
    <w:unhideWhenUsed/>
    <w:rsid w:val="00795E23"/>
  </w:style>
  <w:style w:type="numbering" w:customStyle="1" w:styleId="WW8Num212211">
    <w:name w:val="WW8Num212211"/>
    <w:rsid w:val="00795E23"/>
  </w:style>
  <w:style w:type="numbering" w:customStyle="1" w:styleId="NoList122121">
    <w:name w:val="No List122121"/>
    <w:next w:val="NoList"/>
    <w:uiPriority w:val="99"/>
    <w:semiHidden/>
    <w:unhideWhenUsed/>
    <w:rsid w:val="00795E23"/>
  </w:style>
  <w:style w:type="numbering" w:customStyle="1" w:styleId="NoList212211">
    <w:name w:val="No List212211"/>
    <w:next w:val="NoList"/>
    <w:uiPriority w:val="99"/>
    <w:semiHidden/>
    <w:unhideWhenUsed/>
    <w:rsid w:val="00795E23"/>
  </w:style>
  <w:style w:type="numbering" w:customStyle="1" w:styleId="NoList312121">
    <w:name w:val="No List312121"/>
    <w:next w:val="NoList"/>
    <w:uiPriority w:val="99"/>
    <w:semiHidden/>
    <w:unhideWhenUsed/>
    <w:rsid w:val="00795E23"/>
  </w:style>
  <w:style w:type="numbering" w:customStyle="1" w:styleId="NoList1112211">
    <w:name w:val="No List1112211"/>
    <w:next w:val="NoList"/>
    <w:uiPriority w:val="99"/>
    <w:semiHidden/>
    <w:unhideWhenUsed/>
    <w:rsid w:val="00795E23"/>
  </w:style>
  <w:style w:type="numbering" w:customStyle="1" w:styleId="WW8Num2112121">
    <w:name w:val="WW8Num2112121"/>
    <w:rsid w:val="00795E23"/>
  </w:style>
  <w:style w:type="numbering" w:customStyle="1" w:styleId="NoList11112121">
    <w:name w:val="No List11112121"/>
    <w:next w:val="NoList"/>
    <w:uiPriority w:val="99"/>
    <w:semiHidden/>
    <w:unhideWhenUsed/>
    <w:rsid w:val="00795E23"/>
  </w:style>
  <w:style w:type="numbering" w:customStyle="1" w:styleId="NoList2112121">
    <w:name w:val="No List2112121"/>
    <w:next w:val="NoList"/>
    <w:uiPriority w:val="99"/>
    <w:semiHidden/>
    <w:unhideWhenUsed/>
    <w:rsid w:val="00795E23"/>
  </w:style>
  <w:style w:type="numbering" w:customStyle="1" w:styleId="NoList711">
    <w:name w:val="No List711"/>
    <w:next w:val="NoList"/>
    <w:uiPriority w:val="99"/>
    <w:semiHidden/>
    <w:unhideWhenUsed/>
    <w:rsid w:val="00795E23"/>
  </w:style>
  <w:style w:type="numbering" w:customStyle="1" w:styleId="WW8Num2511">
    <w:name w:val="WW8Num2511"/>
    <w:rsid w:val="00795E23"/>
  </w:style>
  <w:style w:type="numbering" w:customStyle="1" w:styleId="NoList1511">
    <w:name w:val="No List1511"/>
    <w:next w:val="NoList"/>
    <w:uiPriority w:val="99"/>
    <w:semiHidden/>
    <w:unhideWhenUsed/>
    <w:rsid w:val="00795E23"/>
  </w:style>
  <w:style w:type="numbering" w:customStyle="1" w:styleId="NoList2511">
    <w:name w:val="No List2511"/>
    <w:next w:val="NoList"/>
    <w:uiPriority w:val="99"/>
    <w:semiHidden/>
    <w:unhideWhenUsed/>
    <w:rsid w:val="00795E23"/>
  </w:style>
  <w:style w:type="numbering" w:customStyle="1" w:styleId="NoList3411">
    <w:name w:val="No List3411"/>
    <w:next w:val="NoList"/>
    <w:uiPriority w:val="99"/>
    <w:semiHidden/>
    <w:unhideWhenUsed/>
    <w:rsid w:val="00795E23"/>
  </w:style>
  <w:style w:type="numbering" w:customStyle="1" w:styleId="NoList11511">
    <w:name w:val="No List11511"/>
    <w:next w:val="NoList"/>
    <w:uiPriority w:val="99"/>
    <w:semiHidden/>
    <w:unhideWhenUsed/>
    <w:rsid w:val="00795E23"/>
  </w:style>
  <w:style w:type="numbering" w:customStyle="1" w:styleId="WW8Num21411">
    <w:name w:val="WW8Num21411"/>
    <w:rsid w:val="00795E23"/>
  </w:style>
  <w:style w:type="numbering" w:customStyle="1" w:styleId="NoList111411">
    <w:name w:val="No List111411"/>
    <w:next w:val="NoList"/>
    <w:uiPriority w:val="99"/>
    <w:semiHidden/>
    <w:unhideWhenUsed/>
    <w:rsid w:val="00795E23"/>
  </w:style>
  <w:style w:type="numbering" w:customStyle="1" w:styleId="NoList21411">
    <w:name w:val="No List21411"/>
    <w:next w:val="NoList"/>
    <w:uiPriority w:val="99"/>
    <w:semiHidden/>
    <w:unhideWhenUsed/>
    <w:rsid w:val="00795E23"/>
  </w:style>
  <w:style w:type="numbering" w:customStyle="1" w:styleId="NoList4311">
    <w:name w:val="No List4311"/>
    <w:next w:val="NoList"/>
    <w:uiPriority w:val="99"/>
    <w:semiHidden/>
    <w:unhideWhenUsed/>
    <w:rsid w:val="00795E23"/>
  </w:style>
  <w:style w:type="numbering" w:customStyle="1" w:styleId="NoList12411">
    <w:name w:val="No List12411"/>
    <w:next w:val="NoList"/>
    <w:uiPriority w:val="99"/>
    <w:semiHidden/>
    <w:unhideWhenUsed/>
    <w:rsid w:val="00795E23"/>
  </w:style>
  <w:style w:type="numbering" w:customStyle="1" w:styleId="WW8Num22311">
    <w:name w:val="WW8Num22311"/>
    <w:rsid w:val="00795E23"/>
  </w:style>
  <w:style w:type="numbering" w:customStyle="1" w:styleId="NoList112311">
    <w:name w:val="No List112311"/>
    <w:next w:val="NoList"/>
    <w:uiPriority w:val="99"/>
    <w:semiHidden/>
    <w:unhideWhenUsed/>
    <w:rsid w:val="00795E23"/>
  </w:style>
  <w:style w:type="numbering" w:customStyle="1" w:styleId="NoList22311">
    <w:name w:val="No List22311"/>
    <w:next w:val="NoList"/>
    <w:uiPriority w:val="99"/>
    <w:semiHidden/>
    <w:unhideWhenUsed/>
    <w:rsid w:val="00795E23"/>
  </w:style>
  <w:style w:type="numbering" w:customStyle="1" w:styleId="NoList31411">
    <w:name w:val="No List31411"/>
    <w:next w:val="NoList"/>
    <w:uiPriority w:val="99"/>
    <w:semiHidden/>
    <w:unhideWhenUsed/>
    <w:rsid w:val="00795E23"/>
  </w:style>
  <w:style w:type="numbering" w:customStyle="1" w:styleId="WW8Num211411">
    <w:name w:val="WW8Num211411"/>
    <w:rsid w:val="00795E23"/>
  </w:style>
  <w:style w:type="numbering" w:customStyle="1" w:styleId="NoList121311">
    <w:name w:val="No List121311"/>
    <w:next w:val="NoList"/>
    <w:uiPriority w:val="99"/>
    <w:semiHidden/>
    <w:unhideWhenUsed/>
    <w:rsid w:val="00795E23"/>
  </w:style>
  <w:style w:type="numbering" w:customStyle="1" w:styleId="NoList211411">
    <w:name w:val="No List211411"/>
    <w:next w:val="NoList"/>
    <w:uiPriority w:val="99"/>
    <w:semiHidden/>
    <w:unhideWhenUsed/>
    <w:rsid w:val="00795E23"/>
  </w:style>
  <w:style w:type="numbering" w:customStyle="1" w:styleId="NoList311311">
    <w:name w:val="No List311311"/>
    <w:next w:val="NoList"/>
    <w:uiPriority w:val="99"/>
    <w:semiHidden/>
    <w:unhideWhenUsed/>
    <w:rsid w:val="00795E23"/>
  </w:style>
  <w:style w:type="numbering" w:customStyle="1" w:styleId="NoList1111411">
    <w:name w:val="No List1111411"/>
    <w:next w:val="NoList"/>
    <w:uiPriority w:val="99"/>
    <w:semiHidden/>
    <w:unhideWhenUsed/>
    <w:rsid w:val="00795E23"/>
  </w:style>
  <w:style w:type="numbering" w:customStyle="1" w:styleId="WW8Num2111311">
    <w:name w:val="WW8Num2111311"/>
    <w:rsid w:val="00795E23"/>
  </w:style>
  <w:style w:type="numbering" w:customStyle="1" w:styleId="NoList11111311">
    <w:name w:val="No List11111311"/>
    <w:next w:val="NoList"/>
    <w:uiPriority w:val="99"/>
    <w:semiHidden/>
    <w:unhideWhenUsed/>
    <w:rsid w:val="00795E23"/>
  </w:style>
  <w:style w:type="numbering" w:customStyle="1" w:styleId="NoList2111311">
    <w:name w:val="No List2111311"/>
    <w:next w:val="NoList"/>
    <w:uiPriority w:val="99"/>
    <w:semiHidden/>
    <w:unhideWhenUsed/>
    <w:rsid w:val="00795E23"/>
  </w:style>
  <w:style w:type="numbering" w:customStyle="1" w:styleId="NoList5211">
    <w:name w:val="No List5211"/>
    <w:next w:val="NoList"/>
    <w:uiPriority w:val="99"/>
    <w:semiHidden/>
    <w:unhideWhenUsed/>
    <w:rsid w:val="00795E23"/>
  </w:style>
  <w:style w:type="numbering" w:customStyle="1" w:styleId="NoList13311">
    <w:name w:val="No List13311"/>
    <w:next w:val="NoList"/>
    <w:uiPriority w:val="99"/>
    <w:semiHidden/>
    <w:unhideWhenUsed/>
    <w:rsid w:val="00795E23"/>
  </w:style>
  <w:style w:type="numbering" w:customStyle="1" w:styleId="WW8Num23211">
    <w:name w:val="WW8Num23211"/>
    <w:rsid w:val="00795E23"/>
  </w:style>
  <w:style w:type="numbering" w:customStyle="1" w:styleId="NoList113211">
    <w:name w:val="No List113211"/>
    <w:next w:val="NoList"/>
    <w:uiPriority w:val="99"/>
    <w:semiHidden/>
    <w:unhideWhenUsed/>
    <w:rsid w:val="00795E23"/>
  </w:style>
  <w:style w:type="numbering" w:customStyle="1" w:styleId="NoList23211">
    <w:name w:val="No List23211"/>
    <w:next w:val="NoList"/>
    <w:uiPriority w:val="99"/>
    <w:semiHidden/>
    <w:unhideWhenUsed/>
    <w:rsid w:val="00795E23"/>
  </w:style>
  <w:style w:type="numbering" w:customStyle="1" w:styleId="NoList32311">
    <w:name w:val="No List32311"/>
    <w:next w:val="NoList"/>
    <w:uiPriority w:val="99"/>
    <w:semiHidden/>
    <w:unhideWhenUsed/>
    <w:rsid w:val="00795E23"/>
  </w:style>
  <w:style w:type="numbering" w:customStyle="1" w:styleId="WW8Num212311">
    <w:name w:val="WW8Num212311"/>
    <w:rsid w:val="00795E23"/>
  </w:style>
  <w:style w:type="numbering" w:customStyle="1" w:styleId="NoList122211">
    <w:name w:val="No List122211"/>
    <w:next w:val="NoList"/>
    <w:uiPriority w:val="99"/>
    <w:semiHidden/>
    <w:unhideWhenUsed/>
    <w:rsid w:val="00795E23"/>
  </w:style>
  <w:style w:type="numbering" w:customStyle="1" w:styleId="NoList212311">
    <w:name w:val="No List212311"/>
    <w:next w:val="NoList"/>
    <w:uiPriority w:val="99"/>
    <w:semiHidden/>
    <w:unhideWhenUsed/>
    <w:rsid w:val="00795E23"/>
  </w:style>
  <w:style w:type="numbering" w:customStyle="1" w:styleId="NoList312211">
    <w:name w:val="No List312211"/>
    <w:next w:val="NoList"/>
    <w:uiPriority w:val="99"/>
    <w:semiHidden/>
    <w:unhideWhenUsed/>
    <w:rsid w:val="00795E23"/>
  </w:style>
  <w:style w:type="numbering" w:customStyle="1" w:styleId="NoList1112311">
    <w:name w:val="No List1112311"/>
    <w:next w:val="NoList"/>
    <w:uiPriority w:val="99"/>
    <w:semiHidden/>
    <w:unhideWhenUsed/>
    <w:rsid w:val="00795E23"/>
  </w:style>
  <w:style w:type="numbering" w:customStyle="1" w:styleId="WW8Num2112211">
    <w:name w:val="WW8Num2112211"/>
    <w:rsid w:val="00795E23"/>
  </w:style>
  <w:style w:type="numbering" w:customStyle="1" w:styleId="NoList11112211">
    <w:name w:val="No List11112211"/>
    <w:next w:val="NoList"/>
    <w:uiPriority w:val="99"/>
    <w:semiHidden/>
    <w:unhideWhenUsed/>
    <w:rsid w:val="00795E23"/>
  </w:style>
  <w:style w:type="numbering" w:customStyle="1" w:styleId="NoList2112211">
    <w:name w:val="No List2112211"/>
    <w:next w:val="NoList"/>
    <w:uiPriority w:val="99"/>
    <w:semiHidden/>
    <w:unhideWhenUsed/>
    <w:rsid w:val="00795E23"/>
  </w:style>
  <w:style w:type="numbering" w:customStyle="1" w:styleId="NoList6111">
    <w:name w:val="No List6111"/>
    <w:next w:val="NoList"/>
    <w:uiPriority w:val="99"/>
    <w:semiHidden/>
    <w:unhideWhenUsed/>
    <w:rsid w:val="00795E23"/>
  </w:style>
  <w:style w:type="numbering" w:customStyle="1" w:styleId="NoList14111">
    <w:name w:val="No List14111"/>
    <w:next w:val="NoList"/>
    <w:uiPriority w:val="99"/>
    <w:semiHidden/>
    <w:unhideWhenUsed/>
    <w:rsid w:val="00795E23"/>
  </w:style>
  <w:style w:type="numbering" w:customStyle="1" w:styleId="WW8Num24111">
    <w:name w:val="WW8Num24111"/>
    <w:rsid w:val="00795E23"/>
  </w:style>
  <w:style w:type="numbering" w:customStyle="1" w:styleId="NoList114111">
    <w:name w:val="No List114111"/>
    <w:next w:val="NoList"/>
    <w:uiPriority w:val="99"/>
    <w:semiHidden/>
    <w:unhideWhenUsed/>
    <w:rsid w:val="00795E23"/>
  </w:style>
  <w:style w:type="numbering" w:customStyle="1" w:styleId="NoList24111">
    <w:name w:val="No List24111"/>
    <w:next w:val="NoList"/>
    <w:uiPriority w:val="99"/>
    <w:semiHidden/>
    <w:unhideWhenUsed/>
    <w:rsid w:val="00795E23"/>
  </w:style>
  <w:style w:type="numbering" w:customStyle="1" w:styleId="NoList33111">
    <w:name w:val="No List33111"/>
    <w:next w:val="NoList"/>
    <w:uiPriority w:val="99"/>
    <w:semiHidden/>
    <w:unhideWhenUsed/>
    <w:rsid w:val="00795E23"/>
  </w:style>
  <w:style w:type="numbering" w:customStyle="1" w:styleId="WW8Num213111">
    <w:name w:val="WW8Num213111"/>
    <w:rsid w:val="00795E23"/>
  </w:style>
  <w:style w:type="numbering" w:customStyle="1" w:styleId="NoList123111">
    <w:name w:val="No List123111"/>
    <w:next w:val="NoList"/>
    <w:uiPriority w:val="99"/>
    <w:semiHidden/>
    <w:unhideWhenUsed/>
    <w:rsid w:val="00795E23"/>
  </w:style>
  <w:style w:type="numbering" w:customStyle="1" w:styleId="NoList213111">
    <w:name w:val="No List213111"/>
    <w:next w:val="NoList"/>
    <w:uiPriority w:val="99"/>
    <w:semiHidden/>
    <w:unhideWhenUsed/>
    <w:rsid w:val="00795E23"/>
  </w:style>
  <w:style w:type="numbering" w:customStyle="1" w:styleId="NoList313111">
    <w:name w:val="No List313111"/>
    <w:next w:val="NoList"/>
    <w:uiPriority w:val="99"/>
    <w:semiHidden/>
    <w:unhideWhenUsed/>
    <w:rsid w:val="00795E23"/>
  </w:style>
  <w:style w:type="numbering" w:customStyle="1" w:styleId="NoList1113111">
    <w:name w:val="No List1113111"/>
    <w:next w:val="NoList"/>
    <w:uiPriority w:val="99"/>
    <w:semiHidden/>
    <w:unhideWhenUsed/>
    <w:rsid w:val="00795E23"/>
  </w:style>
  <w:style w:type="numbering" w:customStyle="1" w:styleId="WW8Num2113111">
    <w:name w:val="WW8Num2113111"/>
    <w:rsid w:val="00795E23"/>
  </w:style>
  <w:style w:type="numbering" w:customStyle="1" w:styleId="NoList11113111">
    <w:name w:val="No List11113111"/>
    <w:next w:val="NoList"/>
    <w:uiPriority w:val="99"/>
    <w:semiHidden/>
    <w:unhideWhenUsed/>
    <w:rsid w:val="00795E23"/>
  </w:style>
  <w:style w:type="numbering" w:customStyle="1" w:styleId="NoList2113111">
    <w:name w:val="No List2113111"/>
    <w:next w:val="NoList"/>
    <w:uiPriority w:val="99"/>
    <w:semiHidden/>
    <w:unhideWhenUsed/>
    <w:rsid w:val="00795E23"/>
  </w:style>
  <w:style w:type="numbering" w:customStyle="1" w:styleId="NoList41111">
    <w:name w:val="No List41111"/>
    <w:next w:val="NoList"/>
    <w:uiPriority w:val="99"/>
    <w:semiHidden/>
    <w:unhideWhenUsed/>
    <w:rsid w:val="00795E23"/>
  </w:style>
  <w:style w:type="numbering" w:customStyle="1" w:styleId="WW8Num221111">
    <w:name w:val="WW8Num221111"/>
    <w:rsid w:val="00795E23"/>
  </w:style>
  <w:style w:type="numbering" w:customStyle="1" w:styleId="NoList131111">
    <w:name w:val="No List131111"/>
    <w:next w:val="NoList"/>
    <w:uiPriority w:val="99"/>
    <w:semiHidden/>
    <w:unhideWhenUsed/>
    <w:rsid w:val="00795E23"/>
  </w:style>
  <w:style w:type="numbering" w:customStyle="1" w:styleId="NoList221111">
    <w:name w:val="No List221111"/>
    <w:next w:val="NoList"/>
    <w:uiPriority w:val="99"/>
    <w:semiHidden/>
    <w:unhideWhenUsed/>
    <w:rsid w:val="00795E23"/>
  </w:style>
  <w:style w:type="numbering" w:customStyle="1" w:styleId="NoList321111">
    <w:name w:val="No List321111"/>
    <w:next w:val="NoList"/>
    <w:uiPriority w:val="99"/>
    <w:semiHidden/>
    <w:unhideWhenUsed/>
    <w:rsid w:val="00795E23"/>
  </w:style>
  <w:style w:type="numbering" w:customStyle="1" w:styleId="NoList1121111">
    <w:name w:val="No List1121111"/>
    <w:next w:val="NoList"/>
    <w:uiPriority w:val="99"/>
    <w:semiHidden/>
    <w:unhideWhenUsed/>
    <w:rsid w:val="00795E23"/>
  </w:style>
  <w:style w:type="numbering" w:customStyle="1" w:styleId="WW8Num2121111">
    <w:name w:val="WW8Num2121111"/>
    <w:rsid w:val="00795E23"/>
  </w:style>
  <w:style w:type="numbering" w:customStyle="1" w:styleId="NoList11121111">
    <w:name w:val="No List11121111"/>
    <w:next w:val="NoList"/>
    <w:uiPriority w:val="99"/>
    <w:semiHidden/>
    <w:unhideWhenUsed/>
    <w:rsid w:val="00795E23"/>
  </w:style>
  <w:style w:type="numbering" w:customStyle="1" w:styleId="NoList2121111">
    <w:name w:val="No List2121111"/>
    <w:next w:val="NoList"/>
    <w:uiPriority w:val="99"/>
    <w:semiHidden/>
    <w:unhideWhenUsed/>
    <w:rsid w:val="00795E23"/>
  </w:style>
  <w:style w:type="numbering" w:customStyle="1" w:styleId="NoList411111">
    <w:name w:val="No List411111"/>
    <w:next w:val="NoList"/>
    <w:uiPriority w:val="99"/>
    <w:semiHidden/>
    <w:unhideWhenUsed/>
    <w:rsid w:val="00795E23"/>
  </w:style>
  <w:style w:type="numbering" w:customStyle="1" w:styleId="NoList1211111">
    <w:name w:val="No List1211111"/>
    <w:next w:val="NoList"/>
    <w:uiPriority w:val="99"/>
    <w:semiHidden/>
    <w:unhideWhenUsed/>
    <w:rsid w:val="00795E23"/>
  </w:style>
  <w:style w:type="numbering" w:customStyle="1" w:styleId="WW8Num2211111">
    <w:name w:val="WW8Num2211111"/>
    <w:rsid w:val="00795E23"/>
  </w:style>
  <w:style w:type="numbering" w:customStyle="1" w:styleId="NoList11211111">
    <w:name w:val="No List11211111"/>
    <w:next w:val="NoList"/>
    <w:uiPriority w:val="99"/>
    <w:semiHidden/>
    <w:unhideWhenUsed/>
    <w:rsid w:val="00795E23"/>
  </w:style>
  <w:style w:type="numbering" w:customStyle="1" w:styleId="NoList2211111">
    <w:name w:val="No List2211111"/>
    <w:next w:val="NoList"/>
    <w:uiPriority w:val="99"/>
    <w:semiHidden/>
    <w:unhideWhenUsed/>
    <w:rsid w:val="00795E23"/>
  </w:style>
  <w:style w:type="numbering" w:customStyle="1" w:styleId="NoList3111111">
    <w:name w:val="No List3111111"/>
    <w:next w:val="NoList"/>
    <w:uiPriority w:val="99"/>
    <w:semiHidden/>
    <w:unhideWhenUsed/>
    <w:rsid w:val="00795E23"/>
  </w:style>
  <w:style w:type="numbering" w:customStyle="1" w:styleId="WW8Num21111111">
    <w:name w:val="WW8Num21111111"/>
    <w:rsid w:val="00795E23"/>
  </w:style>
  <w:style w:type="numbering" w:customStyle="1" w:styleId="NoList12111111">
    <w:name w:val="No List12111111"/>
    <w:next w:val="NoList"/>
    <w:uiPriority w:val="99"/>
    <w:semiHidden/>
    <w:unhideWhenUsed/>
    <w:rsid w:val="00795E23"/>
  </w:style>
  <w:style w:type="numbering" w:customStyle="1" w:styleId="NoList21111111">
    <w:name w:val="No List21111111"/>
    <w:next w:val="NoList"/>
    <w:uiPriority w:val="99"/>
    <w:semiHidden/>
    <w:unhideWhenUsed/>
    <w:rsid w:val="00795E23"/>
  </w:style>
  <w:style w:type="numbering" w:customStyle="1" w:styleId="NoList31111111">
    <w:name w:val="No List31111111"/>
    <w:next w:val="NoList"/>
    <w:uiPriority w:val="99"/>
    <w:semiHidden/>
    <w:unhideWhenUsed/>
    <w:rsid w:val="00795E23"/>
  </w:style>
  <w:style w:type="numbering" w:customStyle="1" w:styleId="NoList111111111">
    <w:name w:val="No List111111111"/>
    <w:next w:val="NoList"/>
    <w:uiPriority w:val="99"/>
    <w:semiHidden/>
    <w:unhideWhenUsed/>
    <w:rsid w:val="00795E23"/>
  </w:style>
  <w:style w:type="numbering" w:customStyle="1" w:styleId="WW8Num211111111">
    <w:name w:val="WW8Num211111111"/>
    <w:rsid w:val="00795E23"/>
  </w:style>
  <w:style w:type="numbering" w:customStyle="1" w:styleId="NoList1111111111">
    <w:name w:val="No List1111111111"/>
    <w:next w:val="NoList"/>
    <w:uiPriority w:val="99"/>
    <w:semiHidden/>
    <w:unhideWhenUsed/>
    <w:rsid w:val="00795E23"/>
  </w:style>
  <w:style w:type="numbering" w:customStyle="1" w:styleId="NoList211111111">
    <w:name w:val="No List211111111"/>
    <w:next w:val="NoList"/>
    <w:uiPriority w:val="99"/>
    <w:semiHidden/>
    <w:unhideWhenUsed/>
    <w:rsid w:val="00795E23"/>
  </w:style>
  <w:style w:type="numbering" w:customStyle="1" w:styleId="NoList51111">
    <w:name w:val="No List51111"/>
    <w:next w:val="NoList"/>
    <w:uiPriority w:val="99"/>
    <w:semiHidden/>
    <w:unhideWhenUsed/>
    <w:rsid w:val="00795E23"/>
  </w:style>
  <w:style w:type="numbering" w:customStyle="1" w:styleId="NoList1311111">
    <w:name w:val="No List1311111"/>
    <w:next w:val="NoList"/>
    <w:uiPriority w:val="99"/>
    <w:semiHidden/>
    <w:unhideWhenUsed/>
    <w:rsid w:val="00795E23"/>
  </w:style>
  <w:style w:type="numbering" w:customStyle="1" w:styleId="WW8Num231111">
    <w:name w:val="WW8Num231111"/>
    <w:rsid w:val="00795E23"/>
  </w:style>
  <w:style w:type="numbering" w:customStyle="1" w:styleId="NoList1131111">
    <w:name w:val="No List1131111"/>
    <w:next w:val="NoList"/>
    <w:uiPriority w:val="99"/>
    <w:semiHidden/>
    <w:unhideWhenUsed/>
    <w:rsid w:val="00795E23"/>
  </w:style>
  <w:style w:type="numbering" w:customStyle="1" w:styleId="NoList231111">
    <w:name w:val="No List231111"/>
    <w:next w:val="NoList"/>
    <w:uiPriority w:val="99"/>
    <w:semiHidden/>
    <w:unhideWhenUsed/>
    <w:rsid w:val="00795E23"/>
  </w:style>
  <w:style w:type="numbering" w:customStyle="1" w:styleId="NoList3211111">
    <w:name w:val="No List3211111"/>
    <w:next w:val="NoList"/>
    <w:uiPriority w:val="99"/>
    <w:semiHidden/>
    <w:unhideWhenUsed/>
    <w:rsid w:val="00795E23"/>
  </w:style>
  <w:style w:type="numbering" w:customStyle="1" w:styleId="WW8Num21211111">
    <w:name w:val="WW8Num21211111"/>
    <w:rsid w:val="00795E23"/>
  </w:style>
  <w:style w:type="numbering" w:customStyle="1" w:styleId="NoList1221111">
    <w:name w:val="No List1221111"/>
    <w:next w:val="NoList"/>
    <w:uiPriority w:val="99"/>
    <w:semiHidden/>
    <w:unhideWhenUsed/>
    <w:rsid w:val="00795E23"/>
  </w:style>
  <w:style w:type="numbering" w:customStyle="1" w:styleId="NoList21211111">
    <w:name w:val="No List21211111"/>
    <w:next w:val="NoList"/>
    <w:uiPriority w:val="99"/>
    <w:semiHidden/>
    <w:unhideWhenUsed/>
    <w:rsid w:val="00795E23"/>
  </w:style>
  <w:style w:type="numbering" w:customStyle="1" w:styleId="NoList3121111">
    <w:name w:val="No List3121111"/>
    <w:next w:val="NoList"/>
    <w:uiPriority w:val="99"/>
    <w:semiHidden/>
    <w:unhideWhenUsed/>
    <w:rsid w:val="00795E23"/>
  </w:style>
  <w:style w:type="numbering" w:customStyle="1" w:styleId="NoList111211111">
    <w:name w:val="No List111211111"/>
    <w:next w:val="NoList"/>
    <w:uiPriority w:val="99"/>
    <w:semiHidden/>
    <w:unhideWhenUsed/>
    <w:rsid w:val="00795E23"/>
  </w:style>
  <w:style w:type="numbering" w:customStyle="1" w:styleId="WW8Num21121111">
    <w:name w:val="WW8Num21121111"/>
    <w:rsid w:val="00795E23"/>
  </w:style>
  <w:style w:type="numbering" w:customStyle="1" w:styleId="NoList111121111">
    <w:name w:val="No List111121111"/>
    <w:next w:val="NoList"/>
    <w:uiPriority w:val="99"/>
    <w:semiHidden/>
    <w:unhideWhenUsed/>
    <w:rsid w:val="00795E23"/>
  </w:style>
  <w:style w:type="numbering" w:customStyle="1" w:styleId="NoList21121111">
    <w:name w:val="No List21121111"/>
    <w:next w:val="NoList"/>
    <w:uiPriority w:val="99"/>
    <w:semiHidden/>
    <w:unhideWhenUsed/>
    <w:rsid w:val="00795E23"/>
  </w:style>
  <w:style w:type="numbering" w:customStyle="1" w:styleId="NoList61111">
    <w:name w:val="No List61111"/>
    <w:next w:val="NoList"/>
    <w:uiPriority w:val="99"/>
    <w:semiHidden/>
    <w:unhideWhenUsed/>
    <w:rsid w:val="00795E23"/>
  </w:style>
  <w:style w:type="numbering" w:customStyle="1" w:styleId="WW8Num241111">
    <w:name w:val="WW8Num241111"/>
    <w:rsid w:val="00795E23"/>
  </w:style>
  <w:style w:type="numbering" w:customStyle="1" w:styleId="NoList141111">
    <w:name w:val="No List141111"/>
    <w:next w:val="NoList"/>
    <w:uiPriority w:val="99"/>
    <w:semiHidden/>
    <w:unhideWhenUsed/>
    <w:rsid w:val="00795E23"/>
  </w:style>
  <w:style w:type="numbering" w:customStyle="1" w:styleId="NoList241111">
    <w:name w:val="No List241111"/>
    <w:next w:val="NoList"/>
    <w:uiPriority w:val="99"/>
    <w:semiHidden/>
    <w:unhideWhenUsed/>
    <w:rsid w:val="00795E23"/>
  </w:style>
  <w:style w:type="numbering" w:customStyle="1" w:styleId="NoList331111">
    <w:name w:val="No List331111"/>
    <w:next w:val="NoList"/>
    <w:uiPriority w:val="99"/>
    <w:semiHidden/>
    <w:unhideWhenUsed/>
    <w:rsid w:val="00795E23"/>
  </w:style>
  <w:style w:type="numbering" w:customStyle="1" w:styleId="NoList1141111">
    <w:name w:val="No List1141111"/>
    <w:next w:val="NoList"/>
    <w:uiPriority w:val="99"/>
    <w:semiHidden/>
    <w:unhideWhenUsed/>
    <w:rsid w:val="00795E23"/>
  </w:style>
  <w:style w:type="numbering" w:customStyle="1" w:styleId="WW8Num2131111">
    <w:name w:val="WW8Num2131111"/>
    <w:rsid w:val="00795E23"/>
  </w:style>
  <w:style w:type="numbering" w:customStyle="1" w:styleId="NoList11131111">
    <w:name w:val="No List11131111"/>
    <w:next w:val="NoList"/>
    <w:uiPriority w:val="99"/>
    <w:semiHidden/>
    <w:unhideWhenUsed/>
    <w:rsid w:val="00795E23"/>
  </w:style>
  <w:style w:type="numbering" w:customStyle="1" w:styleId="NoList2131111">
    <w:name w:val="No List2131111"/>
    <w:next w:val="NoList"/>
    <w:uiPriority w:val="99"/>
    <w:semiHidden/>
    <w:unhideWhenUsed/>
    <w:rsid w:val="00795E23"/>
  </w:style>
  <w:style w:type="numbering" w:customStyle="1" w:styleId="NoList42111">
    <w:name w:val="No List42111"/>
    <w:next w:val="NoList"/>
    <w:uiPriority w:val="99"/>
    <w:semiHidden/>
    <w:unhideWhenUsed/>
    <w:rsid w:val="00795E23"/>
  </w:style>
  <w:style w:type="numbering" w:customStyle="1" w:styleId="NoList1231111">
    <w:name w:val="No List1231111"/>
    <w:next w:val="NoList"/>
    <w:uiPriority w:val="99"/>
    <w:semiHidden/>
    <w:unhideWhenUsed/>
    <w:rsid w:val="00795E23"/>
  </w:style>
  <w:style w:type="numbering" w:customStyle="1" w:styleId="WW8Num222111">
    <w:name w:val="WW8Num222111"/>
    <w:rsid w:val="00795E23"/>
  </w:style>
  <w:style w:type="numbering" w:customStyle="1" w:styleId="NoList1122111">
    <w:name w:val="No List1122111"/>
    <w:next w:val="NoList"/>
    <w:uiPriority w:val="99"/>
    <w:semiHidden/>
    <w:unhideWhenUsed/>
    <w:rsid w:val="00795E23"/>
  </w:style>
  <w:style w:type="numbering" w:customStyle="1" w:styleId="NoList222111">
    <w:name w:val="No List222111"/>
    <w:next w:val="NoList"/>
    <w:uiPriority w:val="99"/>
    <w:semiHidden/>
    <w:unhideWhenUsed/>
    <w:rsid w:val="00795E23"/>
  </w:style>
  <w:style w:type="numbering" w:customStyle="1" w:styleId="NoList3131111">
    <w:name w:val="No List3131111"/>
    <w:next w:val="NoList"/>
    <w:uiPriority w:val="99"/>
    <w:semiHidden/>
    <w:unhideWhenUsed/>
    <w:rsid w:val="00795E23"/>
  </w:style>
  <w:style w:type="numbering" w:customStyle="1" w:styleId="WW8Num21131111">
    <w:name w:val="WW8Num21131111"/>
    <w:rsid w:val="00795E23"/>
  </w:style>
  <w:style w:type="numbering" w:customStyle="1" w:styleId="NoList1212111">
    <w:name w:val="No List1212111"/>
    <w:next w:val="NoList"/>
    <w:uiPriority w:val="99"/>
    <w:semiHidden/>
    <w:unhideWhenUsed/>
    <w:rsid w:val="00795E23"/>
  </w:style>
  <w:style w:type="numbering" w:customStyle="1" w:styleId="NoList21131111">
    <w:name w:val="No List21131111"/>
    <w:next w:val="NoList"/>
    <w:uiPriority w:val="99"/>
    <w:semiHidden/>
    <w:unhideWhenUsed/>
    <w:rsid w:val="00795E23"/>
  </w:style>
  <w:style w:type="numbering" w:customStyle="1" w:styleId="NoList3112111">
    <w:name w:val="No List3112111"/>
    <w:next w:val="NoList"/>
    <w:uiPriority w:val="99"/>
    <w:semiHidden/>
    <w:unhideWhenUsed/>
    <w:rsid w:val="00795E23"/>
  </w:style>
  <w:style w:type="numbering" w:customStyle="1" w:styleId="NoList111131111">
    <w:name w:val="No List111131111"/>
    <w:next w:val="NoList"/>
    <w:uiPriority w:val="99"/>
    <w:semiHidden/>
    <w:unhideWhenUsed/>
    <w:rsid w:val="00795E23"/>
  </w:style>
  <w:style w:type="numbering" w:customStyle="1" w:styleId="WW8Num21112111">
    <w:name w:val="WW8Num21112111"/>
    <w:rsid w:val="00795E23"/>
  </w:style>
  <w:style w:type="numbering" w:customStyle="1" w:styleId="NoList111112111">
    <w:name w:val="No List111112111"/>
    <w:next w:val="NoList"/>
    <w:uiPriority w:val="99"/>
    <w:semiHidden/>
    <w:unhideWhenUsed/>
    <w:rsid w:val="00795E23"/>
  </w:style>
  <w:style w:type="numbering" w:customStyle="1" w:styleId="NoList21112111">
    <w:name w:val="No List21112111"/>
    <w:next w:val="NoList"/>
    <w:uiPriority w:val="99"/>
    <w:semiHidden/>
    <w:unhideWhenUsed/>
    <w:rsid w:val="00795E23"/>
  </w:style>
  <w:style w:type="numbering" w:customStyle="1" w:styleId="NoList511111">
    <w:name w:val="No List511111"/>
    <w:next w:val="NoList"/>
    <w:uiPriority w:val="99"/>
    <w:semiHidden/>
    <w:unhideWhenUsed/>
    <w:rsid w:val="00795E23"/>
  </w:style>
  <w:style w:type="numbering" w:customStyle="1" w:styleId="NoList132111">
    <w:name w:val="No List132111"/>
    <w:next w:val="NoList"/>
    <w:uiPriority w:val="99"/>
    <w:semiHidden/>
    <w:unhideWhenUsed/>
    <w:rsid w:val="00795E23"/>
  </w:style>
  <w:style w:type="numbering" w:customStyle="1" w:styleId="WW8Num2311111">
    <w:name w:val="WW8Num2311111"/>
    <w:rsid w:val="00795E23"/>
  </w:style>
  <w:style w:type="numbering" w:customStyle="1" w:styleId="NoList11311111">
    <w:name w:val="No List11311111"/>
    <w:next w:val="NoList"/>
    <w:uiPriority w:val="99"/>
    <w:semiHidden/>
    <w:unhideWhenUsed/>
    <w:rsid w:val="00795E23"/>
  </w:style>
  <w:style w:type="numbering" w:customStyle="1" w:styleId="NoList2311111">
    <w:name w:val="No List2311111"/>
    <w:next w:val="NoList"/>
    <w:uiPriority w:val="99"/>
    <w:semiHidden/>
    <w:unhideWhenUsed/>
    <w:rsid w:val="00795E23"/>
  </w:style>
  <w:style w:type="numbering" w:customStyle="1" w:styleId="NoList322111">
    <w:name w:val="No List322111"/>
    <w:next w:val="NoList"/>
    <w:uiPriority w:val="99"/>
    <w:semiHidden/>
    <w:unhideWhenUsed/>
    <w:rsid w:val="00795E23"/>
  </w:style>
  <w:style w:type="numbering" w:customStyle="1" w:styleId="WW8Num2122111">
    <w:name w:val="WW8Num2122111"/>
    <w:rsid w:val="00795E23"/>
  </w:style>
  <w:style w:type="numbering" w:customStyle="1" w:styleId="NoList12211111">
    <w:name w:val="No List12211111"/>
    <w:next w:val="NoList"/>
    <w:uiPriority w:val="99"/>
    <w:semiHidden/>
    <w:unhideWhenUsed/>
    <w:rsid w:val="00795E23"/>
  </w:style>
  <w:style w:type="numbering" w:customStyle="1" w:styleId="NoList2122111">
    <w:name w:val="No List2122111"/>
    <w:next w:val="NoList"/>
    <w:uiPriority w:val="99"/>
    <w:semiHidden/>
    <w:unhideWhenUsed/>
    <w:rsid w:val="00795E23"/>
  </w:style>
  <w:style w:type="numbering" w:customStyle="1" w:styleId="NoList31211111">
    <w:name w:val="No List31211111"/>
    <w:next w:val="NoList"/>
    <w:uiPriority w:val="99"/>
    <w:semiHidden/>
    <w:unhideWhenUsed/>
    <w:rsid w:val="00795E23"/>
  </w:style>
  <w:style w:type="numbering" w:customStyle="1" w:styleId="NoList11122111">
    <w:name w:val="No List11122111"/>
    <w:next w:val="NoList"/>
    <w:uiPriority w:val="99"/>
    <w:semiHidden/>
    <w:unhideWhenUsed/>
    <w:rsid w:val="00795E23"/>
  </w:style>
  <w:style w:type="numbering" w:customStyle="1" w:styleId="WW8Num211211111">
    <w:name w:val="WW8Num211211111"/>
    <w:rsid w:val="00795E23"/>
  </w:style>
  <w:style w:type="numbering" w:customStyle="1" w:styleId="NoList1111211111">
    <w:name w:val="No List1111211111"/>
    <w:next w:val="NoList"/>
    <w:uiPriority w:val="99"/>
    <w:semiHidden/>
    <w:unhideWhenUsed/>
    <w:rsid w:val="00795E23"/>
  </w:style>
  <w:style w:type="numbering" w:customStyle="1" w:styleId="NoList211211111">
    <w:name w:val="No List211211111"/>
    <w:next w:val="NoList"/>
    <w:uiPriority w:val="99"/>
    <w:semiHidden/>
    <w:unhideWhenUsed/>
    <w:rsid w:val="00795E23"/>
  </w:style>
  <w:style w:type="table" w:customStyle="1" w:styleId="TableGrid1">
    <w:name w:val="Table Grid1"/>
    <w:basedOn w:val="TableNormal"/>
    <w:next w:val="TableGrid"/>
    <w:uiPriority w:val="39"/>
    <w:rsid w:val="0036730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E72EB4"/>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FC19D1"/>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7B2379"/>
    <w:pPr>
      <w:suppressAutoHyphens/>
      <w:autoSpaceDN w:val="0"/>
      <w:textAlignment w:val="baseline"/>
    </w:pPr>
    <w:rPr>
      <w:rFonts w:ascii="Liberation Serif" w:eastAsia="NSimSun" w:hAnsi="Liberation Serif" w:cs="Lucida Sans"/>
      <w:kern w:val="3"/>
      <w:lang w:eastAsia="zh-CN" w:bidi="hi-IN"/>
    </w:rPr>
  </w:style>
  <w:style w:type="table" w:customStyle="1" w:styleId="TableGrid4">
    <w:name w:val="Table Grid4"/>
    <w:basedOn w:val="TableNormal"/>
    <w:next w:val="TableGrid"/>
    <w:uiPriority w:val="39"/>
    <w:rsid w:val="00F4372F"/>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61239"/>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274071133354142665caption">
    <w:name w:val="m_-274071133354142665caption"/>
    <w:basedOn w:val="Normal"/>
    <w:rsid w:val="009C526A"/>
    <w:pPr>
      <w:spacing w:before="100" w:beforeAutospacing="1" w:after="100" w:afterAutospacing="1"/>
    </w:pPr>
  </w:style>
  <w:style w:type="character" w:styleId="Emphasis">
    <w:name w:val="Emphasis"/>
    <w:basedOn w:val="DefaultParagraphFont"/>
    <w:uiPriority w:val="20"/>
    <w:qFormat/>
    <w:rsid w:val="009C526A"/>
    <w:rPr>
      <w:i/>
      <w:iCs/>
    </w:rPr>
  </w:style>
  <w:style w:type="paragraph" w:styleId="Title">
    <w:name w:val="Title"/>
    <w:basedOn w:val="Normal"/>
    <w:next w:val="Normal"/>
    <w:link w:val="TitleChar"/>
    <w:qFormat/>
    <w:rsid w:val="00CD34C6"/>
    <w:pPr>
      <w:keepNext/>
      <w:keepLines/>
      <w:spacing w:after="60" w:line="276" w:lineRule="auto"/>
    </w:pPr>
    <w:rPr>
      <w:rFonts w:ascii="Arial" w:eastAsia="Arial" w:hAnsi="Arial" w:cs="Arial"/>
      <w:sz w:val="52"/>
      <w:szCs w:val="52"/>
      <w:lang w:val="en"/>
    </w:rPr>
  </w:style>
  <w:style w:type="character" w:customStyle="1" w:styleId="TitleChar">
    <w:name w:val="Title Char"/>
    <w:basedOn w:val="DefaultParagraphFont"/>
    <w:link w:val="Title"/>
    <w:rsid w:val="00CD34C6"/>
    <w:rPr>
      <w:rFonts w:ascii="Arial" w:eastAsia="Arial" w:hAnsi="Arial" w:cs="Arial"/>
      <w:sz w:val="52"/>
      <w:szCs w:val="52"/>
      <w:lang w:val="en"/>
    </w:rPr>
  </w:style>
  <w:style w:type="paragraph" w:styleId="FootnoteText">
    <w:name w:val="footnote text"/>
    <w:basedOn w:val="Normal"/>
    <w:link w:val="FootnoteTextChar"/>
    <w:uiPriority w:val="99"/>
    <w:semiHidden/>
    <w:unhideWhenUsed/>
    <w:rsid w:val="00A82A28"/>
    <w:rPr>
      <w:sz w:val="20"/>
      <w:szCs w:val="20"/>
    </w:rPr>
  </w:style>
  <w:style w:type="character" w:customStyle="1" w:styleId="FootnoteTextChar">
    <w:name w:val="Footnote Text Char"/>
    <w:basedOn w:val="DefaultParagraphFont"/>
    <w:link w:val="FootnoteText"/>
    <w:uiPriority w:val="99"/>
    <w:semiHidden/>
    <w:rsid w:val="00A82A28"/>
    <w:rPr>
      <w:rFonts w:eastAsia="Times New Roman"/>
      <w:sz w:val="20"/>
      <w:szCs w:val="20"/>
    </w:rPr>
  </w:style>
  <w:style w:type="table" w:customStyle="1" w:styleId="TableGrid6">
    <w:name w:val="Table Grid6"/>
    <w:basedOn w:val="TableNormal"/>
    <w:next w:val="TableGrid"/>
    <w:uiPriority w:val="39"/>
    <w:rsid w:val="00A82A2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6Char">
    <w:name w:val="Heading 6 Char"/>
    <w:basedOn w:val="DefaultParagraphFont"/>
    <w:link w:val="Heading6"/>
    <w:rsid w:val="00A82A28"/>
    <w:rPr>
      <w:rFonts w:eastAsia="Times New Roman"/>
      <w:b/>
      <w:bCs/>
      <w:sz w:val="22"/>
      <w:szCs w:val="22"/>
    </w:rPr>
  </w:style>
  <w:style w:type="character" w:customStyle="1" w:styleId="Heading7Char">
    <w:name w:val="Heading 7 Char"/>
    <w:basedOn w:val="DefaultParagraphFont"/>
    <w:link w:val="Heading7"/>
    <w:uiPriority w:val="9"/>
    <w:semiHidden/>
    <w:rsid w:val="00A82A28"/>
    <w:rPr>
      <w:rFonts w:asciiTheme="minorHAnsi" w:eastAsiaTheme="minorEastAsia" w:hAnsiTheme="minorHAnsi" w:cstheme="minorBidi"/>
    </w:rPr>
  </w:style>
  <w:style w:type="character" w:customStyle="1" w:styleId="Heading8Char">
    <w:name w:val="Heading 8 Char"/>
    <w:basedOn w:val="DefaultParagraphFont"/>
    <w:link w:val="Heading8"/>
    <w:uiPriority w:val="9"/>
    <w:semiHidden/>
    <w:rsid w:val="00A82A28"/>
    <w:rPr>
      <w:rFonts w:asciiTheme="minorHAnsi" w:eastAsiaTheme="minorEastAsia" w:hAnsiTheme="minorHAnsi" w:cstheme="minorBidi"/>
      <w:i/>
      <w:iCs/>
    </w:rPr>
  </w:style>
  <w:style w:type="numbering" w:customStyle="1" w:styleId="NoList9">
    <w:name w:val="No List9"/>
    <w:next w:val="NoList"/>
    <w:uiPriority w:val="99"/>
    <w:semiHidden/>
    <w:unhideWhenUsed/>
    <w:rsid w:val="00A82A28"/>
  </w:style>
  <w:style w:type="table" w:customStyle="1" w:styleId="TableGrid7">
    <w:name w:val="Table Grid7"/>
    <w:basedOn w:val="TableNormal"/>
    <w:next w:val="TableGrid"/>
    <w:uiPriority w:val="39"/>
    <w:rsid w:val="00A82A28"/>
    <w:rPr>
      <w:rFonts w:ascii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s">
    <w:name w:val="Notes"/>
    <w:basedOn w:val="Normal"/>
    <w:rsid w:val="00A82A28"/>
    <w:pPr>
      <w:spacing w:after="120" w:line="360" w:lineRule="auto"/>
      <w:ind w:left="288" w:hanging="288"/>
    </w:pPr>
    <w:rPr>
      <w:rFonts w:ascii="Helvetica" w:hAnsi="Helvetica"/>
      <w:color w:val="000000"/>
      <w:sz w:val="18"/>
      <w:szCs w:val="20"/>
    </w:rPr>
  </w:style>
  <w:style w:type="paragraph" w:customStyle="1" w:styleId="Subhead1">
    <w:name w:val="Subhead 1"/>
    <w:basedOn w:val="Normal"/>
    <w:next w:val="BodyText"/>
    <w:rsid w:val="00A82A28"/>
    <w:pPr>
      <w:keepNext/>
      <w:keepLines/>
      <w:spacing w:line="480" w:lineRule="auto"/>
      <w:outlineLvl w:val="1"/>
    </w:pPr>
    <w:rPr>
      <w:b/>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639">
      <w:bodyDiv w:val="1"/>
      <w:marLeft w:val="0"/>
      <w:marRight w:val="0"/>
      <w:marTop w:val="0"/>
      <w:marBottom w:val="0"/>
      <w:divBdr>
        <w:top w:val="none" w:sz="0" w:space="0" w:color="auto"/>
        <w:left w:val="none" w:sz="0" w:space="0" w:color="auto"/>
        <w:bottom w:val="none" w:sz="0" w:space="0" w:color="auto"/>
        <w:right w:val="none" w:sz="0" w:space="0" w:color="auto"/>
      </w:divBdr>
    </w:div>
    <w:div w:id="2246449">
      <w:bodyDiv w:val="1"/>
      <w:marLeft w:val="0"/>
      <w:marRight w:val="0"/>
      <w:marTop w:val="0"/>
      <w:marBottom w:val="0"/>
      <w:divBdr>
        <w:top w:val="none" w:sz="0" w:space="0" w:color="auto"/>
        <w:left w:val="none" w:sz="0" w:space="0" w:color="auto"/>
        <w:bottom w:val="none" w:sz="0" w:space="0" w:color="auto"/>
        <w:right w:val="none" w:sz="0" w:space="0" w:color="auto"/>
      </w:divBdr>
    </w:div>
    <w:div w:id="3094879">
      <w:bodyDiv w:val="1"/>
      <w:marLeft w:val="0"/>
      <w:marRight w:val="0"/>
      <w:marTop w:val="0"/>
      <w:marBottom w:val="0"/>
      <w:divBdr>
        <w:top w:val="none" w:sz="0" w:space="0" w:color="auto"/>
        <w:left w:val="none" w:sz="0" w:space="0" w:color="auto"/>
        <w:bottom w:val="none" w:sz="0" w:space="0" w:color="auto"/>
        <w:right w:val="none" w:sz="0" w:space="0" w:color="auto"/>
      </w:divBdr>
    </w:div>
    <w:div w:id="8219696">
      <w:bodyDiv w:val="1"/>
      <w:marLeft w:val="0"/>
      <w:marRight w:val="0"/>
      <w:marTop w:val="0"/>
      <w:marBottom w:val="0"/>
      <w:divBdr>
        <w:top w:val="none" w:sz="0" w:space="0" w:color="auto"/>
        <w:left w:val="none" w:sz="0" w:space="0" w:color="auto"/>
        <w:bottom w:val="none" w:sz="0" w:space="0" w:color="auto"/>
        <w:right w:val="none" w:sz="0" w:space="0" w:color="auto"/>
      </w:divBdr>
    </w:div>
    <w:div w:id="8606658">
      <w:bodyDiv w:val="1"/>
      <w:marLeft w:val="0"/>
      <w:marRight w:val="0"/>
      <w:marTop w:val="0"/>
      <w:marBottom w:val="0"/>
      <w:divBdr>
        <w:top w:val="none" w:sz="0" w:space="0" w:color="auto"/>
        <w:left w:val="none" w:sz="0" w:space="0" w:color="auto"/>
        <w:bottom w:val="none" w:sz="0" w:space="0" w:color="auto"/>
        <w:right w:val="none" w:sz="0" w:space="0" w:color="auto"/>
      </w:divBdr>
    </w:div>
    <w:div w:id="9455648">
      <w:bodyDiv w:val="1"/>
      <w:marLeft w:val="0"/>
      <w:marRight w:val="0"/>
      <w:marTop w:val="0"/>
      <w:marBottom w:val="0"/>
      <w:divBdr>
        <w:top w:val="none" w:sz="0" w:space="0" w:color="auto"/>
        <w:left w:val="none" w:sz="0" w:space="0" w:color="auto"/>
        <w:bottom w:val="none" w:sz="0" w:space="0" w:color="auto"/>
        <w:right w:val="none" w:sz="0" w:space="0" w:color="auto"/>
      </w:divBdr>
    </w:div>
    <w:div w:id="9528623">
      <w:bodyDiv w:val="1"/>
      <w:marLeft w:val="0"/>
      <w:marRight w:val="0"/>
      <w:marTop w:val="0"/>
      <w:marBottom w:val="0"/>
      <w:divBdr>
        <w:top w:val="none" w:sz="0" w:space="0" w:color="auto"/>
        <w:left w:val="none" w:sz="0" w:space="0" w:color="auto"/>
        <w:bottom w:val="none" w:sz="0" w:space="0" w:color="auto"/>
        <w:right w:val="none" w:sz="0" w:space="0" w:color="auto"/>
      </w:divBdr>
      <w:divsChild>
        <w:div w:id="1204293373">
          <w:marLeft w:val="0"/>
          <w:marRight w:val="0"/>
          <w:marTop w:val="480"/>
          <w:marBottom w:val="480"/>
          <w:divBdr>
            <w:top w:val="none" w:sz="0" w:space="0" w:color="auto"/>
            <w:left w:val="none" w:sz="0" w:space="0" w:color="auto"/>
            <w:bottom w:val="none" w:sz="0" w:space="0" w:color="auto"/>
            <w:right w:val="none" w:sz="0" w:space="0" w:color="auto"/>
          </w:divBdr>
          <w:divsChild>
            <w:div w:id="749929830">
              <w:marLeft w:val="0"/>
              <w:marRight w:val="0"/>
              <w:marTop w:val="0"/>
              <w:marBottom w:val="300"/>
              <w:divBdr>
                <w:top w:val="none" w:sz="0" w:space="0" w:color="auto"/>
                <w:left w:val="none" w:sz="0" w:space="0" w:color="auto"/>
                <w:bottom w:val="none" w:sz="0" w:space="0" w:color="auto"/>
                <w:right w:val="none" w:sz="0" w:space="0" w:color="auto"/>
              </w:divBdr>
              <w:divsChild>
                <w:div w:id="1160657865">
                  <w:marLeft w:val="0"/>
                  <w:marRight w:val="0"/>
                  <w:marTop w:val="0"/>
                  <w:marBottom w:val="0"/>
                  <w:divBdr>
                    <w:top w:val="none" w:sz="0" w:space="0" w:color="auto"/>
                    <w:left w:val="none" w:sz="0" w:space="0" w:color="auto"/>
                    <w:bottom w:val="none" w:sz="0" w:space="0" w:color="auto"/>
                    <w:right w:val="none" w:sz="0" w:space="0" w:color="auto"/>
                  </w:divBdr>
                </w:div>
              </w:divsChild>
            </w:div>
            <w:div w:id="526723857">
              <w:marLeft w:val="0"/>
              <w:marRight w:val="0"/>
              <w:marTop w:val="0"/>
              <w:marBottom w:val="0"/>
              <w:divBdr>
                <w:top w:val="none" w:sz="0" w:space="0" w:color="auto"/>
                <w:left w:val="none" w:sz="0" w:space="0" w:color="auto"/>
                <w:bottom w:val="none" w:sz="0" w:space="0" w:color="auto"/>
                <w:right w:val="none" w:sz="0" w:space="0" w:color="auto"/>
              </w:divBdr>
            </w:div>
          </w:divsChild>
        </w:div>
        <w:div w:id="711735386">
          <w:marLeft w:val="0"/>
          <w:marRight w:val="0"/>
          <w:marTop w:val="0"/>
          <w:marBottom w:val="0"/>
          <w:divBdr>
            <w:top w:val="none" w:sz="0" w:space="0" w:color="auto"/>
            <w:left w:val="none" w:sz="0" w:space="0" w:color="auto"/>
            <w:bottom w:val="none" w:sz="0" w:space="0" w:color="auto"/>
            <w:right w:val="none" w:sz="0" w:space="0" w:color="auto"/>
          </w:divBdr>
          <w:divsChild>
            <w:div w:id="53896741">
              <w:marLeft w:val="0"/>
              <w:marRight w:val="0"/>
              <w:marTop w:val="0"/>
              <w:marBottom w:val="480"/>
              <w:divBdr>
                <w:top w:val="none" w:sz="0" w:space="0" w:color="auto"/>
                <w:left w:val="none" w:sz="0" w:space="0" w:color="auto"/>
                <w:bottom w:val="none" w:sz="0" w:space="0" w:color="auto"/>
                <w:right w:val="none" w:sz="0" w:space="0" w:color="auto"/>
              </w:divBdr>
              <w:divsChild>
                <w:div w:id="127018519">
                  <w:marLeft w:val="0"/>
                  <w:marRight w:val="0"/>
                  <w:marTop w:val="0"/>
                  <w:marBottom w:val="0"/>
                  <w:divBdr>
                    <w:top w:val="none" w:sz="0" w:space="0" w:color="auto"/>
                    <w:left w:val="none" w:sz="0" w:space="0" w:color="auto"/>
                    <w:bottom w:val="none" w:sz="0" w:space="0" w:color="auto"/>
                    <w:right w:val="none" w:sz="0" w:space="0" w:color="auto"/>
                  </w:divBdr>
                </w:div>
                <w:div w:id="1187594805">
                  <w:marLeft w:val="0"/>
                  <w:marRight w:val="0"/>
                  <w:marTop w:val="0"/>
                  <w:marBottom w:val="0"/>
                  <w:divBdr>
                    <w:top w:val="none" w:sz="0" w:space="0" w:color="auto"/>
                    <w:left w:val="none" w:sz="0" w:space="0" w:color="auto"/>
                    <w:bottom w:val="none" w:sz="0" w:space="0" w:color="auto"/>
                    <w:right w:val="none" w:sz="0" w:space="0" w:color="auto"/>
                  </w:divBdr>
                  <w:divsChild>
                    <w:div w:id="1410537310">
                      <w:marLeft w:val="0"/>
                      <w:marRight w:val="0"/>
                      <w:marTop w:val="0"/>
                      <w:marBottom w:val="0"/>
                      <w:divBdr>
                        <w:top w:val="none" w:sz="0" w:space="0" w:color="auto"/>
                        <w:left w:val="none" w:sz="0" w:space="0" w:color="auto"/>
                        <w:bottom w:val="none" w:sz="0" w:space="0" w:color="auto"/>
                        <w:right w:val="none" w:sz="0" w:space="0" w:color="auto"/>
                      </w:divBdr>
                    </w:div>
                    <w:div w:id="19612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3535608">
              <w:marLeft w:val="0"/>
              <w:marRight w:val="0"/>
              <w:marTop w:val="0"/>
              <w:marBottom w:val="480"/>
              <w:divBdr>
                <w:top w:val="none" w:sz="0" w:space="0" w:color="auto"/>
                <w:left w:val="none" w:sz="0" w:space="0" w:color="auto"/>
                <w:bottom w:val="none" w:sz="0" w:space="0" w:color="auto"/>
                <w:right w:val="none" w:sz="0" w:space="0" w:color="auto"/>
              </w:divBdr>
              <w:divsChild>
                <w:div w:id="1013145318">
                  <w:marLeft w:val="0"/>
                  <w:marRight w:val="0"/>
                  <w:marTop w:val="0"/>
                  <w:marBottom w:val="0"/>
                  <w:divBdr>
                    <w:top w:val="none" w:sz="0" w:space="0" w:color="auto"/>
                    <w:left w:val="none" w:sz="0" w:space="0" w:color="auto"/>
                    <w:bottom w:val="none" w:sz="0" w:space="0" w:color="auto"/>
                    <w:right w:val="none" w:sz="0" w:space="0" w:color="auto"/>
                  </w:divBdr>
                  <w:divsChild>
                    <w:div w:id="925655618">
                      <w:marLeft w:val="0"/>
                      <w:marRight w:val="0"/>
                      <w:marTop w:val="0"/>
                      <w:marBottom w:val="0"/>
                      <w:divBdr>
                        <w:top w:val="none" w:sz="0" w:space="0" w:color="auto"/>
                        <w:left w:val="none" w:sz="0" w:space="0" w:color="auto"/>
                        <w:bottom w:val="none" w:sz="0" w:space="0" w:color="auto"/>
                        <w:right w:val="none" w:sz="0" w:space="0" w:color="auto"/>
                      </w:divBdr>
                    </w:div>
                    <w:div w:id="304284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3809495">
              <w:marLeft w:val="0"/>
              <w:marRight w:val="0"/>
              <w:marTop w:val="0"/>
              <w:marBottom w:val="480"/>
              <w:divBdr>
                <w:top w:val="none" w:sz="0" w:space="0" w:color="auto"/>
                <w:left w:val="none" w:sz="0" w:space="0" w:color="auto"/>
                <w:bottom w:val="none" w:sz="0" w:space="0" w:color="auto"/>
                <w:right w:val="none" w:sz="0" w:space="0" w:color="auto"/>
              </w:divBdr>
              <w:divsChild>
                <w:div w:id="1864901950">
                  <w:marLeft w:val="0"/>
                  <w:marRight w:val="0"/>
                  <w:marTop w:val="0"/>
                  <w:marBottom w:val="0"/>
                  <w:divBdr>
                    <w:top w:val="none" w:sz="0" w:space="0" w:color="auto"/>
                    <w:left w:val="none" w:sz="0" w:space="0" w:color="auto"/>
                    <w:bottom w:val="none" w:sz="0" w:space="0" w:color="auto"/>
                    <w:right w:val="none" w:sz="0" w:space="0" w:color="auto"/>
                  </w:divBdr>
                </w:div>
                <w:div w:id="1015763140">
                  <w:marLeft w:val="0"/>
                  <w:marRight w:val="0"/>
                  <w:marTop w:val="0"/>
                  <w:marBottom w:val="0"/>
                  <w:divBdr>
                    <w:top w:val="none" w:sz="0" w:space="0" w:color="auto"/>
                    <w:left w:val="none" w:sz="0" w:space="0" w:color="auto"/>
                    <w:bottom w:val="none" w:sz="0" w:space="0" w:color="auto"/>
                    <w:right w:val="none" w:sz="0" w:space="0" w:color="auto"/>
                  </w:divBdr>
                  <w:divsChild>
                    <w:div w:id="1475171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046959">
              <w:marLeft w:val="0"/>
              <w:marRight w:val="0"/>
              <w:marTop w:val="0"/>
              <w:marBottom w:val="480"/>
              <w:divBdr>
                <w:top w:val="none" w:sz="0" w:space="0" w:color="auto"/>
                <w:left w:val="none" w:sz="0" w:space="0" w:color="auto"/>
                <w:bottom w:val="none" w:sz="0" w:space="0" w:color="auto"/>
                <w:right w:val="none" w:sz="0" w:space="0" w:color="auto"/>
              </w:divBdr>
              <w:divsChild>
                <w:div w:id="523593007">
                  <w:marLeft w:val="0"/>
                  <w:marRight w:val="0"/>
                  <w:marTop w:val="0"/>
                  <w:marBottom w:val="0"/>
                  <w:divBdr>
                    <w:top w:val="none" w:sz="0" w:space="0" w:color="auto"/>
                    <w:left w:val="none" w:sz="0" w:space="0" w:color="auto"/>
                    <w:bottom w:val="none" w:sz="0" w:space="0" w:color="auto"/>
                    <w:right w:val="none" w:sz="0" w:space="0" w:color="auto"/>
                  </w:divBdr>
                </w:div>
                <w:div w:id="1986466338">
                  <w:marLeft w:val="0"/>
                  <w:marRight w:val="0"/>
                  <w:marTop w:val="0"/>
                  <w:marBottom w:val="0"/>
                  <w:divBdr>
                    <w:top w:val="none" w:sz="0" w:space="0" w:color="auto"/>
                    <w:left w:val="none" w:sz="0" w:space="0" w:color="auto"/>
                    <w:bottom w:val="none" w:sz="0" w:space="0" w:color="auto"/>
                    <w:right w:val="none" w:sz="0" w:space="0" w:color="auto"/>
                  </w:divBdr>
                  <w:divsChild>
                    <w:div w:id="156849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83686">
              <w:marLeft w:val="0"/>
              <w:marRight w:val="0"/>
              <w:marTop w:val="0"/>
              <w:marBottom w:val="480"/>
              <w:divBdr>
                <w:top w:val="none" w:sz="0" w:space="0" w:color="auto"/>
                <w:left w:val="none" w:sz="0" w:space="0" w:color="auto"/>
                <w:bottom w:val="none" w:sz="0" w:space="0" w:color="auto"/>
                <w:right w:val="none" w:sz="0" w:space="0" w:color="auto"/>
              </w:divBdr>
              <w:divsChild>
                <w:div w:id="1424106576">
                  <w:marLeft w:val="0"/>
                  <w:marRight w:val="0"/>
                  <w:marTop w:val="0"/>
                  <w:marBottom w:val="0"/>
                  <w:divBdr>
                    <w:top w:val="none" w:sz="0" w:space="0" w:color="auto"/>
                    <w:left w:val="none" w:sz="0" w:space="0" w:color="auto"/>
                    <w:bottom w:val="none" w:sz="0" w:space="0" w:color="auto"/>
                    <w:right w:val="none" w:sz="0" w:space="0" w:color="auto"/>
                  </w:divBdr>
                </w:div>
                <w:div w:id="1270774776">
                  <w:marLeft w:val="0"/>
                  <w:marRight w:val="0"/>
                  <w:marTop w:val="0"/>
                  <w:marBottom w:val="0"/>
                  <w:divBdr>
                    <w:top w:val="none" w:sz="0" w:space="0" w:color="auto"/>
                    <w:left w:val="none" w:sz="0" w:space="0" w:color="auto"/>
                    <w:bottom w:val="none" w:sz="0" w:space="0" w:color="auto"/>
                    <w:right w:val="none" w:sz="0" w:space="0" w:color="auto"/>
                  </w:divBdr>
                  <w:divsChild>
                    <w:div w:id="464473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9710774">
              <w:marLeft w:val="0"/>
              <w:marRight w:val="0"/>
              <w:marTop w:val="0"/>
              <w:marBottom w:val="480"/>
              <w:divBdr>
                <w:top w:val="none" w:sz="0" w:space="0" w:color="auto"/>
                <w:left w:val="none" w:sz="0" w:space="0" w:color="auto"/>
                <w:bottom w:val="none" w:sz="0" w:space="0" w:color="auto"/>
                <w:right w:val="none" w:sz="0" w:space="0" w:color="auto"/>
              </w:divBdr>
              <w:divsChild>
                <w:div w:id="892891198">
                  <w:marLeft w:val="0"/>
                  <w:marRight w:val="0"/>
                  <w:marTop w:val="0"/>
                  <w:marBottom w:val="0"/>
                  <w:divBdr>
                    <w:top w:val="none" w:sz="0" w:space="0" w:color="auto"/>
                    <w:left w:val="none" w:sz="0" w:space="0" w:color="auto"/>
                    <w:bottom w:val="none" w:sz="0" w:space="0" w:color="auto"/>
                    <w:right w:val="none" w:sz="0" w:space="0" w:color="auto"/>
                  </w:divBdr>
                </w:div>
                <w:div w:id="580069491">
                  <w:marLeft w:val="0"/>
                  <w:marRight w:val="0"/>
                  <w:marTop w:val="0"/>
                  <w:marBottom w:val="0"/>
                  <w:divBdr>
                    <w:top w:val="none" w:sz="0" w:space="0" w:color="auto"/>
                    <w:left w:val="none" w:sz="0" w:space="0" w:color="auto"/>
                    <w:bottom w:val="none" w:sz="0" w:space="0" w:color="auto"/>
                    <w:right w:val="none" w:sz="0" w:space="0" w:color="auto"/>
                  </w:divBdr>
                  <w:divsChild>
                    <w:div w:id="39867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966296">
              <w:marLeft w:val="0"/>
              <w:marRight w:val="0"/>
              <w:marTop w:val="0"/>
              <w:marBottom w:val="480"/>
              <w:divBdr>
                <w:top w:val="none" w:sz="0" w:space="0" w:color="auto"/>
                <w:left w:val="none" w:sz="0" w:space="0" w:color="auto"/>
                <w:bottom w:val="none" w:sz="0" w:space="0" w:color="auto"/>
                <w:right w:val="none" w:sz="0" w:space="0" w:color="auto"/>
              </w:divBdr>
              <w:divsChild>
                <w:div w:id="385449755">
                  <w:marLeft w:val="0"/>
                  <w:marRight w:val="0"/>
                  <w:marTop w:val="0"/>
                  <w:marBottom w:val="0"/>
                  <w:divBdr>
                    <w:top w:val="none" w:sz="0" w:space="0" w:color="auto"/>
                    <w:left w:val="none" w:sz="0" w:space="0" w:color="auto"/>
                    <w:bottom w:val="none" w:sz="0" w:space="0" w:color="auto"/>
                    <w:right w:val="none" w:sz="0" w:space="0" w:color="auto"/>
                  </w:divBdr>
                </w:div>
                <w:div w:id="2127430539">
                  <w:marLeft w:val="0"/>
                  <w:marRight w:val="0"/>
                  <w:marTop w:val="0"/>
                  <w:marBottom w:val="0"/>
                  <w:divBdr>
                    <w:top w:val="none" w:sz="0" w:space="0" w:color="auto"/>
                    <w:left w:val="none" w:sz="0" w:space="0" w:color="auto"/>
                    <w:bottom w:val="none" w:sz="0" w:space="0" w:color="auto"/>
                    <w:right w:val="none" w:sz="0" w:space="0" w:color="auto"/>
                  </w:divBdr>
                  <w:divsChild>
                    <w:div w:id="1603298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7602539">
              <w:marLeft w:val="0"/>
              <w:marRight w:val="0"/>
              <w:marTop w:val="0"/>
              <w:marBottom w:val="480"/>
              <w:divBdr>
                <w:top w:val="none" w:sz="0" w:space="0" w:color="auto"/>
                <w:left w:val="none" w:sz="0" w:space="0" w:color="auto"/>
                <w:bottom w:val="none" w:sz="0" w:space="0" w:color="auto"/>
                <w:right w:val="none" w:sz="0" w:space="0" w:color="auto"/>
              </w:divBdr>
              <w:divsChild>
                <w:div w:id="1856651365">
                  <w:marLeft w:val="0"/>
                  <w:marRight w:val="0"/>
                  <w:marTop w:val="0"/>
                  <w:marBottom w:val="0"/>
                  <w:divBdr>
                    <w:top w:val="none" w:sz="0" w:space="0" w:color="auto"/>
                    <w:left w:val="none" w:sz="0" w:space="0" w:color="auto"/>
                    <w:bottom w:val="none" w:sz="0" w:space="0" w:color="auto"/>
                    <w:right w:val="none" w:sz="0" w:space="0" w:color="auto"/>
                  </w:divBdr>
                </w:div>
                <w:div w:id="229731450">
                  <w:marLeft w:val="0"/>
                  <w:marRight w:val="0"/>
                  <w:marTop w:val="0"/>
                  <w:marBottom w:val="0"/>
                  <w:divBdr>
                    <w:top w:val="none" w:sz="0" w:space="0" w:color="auto"/>
                    <w:left w:val="none" w:sz="0" w:space="0" w:color="auto"/>
                    <w:bottom w:val="none" w:sz="0" w:space="0" w:color="auto"/>
                    <w:right w:val="none" w:sz="0" w:space="0" w:color="auto"/>
                  </w:divBdr>
                  <w:divsChild>
                    <w:div w:id="1841115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4312708">
              <w:marLeft w:val="0"/>
              <w:marRight w:val="0"/>
              <w:marTop w:val="0"/>
              <w:marBottom w:val="480"/>
              <w:divBdr>
                <w:top w:val="none" w:sz="0" w:space="0" w:color="auto"/>
                <w:left w:val="none" w:sz="0" w:space="0" w:color="auto"/>
                <w:bottom w:val="none" w:sz="0" w:space="0" w:color="auto"/>
                <w:right w:val="none" w:sz="0" w:space="0" w:color="auto"/>
              </w:divBdr>
              <w:divsChild>
                <w:div w:id="2065447652">
                  <w:marLeft w:val="0"/>
                  <w:marRight w:val="0"/>
                  <w:marTop w:val="0"/>
                  <w:marBottom w:val="0"/>
                  <w:divBdr>
                    <w:top w:val="none" w:sz="0" w:space="0" w:color="auto"/>
                    <w:left w:val="none" w:sz="0" w:space="0" w:color="auto"/>
                    <w:bottom w:val="none" w:sz="0" w:space="0" w:color="auto"/>
                    <w:right w:val="none" w:sz="0" w:space="0" w:color="auto"/>
                  </w:divBdr>
                </w:div>
                <w:div w:id="1879970471">
                  <w:marLeft w:val="0"/>
                  <w:marRight w:val="0"/>
                  <w:marTop w:val="0"/>
                  <w:marBottom w:val="0"/>
                  <w:divBdr>
                    <w:top w:val="none" w:sz="0" w:space="0" w:color="auto"/>
                    <w:left w:val="none" w:sz="0" w:space="0" w:color="auto"/>
                    <w:bottom w:val="none" w:sz="0" w:space="0" w:color="auto"/>
                    <w:right w:val="none" w:sz="0" w:space="0" w:color="auto"/>
                  </w:divBdr>
                  <w:divsChild>
                    <w:div w:id="119762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883672">
              <w:marLeft w:val="0"/>
              <w:marRight w:val="0"/>
              <w:marTop w:val="0"/>
              <w:marBottom w:val="480"/>
              <w:divBdr>
                <w:top w:val="none" w:sz="0" w:space="0" w:color="auto"/>
                <w:left w:val="none" w:sz="0" w:space="0" w:color="auto"/>
                <w:bottom w:val="none" w:sz="0" w:space="0" w:color="auto"/>
                <w:right w:val="none" w:sz="0" w:space="0" w:color="auto"/>
              </w:divBdr>
              <w:divsChild>
                <w:div w:id="1943996171">
                  <w:marLeft w:val="0"/>
                  <w:marRight w:val="0"/>
                  <w:marTop w:val="0"/>
                  <w:marBottom w:val="0"/>
                  <w:divBdr>
                    <w:top w:val="none" w:sz="0" w:space="0" w:color="auto"/>
                    <w:left w:val="none" w:sz="0" w:space="0" w:color="auto"/>
                    <w:bottom w:val="none" w:sz="0" w:space="0" w:color="auto"/>
                    <w:right w:val="none" w:sz="0" w:space="0" w:color="auto"/>
                  </w:divBdr>
                </w:div>
                <w:div w:id="433016349">
                  <w:marLeft w:val="0"/>
                  <w:marRight w:val="0"/>
                  <w:marTop w:val="0"/>
                  <w:marBottom w:val="0"/>
                  <w:divBdr>
                    <w:top w:val="none" w:sz="0" w:space="0" w:color="auto"/>
                    <w:left w:val="none" w:sz="0" w:space="0" w:color="auto"/>
                    <w:bottom w:val="none" w:sz="0" w:space="0" w:color="auto"/>
                    <w:right w:val="none" w:sz="0" w:space="0" w:color="auto"/>
                  </w:divBdr>
                  <w:divsChild>
                    <w:div w:id="863175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053845">
              <w:marLeft w:val="0"/>
              <w:marRight w:val="0"/>
              <w:marTop w:val="0"/>
              <w:marBottom w:val="480"/>
              <w:divBdr>
                <w:top w:val="none" w:sz="0" w:space="0" w:color="auto"/>
                <w:left w:val="none" w:sz="0" w:space="0" w:color="auto"/>
                <w:bottom w:val="none" w:sz="0" w:space="0" w:color="auto"/>
                <w:right w:val="none" w:sz="0" w:space="0" w:color="auto"/>
              </w:divBdr>
              <w:divsChild>
                <w:div w:id="613640037">
                  <w:marLeft w:val="0"/>
                  <w:marRight w:val="0"/>
                  <w:marTop w:val="0"/>
                  <w:marBottom w:val="0"/>
                  <w:divBdr>
                    <w:top w:val="none" w:sz="0" w:space="0" w:color="auto"/>
                    <w:left w:val="none" w:sz="0" w:space="0" w:color="auto"/>
                    <w:bottom w:val="none" w:sz="0" w:space="0" w:color="auto"/>
                    <w:right w:val="none" w:sz="0" w:space="0" w:color="auto"/>
                  </w:divBdr>
                </w:div>
                <w:div w:id="2018848241">
                  <w:marLeft w:val="0"/>
                  <w:marRight w:val="0"/>
                  <w:marTop w:val="0"/>
                  <w:marBottom w:val="0"/>
                  <w:divBdr>
                    <w:top w:val="none" w:sz="0" w:space="0" w:color="auto"/>
                    <w:left w:val="none" w:sz="0" w:space="0" w:color="auto"/>
                    <w:bottom w:val="none" w:sz="0" w:space="0" w:color="auto"/>
                    <w:right w:val="none" w:sz="0" w:space="0" w:color="auto"/>
                  </w:divBdr>
                  <w:divsChild>
                    <w:div w:id="824395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9378890">
              <w:marLeft w:val="0"/>
              <w:marRight w:val="0"/>
              <w:marTop w:val="0"/>
              <w:marBottom w:val="480"/>
              <w:divBdr>
                <w:top w:val="none" w:sz="0" w:space="0" w:color="auto"/>
                <w:left w:val="none" w:sz="0" w:space="0" w:color="auto"/>
                <w:bottom w:val="none" w:sz="0" w:space="0" w:color="auto"/>
                <w:right w:val="none" w:sz="0" w:space="0" w:color="auto"/>
              </w:divBdr>
              <w:divsChild>
                <w:div w:id="845831068">
                  <w:marLeft w:val="0"/>
                  <w:marRight w:val="0"/>
                  <w:marTop w:val="0"/>
                  <w:marBottom w:val="0"/>
                  <w:divBdr>
                    <w:top w:val="none" w:sz="0" w:space="0" w:color="auto"/>
                    <w:left w:val="none" w:sz="0" w:space="0" w:color="auto"/>
                    <w:bottom w:val="none" w:sz="0" w:space="0" w:color="auto"/>
                    <w:right w:val="none" w:sz="0" w:space="0" w:color="auto"/>
                  </w:divBdr>
                </w:div>
                <w:div w:id="1984383528">
                  <w:marLeft w:val="0"/>
                  <w:marRight w:val="0"/>
                  <w:marTop w:val="0"/>
                  <w:marBottom w:val="0"/>
                  <w:divBdr>
                    <w:top w:val="none" w:sz="0" w:space="0" w:color="auto"/>
                    <w:left w:val="none" w:sz="0" w:space="0" w:color="auto"/>
                    <w:bottom w:val="none" w:sz="0" w:space="0" w:color="auto"/>
                    <w:right w:val="none" w:sz="0" w:space="0" w:color="auto"/>
                  </w:divBdr>
                  <w:divsChild>
                    <w:div w:id="523448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87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0192">
      <w:bodyDiv w:val="1"/>
      <w:marLeft w:val="0"/>
      <w:marRight w:val="0"/>
      <w:marTop w:val="0"/>
      <w:marBottom w:val="0"/>
      <w:divBdr>
        <w:top w:val="none" w:sz="0" w:space="0" w:color="auto"/>
        <w:left w:val="none" w:sz="0" w:space="0" w:color="auto"/>
        <w:bottom w:val="none" w:sz="0" w:space="0" w:color="auto"/>
        <w:right w:val="none" w:sz="0" w:space="0" w:color="auto"/>
      </w:divBdr>
    </w:div>
    <w:div w:id="11999757">
      <w:bodyDiv w:val="1"/>
      <w:marLeft w:val="0"/>
      <w:marRight w:val="0"/>
      <w:marTop w:val="0"/>
      <w:marBottom w:val="0"/>
      <w:divBdr>
        <w:top w:val="none" w:sz="0" w:space="0" w:color="auto"/>
        <w:left w:val="none" w:sz="0" w:space="0" w:color="auto"/>
        <w:bottom w:val="none" w:sz="0" w:space="0" w:color="auto"/>
        <w:right w:val="none" w:sz="0" w:space="0" w:color="auto"/>
      </w:divBdr>
    </w:div>
    <w:div w:id="12076018">
      <w:bodyDiv w:val="1"/>
      <w:marLeft w:val="0"/>
      <w:marRight w:val="0"/>
      <w:marTop w:val="0"/>
      <w:marBottom w:val="0"/>
      <w:divBdr>
        <w:top w:val="none" w:sz="0" w:space="0" w:color="auto"/>
        <w:left w:val="none" w:sz="0" w:space="0" w:color="auto"/>
        <w:bottom w:val="none" w:sz="0" w:space="0" w:color="auto"/>
        <w:right w:val="none" w:sz="0" w:space="0" w:color="auto"/>
      </w:divBdr>
    </w:div>
    <w:div w:id="16808354">
      <w:bodyDiv w:val="1"/>
      <w:marLeft w:val="0"/>
      <w:marRight w:val="0"/>
      <w:marTop w:val="0"/>
      <w:marBottom w:val="0"/>
      <w:divBdr>
        <w:top w:val="none" w:sz="0" w:space="0" w:color="auto"/>
        <w:left w:val="none" w:sz="0" w:space="0" w:color="auto"/>
        <w:bottom w:val="none" w:sz="0" w:space="0" w:color="auto"/>
        <w:right w:val="none" w:sz="0" w:space="0" w:color="auto"/>
      </w:divBdr>
    </w:div>
    <w:div w:id="18051504">
      <w:bodyDiv w:val="1"/>
      <w:marLeft w:val="0"/>
      <w:marRight w:val="0"/>
      <w:marTop w:val="0"/>
      <w:marBottom w:val="0"/>
      <w:divBdr>
        <w:top w:val="none" w:sz="0" w:space="0" w:color="auto"/>
        <w:left w:val="none" w:sz="0" w:space="0" w:color="auto"/>
        <w:bottom w:val="none" w:sz="0" w:space="0" w:color="auto"/>
        <w:right w:val="none" w:sz="0" w:space="0" w:color="auto"/>
      </w:divBdr>
    </w:div>
    <w:div w:id="19164649">
      <w:bodyDiv w:val="1"/>
      <w:marLeft w:val="0"/>
      <w:marRight w:val="0"/>
      <w:marTop w:val="0"/>
      <w:marBottom w:val="0"/>
      <w:divBdr>
        <w:top w:val="none" w:sz="0" w:space="0" w:color="auto"/>
        <w:left w:val="none" w:sz="0" w:space="0" w:color="auto"/>
        <w:bottom w:val="none" w:sz="0" w:space="0" w:color="auto"/>
        <w:right w:val="none" w:sz="0" w:space="0" w:color="auto"/>
      </w:divBdr>
    </w:div>
    <w:div w:id="19203454">
      <w:bodyDiv w:val="1"/>
      <w:marLeft w:val="0"/>
      <w:marRight w:val="0"/>
      <w:marTop w:val="0"/>
      <w:marBottom w:val="0"/>
      <w:divBdr>
        <w:top w:val="none" w:sz="0" w:space="0" w:color="auto"/>
        <w:left w:val="none" w:sz="0" w:space="0" w:color="auto"/>
        <w:bottom w:val="none" w:sz="0" w:space="0" w:color="auto"/>
        <w:right w:val="none" w:sz="0" w:space="0" w:color="auto"/>
      </w:divBdr>
    </w:div>
    <w:div w:id="21711464">
      <w:bodyDiv w:val="1"/>
      <w:marLeft w:val="0"/>
      <w:marRight w:val="0"/>
      <w:marTop w:val="0"/>
      <w:marBottom w:val="0"/>
      <w:divBdr>
        <w:top w:val="none" w:sz="0" w:space="0" w:color="auto"/>
        <w:left w:val="none" w:sz="0" w:space="0" w:color="auto"/>
        <w:bottom w:val="none" w:sz="0" w:space="0" w:color="auto"/>
        <w:right w:val="none" w:sz="0" w:space="0" w:color="auto"/>
      </w:divBdr>
    </w:div>
    <w:div w:id="23214440">
      <w:bodyDiv w:val="1"/>
      <w:marLeft w:val="0"/>
      <w:marRight w:val="0"/>
      <w:marTop w:val="0"/>
      <w:marBottom w:val="0"/>
      <w:divBdr>
        <w:top w:val="none" w:sz="0" w:space="0" w:color="auto"/>
        <w:left w:val="none" w:sz="0" w:space="0" w:color="auto"/>
        <w:bottom w:val="none" w:sz="0" w:space="0" w:color="auto"/>
        <w:right w:val="none" w:sz="0" w:space="0" w:color="auto"/>
      </w:divBdr>
    </w:div>
    <w:div w:id="24604297">
      <w:bodyDiv w:val="1"/>
      <w:marLeft w:val="0"/>
      <w:marRight w:val="0"/>
      <w:marTop w:val="0"/>
      <w:marBottom w:val="0"/>
      <w:divBdr>
        <w:top w:val="none" w:sz="0" w:space="0" w:color="auto"/>
        <w:left w:val="none" w:sz="0" w:space="0" w:color="auto"/>
        <w:bottom w:val="none" w:sz="0" w:space="0" w:color="auto"/>
        <w:right w:val="none" w:sz="0" w:space="0" w:color="auto"/>
      </w:divBdr>
    </w:div>
    <w:div w:id="25373750">
      <w:bodyDiv w:val="1"/>
      <w:marLeft w:val="0"/>
      <w:marRight w:val="0"/>
      <w:marTop w:val="0"/>
      <w:marBottom w:val="0"/>
      <w:divBdr>
        <w:top w:val="none" w:sz="0" w:space="0" w:color="auto"/>
        <w:left w:val="none" w:sz="0" w:space="0" w:color="auto"/>
        <w:bottom w:val="none" w:sz="0" w:space="0" w:color="auto"/>
        <w:right w:val="none" w:sz="0" w:space="0" w:color="auto"/>
      </w:divBdr>
    </w:div>
    <w:div w:id="25523676">
      <w:bodyDiv w:val="1"/>
      <w:marLeft w:val="0"/>
      <w:marRight w:val="0"/>
      <w:marTop w:val="0"/>
      <w:marBottom w:val="0"/>
      <w:divBdr>
        <w:top w:val="none" w:sz="0" w:space="0" w:color="auto"/>
        <w:left w:val="none" w:sz="0" w:space="0" w:color="auto"/>
        <w:bottom w:val="none" w:sz="0" w:space="0" w:color="auto"/>
        <w:right w:val="none" w:sz="0" w:space="0" w:color="auto"/>
      </w:divBdr>
      <w:divsChild>
        <w:div w:id="1911427850">
          <w:marLeft w:val="0"/>
          <w:marRight w:val="0"/>
          <w:marTop w:val="0"/>
          <w:marBottom w:val="0"/>
          <w:divBdr>
            <w:top w:val="none" w:sz="0" w:space="0" w:color="auto"/>
            <w:left w:val="none" w:sz="0" w:space="0" w:color="auto"/>
            <w:bottom w:val="none" w:sz="0" w:space="0" w:color="auto"/>
            <w:right w:val="none" w:sz="0" w:space="0" w:color="auto"/>
          </w:divBdr>
        </w:div>
      </w:divsChild>
    </w:div>
    <w:div w:id="26416828">
      <w:bodyDiv w:val="1"/>
      <w:marLeft w:val="0"/>
      <w:marRight w:val="0"/>
      <w:marTop w:val="0"/>
      <w:marBottom w:val="0"/>
      <w:divBdr>
        <w:top w:val="none" w:sz="0" w:space="0" w:color="auto"/>
        <w:left w:val="none" w:sz="0" w:space="0" w:color="auto"/>
        <w:bottom w:val="none" w:sz="0" w:space="0" w:color="auto"/>
        <w:right w:val="none" w:sz="0" w:space="0" w:color="auto"/>
      </w:divBdr>
    </w:div>
    <w:div w:id="27528402">
      <w:bodyDiv w:val="1"/>
      <w:marLeft w:val="0"/>
      <w:marRight w:val="0"/>
      <w:marTop w:val="0"/>
      <w:marBottom w:val="0"/>
      <w:divBdr>
        <w:top w:val="none" w:sz="0" w:space="0" w:color="auto"/>
        <w:left w:val="none" w:sz="0" w:space="0" w:color="auto"/>
        <w:bottom w:val="none" w:sz="0" w:space="0" w:color="auto"/>
        <w:right w:val="none" w:sz="0" w:space="0" w:color="auto"/>
      </w:divBdr>
    </w:div>
    <w:div w:id="28653624">
      <w:bodyDiv w:val="1"/>
      <w:marLeft w:val="0"/>
      <w:marRight w:val="0"/>
      <w:marTop w:val="0"/>
      <w:marBottom w:val="0"/>
      <w:divBdr>
        <w:top w:val="none" w:sz="0" w:space="0" w:color="auto"/>
        <w:left w:val="none" w:sz="0" w:space="0" w:color="auto"/>
        <w:bottom w:val="none" w:sz="0" w:space="0" w:color="auto"/>
        <w:right w:val="none" w:sz="0" w:space="0" w:color="auto"/>
      </w:divBdr>
    </w:div>
    <w:div w:id="30307952">
      <w:bodyDiv w:val="1"/>
      <w:marLeft w:val="0"/>
      <w:marRight w:val="0"/>
      <w:marTop w:val="0"/>
      <w:marBottom w:val="0"/>
      <w:divBdr>
        <w:top w:val="none" w:sz="0" w:space="0" w:color="auto"/>
        <w:left w:val="none" w:sz="0" w:space="0" w:color="auto"/>
        <w:bottom w:val="none" w:sz="0" w:space="0" w:color="auto"/>
        <w:right w:val="none" w:sz="0" w:space="0" w:color="auto"/>
      </w:divBdr>
    </w:div>
    <w:div w:id="30543960">
      <w:bodyDiv w:val="1"/>
      <w:marLeft w:val="0"/>
      <w:marRight w:val="0"/>
      <w:marTop w:val="0"/>
      <w:marBottom w:val="0"/>
      <w:divBdr>
        <w:top w:val="none" w:sz="0" w:space="0" w:color="auto"/>
        <w:left w:val="none" w:sz="0" w:space="0" w:color="auto"/>
        <w:bottom w:val="none" w:sz="0" w:space="0" w:color="auto"/>
        <w:right w:val="none" w:sz="0" w:space="0" w:color="auto"/>
      </w:divBdr>
    </w:div>
    <w:div w:id="32853816">
      <w:bodyDiv w:val="1"/>
      <w:marLeft w:val="0"/>
      <w:marRight w:val="0"/>
      <w:marTop w:val="0"/>
      <w:marBottom w:val="0"/>
      <w:divBdr>
        <w:top w:val="none" w:sz="0" w:space="0" w:color="auto"/>
        <w:left w:val="none" w:sz="0" w:space="0" w:color="auto"/>
        <w:bottom w:val="none" w:sz="0" w:space="0" w:color="auto"/>
        <w:right w:val="none" w:sz="0" w:space="0" w:color="auto"/>
      </w:divBdr>
      <w:divsChild>
        <w:div w:id="84229765">
          <w:marLeft w:val="0"/>
          <w:marRight w:val="0"/>
          <w:marTop w:val="0"/>
          <w:marBottom w:val="0"/>
          <w:divBdr>
            <w:top w:val="none" w:sz="0" w:space="0" w:color="auto"/>
            <w:left w:val="none" w:sz="0" w:space="0" w:color="auto"/>
            <w:bottom w:val="none" w:sz="0" w:space="0" w:color="auto"/>
            <w:right w:val="none" w:sz="0" w:space="0" w:color="auto"/>
          </w:divBdr>
        </w:div>
      </w:divsChild>
    </w:div>
    <w:div w:id="37704530">
      <w:bodyDiv w:val="1"/>
      <w:marLeft w:val="0"/>
      <w:marRight w:val="0"/>
      <w:marTop w:val="0"/>
      <w:marBottom w:val="0"/>
      <w:divBdr>
        <w:top w:val="none" w:sz="0" w:space="0" w:color="auto"/>
        <w:left w:val="none" w:sz="0" w:space="0" w:color="auto"/>
        <w:bottom w:val="none" w:sz="0" w:space="0" w:color="auto"/>
        <w:right w:val="none" w:sz="0" w:space="0" w:color="auto"/>
      </w:divBdr>
    </w:div>
    <w:div w:id="37708684">
      <w:bodyDiv w:val="1"/>
      <w:marLeft w:val="0"/>
      <w:marRight w:val="0"/>
      <w:marTop w:val="0"/>
      <w:marBottom w:val="0"/>
      <w:divBdr>
        <w:top w:val="none" w:sz="0" w:space="0" w:color="auto"/>
        <w:left w:val="none" w:sz="0" w:space="0" w:color="auto"/>
        <w:bottom w:val="none" w:sz="0" w:space="0" w:color="auto"/>
        <w:right w:val="none" w:sz="0" w:space="0" w:color="auto"/>
      </w:divBdr>
    </w:div>
    <w:div w:id="37900347">
      <w:bodyDiv w:val="1"/>
      <w:marLeft w:val="0"/>
      <w:marRight w:val="0"/>
      <w:marTop w:val="0"/>
      <w:marBottom w:val="0"/>
      <w:divBdr>
        <w:top w:val="none" w:sz="0" w:space="0" w:color="auto"/>
        <w:left w:val="none" w:sz="0" w:space="0" w:color="auto"/>
        <w:bottom w:val="none" w:sz="0" w:space="0" w:color="auto"/>
        <w:right w:val="none" w:sz="0" w:space="0" w:color="auto"/>
      </w:divBdr>
    </w:div>
    <w:div w:id="38408780">
      <w:bodyDiv w:val="1"/>
      <w:marLeft w:val="0"/>
      <w:marRight w:val="0"/>
      <w:marTop w:val="0"/>
      <w:marBottom w:val="0"/>
      <w:divBdr>
        <w:top w:val="none" w:sz="0" w:space="0" w:color="auto"/>
        <w:left w:val="none" w:sz="0" w:space="0" w:color="auto"/>
        <w:bottom w:val="none" w:sz="0" w:space="0" w:color="auto"/>
        <w:right w:val="none" w:sz="0" w:space="0" w:color="auto"/>
      </w:divBdr>
    </w:div>
    <w:div w:id="38671868">
      <w:bodyDiv w:val="1"/>
      <w:marLeft w:val="0"/>
      <w:marRight w:val="0"/>
      <w:marTop w:val="0"/>
      <w:marBottom w:val="0"/>
      <w:divBdr>
        <w:top w:val="none" w:sz="0" w:space="0" w:color="auto"/>
        <w:left w:val="none" w:sz="0" w:space="0" w:color="auto"/>
        <w:bottom w:val="none" w:sz="0" w:space="0" w:color="auto"/>
        <w:right w:val="none" w:sz="0" w:space="0" w:color="auto"/>
      </w:divBdr>
    </w:div>
    <w:div w:id="38820212">
      <w:bodyDiv w:val="1"/>
      <w:marLeft w:val="0"/>
      <w:marRight w:val="0"/>
      <w:marTop w:val="0"/>
      <w:marBottom w:val="0"/>
      <w:divBdr>
        <w:top w:val="none" w:sz="0" w:space="0" w:color="auto"/>
        <w:left w:val="none" w:sz="0" w:space="0" w:color="auto"/>
        <w:bottom w:val="none" w:sz="0" w:space="0" w:color="auto"/>
        <w:right w:val="none" w:sz="0" w:space="0" w:color="auto"/>
      </w:divBdr>
    </w:div>
    <w:div w:id="39865946">
      <w:bodyDiv w:val="1"/>
      <w:marLeft w:val="0"/>
      <w:marRight w:val="0"/>
      <w:marTop w:val="0"/>
      <w:marBottom w:val="0"/>
      <w:divBdr>
        <w:top w:val="none" w:sz="0" w:space="0" w:color="auto"/>
        <w:left w:val="none" w:sz="0" w:space="0" w:color="auto"/>
        <w:bottom w:val="none" w:sz="0" w:space="0" w:color="auto"/>
        <w:right w:val="none" w:sz="0" w:space="0" w:color="auto"/>
      </w:divBdr>
    </w:div>
    <w:div w:id="43219098">
      <w:bodyDiv w:val="1"/>
      <w:marLeft w:val="0"/>
      <w:marRight w:val="0"/>
      <w:marTop w:val="0"/>
      <w:marBottom w:val="0"/>
      <w:divBdr>
        <w:top w:val="none" w:sz="0" w:space="0" w:color="auto"/>
        <w:left w:val="none" w:sz="0" w:space="0" w:color="auto"/>
        <w:bottom w:val="none" w:sz="0" w:space="0" w:color="auto"/>
        <w:right w:val="none" w:sz="0" w:space="0" w:color="auto"/>
      </w:divBdr>
    </w:div>
    <w:div w:id="44914835">
      <w:bodyDiv w:val="1"/>
      <w:marLeft w:val="0"/>
      <w:marRight w:val="0"/>
      <w:marTop w:val="0"/>
      <w:marBottom w:val="0"/>
      <w:divBdr>
        <w:top w:val="none" w:sz="0" w:space="0" w:color="auto"/>
        <w:left w:val="none" w:sz="0" w:space="0" w:color="auto"/>
        <w:bottom w:val="none" w:sz="0" w:space="0" w:color="auto"/>
        <w:right w:val="none" w:sz="0" w:space="0" w:color="auto"/>
      </w:divBdr>
      <w:divsChild>
        <w:div w:id="91632874">
          <w:marLeft w:val="0"/>
          <w:marRight w:val="0"/>
          <w:marTop w:val="0"/>
          <w:marBottom w:val="0"/>
          <w:divBdr>
            <w:top w:val="none" w:sz="0" w:space="0" w:color="auto"/>
            <w:left w:val="none" w:sz="0" w:space="0" w:color="auto"/>
            <w:bottom w:val="none" w:sz="0" w:space="0" w:color="auto"/>
            <w:right w:val="none" w:sz="0" w:space="0" w:color="auto"/>
          </w:divBdr>
        </w:div>
      </w:divsChild>
    </w:div>
    <w:div w:id="46420991">
      <w:bodyDiv w:val="1"/>
      <w:marLeft w:val="0"/>
      <w:marRight w:val="0"/>
      <w:marTop w:val="0"/>
      <w:marBottom w:val="0"/>
      <w:divBdr>
        <w:top w:val="none" w:sz="0" w:space="0" w:color="auto"/>
        <w:left w:val="none" w:sz="0" w:space="0" w:color="auto"/>
        <w:bottom w:val="none" w:sz="0" w:space="0" w:color="auto"/>
        <w:right w:val="none" w:sz="0" w:space="0" w:color="auto"/>
      </w:divBdr>
    </w:div>
    <w:div w:id="46492980">
      <w:bodyDiv w:val="1"/>
      <w:marLeft w:val="0"/>
      <w:marRight w:val="0"/>
      <w:marTop w:val="0"/>
      <w:marBottom w:val="0"/>
      <w:divBdr>
        <w:top w:val="none" w:sz="0" w:space="0" w:color="auto"/>
        <w:left w:val="none" w:sz="0" w:space="0" w:color="auto"/>
        <w:bottom w:val="none" w:sz="0" w:space="0" w:color="auto"/>
        <w:right w:val="none" w:sz="0" w:space="0" w:color="auto"/>
      </w:divBdr>
      <w:divsChild>
        <w:div w:id="1649284511">
          <w:marLeft w:val="0"/>
          <w:marRight w:val="0"/>
          <w:marTop w:val="0"/>
          <w:marBottom w:val="0"/>
          <w:divBdr>
            <w:top w:val="none" w:sz="0" w:space="0" w:color="auto"/>
            <w:left w:val="none" w:sz="0" w:space="0" w:color="auto"/>
            <w:bottom w:val="none" w:sz="0" w:space="0" w:color="auto"/>
            <w:right w:val="none" w:sz="0" w:space="0" w:color="auto"/>
          </w:divBdr>
        </w:div>
      </w:divsChild>
    </w:div>
    <w:div w:id="48070344">
      <w:bodyDiv w:val="1"/>
      <w:marLeft w:val="0"/>
      <w:marRight w:val="0"/>
      <w:marTop w:val="0"/>
      <w:marBottom w:val="0"/>
      <w:divBdr>
        <w:top w:val="none" w:sz="0" w:space="0" w:color="auto"/>
        <w:left w:val="none" w:sz="0" w:space="0" w:color="auto"/>
        <w:bottom w:val="none" w:sz="0" w:space="0" w:color="auto"/>
        <w:right w:val="none" w:sz="0" w:space="0" w:color="auto"/>
      </w:divBdr>
    </w:div>
    <w:div w:id="48918717">
      <w:bodyDiv w:val="1"/>
      <w:marLeft w:val="0"/>
      <w:marRight w:val="0"/>
      <w:marTop w:val="0"/>
      <w:marBottom w:val="0"/>
      <w:divBdr>
        <w:top w:val="none" w:sz="0" w:space="0" w:color="auto"/>
        <w:left w:val="none" w:sz="0" w:space="0" w:color="auto"/>
        <w:bottom w:val="none" w:sz="0" w:space="0" w:color="auto"/>
        <w:right w:val="none" w:sz="0" w:space="0" w:color="auto"/>
      </w:divBdr>
    </w:div>
    <w:div w:id="49816157">
      <w:bodyDiv w:val="1"/>
      <w:marLeft w:val="0"/>
      <w:marRight w:val="0"/>
      <w:marTop w:val="0"/>
      <w:marBottom w:val="0"/>
      <w:divBdr>
        <w:top w:val="none" w:sz="0" w:space="0" w:color="auto"/>
        <w:left w:val="none" w:sz="0" w:space="0" w:color="auto"/>
        <w:bottom w:val="none" w:sz="0" w:space="0" w:color="auto"/>
        <w:right w:val="none" w:sz="0" w:space="0" w:color="auto"/>
      </w:divBdr>
      <w:divsChild>
        <w:div w:id="1463427354">
          <w:marLeft w:val="0"/>
          <w:marRight w:val="0"/>
          <w:marTop w:val="0"/>
          <w:marBottom w:val="0"/>
          <w:divBdr>
            <w:top w:val="none" w:sz="0" w:space="0" w:color="auto"/>
            <w:left w:val="none" w:sz="0" w:space="0" w:color="auto"/>
            <w:bottom w:val="none" w:sz="0" w:space="0" w:color="auto"/>
            <w:right w:val="none" w:sz="0" w:space="0" w:color="auto"/>
          </w:divBdr>
        </w:div>
      </w:divsChild>
    </w:div>
    <w:div w:id="50620245">
      <w:bodyDiv w:val="1"/>
      <w:marLeft w:val="0"/>
      <w:marRight w:val="0"/>
      <w:marTop w:val="0"/>
      <w:marBottom w:val="0"/>
      <w:divBdr>
        <w:top w:val="none" w:sz="0" w:space="0" w:color="auto"/>
        <w:left w:val="none" w:sz="0" w:space="0" w:color="auto"/>
        <w:bottom w:val="none" w:sz="0" w:space="0" w:color="auto"/>
        <w:right w:val="none" w:sz="0" w:space="0" w:color="auto"/>
      </w:divBdr>
    </w:div>
    <w:div w:id="50808461">
      <w:bodyDiv w:val="1"/>
      <w:marLeft w:val="0"/>
      <w:marRight w:val="0"/>
      <w:marTop w:val="0"/>
      <w:marBottom w:val="0"/>
      <w:divBdr>
        <w:top w:val="none" w:sz="0" w:space="0" w:color="auto"/>
        <w:left w:val="none" w:sz="0" w:space="0" w:color="auto"/>
        <w:bottom w:val="none" w:sz="0" w:space="0" w:color="auto"/>
        <w:right w:val="none" w:sz="0" w:space="0" w:color="auto"/>
      </w:divBdr>
    </w:div>
    <w:div w:id="50882413">
      <w:bodyDiv w:val="1"/>
      <w:marLeft w:val="0"/>
      <w:marRight w:val="0"/>
      <w:marTop w:val="0"/>
      <w:marBottom w:val="0"/>
      <w:divBdr>
        <w:top w:val="none" w:sz="0" w:space="0" w:color="auto"/>
        <w:left w:val="none" w:sz="0" w:space="0" w:color="auto"/>
        <w:bottom w:val="none" w:sz="0" w:space="0" w:color="auto"/>
        <w:right w:val="none" w:sz="0" w:space="0" w:color="auto"/>
      </w:divBdr>
    </w:div>
    <w:div w:id="53090780">
      <w:bodyDiv w:val="1"/>
      <w:marLeft w:val="0"/>
      <w:marRight w:val="0"/>
      <w:marTop w:val="0"/>
      <w:marBottom w:val="0"/>
      <w:divBdr>
        <w:top w:val="none" w:sz="0" w:space="0" w:color="auto"/>
        <w:left w:val="none" w:sz="0" w:space="0" w:color="auto"/>
        <w:bottom w:val="none" w:sz="0" w:space="0" w:color="auto"/>
        <w:right w:val="none" w:sz="0" w:space="0" w:color="auto"/>
      </w:divBdr>
      <w:divsChild>
        <w:div w:id="2077392321">
          <w:marLeft w:val="0"/>
          <w:marRight w:val="0"/>
          <w:marTop w:val="0"/>
          <w:marBottom w:val="0"/>
          <w:divBdr>
            <w:top w:val="none" w:sz="0" w:space="0" w:color="auto"/>
            <w:left w:val="none" w:sz="0" w:space="0" w:color="auto"/>
            <w:bottom w:val="none" w:sz="0" w:space="0" w:color="auto"/>
            <w:right w:val="none" w:sz="0" w:space="0" w:color="auto"/>
          </w:divBdr>
        </w:div>
      </w:divsChild>
    </w:div>
    <w:div w:id="55976091">
      <w:bodyDiv w:val="1"/>
      <w:marLeft w:val="0"/>
      <w:marRight w:val="0"/>
      <w:marTop w:val="0"/>
      <w:marBottom w:val="0"/>
      <w:divBdr>
        <w:top w:val="none" w:sz="0" w:space="0" w:color="auto"/>
        <w:left w:val="none" w:sz="0" w:space="0" w:color="auto"/>
        <w:bottom w:val="none" w:sz="0" w:space="0" w:color="auto"/>
        <w:right w:val="none" w:sz="0" w:space="0" w:color="auto"/>
      </w:divBdr>
      <w:divsChild>
        <w:div w:id="1465852110">
          <w:marLeft w:val="0"/>
          <w:marRight w:val="0"/>
          <w:marTop w:val="0"/>
          <w:marBottom w:val="0"/>
          <w:divBdr>
            <w:top w:val="none" w:sz="0" w:space="0" w:color="auto"/>
            <w:left w:val="none" w:sz="0" w:space="0" w:color="auto"/>
            <w:bottom w:val="none" w:sz="0" w:space="0" w:color="auto"/>
            <w:right w:val="none" w:sz="0" w:space="0" w:color="auto"/>
          </w:divBdr>
        </w:div>
      </w:divsChild>
    </w:div>
    <w:div w:id="56173023">
      <w:bodyDiv w:val="1"/>
      <w:marLeft w:val="0"/>
      <w:marRight w:val="0"/>
      <w:marTop w:val="0"/>
      <w:marBottom w:val="0"/>
      <w:divBdr>
        <w:top w:val="none" w:sz="0" w:space="0" w:color="auto"/>
        <w:left w:val="none" w:sz="0" w:space="0" w:color="auto"/>
        <w:bottom w:val="none" w:sz="0" w:space="0" w:color="auto"/>
        <w:right w:val="none" w:sz="0" w:space="0" w:color="auto"/>
      </w:divBdr>
      <w:divsChild>
        <w:div w:id="212281183">
          <w:marLeft w:val="0"/>
          <w:marRight w:val="0"/>
          <w:marTop w:val="0"/>
          <w:marBottom w:val="240"/>
          <w:divBdr>
            <w:top w:val="none" w:sz="0" w:space="0" w:color="auto"/>
            <w:left w:val="none" w:sz="0" w:space="0" w:color="auto"/>
            <w:bottom w:val="none" w:sz="0" w:space="0" w:color="auto"/>
            <w:right w:val="none" w:sz="0" w:space="0" w:color="auto"/>
          </w:divBdr>
        </w:div>
      </w:divsChild>
    </w:div>
    <w:div w:id="56635354">
      <w:bodyDiv w:val="1"/>
      <w:marLeft w:val="0"/>
      <w:marRight w:val="0"/>
      <w:marTop w:val="0"/>
      <w:marBottom w:val="0"/>
      <w:divBdr>
        <w:top w:val="none" w:sz="0" w:space="0" w:color="auto"/>
        <w:left w:val="none" w:sz="0" w:space="0" w:color="auto"/>
        <w:bottom w:val="none" w:sz="0" w:space="0" w:color="auto"/>
        <w:right w:val="none" w:sz="0" w:space="0" w:color="auto"/>
      </w:divBdr>
    </w:div>
    <w:div w:id="57099812">
      <w:bodyDiv w:val="1"/>
      <w:marLeft w:val="0"/>
      <w:marRight w:val="0"/>
      <w:marTop w:val="0"/>
      <w:marBottom w:val="0"/>
      <w:divBdr>
        <w:top w:val="none" w:sz="0" w:space="0" w:color="auto"/>
        <w:left w:val="none" w:sz="0" w:space="0" w:color="auto"/>
        <w:bottom w:val="none" w:sz="0" w:space="0" w:color="auto"/>
        <w:right w:val="none" w:sz="0" w:space="0" w:color="auto"/>
      </w:divBdr>
      <w:divsChild>
        <w:div w:id="1458335125">
          <w:marLeft w:val="0"/>
          <w:marRight w:val="0"/>
          <w:marTop w:val="0"/>
          <w:marBottom w:val="0"/>
          <w:divBdr>
            <w:top w:val="none" w:sz="0" w:space="0" w:color="auto"/>
            <w:left w:val="none" w:sz="0" w:space="0" w:color="auto"/>
            <w:bottom w:val="none" w:sz="0" w:space="0" w:color="auto"/>
            <w:right w:val="none" w:sz="0" w:space="0" w:color="auto"/>
          </w:divBdr>
        </w:div>
      </w:divsChild>
    </w:div>
    <w:div w:id="61107001">
      <w:bodyDiv w:val="1"/>
      <w:marLeft w:val="0"/>
      <w:marRight w:val="0"/>
      <w:marTop w:val="0"/>
      <w:marBottom w:val="0"/>
      <w:divBdr>
        <w:top w:val="none" w:sz="0" w:space="0" w:color="auto"/>
        <w:left w:val="none" w:sz="0" w:space="0" w:color="auto"/>
        <w:bottom w:val="none" w:sz="0" w:space="0" w:color="auto"/>
        <w:right w:val="none" w:sz="0" w:space="0" w:color="auto"/>
      </w:divBdr>
    </w:div>
    <w:div w:id="61410520">
      <w:bodyDiv w:val="1"/>
      <w:marLeft w:val="0"/>
      <w:marRight w:val="0"/>
      <w:marTop w:val="0"/>
      <w:marBottom w:val="0"/>
      <w:divBdr>
        <w:top w:val="none" w:sz="0" w:space="0" w:color="auto"/>
        <w:left w:val="none" w:sz="0" w:space="0" w:color="auto"/>
        <w:bottom w:val="none" w:sz="0" w:space="0" w:color="auto"/>
        <w:right w:val="none" w:sz="0" w:space="0" w:color="auto"/>
      </w:divBdr>
    </w:div>
    <w:div w:id="63726552">
      <w:bodyDiv w:val="1"/>
      <w:marLeft w:val="0"/>
      <w:marRight w:val="0"/>
      <w:marTop w:val="0"/>
      <w:marBottom w:val="0"/>
      <w:divBdr>
        <w:top w:val="none" w:sz="0" w:space="0" w:color="auto"/>
        <w:left w:val="none" w:sz="0" w:space="0" w:color="auto"/>
        <w:bottom w:val="none" w:sz="0" w:space="0" w:color="auto"/>
        <w:right w:val="none" w:sz="0" w:space="0" w:color="auto"/>
      </w:divBdr>
    </w:div>
    <w:div w:id="63799141">
      <w:bodyDiv w:val="1"/>
      <w:marLeft w:val="0"/>
      <w:marRight w:val="0"/>
      <w:marTop w:val="0"/>
      <w:marBottom w:val="0"/>
      <w:divBdr>
        <w:top w:val="none" w:sz="0" w:space="0" w:color="auto"/>
        <w:left w:val="none" w:sz="0" w:space="0" w:color="auto"/>
        <w:bottom w:val="none" w:sz="0" w:space="0" w:color="auto"/>
        <w:right w:val="none" w:sz="0" w:space="0" w:color="auto"/>
      </w:divBdr>
      <w:divsChild>
        <w:div w:id="1377510743">
          <w:marLeft w:val="0"/>
          <w:marRight w:val="0"/>
          <w:marTop w:val="0"/>
          <w:marBottom w:val="0"/>
          <w:divBdr>
            <w:top w:val="none" w:sz="0" w:space="0" w:color="auto"/>
            <w:left w:val="none" w:sz="0" w:space="0" w:color="auto"/>
            <w:bottom w:val="none" w:sz="0" w:space="0" w:color="auto"/>
            <w:right w:val="none" w:sz="0" w:space="0" w:color="auto"/>
          </w:divBdr>
          <w:divsChild>
            <w:div w:id="132599732">
              <w:marLeft w:val="0"/>
              <w:marRight w:val="0"/>
              <w:marTop w:val="0"/>
              <w:marBottom w:val="0"/>
              <w:divBdr>
                <w:top w:val="none" w:sz="0" w:space="0" w:color="auto"/>
                <w:left w:val="none" w:sz="0" w:space="0" w:color="auto"/>
                <w:bottom w:val="none" w:sz="0" w:space="0" w:color="auto"/>
                <w:right w:val="none" w:sz="0" w:space="0" w:color="auto"/>
              </w:divBdr>
            </w:div>
          </w:divsChild>
        </w:div>
        <w:div w:id="1531186260">
          <w:marLeft w:val="0"/>
          <w:marRight w:val="0"/>
          <w:marTop w:val="0"/>
          <w:marBottom w:val="0"/>
          <w:divBdr>
            <w:top w:val="none" w:sz="0" w:space="0" w:color="auto"/>
            <w:left w:val="none" w:sz="0" w:space="0" w:color="auto"/>
            <w:bottom w:val="none" w:sz="0" w:space="0" w:color="auto"/>
            <w:right w:val="none" w:sz="0" w:space="0" w:color="auto"/>
          </w:divBdr>
          <w:divsChild>
            <w:div w:id="1536622955">
              <w:marLeft w:val="0"/>
              <w:marRight w:val="0"/>
              <w:marTop w:val="0"/>
              <w:marBottom w:val="0"/>
              <w:divBdr>
                <w:top w:val="none" w:sz="0" w:space="0" w:color="auto"/>
                <w:left w:val="none" w:sz="0" w:space="0" w:color="auto"/>
                <w:bottom w:val="none" w:sz="0" w:space="0" w:color="auto"/>
                <w:right w:val="none" w:sz="0" w:space="0" w:color="auto"/>
              </w:divBdr>
            </w:div>
          </w:divsChild>
        </w:div>
        <w:div w:id="1774201801">
          <w:marLeft w:val="0"/>
          <w:marRight w:val="0"/>
          <w:marTop w:val="0"/>
          <w:marBottom w:val="0"/>
          <w:divBdr>
            <w:top w:val="none" w:sz="0" w:space="0" w:color="auto"/>
            <w:left w:val="none" w:sz="0" w:space="0" w:color="auto"/>
            <w:bottom w:val="none" w:sz="0" w:space="0" w:color="auto"/>
            <w:right w:val="none" w:sz="0" w:space="0" w:color="auto"/>
          </w:divBdr>
          <w:divsChild>
            <w:div w:id="16825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11150">
      <w:bodyDiv w:val="1"/>
      <w:marLeft w:val="0"/>
      <w:marRight w:val="0"/>
      <w:marTop w:val="0"/>
      <w:marBottom w:val="0"/>
      <w:divBdr>
        <w:top w:val="none" w:sz="0" w:space="0" w:color="auto"/>
        <w:left w:val="none" w:sz="0" w:space="0" w:color="auto"/>
        <w:bottom w:val="none" w:sz="0" w:space="0" w:color="auto"/>
        <w:right w:val="none" w:sz="0" w:space="0" w:color="auto"/>
      </w:divBdr>
    </w:div>
    <w:div w:id="64301733">
      <w:bodyDiv w:val="1"/>
      <w:marLeft w:val="0"/>
      <w:marRight w:val="0"/>
      <w:marTop w:val="0"/>
      <w:marBottom w:val="0"/>
      <w:divBdr>
        <w:top w:val="none" w:sz="0" w:space="0" w:color="auto"/>
        <w:left w:val="none" w:sz="0" w:space="0" w:color="auto"/>
        <w:bottom w:val="none" w:sz="0" w:space="0" w:color="auto"/>
        <w:right w:val="none" w:sz="0" w:space="0" w:color="auto"/>
      </w:divBdr>
      <w:divsChild>
        <w:div w:id="965702474">
          <w:marLeft w:val="0"/>
          <w:marRight w:val="0"/>
          <w:marTop w:val="0"/>
          <w:marBottom w:val="0"/>
          <w:divBdr>
            <w:top w:val="none" w:sz="0" w:space="0" w:color="auto"/>
            <w:left w:val="none" w:sz="0" w:space="0" w:color="auto"/>
            <w:bottom w:val="none" w:sz="0" w:space="0" w:color="auto"/>
            <w:right w:val="none" w:sz="0" w:space="0" w:color="auto"/>
          </w:divBdr>
          <w:divsChild>
            <w:div w:id="229196956">
              <w:marLeft w:val="0"/>
              <w:marRight w:val="0"/>
              <w:marTop w:val="0"/>
              <w:marBottom w:val="0"/>
              <w:divBdr>
                <w:top w:val="none" w:sz="0" w:space="0" w:color="auto"/>
                <w:left w:val="none" w:sz="0" w:space="0" w:color="auto"/>
                <w:bottom w:val="none" w:sz="0" w:space="0" w:color="auto"/>
                <w:right w:val="none" w:sz="0" w:space="0" w:color="auto"/>
              </w:divBdr>
              <w:divsChild>
                <w:div w:id="1263688390">
                  <w:marLeft w:val="0"/>
                  <w:marRight w:val="0"/>
                  <w:marTop w:val="0"/>
                  <w:marBottom w:val="0"/>
                  <w:divBdr>
                    <w:top w:val="none" w:sz="0" w:space="0" w:color="auto"/>
                    <w:left w:val="none" w:sz="0" w:space="0" w:color="auto"/>
                    <w:bottom w:val="none" w:sz="0" w:space="0" w:color="auto"/>
                    <w:right w:val="none" w:sz="0" w:space="0" w:color="auto"/>
                  </w:divBdr>
                  <w:divsChild>
                    <w:div w:id="643433714">
                      <w:marLeft w:val="0"/>
                      <w:marRight w:val="0"/>
                      <w:marTop w:val="0"/>
                      <w:marBottom w:val="0"/>
                      <w:divBdr>
                        <w:top w:val="none" w:sz="0" w:space="0" w:color="auto"/>
                        <w:left w:val="none" w:sz="0" w:space="0" w:color="auto"/>
                        <w:bottom w:val="none" w:sz="0" w:space="0" w:color="auto"/>
                        <w:right w:val="none" w:sz="0" w:space="0" w:color="auto"/>
                      </w:divBdr>
                      <w:divsChild>
                        <w:div w:id="1646275621">
                          <w:marLeft w:val="0"/>
                          <w:marRight w:val="0"/>
                          <w:marTop w:val="0"/>
                          <w:marBottom w:val="0"/>
                          <w:divBdr>
                            <w:top w:val="none" w:sz="0" w:space="0" w:color="auto"/>
                            <w:left w:val="none" w:sz="0" w:space="0" w:color="auto"/>
                            <w:bottom w:val="none" w:sz="0" w:space="0" w:color="auto"/>
                            <w:right w:val="none" w:sz="0" w:space="0" w:color="auto"/>
                          </w:divBdr>
                          <w:divsChild>
                            <w:div w:id="232544478">
                              <w:marLeft w:val="0"/>
                              <w:marRight w:val="0"/>
                              <w:marTop w:val="0"/>
                              <w:marBottom w:val="0"/>
                              <w:divBdr>
                                <w:top w:val="none" w:sz="0" w:space="0" w:color="auto"/>
                                <w:left w:val="none" w:sz="0" w:space="0" w:color="auto"/>
                                <w:bottom w:val="none" w:sz="0" w:space="0" w:color="auto"/>
                                <w:right w:val="none" w:sz="0" w:space="0" w:color="auto"/>
                              </w:divBdr>
                              <w:divsChild>
                                <w:div w:id="1768579639">
                                  <w:marLeft w:val="0"/>
                                  <w:marRight w:val="0"/>
                                  <w:marTop w:val="0"/>
                                  <w:marBottom w:val="0"/>
                                  <w:divBdr>
                                    <w:top w:val="none" w:sz="0" w:space="0" w:color="auto"/>
                                    <w:left w:val="none" w:sz="0" w:space="0" w:color="auto"/>
                                    <w:bottom w:val="none" w:sz="0" w:space="0" w:color="auto"/>
                                    <w:right w:val="none" w:sz="0" w:space="0" w:color="auto"/>
                                  </w:divBdr>
                                  <w:divsChild>
                                    <w:div w:id="1440173704">
                                      <w:marLeft w:val="0"/>
                                      <w:marRight w:val="0"/>
                                      <w:marTop w:val="0"/>
                                      <w:marBottom w:val="0"/>
                                      <w:divBdr>
                                        <w:top w:val="none" w:sz="0" w:space="0" w:color="auto"/>
                                        <w:left w:val="none" w:sz="0" w:space="0" w:color="auto"/>
                                        <w:bottom w:val="none" w:sz="0" w:space="0" w:color="auto"/>
                                        <w:right w:val="none" w:sz="0" w:space="0" w:color="auto"/>
                                      </w:divBdr>
                                      <w:divsChild>
                                        <w:div w:id="2002418015">
                                          <w:marLeft w:val="0"/>
                                          <w:marRight w:val="0"/>
                                          <w:marTop w:val="0"/>
                                          <w:marBottom w:val="0"/>
                                          <w:divBdr>
                                            <w:top w:val="none" w:sz="0" w:space="0" w:color="auto"/>
                                            <w:left w:val="none" w:sz="0" w:space="0" w:color="auto"/>
                                            <w:bottom w:val="none" w:sz="0" w:space="0" w:color="auto"/>
                                            <w:right w:val="none" w:sz="0" w:space="0" w:color="auto"/>
                                          </w:divBdr>
                                          <w:divsChild>
                                            <w:div w:id="2024932929">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1882743311">
                          <w:marLeft w:val="0"/>
                          <w:marRight w:val="0"/>
                          <w:marTop w:val="0"/>
                          <w:marBottom w:val="0"/>
                          <w:divBdr>
                            <w:top w:val="none" w:sz="0" w:space="0" w:color="auto"/>
                            <w:left w:val="none" w:sz="0" w:space="0" w:color="auto"/>
                            <w:bottom w:val="none" w:sz="0" w:space="0" w:color="auto"/>
                            <w:right w:val="none" w:sz="0" w:space="0" w:color="auto"/>
                          </w:divBdr>
                          <w:divsChild>
                            <w:div w:id="2117215351">
                              <w:marLeft w:val="0"/>
                              <w:marRight w:val="0"/>
                              <w:marTop w:val="0"/>
                              <w:marBottom w:val="0"/>
                              <w:divBdr>
                                <w:top w:val="none" w:sz="0" w:space="0" w:color="auto"/>
                                <w:left w:val="none" w:sz="0" w:space="0" w:color="auto"/>
                                <w:bottom w:val="none" w:sz="0" w:space="0" w:color="auto"/>
                                <w:right w:val="none" w:sz="0" w:space="0" w:color="auto"/>
                              </w:divBdr>
                              <w:divsChild>
                                <w:div w:id="1653288086">
                                  <w:marLeft w:val="0"/>
                                  <w:marRight w:val="0"/>
                                  <w:marTop w:val="150"/>
                                  <w:marBottom w:val="75"/>
                                  <w:divBdr>
                                    <w:top w:val="none" w:sz="0" w:space="0" w:color="auto"/>
                                    <w:left w:val="none" w:sz="0" w:space="0" w:color="auto"/>
                                    <w:bottom w:val="none" w:sz="0" w:space="0" w:color="auto"/>
                                    <w:right w:val="none" w:sz="0" w:space="0" w:color="auto"/>
                                  </w:divBdr>
                                  <w:divsChild>
                                    <w:div w:id="259141651">
                                      <w:marLeft w:val="0"/>
                                      <w:marRight w:val="0"/>
                                      <w:marTop w:val="0"/>
                                      <w:marBottom w:val="0"/>
                                      <w:divBdr>
                                        <w:top w:val="none" w:sz="0" w:space="0" w:color="auto"/>
                                        <w:left w:val="none" w:sz="0" w:space="0" w:color="auto"/>
                                        <w:bottom w:val="none" w:sz="0" w:space="0" w:color="auto"/>
                                        <w:right w:val="none" w:sz="0" w:space="0" w:color="auto"/>
                                      </w:divBdr>
                                      <w:divsChild>
                                        <w:div w:id="38165636">
                                          <w:marLeft w:val="0"/>
                                          <w:marRight w:val="0"/>
                                          <w:marTop w:val="0"/>
                                          <w:marBottom w:val="0"/>
                                          <w:divBdr>
                                            <w:top w:val="none" w:sz="0" w:space="0" w:color="auto"/>
                                            <w:left w:val="none" w:sz="0" w:space="0" w:color="auto"/>
                                            <w:bottom w:val="none" w:sz="0" w:space="0" w:color="auto"/>
                                            <w:right w:val="none" w:sz="0" w:space="0" w:color="auto"/>
                                          </w:divBdr>
                                          <w:divsChild>
                                            <w:div w:id="1592277713">
                                              <w:marLeft w:val="0"/>
                                              <w:marRight w:val="0"/>
                                              <w:marTop w:val="0"/>
                                              <w:marBottom w:val="0"/>
                                              <w:divBdr>
                                                <w:top w:val="none" w:sz="0" w:space="0" w:color="auto"/>
                                                <w:left w:val="none" w:sz="0" w:space="0" w:color="auto"/>
                                                <w:bottom w:val="none" w:sz="0" w:space="0" w:color="auto"/>
                                                <w:right w:val="none" w:sz="0" w:space="0" w:color="auto"/>
                                              </w:divBdr>
                                              <w:divsChild>
                                                <w:div w:id="1848858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014599">
                                          <w:marLeft w:val="120"/>
                                          <w:marRight w:val="0"/>
                                          <w:marTop w:val="0"/>
                                          <w:marBottom w:val="0"/>
                                          <w:divBdr>
                                            <w:top w:val="none" w:sz="0" w:space="0" w:color="auto"/>
                                            <w:left w:val="none" w:sz="0" w:space="0" w:color="auto"/>
                                            <w:bottom w:val="none" w:sz="0" w:space="0" w:color="auto"/>
                                            <w:right w:val="none" w:sz="0" w:space="0" w:color="auto"/>
                                          </w:divBdr>
                                          <w:divsChild>
                                            <w:div w:id="554007773">
                                              <w:marLeft w:val="0"/>
                                              <w:marRight w:val="0"/>
                                              <w:marTop w:val="0"/>
                                              <w:marBottom w:val="0"/>
                                              <w:divBdr>
                                                <w:top w:val="none" w:sz="0" w:space="0" w:color="auto"/>
                                                <w:left w:val="none" w:sz="0" w:space="0" w:color="auto"/>
                                                <w:bottom w:val="none" w:sz="0" w:space="0" w:color="auto"/>
                                                <w:right w:val="none" w:sz="0" w:space="0" w:color="auto"/>
                                              </w:divBdr>
                                              <w:divsChild>
                                                <w:div w:id="67191373">
                                                  <w:marLeft w:val="0"/>
                                                  <w:marRight w:val="0"/>
                                                  <w:marTop w:val="0"/>
                                                  <w:marBottom w:val="0"/>
                                                  <w:divBdr>
                                                    <w:top w:val="none" w:sz="0" w:space="0" w:color="auto"/>
                                                    <w:left w:val="none" w:sz="0" w:space="0" w:color="auto"/>
                                                    <w:bottom w:val="none" w:sz="0" w:space="0" w:color="auto"/>
                                                    <w:right w:val="none" w:sz="0" w:space="0" w:color="auto"/>
                                                  </w:divBdr>
                                                  <w:divsChild>
                                                    <w:div w:id="1470704159">
                                                      <w:marLeft w:val="0"/>
                                                      <w:marRight w:val="0"/>
                                                      <w:marTop w:val="0"/>
                                                      <w:marBottom w:val="0"/>
                                                      <w:divBdr>
                                                        <w:top w:val="none" w:sz="0" w:space="0" w:color="auto"/>
                                                        <w:left w:val="none" w:sz="0" w:space="0" w:color="auto"/>
                                                        <w:bottom w:val="none" w:sz="0" w:space="0" w:color="auto"/>
                                                        <w:right w:val="none" w:sz="0" w:space="0" w:color="auto"/>
                                                      </w:divBdr>
                                                      <w:divsChild>
                                                        <w:div w:id="81418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92665">
                                                  <w:marLeft w:val="0"/>
                                                  <w:marRight w:val="0"/>
                                                  <w:marTop w:val="0"/>
                                                  <w:marBottom w:val="0"/>
                                                  <w:divBdr>
                                                    <w:top w:val="none" w:sz="0" w:space="0" w:color="auto"/>
                                                    <w:left w:val="none" w:sz="0" w:space="0" w:color="auto"/>
                                                    <w:bottom w:val="none" w:sz="0" w:space="0" w:color="auto"/>
                                                    <w:right w:val="none" w:sz="0" w:space="0" w:color="auto"/>
                                                  </w:divBdr>
                                                  <w:divsChild>
                                                    <w:div w:id="762722131">
                                                      <w:marLeft w:val="0"/>
                                                      <w:marRight w:val="0"/>
                                                      <w:marTop w:val="0"/>
                                                      <w:marBottom w:val="0"/>
                                                      <w:divBdr>
                                                        <w:top w:val="none" w:sz="0" w:space="0" w:color="auto"/>
                                                        <w:left w:val="none" w:sz="0" w:space="0" w:color="auto"/>
                                                        <w:bottom w:val="none" w:sz="0" w:space="0" w:color="auto"/>
                                                        <w:right w:val="none" w:sz="0" w:space="0" w:color="auto"/>
                                                      </w:divBdr>
                                                    </w:div>
                                                    <w:div w:id="1757436071">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965847293">
          <w:marLeft w:val="0"/>
          <w:marRight w:val="360"/>
          <w:marTop w:val="0"/>
          <w:marBottom w:val="0"/>
          <w:divBdr>
            <w:top w:val="none" w:sz="0" w:space="0" w:color="auto"/>
            <w:left w:val="none" w:sz="0" w:space="0" w:color="auto"/>
            <w:bottom w:val="none" w:sz="0" w:space="0" w:color="auto"/>
            <w:right w:val="none" w:sz="0" w:space="0" w:color="auto"/>
          </w:divBdr>
          <w:divsChild>
            <w:div w:id="1446122644">
              <w:marLeft w:val="0"/>
              <w:marRight w:val="0"/>
              <w:marTop w:val="0"/>
              <w:marBottom w:val="0"/>
              <w:divBdr>
                <w:top w:val="none" w:sz="0" w:space="0" w:color="auto"/>
                <w:left w:val="none" w:sz="0" w:space="0" w:color="auto"/>
                <w:bottom w:val="none" w:sz="0" w:space="0" w:color="auto"/>
                <w:right w:val="none" w:sz="0" w:space="0" w:color="auto"/>
              </w:divBdr>
              <w:divsChild>
                <w:div w:id="20584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05035">
      <w:bodyDiv w:val="1"/>
      <w:marLeft w:val="0"/>
      <w:marRight w:val="0"/>
      <w:marTop w:val="0"/>
      <w:marBottom w:val="0"/>
      <w:divBdr>
        <w:top w:val="none" w:sz="0" w:space="0" w:color="auto"/>
        <w:left w:val="none" w:sz="0" w:space="0" w:color="auto"/>
        <w:bottom w:val="none" w:sz="0" w:space="0" w:color="auto"/>
        <w:right w:val="none" w:sz="0" w:space="0" w:color="auto"/>
      </w:divBdr>
    </w:div>
    <w:div w:id="66460512">
      <w:bodyDiv w:val="1"/>
      <w:marLeft w:val="0"/>
      <w:marRight w:val="0"/>
      <w:marTop w:val="0"/>
      <w:marBottom w:val="0"/>
      <w:divBdr>
        <w:top w:val="none" w:sz="0" w:space="0" w:color="auto"/>
        <w:left w:val="none" w:sz="0" w:space="0" w:color="auto"/>
        <w:bottom w:val="none" w:sz="0" w:space="0" w:color="auto"/>
        <w:right w:val="none" w:sz="0" w:space="0" w:color="auto"/>
      </w:divBdr>
    </w:div>
    <w:div w:id="66613728">
      <w:bodyDiv w:val="1"/>
      <w:marLeft w:val="0"/>
      <w:marRight w:val="0"/>
      <w:marTop w:val="0"/>
      <w:marBottom w:val="0"/>
      <w:divBdr>
        <w:top w:val="none" w:sz="0" w:space="0" w:color="auto"/>
        <w:left w:val="none" w:sz="0" w:space="0" w:color="auto"/>
        <w:bottom w:val="none" w:sz="0" w:space="0" w:color="auto"/>
        <w:right w:val="none" w:sz="0" w:space="0" w:color="auto"/>
      </w:divBdr>
    </w:div>
    <w:div w:id="66924361">
      <w:bodyDiv w:val="1"/>
      <w:marLeft w:val="0"/>
      <w:marRight w:val="0"/>
      <w:marTop w:val="0"/>
      <w:marBottom w:val="0"/>
      <w:divBdr>
        <w:top w:val="none" w:sz="0" w:space="0" w:color="auto"/>
        <w:left w:val="none" w:sz="0" w:space="0" w:color="auto"/>
        <w:bottom w:val="none" w:sz="0" w:space="0" w:color="auto"/>
        <w:right w:val="none" w:sz="0" w:space="0" w:color="auto"/>
      </w:divBdr>
      <w:divsChild>
        <w:div w:id="2035112416">
          <w:marLeft w:val="0"/>
          <w:marRight w:val="0"/>
          <w:marTop w:val="0"/>
          <w:marBottom w:val="0"/>
          <w:divBdr>
            <w:top w:val="none" w:sz="0" w:space="0" w:color="auto"/>
            <w:left w:val="none" w:sz="0" w:space="0" w:color="auto"/>
            <w:bottom w:val="none" w:sz="0" w:space="0" w:color="auto"/>
            <w:right w:val="none" w:sz="0" w:space="0" w:color="auto"/>
          </w:divBdr>
        </w:div>
      </w:divsChild>
    </w:div>
    <w:div w:id="67778076">
      <w:bodyDiv w:val="1"/>
      <w:marLeft w:val="0"/>
      <w:marRight w:val="0"/>
      <w:marTop w:val="0"/>
      <w:marBottom w:val="0"/>
      <w:divBdr>
        <w:top w:val="none" w:sz="0" w:space="0" w:color="auto"/>
        <w:left w:val="none" w:sz="0" w:space="0" w:color="auto"/>
        <w:bottom w:val="none" w:sz="0" w:space="0" w:color="auto"/>
        <w:right w:val="none" w:sz="0" w:space="0" w:color="auto"/>
      </w:divBdr>
    </w:div>
    <w:div w:id="68159928">
      <w:bodyDiv w:val="1"/>
      <w:marLeft w:val="0"/>
      <w:marRight w:val="0"/>
      <w:marTop w:val="0"/>
      <w:marBottom w:val="0"/>
      <w:divBdr>
        <w:top w:val="none" w:sz="0" w:space="0" w:color="auto"/>
        <w:left w:val="none" w:sz="0" w:space="0" w:color="auto"/>
        <w:bottom w:val="none" w:sz="0" w:space="0" w:color="auto"/>
        <w:right w:val="none" w:sz="0" w:space="0" w:color="auto"/>
      </w:divBdr>
    </w:div>
    <w:div w:id="68886277">
      <w:bodyDiv w:val="1"/>
      <w:marLeft w:val="0"/>
      <w:marRight w:val="0"/>
      <w:marTop w:val="0"/>
      <w:marBottom w:val="0"/>
      <w:divBdr>
        <w:top w:val="none" w:sz="0" w:space="0" w:color="auto"/>
        <w:left w:val="none" w:sz="0" w:space="0" w:color="auto"/>
        <w:bottom w:val="none" w:sz="0" w:space="0" w:color="auto"/>
        <w:right w:val="none" w:sz="0" w:space="0" w:color="auto"/>
      </w:divBdr>
    </w:div>
    <w:div w:id="70079798">
      <w:bodyDiv w:val="1"/>
      <w:marLeft w:val="0"/>
      <w:marRight w:val="0"/>
      <w:marTop w:val="0"/>
      <w:marBottom w:val="0"/>
      <w:divBdr>
        <w:top w:val="none" w:sz="0" w:space="0" w:color="auto"/>
        <w:left w:val="none" w:sz="0" w:space="0" w:color="auto"/>
        <w:bottom w:val="none" w:sz="0" w:space="0" w:color="auto"/>
        <w:right w:val="none" w:sz="0" w:space="0" w:color="auto"/>
      </w:divBdr>
      <w:divsChild>
        <w:div w:id="2069918651">
          <w:marLeft w:val="0"/>
          <w:marRight w:val="0"/>
          <w:marTop w:val="0"/>
          <w:marBottom w:val="0"/>
          <w:divBdr>
            <w:top w:val="none" w:sz="0" w:space="0" w:color="auto"/>
            <w:left w:val="none" w:sz="0" w:space="0" w:color="auto"/>
            <w:bottom w:val="none" w:sz="0" w:space="0" w:color="auto"/>
            <w:right w:val="none" w:sz="0" w:space="0" w:color="auto"/>
          </w:divBdr>
        </w:div>
      </w:divsChild>
    </w:div>
    <w:div w:id="70154206">
      <w:bodyDiv w:val="1"/>
      <w:marLeft w:val="0"/>
      <w:marRight w:val="0"/>
      <w:marTop w:val="0"/>
      <w:marBottom w:val="0"/>
      <w:divBdr>
        <w:top w:val="none" w:sz="0" w:space="0" w:color="auto"/>
        <w:left w:val="none" w:sz="0" w:space="0" w:color="auto"/>
        <w:bottom w:val="none" w:sz="0" w:space="0" w:color="auto"/>
        <w:right w:val="none" w:sz="0" w:space="0" w:color="auto"/>
      </w:divBdr>
    </w:div>
    <w:div w:id="73355058">
      <w:bodyDiv w:val="1"/>
      <w:marLeft w:val="0"/>
      <w:marRight w:val="0"/>
      <w:marTop w:val="0"/>
      <w:marBottom w:val="0"/>
      <w:divBdr>
        <w:top w:val="none" w:sz="0" w:space="0" w:color="auto"/>
        <w:left w:val="none" w:sz="0" w:space="0" w:color="auto"/>
        <w:bottom w:val="none" w:sz="0" w:space="0" w:color="auto"/>
        <w:right w:val="none" w:sz="0" w:space="0" w:color="auto"/>
      </w:divBdr>
    </w:div>
    <w:div w:id="74471818">
      <w:bodyDiv w:val="1"/>
      <w:marLeft w:val="0"/>
      <w:marRight w:val="0"/>
      <w:marTop w:val="0"/>
      <w:marBottom w:val="0"/>
      <w:divBdr>
        <w:top w:val="none" w:sz="0" w:space="0" w:color="auto"/>
        <w:left w:val="none" w:sz="0" w:space="0" w:color="auto"/>
        <w:bottom w:val="none" w:sz="0" w:space="0" w:color="auto"/>
        <w:right w:val="none" w:sz="0" w:space="0" w:color="auto"/>
      </w:divBdr>
    </w:div>
    <w:div w:id="74667433">
      <w:bodyDiv w:val="1"/>
      <w:marLeft w:val="0"/>
      <w:marRight w:val="0"/>
      <w:marTop w:val="0"/>
      <w:marBottom w:val="0"/>
      <w:divBdr>
        <w:top w:val="none" w:sz="0" w:space="0" w:color="auto"/>
        <w:left w:val="none" w:sz="0" w:space="0" w:color="auto"/>
        <w:bottom w:val="none" w:sz="0" w:space="0" w:color="auto"/>
        <w:right w:val="none" w:sz="0" w:space="0" w:color="auto"/>
      </w:divBdr>
    </w:div>
    <w:div w:id="76363714">
      <w:bodyDiv w:val="1"/>
      <w:marLeft w:val="0"/>
      <w:marRight w:val="0"/>
      <w:marTop w:val="0"/>
      <w:marBottom w:val="0"/>
      <w:divBdr>
        <w:top w:val="none" w:sz="0" w:space="0" w:color="auto"/>
        <w:left w:val="none" w:sz="0" w:space="0" w:color="auto"/>
        <w:bottom w:val="none" w:sz="0" w:space="0" w:color="auto"/>
        <w:right w:val="none" w:sz="0" w:space="0" w:color="auto"/>
      </w:divBdr>
      <w:divsChild>
        <w:div w:id="1840657195">
          <w:marLeft w:val="0"/>
          <w:marRight w:val="0"/>
          <w:marTop w:val="0"/>
          <w:marBottom w:val="0"/>
          <w:divBdr>
            <w:top w:val="none" w:sz="0" w:space="0" w:color="auto"/>
            <w:left w:val="none" w:sz="0" w:space="0" w:color="auto"/>
            <w:bottom w:val="none" w:sz="0" w:space="0" w:color="auto"/>
            <w:right w:val="none" w:sz="0" w:space="0" w:color="auto"/>
          </w:divBdr>
        </w:div>
      </w:divsChild>
    </w:div>
    <w:div w:id="76755303">
      <w:bodyDiv w:val="1"/>
      <w:marLeft w:val="0"/>
      <w:marRight w:val="0"/>
      <w:marTop w:val="0"/>
      <w:marBottom w:val="0"/>
      <w:divBdr>
        <w:top w:val="none" w:sz="0" w:space="0" w:color="auto"/>
        <w:left w:val="none" w:sz="0" w:space="0" w:color="auto"/>
        <w:bottom w:val="none" w:sz="0" w:space="0" w:color="auto"/>
        <w:right w:val="none" w:sz="0" w:space="0" w:color="auto"/>
      </w:divBdr>
      <w:divsChild>
        <w:div w:id="1195382078">
          <w:marLeft w:val="0"/>
          <w:marRight w:val="0"/>
          <w:marTop w:val="0"/>
          <w:marBottom w:val="0"/>
          <w:divBdr>
            <w:top w:val="none" w:sz="0" w:space="0" w:color="auto"/>
            <w:left w:val="none" w:sz="0" w:space="0" w:color="auto"/>
            <w:bottom w:val="none" w:sz="0" w:space="0" w:color="auto"/>
            <w:right w:val="none" w:sz="0" w:space="0" w:color="auto"/>
          </w:divBdr>
        </w:div>
      </w:divsChild>
    </w:div>
    <w:div w:id="77021595">
      <w:bodyDiv w:val="1"/>
      <w:marLeft w:val="0"/>
      <w:marRight w:val="0"/>
      <w:marTop w:val="0"/>
      <w:marBottom w:val="0"/>
      <w:divBdr>
        <w:top w:val="none" w:sz="0" w:space="0" w:color="auto"/>
        <w:left w:val="none" w:sz="0" w:space="0" w:color="auto"/>
        <w:bottom w:val="none" w:sz="0" w:space="0" w:color="auto"/>
        <w:right w:val="none" w:sz="0" w:space="0" w:color="auto"/>
      </w:divBdr>
    </w:div>
    <w:div w:id="77487481">
      <w:bodyDiv w:val="1"/>
      <w:marLeft w:val="0"/>
      <w:marRight w:val="0"/>
      <w:marTop w:val="0"/>
      <w:marBottom w:val="0"/>
      <w:divBdr>
        <w:top w:val="none" w:sz="0" w:space="0" w:color="auto"/>
        <w:left w:val="none" w:sz="0" w:space="0" w:color="auto"/>
        <w:bottom w:val="none" w:sz="0" w:space="0" w:color="auto"/>
        <w:right w:val="none" w:sz="0" w:space="0" w:color="auto"/>
      </w:divBdr>
    </w:div>
    <w:div w:id="78328310">
      <w:bodyDiv w:val="1"/>
      <w:marLeft w:val="0"/>
      <w:marRight w:val="0"/>
      <w:marTop w:val="0"/>
      <w:marBottom w:val="0"/>
      <w:divBdr>
        <w:top w:val="none" w:sz="0" w:space="0" w:color="auto"/>
        <w:left w:val="none" w:sz="0" w:space="0" w:color="auto"/>
        <w:bottom w:val="none" w:sz="0" w:space="0" w:color="auto"/>
        <w:right w:val="none" w:sz="0" w:space="0" w:color="auto"/>
      </w:divBdr>
    </w:div>
    <w:div w:id="78404794">
      <w:bodyDiv w:val="1"/>
      <w:marLeft w:val="0"/>
      <w:marRight w:val="0"/>
      <w:marTop w:val="0"/>
      <w:marBottom w:val="0"/>
      <w:divBdr>
        <w:top w:val="none" w:sz="0" w:space="0" w:color="auto"/>
        <w:left w:val="none" w:sz="0" w:space="0" w:color="auto"/>
        <w:bottom w:val="none" w:sz="0" w:space="0" w:color="auto"/>
        <w:right w:val="none" w:sz="0" w:space="0" w:color="auto"/>
      </w:divBdr>
    </w:div>
    <w:div w:id="78916595">
      <w:bodyDiv w:val="1"/>
      <w:marLeft w:val="0"/>
      <w:marRight w:val="0"/>
      <w:marTop w:val="0"/>
      <w:marBottom w:val="0"/>
      <w:divBdr>
        <w:top w:val="none" w:sz="0" w:space="0" w:color="auto"/>
        <w:left w:val="none" w:sz="0" w:space="0" w:color="auto"/>
        <w:bottom w:val="none" w:sz="0" w:space="0" w:color="auto"/>
        <w:right w:val="none" w:sz="0" w:space="0" w:color="auto"/>
      </w:divBdr>
    </w:div>
    <w:div w:id="79954221">
      <w:bodyDiv w:val="1"/>
      <w:marLeft w:val="0"/>
      <w:marRight w:val="0"/>
      <w:marTop w:val="0"/>
      <w:marBottom w:val="0"/>
      <w:divBdr>
        <w:top w:val="none" w:sz="0" w:space="0" w:color="auto"/>
        <w:left w:val="none" w:sz="0" w:space="0" w:color="auto"/>
        <w:bottom w:val="none" w:sz="0" w:space="0" w:color="auto"/>
        <w:right w:val="none" w:sz="0" w:space="0" w:color="auto"/>
      </w:divBdr>
    </w:div>
    <w:div w:id="80152392">
      <w:bodyDiv w:val="1"/>
      <w:marLeft w:val="0"/>
      <w:marRight w:val="0"/>
      <w:marTop w:val="0"/>
      <w:marBottom w:val="0"/>
      <w:divBdr>
        <w:top w:val="none" w:sz="0" w:space="0" w:color="auto"/>
        <w:left w:val="none" w:sz="0" w:space="0" w:color="auto"/>
        <w:bottom w:val="none" w:sz="0" w:space="0" w:color="auto"/>
        <w:right w:val="none" w:sz="0" w:space="0" w:color="auto"/>
      </w:divBdr>
    </w:div>
    <w:div w:id="80759635">
      <w:bodyDiv w:val="1"/>
      <w:marLeft w:val="0"/>
      <w:marRight w:val="0"/>
      <w:marTop w:val="0"/>
      <w:marBottom w:val="0"/>
      <w:divBdr>
        <w:top w:val="none" w:sz="0" w:space="0" w:color="auto"/>
        <w:left w:val="none" w:sz="0" w:space="0" w:color="auto"/>
        <w:bottom w:val="none" w:sz="0" w:space="0" w:color="auto"/>
        <w:right w:val="none" w:sz="0" w:space="0" w:color="auto"/>
      </w:divBdr>
    </w:div>
    <w:div w:id="81144378">
      <w:bodyDiv w:val="1"/>
      <w:marLeft w:val="0"/>
      <w:marRight w:val="0"/>
      <w:marTop w:val="0"/>
      <w:marBottom w:val="0"/>
      <w:divBdr>
        <w:top w:val="none" w:sz="0" w:space="0" w:color="auto"/>
        <w:left w:val="none" w:sz="0" w:space="0" w:color="auto"/>
        <w:bottom w:val="none" w:sz="0" w:space="0" w:color="auto"/>
        <w:right w:val="none" w:sz="0" w:space="0" w:color="auto"/>
      </w:divBdr>
      <w:divsChild>
        <w:div w:id="957564899">
          <w:marLeft w:val="0"/>
          <w:marRight w:val="0"/>
          <w:marTop w:val="0"/>
          <w:marBottom w:val="150"/>
          <w:divBdr>
            <w:top w:val="none" w:sz="0" w:space="0" w:color="auto"/>
            <w:left w:val="none" w:sz="0" w:space="0" w:color="auto"/>
            <w:bottom w:val="none" w:sz="0" w:space="0" w:color="auto"/>
            <w:right w:val="none" w:sz="0" w:space="0" w:color="auto"/>
          </w:divBdr>
          <w:divsChild>
            <w:div w:id="1080830253">
              <w:marLeft w:val="0"/>
              <w:marRight w:val="0"/>
              <w:marTop w:val="75"/>
              <w:marBottom w:val="225"/>
              <w:divBdr>
                <w:top w:val="none" w:sz="0" w:space="0" w:color="auto"/>
                <w:left w:val="none" w:sz="0" w:space="0" w:color="auto"/>
                <w:bottom w:val="none" w:sz="0" w:space="0" w:color="auto"/>
                <w:right w:val="none" w:sz="0" w:space="0" w:color="auto"/>
              </w:divBdr>
            </w:div>
          </w:divsChild>
        </w:div>
        <w:div w:id="915896872">
          <w:marLeft w:val="0"/>
          <w:marRight w:val="0"/>
          <w:marTop w:val="0"/>
          <w:marBottom w:val="300"/>
          <w:divBdr>
            <w:top w:val="none" w:sz="0" w:space="0" w:color="auto"/>
            <w:left w:val="none" w:sz="0" w:space="0" w:color="auto"/>
            <w:bottom w:val="none" w:sz="0" w:space="0" w:color="auto"/>
            <w:right w:val="none" w:sz="0" w:space="0" w:color="auto"/>
          </w:divBdr>
          <w:divsChild>
            <w:div w:id="11349023">
              <w:marLeft w:val="0"/>
              <w:marRight w:val="0"/>
              <w:marTop w:val="100"/>
              <w:marBottom w:val="100"/>
              <w:divBdr>
                <w:top w:val="none" w:sz="0" w:space="0" w:color="auto"/>
                <w:left w:val="none" w:sz="0" w:space="0" w:color="auto"/>
                <w:bottom w:val="none" w:sz="0" w:space="0" w:color="auto"/>
                <w:right w:val="none" w:sz="0" w:space="0" w:color="auto"/>
              </w:divBdr>
              <w:divsChild>
                <w:div w:id="1788771667">
                  <w:marLeft w:val="0"/>
                  <w:marRight w:val="0"/>
                  <w:marTop w:val="0"/>
                  <w:marBottom w:val="0"/>
                  <w:divBdr>
                    <w:top w:val="none" w:sz="0" w:space="0" w:color="auto"/>
                    <w:left w:val="none" w:sz="0" w:space="0" w:color="auto"/>
                    <w:bottom w:val="none" w:sz="0" w:space="0" w:color="auto"/>
                    <w:right w:val="none" w:sz="0" w:space="0" w:color="auto"/>
                  </w:divBdr>
                </w:div>
                <w:div w:id="90467398">
                  <w:marLeft w:val="0"/>
                  <w:marRight w:val="0"/>
                  <w:marTop w:val="0"/>
                  <w:marBottom w:val="0"/>
                  <w:divBdr>
                    <w:top w:val="none" w:sz="0" w:space="0" w:color="auto"/>
                    <w:left w:val="none" w:sz="0" w:space="0" w:color="auto"/>
                    <w:bottom w:val="none" w:sz="0" w:space="0" w:color="auto"/>
                    <w:right w:val="none" w:sz="0" w:space="0" w:color="auto"/>
                  </w:divBdr>
                </w:div>
                <w:div w:id="1937595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3943772">
          <w:marLeft w:val="0"/>
          <w:marRight w:val="0"/>
          <w:marTop w:val="0"/>
          <w:marBottom w:val="0"/>
          <w:divBdr>
            <w:top w:val="none" w:sz="0" w:space="0" w:color="auto"/>
            <w:left w:val="none" w:sz="0" w:space="0" w:color="auto"/>
            <w:bottom w:val="none" w:sz="0" w:space="0" w:color="auto"/>
            <w:right w:val="none" w:sz="0" w:space="0" w:color="auto"/>
          </w:divBdr>
          <w:divsChild>
            <w:div w:id="1248418884">
              <w:marLeft w:val="0"/>
              <w:marRight w:val="0"/>
              <w:marTop w:val="0"/>
              <w:marBottom w:val="0"/>
              <w:divBdr>
                <w:top w:val="none" w:sz="0" w:space="0" w:color="auto"/>
                <w:left w:val="none" w:sz="0" w:space="0" w:color="auto"/>
                <w:bottom w:val="none" w:sz="0" w:space="0" w:color="auto"/>
                <w:right w:val="none" w:sz="0" w:space="0" w:color="auto"/>
              </w:divBdr>
              <w:divsChild>
                <w:div w:id="738863308">
                  <w:marLeft w:val="0"/>
                  <w:marRight w:val="0"/>
                  <w:marTop w:val="0"/>
                  <w:marBottom w:val="0"/>
                  <w:divBdr>
                    <w:top w:val="single" w:sz="12" w:space="4" w:color="E6E6E6"/>
                    <w:left w:val="single" w:sz="12" w:space="4" w:color="E6E6E6"/>
                    <w:bottom w:val="single" w:sz="12" w:space="4" w:color="E6E6E6"/>
                    <w:right w:val="single" w:sz="12" w:space="4" w:color="E6E6E6"/>
                  </w:divBdr>
                  <w:divsChild>
                    <w:div w:id="639964606">
                      <w:marLeft w:val="0"/>
                      <w:marRight w:val="0"/>
                      <w:marTop w:val="0"/>
                      <w:marBottom w:val="0"/>
                      <w:divBdr>
                        <w:top w:val="none" w:sz="0" w:space="0" w:color="auto"/>
                        <w:left w:val="none" w:sz="0" w:space="0" w:color="auto"/>
                        <w:bottom w:val="none" w:sz="0" w:space="0" w:color="auto"/>
                        <w:right w:val="none" w:sz="0" w:space="0" w:color="auto"/>
                      </w:divBdr>
                      <w:divsChild>
                        <w:div w:id="601953819">
                          <w:marLeft w:val="0"/>
                          <w:marRight w:val="0"/>
                          <w:marTop w:val="0"/>
                          <w:marBottom w:val="0"/>
                          <w:divBdr>
                            <w:top w:val="single" w:sz="2" w:space="0" w:color="E3E3E3"/>
                            <w:left w:val="single" w:sz="2" w:space="0" w:color="E3E3E3"/>
                            <w:bottom w:val="single" w:sz="2" w:space="0" w:color="E3E3E3"/>
                            <w:right w:val="single" w:sz="2" w:space="0" w:color="E3E3E3"/>
                          </w:divBdr>
                          <w:divsChild>
                            <w:div w:id="1830629285">
                              <w:marLeft w:val="300"/>
                              <w:marRight w:val="300"/>
                              <w:marTop w:val="300"/>
                              <w:marBottom w:val="300"/>
                              <w:divBdr>
                                <w:top w:val="none" w:sz="0" w:space="0" w:color="auto"/>
                                <w:left w:val="none" w:sz="0" w:space="0" w:color="auto"/>
                                <w:bottom w:val="none" w:sz="0" w:space="0" w:color="auto"/>
                                <w:right w:val="none" w:sz="0" w:space="0" w:color="auto"/>
                              </w:divBdr>
                            </w:div>
                            <w:div w:id="1790316683">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 w:id="190345233">
                  <w:marLeft w:val="0"/>
                  <w:marRight w:val="0"/>
                  <w:marTop w:val="225"/>
                  <w:marBottom w:val="225"/>
                  <w:divBdr>
                    <w:top w:val="none" w:sz="0" w:space="0" w:color="auto"/>
                    <w:left w:val="none" w:sz="0" w:space="0" w:color="auto"/>
                    <w:bottom w:val="none" w:sz="0" w:space="0" w:color="auto"/>
                    <w:right w:val="none" w:sz="0" w:space="0" w:color="auto"/>
                  </w:divBdr>
                  <w:divsChild>
                    <w:div w:id="1705016793">
                      <w:marLeft w:val="0"/>
                      <w:marRight w:val="0"/>
                      <w:marTop w:val="0"/>
                      <w:marBottom w:val="0"/>
                      <w:divBdr>
                        <w:top w:val="none" w:sz="0" w:space="0" w:color="auto"/>
                        <w:left w:val="none" w:sz="0" w:space="0" w:color="auto"/>
                        <w:bottom w:val="none" w:sz="0" w:space="0" w:color="auto"/>
                        <w:right w:val="none" w:sz="0" w:space="0" w:color="auto"/>
                      </w:divBdr>
                      <w:divsChild>
                        <w:div w:id="92126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034467">
                  <w:marLeft w:val="0"/>
                  <w:marRight w:val="0"/>
                  <w:marTop w:val="0"/>
                  <w:marBottom w:val="0"/>
                  <w:divBdr>
                    <w:top w:val="none" w:sz="0" w:space="0" w:color="auto"/>
                    <w:left w:val="none" w:sz="0" w:space="0" w:color="auto"/>
                    <w:bottom w:val="none" w:sz="0" w:space="0" w:color="auto"/>
                    <w:right w:val="none" w:sz="0" w:space="0" w:color="auto"/>
                  </w:divBdr>
                </w:div>
                <w:div w:id="1642879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39086">
      <w:bodyDiv w:val="1"/>
      <w:marLeft w:val="0"/>
      <w:marRight w:val="0"/>
      <w:marTop w:val="0"/>
      <w:marBottom w:val="0"/>
      <w:divBdr>
        <w:top w:val="none" w:sz="0" w:space="0" w:color="auto"/>
        <w:left w:val="none" w:sz="0" w:space="0" w:color="auto"/>
        <w:bottom w:val="none" w:sz="0" w:space="0" w:color="auto"/>
        <w:right w:val="none" w:sz="0" w:space="0" w:color="auto"/>
      </w:divBdr>
    </w:div>
    <w:div w:id="82382425">
      <w:bodyDiv w:val="1"/>
      <w:marLeft w:val="0"/>
      <w:marRight w:val="0"/>
      <w:marTop w:val="0"/>
      <w:marBottom w:val="0"/>
      <w:divBdr>
        <w:top w:val="none" w:sz="0" w:space="0" w:color="auto"/>
        <w:left w:val="none" w:sz="0" w:space="0" w:color="auto"/>
        <w:bottom w:val="none" w:sz="0" w:space="0" w:color="auto"/>
        <w:right w:val="none" w:sz="0" w:space="0" w:color="auto"/>
      </w:divBdr>
    </w:div>
    <w:div w:id="86119460">
      <w:bodyDiv w:val="1"/>
      <w:marLeft w:val="0"/>
      <w:marRight w:val="0"/>
      <w:marTop w:val="0"/>
      <w:marBottom w:val="0"/>
      <w:divBdr>
        <w:top w:val="none" w:sz="0" w:space="0" w:color="auto"/>
        <w:left w:val="none" w:sz="0" w:space="0" w:color="auto"/>
        <w:bottom w:val="none" w:sz="0" w:space="0" w:color="auto"/>
        <w:right w:val="none" w:sz="0" w:space="0" w:color="auto"/>
      </w:divBdr>
    </w:div>
    <w:div w:id="87391319">
      <w:bodyDiv w:val="1"/>
      <w:marLeft w:val="0"/>
      <w:marRight w:val="0"/>
      <w:marTop w:val="0"/>
      <w:marBottom w:val="0"/>
      <w:divBdr>
        <w:top w:val="none" w:sz="0" w:space="0" w:color="auto"/>
        <w:left w:val="none" w:sz="0" w:space="0" w:color="auto"/>
        <w:bottom w:val="none" w:sz="0" w:space="0" w:color="auto"/>
        <w:right w:val="none" w:sz="0" w:space="0" w:color="auto"/>
      </w:divBdr>
    </w:div>
    <w:div w:id="89129806">
      <w:bodyDiv w:val="1"/>
      <w:marLeft w:val="0"/>
      <w:marRight w:val="0"/>
      <w:marTop w:val="0"/>
      <w:marBottom w:val="0"/>
      <w:divBdr>
        <w:top w:val="none" w:sz="0" w:space="0" w:color="auto"/>
        <w:left w:val="none" w:sz="0" w:space="0" w:color="auto"/>
        <w:bottom w:val="none" w:sz="0" w:space="0" w:color="auto"/>
        <w:right w:val="none" w:sz="0" w:space="0" w:color="auto"/>
      </w:divBdr>
      <w:divsChild>
        <w:div w:id="571696524">
          <w:marLeft w:val="48"/>
          <w:marRight w:val="48"/>
          <w:marTop w:val="120"/>
          <w:marBottom w:val="0"/>
          <w:divBdr>
            <w:top w:val="none" w:sz="0" w:space="0" w:color="auto"/>
            <w:left w:val="none" w:sz="0" w:space="0" w:color="auto"/>
            <w:bottom w:val="none" w:sz="0" w:space="0" w:color="auto"/>
            <w:right w:val="none" w:sz="0" w:space="0" w:color="auto"/>
          </w:divBdr>
        </w:div>
        <w:div w:id="1231381478">
          <w:marLeft w:val="0"/>
          <w:marRight w:val="0"/>
          <w:marTop w:val="0"/>
          <w:marBottom w:val="0"/>
          <w:divBdr>
            <w:top w:val="none" w:sz="0" w:space="0" w:color="auto"/>
            <w:left w:val="none" w:sz="0" w:space="0" w:color="auto"/>
            <w:bottom w:val="none" w:sz="0" w:space="0" w:color="auto"/>
            <w:right w:val="none" w:sz="0" w:space="0" w:color="auto"/>
          </w:divBdr>
        </w:div>
      </w:divsChild>
    </w:div>
    <w:div w:id="90704747">
      <w:bodyDiv w:val="1"/>
      <w:marLeft w:val="0"/>
      <w:marRight w:val="0"/>
      <w:marTop w:val="0"/>
      <w:marBottom w:val="0"/>
      <w:divBdr>
        <w:top w:val="none" w:sz="0" w:space="0" w:color="auto"/>
        <w:left w:val="none" w:sz="0" w:space="0" w:color="auto"/>
        <w:bottom w:val="none" w:sz="0" w:space="0" w:color="auto"/>
        <w:right w:val="none" w:sz="0" w:space="0" w:color="auto"/>
      </w:divBdr>
    </w:div>
    <w:div w:id="91781461">
      <w:bodyDiv w:val="1"/>
      <w:marLeft w:val="0"/>
      <w:marRight w:val="0"/>
      <w:marTop w:val="0"/>
      <w:marBottom w:val="0"/>
      <w:divBdr>
        <w:top w:val="none" w:sz="0" w:space="0" w:color="auto"/>
        <w:left w:val="none" w:sz="0" w:space="0" w:color="auto"/>
        <w:bottom w:val="none" w:sz="0" w:space="0" w:color="auto"/>
        <w:right w:val="none" w:sz="0" w:space="0" w:color="auto"/>
      </w:divBdr>
    </w:div>
    <w:div w:id="91903030">
      <w:bodyDiv w:val="1"/>
      <w:marLeft w:val="0"/>
      <w:marRight w:val="0"/>
      <w:marTop w:val="0"/>
      <w:marBottom w:val="0"/>
      <w:divBdr>
        <w:top w:val="none" w:sz="0" w:space="0" w:color="auto"/>
        <w:left w:val="none" w:sz="0" w:space="0" w:color="auto"/>
        <w:bottom w:val="none" w:sz="0" w:space="0" w:color="auto"/>
        <w:right w:val="none" w:sz="0" w:space="0" w:color="auto"/>
      </w:divBdr>
      <w:divsChild>
        <w:div w:id="589125101">
          <w:marLeft w:val="0"/>
          <w:marRight w:val="0"/>
          <w:marTop w:val="0"/>
          <w:marBottom w:val="0"/>
          <w:divBdr>
            <w:top w:val="none" w:sz="0" w:space="0" w:color="auto"/>
            <w:left w:val="none" w:sz="0" w:space="0" w:color="auto"/>
            <w:bottom w:val="none" w:sz="0" w:space="0" w:color="auto"/>
            <w:right w:val="none" w:sz="0" w:space="0" w:color="auto"/>
          </w:divBdr>
        </w:div>
      </w:divsChild>
    </w:div>
    <w:div w:id="92674909">
      <w:bodyDiv w:val="1"/>
      <w:marLeft w:val="0"/>
      <w:marRight w:val="0"/>
      <w:marTop w:val="0"/>
      <w:marBottom w:val="0"/>
      <w:divBdr>
        <w:top w:val="none" w:sz="0" w:space="0" w:color="auto"/>
        <w:left w:val="none" w:sz="0" w:space="0" w:color="auto"/>
        <w:bottom w:val="none" w:sz="0" w:space="0" w:color="auto"/>
        <w:right w:val="none" w:sz="0" w:space="0" w:color="auto"/>
      </w:divBdr>
    </w:div>
    <w:div w:id="93789813">
      <w:bodyDiv w:val="1"/>
      <w:marLeft w:val="0"/>
      <w:marRight w:val="0"/>
      <w:marTop w:val="0"/>
      <w:marBottom w:val="0"/>
      <w:divBdr>
        <w:top w:val="none" w:sz="0" w:space="0" w:color="auto"/>
        <w:left w:val="none" w:sz="0" w:space="0" w:color="auto"/>
        <w:bottom w:val="none" w:sz="0" w:space="0" w:color="auto"/>
        <w:right w:val="none" w:sz="0" w:space="0" w:color="auto"/>
      </w:divBdr>
    </w:div>
    <w:div w:id="94523755">
      <w:bodyDiv w:val="1"/>
      <w:marLeft w:val="0"/>
      <w:marRight w:val="0"/>
      <w:marTop w:val="0"/>
      <w:marBottom w:val="0"/>
      <w:divBdr>
        <w:top w:val="none" w:sz="0" w:space="0" w:color="auto"/>
        <w:left w:val="none" w:sz="0" w:space="0" w:color="auto"/>
        <w:bottom w:val="none" w:sz="0" w:space="0" w:color="auto"/>
        <w:right w:val="none" w:sz="0" w:space="0" w:color="auto"/>
      </w:divBdr>
    </w:div>
    <w:div w:id="95291966">
      <w:bodyDiv w:val="1"/>
      <w:marLeft w:val="0"/>
      <w:marRight w:val="0"/>
      <w:marTop w:val="0"/>
      <w:marBottom w:val="0"/>
      <w:divBdr>
        <w:top w:val="none" w:sz="0" w:space="0" w:color="auto"/>
        <w:left w:val="none" w:sz="0" w:space="0" w:color="auto"/>
        <w:bottom w:val="none" w:sz="0" w:space="0" w:color="auto"/>
        <w:right w:val="none" w:sz="0" w:space="0" w:color="auto"/>
      </w:divBdr>
      <w:divsChild>
        <w:div w:id="1425689525">
          <w:marLeft w:val="0"/>
          <w:marRight w:val="0"/>
          <w:marTop w:val="0"/>
          <w:marBottom w:val="0"/>
          <w:divBdr>
            <w:top w:val="none" w:sz="0" w:space="0" w:color="auto"/>
            <w:left w:val="none" w:sz="0" w:space="0" w:color="auto"/>
            <w:bottom w:val="none" w:sz="0" w:space="0" w:color="auto"/>
            <w:right w:val="none" w:sz="0" w:space="0" w:color="auto"/>
          </w:divBdr>
          <w:divsChild>
            <w:div w:id="1785154901">
              <w:marLeft w:val="0"/>
              <w:marRight w:val="0"/>
              <w:marTop w:val="0"/>
              <w:marBottom w:val="0"/>
              <w:divBdr>
                <w:top w:val="none" w:sz="0" w:space="0" w:color="auto"/>
                <w:left w:val="none" w:sz="0" w:space="0" w:color="auto"/>
                <w:bottom w:val="none" w:sz="0" w:space="0" w:color="auto"/>
                <w:right w:val="none" w:sz="0" w:space="0" w:color="auto"/>
              </w:divBdr>
            </w:div>
          </w:divsChild>
        </w:div>
        <w:div w:id="2124689214">
          <w:marLeft w:val="0"/>
          <w:marRight w:val="0"/>
          <w:marTop w:val="0"/>
          <w:marBottom w:val="0"/>
          <w:divBdr>
            <w:top w:val="none" w:sz="0" w:space="0" w:color="auto"/>
            <w:left w:val="none" w:sz="0" w:space="0" w:color="auto"/>
            <w:bottom w:val="none" w:sz="0" w:space="0" w:color="auto"/>
            <w:right w:val="none" w:sz="0" w:space="0" w:color="auto"/>
          </w:divBdr>
        </w:div>
      </w:divsChild>
    </w:div>
    <w:div w:id="95946356">
      <w:bodyDiv w:val="1"/>
      <w:marLeft w:val="0"/>
      <w:marRight w:val="0"/>
      <w:marTop w:val="0"/>
      <w:marBottom w:val="0"/>
      <w:divBdr>
        <w:top w:val="none" w:sz="0" w:space="0" w:color="auto"/>
        <w:left w:val="none" w:sz="0" w:space="0" w:color="auto"/>
        <w:bottom w:val="none" w:sz="0" w:space="0" w:color="auto"/>
        <w:right w:val="none" w:sz="0" w:space="0" w:color="auto"/>
      </w:divBdr>
    </w:div>
    <w:div w:id="102044078">
      <w:bodyDiv w:val="1"/>
      <w:marLeft w:val="0"/>
      <w:marRight w:val="0"/>
      <w:marTop w:val="0"/>
      <w:marBottom w:val="0"/>
      <w:divBdr>
        <w:top w:val="none" w:sz="0" w:space="0" w:color="auto"/>
        <w:left w:val="none" w:sz="0" w:space="0" w:color="auto"/>
        <w:bottom w:val="none" w:sz="0" w:space="0" w:color="auto"/>
        <w:right w:val="none" w:sz="0" w:space="0" w:color="auto"/>
      </w:divBdr>
      <w:divsChild>
        <w:div w:id="185560262">
          <w:marLeft w:val="0"/>
          <w:marRight w:val="0"/>
          <w:marTop w:val="0"/>
          <w:marBottom w:val="0"/>
          <w:divBdr>
            <w:top w:val="none" w:sz="0" w:space="0" w:color="auto"/>
            <w:left w:val="none" w:sz="0" w:space="0" w:color="auto"/>
            <w:bottom w:val="none" w:sz="0" w:space="0" w:color="auto"/>
            <w:right w:val="none" w:sz="0" w:space="0" w:color="auto"/>
          </w:divBdr>
          <w:divsChild>
            <w:div w:id="1596016835">
              <w:marLeft w:val="0"/>
              <w:marRight w:val="0"/>
              <w:marTop w:val="0"/>
              <w:marBottom w:val="0"/>
              <w:divBdr>
                <w:top w:val="none" w:sz="0" w:space="0" w:color="auto"/>
                <w:left w:val="none" w:sz="0" w:space="0" w:color="auto"/>
                <w:bottom w:val="none" w:sz="0" w:space="0" w:color="auto"/>
                <w:right w:val="none" w:sz="0" w:space="0" w:color="auto"/>
              </w:divBdr>
            </w:div>
          </w:divsChild>
        </w:div>
        <w:div w:id="418017073">
          <w:marLeft w:val="0"/>
          <w:marRight w:val="0"/>
          <w:marTop w:val="0"/>
          <w:marBottom w:val="0"/>
          <w:divBdr>
            <w:top w:val="none" w:sz="0" w:space="0" w:color="auto"/>
            <w:left w:val="none" w:sz="0" w:space="0" w:color="auto"/>
            <w:bottom w:val="none" w:sz="0" w:space="0" w:color="auto"/>
            <w:right w:val="none" w:sz="0" w:space="0" w:color="auto"/>
          </w:divBdr>
          <w:divsChild>
            <w:div w:id="1032847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10671">
      <w:bodyDiv w:val="1"/>
      <w:marLeft w:val="0"/>
      <w:marRight w:val="0"/>
      <w:marTop w:val="0"/>
      <w:marBottom w:val="0"/>
      <w:divBdr>
        <w:top w:val="none" w:sz="0" w:space="0" w:color="auto"/>
        <w:left w:val="none" w:sz="0" w:space="0" w:color="auto"/>
        <w:bottom w:val="none" w:sz="0" w:space="0" w:color="auto"/>
        <w:right w:val="none" w:sz="0" w:space="0" w:color="auto"/>
      </w:divBdr>
    </w:div>
    <w:div w:id="105658619">
      <w:bodyDiv w:val="1"/>
      <w:marLeft w:val="0"/>
      <w:marRight w:val="0"/>
      <w:marTop w:val="0"/>
      <w:marBottom w:val="0"/>
      <w:divBdr>
        <w:top w:val="none" w:sz="0" w:space="0" w:color="auto"/>
        <w:left w:val="none" w:sz="0" w:space="0" w:color="auto"/>
        <w:bottom w:val="none" w:sz="0" w:space="0" w:color="auto"/>
        <w:right w:val="none" w:sz="0" w:space="0" w:color="auto"/>
      </w:divBdr>
    </w:div>
    <w:div w:id="107745653">
      <w:bodyDiv w:val="1"/>
      <w:marLeft w:val="0"/>
      <w:marRight w:val="0"/>
      <w:marTop w:val="0"/>
      <w:marBottom w:val="0"/>
      <w:divBdr>
        <w:top w:val="none" w:sz="0" w:space="0" w:color="auto"/>
        <w:left w:val="none" w:sz="0" w:space="0" w:color="auto"/>
        <w:bottom w:val="none" w:sz="0" w:space="0" w:color="auto"/>
        <w:right w:val="none" w:sz="0" w:space="0" w:color="auto"/>
      </w:divBdr>
    </w:div>
    <w:div w:id="109513877">
      <w:bodyDiv w:val="1"/>
      <w:marLeft w:val="0"/>
      <w:marRight w:val="0"/>
      <w:marTop w:val="0"/>
      <w:marBottom w:val="0"/>
      <w:divBdr>
        <w:top w:val="none" w:sz="0" w:space="0" w:color="auto"/>
        <w:left w:val="none" w:sz="0" w:space="0" w:color="auto"/>
        <w:bottom w:val="none" w:sz="0" w:space="0" w:color="auto"/>
        <w:right w:val="none" w:sz="0" w:space="0" w:color="auto"/>
      </w:divBdr>
    </w:div>
    <w:div w:id="109668009">
      <w:bodyDiv w:val="1"/>
      <w:marLeft w:val="0"/>
      <w:marRight w:val="0"/>
      <w:marTop w:val="0"/>
      <w:marBottom w:val="0"/>
      <w:divBdr>
        <w:top w:val="none" w:sz="0" w:space="0" w:color="auto"/>
        <w:left w:val="none" w:sz="0" w:space="0" w:color="auto"/>
        <w:bottom w:val="none" w:sz="0" w:space="0" w:color="auto"/>
        <w:right w:val="none" w:sz="0" w:space="0" w:color="auto"/>
      </w:divBdr>
      <w:divsChild>
        <w:div w:id="723022579">
          <w:marLeft w:val="0"/>
          <w:marRight w:val="0"/>
          <w:marTop w:val="0"/>
          <w:marBottom w:val="0"/>
          <w:divBdr>
            <w:top w:val="none" w:sz="0" w:space="0" w:color="auto"/>
            <w:left w:val="none" w:sz="0" w:space="0" w:color="auto"/>
            <w:bottom w:val="none" w:sz="0" w:space="0" w:color="auto"/>
            <w:right w:val="none" w:sz="0" w:space="0" w:color="auto"/>
          </w:divBdr>
        </w:div>
      </w:divsChild>
    </w:div>
    <w:div w:id="109669357">
      <w:bodyDiv w:val="1"/>
      <w:marLeft w:val="0"/>
      <w:marRight w:val="0"/>
      <w:marTop w:val="0"/>
      <w:marBottom w:val="0"/>
      <w:divBdr>
        <w:top w:val="none" w:sz="0" w:space="0" w:color="auto"/>
        <w:left w:val="none" w:sz="0" w:space="0" w:color="auto"/>
        <w:bottom w:val="none" w:sz="0" w:space="0" w:color="auto"/>
        <w:right w:val="none" w:sz="0" w:space="0" w:color="auto"/>
      </w:divBdr>
      <w:divsChild>
        <w:div w:id="407045754">
          <w:marLeft w:val="0"/>
          <w:marRight w:val="0"/>
          <w:marTop w:val="0"/>
          <w:marBottom w:val="0"/>
          <w:divBdr>
            <w:top w:val="none" w:sz="0" w:space="0" w:color="auto"/>
            <w:left w:val="none" w:sz="0" w:space="0" w:color="auto"/>
            <w:bottom w:val="none" w:sz="0" w:space="0" w:color="auto"/>
            <w:right w:val="none" w:sz="0" w:space="0" w:color="auto"/>
          </w:divBdr>
        </w:div>
      </w:divsChild>
    </w:div>
    <w:div w:id="110247589">
      <w:bodyDiv w:val="1"/>
      <w:marLeft w:val="0"/>
      <w:marRight w:val="0"/>
      <w:marTop w:val="0"/>
      <w:marBottom w:val="0"/>
      <w:divBdr>
        <w:top w:val="none" w:sz="0" w:space="0" w:color="auto"/>
        <w:left w:val="none" w:sz="0" w:space="0" w:color="auto"/>
        <w:bottom w:val="none" w:sz="0" w:space="0" w:color="auto"/>
        <w:right w:val="none" w:sz="0" w:space="0" w:color="auto"/>
      </w:divBdr>
    </w:div>
    <w:div w:id="110562762">
      <w:bodyDiv w:val="1"/>
      <w:marLeft w:val="0"/>
      <w:marRight w:val="0"/>
      <w:marTop w:val="0"/>
      <w:marBottom w:val="0"/>
      <w:divBdr>
        <w:top w:val="none" w:sz="0" w:space="0" w:color="auto"/>
        <w:left w:val="none" w:sz="0" w:space="0" w:color="auto"/>
        <w:bottom w:val="none" w:sz="0" w:space="0" w:color="auto"/>
        <w:right w:val="none" w:sz="0" w:space="0" w:color="auto"/>
      </w:divBdr>
    </w:div>
    <w:div w:id="113326365">
      <w:bodyDiv w:val="1"/>
      <w:marLeft w:val="0"/>
      <w:marRight w:val="0"/>
      <w:marTop w:val="0"/>
      <w:marBottom w:val="0"/>
      <w:divBdr>
        <w:top w:val="none" w:sz="0" w:space="0" w:color="auto"/>
        <w:left w:val="none" w:sz="0" w:space="0" w:color="auto"/>
        <w:bottom w:val="none" w:sz="0" w:space="0" w:color="auto"/>
        <w:right w:val="none" w:sz="0" w:space="0" w:color="auto"/>
      </w:divBdr>
      <w:divsChild>
        <w:div w:id="1614509244">
          <w:marLeft w:val="0"/>
          <w:marRight w:val="0"/>
          <w:marTop w:val="0"/>
          <w:marBottom w:val="0"/>
          <w:divBdr>
            <w:top w:val="none" w:sz="0" w:space="0" w:color="auto"/>
            <w:left w:val="none" w:sz="0" w:space="0" w:color="auto"/>
            <w:bottom w:val="none" w:sz="0" w:space="0" w:color="auto"/>
            <w:right w:val="none" w:sz="0" w:space="0" w:color="auto"/>
          </w:divBdr>
        </w:div>
      </w:divsChild>
    </w:div>
    <w:div w:id="115560698">
      <w:bodyDiv w:val="1"/>
      <w:marLeft w:val="0"/>
      <w:marRight w:val="0"/>
      <w:marTop w:val="0"/>
      <w:marBottom w:val="0"/>
      <w:divBdr>
        <w:top w:val="none" w:sz="0" w:space="0" w:color="auto"/>
        <w:left w:val="none" w:sz="0" w:space="0" w:color="auto"/>
        <w:bottom w:val="none" w:sz="0" w:space="0" w:color="auto"/>
        <w:right w:val="none" w:sz="0" w:space="0" w:color="auto"/>
      </w:divBdr>
    </w:div>
    <w:div w:id="117073047">
      <w:bodyDiv w:val="1"/>
      <w:marLeft w:val="0"/>
      <w:marRight w:val="0"/>
      <w:marTop w:val="0"/>
      <w:marBottom w:val="0"/>
      <w:divBdr>
        <w:top w:val="none" w:sz="0" w:space="0" w:color="auto"/>
        <w:left w:val="none" w:sz="0" w:space="0" w:color="auto"/>
        <w:bottom w:val="none" w:sz="0" w:space="0" w:color="auto"/>
        <w:right w:val="none" w:sz="0" w:space="0" w:color="auto"/>
      </w:divBdr>
    </w:div>
    <w:div w:id="118763581">
      <w:bodyDiv w:val="1"/>
      <w:marLeft w:val="0"/>
      <w:marRight w:val="0"/>
      <w:marTop w:val="0"/>
      <w:marBottom w:val="0"/>
      <w:divBdr>
        <w:top w:val="none" w:sz="0" w:space="0" w:color="auto"/>
        <w:left w:val="none" w:sz="0" w:space="0" w:color="auto"/>
        <w:bottom w:val="none" w:sz="0" w:space="0" w:color="auto"/>
        <w:right w:val="none" w:sz="0" w:space="0" w:color="auto"/>
      </w:divBdr>
    </w:div>
    <w:div w:id="118765635">
      <w:bodyDiv w:val="1"/>
      <w:marLeft w:val="0"/>
      <w:marRight w:val="0"/>
      <w:marTop w:val="0"/>
      <w:marBottom w:val="0"/>
      <w:divBdr>
        <w:top w:val="none" w:sz="0" w:space="0" w:color="auto"/>
        <w:left w:val="none" w:sz="0" w:space="0" w:color="auto"/>
        <w:bottom w:val="none" w:sz="0" w:space="0" w:color="auto"/>
        <w:right w:val="none" w:sz="0" w:space="0" w:color="auto"/>
      </w:divBdr>
    </w:div>
    <w:div w:id="121658733">
      <w:bodyDiv w:val="1"/>
      <w:marLeft w:val="0"/>
      <w:marRight w:val="0"/>
      <w:marTop w:val="0"/>
      <w:marBottom w:val="0"/>
      <w:divBdr>
        <w:top w:val="none" w:sz="0" w:space="0" w:color="auto"/>
        <w:left w:val="none" w:sz="0" w:space="0" w:color="auto"/>
        <w:bottom w:val="none" w:sz="0" w:space="0" w:color="auto"/>
        <w:right w:val="none" w:sz="0" w:space="0" w:color="auto"/>
      </w:divBdr>
    </w:div>
    <w:div w:id="122577263">
      <w:bodyDiv w:val="1"/>
      <w:marLeft w:val="0"/>
      <w:marRight w:val="0"/>
      <w:marTop w:val="0"/>
      <w:marBottom w:val="0"/>
      <w:divBdr>
        <w:top w:val="none" w:sz="0" w:space="0" w:color="auto"/>
        <w:left w:val="none" w:sz="0" w:space="0" w:color="auto"/>
        <w:bottom w:val="none" w:sz="0" w:space="0" w:color="auto"/>
        <w:right w:val="none" w:sz="0" w:space="0" w:color="auto"/>
      </w:divBdr>
    </w:div>
    <w:div w:id="123740144">
      <w:bodyDiv w:val="1"/>
      <w:marLeft w:val="0"/>
      <w:marRight w:val="0"/>
      <w:marTop w:val="0"/>
      <w:marBottom w:val="0"/>
      <w:divBdr>
        <w:top w:val="none" w:sz="0" w:space="0" w:color="auto"/>
        <w:left w:val="none" w:sz="0" w:space="0" w:color="auto"/>
        <w:bottom w:val="none" w:sz="0" w:space="0" w:color="auto"/>
        <w:right w:val="none" w:sz="0" w:space="0" w:color="auto"/>
      </w:divBdr>
    </w:div>
    <w:div w:id="124470254">
      <w:bodyDiv w:val="1"/>
      <w:marLeft w:val="0"/>
      <w:marRight w:val="0"/>
      <w:marTop w:val="0"/>
      <w:marBottom w:val="0"/>
      <w:divBdr>
        <w:top w:val="none" w:sz="0" w:space="0" w:color="auto"/>
        <w:left w:val="none" w:sz="0" w:space="0" w:color="auto"/>
        <w:bottom w:val="none" w:sz="0" w:space="0" w:color="auto"/>
        <w:right w:val="none" w:sz="0" w:space="0" w:color="auto"/>
      </w:divBdr>
    </w:div>
    <w:div w:id="125898083">
      <w:bodyDiv w:val="1"/>
      <w:marLeft w:val="0"/>
      <w:marRight w:val="0"/>
      <w:marTop w:val="0"/>
      <w:marBottom w:val="0"/>
      <w:divBdr>
        <w:top w:val="none" w:sz="0" w:space="0" w:color="auto"/>
        <w:left w:val="none" w:sz="0" w:space="0" w:color="auto"/>
        <w:bottom w:val="none" w:sz="0" w:space="0" w:color="auto"/>
        <w:right w:val="none" w:sz="0" w:space="0" w:color="auto"/>
      </w:divBdr>
    </w:div>
    <w:div w:id="127011933">
      <w:bodyDiv w:val="1"/>
      <w:marLeft w:val="0"/>
      <w:marRight w:val="0"/>
      <w:marTop w:val="0"/>
      <w:marBottom w:val="0"/>
      <w:divBdr>
        <w:top w:val="none" w:sz="0" w:space="0" w:color="auto"/>
        <w:left w:val="none" w:sz="0" w:space="0" w:color="auto"/>
        <w:bottom w:val="none" w:sz="0" w:space="0" w:color="auto"/>
        <w:right w:val="none" w:sz="0" w:space="0" w:color="auto"/>
      </w:divBdr>
      <w:divsChild>
        <w:div w:id="1162502581">
          <w:marLeft w:val="0"/>
          <w:marRight w:val="0"/>
          <w:marTop w:val="0"/>
          <w:marBottom w:val="0"/>
          <w:divBdr>
            <w:top w:val="none" w:sz="0" w:space="0" w:color="auto"/>
            <w:left w:val="none" w:sz="0" w:space="0" w:color="auto"/>
            <w:bottom w:val="none" w:sz="0" w:space="0" w:color="auto"/>
            <w:right w:val="none" w:sz="0" w:space="0" w:color="auto"/>
          </w:divBdr>
        </w:div>
      </w:divsChild>
    </w:div>
    <w:div w:id="127479691">
      <w:bodyDiv w:val="1"/>
      <w:marLeft w:val="0"/>
      <w:marRight w:val="0"/>
      <w:marTop w:val="0"/>
      <w:marBottom w:val="0"/>
      <w:divBdr>
        <w:top w:val="none" w:sz="0" w:space="0" w:color="auto"/>
        <w:left w:val="none" w:sz="0" w:space="0" w:color="auto"/>
        <w:bottom w:val="none" w:sz="0" w:space="0" w:color="auto"/>
        <w:right w:val="none" w:sz="0" w:space="0" w:color="auto"/>
      </w:divBdr>
    </w:div>
    <w:div w:id="128135042">
      <w:bodyDiv w:val="1"/>
      <w:marLeft w:val="0"/>
      <w:marRight w:val="0"/>
      <w:marTop w:val="0"/>
      <w:marBottom w:val="0"/>
      <w:divBdr>
        <w:top w:val="none" w:sz="0" w:space="0" w:color="auto"/>
        <w:left w:val="none" w:sz="0" w:space="0" w:color="auto"/>
        <w:bottom w:val="none" w:sz="0" w:space="0" w:color="auto"/>
        <w:right w:val="none" w:sz="0" w:space="0" w:color="auto"/>
      </w:divBdr>
    </w:div>
    <w:div w:id="128474548">
      <w:bodyDiv w:val="1"/>
      <w:marLeft w:val="0"/>
      <w:marRight w:val="0"/>
      <w:marTop w:val="0"/>
      <w:marBottom w:val="0"/>
      <w:divBdr>
        <w:top w:val="none" w:sz="0" w:space="0" w:color="auto"/>
        <w:left w:val="none" w:sz="0" w:space="0" w:color="auto"/>
        <w:bottom w:val="none" w:sz="0" w:space="0" w:color="auto"/>
        <w:right w:val="none" w:sz="0" w:space="0" w:color="auto"/>
      </w:divBdr>
    </w:div>
    <w:div w:id="129514802">
      <w:bodyDiv w:val="1"/>
      <w:marLeft w:val="0"/>
      <w:marRight w:val="0"/>
      <w:marTop w:val="0"/>
      <w:marBottom w:val="0"/>
      <w:divBdr>
        <w:top w:val="none" w:sz="0" w:space="0" w:color="auto"/>
        <w:left w:val="none" w:sz="0" w:space="0" w:color="auto"/>
        <w:bottom w:val="none" w:sz="0" w:space="0" w:color="auto"/>
        <w:right w:val="none" w:sz="0" w:space="0" w:color="auto"/>
      </w:divBdr>
    </w:div>
    <w:div w:id="129716600">
      <w:bodyDiv w:val="1"/>
      <w:marLeft w:val="0"/>
      <w:marRight w:val="0"/>
      <w:marTop w:val="0"/>
      <w:marBottom w:val="0"/>
      <w:divBdr>
        <w:top w:val="none" w:sz="0" w:space="0" w:color="auto"/>
        <w:left w:val="none" w:sz="0" w:space="0" w:color="auto"/>
        <w:bottom w:val="none" w:sz="0" w:space="0" w:color="auto"/>
        <w:right w:val="none" w:sz="0" w:space="0" w:color="auto"/>
      </w:divBdr>
      <w:divsChild>
        <w:div w:id="2086102647">
          <w:marLeft w:val="0"/>
          <w:marRight w:val="0"/>
          <w:marTop w:val="0"/>
          <w:marBottom w:val="0"/>
          <w:divBdr>
            <w:top w:val="none" w:sz="0" w:space="0" w:color="auto"/>
            <w:left w:val="none" w:sz="0" w:space="0" w:color="auto"/>
            <w:bottom w:val="none" w:sz="0" w:space="0" w:color="auto"/>
            <w:right w:val="none" w:sz="0" w:space="0" w:color="auto"/>
          </w:divBdr>
        </w:div>
      </w:divsChild>
    </w:div>
    <w:div w:id="130221267">
      <w:bodyDiv w:val="1"/>
      <w:marLeft w:val="0"/>
      <w:marRight w:val="0"/>
      <w:marTop w:val="0"/>
      <w:marBottom w:val="0"/>
      <w:divBdr>
        <w:top w:val="none" w:sz="0" w:space="0" w:color="auto"/>
        <w:left w:val="none" w:sz="0" w:space="0" w:color="auto"/>
        <w:bottom w:val="none" w:sz="0" w:space="0" w:color="auto"/>
        <w:right w:val="none" w:sz="0" w:space="0" w:color="auto"/>
      </w:divBdr>
    </w:div>
    <w:div w:id="130247490">
      <w:bodyDiv w:val="1"/>
      <w:marLeft w:val="0"/>
      <w:marRight w:val="0"/>
      <w:marTop w:val="0"/>
      <w:marBottom w:val="0"/>
      <w:divBdr>
        <w:top w:val="none" w:sz="0" w:space="0" w:color="auto"/>
        <w:left w:val="none" w:sz="0" w:space="0" w:color="auto"/>
        <w:bottom w:val="none" w:sz="0" w:space="0" w:color="auto"/>
        <w:right w:val="none" w:sz="0" w:space="0" w:color="auto"/>
      </w:divBdr>
    </w:div>
    <w:div w:id="133566697">
      <w:bodyDiv w:val="1"/>
      <w:marLeft w:val="0"/>
      <w:marRight w:val="0"/>
      <w:marTop w:val="0"/>
      <w:marBottom w:val="0"/>
      <w:divBdr>
        <w:top w:val="none" w:sz="0" w:space="0" w:color="auto"/>
        <w:left w:val="none" w:sz="0" w:space="0" w:color="auto"/>
        <w:bottom w:val="none" w:sz="0" w:space="0" w:color="auto"/>
        <w:right w:val="none" w:sz="0" w:space="0" w:color="auto"/>
      </w:divBdr>
    </w:div>
    <w:div w:id="135606572">
      <w:bodyDiv w:val="1"/>
      <w:marLeft w:val="0"/>
      <w:marRight w:val="0"/>
      <w:marTop w:val="0"/>
      <w:marBottom w:val="0"/>
      <w:divBdr>
        <w:top w:val="none" w:sz="0" w:space="0" w:color="auto"/>
        <w:left w:val="none" w:sz="0" w:space="0" w:color="auto"/>
        <w:bottom w:val="none" w:sz="0" w:space="0" w:color="auto"/>
        <w:right w:val="none" w:sz="0" w:space="0" w:color="auto"/>
      </w:divBdr>
    </w:div>
    <w:div w:id="138689538">
      <w:bodyDiv w:val="1"/>
      <w:marLeft w:val="0"/>
      <w:marRight w:val="0"/>
      <w:marTop w:val="0"/>
      <w:marBottom w:val="0"/>
      <w:divBdr>
        <w:top w:val="none" w:sz="0" w:space="0" w:color="auto"/>
        <w:left w:val="none" w:sz="0" w:space="0" w:color="auto"/>
        <w:bottom w:val="none" w:sz="0" w:space="0" w:color="auto"/>
        <w:right w:val="none" w:sz="0" w:space="0" w:color="auto"/>
      </w:divBdr>
    </w:div>
    <w:div w:id="140972058">
      <w:bodyDiv w:val="1"/>
      <w:marLeft w:val="0"/>
      <w:marRight w:val="0"/>
      <w:marTop w:val="0"/>
      <w:marBottom w:val="0"/>
      <w:divBdr>
        <w:top w:val="none" w:sz="0" w:space="0" w:color="auto"/>
        <w:left w:val="none" w:sz="0" w:space="0" w:color="auto"/>
        <w:bottom w:val="none" w:sz="0" w:space="0" w:color="auto"/>
        <w:right w:val="none" w:sz="0" w:space="0" w:color="auto"/>
      </w:divBdr>
      <w:divsChild>
        <w:div w:id="1856185613">
          <w:marLeft w:val="0"/>
          <w:marRight w:val="0"/>
          <w:marTop w:val="0"/>
          <w:marBottom w:val="0"/>
          <w:divBdr>
            <w:top w:val="none" w:sz="0" w:space="0" w:color="auto"/>
            <w:left w:val="none" w:sz="0" w:space="0" w:color="auto"/>
            <w:bottom w:val="none" w:sz="0" w:space="0" w:color="auto"/>
            <w:right w:val="none" w:sz="0" w:space="0" w:color="auto"/>
          </w:divBdr>
        </w:div>
      </w:divsChild>
    </w:div>
    <w:div w:id="142162467">
      <w:bodyDiv w:val="1"/>
      <w:marLeft w:val="0"/>
      <w:marRight w:val="0"/>
      <w:marTop w:val="0"/>
      <w:marBottom w:val="0"/>
      <w:divBdr>
        <w:top w:val="none" w:sz="0" w:space="0" w:color="auto"/>
        <w:left w:val="none" w:sz="0" w:space="0" w:color="auto"/>
        <w:bottom w:val="none" w:sz="0" w:space="0" w:color="auto"/>
        <w:right w:val="none" w:sz="0" w:space="0" w:color="auto"/>
      </w:divBdr>
    </w:div>
    <w:div w:id="143817648">
      <w:bodyDiv w:val="1"/>
      <w:marLeft w:val="0"/>
      <w:marRight w:val="0"/>
      <w:marTop w:val="0"/>
      <w:marBottom w:val="0"/>
      <w:divBdr>
        <w:top w:val="none" w:sz="0" w:space="0" w:color="auto"/>
        <w:left w:val="none" w:sz="0" w:space="0" w:color="auto"/>
        <w:bottom w:val="none" w:sz="0" w:space="0" w:color="auto"/>
        <w:right w:val="none" w:sz="0" w:space="0" w:color="auto"/>
      </w:divBdr>
    </w:div>
    <w:div w:id="144008957">
      <w:bodyDiv w:val="1"/>
      <w:marLeft w:val="0"/>
      <w:marRight w:val="0"/>
      <w:marTop w:val="0"/>
      <w:marBottom w:val="0"/>
      <w:divBdr>
        <w:top w:val="none" w:sz="0" w:space="0" w:color="auto"/>
        <w:left w:val="none" w:sz="0" w:space="0" w:color="auto"/>
        <w:bottom w:val="none" w:sz="0" w:space="0" w:color="auto"/>
        <w:right w:val="none" w:sz="0" w:space="0" w:color="auto"/>
      </w:divBdr>
    </w:div>
    <w:div w:id="144205465">
      <w:bodyDiv w:val="1"/>
      <w:marLeft w:val="0"/>
      <w:marRight w:val="0"/>
      <w:marTop w:val="0"/>
      <w:marBottom w:val="0"/>
      <w:divBdr>
        <w:top w:val="none" w:sz="0" w:space="0" w:color="auto"/>
        <w:left w:val="none" w:sz="0" w:space="0" w:color="auto"/>
        <w:bottom w:val="none" w:sz="0" w:space="0" w:color="auto"/>
        <w:right w:val="none" w:sz="0" w:space="0" w:color="auto"/>
      </w:divBdr>
    </w:div>
    <w:div w:id="144515734">
      <w:bodyDiv w:val="1"/>
      <w:marLeft w:val="0"/>
      <w:marRight w:val="0"/>
      <w:marTop w:val="0"/>
      <w:marBottom w:val="0"/>
      <w:divBdr>
        <w:top w:val="none" w:sz="0" w:space="0" w:color="auto"/>
        <w:left w:val="none" w:sz="0" w:space="0" w:color="auto"/>
        <w:bottom w:val="none" w:sz="0" w:space="0" w:color="auto"/>
        <w:right w:val="none" w:sz="0" w:space="0" w:color="auto"/>
      </w:divBdr>
    </w:div>
    <w:div w:id="144972668">
      <w:bodyDiv w:val="1"/>
      <w:marLeft w:val="0"/>
      <w:marRight w:val="0"/>
      <w:marTop w:val="0"/>
      <w:marBottom w:val="0"/>
      <w:divBdr>
        <w:top w:val="none" w:sz="0" w:space="0" w:color="auto"/>
        <w:left w:val="none" w:sz="0" w:space="0" w:color="auto"/>
        <w:bottom w:val="none" w:sz="0" w:space="0" w:color="auto"/>
        <w:right w:val="none" w:sz="0" w:space="0" w:color="auto"/>
      </w:divBdr>
    </w:div>
    <w:div w:id="145169296">
      <w:bodyDiv w:val="1"/>
      <w:marLeft w:val="0"/>
      <w:marRight w:val="0"/>
      <w:marTop w:val="0"/>
      <w:marBottom w:val="0"/>
      <w:divBdr>
        <w:top w:val="none" w:sz="0" w:space="0" w:color="auto"/>
        <w:left w:val="none" w:sz="0" w:space="0" w:color="auto"/>
        <w:bottom w:val="none" w:sz="0" w:space="0" w:color="auto"/>
        <w:right w:val="none" w:sz="0" w:space="0" w:color="auto"/>
      </w:divBdr>
    </w:div>
    <w:div w:id="146365574">
      <w:bodyDiv w:val="1"/>
      <w:marLeft w:val="0"/>
      <w:marRight w:val="0"/>
      <w:marTop w:val="0"/>
      <w:marBottom w:val="0"/>
      <w:divBdr>
        <w:top w:val="none" w:sz="0" w:space="0" w:color="auto"/>
        <w:left w:val="none" w:sz="0" w:space="0" w:color="auto"/>
        <w:bottom w:val="none" w:sz="0" w:space="0" w:color="auto"/>
        <w:right w:val="none" w:sz="0" w:space="0" w:color="auto"/>
      </w:divBdr>
      <w:divsChild>
        <w:div w:id="941106609">
          <w:marLeft w:val="0"/>
          <w:marRight w:val="0"/>
          <w:marTop w:val="0"/>
          <w:marBottom w:val="0"/>
          <w:divBdr>
            <w:top w:val="none" w:sz="0" w:space="0" w:color="auto"/>
            <w:left w:val="none" w:sz="0" w:space="0" w:color="auto"/>
            <w:bottom w:val="none" w:sz="0" w:space="0" w:color="auto"/>
            <w:right w:val="none" w:sz="0" w:space="0" w:color="auto"/>
          </w:divBdr>
        </w:div>
      </w:divsChild>
    </w:div>
    <w:div w:id="146552111">
      <w:bodyDiv w:val="1"/>
      <w:marLeft w:val="0"/>
      <w:marRight w:val="0"/>
      <w:marTop w:val="0"/>
      <w:marBottom w:val="0"/>
      <w:divBdr>
        <w:top w:val="none" w:sz="0" w:space="0" w:color="auto"/>
        <w:left w:val="none" w:sz="0" w:space="0" w:color="auto"/>
        <w:bottom w:val="none" w:sz="0" w:space="0" w:color="auto"/>
        <w:right w:val="none" w:sz="0" w:space="0" w:color="auto"/>
      </w:divBdr>
    </w:div>
    <w:div w:id="147403494">
      <w:bodyDiv w:val="1"/>
      <w:marLeft w:val="0"/>
      <w:marRight w:val="0"/>
      <w:marTop w:val="0"/>
      <w:marBottom w:val="0"/>
      <w:divBdr>
        <w:top w:val="none" w:sz="0" w:space="0" w:color="auto"/>
        <w:left w:val="none" w:sz="0" w:space="0" w:color="auto"/>
        <w:bottom w:val="none" w:sz="0" w:space="0" w:color="auto"/>
        <w:right w:val="none" w:sz="0" w:space="0" w:color="auto"/>
      </w:divBdr>
    </w:div>
    <w:div w:id="147792637">
      <w:bodyDiv w:val="1"/>
      <w:marLeft w:val="0"/>
      <w:marRight w:val="0"/>
      <w:marTop w:val="0"/>
      <w:marBottom w:val="0"/>
      <w:divBdr>
        <w:top w:val="none" w:sz="0" w:space="0" w:color="auto"/>
        <w:left w:val="none" w:sz="0" w:space="0" w:color="auto"/>
        <w:bottom w:val="none" w:sz="0" w:space="0" w:color="auto"/>
        <w:right w:val="none" w:sz="0" w:space="0" w:color="auto"/>
      </w:divBdr>
    </w:div>
    <w:div w:id="147942872">
      <w:bodyDiv w:val="1"/>
      <w:marLeft w:val="0"/>
      <w:marRight w:val="0"/>
      <w:marTop w:val="0"/>
      <w:marBottom w:val="0"/>
      <w:divBdr>
        <w:top w:val="none" w:sz="0" w:space="0" w:color="auto"/>
        <w:left w:val="none" w:sz="0" w:space="0" w:color="auto"/>
        <w:bottom w:val="none" w:sz="0" w:space="0" w:color="auto"/>
        <w:right w:val="none" w:sz="0" w:space="0" w:color="auto"/>
      </w:divBdr>
    </w:div>
    <w:div w:id="148374134">
      <w:bodyDiv w:val="1"/>
      <w:marLeft w:val="0"/>
      <w:marRight w:val="0"/>
      <w:marTop w:val="0"/>
      <w:marBottom w:val="0"/>
      <w:divBdr>
        <w:top w:val="none" w:sz="0" w:space="0" w:color="auto"/>
        <w:left w:val="none" w:sz="0" w:space="0" w:color="auto"/>
        <w:bottom w:val="none" w:sz="0" w:space="0" w:color="auto"/>
        <w:right w:val="none" w:sz="0" w:space="0" w:color="auto"/>
      </w:divBdr>
    </w:div>
    <w:div w:id="148641243">
      <w:bodyDiv w:val="1"/>
      <w:marLeft w:val="0"/>
      <w:marRight w:val="0"/>
      <w:marTop w:val="0"/>
      <w:marBottom w:val="0"/>
      <w:divBdr>
        <w:top w:val="none" w:sz="0" w:space="0" w:color="auto"/>
        <w:left w:val="none" w:sz="0" w:space="0" w:color="auto"/>
        <w:bottom w:val="none" w:sz="0" w:space="0" w:color="auto"/>
        <w:right w:val="none" w:sz="0" w:space="0" w:color="auto"/>
      </w:divBdr>
    </w:div>
    <w:div w:id="149715927">
      <w:bodyDiv w:val="1"/>
      <w:marLeft w:val="0"/>
      <w:marRight w:val="0"/>
      <w:marTop w:val="0"/>
      <w:marBottom w:val="0"/>
      <w:divBdr>
        <w:top w:val="none" w:sz="0" w:space="0" w:color="auto"/>
        <w:left w:val="none" w:sz="0" w:space="0" w:color="auto"/>
        <w:bottom w:val="none" w:sz="0" w:space="0" w:color="auto"/>
        <w:right w:val="none" w:sz="0" w:space="0" w:color="auto"/>
      </w:divBdr>
    </w:div>
    <w:div w:id="151916359">
      <w:bodyDiv w:val="1"/>
      <w:marLeft w:val="0"/>
      <w:marRight w:val="0"/>
      <w:marTop w:val="0"/>
      <w:marBottom w:val="0"/>
      <w:divBdr>
        <w:top w:val="none" w:sz="0" w:space="0" w:color="auto"/>
        <w:left w:val="none" w:sz="0" w:space="0" w:color="auto"/>
        <w:bottom w:val="none" w:sz="0" w:space="0" w:color="auto"/>
        <w:right w:val="none" w:sz="0" w:space="0" w:color="auto"/>
      </w:divBdr>
    </w:div>
    <w:div w:id="152526664">
      <w:bodyDiv w:val="1"/>
      <w:marLeft w:val="0"/>
      <w:marRight w:val="0"/>
      <w:marTop w:val="0"/>
      <w:marBottom w:val="0"/>
      <w:divBdr>
        <w:top w:val="none" w:sz="0" w:space="0" w:color="auto"/>
        <w:left w:val="none" w:sz="0" w:space="0" w:color="auto"/>
        <w:bottom w:val="none" w:sz="0" w:space="0" w:color="auto"/>
        <w:right w:val="none" w:sz="0" w:space="0" w:color="auto"/>
      </w:divBdr>
    </w:div>
    <w:div w:id="153375828">
      <w:bodyDiv w:val="1"/>
      <w:marLeft w:val="0"/>
      <w:marRight w:val="0"/>
      <w:marTop w:val="0"/>
      <w:marBottom w:val="0"/>
      <w:divBdr>
        <w:top w:val="none" w:sz="0" w:space="0" w:color="auto"/>
        <w:left w:val="none" w:sz="0" w:space="0" w:color="auto"/>
        <w:bottom w:val="none" w:sz="0" w:space="0" w:color="auto"/>
        <w:right w:val="none" w:sz="0" w:space="0" w:color="auto"/>
      </w:divBdr>
    </w:div>
    <w:div w:id="153450978">
      <w:bodyDiv w:val="1"/>
      <w:marLeft w:val="0"/>
      <w:marRight w:val="0"/>
      <w:marTop w:val="0"/>
      <w:marBottom w:val="0"/>
      <w:divBdr>
        <w:top w:val="none" w:sz="0" w:space="0" w:color="auto"/>
        <w:left w:val="none" w:sz="0" w:space="0" w:color="auto"/>
        <w:bottom w:val="none" w:sz="0" w:space="0" w:color="auto"/>
        <w:right w:val="none" w:sz="0" w:space="0" w:color="auto"/>
      </w:divBdr>
      <w:divsChild>
        <w:div w:id="630286760">
          <w:marLeft w:val="0"/>
          <w:marRight w:val="0"/>
          <w:marTop w:val="0"/>
          <w:marBottom w:val="0"/>
          <w:divBdr>
            <w:top w:val="none" w:sz="0" w:space="0" w:color="auto"/>
            <w:left w:val="none" w:sz="0" w:space="0" w:color="auto"/>
            <w:bottom w:val="none" w:sz="0" w:space="0" w:color="auto"/>
            <w:right w:val="none" w:sz="0" w:space="0" w:color="auto"/>
          </w:divBdr>
        </w:div>
      </w:divsChild>
    </w:div>
    <w:div w:id="153570766">
      <w:bodyDiv w:val="1"/>
      <w:marLeft w:val="0"/>
      <w:marRight w:val="0"/>
      <w:marTop w:val="0"/>
      <w:marBottom w:val="0"/>
      <w:divBdr>
        <w:top w:val="none" w:sz="0" w:space="0" w:color="auto"/>
        <w:left w:val="none" w:sz="0" w:space="0" w:color="auto"/>
        <w:bottom w:val="none" w:sz="0" w:space="0" w:color="auto"/>
        <w:right w:val="none" w:sz="0" w:space="0" w:color="auto"/>
      </w:divBdr>
      <w:divsChild>
        <w:div w:id="321813572">
          <w:marLeft w:val="0"/>
          <w:marRight w:val="0"/>
          <w:marTop w:val="0"/>
          <w:marBottom w:val="0"/>
          <w:divBdr>
            <w:top w:val="none" w:sz="0" w:space="0" w:color="auto"/>
            <w:left w:val="none" w:sz="0" w:space="0" w:color="auto"/>
            <w:bottom w:val="none" w:sz="0" w:space="0" w:color="auto"/>
            <w:right w:val="none" w:sz="0" w:space="0" w:color="auto"/>
          </w:divBdr>
        </w:div>
        <w:div w:id="545525337">
          <w:marLeft w:val="0"/>
          <w:marRight w:val="0"/>
          <w:marTop w:val="0"/>
          <w:marBottom w:val="95"/>
          <w:divBdr>
            <w:top w:val="none" w:sz="0" w:space="0" w:color="auto"/>
            <w:left w:val="none" w:sz="0" w:space="0" w:color="auto"/>
            <w:bottom w:val="none" w:sz="0" w:space="0" w:color="auto"/>
            <w:right w:val="none" w:sz="0" w:space="0" w:color="auto"/>
          </w:divBdr>
        </w:div>
        <w:div w:id="1901550202">
          <w:marLeft w:val="0"/>
          <w:marRight w:val="0"/>
          <w:marTop w:val="0"/>
          <w:marBottom w:val="95"/>
          <w:divBdr>
            <w:top w:val="none" w:sz="0" w:space="0" w:color="auto"/>
            <w:left w:val="none" w:sz="0" w:space="0" w:color="auto"/>
            <w:bottom w:val="none" w:sz="0" w:space="0" w:color="auto"/>
            <w:right w:val="none" w:sz="0" w:space="0" w:color="auto"/>
          </w:divBdr>
        </w:div>
        <w:div w:id="1932277654">
          <w:marLeft w:val="0"/>
          <w:marRight w:val="0"/>
          <w:marTop w:val="0"/>
          <w:marBottom w:val="0"/>
          <w:divBdr>
            <w:top w:val="none" w:sz="0" w:space="0" w:color="auto"/>
            <w:left w:val="none" w:sz="0" w:space="0" w:color="auto"/>
            <w:bottom w:val="none" w:sz="0" w:space="0" w:color="auto"/>
            <w:right w:val="none" w:sz="0" w:space="0" w:color="auto"/>
          </w:divBdr>
          <w:divsChild>
            <w:div w:id="2037344613">
              <w:marLeft w:val="0"/>
              <w:marRight w:val="285"/>
              <w:marTop w:val="0"/>
              <w:marBottom w:val="0"/>
              <w:divBdr>
                <w:top w:val="none" w:sz="0" w:space="0" w:color="auto"/>
                <w:left w:val="none" w:sz="0" w:space="0" w:color="auto"/>
                <w:bottom w:val="none" w:sz="0" w:space="0" w:color="auto"/>
                <w:right w:val="none" w:sz="0" w:space="0" w:color="auto"/>
              </w:divBdr>
              <w:divsChild>
                <w:div w:id="1312098828">
                  <w:marLeft w:val="0"/>
                  <w:marRight w:val="0"/>
                  <w:marTop w:val="0"/>
                  <w:marBottom w:val="0"/>
                  <w:divBdr>
                    <w:top w:val="single" w:sz="12" w:space="3" w:color="D81920"/>
                    <w:left w:val="none" w:sz="0" w:space="0" w:color="auto"/>
                    <w:bottom w:val="none" w:sz="0" w:space="0" w:color="auto"/>
                    <w:right w:val="none" w:sz="0" w:space="0" w:color="auto"/>
                  </w:divBdr>
                </w:div>
                <w:div w:id="1843156287">
                  <w:marLeft w:val="0"/>
                  <w:marRight w:val="83"/>
                  <w:marTop w:val="375"/>
                  <w:marBottom w:val="0"/>
                  <w:divBdr>
                    <w:top w:val="none" w:sz="0" w:space="0" w:color="auto"/>
                    <w:left w:val="none" w:sz="0" w:space="0" w:color="auto"/>
                    <w:bottom w:val="none" w:sz="0" w:space="0" w:color="auto"/>
                    <w:right w:val="none" w:sz="0" w:space="0" w:color="auto"/>
                  </w:divBdr>
                </w:div>
                <w:div w:id="1991212163">
                  <w:marLeft w:val="55"/>
                  <w:marRight w:val="0"/>
                  <w:marTop w:val="0"/>
                  <w:marBottom w:val="139"/>
                  <w:divBdr>
                    <w:top w:val="none" w:sz="0" w:space="0" w:color="auto"/>
                    <w:left w:val="none" w:sz="0" w:space="0" w:color="auto"/>
                    <w:bottom w:val="none" w:sz="0" w:space="0" w:color="auto"/>
                    <w:right w:val="none" w:sz="0" w:space="0" w:color="auto"/>
                  </w:divBdr>
                  <w:divsChild>
                    <w:div w:id="382948357">
                      <w:marLeft w:val="0"/>
                      <w:marRight w:val="0"/>
                      <w:marTop w:val="0"/>
                      <w:marBottom w:val="0"/>
                      <w:divBdr>
                        <w:top w:val="none" w:sz="0" w:space="0" w:color="auto"/>
                        <w:left w:val="none" w:sz="0" w:space="0" w:color="auto"/>
                        <w:bottom w:val="none" w:sz="0" w:space="0" w:color="auto"/>
                        <w:right w:val="none" w:sz="0" w:space="0" w:color="auto"/>
                      </w:divBdr>
                      <w:divsChild>
                        <w:div w:id="1240292639">
                          <w:marLeft w:val="0"/>
                          <w:marRight w:val="0"/>
                          <w:marTop w:val="0"/>
                          <w:marBottom w:val="0"/>
                          <w:divBdr>
                            <w:top w:val="none" w:sz="0" w:space="0" w:color="auto"/>
                            <w:left w:val="none" w:sz="0" w:space="0" w:color="auto"/>
                            <w:bottom w:val="none" w:sz="0" w:space="0" w:color="auto"/>
                            <w:right w:val="none" w:sz="0" w:space="0" w:color="auto"/>
                          </w:divBdr>
                          <w:divsChild>
                            <w:div w:id="20699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5240">
      <w:bodyDiv w:val="1"/>
      <w:marLeft w:val="0"/>
      <w:marRight w:val="0"/>
      <w:marTop w:val="0"/>
      <w:marBottom w:val="0"/>
      <w:divBdr>
        <w:top w:val="none" w:sz="0" w:space="0" w:color="auto"/>
        <w:left w:val="none" w:sz="0" w:space="0" w:color="auto"/>
        <w:bottom w:val="none" w:sz="0" w:space="0" w:color="auto"/>
        <w:right w:val="none" w:sz="0" w:space="0" w:color="auto"/>
      </w:divBdr>
    </w:div>
    <w:div w:id="154759263">
      <w:bodyDiv w:val="1"/>
      <w:marLeft w:val="0"/>
      <w:marRight w:val="0"/>
      <w:marTop w:val="0"/>
      <w:marBottom w:val="0"/>
      <w:divBdr>
        <w:top w:val="none" w:sz="0" w:space="0" w:color="auto"/>
        <w:left w:val="none" w:sz="0" w:space="0" w:color="auto"/>
        <w:bottom w:val="none" w:sz="0" w:space="0" w:color="auto"/>
        <w:right w:val="none" w:sz="0" w:space="0" w:color="auto"/>
      </w:divBdr>
    </w:div>
    <w:div w:id="155852085">
      <w:bodyDiv w:val="1"/>
      <w:marLeft w:val="0"/>
      <w:marRight w:val="0"/>
      <w:marTop w:val="0"/>
      <w:marBottom w:val="0"/>
      <w:divBdr>
        <w:top w:val="none" w:sz="0" w:space="0" w:color="auto"/>
        <w:left w:val="none" w:sz="0" w:space="0" w:color="auto"/>
        <w:bottom w:val="none" w:sz="0" w:space="0" w:color="auto"/>
        <w:right w:val="none" w:sz="0" w:space="0" w:color="auto"/>
      </w:divBdr>
    </w:div>
    <w:div w:id="158228375">
      <w:bodyDiv w:val="1"/>
      <w:marLeft w:val="0"/>
      <w:marRight w:val="0"/>
      <w:marTop w:val="0"/>
      <w:marBottom w:val="0"/>
      <w:divBdr>
        <w:top w:val="none" w:sz="0" w:space="0" w:color="auto"/>
        <w:left w:val="none" w:sz="0" w:space="0" w:color="auto"/>
        <w:bottom w:val="none" w:sz="0" w:space="0" w:color="auto"/>
        <w:right w:val="none" w:sz="0" w:space="0" w:color="auto"/>
      </w:divBdr>
    </w:div>
    <w:div w:id="159741415">
      <w:bodyDiv w:val="1"/>
      <w:marLeft w:val="0"/>
      <w:marRight w:val="0"/>
      <w:marTop w:val="0"/>
      <w:marBottom w:val="0"/>
      <w:divBdr>
        <w:top w:val="none" w:sz="0" w:space="0" w:color="auto"/>
        <w:left w:val="none" w:sz="0" w:space="0" w:color="auto"/>
        <w:bottom w:val="none" w:sz="0" w:space="0" w:color="auto"/>
        <w:right w:val="none" w:sz="0" w:space="0" w:color="auto"/>
      </w:divBdr>
      <w:divsChild>
        <w:div w:id="224340960">
          <w:marLeft w:val="0"/>
          <w:marRight w:val="0"/>
          <w:marTop w:val="0"/>
          <w:marBottom w:val="180"/>
          <w:divBdr>
            <w:top w:val="none" w:sz="0" w:space="0" w:color="auto"/>
            <w:left w:val="none" w:sz="0" w:space="0" w:color="auto"/>
            <w:bottom w:val="none" w:sz="0" w:space="0" w:color="auto"/>
            <w:right w:val="none" w:sz="0" w:space="0" w:color="auto"/>
          </w:divBdr>
          <w:divsChild>
            <w:div w:id="1271816829">
              <w:marLeft w:val="0"/>
              <w:marRight w:val="0"/>
              <w:marTop w:val="0"/>
              <w:marBottom w:val="0"/>
              <w:divBdr>
                <w:top w:val="none" w:sz="0" w:space="0" w:color="auto"/>
                <w:left w:val="none" w:sz="0" w:space="0" w:color="auto"/>
                <w:bottom w:val="none" w:sz="0" w:space="0" w:color="auto"/>
                <w:right w:val="none" w:sz="0" w:space="0" w:color="auto"/>
              </w:divBdr>
              <w:divsChild>
                <w:div w:id="999575333">
                  <w:marLeft w:val="0"/>
                  <w:marRight w:val="0"/>
                  <w:marTop w:val="0"/>
                  <w:marBottom w:val="180"/>
                  <w:divBdr>
                    <w:top w:val="none" w:sz="0" w:space="0" w:color="auto"/>
                    <w:left w:val="none" w:sz="0" w:space="0" w:color="auto"/>
                    <w:bottom w:val="none" w:sz="0" w:space="0" w:color="auto"/>
                    <w:right w:val="none" w:sz="0" w:space="0" w:color="auto"/>
                  </w:divBdr>
                  <w:divsChild>
                    <w:div w:id="21714089">
                      <w:marLeft w:val="0"/>
                      <w:marRight w:val="0"/>
                      <w:marTop w:val="0"/>
                      <w:marBottom w:val="0"/>
                      <w:divBdr>
                        <w:top w:val="none" w:sz="0" w:space="0" w:color="auto"/>
                        <w:left w:val="none" w:sz="0" w:space="0" w:color="auto"/>
                        <w:bottom w:val="none" w:sz="0" w:space="0" w:color="auto"/>
                        <w:right w:val="none" w:sz="0" w:space="0" w:color="auto"/>
                      </w:divBdr>
                      <w:divsChild>
                        <w:div w:id="1910921272">
                          <w:marLeft w:val="0"/>
                          <w:marRight w:val="0"/>
                          <w:marTop w:val="0"/>
                          <w:marBottom w:val="0"/>
                          <w:divBdr>
                            <w:top w:val="none" w:sz="0" w:space="0" w:color="auto"/>
                            <w:left w:val="none" w:sz="0" w:space="0" w:color="auto"/>
                            <w:bottom w:val="none" w:sz="0" w:space="0" w:color="auto"/>
                            <w:right w:val="none" w:sz="0" w:space="0" w:color="auto"/>
                          </w:divBdr>
                          <w:divsChild>
                            <w:div w:id="245070766">
                              <w:marLeft w:val="0"/>
                              <w:marRight w:val="0"/>
                              <w:marTop w:val="0"/>
                              <w:marBottom w:val="0"/>
                              <w:divBdr>
                                <w:top w:val="none" w:sz="0" w:space="0" w:color="auto"/>
                                <w:left w:val="none" w:sz="0" w:space="0" w:color="auto"/>
                                <w:bottom w:val="none" w:sz="0" w:space="0" w:color="auto"/>
                                <w:right w:val="none" w:sz="0" w:space="0" w:color="auto"/>
                              </w:divBdr>
                              <w:divsChild>
                                <w:div w:id="958685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519076">
                      <w:marLeft w:val="0"/>
                      <w:marRight w:val="0"/>
                      <w:marTop w:val="0"/>
                      <w:marBottom w:val="0"/>
                      <w:divBdr>
                        <w:top w:val="none" w:sz="0" w:space="0" w:color="auto"/>
                        <w:left w:val="none" w:sz="0" w:space="0" w:color="auto"/>
                        <w:bottom w:val="none" w:sz="0" w:space="0" w:color="auto"/>
                        <w:right w:val="none" w:sz="0" w:space="0" w:color="auto"/>
                      </w:divBdr>
                      <w:divsChild>
                        <w:div w:id="880361040">
                          <w:marLeft w:val="0"/>
                          <w:marRight w:val="0"/>
                          <w:marTop w:val="0"/>
                          <w:marBottom w:val="0"/>
                          <w:divBdr>
                            <w:top w:val="none" w:sz="0" w:space="0" w:color="auto"/>
                            <w:left w:val="none" w:sz="0" w:space="0" w:color="auto"/>
                            <w:bottom w:val="none" w:sz="0" w:space="0" w:color="auto"/>
                            <w:right w:val="none" w:sz="0" w:space="0" w:color="auto"/>
                          </w:divBdr>
                          <w:divsChild>
                            <w:div w:id="488406827">
                              <w:marLeft w:val="-180"/>
                              <w:marRight w:val="-75"/>
                              <w:marTop w:val="0"/>
                              <w:marBottom w:val="0"/>
                              <w:divBdr>
                                <w:top w:val="none" w:sz="0" w:space="0" w:color="auto"/>
                                <w:left w:val="none" w:sz="0" w:space="0" w:color="auto"/>
                                <w:bottom w:val="none" w:sz="0" w:space="0" w:color="auto"/>
                                <w:right w:val="none" w:sz="0" w:space="0" w:color="auto"/>
                              </w:divBdr>
                              <w:divsChild>
                                <w:div w:id="306324933">
                                  <w:marLeft w:val="0"/>
                                  <w:marRight w:val="0"/>
                                  <w:marTop w:val="0"/>
                                  <w:marBottom w:val="0"/>
                                  <w:divBdr>
                                    <w:top w:val="none" w:sz="0" w:space="0" w:color="auto"/>
                                    <w:left w:val="none" w:sz="0" w:space="0" w:color="auto"/>
                                    <w:bottom w:val="none" w:sz="0" w:space="0" w:color="auto"/>
                                    <w:right w:val="none" w:sz="0" w:space="0" w:color="auto"/>
                                  </w:divBdr>
                                  <w:divsChild>
                                    <w:div w:id="1045451382">
                                      <w:marLeft w:val="0"/>
                                      <w:marRight w:val="0"/>
                                      <w:marTop w:val="0"/>
                                      <w:marBottom w:val="0"/>
                                      <w:divBdr>
                                        <w:top w:val="none" w:sz="0" w:space="0" w:color="auto"/>
                                        <w:left w:val="none" w:sz="0" w:space="0" w:color="auto"/>
                                        <w:bottom w:val="none" w:sz="0" w:space="0" w:color="auto"/>
                                        <w:right w:val="none" w:sz="0" w:space="0" w:color="auto"/>
                                      </w:divBdr>
                                    </w:div>
                                  </w:divsChild>
                                </w:div>
                                <w:div w:id="351034129">
                                  <w:marLeft w:val="0"/>
                                  <w:marRight w:val="0"/>
                                  <w:marTop w:val="0"/>
                                  <w:marBottom w:val="0"/>
                                  <w:divBdr>
                                    <w:top w:val="none" w:sz="0" w:space="0" w:color="auto"/>
                                    <w:left w:val="none" w:sz="0" w:space="0" w:color="auto"/>
                                    <w:bottom w:val="none" w:sz="0" w:space="0" w:color="auto"/>
                                    <w:right w:val="none" w:sz="0" w:space="0" w:color="auto"/>
                                  </w:divBdr>
                                  <w:divsChild>
                                    <w:div w:id="2130739056">
                                      <w:marLeft w:val="0"/>
                                      <w:marRight w:val="0"/>
                                      <w:marTop w:val="0"/>
                                      <w:marBottom w:val="0"/>
                                      <w:divBdr>
                                        <w:top w:val="none" w:sz="0" w:space="0" w:color="auto"/>
                                        <w:left w:val="none" w:sz="0" w:space="0" w:color="auto"/>
                                        <w:bottom w:val="none" w:sz="0" w:space="0" w:color="auto"/>
                                        <w:right w:val="none" w:sz="0" w:space="0" w:color="auto"/>
                                      </w:divBdr>
                                    </w:div>
                                  </w:divsChild>
                                </w:div>
                                <w:div w:id="371343661">
                                  <w:marLeft w:val="0"/>
                                  <w:marRight w:val="0"/>
                                  <w:marTop w:val="0"/>
                                  <w:marBottom w:val="0"/>
                                  <w:divBdr>
                                    <w:top w:val="none" w:sz="0" w:space="0" w:color="auto"/>
                                    <w:left w:val="none" w:sz="0" w:space="0" w:color="auto"/>
                                    <w:bottom w:val="none" w:sz="0" w:space="0" w:color="auto"/>
                                    <w:right w:val="none" w:sz="0" w:space="0" w:color="auto"/>
                                  </w:divBdr>
                                </w:div>
                                <w:div w:id="396901173">
                                  <w:marLeft w:val="0"/>
                                  <w:marRight w:val="0"/>
                                  <w:marTop w:val="0"/>
                                  <w:marBottom w:val="0"/>
                                  <w:divBdr>
                                    <w:top w:val="none" w:sz="0" w:space="0" w:color="auto"/>
                                    <w:left w:val="none" w:sz="0" w:space="0" w:color="auto"/>
                                    <w:bottom w:val="none" w:sz="0" w:space="0" w:color="auto"/>
                                    <w:right w:val="none" w:sz="0" w:space="0" w:color="auto"/>
                                  </w:divBdr>
                                </w:div>
                                <w:div w:id="591210222">
                                  <w:marLeft w:val="0"/>
                                  <w:marRight w:val="0"/>
                                  <w:marTop w:val="0"/>
                                  <w:marBottom w:val="0"/>
                                  <w:divBdr>
                                    <w:top w:val="none" w:sz="0" w:space="0" w:color="auto"/>
                                    <w:left w:val="none" w:sz="0" w:space="0" w:color="auto"/>
                                    <w:bottom w:val="none" w:sz="0" w:space="0" w:color="auto"/>
                                    <w:right w:val="none" w:sz="0" w:space="0" w:color="auto"/>
                                  </w:divBdr>
                                </w:div>
                                <w:div w:id="591402981">
                                  <w:marLeft w:val="0"/>
                                  <w:marRight w:val="0"/>
                                  <w:marTop w:val="0"/>
                                  <w:marBottom w:val="0"/>
                                  <w:divBdr>
                                    <w:top w:val="none" w:sz="0" w:space="0" w:color="auto"/>
                                    <w:left w:val="none" w:sz="0" w:space="0" w:color="auto"/>
                                    <w:bottom w:val="none" w:sz="0" w:space="0" w:color="auto"/>
                                    <w:right w:val="none" w:sz="0" w:space="0" w:color="auto"/>
                                  </w:divBdr>
                                  <w:divsChild>
                                    <w:div w:id="1043406297">
                                      <w:marLeft w:val="0"/>
                                      <w:marRight w:val="0"/>
                                      <w:marTop w:val="0"/>
                                      <w:marBottom w:val="0"/>
                                      <w:divBdr>
                                        <w:top w:val="none" w:sz="0" w:space="0" w:color="auto"/>
                                        <w:left w:val="none" w:sz="0" w:space="0" w:color="auto"/>
                                        <w:bottom w:val="none" w:sz="0" w:space="0" w:color="auto"/>
                                        <w:right w:val="none" w:sz="0" w:space="0" w:color="auto"/>
                                      </w:divBdr>
                                      <w:divsChild>
                                        <w:div w:id="1670786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817476">
                                  <w:marLeft w:val="0"/>
                                  <w:marRight w:val="0"/>
                                  <w:marTop w:val="0"/>
                                  <w:marBottom w:val="0"/>
                                  <w:divBdr>
                                    <w:top w:val="none" w:sz="0" w:space="0" w:color="auto"/>
                                    <w:left w:val="none" w:sz="0" w:space="0" w:color="auto"/>
                                    <w:bottom w:val="none" w:sz="0" w:space="0" w:color="auto"/>
                                    <w:right w:val="none" w:sz="0" w:space="0" w:color="auto"/>
                                  </w:divBdr>
                                </w:div>
                                <w:div w:id="1402410029">
                                  <w:marLeft w:val="0"/>
                                  <w:marRight w:val="0"/>
                                  <w:marTop w:val="0"/>
                                  <w:marBottom w:val="0"/>
                                  <w:divBdr>
                                    <w:top w:val="none" w:sz="0" w:space="0" w:color="auto"/>
                                    <w:left w:val="none" w:sz="0" w:space="0" w:color="auto"/>
                                    <w:bottom w:val="none" w:sz="0" w:space="0" w:color="auto"/>
                                    <w:right w:val="none" w:sz="0" w:space="0" w:color="auto"/>
                                  </w:divBdr>
                                </w:div>
                                <w:div w:id="1587835313">
                                  <w:marLeft w:val="0"/>
                                  <w:marRight w:val="0"/>
                                  <w:marTop w:val="0"/>
                                  <w:marBottom w:val="0"/>
                                  <w:divBdr>
                                    <w:top w:val="none" w:sz="0" w:space="0" w:color="auto"/>
                                    <w:left w:val="none" w:sz="0" w:space="0" w:color="auto"/>
                                    <w:bottom w:val="none" w:sz="0" w:space="0" w:color="auto"/>
                                    <w:right w:val="none" w:sz="0" w:space="0" w:color="auto"/>
                                  </w:divBdr>
                                  <w:divsChild>
                                    <w:div w:id="124856439">
                                      <w:marLeft w:val="0"/>
                                      <w:marRight w:val="0"/>
                                      <w:marTop w:val="0"/>
                                      <w:marBottom w:val="0"/>
                                      <w:divBdr>
                                        <w:top w:val="none" w:sz="0" w:space="0" w:color="auto"/>
                                        <w:left w:val="none" w:sz="0" w:space="0" w:color="auto"/>
                                        <w:bottom w:val="none" w:sz="0" w:space="0" w:color="auto"/>
                                        <w:right w:val="none" w:sz="0" w:space="0" w:color="auto"/>
                                      </w:divBdr>
                                      <w:divsChild>
                                        <w:div w:id="212809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8623267">
                                  <w:marLeft w:val="0"/>
                                  <w:marRight w:val="0"/>
                                  <w:marTop w:val="0"/>
                                  <w:marBottom w:val="0"/>
                                  <w:divBdr>
                                    <w:top w:val="none" w:sz="0" w:space="0" w:color="auto"/>
                                    <w:left w:val="none" w:sz="0" w:space="0" w:color="auto"/>
                                    <w:bottom w:val="none" w:sz="0" w:space="0" w:color="auto"/>
                                    <w:right w:val="none" w:sz="0" w:space="0" w:color="auto"/>
                                  </w:divBdr>
                                  <w:divsChild>
                                    <w:div w:id="224730560">
                                      <w:marLeft w:val="0"/>
                                      <w:marRight w:val="0"/>
                                      <w:marTop w:val="0"/>
                                      <w:marBottom w:val="0"/>
                                      <w:divBdr>
                                        <w:top w:val="none" w:sz="0" w:space="0" w:color="auto"/>
                                        <w:left w:val="none" w:sz="0" w:space="0" w:color="auto"/>
                                        <w:bottom w:val="none" w:sz="0" w:space="0" w:color="auto"/>
                                        <w:right w:val="none" w:sz="0" w:space="0" w:color="auto"/>
                                      </w:divBdr>
                                      <w:divsChild>
                                        <w:div w:id="2031299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93458336">
          <w:marLeft w:val="0"/>
          <w:marRight w:val="0"/>
          <w:marTop w:val="0"/>
          <w:marBottom w:val="0"/>
          <w:divBdr>
            <w:top w:val="none" w:sz="0" w:space="0" w:color="auto"/>
            <w:left w:val="none" w:sz="0" w:space="0" w:color="auto"/>
            <w:bottom w:val="none" w:sz="0" w:space="0" w:color="auto"/>
            <w:right w:val="none" w:sz="0" w:space="0" w:color="auto"/>
          </w:divBdr>
          <w:divsChild>
            <w:div w:id="1373308486">
              <w:marLeft w:val="0"/>
              <w:marRight w:val="0"/>
              <w:marTop w:val="0"/>
              <w:marBottom w:val="0"/>
              <w:divBdr>
                <w:top w:val="none" w:sz="0" w:space="0" w:color="auto"/>
                <w:left w:val="none" w:sz="0" w:space="0" w:color="auto"/>
                <w:bottom w:val="none" w:sz="0" w:space="0" w:color="auto"/>
                <w:right w:val="none" w:sz="0" w:space="0" w:color="auto"/>
              </w:divBdr>
            </w:div>
          </w:divsChild>
        </w:div>
        <w:div w:id="1156073617">
          <w:marLeft w:val="0"/>
          <w:marRight w:val="0"/>
          <w:marTop w:val="0"/>
          <w:marBottom w:val="0"/>
          <w:divBdr>
            <w:top w:val="none" w:sz="0" w:space="0" w:color="auto"/>
            <w:left w:val="none" w:sz="0" w:space="0" w:color="auto"/>
            <w:bottom w:val="none" w:sz="0" w:space="0" w:color="auto"/>
            <w:right w:val="none" w:sz="0" w:space="0" w:color="auto"/>
          </w:divBdr>
          <w:divsChild>
            <w:div w:id="19670841">
              <w:marLeft w:val="0"/>
              <w:marRight w:val="0"/>
              <w:marTop w:val="0"/>
              <w:marBottom w:val="0"/>
              <w:divBdr>
                <w:top w:val="none" w:sz="0" w:space="0" w:color="auto"/>
                <w:left w:val="none" w:sz="0" w:space="0" w:color="auto"/>
                <w:bottom w:val="none" w:sz="0" w:space="0" w:color="auto"/>
                <w:right w:val="none" w:sz="0" w:space="0" w:color="auto"/>
              </w:divBdr>
              <w:divsChild>
                <w:div w:id="1486121317">
                  <w:marLeft w:val="0"/>
                  <w:marRight w:val="0"/>
                  <w:marTop w:val="0"/>
                  <w:marBottom w:val="0"/>
                  <w:divBdr>
                    <w:top w:val="none" w:sz="0" w:space="0" w:color="auto"/>
                    <w:left w:val="none" w:sz="0" w:space="0" w:color="auto"/>
                    <w:bottom w:val="none" w:sz="0" w:space="0" w:color="auto"/>
                    <w:right w:val="none" w:sz="0" w:space="0" w:color="auto"/>
                  </w:divBdr>
                  <w:divsChild>
                    <w:div w:id="713849897">
                      <w:marLeft w:val="0"/>
                      <w:marRight w:val="0"/>
                      <w:marTop w:val="0"/>
                      <w:marBottom w:val="0"/>
                      <w:divBdr>
                        <w:top w:val="none" w:sz="0" w:space="0" w:color="auto"/>
                        <w:left w:val="none" w:sz="0" w:space="0" w:color="auto"/>
                        <w:bottom w:val="none" w:sz="0" w:space="0" w:color="auto"/>
                        <w:right w:val="none" w:sz="0" w:space="0" w:color="auto"/>
                      </w:divBdr>
                      <w:divsChild>
                        <w:div w:id="759372102">
                          <w:marLeft w:val="0"/>
                          <w:marRight w:val="0"/>
                          <w:marTop w:val="0"/>
                          <w:marBottom w:val="0"/>
                          <w:divBdr>
                            <w:top w:val="none" w:sz="0" w:space="0" w:color="auto"/>
                            <w:left w:val="none" w:sz="0" w:space="0" w:color="auto"/>
                            <w:bottom w:val="none" w:sz="0" w:space="0" w:color="auto"/>
                            <w:right w:val="none" w:sz="0" w:space="0" w:color="auto"/>
                          </w:divBdr>
                          <w:divsChild>
                            <w:div w:id="1397124141">
                              <w:marLeft w:val="0"/>
                              <w:marRight w:val="0"/>
                              <w:marTop w:val="0"/>
                              <w:marBottom w:val="0"/>
                              <w:divBdr>
                                <w:top w:val="none" w:sz="0" w:space="0" w:color="auto"/>
                                <w:left w:val="none" w:sz="0" w:space="0" w:color="auto"/>
                                <w:bottom w:val="none" w:sz="0" w:space="0" w:color="auto"/>
                                <w:right w:val="none" w:sz="0" w:space="0" w:color="auto"/>
                              </w:divBdr>
                              <w:divsChild>
                                <w:div w:id="503663557">
                                  <w:marLeft w:val="0"/>
                                  <w:marRight w:val="0"/>
                                  <w:marTop w:val="0"/>
                                  <w:marBottom w:val="0"/>
                                  <w:divBdr>
                                    <w:top w:val="single" w:sz="6" w:space="12" w:color="E2E2E2"/>
                                    <w:left w:val="none" w:sz="0" w:space="0" w:color="auto"/>
                                    <w:bottom w:val="none" w:sz="0" w:space="0" w:color="auto"/>
                                    <w:right w:val="none" w:sz="0" w:space="0" w:color="auto"/>
                                  </w:divBdr>
                                  <w:divsChild>
                                    <w:div w:id="246695798">
                                      <w:marLeft w:val="0"/>
                                      <w:marRight w:val="0"/>
                                      <w:marTop w:val="0"/>
                                      <w:marBottom w:val="0"/>
                                      <w:divBdr>
                                        <w:top w:val="none" w:sz="0" w:space="0" w:color="auto"/>
                                        <w:left w:val="none" w:sz="0" w:space="0" w:color="auto"/>
                                        <w:bottom w:val="none" w:sz="0" w:space="0" w:color="auto"/>
                                        <w:right w:val="none" w:sz="0" w:space="0" w:color="auto"/>
                                      </w:divBdr>
                                      <w:divsChild>
                                        <w:div w:id="1280456641">
                                          <w:marLeft w:val="0"/>
                                          <w:marRight w:val="0"/>
                                          <w:marTop w:val="0"/>
                                          <w:marBottom w:val="0"/>
                                          <w:divBdr>
                                            <w:top w:val="none" w:sz="0" w:space="0" w:color="auto"/>
                                            <w:left w:val="none" w:sz="0" w:space="0" w:color="auto"/>
                                            <w:bottom w:val="none" w:sz="0" w:space="0" w:color="auto"/>
                                            <w:right w:val="none" w:sz="0" w:space="0" w:color="auto"/>
                                          </w:divBdr>
                                          <w:divsChild>
                                            <w:div w:id="305816682">
                                              <w:marLeft w:val="0"/>
                                              <w:marRight w:val="0"/>
                                              <w:marTop w:val="0"/>
                                              <w:marBottom w:val="0"/>
                                              <w:divBdr>
                                                <w:top w:val="none" w:sz="0" w:space="0" w:color="auto"/>
                                                <w:left w:val="none" w:sz="0" w:space="0" w:color="auto"/>
                                                <w:bottom w:val="none" w:sz="0" w:space="0" w:color="auto"/>
                                                <w:right w:val="none" w:sz="0" w:space="0" w:color="auto"/>
                                              </w:divBdr>
                                              <w:divsChild>
                                                <w:div w:id="1743025237">
                                                  <w:marLeft w:val="0"/>
                                                  <w:marRight w:val="0"/>
                                                  <w:marTop w:val="0"/>
                                                  <w:marBottom w:val="0"/>
                                                  <w:divBdr>
                                                    <w:top w:val="none" w:sz="0" w:space="0" w:color="auto"/>
                                                    <w:left w:val="none" w:sz="0" w:space="0" w:color="auto"/>
                                                    <w:bottom w:val="none" w:sz="0" w:space="0" w:color="auto"/>
                                                    <w:right w:val="none" w:sz="0" w:space="0" w:color="auto"/>
                                                  </w:divBdr>
                                                  <w:divsChild>
                                                    <w:div w:id="83571378">
                                                      <w:marLeft w:val="0"/>
                                                      <w:marRight w:val="0"/>
                                                      <w:marTop w:val="0"/>
                                                      <w:marBottom w:val="0"/>
                                                      <w:divBdr>
                                                        <w:top w:val="none" w:sz="0" w:space="0" w:color="auto"/>
                                                        <w:left w:val="none" w:sz="0" w:space="0" w:color="auto"/>
                                                        <w:bottom w:val="none" w:sz="0" w:space="0" w:color="auto"/>
                                                        <w:right w:val="none" w:sz="0" w:space="0" w:color="auto"/>
                                                      </w:divBdr>
                                                      <w:divsChild>
                                                        <w:div w:id="171341355">
                                                          <w:marLeft w:val="0"/>
                                                          <w:marRight w:val="0"/>
                                                          <w:marTop w:val="0"/>
                                                          <w:marBottom w:val="0"/>
                                                          <w:divBdr>
                                                            <w:top w:val="none" w:sz="0" w:space="0" w:color="auto"/>
                                                            <w:left w:val="none" w:sz="0" w:space="0" w:color="auto"/>
                                                            <w:bottom w:val="none" w:sz="0" w:space="0" w:color="auto"/>
                                                            <w:right w:val="none" w:sz="0" w:space="0" w:color="auto"/>
                                                          </w:divBdr>
                                                          <w:divsChild>
                                                            <w:div w:id="1019744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60277104">
                                          <w:marLeft w:val="0"/>
                                          <w:marRight w:val="0"/>
                                          <w:marTop w:val="0"/>
                                          <w:marBottom w:val="0"/>
                                          <w:divBdr>
                                            <w:top w:val="none" w:sz="0" w:space="0" w:color="auto"/>
                                            <w:left w:val="none" w:sz="0" w:space="0" w:color="auto"/>
                                            <w:bottom w:val="none" w:sz="0" w:space="0" w:color="auto"/>
                                            <w:right w:val="none" w:sz="0" w:space="0" w:color="auto"/>
                                          </w:divBdr>
                                          <w:divsChild>
                                            <w:div w:id="953025576">
                                              <w:marLeft w:val="0"/>
                                              <w:marRight w:val="0"/>
                                              <w:marTop w:val="150"/>
                                              <w:marBottom w:val="75"/>
                                              <w:divBdr>
                                                <w:top w:val="none" w:sz="0" w:space="0" w:color="auto"/>
                                                <w:left w:val="none" w:sz="0" w:space="0" w:color="auto"/>
                                                <w:bottom w:val="none" w:sz="0" w:space="0" w:color="auto"/>
                                                <w:right w:val="none" w:sz="0" w:space="0" w:color="auto"/>
                                              </w:divBdr>
                                              <w:divsChild>
                                                <w:div w:id="1564876223">
                                                  <w:marLeft w:val="0"/>
                                                  <w:marRight w:val="0"/>
                                                  <w:marTop w:val="0"/>
                                                  <w:marBottom w:val="0"/>
                                                  <w:divBdr>
                                                    <w:top w:val="none" w:sz="0" w:space="0" w:color="auto"/>
                                                    <w:left w:val="none" w:sz="0" w:space="0" w:color="auto"/>
                                                    <w:bottom w:val="none" w:sz="0" w:space="0" w:color="auto"/>
                                                    <w:right w:val="none" w:sz="0" w:space="0" w:color="auto"/>
                                                  </w:divBdr>
                                                  <w:divsChild>
                                                    <w:div w:id="899513167">
                                                      <w:marLeft w:val="0"/>
                                                      <w:marRight w:val="0"/>
                                                      <w:marTop w:val="0"/>
                                                      <w:marBottom w:val="0"/>
                                                      <w:divBdr>
                                                        <w:top w:val="none" w:sz="0" w:space="0" w:color="auto"/>
                                                        <w:left w:val="none" w:sz="0" w:space="0" w:color="auto"/>
                                                        <w:bottom w:val="none" w:sz="0" w:space="0" w:color="auto"/>
                                                        <w:right w:val="none" w:sz="0" w:space="0" w:color="auto"/>
                                                      </w:divBdr>
                                                      <w:divsChild>
                                                        <w:div w:id="172695852">
                                                          <w:marLeft w:val="0"/>
                                                          <w:marRight w:val="0"/>
                                                          <w:marTop w:val="0"/>
                                                          <w:marBottom w:val="0"/>
                                                          <w:divBdr>
                                                            <w:top w:val="none" w:sz="0" w:space="0" w:color="auto"/>
                                                            <w:left w:val="none" w:sz="0" w:space="0" w:color="auto"/>
                                                            <w:bottom w:val="none" w:sz="0" w:space="0" w:color="auto"/>
                                                            <w:right w:val="none" w:sz="0" w:space="0" w:color="auto"/>
                                                          </w:divBdr>
                                                          <w:divsChild>
                                                            <w:div w:id="214593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246360">
                                                      <w:marLeft w:val="120"/>
                                                      <w:marRight w:val="0"/>
                                                      <w:marTop w:val="0"/>
                                                      <w:marBottom w:val="0"/>
                                                      <w:divBdr>
                                                        <w:top w:val="none" w:sz="0" w:space="0" w:color="auto"/>
                                                        <w:left w:val="none" w:sz="0" w:space="0" w:color="auto"/>
                                                        <w:bottom w:val="none" w:sz="0" w:space="0" w:color="auto"/>
                                                        <w:right w:val="none" w:sz="0" w:space="0" w:color="auto"/>
                                                      </w:divBdr>
                                                      <w:divsChild>
                                                        <w:div w:id="53092470">
                                                          <w:marLeft w:val="0"/>
                                                          <w:marRight w:val="0"/>
                                                          <w:marTop w:val="0"/>
                                                          <w:marBottom w:val="0"/>
                                                          <w:divBdr>
                                                            <w:top w:val="none" w:sz="0" w:space="0" w:color="auto"/>
                                                            <w:left w:val="none" w:sz="0" w:space="0" w:color="auto"/>
                                                            <w:bottom w:val="none" w:sz="0" w:space="0" w:color="auto"/>
                                                            <w:right w:val="none" w:sz="0" w:space="0" w:color="auto"/>
                                                          </w:divBdr>
                                                          <w:divsChild>
                                                            <w:div w:id="812254819">
                                                              <w:marLeft w:val="0"/>
                                                              <w:marRight w:val="0"/>
                                                              <w:marTop w:val="0"/>
                                                              <w:marBottom w:val="0"/>
                                                              <w:divBdr>
                                                                <w:top w:val="none" w:sz="0" w:space="0" w:color="auto"/>
                                                                <w:left w:val="none" w:sz="0" w:space="0" w:color="auto"/>
                                                                <w:bottom w:val="none" w:sz="0" w:space="0" w:color="auto"/>
                                                                <w:right w:val="none" w:sz="0" w:space="0" w:color="auto"/>
                                                              </w:divBdr>
                                                              <w:divsChild>
                                                                <w:div w:id="58331425">
                                                                  <w:marLeft w:val="0"/>
                                                                  <w:marRight w:val="0"/>
                                                                  <w:marTop w:val="0"/>
                                                                  <w:marBottom w:val="0"/>
                                                                  <w:divBdr>
                                                                    <w:top w:val="none" w:sz="0" w:space="0" w:color="auto"/>
                                                                    <w:left w:val="none" w:sz="0" w:space="0" w:color="auto"/>
                                                                    <w:bottom w:val="none" w:sz="0" w:space="0" w:color="auto"/>
                                                                    <w:right w:val="none" w:sz="0" w:space="0" w:color="auto"/>
                                                                  </w:divBdr>
                                                                  <w:divsChild>
                                                                    <w:div w:id="507522031">
                                                                      <w:marLeft w:val="0"/>
                                                                      <w:marRight w:val="0"/>
                                                                      <w:marTop w:val="0"/>
                                                                      <w:marBottom w:val="0"/>
                                                                      <w:divBdr>
                                                                        <w:top w:val="none" w:sz="0" w:space="0" w:color="auto"/>
                                                                        <w:left w:val="none" w:sz="0" w:space="0" w:color="auto"/>
                                                                        <w:bottom w:val="none" w:sz="0" w:space="0" w:color="auto"/>
                                                                        <w:right w:val="none" w:sz="0" w:space="0" w:color="auto"/>
                                                                      </w:divBdr>
                                                                    </w:div>
                                                                  </w:divsChild>
                                                                </w:div>
                                                                <w:div w:id="743576445">
                                                                  <w:marLeft w:val="0"/>
                                                                  <w:marRight w:val="0"/>
                                                                  <w:marTop w:val="0"/>
                                                                  <w:marBottom w:val="30"/>
                                                                  <w:divBdr>
                                                                    <w:top w:val="none" w:sz="0" w:space="0" w:color="auto"/>
                                                                    <w:left w:val="none" w:sz="0" w:space="0" w:color="auto"/>
                                                                    <w:bottom w:val="none" w:sz="0" w:space="0" w:color="auto"/>
                                                                    <w:right w:val="none" w:sz="0" w:space="0" w:color="auto"/>
                                                                  </w:divBdr>
                                                                </w:div>
                                                              </w:divsChild>
                                                            </w:div>
                                                            <w:div w:id="1032802056">
                                                              <w:marLeft w:val="0"/>
                                                              <w:marRight w:val="0"/>
                                                              <w:marTop w:val="0"/>
                                                              <w:marBottom w:val="0"/>
                                                              <w:divBdr>
                                                                <w:top w:val="none" w:sz="0" w:space="0" w:color="auto"/>
                                                                <w:left w:val="none" w:sz="0" w:space="0" w:color="auto"/>
                                                                <w:bottom w:val="none" w:sz="0" w:space="0" w:color="auto"/>
                                                                <w:right w:val="none" w:sz="0" w:space="0" w:color="auto"/>
                                                              </w:divBdr>
                                                              <w:divsChild>
                                                                <w:div w:id="675770037">
                                                                  <w:marLeft w:val="0"/>
                                                                  <w:marRight w:val="0"/>
                                                                  <w:marTop w:val="0"/>
                                                                  <w:marBottom w:val="0"/>
                                                                  <w:divBdr>
                                                                    <w:top w:val="none" w:sz="0" w:space="0" w:color="auto"/>
                                                                    <w:left w:val="none" w:sz="0" w:space="0" w:color="auto"/>
                                                                    <w:bottom w:val="none" w:sz="0" w:space="0" w:color="auto"/>
                                                                    <w:right w:val="none" w:sz="0" w:space="0" w:color="auto"/>
                                                                  </w:divBdr>
                                                                  <w:divsChild>
                                                                    <w:div w:id="38544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60391801">
      <w:bodyDiv w:val="1"/>
      <w:marLeft w:val="0"/>
      <w:marRight w:val="0"/>
      <w:marTop w:val="0"/>
      <w:marBottom w:val="0"/>
      <w:divBdr>
        <w:top w:val="none" w:sz="0" w:space="0" w:color="auto"/>
        <w:left w:val="none" w:sz="0" w:space="0" w:color="auto"/>
        <w:bottom w:val="none" w:sz="0" w:space="0" w:color="auto"/>
        <w:right w:val="none" w:sz="0" w:space="0" w:color="auto"/>
      </w:divBdr>
    </w:div>
    <w:div w:id="160629342">
      <w:bodyDiv w:val="1"/>
      <w:marLeft w:val="0"/>
      <w:marRight w:val="0"/>
      <w:marTop w:val="0"/>
      <w:marBottom w:val="0"/>
      <w:divBdr>
        <w:top w:val="none" w:sz="0" w:space="0" w:color="auto"/>
        <w:left w:val="none" w:sz="0" w:space="0" w:color="auto"/>
        <w:bottom w:val="none" w:sz="0" w:space="0" w:color="auto"/>
        <w:right w:val="none" w:sz="0" w:space="0" w:color="auto"/>
      </w:divBdr>
      <w:divsChild>
        <w:div w:id="17702411">
          <w:marLeft w:val="0"/>
          <w:marRight w:val="0"/>
          <w:marTop w:val="0"/>
          <w:marBottom w:val="277"/>
          <w:divBdr>
            <w:top w:val="none" w:sz="0" w:space="0" w:color="auto"/>
            <w:left w:val="none" w:sz="0" w:space="0" w:color="auto"/>
            <w:bottom w:val="none" w:sz="0" w:space="0" w:color="auto"/>
            <w:right w:val="none" w:sz="0" w:space="0" w:color="auto"/>
          </w:divBdr>
        </w:div>
        <w:div w:id="1579292700">
          <w:marLeft w:val="0"/>
          <w:marRight w:val="0"/>
          <w:marTop w:val="360"/>
          <w:marBottom w:val="0"/>
          <w:divBdr>
            <w:top w:val="none" w:sz="0" w:space="0" w:color="auto"/>
            <w:left w:val="none" w:sz="0" w:space="0" w:color="auto"/>
            <w:bottom w:val="none" w:sz="0" w:space="0" w:color="auto"/>
            <w:right w:val="none" w:sz="0" w:space="0" w:color="auto"/>
          </w:divBdr>
          <w:divsChild>
            <w:div w:id="391318738">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63790216">
      <w:bodyDiv w:val="1"/>
      <w:marLeft w:val="0"/>
      <w:marRight w:val="0"/>
      <w:marTop w:val="0"/>
      <w:marBottom w:val="0"/>
      <w:divBdr>
        <w:top w:val="none" w:sz="0" w:space="0" w:color="auto"/>
        <w:left w:val="none" w:sz="0" w:space="0" w:color="auto"/>
        <w:bottom w:val="none" w:sz="0" w:space="0" w:color="auto"/>
        <w:right w:val="none" w:sz="0" w:space="0" w:color="auto"/>
      </w:divBdr>
    </w:div>
    <w:div w:id="164171801">
      <w:bodyDiv w:val="1"/>
      <w:marLeft w:val="0"/>
      <w:marRight w:val="0"/>
      <w:marTop w:val="0"/>
      <w:marBottom w:val="0"/>
      <w:divBdr>
        <w:top w:val="none" w:sz="0" w:space="0" w:color="auto"/>
        <w:left w:val="none" w:sz="0" w:space="0" w:color="auto"/>
        <w:bottom w:val="none" w:sz="0" w:space="0" w:color="auto"/>
        <w:right w:val="none" w:sz="0" w:space="0" w:color="auto"/>
      </w:divBdr>
    </w:div>
    <w:div w:id="164707550">
      <w:bodyDiv w:val="1"/>
      <w:marLeft w:val="0"/>
      <w:marRight w:val="0"/>
      <w:marTop w:val="0"/>
      <w:marBottom w:val="0"/>
      <w:divBdr>
        <w:top w:val="none" w:sz="0" w:space="0" w:color="auto"/>
        <w:left w:val="none" w:sz="0" w:space="0" w:color="auto"/>
        <w:bottom w:val="none" w:sz="0" w:space="0" w:color="auto"/>
        <w:right w:val="none" w:sz="0" w:space="0" w:color="auto"/>
      </w:divBdr>
    </w:div>
    <w:div w:id="164823854">
      <w:bodyDiv w:val="1"/>
      <w:marLeft w:val="0"/>
      <w:marRight w:val="0"/>
      <w:marTop w:val="0"/>
      <w:marBottom w:val="0"/>
      <w:divBdr>
        <w:top w:val="none" w:sz="0" w:space="0" w:color="auto"/>
        <w:left w:val="none" w:sz="0" w:space="0" w:color="auto"/>
        <w:bottom w:val="none" w:sz="0" w:space="0" w:color="auto"/>
        <w:right w:val="none" w:sz="0" w:space="0" w:color="auto"/>
      </w:divBdr>
    </w:div>
    <w:div w:id="169030957">
      <w:bodyDiv w:val="1"/>
      <w:marLeft w:val="0"/>
      <w:marRight w:val="0"/>
      <w:marTop w:val="0"/>
      <w:marBottom w:val="0"/>
      <w:divBdr>
        <w:top w:val="none" w:sz="0" w:space="0" w:color="auto"/>
        <w:left w:val="none" w:sz="0" w:space="0" w:color="auto"/>
        <w:bottom w:val="none" w:sz="0" w:space="0" w:color="auto"/>
        <w:right w:val="none" w:sz="0" w:space="0" w:color="auto"/>
      </w:divBdr>
    </w:div>
    <w:div w:id="170029583">
      <w:bodyDiv w:val="1"/>
      <w:marLeft w:val="0"/>
      <w:marRight w:val="0"/>
      <w:marTop w:val="0"/>
      <w:marBottom w:val="0"/>
      <w:divBdr>
        <w:top w:val="none" w:sz="0" w:space="0" w:color="auto"/>
        <w:left w:val="none" w:sz="0" w:space="0" w:color="auto"/>
        <w:bottom w:val="none" w:sz="0" w:space="0" w:color="auto"/>
        <w:right w:val="none" w:sz="0" w:space="0" w:color="auto"/>
      </w:divBdr>
    </w:div>
    <w:div w:id="171842863">
      <w:bodyDiv w:val="1"/>
      <w:marLeft w:val="0"/>
      <w:marRight w:val="0"/>
      <w:marTop w:val="0"/>
      <w:marBottom w:val="0"/>
      <w:divBdr>
        <w:top w:val="none" w:sz="0" w:space="0" w:color="auto"/>
        <w:left w:val="none" w:sz="0" w:space="0" w:color="auto"/>
        <w:bottom w:val="none" w:sz="0" w:space="0" w:color="auto"/>
        <w:right w:val="none" w:sz="0" w:space="0" w:color="auto"/>
      </w:divBdr>
      <w:divsChild>
        <w:div w:id="907037625">
          <w:marLeft w:val="0"/>
          <w:marRight w:val="0"/>
          <w:marTop w:val="0"/>
          <w:marBottom w:val="0"/>
          <w:divBdr>
            <w:top w:val="none" w:sz="0" w:space="0" w:color="auto"/>
            <w:left w:val="none" w:sz="0" w:space="0" w:color="auto"/>
            <w:bottom w:val="none" w:sz="0" w:space="0" w:color="auto"/>
            <w:right w:val="none" w:sz="0" w:space="0" w:color="auto"/>
          </w:divBdr>
        </w:div>
      </w:divsChild>
    </w:div>
    <w:div w:id="172107318">
      <w:bodyDiv w:val="1"/>
      <w:marLeft w:val="0"/>
      <w:marRight w:val="0"/>
      <w:marTop w:val="0"/>
      <w:marBottom w:val="0"/>
      <w:divBdr>
        <w:top w:val="none" w:sz="0" w:space="0" w:color="auto"/>
        <w:left w:val="none" w:sz="0" w:space="0" w:color="auto"/>
        <w:bottom w:val="none" w:sz="0" w:space="0" w:color="auto"/>
        <w:right w:val="none" w:sz="0" w:space="0" w:color="auto"/>
      </w:divBdr>
      <w:divsChild>
        <w:div w:id="1519273669">
          <w:marLeft w:val="0"/>
          <w:marRight w:val="0"/>
          <w:marTop w:val="0"/>
          <w:marBottom w:val="0"/>
          <w:divBdr>
            <w:top w:val="none" w:sz="0" w:space="0" w:color="auto"/>
            <w:left w:val="none" w:sz="0" w:space="0" w:color="auto"/>
            <w:bottom w:val="none" w:sz="0" w:space="0" w:color="auto"/>
            <w:right w:val="none" w:sz="0" w:space="0" w:color="auto"/>
          </w:divBdr>
        </w:div>
      </w:divsChild>
    </w:div>
    <w:div w:id="172688739">
      <w:bodyDiv w:val="1"/>
      <w:marLeft w:val="0"/>
      <w:marRight w:val="0"/>
      <w:marTop w:val="0"/>
      <w:marBottom w:val="0"/>
      <w:divBdr>
        <w:top w:val="none" w:sz="0" w:space="0" w:color="auto"/>
        <w:left w:val="none" w:sz="0" w:space="0" w:color="auto"/>
        <w:bottom w:val="none" w:sz="0" w:space="0" w:color="auto"/>
        <w:right w:val="none" w:sz="0" w:space="0" w:color="auto"/>
      </w:divBdr>
      <w:divsChild>
        <w:div w:id="858206011">
          <w:marLeft w:val="0"/>
          <w:marRight w:val="0"/>
          <w:marTop w:val="0"/>
          <w:marBottom w:val="0"/>
          <w:divBdr>
            <w:top w:val="none" w:sz="0" w:space="0" w:color="auto"/>
            <w:left w:val="none" w:sz="0" w:space="0" w:color="auto"/>
            <w:bottom w:val="none" w:sz="0" w:space="0" w:color="auto"/>
            <w:right w:val="none" w:sz="0" w:space="0" w:color="auto"/>
          </w:divBdr>
        </w:div>
      </w:divsChild>
    </w:div>
    <w:div w:id="173343144">
      <w:bodyDiv w:val="1"/>
      <w:marLeft w:val="0"/>
      <w:marRight w:val="0"/>
      <w:marTop w:val="0"/>
      <w:marBottom w:val="0"/>
      <w:divBdr>
        <w:top w:val="none" w:sz="0" w:space="0" w:color="auto"/>
        <w:left w:val="none" w:sz="0" w:space="0" w:color="auto"/>
        <w:bottom w:val="none" w:sz="0" w:space="0" w:color="auto"/>
        <w:right w:val="none" w:sz="0" w:space="0" w:color="auto"/>
      </w:divBdr>
    </w:div>
    <w:div w:id="174543063">
      <w:bodyDiv w:val="1"/>
      <w:marLeft w:val="0"/>
      <w:marRight w:val="0"/>
      <w:marTop w:val="0"/>
      <w:marBottom w:val="0"/>
      <w:divBdr>
        <w:top w:val="none" w:sz="0" w:space="0" w:color="auto"/>
        <w:left w:val="none" w:sz="0" w:space="0" w:color="auto"/>
        <w:bottom w:val="none" w:sz="0" w:space="0" w:color="auto"/>
        <w:right w:val="none" w:sz="0" w:space="0" w:color="auto"/>
      </w:divBdr>
    </w:div>
    <w:div w:id="175775428">
      <w:bodyDiv w:val="1"/>
      <w:marLeft w:val="0"/>
      <w:marRight w:val="0"/>
      <w:marTop w:val="0"/>
      <w:marBottom w:val="0"/>
      <w:divBdr>
        <w:top w:val="none" w:sz="0" w:space="0" w:color="auto"/>
        <w:left w:val="none" w:sz="0" w:space="0" w:color="auto"/>
        <w:bottom w:val="none" w:sz="0" w:space="0" w:color="auto"/>
        <w:right w:val="none" w:sz="0" w:space="0" w:color="auto"/>
      </w:divBdr>
    </w:div>
    <w:div w:id="176386747">
      <w:bodyDiv w:val="1"/>
      <w:marLeft w:val="0"/>
      <w:marRight w:val="0"/>
      <w:marTop w:val="0"/>
      <w:marBottom w:val="0"/>
      <w:divBdr>
        <w:top w:val="none" w:sz="0" w:space="0" w:color="auto"/>
        <w:left w:val="none" w:sz="0" w:space="0" w:color="auto"/>
        <w:bottom w:val="none" w:sz="0" w:space="0" w:color="auto"/>
        <w:right w:val="none" w:sz="0" w:space="0" w:color="auto"/>
      </w:divBdr>
    </w:div>
    <w:div w:id="177427281">
      <w:bodyDiv w:val="1"/>
      <w:marLeft w:val="0"/>
      <w:marRight w:val="0"/>
      <w:marTop w:val="0"/>
      <w:marBottom w:val="0"/>
      <w:divBdr>
        <w:top w:val="none" w:sz="0" w:space="0" w:color="auto"/>
        <w:left w:val="none" w:sz="0" w:space="0" w:color="auto"/>
        <w:bottom w:val="none" w:sz="0" w:space="0" w:color="auto"/>
        <w:right w:val="none" w:sz="0" w:space="0" w:color="auto"/>
      </w:divBdr>
      <w:divsChild>
        <w:div w:id="1596592062">
          <w:marLeft w:val="0"/>
          <w:marRight w:val="0"/>
          <w:marTop w:val="0"/>
          <w:marBottom w:val="0"/>
          <w:divBdr>
            <w:top w:val="none" w:sz="0" w:space="0" w:color="auto"/>
            <w:left w:val="none" w:sz="0" w:space="0" w:color="auto"/>
            <w:bottom w:val="none" w:sz="0" w:space="0" w:color="auto"/>
            <w:right w:val="none" w:sz="0" w:space="0" w:color="auto"/>
          </w:divBdr>
        </w:div>
      </w:divsChild>
    </w:div>
    <w:div w:id="179468302">
      <w:bodyDiv w:val="1"/>
      <w:marLeft w:val="0"/>
      <w:marRight w:val="0"/>
      <w:marTop w:val="0"/>
      <w:marBottom w:val="0"/>
      <w:divBdr>
        <w:top w:val="none" w:sz="0" w:space="0" w:color="auto"/>
        <w:left w:val="none" w:sz="0" w:space="0" w:color="auto"/>
        <w:bottom w:val="none" w:sz="0" w:space="0" w:color="auto"/>
        <w:right w:val="none" w:sz="0" w:space="0" w:color="auto"/>
      </w:divBdr>
    </w:div>
    <w:div w:id="179784297">
      <w:bodyDiv w:val="1"/>
      <w:marLeft w:val="0"/>
      <w:marRight w:val="0"/>
      <w:marTop w:val="0"/>
      <w:marBottom w:val="0"/>
      <w:divBdr>
        <w:top w:val="none" w:sz="0" w:space="0" w:color="auto"/>
        <w:left w:val="none" w:sz="0" w:space="0" w:color="auto"/>
        <w:bottom w:val="none" w:sz="0" w:space="0" w:color="auto"/>
        <w:right w:val="none" w:sz="0" w:space="0" w:color="auto"/>
      </w:divBdr>
    </w:div>
    <w:div w:id="180826397">
      <w:bodyDiv w:val="1"/>
      <w:marLeft w:val="0"/>
      <w:marRight w:val="0"/>
      <w:marTop w:val="0"/>
      <w:marBottom w:val="0"/>
      <w:divBdr>
        <w:top w:val="none" w:sz="0" w:space="0" w:color="auto"/>
        <w:left w:val="none" w:sz="0" w:space="0" w:color="auto"/>
        <w:bottom w:val="none" w:sz="0" w:space="0" w:color="auto"/>
        <w:right w:val="none" w:sz="0" w:space="0" w:color="auto"/>
      </w:divBdr>
    </w:div>
    <w:div w:id="181863558">
      <w:bodyDiv w:val="1"/>
      <w:marLeft w:val="0"/>
      <w:marRight w:val="0"/>
      <w:marTop w:val="0"/>
      <w:marBottom w:val="0"/>
      <w:divBdr>
        <w:top w:val="none" w:sz="0" w:space="0" w:color="auto"/>
        <w:left w:val="none" w:sz="0" w:space="0" w:color="auto"/>
        <w:bottom w:val="none" w:sz="0" w:space="0" w:color="auto"/>
        <w:right w:val="none" w:sz="0" w:space="0" w:color="auto"/>
      </w:divBdr>
    </w:div>
    <w:div w:id="182669792">
      <w:bodyDiv w:val="1"/>
      <w:marLeft w:val="0"/>
      <w:marRight w:val="0"/>
      <w:marTop w:val="0"/>
      <w:marBottom w:val="0"/>
      <w:divBdr>
        <w:top w:val="none" w:sz="0" w:space="0" w:color="auto"/>
        <w:left w:val="none" w:sz="0" w:space="0" w:color="auto"/>
        <w:bottom w:val="none" w:sz="0" w:space="0" w:color="auto"/>
        <w:right w:val="none" w:sz="0" w:space="0" w:color="auto"/>
      </w:divBdr>
    </w:div>
    <w:div w:id="184294309">
      <w:bodyDiv w:val="1"/>
      <w:marLeft w:val="0"/>
      <w:marRight w:val="0"/>
      <w:marTop w:val="0"/>
      <w:marBottom w:val="0"/>
      <w:divBdr>
        <w:top w:val="none" w:sz="0" w:space="0" w:color="auto"/>
        <w:left w:val="none" w:sz="0" w:space="0" w:color="auto"/>
        <w:bottom w:val="none" w:sz="0" w:space="0" w:color="auto"/>
        <w:right w:val="none" w:sz="0" w:space="0" w:color="auto"/>
      </w:divBdr>
    </w:div>
    <w:div w:id="185875537">
      <w:bodyDiv w:val="1"/>
      <w:marLeft w:val="0"/>
      <w:marRight w:val="0"/>
      <w:marTop w:val="0"/>
      <w:marBottom w:val="0"/>
      <w:divBdr>
        <w:top w:val="none" w:sz="0" w:space="0" w:color="auto"/>
        <w:left w:val="none" w:sz="0" w:space="0" w:color="auto"/>
        <w:bottom w:val="none" w:sz="0" w:space="0" w:color="auto"/>
        <w:right w:val="none" w:sz="0" w:space="0" w:color="auto"/>
      </w:divBdr>
    </w:div>
    <w:div w:id="186330875">
      <w:bodyDiv w:val="1"/>
      <w:marLeft w:val="0"/>
      <w:marRight w:val="0"/>
      <w:marTop w:val="0"/>
      <w:marBottom w:val="0"/>
      <w:divBdr>
        <w:top w:val="none" w:sz="0" w:space="0" w:color="auto"/>
        <w:left w:val="none" w:sz="0" w:space="0" w:color="auto"/>
        <w:bottom w:val="none" w:sz="0" w:space="0" w:color="auto"/>
        <w:right w:val="none" w:sz="0" w:space="0" w:color="auto"/>
      </w:divBdr>
    </w:div>
    <w:div w:id="188377754">
      <w:bodyDiv w:val="1"/>
      <w:marLeft w:val="0"/>
      <w:marRight w:val="0"/>
      <w:marTop w:val="0"/>
      <w:marBottom w:val="0"/>
      <w:divBdr>
        <w:top w:val="none" w:sz="0" w:space="0" w:color="auto"/>
        <w:left w:val="none" w:sz="0" w:space="0" w:color="auto"/>
        <w:bottom w:val="none" w:sz="0" w:space="0" w:color="auto"/>
        <w:right w:val="none" w:sz="0" w:space="0" w:color="auto"/>
      </w:divBdr>
      <w:divsChild>
        <w:div w:id="476261737">
          <w:marLeft w:val="0"/>
          <w:marRight w:val="0"/>
          <w:marTop w:val="0"/>
          <w:marBottom w:val="360"/>
          <w:divBdr>
            <w:top w:val="none" w:sz="0" w:space="0" w:color="auto"/>
            <w:left w:val="none" w:sz="0" w:space="0" w:color="auto"/>
            <w:bottom w:val="none" w:sz="0" w:space="0" w:color="auto"/>
            <w:right w:val="none" w:sz="0" w:space="0" w:color="auto"/>
          </w:divBdr>
          <w:divsChild>
            <w:div w:id="1135021575">
              <w:marLeft w:val="0"/>
              <w:marRight w:val="0"/>
              <w:marTop w:val="0"/>
              <w:marBottom w:val="0"/>
              <w:divBdr>
                <w:top w:val="none" w:sz="0" w:space="0" w:color="auto"/>
                <w:left w:val="none" w:sz="0" w:space="0" w:color="auto"/>
                <w:bottom w:val="none" w:sz="0" w:space="0" w:color="auto"/>
                <w:right w:val="none" w:sz="0" w:space="0" w:color="auto"/>
              </w:divBdr>
              <w:divsChild>
                <w:div w:id="972632950">
                  <w:marLeft w:val="0"/>
                  <w:marRight w:val="0"/>
                  <w:marTop w:val="0"/>
                  <w:marBottom w:val="375"/>
                  <w:divBdr>
                    <w:top w:val="none" w:sz="0" w:space="0" w:color="auto"/>
                    <w:left w:val="none" w:sz="0" w:space="0" w:color="auto"/>
                    <w:bottom w:val="none" w:sz="0" w:space="0" w:color="auto"/>
                    <w:right w:val="none" w:sz="0" w:space="0" w:color="auto"/>
                  </w:divBdr>
                  <w:divsChild>
                    <w:div w:id="813718869">
                      <w:marLeft w:val="0"/>
                      <w:marRight w:val="0"/>
                      <w:marTop w:val="0"/>
                      <w:marBottom w:val="0"/>
                      <w:divBdr>
                        <w:top w:val="none" w:sz="0" w:space="0" w:color="auto"/>
                        <w:left w:val="none" w:sz="0" w:space="0" w:color="auto"/>
                        <w:bottom w:val="none" w:sz="0" w:space="0" w:color="auto"/>
                        <w:right w:val="none" w:sz="0" w:space="0" w:color="auto"/>
                      </w:divBdr>
                      <w:divsChild>
                        <w:div w:id="649674180">
                          <w:marLeft w:val="0"/>
                          <w:marRight w:val="0"/>
                          <w:marTop w:val="0"/>
                          <w:marBottom w:val="0"/>
                          <w:divBdr>
                            <w:top w:val="none" w:sz="0" w:space="0" w:color="auto"/>
                            <w:left w:val="none" w:sz="0" w:space="0" w:color="auto"/>
                            <w:bottom w:val="none" w:sz="0" w:space="0" w:color="auto"/>
                            <w:right w:val="none" w:sz="0" w:space="0" w:color="auto"/>
                          </w:divBdr>
                          <w:divsChild>
                            <w:div w:id="1665938840">
                              <w:marLeft w:val="0"/>
                              <w:marRight w:val="0"/>
                              <w:marTop w:val="0"/>
                              <w:marBottom w:val="0"/>
                              <w:divBdr>
                                <w:top w:val="none" w:sz="0" w:space="0" w:color="auto"/>
                                <w:left w:val="none" w:sz="0" w:space="0" w:color="auto"/>
                                <w:bottom w:val="none" w:sz="0" w:space="0" w:color="auto"/>
                                <w:right w:val="none" w:sz="0" w:space="0" w:color="auto"/>
                              </w:divBdr>
                              <w:divsChild>
                                <w:div w:id="186485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516166">
          <w:marLeft w:val="0"/>
          <w:marRight w:val="0"/>
          <w:marTop w:val="0"/>
          <w:marBottom w:val="360"/>
          <w:divBdr>
            <w:top w:val="none" w:sz="0" w:space="0" w:color="auto"/>
            <w:left w:val="none" w:sz="0" w:space="0" w:color="auto"/>
            <w:bottom w:val="none" w:sz="0" w:space="0" w:color="auto"/>
            <w:right w:val="none" w:sz="0" w:space="0" w:color="auto"/>
          </w:divBdr>
          <w:divsChild>
            <w:div w:id="1153178356">
              <w:marLeft w:val="0"/>
              <w:marRight w:val="0"/>
              <w:marTop w:val="0"/>
              <w:marBottom w:val="0"/>
              <w:divBdr>
                <w:top w:val="none" w:sz="0" w:space="0" w:color="auto"/>
                <w:left w:val="none" w:sz="0" w:space="0" w:color="auto"/>
                <w:bottom w:val="none" w:sz="0" w:space="0" w:color="auto"/>
                <w:right w:val="none" w:sz="0" w:space="0" w:color="auto"/>
              </w:divBdr>
              <w:divsChild>
                <w:div w:id="1650935976">
                  <w:marLeft w:val="0"/>
                  <w:marRight w:val="0"/>
                  <w:marTop w:val="0"/>
                  <w:marBottom w:val="375"/>
                  <w:divBdr>
                    <w:top w:val="none" w:sz="0" w:space="0" w:color="auto"/>
                    <w:left w:val="none" w:sz="0" w:space="0" w:color="auto"/>
                    <w:bottom w:val="none" w:sz="0" w:space="0" w:color="auto"/>
                    <w:right w:val="none" w:sz="0" w:space="0" w:color="auto"/>
                  </w:divBdr>
                  <w:divsChild>
                    <w:div w:id="80882950">
                      <w:marLeft w:val="0"/>
                      <w:marRight w:val="0"/>
                      <w:marTop w:val="0"/>
                      <w:marBottom w:val="0"/>
                      <w:divBdr>
                        <w:top w:val="none" w:sz="0" w:space="0" w:color="auto"/>
                        <w:left w:val="none" w:sz="0" w:space="0" w:color="auto"/>
                        <w:bottom w:val="none" w:sz="0" w:space="0" w:color="auto"/>
                        <w:right w:val="none" w:sz="0" w:space="0" w:color="auto"/>
                      </w:divBdr>
                      <w:divsChild>
                        <w:div w:id="672490653">
                          <w:marLeft w:val="0"/>
                          <w:marRight w:val="0"/>
                          <w:marTop w:val="0"/>
                          <w:marBottom w:val="0"/>
                          <w:divBdr>
                            <w:top w:val="none" w:sz="0" w:space="0" w:color="auto"/>
                            <w:left w:val="none" w:sz="0" w:space="0" w:color="auto"/>
                            <w:bottom w:val="none" w:sz="0" w:space="0" w:color="auto"/>
                            <w:right w:val="none" w:sz="0" w:space="0" w:color="auto"/>
                          </w:divBdr>
                          <w:divsChild>
                            <w:div w:id="283661099">
                              <w:marLeft w:val="0"/>
                              <w:marRight w:val="0"/>
                              <w:marTop w:val="0"/>
                              <w:marBottom w:val="0"/>
                              <w:divBdr>
                                <w:top w:val="none" w:sz="0" w:space="0" w:color="auto"/>
                                <w:left w:val="none" w:sz="0" w:space="0" w:color="auto"/>
                                <w:bottom w:val="none" w:sz="0" w:space="0" w:color="auto"/>
                                <w:right w:val="none" w:sz="0" w:space="0" w:color="auto"/>
                              </w:divBdr>
                              <w:divsChild>
                                <w:div w:id="100895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4921453">
                  <w:marLeft w:val="0"/>
                  <w:marRight w:val="0"/>
                  <w:marTop w:val="0"/>
                  <w:marBottom w:val="0"/>
                  <w:divBdr>
                    <w:top w:val="none" w:sz="0" w:space="0" w:color="auto"/>
                    <w:left w:val="none" w:sz="0" w:space="0" w:color="auto"/>
                    <w:bottom w:val="none" w:sz="0" w:space="0" w:color="auto"/>
                    <w:right w:val="none" w:sz="0" w:space="0" w:color="auto"/>
                  </w:divBdr>
                  <w:divsChild>
                    <w:div w:id="295450607">
                      <w:marLeft w:val="0"/>
                      <w:marRight w:val="0"/>
                      <w:marTop w:val="0"/>
                      <w:marBottom w:val="0"/>
                      <w:divBdr>
                        <w:top w:val="none" w:sz="0" w:space="0" w:color="auto"/>
                        <w:left w:val="none" w:sz="0" w:space="0" w:color="auto"/>
                        <w:bottom w:val="none" w:sz="0" w:space="0" w:color="auto"/>
                        <w:right w:val="none" w:sz="0" w:space="0" w:color="auto"/>
                      </w:divBdr>
                      <w:divsChild>
                        <w:div w:id="1558010857">
                          <w:marLeft w:val="0"/>
                          <w:marRight w:val="0"/>
                          <w:marTop w:val="0"/>
                          <w:marBottom w:val="360"/>
                          <w:divBdr>
                            <w:top w:val="none" w:sz="0" w:space="0" w:color="auto"/>
                            <w:left w:val="none" w:sz="0" w:space="0" w:color="auto"/>
                            <w:bottom w:val="none" w:sz="0" w:space="0" w:color="auto"/>
                            <w:right w:val="none" w:sz="0" w:space="0" w:color="auto"/>
                          </w:divBdr>
                          <w:divsChild>
                            <w:div w:id="1688948153">
                              <w:marLeft w:val="0"/>
                              <w:marRight w:val="0"/>
                              <w:marTop w:val="0"/>
                              <w:marBottom w:val="0"/>
                              <w:divBdr>
                                <w:top w:val="none" w:sz="0" w:space="0" w:color="auto"/>
                                <w:left w:val="none" w:sz="0" w:space="0" w:color="auto"/>
                                <w:bottom w:val="none" w:sz="0" w:space="0" w:color="auto"/>
                                <w:right w:val="none" w:sz="0" w:space="0" w:color="auto"/>
                              </w:divBdr>
                            </w:div>
                          </w:divsChild>
                        </w:div>
                        <w:div w:id="756708968">
                          <w:marLeft w:val="0"/>
                          <w:marRight w:val="0"/>
                          <w:marTop w:val="0"/>
                          <w:marBottom w:val="0"/>
                          <w:divBdr>
                            <w:top w:val="none" w:sz="0" w:space="0" w:color="auto"/>
                            <w:left w:val="none" w:sz="0" w:space="0" w:color="auto"/>
                            <w:bottom w:val="none" w:sz="0" w:space="0" w:color="auto"/>
                            <w:right w:val="none" w:sz="0" w:space="0" w:color="auto"/>
                          </w:divBdr>
                          <w:divsChild>
                            <w:div w:id="22252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02078200">
          <w:marLeft w:val="0"/>
          <w:marRight w:val="0"/>
          <w:marTop w:val="0"/>
          <w:marBottom w:val="360"/>
          <w:divBdr>
            <w:top w:val="none" w:sz="0" w:space="0" w:color="auto"/>
            <w:left w:val="none" w:sz="0" w:space="0" w:color="auto"/>
            <w:bottom w:val="none" w:sz="0" w:space="0" w:color="auto"/>
            <w:right w:val="none" w:sz="0" w:space="0" w:color="auto"/>
          </w:divBdr>
          <w:divsChild>
            <w:div w:id="2064518726">
              <w:marLeft w:val="0"/>
              <w:marRight w:val="0"/>
              <w:marTop w:val="0"/>
              <w:marBottom w:val="0"/>
              <w:divBdr>
                <w:top w:val="none" w:sz="0" w:space="0" w:color="auto"/>
                <w:left w:val="none" w:sz="0" w:space="0" w:color="auto"/>
                <w:bottom w:val="none" w:sz="0" w:space="0" w:color="auto"/>
                <w:right w:val="none" w:sz="0" w:space="0" w:color="auto"/>
              </w:divBdr>
              <w:divsChild>
                <w:div w:id="807671556">
                  <w:marLeft w:val="0"/>
                  <w:marRight w:val="0"/>
                  <w:marTop w:val="0"/>
                  <w:marBottom w:val="0"/>
                  <w:divBdr>
                    <w:top w:val="none" w:sz="0" w:space="0" w:color="auto"/>
                    <w:left w:val="none" w:sz="0" w:space="0" w:color="auto"/>
                    <w:bottom w:val="none" w:sz="0" w:space="0" w:color="auto"/>
                    <w:right w:val="none" w:sz="0" w:space="0" w:color="auto"/>
                  </w:divBdr>
                  <w:divsChild>
                    <w:div w:id="1060594089">
                      <w:marLeft w:val="0"/>
                      <w:marRight w:val="0"/>
                      <w:marTop w:val="0"/>
                      <w:marBottom w:val="0"/>
                      <w:divBdr>
                        <w:top w:val="none" w:sz="0" w:space="0" w:color="auto"/>
                        <w:left w:val="none" w:sz="0" w:space="0" w:color="auto"/>
                        <w:bottom w:val="none" w:sz="0" w:space="0" w:color="auto"/>
                        <w:right w:val="none" w:sz="0" w:space="0" w:color="auto"/>
                      </w:divBdr>
                      <w:divsChild>
                        <w:div w:id="1820147468">
                          <w:marLeft w:val="0"/>
                          <w:marRight w:val="0"/>
                          <w:marTop w:val="0"/>
                          <w:marBottom w:val="0"/>
                          <w:divBdr>
                            <w:top w:val="none" w:sz="0" w:space="0" w:color="auto"/>
                            <w:left w:val="none" w:sz="0" w:space="0" w:color="auto"/>
                            <w:bottom w:val="none" w:sz="0" w:space="0" w:color="auto"/>
                            <w:right w:val="none" w:sz="0" w:space="0" w:color="auto"/>
                          </w:divBdr>
                          <w:divsChild>
                            <w:div w:id="1694377696">
                              <w:marLeft w:val="0"/>
                              <w:marRight w:val="0"/>
                              <w:marTop w:val="0"/>
                              <w:marBottom w:val="0"/>
                              <w:divBdr>
                                <w:top w:val="none" w:sz="0" w:space="0" w:color="auto"/>
                                <w:left w:val="none" w:sz="0" w:space="0" w:color="auto"/>
                                <w:bottom w:val="none" w:sz="0" w:space="0" w:color="auto"/>
                                <w:right w:val="none" w:sz="0" w:space="0" w:color="auto"/>
                              </w:divBdr>
                              <w:divsChild>
                                <w:div w:id="134698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8262453">
          <w:marLeft w:val="0"/>
          <w:marRight w:val="0"/>
          <w:marTop w:val="0"/>
          <w:marBottom w:val="0"/>
          <w:divBdr>
            <w:top w:val="none" w:sz="0" w:space="0" w:color="auto"/>
            <w:left w:val="none" w:sz="0" w:space="0" w:color="auto"/>
            <w:bottom w:val="none" w:sz="0" w:space="0" w:color="auto"/>
            <w:right w:val="none" w:sz="0" w:space="0" w:color="auto"/>
          </w:divBdr>
          <w:divsChild>
            <w:div w:id="1574704628">
              <w:marLeft w:val="0"/>
              <w:marRight w:val="0"/>
              <w:marTop w:val="0"/>
              <w:marBottom w:val="0"/>
              <w:divBdr>
                <w:top w:val="none" w:sz="0" w:space="0" w:color="auto"/>
                <w:left w:val="none" w:sz="0" w:space="0" w:color="auto"/>
                <w:bottom w:val="none" w:sz="0" w:space="0" w:color="auto"/>
                <w:right w:val="none" w:sz="0" w:space="0" w:color="auto"/>
              </w:divBdr>
              <w:divsChild>
                <w:div w:id="433940733">
                  <w:marLeft w:val="0"/>
                  <w:marRight w:val="0"/>
                  <w:marTop w:val="0"/>
                  <w:marBottom w:val="375"/>
                  <w:divBdr>
                    <w:top w:val="none" w:sz="0" w:space="0" w:color="auto"/>
                    <w:left w:val="none" w:sz="0" w:space="0" w:color="auto"/>
                    <w:bottom w:val="none" w:sz="0" w:space="0" w:color="auto"/>
                    <w:right w:val="none" w:sz="0" w:space="0" w:color="auto"/>
                  </w:divBdr>
                  <w:divsChild>
                    <w:div w:id="1377436930">
                      <w:marLeft w:val="0"/>
                      <w:marRight w:val="0"/>
                      <w:marTop w:val="0"/>
                      <w:marBottom w:val="0"/>
                      <w:divBdr>
                        <w:top w:val="none" w:sz="0" w:space="0" w:color="auto"/>
                        <w:left w:val="none" w:sz="0" w:space="0" w:color="auto"/>
                        <w:bottom w:val="none" w:sz="0" w:space="0" w:color="auto"/>
                        <w:right w:val="none" w:sz="0" w:space="0" w:color="auto"/>
                      </w:divBdr>
                      <w:divsChild>
                        <w:div w:id="1837379082">
                          <w:marLeft w:val="0"/>
                          <w:marRight w:val="0"/>
                          <w:marTop w:val="0"/>
                          <w:marBottom w:val="0"/>
                          <w:divBdr>
                            <w:top w:val="none" w:sz="0" w:space="0" w:color="auto"/>
                            <w:left w:val="none" w:sz="0" w:space="0" w:color="auto"/>
                            <w:bottom w:val="none" w:sz="0" w:space="0" w:color="auto"/>
                            <w:right w:val="none" w:sz="0" w:space="0" w:color="auto"/>
                          </w:divBdr>
                          <w:divsChild>
                            <w:div w:id="748309665">
                              <w:marLeft w:val="0"/>
                              <w:marRight w:val="0"/>
                              <w:marTop w:val="0"/>
                              <w:marBottom w:val="0"/>
                              <w:divBdr>
                                <w:top w:val="none" w:sz="0" w:space="0" w:color="auto"/>
                                <w:left w:val="none" w:sz="0" w:space="0" w:color="auto"/>
                                <w:bottom w:val="none" w:sz="0" w:space="0" w:color="auto"/>
                                <w:right w:val="none" w:sz="0" w:space="0" w:color="auto"/>
                              </w:divBdr>
                              <w:divsChild>
                                <w:div w:id="1031564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612978">
      <w:bodyDiv w:val="1"/>
      <w:marLeft w:val="0"/>
      <w:marRight w:val="0"/>
      <w:marTop w:val="0"/>
      <w:marBottom w:val="0"/>
      <w:divBdr>
        <w:top w:val="none" w:sz="0" w:space="0" w:color="auto"/>
        <w:left w:val="none" w:sz="0" w:space="0" w:color="auto"/>
        <w:bottom w:val="none" w:sz="0" w:space="0" w:color="auto"/>
        <w:right w:val="none" w:sz="0" w:space="0" w:color="auto"/>
      </w:divBdr>
    </w:div>
    <w:div w:id="188758163">
      <w:bodyDiv w:val="1"/>
      <w:marLeft w:val="0"/>
      <w:marRight w:val="0"/>
      <w:marTop w:val="0"/>
      <w:marBottom w:val="0"/>
      <w:divBdr>
        <w:top w:val="none" w:sz="0" w:space="0" w:color="auto"/>
        <w:left w:val="none" w:sz="0" w:space="0" w:color="auto"/>
        <w:bottom w:val="none" w:sz="0" w:space="0" w:color="auto"/>
        <w:right w:val="none" w:sz="0" w:space="0" w:color="auto"/>
      </w:divBdr>
    </w:div>
    <w:div w:id="189729592">
      <w:bodyDiv w:val="1"/>
      <w:marLeft w:val="0"/>
      <w:marRight w:val="0"/>
      <w:marTop w:val="0"/>
      <w:marBottom w:val="0"/>
      <w:divBdr>
        <w:top w:val="none" w:sz="0" w:space="0" w:color="auto"/>
        <w:left w:val="none" w:sz="0" w:space="0" w:color="auto"/>
        <w:bottom w:val="none" w:sz="0" w:space="0" w:color="auto"/>
        <w:right w:val="none" w:sz="0" w:space="0" w:color="auto"/>
      </w:divBdr>
    </w:div>
    <w:div w:id="192689451">
      <w:bodyDiv w:val="1"/>
      <w:marLeft w:val="0"/>
      <w:marRight w:val="0"/>
      <w:marTop w:val="0"/>
      <w:marBottom w:val="0"/>
      <w:divBdr>
        <w:top w:val="none" w:sz="0" w:space="0" w:color="auto"/>
        <w:left w:val="none" w:sz="0" w:space="0" w:color="auto"/>
        <w:bottom w:val="none" w:sz="0" w:space="0" w:color="auto"/>
        <w:right w:val="none" w:sz="0" w:space="0" w:color="auto"/>
      </w:divBdr>
      <w:divsChild>
        <w:div w:id="1508786281">
          <w:marLeft w:val="0"/>
          <w:marRight w:val="0"/>
          <w:marTop w:val="0"/>
          <w:marBottom w:val="0"/>
          <w:divBdr>
            <w:top w:val="none" w:sz="0" w:space="0" w:color="auto"/>
            <w:left w:val="none" w:sz="0" w:space="0" w:color="auto"/>
            <w:bottom w:val="none" w:sz="0" w:space="0" w:color="auto"/>
            <w:right w:val="none" w:sz="0" w:space="0" w:color="auto"/>
          </w:divBdr>
        </w:div>
      </w:divsChild>
    </w:div>
    <w:div w:id="192891363">
      <w:bodyDiv w:val="1"/>
      <w:marLeft w:val="0"/>
      <w:marRight w:val="0"/>
      <w:marTop w:val="0"/>
      <w:marBottom w:val="0"/>
      <w:divBdr>
        <w:top w:val="none" w:sz="0" w:space="0" w:color="auto"/>
        <w:left w:val="none" w:sz="0" w:space="0" w:color="auto"/>
        <w:bottom w:val="none" w:sz="0" w:space="0" w:color="auto"/>
        <w:right w:val="none" w:sz="0" w:space="0" w:color="auto"/>
      </w:divBdr>
    </w:div>
    <w:div w:id="193351115">
      <w:bodyDiv w:val="1"/>
      <w:marLeft w:val="0"/>
      <w:marRight w:val="0"/>
      <w:marTop w:val="0"/>
      <w:marBottom w:val="0"/>
      <w:divBdr>
        <w:top w:val="none" w:sz="0" w:space="0" w:color="auto"/>
        <w:left w:val="none" w:sz="0" w:space="0" w:color="auto"/>
        <w:bottom w:val="none" w:sz="0" w:space="0" w:color="auto"/>
        <w:right w:val="none" w:sz="0" w:space="0" w:color="auto"/>
      </w:divBdr>
    </w:div>
    <w:div w:id="193463985">
      <w:bodyDiv w:val="1"/>
      <w:marLeft w:val="0"/>
      <w:marRight w:val="0"/>
      <w:marTop w:val="0"/>
      <w:marBottom w:val="0"/>
      <w:divBdr>
        <w:top w:val="none" w:sz="0" w:space="0" w:color="auto"/>
        <w:left w:val="none" w:sz="0" w:space="0" w:color="auto"/>
        <w:bottom w:val="none" w:sz="0" w:space="0" w:color="auto"/>
        <w:right w:val="none" w:sz="0" w:space="0" w:color="auto"/>
      </w:divBdr>
      <w:divsChild>
        <w:div w:id="1266964706">
          <w:marLeft w:val="0"/>
          <w:marRight w:val="0"/>
          <w:marTop w:val="0"/>
          <w:marBottom w:val="0"/>
          <w:divBdr>
            <w:top w:val="none" w:sz="0" w:space="0" w:color="auto"/>
            <w:left w:val="none" w:sz="0" w:space="0" w:color="auto"/>
            <w:bottom w:val="none" w:sz="0" w:space="0" w:color="auto"/>
            <w:right w:val="none" w:sz="0" w:space="0" w:color="auto"/>
          </w:divBdr>
        </w:div>
      </w:divsChild>
    </w:div>
    <w:div w:id="194386683">
      <w:bodyDiv w:val="1"/>
      <w:marLeft w:val="0"/>
      <w:marRight w:val="0"/>
      <w:marTop w:val="0"/>
      <w:marBottom w:val="0"/>
      <w:divBdr>
        <w:top w:val="none" w:sz="0" w:space="0" w:color="auto"/>
        <w:left w:val="none" w:sz="0" w:space="0" w:color="auto"/>
        <w:bottom w:val="none" w:sz="0" w:space="0" w:color="auto"/>
        <w:right w:val="none" w:sz="0" w:space="0" w:color="auto"/>
      </w:divBdr>
    </w:div>
    <w:div w:id="196741504">
      <w:bodyDiv w:val="1"/>
      <w:marLeft w:val="0"/>
      <w:marRight w:val="0"/>
      <w:marTop w:val="0"/>
      <w:marBottom w:val="0"/>
      <w:divBdr>
        <w:top w:val="none" w:sz="0" w:space="0" w:color="auto"/>
        <w:left w:val="none" w:sz="0" w:space="0" w:color="auto"/>
        <w:bottom w:val="none" w:sz="0" w:space="0" w:color="auto"/>
        <w:right w:val="none" w:sz="0" w:space="0" w:color="auto"/>
      </w:divBdr>
    </w:div>
    <w:div w:id="197856591">
      <w:bodyDiv w:val="1"/>
      <w:marLeft w:val="0"/>
      <w:marRight w:val="0"/>
      <w:marTop w:val="0"/>
      <w:marBottom w:val="0"/>
      <w:divBdr>
        <w:top w:val="none" w:sz="0" w:space="0" w:color="auto"/>
        <w:left w:val="none" w:sz="0" w:space="0" w:color="auto"/>
        <w:bottom w:val="none" w:sz="0" w:space="0" w:color="auto"/>
        <w:right w:val="none" w:sz="0" w:space="0" w:color="auto"/>
      </w:divBdr>
      <w:divsChild>
        <w:div w:id="1527988979">
          <w:marLeft w:val="0"/>
          <w:marRight w:val="0"/>
          <w:marTop w:val="0"/>
          <w:marBottom w:val="0"/>
          <w:divBdr>
            <w:top w:val="none" w:sz="0" w:space="0" w:color="auto"/>
            <w:left w:val="none" w:sz="0" w:space="0" w:color="auto"/>
            <w:bottom w:val="none" w:sz="0" w:space="0" w:color="auto"/>
            <w:right w:val="none" w:sz="0" w:space="0" w:color="auto"/>
          </w:divBdr>
        </w:div>
      </w:divsChild>
    </w:div>
    <w:div w:id="199637117">
      <w:bodyDiv w:val="1"/>
      <w:marLeft w:val="0"/>
      <w:marRight w:val="0"/>
      <w:marTop w:val="0"/>
      <w:marBottom w:val="0"/>
      <w:divBdr>
        <w:top w:val="none" w:sz="0" w:space="0" w:color="auto"/>
        <w:left w:val="none" w:sz="0" w:space="0" w:color="auto"/>
        <w:bottom w:val="none" w:sz="0" w:space="0" w:color="auto"/>
        <w:right w:val="none" w:sz="0" w:space="0" w:color="auto"/>
      </w:divBdr>
    </w:div>
    <w:div w:id="199781519">
      <w:bodyDiv w:val="1"/>
      <w:marLeft w:val="0"/>
      <w:marRight w:val="0"/>
      <w:marTop w:val="0"/>
      <w:marBottom w:val="0"/>
      <w:divBdr>
        <w:top w:val="none" w:sz="0" w:space="0" w:color="auto"/>
        <w:left w:val="none" w:sz="0" w:space="0" w:color="auto"/>
        <w:bottom w:val="none" w:sz="0" w:space="0" w:color="auto"/>
        <w:right w:val="none" w:sz="0" w:space="0" w:color="auto"/>
      </w:divBdr>
    </w:div>
    <w:div w:id="202599088">
      <w:bodyDiv w:val="1"/>
      <w:marLeft w:val="0"/>
      <w:marRight w:val="0"/>
      <w:marTop w:val="0"/>
      <w:marBottom w:val="0"/>
      <w:divBdr>
        <w:top w:val="none" w:sz="0" w:space="0" w:color="auto"/>
        <w:left w:val="none" w:sz="0" w:space="0" w:color="auto"/>
        <w:bottom w:val="none" w:sz="0" w:space="0" w:color="auto"/>
        <w:right w:val="none" w:sz="0" w:space="0" w:color="auto"/>
      </w:divBdr>
    </w:div>
    <w:div w:id="202905923">
      <w:bodyDiv w:val="1"/>
      <w:marLeft w:val="0"/>
      <w:marRight w:val="0"/>
      <w:marTop w:val="0"/>
      <w:marBottom w:val="0"/>
      <w:divBdr>
        <w:top w:val="none" w:sz="0" w:space="0" w:color="auto"/>
        <w:left w:val="none" w:sz="0" w:space="0" w:color="auto"/>
        <w:bottom w:val="none" w:sz="0" w:space="0" w:color="auto"/>
        <w:right w:val="none" w:sz="0" w:space="0" w:color="auto"/>
      </w:divBdr>
    </w:div>
    <w:div w:id="202984772">
      <w:bodyDiv w:val="1"/>
      <w:marLeft w:val="0"/>
      <w:marRight w:val="0"/>
      <w:marTop w:val="0"/>
      <w:marBottom w:val="0"/>
      <w:divBdr>
        <w:top w:val="none" w:sz="0" w:space="0" w:color="auto"/>
        <w:left w:val="none" w:sz="0" w:space="0" w:color="auto"/>
        <w:bottom w:val="none" w:sz="0" w:space="0" w:color="auto"/>
        <w:right w:val="none" w:sz="0" w:space="0" w:color="auto"/>
      </w:divBdr>
    </w:div>
    <w:div w:id="204024578">
      <w:bodyDiv w:val="1"/>
      <w:marLeft w:val="0"/>
      <w:marRight w:val="0"/>
      <w:marTop w:val="0"/>
      <w:marBottom w:val="0"/>
      <w:divBdr>
        <w:top w:val="none" w:sz="0" w:space="0" w:color="auto"/>
        <w:left w:val="none" w:sz="0" w:space="0" w:color="auto"/>
        <w:bottom w:val="none" w:sz="0" w:space="0" w:color="auto"/>
        <w:right w:val="none" w:sz="0" w:space="0" w:color="auto"/>
      </w:divBdr>
    </w:div>
    <w:div w:id="205218550">
      <w:bodyDiv w:val="1"/>
      <w:marLeft w:val="0"/>
      <w:marRight w:val="0"/>
      <w:marTop w:val="0"/>
      <w:marBottom w:val="0"/>
      <w:divBdr>
        <w:top w:val="none" w:sz="0" w:space="0" w:color="auto"/>
        <w:left w:val="none" w:sz="0" w:space="0" w:color="auto"/>
        <w:bottom w:val="none" w:sz="0" w:space="0" w:color="auto"/>
        <w:right w:val="none" w:sz="0" w:space="0" w:color="auto"/>
      </w:divBdr>
    </w:div>
    <w:div w:id="206534295">
      <w:bodyDiv w:val="1"/>
      <w:marLeft w:val="0"/>
      <w:marRight w:val="0"/>
      <w:marTop w:val="0"/>
      <w:marBottom w:val="0"/>
      <w:divBdr>
        <w:top w:val="none" w:sz="0" w:space="0" w:color="auto"/>
        <w:left w:val="none" w:sz="0" w:space="0" w:color="auto"/>
        <w:bottom w:val="none" w:sz="0" w:space="0" w:color="auto"/>
        <w:right w:val="none" w:sz="0" w:space="0" w:color="auto"/>
      </w:divBdr>
    </w:div>
    <w:div w:id="206919646">
      <w:bodyDiv w:val="1"/>
      <w:marLeft w:val="0"/>
      <w:marRight w:val="0"/>
      <w:marTop w:val="0"/>
      <w:marBottom w:val="0"/>
      <w:divBdr>
        <w:top w:val="none" w:sz="0" w:space="0" w:color="auto"/>
        <w:left w:val="none" w:sz="0" w:space="0" w:color="auto"/>
        <w:bottom w:val="none" w:sz="0" w:space="0" w:color="auto"/>
        <w:right w:val="none" w:sz="0" w:space="0" w:color="auto"/>
      </w:divBdr>
      <w:divsChild>
        <w:div w:id="47723775">
          <w:marLeft w:val="-120"/>
          <w:marRight w:val="-120"/>
          <w:marTop w:val="0"/>
          <w:marBottom w:val="0"/>
          <w:divBdr>
            <w:top w:val="none" w:sz="0" w:space="0" w:color="auto"/>
            <w:left w:val="none" w:sz="0" w:space="0" w:color="auto"/>
            <w:bottom w:val="none" w:sz="0" w:space="0" w:color="auto"/>
            <w:right w:val="none" w:sz="0" w:space="0" w:color="auto"/>
          </w:divBdr>
          <w:divsChild>
            <w:div w:id="822234774">
              <w:marLeft w:val="0"/>
              <w:marRight w:val="0"/>
              <w:marTop w:val="0"/>
              <w:marBottom w:val="0"/>
              <w:divBdr>
                <w:top w:val="none" w:sz="0" w:space="0" w:color="auto"/>
                <w:left w:val="none" w:sz="0" w:space="0" w:color="auto"/>
                <w:bottom w:val="none" w:sz="0" w:space="0" w:color="auto"/>
                <w:right w:val="none" w:sz="0" w:space="0" w:color="auto"/>
              </w:divBdr>
            </w:div>
            <w:div w:id="1916934050">
              <w:marLeft w:val="0"/>
              <w:marRight w:val="0"/>
              <w:marTop w:val="0"/>
              <w:marBottom w:val="0"/>
              <w:divBdr>
                <w:top w:val="none" w:sz="0" w:space="0" w:color="auto"/>
                <w:left w:val="none" w:sz="0" w:space="0" w:color="auto"/>
                <w:bottom w:val="none" w:sz="0" w:space="0" w:color="auto"/>
                <w:right w:val="none" w:sz="0" w:space="0" w:color="auto"/>
              </w:divBdr>
              <w:divsChild>
                <w:div w:id="1557475895">
                  <w:marLeft w:val="-120"/>
                  <w:marRight w:val="-120"/>
                  <w:marTop w:val="0"/>
                  <w:marBottom w:val="0"/>
                  <w:divBdr>
                    <w:top w:val="none" w:sz="0" w:space="0" w:color="auto"/>
                    <w:left w:val="none" w:sz="0" w:space="0" w:color="auto"/>
                    <w:bottom w:val="none" w:sz="0" w:space="0" w:color="auto"/>
                    <w:right w:val="none" w:sz="0" w:space="0" w:color="auto"/>
                  </w:divBdr>
                  <w:divsChild>
                    <w:div w:id="640235807">
                      <w:marLeft w:val="0"/>
                      <w:marRight w:val="0"/>
                      <w:marTop w:val="0"/>
                      <w:marBottom w:val="0"/>
                      <w:divBdr>
                        <w:top w:val="none" w:sz="0" w:space="0" w:color="auto"/>
                        <w:left w:val="none" w:sz="0" w:space="0" w:color="auto"/>
                        <w:bottom w:val="none" w:sz="0" w:space="0" w:color="auto"/>
                        <w:right w:val="none" w:sz="0" w:space="0" w:color="auto"/>
                      </w:divBdr>
                    </w:div>
                    <w:div w:id="1411540610">
                      <w:marLeft w:val="0"/>
                      <w:marRight w:val="0"/>
                      <w:marTop w:val="0"/>
                      <w:marBottom w:val="0"/>
                      <w:divBdr>
                        <w:top w:val="none" w:sz="0" w:space="0" w:color="auto"/>
                        <w:left w:val="none" w:sz="0" w:space="0" w:color="auto"/>
                        <w:bottom w:val="none" w:sz="0" w:space="0" w:color="auto"/>
                        <w:right w:val="none" w:sz="0" w:space="0" w:color="auto"/>
                      </w:divBdr>
                    </w:div>
                    <w:div w:id="2122920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862844">
          <w:marLeft w:val="-120"/>
          <w:marRight w:val="-120"/>
          <w:marTop w:val="0"/>
          <w:marBottom w:val="0"/>
          <w:divBdr>
            <w:top w:val="none" w:sz="0" w:space="0" w:color="auto"/>
            <w:left w:val="none" w:sz="0" w:space="0" w:color="auto"/>
            <w:bottom w:val="none" w:sz="0" w:space="0" w:color="auto"/>
            <w:right w:val="none" w:sz="0" w:space="0" w:color="auto"/>
          </w:divBdr>
          <w:divsChild>
            <w:div w:id="11537387">
              <w:marLeft w:val="0"/>
              <w:marRight w:val="0"/>
              <w:marTop w:val="0"/>
              <w:marBottom w:val="0"/>
              <w:divBdr>
                <w:top w:val="none" w:sz="0" w:space="0" w:color="auto"/>
                <w:left w:val="none" w:sz="0" w:space="0" w:color="auto"/>
                <w:bottom w:val="none" w:sz="0" w:space="0" w:color="auto"/>
                <w:right w:val="none" w:sz="0" w:space="0" w:color="auto"/>
              </w:divBdr>
              <w:divsChild>
                <w:div w:id="1519660285">
                  <w:marLeft w:val="-120"/>
                  <w:marRight w:val="-120"/>
                  <w:marTop w:val="0"/>
                  <w:marBottom w:val="0"/>
                  <w:divBdr>
                    <w:top w:val="none" w:sz="0" w:space="0" w:color="auto"/>
                    <w:left w:val="none" w:sz="0" w:space="0" w:color="auto"/>
                    <w:bottom w:val="none" w:sz="0" w:space="0" w:color="auto"/>
                    <w:right w:val="none" w:sz="0" w:space="0" w:color="auto"/>
                  </w:divBdr>
                  <w:divsChild>
                    <w:div w:id="607587487">
                      <w:marLeft w:val="0"/>
                      <w:marRight w:val="0"/>
                      <w:marTop w:val="0"/>
                      <w:marBottom w:val="0"/>
                      <w:divBdr>
                        <w:top w:val="none" w:sz="0" w:space="0" w:color="auto"/>
                        <w:left w:val="none" w:sz="0" w:space="0" w:color="auto"/>
                        <w:bottom w:val="none" w:sz="0" w:space="0" w:color="auto"/>
                        <w:right w:val="none" w:sz="0" w:space="0" w:color="auto"/>
                      </w:divBdr>
                    </w:div>
                    <w:div w:id="801729448">
                      <w:marLeft w:val="0"/>
                      <w:marRight w:val="0"/>
                      <w:marTop w:val="0"/>
                      <w:marBottom w:val="0"/>
                      <w:divBdr>
                        <w:top w:val="none" w:sz="0" w:space="0" w:color="auto"/>
                        <w:left w:val="none" w:sz="0" w:space="0" w:color="auto"/>
                        <w:bottom w:val="none" w:sz="0" w:space="0" w:color="auto"/>
                        <w:right w:val="none" w:sz="0" w:space="0" w:color="auto"/>
                      </w:divBdr>
                    </w:div>
                    <w:div w:id="1140881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4656700">
              <w:marLeft w:val="0"/>
              <w:marRight w:val="0"/>
              <w:marTop w:val="0"/>
              <w:marBottom w:val="0"/>
              <w:divBdr>
                <w:top w:val="none" w:sz="0" w:space="0" w:color="auto"/>
                <w:left w:val="none" w:sz="0" w:space="0" w:color="auto"/>
                <w:bottom w:val="none" w:sz="0" w:space="0" w:color="auto"/>
                <w:right w:val="none" w:sz="0" w:space="0" w:color="auto"/>
              </w:divBdr>
            </w:div>
          </w:divsChild>
        </w:div>
        <w:div w:id="245313204">
          <w:marLeft w:val="-120"/>
          <w:marRight w:val="-120"/>
          <w:marTop w:val="0"/>
          <w:marBottom w:val="0"/>
          <w:divBdr>
            <w:top w:val="none" w:sz="0" w:space="0" w:color="auto"/>
            <w:left w:val="none" w:sz="0" w:space="0" w:color="auto"/>
            <w:bottom w:val="none" w:sz="0" w:space="0" w:color="auto"/>
            <w:right w:val="none" w:sz="0" w:space="0" w:color="auto"/>
          </w:divBdr>
          <w:divsChild>
            <w:div w:id="705645136">
              <w:marLeft w:val="0"/>
              <w:marRight w:val="0"/>
              <w:marTop w:val="0"/>
              <w:marBottom w:val="0"/>
              <w:divBdr>
                <w:top w:val="none" w:sz="0" w:space="0" w:color="auto"/>
                <w:left w:val="none" w:sz="0" w:space="0" w:color="auto"/>
                <w:bottom w:val="none" w:sz="0" w:space="0" w:color="auto"/>
                <w:right w:val="none" w:sz="0" w:space="0" w:color="auto"/>
              </w:divBdr>
            </w:div>
            <w:div w:id="1768430041">
              <w:marLeft w:val="0"/>
              <w:marRight w:val="0"/>
              <w:marTop w:val="0"/>
              <w:marBottom w:val="0"/>
              <w:divBdr>
                <w:top w:val="none" w:sz="0" w:space="0" w:color="auto"/>
                <w:left w:val="none" w:sz="0" w:space="0" w:color="auto"/>
                <w:bottom w:val="none" w:sz="0" w:space="0" w:color="auto"/>
                <w:right w:val="none" w:sz="0" w:space="0" w:color="auto"/>
              </w:divBdr>
              <w:divsChild>
                <w:div w:id="1699620322">
                  <w:marLeft w:val="-120"/>
                  <w:marRight w:val="-120"/>
                  <w:marTop w:val="0"/>
                  <w:marBottom w:val="0"/>
                  <w:divBdr>
                    <w:top w:val="none" w:sz="0" w:space="0" w:color="auto"/>
                    <w:left w:val="none" w:sz="0" w:space="0" w:color="auto"/>
                    <w:bottom w:val="none" w:sz="0" w:space="0" w:color="auto"/>
                    <w:right w:val="none" w:sz="0" w:space="0" w:color="auto"/>
                  </w:divBdr>
                  <w:divsChild>
                    <w:div w:id="1290166715">
                      <w:marLeft w:val="0"/>
                      <w:marRight w:val="0"/>
                      <w:marTop w:val="0"/>
                      <w:marBottom w:val="0"/>
                      <w:divBdr>
                        <w:top w:val="none" w:sz="0" w:space="0" w:color="auto"/>
                        <w:left w:val="none" w:sz="0" w:space="0" w:color="auto"/>
                        <w:bottom w:val="none" w:sz="0" w:space="0" w:color="auto"/>
                        <w:right w:val="none" w:sz="0" w:space="0" w:color="auto"/>
                      </w:divBdr>
                    </w:div>
                    <w:div w:id="1824615838">
                      <w:marLeft w:val="0"/>
                      <w:marRight w:val="0"/>
                      <w:marTop w:val="0"/>
                      <w:marBottom w:val="0"/>
                      <w:divBdr>
                        <w:top w:val="none" w:sz="0" w:space="0" w:color="auto"/>
                        <w:left w:val="none" w:sz="0" w:space="0" w:color="auto"/>
                        <w:bottom w:val="none" w:sz="0" w:space="0" w:color="auto"/>
                        <w:right w:val="none" w:sz="0" w:space="0" w:color="auto"/>
                      </w:divBdr>
                    </w:div>
                    <w:div w:id="2100365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1891412">
          <w:marLeft w:val="-120"/>
          <w:marRight w:val="-120"/>
          <w:marTop w:val="0"/>
          <w:marBottom w:val="0"/>
          <w:divBdr>
            <w:top w:val="none" w:sz="0" w:space="0" w:color="auto"/>
            <w:left w:val="none" w:sz="0" w:space="0" w:color="auto"/>
            <w:bottom w:val="none" w:sz="0" w:space="0" w:color="auto"/>
            <w:right w:val="none" w:sz="0" w:space="0" w:color="auto"/>
          </w:divBdr>
          <w:divsChild>
            <w:div w:id="579414967">
              <w:marLeft w:val="0"/>
              <w:marRight w:val="0"/>
              <w:marTop w:val="0"/>
              <w:marBottom w:val="0"/>
              <w:divBdr>
                <w:top w:val="none" w:sz="0" w:space="0" w:color="auto"/>
                <w:left w:val="none" w:sz="0" w:space="0" w:color="auto"/>
                <w:bottom w:val="none" w:sz="0" w:space="0" w:color="auto"/>
                <w:right w:val="none" w:sz="0" w:space="0" w:color="auto"/>
              </w:divBdr>
              <w:divsChild>
                <w:div w:id="325137492">
                  <w:marLeft w:val="-120"/>
                  <w:marRight w:val="-120"/>
                  <w:marTop w:val="0"/>
                  <w:marBottom w:val="0"/>
                  <w:divBdr>
                    <w:top w:val="none" w:sz="0" w:space="0" w:color="auto"/>
                    <w:left w:val="none" w:sz="0" w:space="0" w:color="auto"/>
                    <w:bottom w:val="none" w:sz="0" w:space="0" w:color="auto"/>
                    <w:right w:val="none" w:sz="0" w:space="0" w:color="auto"/>
                  </w:divBdr>
                  <w:divsChild>
                    <w:div w:id="1604875264">
                      <w:marLeft w:val="0"/>
                      <w:marRight w:val="0"/>
                      <w:marTop w:val="0"/>
                      <w:marBottom w:val="0"/>
                      <w:divBdr>
                        <w:top w:val="none" w:sz="0" w:space="0" w:color="auto"/>
                        <w:left w:val="none" w:sz="0" w:space="0" w:color="auto"/>
                        <w:bottom w:val="none" w:sz="0" w:space="0" w:color="auto"/>
                        <w:right w:val="none" w:sz="0" w:space="0" w:color="auto"/>
                      </w:divBdr>
                    </w:div>
                    <w:div w:id="1612516143">
                      <w:marLeft w:val="0"/>
                      <w:marRight w:val="0"/>
                      <w:marTop w:val="0"/>
                      <w:marBottom w:val="0"/>
                      <w:divBdr>
                        <w:top w:val="none" w:sz="0" w:space="0" w:color="auto"/>
                        <w:left w:val="none" w:sz="0" w:space="0" w:color="auto"/>
                        <w:bottom w:val="none" w:sz="0" w:space="0" w:color="auto"/>
                        <w:right w:val="none" w:sz="0" w:space="0" w:color="auto"/>
                      </w:divBdr>
                    </w:div>
                    <w:div w:id="2111003663">
                      <w:marLeft w:val="0"/>
                      <w:marRight w:val="0"/>
                      <w:marTop w:val="0"/>
                      <w:marBottom w:val="0"/>
                      <w:divBdr>
                        <w:top w:val="none" w:sz="0" w:space="0" w:color="auto"/>
                        <w:left w:val="none" w:sz="0" w:space="0" w:color="auto"/>
                        <w:bottom w:val="none" w:sz="0" w:space="0" w:color="auto"/>
                        <w:right w:val="none" w:sz="0" w:space="0" w:color="auto"/>
                      </w:divBdr>
                    </w:div>
                  </w:divsChild>
                </w:div>
                <w:div w:id="539125520">
                  <w:marLeft w:val="-120"/>
                  <w:marRight w:val="-120"/>
                  <w:marTop w:val="0"/>
                  <w:marBottom w:val="0"/>
                  <w:divBdr>
                    <w:top w:val="none" w:sz="0" w:space="0" w:color="auto"/>
                    <w:left w:val="none" w:sz="0" w:space="0" w:color="auto"/>
                    <w:bottom w:val="none" w:sz="0" w:space="0" w:color="auto"/>
                    <w:right w:val="none" w:sz="0" w:space="0" w:color="auto"/>
                  </w:divBdr>
                  <w:divsChild>
                    <w:div w:id="318920728">
                      <w:marLeft w:val="0"/>
                      <w:marRight w:val="0"/>
                      <w:marTop w:val="0"/>
                      <w:marBottom w:val="0"/>
                      <w:divBdr>
                        <w:top w:val="none" w:sz="0" w:space="0" w:color="auto"/>
                        <w:left w:val="none" w:sz="0" w:space="0" w:color="auto"/>
                        <w:bottom w:val="none" w:sz="0" w:space="0" w:color="auto"/>
                        <w:right w:val="none" w:sz="0" w:space="0" w:color="auto"/>
                      </w:divBdr>
                    </w:div>
                    <w:div w:id="1226067152">
                      <w:marLeft w:val="0"/>
                      <w:marRight w:val="0"/>
                      <w:marTop w:val="0"/>
                      <w:marBottom w:val="0"/>
                      <w:divBdr>
                        <w:top w:val="none" w:sz="0" w:space="0" w:color="auto"/>
                        <w:left w:val="none" w:sz="0" w:space="0" w:color="auto"/>
                        <w:bottom w:val="none" w:sz="0" w:space="0" w:color="auto"/>
                        <w:right w:val="none" w:sz="0" w:space="0" w:color="auto"/>
                      </w:divBdr>
                    </w:div>
                    <w:div w:id="188540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4687393">
              <w:marLeft w:val="0"/>
              <w:marRight w:val="0"/>
              <w:marTop w:val="0"/>
              <w:marBottom w:val="0"/>
              <w:divBdr>
                <w:top w:val="none" w:sz="0" w:space="0" w:color="auto"/>
                <w:left w:val="none" w:sz="0" w:space="0" w:color="auto"/>
                <w:bottom w:val="none" w:sz="0" w:space="0" w:color="auto"/>
                <w:right w:val="none" w:sz="0" w:space="0" w:color="auto"/>
              </w:divBdr>
            </w:div>
          </w:divsChild>
        </w:div>
        <w:div w:id="709962635">
          <w:marLeft w:val="-120"/>
          <w:marRight w:val="-120"/>
          <w:marTop w:val="0"/>
          <w:marBottom w:val="0"/>
          <w:divBdr>
            <w:top w:val="none" w:sz="0" w:space="0" w:color="auto"/>
            <w:left w:val="none" w:sz="0" w:space="0" w:color="auto"/>
            <w:bottom w:val="none" w:sz="0" w:space="0" w:color="auto"/>
            <w:right w:val="none" w:sz="0" w:space="0" w:color="auto"/>
          </w:divBdr>
          <w:divsChild>
            <w:div w:id="497423866">
              <w:marLeft w:val="0"/>
              <w:marRight w:val="0"/>
              <w:marTop w:val="0"/>
              <w:marBottom w:val="0"/>
              <w:divBdr>
                <w:top w:val="none" w:sz="0" w:space="0" w:color="auto"/>
                <w:left w:val="none" w:sz="0" w:space="0" w:color="auto"/>
                <w:bottom w:val="none" w:sz="0" w:space="0" w:color="auto"/>
                <w:right w:val="none" w:sz="0" w:space="0" w:color="auto"/>
              </w:divBdr>
            </w:div>
          </w:divsChild>
        </w:div>
        <w:div w:id="733822008">
          <w:marLeft w:val="-120"/>
          <w:marRight w:val="-120"/>
          <w:marTop w:val="0"/>
          <w:marBottom w:val="0"/>
          <w:divBdr>
            <w:top w:val="none" w:sz="0" w:space="0" w:color="auto"/>
            <w:left w:val="none" w:sz="0" w:space="0" w:color="auto"/>
            <w:bottom w:val="none" w:sz="0" w:space="0" w:color="auto"/>
            <w:right w:val="none" w:sz="0" w:space="0" w:color="auto"/>
          </w:divBdr>
        </w:div>
        <w:div w:id="747382263">
          <w:marLeft w:val="-120"/>
          <w:marRight w:val="-120"/>
          <w:marTop w:val="0"/>
          <w:marBottom w:val="0"/>
          <w:divBdr>
            <w:top w:val="none" w:sz="0" w:space="0" w:color="auto"/>
            <w:left w:val="none" w:sz="0" w:space="0" w:color="auto"/>
            <w:bottom w:val="none" w:sz="0" w:space="0" w:color="auto"/>
            <w:right w:val="none" w:sz="0" w:space="0" w:color="auto"/>
          </w:divBdr>
          <w:divsChild>
            <w:div w:id="1325627535">
              <w:marLeft w:val="0"/>
              <w:marRight w:val="0"/>
              <w:marTop w:val="0"/>
              <w:marBottom w:val="0"/>
              <w:divBdr>
                <w:top w:val="none" w:sz="0" w:space="0" w:color="auto"/>
                <w:left w:val="none" w:sz="0" w:space="0" w:color="auto"/>
                <w:bottom w:val="none" w:sz="0" w:space="0" w:color="auto"/>
                <w:right w:val="none" w:sz="0" w:space="0" w:color="auto"/>
              </w:divBdr>
            </w:div>
            <w:div w:id="2024361251">
              <w:marLeft w:val="0"/>
              <w:marRight w:val="0"/>
              <w:marTop w:val="0"/>
              <w:marBottom w:val="0"/>
              <w:divBdr>
                <w:top w:val="none" w:sz="0" w:space="0" w:color="auto"/>
                <w:left w:val="none" w:sz="0" w:space="0" w:color="auto"/>
                <w:bottom w:val="none" w:sz="0" w:space="0" w:color="auto"/>
                <w:right w:val="none" w:sz="0" w:space="0" w:color="auto"/>
              </w:divBdr>
              <w:divsChild>
                <w:div w:id="1214151949">
                  <w:marLeft w:val="-120"/>
                  <w:marRight w:val="-120"/>
                  <w:marTop w:val="0"/>
                  <w:marBottom w:val="0"/>
                  <w:divBdr>
                    <w:top w:val="none" w:sz="0" w:space="0" w:color="auto"/>
                    <w:left w:val="none" w:sz="0" w:space="0" w:color="auto"/>
                    <w:bottom w:val="none" w:sz="0" w:space="0" w:color="auto"/>
                    <w:right w:val="none" w:sz="0" w:space="0" w:color="auto"/>
                  </w:divBdr>
                  <w:divsChild>
                    <w:div w:id="408579058">
                      <w:marLeft w:val="0"/>
                      <w:marRight w:val="0"/>
                      <w:marTop w:val="0"/>
                      <w:marBottom w:val="0"/>
                      <w:divBdr>
                        <w:top w:val="none" w:sz="0" w:space="0" w:color="auto"/>
                        <w:left w:val="none" w:sz="0" w:space="0" w:color="auto"/>
                        <w:bottom w:val="none" w:sz="0" w:space="0" w:color="auto"/>
                        <w:right w:val="none" w:sz="0" w:space="0" w:color="auto"/>
                      </w:divBdr>
                    </w:div>
                    <w:div w:id="987904775">
                      <w:marLeft w:val="0"/>
                      <w:marRight w:val="0"/>
                      <w:marTop w:val="0"/>
                      <w:marBottom w:val="0"/>
                      <w:divBdr>
                        <w:top w:val="none" w:sz="0" w:space="0" w:color="auto"/>
                        <w:left w:val="none" w:sz="0" w:space="0" w:color="auto"/>
                        <w:bottom w:val="none" w:sz="0" w:space="0" w:color="auto"/>
                        <w:right w:val="none" w:sz="0" w:space="0" w:color="auto"/>
                      </w:divBdr>
                    </w:div>
                    <w:div w:id="1354451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4214531">
          <w:marLeft w:val="-120"/>
          <w:marRight w:val="-120"/>
          <w:marTop w:val="0"/>
          <w:marBottom w:val="0"/>
          <w:divBdr>
            <w:top w:val="none" w:sz="0" w:space="0" w:color="auto"/>
            <w:left w:val="none" w:sz="0" w:space="0" w:color="auto"/>
            <w:bottom w:val="none" w:sz="0" w:space="0" w:color="auto"/>
            <w:right w:val="none" w:sz="0" w:space="0" w:color="auto"/>
          </w:divBdr>
        </w:div>
        <w:div w:id="1036928119">
          <w:marLeft w:val="-120"/>
          <w:marRight w:val="-120"/>
          <w:marTop w:val="0"/>
          <w:marBottom w:val="0"/>
          <w:divBdr>
            <w:top w:val="none" w:sz="0" w:space="0" w:color="auto"/>
            <w:left w:val="none" w:sz="0" w:space="0" w:color="auto"/>
            <w:bottom w:val="none" w:sz="0" w:space="0" w:color="auto"/>
            <w:right w:val="none" w:sz="0" w:space="0" w:color="auto"/>
          </w:divBdr>
          <w:divsChild>
            <w:div w:id="445387172">
              <w:marLeft w:val="0"/>
              <w:marRight w:val="0"/>
              <w:marTop w:val="0"/>
              <w:marBottom w:val="0"/>
              <w:divBdr>
                <w:top w:val="none" w:sz="0" w:space="0" w:color="auto"/>
                <w:left w:val="none" w:sz="0" w:space="0" w:color="auto"/>
                <w:bottom w:val="none" w:sz="0" w:space="0" w:color="auto"/>
                <w:right w:val="none" w:sz="0" w:space="0" w:color="auto"/>
              </w:divBdr>
            </w:div>
            <w:div w:id="697774191">
              <w:marLeft w:val="0"/>
              <w:marRight w:val="0"/>
              <w:marTop w:val="0"/>
              <w:marBottom w:val="0"/>
              <w:divBdr>
                <w:top w:val="none" w:sz="0" w:space="0" w:color="auto"/>
                <w:left w:val="none" w:sz="0" w:space="0" w:color="auto"/>
                <w:bottom w:val="none" w:sz="0" w:space="0" w:color="auto"/>
                <w:right w:val="none" w:sz="0" w:space="0" w:color="auto"/>
              </w:divBdr>
              <w:divsChild>
                <w:div w:id="700058919">
                  <w:marLeft w:val="-120"/>
                  <w:marRight w:val="-120"/>
                  <w:marTop w:val="0"/>
                  <w:marBottom w:val="0"/>
                  <w:divBdr>
                    <w:top w:val="none" w:sz="0" w:space="0" w:color="auto"/>
                    <w:left w:val="none" w:sz="0" w:space="0" w:color="auto"/>
                    <w:bottom w:val="none" w:sz="0" w:space="0" w:color="auto"/>
                    <w:right w:val="none" w:sz="0" w:space="0" w:color="auto"/>
                  </w:divBdr>
                  <w:divsChild>
                    <w:div w:id="150757155">
                      <w:marLeft w:val="0"/>
                      <w:marRight w:val="0"/>
                      <w:marTop w:val="0"/>
                      <w:marBottom w:val="0"/>
                      <w:divBdr>
                        <w:top w:val="none" w:sz="0" w:space="0" w:color="auto"/>
                        <w:left w:val="none" w:sz="0" w:space="0" w:color="auto"/>
                        <w:bottom w:val="none" w:sz="0" w:space="0" w:color="auto"/>
                        <w:right w:val="none" w:sz="0" w:space="0" w:color="auto"/>
                      </w:divBdr>
                    </w:div>
                    <w:div w:id="1440956375">
                      <w:marLeft w:val="0"/>
                      <w:marRight w:val="0"/>
                      <w:marTop w:val="0"/>
                      <w:marBottom w:val="0"/>
                      <w:divBdr>
                        <w:top w:val="none" w:sz="0" w:space="0" w:color="auto"/>
                        <w:left w:val="none" w:sz="0" w:space="0" w:color="auto"/>
                        <w:bottom w:val="none" w:sz="0" w:space="0" w:color="auto"/>
                        <w:right w:val="none" w:sz="0" w:space="0" w:color="auto"/>
                      </w:divBdr>
                    </w:div>
                    <w:div w:id="17662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4852218">
          <w:marLeft w:val="-120"/>
          <w:marRight w:val="-120"/>
          <w:marTop w:val="0"/>
          <w:marBottom w:val="0"/>
          <w:divBdr>
            <w:top w:val="none" w:sz="0" w:space="0" w:color="auto"/>
            <w:left w:val="none" w:sz="0" w:space="0" w:color="auto"/>
            <w:bottom w:val="none" w:sz="0" w:space="0" w:color="auto"/>
            <w:right w:val="none" w:sz="0" w:space="0" w:color="auto"/>
          </w:divBdr>
          <w:divsChild>
            <w:div w:id="688796811">
              <w:marLeft w:val="0"/>
              <w:marRight w:val="0"/>
              <w:marTop w:val="0"/>
              <w:marBottom w:val="0"/>
              <w:divBdr>
                <w:top w:val="none" w:sz="0" w:space="0" w:color="auto"/>
                <w:left w:val="none" w:sz="0" w:space="0" w:color="auto"/>
                <w:bottom w:val="none" w:sz="0" w:space="0" w:color="auto"/>
                <w:right w:val="none" w:sz="0" w:space="0" w:color="auto"/>
              </w:divBdr>
            </w:div>
            <w:div w:id="766661389">
              <w:marLeft w:val="0"/>
              <w:marRight w:val="0"/>
              <w:marTop w:val="0"/>
              <w:marBottom w:val="0"/>
              <w:divBdr>
                <w:top w:val="none" w:sz="0" w:space="0" w:color="auto"/>
                <w:left w:val="none" w:sz="0" w:space="0" w:color="auto"/>
                <w:bottom w:val="none" w:sz="0" w:space="0" w:color="auto"/>
                <w:right w:val="none" w:sz="0" w:space="0" w:color="auto"/>
              </w:divBdr>
              <w:divsChild>
                <w:div w:id="611010489">
                  <w:marLeft w:val="-120"/>
                  <w:marRight w:val="-120"/>
                  <w:marTop w:val="0"/>
                  <w:marBottom w:val="0"/>
                  <w:divBdr>
                    <w:top w:val="none" w:sz="0" w:space="0" w:color="auto"/>
                    <w:left w:val="none" w:sz="0" w:space="0" w:color="auto"/>
                    <w:bottom w:val="none" w:sz="0" w:space="0" w:color="auto"/>
                    <w:right w:val="none" w:sz="0" w:space="0" w:color="auto"/>
                  </w:divBdr>
                  <w:divsChild>
                    <w:div w:id="315190793">
                      <w:marLeft w:val="0"/>
                      <w:marRight w:val="0"/>
                      <w:marTop w:val="0"/>
                      <w:marBottom w:val="0"/>
                      <w:divBdr>
                        <w:top w:val="none" w:sz="0" w:space="0" w:color="auto"/>
                        <w:left w:val="none" w:sz="0" w:space="0" w:color="auto"/>
                        <w:bottom w:val="none" w:sz="0" w:space="0" w:color="auto"/>
                        <w:right w:val="none" w:sz="0" w:space="0" w:color="auto"/>
                      </w:divBdr>
                    </w:div>
                    <w:div w:id="801533710">
                      <w:marLeft w:val="0"/>
                      <w:marRight w:val="0"/>
                      <w:marTop w:val="0"/>
                      <w:marBottom w:val="0"/>
                      <w:divBdr>
                        <w:top w:val="none" w:sz="0" w:space="0" w:color="auto"/>
                        <w:left w:val="none" w:sz="0" w:space="0" w:color="auto"/>
                        <w:bottom w:val="none" w:sz="0" w:space="0" w:color="auto"/>
                        <w:right w:val="none" w:sz="0" w:space="0" w:color="auto"/>
                      </w:divBdr>
                    </w:div>
                    <w:div w:id="1900705241">
                      <w:marLeft w:val="0"/>
                      <w:marRight w:val="0"/>
                      <w:marTop w:val="0"/>
                      <w:marBottom w:val="0"/>
                      <w:divBdr>
                        <w:top w:val="none" w:sz="0" w:space="0" w:color="auto"/>
                        <w:left w:val="none" w:sz="0" w:space="0" w:color="auto"/>
                        <w:bottom w:val="none" w:sz="0" w:space="0" w:color="auto"/>
                        <w:right w:val="none" w:sz="0" w:space="0" w:color="auto"/>
                      </w:divBdr>
                    </w:div>
                  </w:divsChild>
                </w:div>
                <w:div w:id="1004941980">
                  <w:marLeft w:val="-120"/>
                  <w:marRight w:val="-120"/>
                  <w:marTop w:val="0"/>
                  <w:marBottom w:val="0"/>
                  <w:divBdr>
                    <w:top w:val="none" w:sz="0" w:space="0" w:color="auto"/>
                    <w:left w:val="none" w:sz="0" w:space="0" w:color="auto"/>
                    <w:bottom w:val="none" w:sz="0" w:space="0" w:color="auto"/>
                    <w:right w:val="none" w:sz="0" w:space="0" w:color="auto"/>
                  </w:divBdr>
                  <w:divsChild>
                    <w:div w:id="178543370">
                      <w:marLeft w:val="0"/>
                      <w:marRight w:val="0"/>
                      <w:marTop w:val="0"/>
                      <w:marBottom w:val="0"/>
                      <w:divBdr>
                        <w:top w:val="none" w:sz="0" w:space="0" w:color="auto"/>
                        <w:left w:val="none" w:sz="0" w:space="0" w:color="auto"/>
                        <w:bottom w:val="none" w:sz="0" w:space="0" w:color="auto"/>
                        <w:right w:val="none" w:sz="0" w:space="0" w:color="auto"/>
                      </w:divBdr>
                    </w:div>
                    <w:div w:id="988555631">
                      <w:marLeft w:val="0"/>
                      <w:marRight w:val="0"/>
                      <w:marTop w:val="0"/>
                      <w:marBottom w:val="0"/>
                      <w:divBdr>
                        <w:top w:val="none" w:sz="0" w:space="0" w:color="auto"/>
                        <w:left w:val="none" w:sz="0" w:space="0" w:color="auto"/>
                        <w:bottom w:val="none" w:sz="0" w:space="0" w:color="auto"/>
                        <w:right w:val="none" w:sz="0" w:space="0" w:color="auto"/>
                      </w:divBdr>
                    </w:div>
                    <w:div w:id="1128550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5334210">
          <w:marLeft w:val="-120"/>
          <w:marRight w:val="-120"/>
          <w:marTop w:val="0"/>
          <w:marBottom w:val="0"/>
          <w:divBdr>
            <w:top w:val="none" w:sz="0" w:space="0" w:color="auto"/>
            <w:left w:val="none" w:sz="0" w:space="0" w:color="auto"/>
            <w:bottom w:val="none" w:sz="0" w:space="0" w:color="auto"/>
            <w:right w:val="none" w:sz="0" w:space="0" w:color="auto"/>
          </w:divBdr>
          <w:divsChild>
            <w:div w:id="1174802361">
              <w:marLeft w:val="0"/>
              <w:marRight w:val="0"/>
              <w:marTop w:val="0"/>
              <w:marBottom w:val="0"/>
              <w:divBdr>
                <w:top w:val="none" w:sz="0" w:space="0" w:color="auto"/>
                <w:left w:val="none" w:sz="0" w:space="0" w:color="auto"/>
                <w:bottom w:val="none" w:sz="0" w:space="0" w:color="auto"/>
                <w:right w:val="none" w:sz="0" w:space="0" w:color="auto"/>
              </w:divBdr>
              <w:divsChild>
                <w:div w:id="1888713468">
                  <w:marLeft w:val="-120"/>
                  <w:marRight w:val="-120"/>
                  <w:marTop w:val="0"/>
                  <w:marBottom w:val="0"/>
                  <w:divBdr>
                    <w:top w:val="none" w:sz="0" w:space="0" w:color="auto"/>
                    <w:left w:val="none" w:sz="0" w:space="0" w:color="auto"/>
                    <w:bottom w:val="none" w:sz="0" w:space="0" w:color="auto"/>
                    <w:right w:val="none" w:sz="0" w:space="0" w:color="auto"/>
                  </w:divBdr>
                  <w:divsChild>
                    <w:div w:id="336081191">
                      <w:marLeft w:val="0"/>
                      <w:marRight w:val="0"/>
                      <w:marTop w:val="0"/>
                      <w:marBottom w:val="0"/>
                      <w:divBdr>
                        <w:top w:val="none" w:sz="0" w:space="0" w:color="auto"/>
                        <w:left w:val="none" w:sz="0" w:space="0" w:color="auto"/>
                        <w:bottom w:val="none" w:sz="0" w:space="0" w:color="auto"/>
                        <w:right w:val="none" w:sz="0" w:space="0" w:color="auto"/>
                      </w:divBdr>
                    </w:div>
                    <w:div w:id="819856546">
                      <w:marLeft w:val="0"/>
                      <w:marRight w:val="0"/>
                      <w:marTop w:val="0"/>
                      <w:marBottom w:val="0"/>
                      <w:divBdr>
                        <w:top w:val="none" w:sz="0" w:space="0" w:color="auto"/>
                        <w:left w:val="none" w:sz="0" w:space="0" w:color="auto"/>
                        <w:bottom w:val="none" w:sz="0" w:space="0" w:color="auto"/>
                        <w:right w:val="none" w:sz="0" w:space="0" w:color="auto"/>
                      </w:divBdr>
                    </w:div>
                    <w:div w:id="105049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592388">
              <w:marLeft w:val="0"/>
              <w:marRight w:val="0"/>
              <w:marTop w:val="0"/>
              <w:marBottom w:val="0"/>
              <w:divBdr>
                <w:top w:val="none" w:sz="0" w:space="0" w:color="auto"/>
                <w:left w:val="none" w:sz="0" w:space="0" w:color="auto"/>
                <w:bottom w:val="none" w:sz="0" w:space="0" w:color="auto"/>
                <w:right w:val="none" w:sz="0" w:space="0" w:color="auto"/>
              </w:divBdr>
            </w:div>
          </w:divsChild>
        </w:div>
        <w:div w:id="1592157762">
          <w:marLeft w:val="-120"/>
          <w:marRight w:val="-120"/>
          <w:marTop w:val="0"/>
          <w:marBottom w:val="0"/>
          <w:divBdr>
            <w:top w:val="none" w:sz="0" w:space="0" w:color="auto"/>
            <w:left w:val="none" w:sz="0" w:space="0" w:color="auto"/>
            <w:bottom w:val="none" w:sz="0" w:space="0" w:color="auto"/>
            <w:right w:val="none" w:sz="0" w:space="0" w:color="auto"/>
          </w:divBdr>
          <w:divsChild>
            <w:div w:id="2009822539">
              <w:marLeft w:val="0"/>
              <w:marRight w:val="0"/>
              <w:marTop w:val="0"/>
              <w:marBottom w:val="0"/>
              <w:divBdr>
                <w:top w:val="none" w:sz="0" w:space="0" w:color="auto"/>
                <w:left w:val="none" w:sz="0" w:space="0" w:color="auto"/>
                <w:bottom w:val="none" w:sz="0" w:space="0" w:color="auto"/>
                <w:right w:val="none" w:sz="0" w:space="0" w:color="auto"/>
              </w:divBdr>
              <w:divsChild>
                <w:div w:id="28995072">
                  <w:marLeft w:val="-120"/>
                  <w:marRight w:val="-120"/>
                  <w:marTop w:val="0"/>
                  <w:marBottom w:val="0"/>
                  <w:divBdr>
                    <w:top w:val="none" w:sz="0" w:space="0" w:color="auto"/>
                    <w:left w:val="none" w:sz="0" w:space="0" w:color="auto"/>
                    <w:bottom w:val="none" w:sz="0" w:space="0" w:color="auto"/>
                    <w:right w:val="none" w:sz="0" w:space="0" w:color="auto"/>
                  </w:divBdr>
                  <w:divsChild>
                    <w:div w:id="1051535132">
                      <w:marLeft w:val="0"/>
                      <w:marRight w:val="0"/>
                      <w:marTop w:val="0"/>
                      <w:marBottom w:val="0"/>
                      <w:divBdr>
                        <w:top w:val="none" w:sz="0" w:space="0" w:color="auto"/>
                        <w:left w:val="none" w:sz="0" w:space="0" w:color="auto"/>
                        <w:bottom w:val="none" w:sz="0" w:space="0" w:color="auto"/>
                        <w:right w:val="none" w:sz="0" w:space="0" w:color="auto"/>
                      </w:divBdr>
                    </w:div>
                    <w:div w:id="1087387832">
                      <w:marLeft w:val="0"/>
                      <w:marRight w:val="0"/>
                      <w:marTop w:val="0"/>
                      <w:marBottom w:val="0"/>
                      <w:divBdr>
                        <w:top w:val="none" w:sz="0" w:space="0" w:color="auto"/>
                        <w:left w:val="none" w:sz="0" w:space="0" w:color="auto"/>
                        <w:bottom w:val="none" w:sz="0" w:space="0" w:color="auto"/>
                        <w:right w:val="none" w:sz="0" w:space="0" w:color="auto"/>
                      </w:divBdr>
                    </w:div>
                    <w:div w:id="2051220818">
                      <w:marLeft w:val="0"/>
                      <w:marRight w:val="0"/>
                      <w:marTop w:val="0"/>
                      <w:marBottom w:val="0"/>
                      <w:divBdr>
                        <w:top w:val="none" w:sz="0" w:space="0" w:color="auto"/>
                        <w:left w:val="none" w:sz="0" w:space="0" w:color="auto"/>
                        <w:bottom w:val="none" w:sz="0" w:space="0" w:color="auto"/>
                        <w:right w:val="none" w:sz="0" w:space="0" w:color="auto"/>
                      </w:divBdr>
                    </w:div>
                  </w:divsChild>
                </w:div>
                <w:div w:id="330841165">
                  <w:marLeft w:val="-120"/>
                  <w:marRight w:val="-120"/>
                  <w:marTop w:val="0"/>
                  <w:marBottom w:val="0"/>
                  <w:divBdr>
                    <w:top w:val="none" w:sz="0" w:space="0" w:color="auto"/>
                    <w:left w:val="none" w:sz="0" w:space="0" w:color="auto"/>
                    <w:bottom w:val="none" w:sz="0" w:space="0" w:color="auto"/>
                    <w:right w:val="none" w:sz="0" w:space="0" w:color="auto"/>
                  </w:divBdr>
                  <w:divsChild>
                    <w:div w:id="603340580">
                      <w:marLeft w:val="0"/>
                      <w:marRight w:val="0"/>
                      <w:marTop w:val="0"/>
                      <w:marBottom w:val="0"/>
                      <w:divBdr>
                        <w:top w:val="none" w:sz="0" w:space="0" w:color="auto"/>
                        <w:left w:val="none" w:sz="0" w:space="0" w:color="auto"/>
                        <w:bottom w:val="none" w:sz="0" w:space="0" w:color="auto"/>
                        <w:right w:val="none" w:sz="0" w:space="0" w:color="auto"/>
                      </w:divBdr>
                    </w:div>
                    <w:div w:id="868372039">
                      <w:marLeft w:val="0"/>
                      <w:marRight w:val="0"/>
                      <w:marTop w:val="0"/>
                      <w:marBottom w:val="0"/>
                      <w:divBdr>
                        <w:top w:val="none" w:sz="0" w:space="0" w:color="auto"/>
                        <w:left w:val="none" w:sz="0" w:space="0" w:color="auto"/>
                        <w:bottom w:val="none" w:sz="0" w:space="0" w:color="auto"/>
                        <w:right w:val="none" w:sz="0" w:space="0" w:color="auto"/>
                      </w:divBdr>
                    </w:div>
                    <w:div w:id="1953970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096909">
          <w:marLeft w:val="-120"/>
          <w:marRight w:val="-120"/>
          <w:marTop w:val="0"/>
          <w:marBottom w:val="0"/>
          <w:divBdr>
            <w:top w:val="none" w:sz="0" w:space="0" w:color="auto"/>
            <w:left w:val="none" w:sz="0" w:space="0" w:color="auto"/>
            <w:bottom w:val="none" w:sz="0" w:space="0" w:color="auto"/>
            <w:right w:val="none" w:sz="0" w:space="0" w:color="auto"/>
          </w:divBdr>
          <w:divsChild>
            <w:div w:id="2113696022">
              <w:marLeft w:val="0"/>
              <w:marRight w:val="0"/>
              <w:marTop w:val="0"/>
              <w:marBottom w:val="0"/>
              <w:divBdr>
                <w:top w:val="none" w:sz="0" w:space="0" w:color="auto"/>
                <w:left w:val="none" w:sz="0" w:space="0" w:color="auto"/>
                <w:bottom w:val="none" w:sz="0" w:space="0" w:color="auto"/>
                <w:right w:val="none" w:sz="0" w:space="0" w:color="auto"/>
              </w:divBdr>
            </w:div>
          </w:divsChild>
        </w:div>
        <w:div w:id="2121030710">
          <w:marLeft w:val="-120"/>
          <w:marRight w:val="-120"/>
          <w:marTop w:val="0"/>
          <w:marBottom w:val="0"/>
          <w:divBdr>
            <w:top w:val="none" w:sz="0" w:space="0" w:color="auto"/>
            <w:left w:val="none" w:sz="0" w:space="0" w:color="auto"/>
            <w:bottom w:val="none" w:sz="0" w:space="0" w:color="auto"/>
            <w:right w:val="none" w:sz="0" w:space="0" w:color="auto"/>
          </w:divBdr>
          <w:divsChild>
            <w:div w:id="139932979">
              <w:marLeft w:val="0"/>
              <w:marRight w:val="0"/>
              <w:marTop w:val="0"/>
              <w:marBottom w:val="0"/>
              <w:divBdr>
                <w:top w:val="none" w:sz="0" w:space="0" w:color="auto"/>
                <w:left w:val="none" w:sz="0" w:space="0" w:color="auto"/>
                <w:bottom w:val="none" w:sz="0" w:space="0" w:color="auto"/>
                <w:right w:val="none" w:sz="0" w:space="0" w:color="auto"/>
              </w:divBdr>
            </w:div>
            <w:div w:id="463160999">
              <w:marLeft w:val="0"/>
              <w:marRight w:val="0"/>
              <w:marTop w:val="0"/>
              <w:marBottom w:val="0"/>
              <w:divBdr>
                <w:top w:val="none" w:sz="0" w:space="0" w:color="auto"/>
                <w:left w:val="none" w:sz="0" w:space="0" w:color="auto"/>
                <w:bottom w:val="none" w:sz="0" w:space="0" w:color="auto"/>
                <w:right w:val="none" w:sz="0" w:space="0" w:color="auto"/>
              </w:divBdr>
              <w:divsChild>
                <w:div w:id="75708320">
                  <w:marLeft w:val="-120"/>
                  <w:marRight w:val="-120"/>
                  <w:marTop w:val="0"/>
                  <w:marBottom w:val="0"/>
                  <w:divBdr>
                    <w:top w:val="none" w:sz="0" w:space="0" w:color="auto"/>
                    <w:left w:val="none" w:sz="0" w:space="0" w:color="auto"/>
                    <w:bottom w:val="none" w:sz="0" w:space="0" w:color="auto"/>
                    <w:right w:val="none" w:sz="0" w:space="0" w:color="auto"/>
                  </w:divBdr>
                  <w:divsChild>
                    <w:div w:id="212498978">
                      <w:marLeft w:val="0"/>
                      <w:marRight w:val="0"/>
                      <w:marTop w:val="0"/>
                      <w:marBottom w:val="0"/>
                      <w:divBdr>
                        <w:top w:val="none" w:sz="0" w:space="0" w:color="auto"/>
                        <w:left w:val="none" w:sz="0" w:space="0" w:color="auto"/>
                        <w:bottom w:val="none" w:sz="0" w:space="0" w:color="auto"/>
                        <w:right w:val="none" w:sz="0" w:space="0" w:color="auto"/>
                      </w:divBdr>
                    </w:div>
                    <w:div w:id="677924699">
                      <w:marLeft w:val="0"/>
                      <w:marRight w:val="0"/>
                      <w:marTop w:val="0"/>
                      <w:marBottom w:val="0"/>
                      <w:divBdr>
                        <w:top w:val="none" w:sz="0" w:space="0" w:color="auto"/>
                        <w:left w:val="none" w:sz="0" w:space="0" w:color="auto"/>
                        <w:bottom w:val="none" w:sz="0" w:space="0" w:color="auto"/>
                        <w:right w:val="none" w:sz="0" w:space="0" w:color="auto"/>
                      </w:divBdr>
                    </w:div>
                    <w:div w:id="1949774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80921">
      <w:bodyDiv w:val="1"/>
      <w:marLeft w:val="0"/>
      <w:marRight w:val="0"/>
      <w:marTop w:val="0"/>
      <w:marBottom w:val="0"/>
      <w:divBdr>
        <w:top w:val="none" w:sz="0" w:space="0" w:color="auto"/>
        <w:left w:val="none" w:sz="0" w:space="0" w:color="auto"/>
        <w:bottom w:val="none" w:sz="0" w:space="0" w:color="auto"/>
        <w:right w:val="none" w:sz="0" w:space="0" w:color="auto"/>
      </w:divBdr>
    </w:div>
    <w:div w:id="207568779">
      <w:bodyDiv w:val="1"/>
      <w:marLeft w:val="0"/>
      <w:marRight w:val="0"/>
      <w:marTop w:val="0"/>
      <w:marBottom w:val="0"/>
      <w:divBdr>
        <w:top w:val="none" w:sz="0" w:space="0" w:color="auto"/>
        <w:left w:val="none" w:sz="0" w:space="0" w:color="auto"/>
        <w:bottom w:val="none" w:sz="0" w:space="0" w:color="auto"/>
        <w:right w:val="none" w:sz="0" w:space="0" w:color="auto"/>
      </w:divBdr>
    </w:div>
    <w:div w:id="209152824">
      <w:bodyDiv w:val="1"/>
      <w:marLeft w:val="0"/>
      <w:marRight w:val="0"/>
      <w:marTop w:val="0"/>
      <w:marBottom w:val="0"/>
      <w:divBdr>
        <w:top w:val="none" w:sz="0" w:space="0" w:color="auto"/>
        <w:left w:val="none" w:sz="0" w:space="0" w:color="auto"/>
        <w:bottom w:val="none" w:sz="0" w:space="0" w:color="auto"/>
        <w:right w:val="none" w:sz="0" w:space="0" w:color="auto"/>
      </w:divBdr>
    </w:div>
    <w:div w:id="209616472">
      <w:bodyDiv w:val="1"/>
      <w:marLeft w:val="0"/>
      <w:marRight w:val="0"/>
      <w:marTop w:val="0"/>
      <w:marBottom w:val="0"/>
      <w:divBdr>
        <w:top w:val="none" w:sz="0" w:space="0" w:color="auto"/>
        <w:left w:val="none" w:sz="0" w:space="0" w:color="auto"/>
        <w:bottom w:val="none" w:sz="0" w:space="0" w:color="auto"/>
        <w:right w:val="none" w:sz="0" w:space="0" w:color="auto"/>
      </w:divBdr>
      <w:divsChild>
        <w:div w:id="1312977301">
          <w:marLeft w:val="0"/>
          <w:marRight w:val="0"/>
          <w:marTop w:val="0"/>
          <w:marBottom w:val="0"/>
          <w:divBdr>
            <w:top w:val="none" w:sz="0" w:space="0" w:color="auto"/>
            <w:left w:val="none" w:sz="0" w:space="0" w:color="auto"/>
            <w:bottom w:val="none" w:sz="0" w:space="0" w:color="auto"/>
            <w:right w:val="none" w:sz="0" w:space="0" w:color="auto"/>
          </w:divBdr>
        </w:div>
      </w:divsChild>
    </w:div>
    <w:div w:id="212617143">
      <w:bodyDiv w:val="1"/>
      <w:marLeft w:val="0"/>
      <w:marRight w:val="0"/>
      <w:marTop w:val="0"/>
      <w:marBottom w:val="0"/>
      <w:divBdr>
        <w:top w:val="none" w:sz="0" w:space="0" w:color="auto"/>
        <w:left w:val="none" w:sz="0" w:space="0" w:color="auto"/>
        <w:bottom w:val="none" w:sz="0" w:space="0" w:color="auto"/>
        <w:right w:val="none" w:sz="0" w:space="0" w:color="auto"/>
      </w:divBdr>
      <w:divsChild>
        <w:div w:id="1393624311">
          <w:marLeft w:val="0"/>
          <w:marRight w:val="0"/>
          <w:marTop w:val="0"/>
          <w:marBottom w:val="0"/>
          <w:divBdr>
            <w:top w:val="none" w:sz="0" w:space="0" w:color="auto"/>
            <w:left w:val="none" w:sz="0" w:space="0" w:color="auto"/>
            <w:bottom w:val="none" w:sz="0" w:space="0" w:color="auto"/>
            <w:right w:val="none" w:sz="0" w:space="0" w:color="auto"/>
          </w:divBdr>
        </w:div>
      </w:divsChild>
    </w:div>
    <w:div w:id="215243945">
      <w:bodyDiv w:val="1"/>
      <w:marLeft w:val="0"/>
      <w:marRight w:val="0"/>
      <w:marTop w:val="0"/>
      <w:marBottom w:val="0"/>
      <w:divBdr>
        <w:top w:val="none" w:sz="0" w:space="0" w:color="auto"/>
        <w:left w:val="none" w:sz="0" w:space="0" w:color="auto"/>
        <w:bottom w:val="none" w:sz="0" w:space="0" w:color="auto"/>
        <w:right w:val="none" w:sz="0" w:space="0" w:color="auto"/>
      </w:divBdr>
    </w:div>
    <w:div w:id="216478636">
      <w:bodyDiv w:val="1"/>
      <w:marLeft w:val="0"/>
      <w:marRight w:val="0"/>
      <w:marTop w:val="0"/>
      <w:marBottom w:val="0"/>
      <w:divBdr>
        <w:top w:val="none" w:sz="0" w:space="0" w:color="auto"/>
        <w:left w:val="none" w:sz="0" w:space="0" w:color="auto"/>
        <w:bottom w:val="none" w:sz="0" w:space="0" w:color="auto"/>
        <w:right w:val="none" w:sz="0" w:space="0" w:color="auto"/>
      </w:divBdr>
    </w:div>
    <w:div w:id="216666127">
      <w:bodyDiv w:val="1"/>
      <w:marLeft w:val="0"/>
      <w:marRight w:val="0"/>
      <w:marTop w:val="0"/>
      <w:marBottom w:val="0"/>
      <w:divBdr>
        <w:top w:val="none" w:sz="0" w:space="0" w:color="auto"/>
        <w:left w:val="none" w:sz="0" w:space="0" w:color="auto"/>
        <w:bottom w:val="none" w:sz="0" w:space="0" w:color="auto"/>
        <w:right w:val="none" w:sz="0" w:space="0" w:color="auto"/>
      </w:divBdr>
    </w:div>
    <w:div w:id="218368203">
      <w:bodyDiv w:val="1"/>
      <w:marLeft w:val="0"/>
      <w:marRight w:val="0"/>
      <w:marTop w:val="0"/>
      <w:marBottom w:val="0"/>
      <w:divBdr>
        <w:top w:val="none" w:sz="0" w:space="0" w:color="auto"/>
        <w:left w:val="none" w:sz="0" w:space="0" w:color="auto"/>
        <w:bottom w:val="none" w:sz="0" w:space="0" w:color="auto"/>
        <w:right w:val="none" w:sz="0" w:space="0" w:color="auto"/>
      </w:divBdr>
    </w:div>
    <w:div w:id="218443917">
      <w:bodyDiv w:val="1"/>
      <w:marLeft w:val="0"/>
      <w:marRight w:val="0"/>
      <w:marTop w:val="0"/>
      <w:marBottom w:val="0"/>
      <w:divBdr>
        <w:top w:val="none" w:sz="0" w:space="0" w:color="auto"/>
        <w:left w:val="none" w:sz="0" w:space="0" w:color="auto"/>
        <w:bottom w:val="none" w:sz="0" w:space="0" w:color="auto"/>
        <w:right w:val="none" w:sz="0" w:space="0" w:color="auto"/>
      </w:divBdr>
    </w:div>
    <w:div w:id="220210309">
      <w:bodyDiv w:val="1"/>
      <w:marLeft w:val="0"/>
      <w:marRight w:val="0"/>
      <w:marTop w:val="0"/>
      <w:marBottom w:val="0"/>
      <w:divBdr>
        <w:top w:val="none" w:sz="0" w:space="0" w:color="auto"/>
        <w:left w:val="none" w:sz="0" w:space="0" w:color="auto"/>
        <w:bottom w:val="none" w:sz="0" w:space="0" w:color="auto"/>
        <w:right w:val="none" w:sz="0" w:space="0" w:color="auto"/>
      </w:divBdr>
      <w:divsChild>
        <w:div w:id="745883583">
          <w:marLeft w:val="0"/>
          <w:marRight w:val="0"/>
          <w:marTop w:val="0"/>
          <w:marBottom w:val="0"/>
          <w:divBdr>
            <w:top w:val="none" w:sz="0" w:space="0" w:color="auto"/>
            <w:left w:val="none" w:sz="0" w:space="0" w:color="auto"/>
            <w:bottom w:val="none" w:sz="0" w:space="0" w:color="auto"/>
            <w:right w:val="none" w:sz="0" w:space="0" w:color="auto"/>
          </w:divBdr>
        </w:div>
      </w:divsChild>
    </w:div>
    <w:div w:id="221184735">
      <w:bodyDiv w:val="1"/>
      <w:marLeft w:val="0"/>
      <w:marRight w:val="0"/>
      <w:marTop w:val="0"/>
      <w:marBottom w:val="0"/>
      <w:divBdr>
        <w:top w:val="none" w:sz="0" w:space="0" w:color="auto"/>
        <w:left w:val="none" w:sz="0" w:space="0" w:color="auto"/>
        <w:bottom w:val="none" w:sz="0" w:space="0" w:color="auto"/>
        <w:right w:val="none" w:sz="0" w:space="0" w:color="auto"/>
      </w:divBdr>
    </w:div>
    <w:div w:id="221672412">
      <w:bodyDiv w:val="1"/>
      <w:marLeft w:val="0"/>
      <w:marRight w:val="0"/>
      <w:marTop w:val="0"/>
      <w:marBottom w:val="0"/>
      <w:divBdr>
        <w:top w:val="none" w:sz="0" w:space="0" w:color="auto"/>
        <w:left w:val="none" w:sz="0" w:space="0" w:color="auto"/>
        <w:bottom w:val="none" w:sz="0" w:space="0" w:color="auto"/>
        <w:right w:val="none" w:sz="0" w:space="0" w:color="auto"/>
      </w:divBdr>
    </w:div>
    <w:div w:id="224612373">
      <w:bodyDiv w:val="1"/>
      <w:marLeft w:val="0"/>
      <w:marRight w:val="0"/>
      <w:marTop w:val="0"/>
      <w:marBottom w:val="0"/>
      <w:divBdr>
        <w:top w:val="none" w:sz="0" w:space="0" w:color="auto"/>
        <w:left w:val="none" w:sz="0" w:space="0" w:color="auto"/>
        <w:bottom w:val="none" w:sz="0" w:space="0" w:color="auto"/>
        <w:right w:val="none" w:sz="0" w:space="0" w:color="auto"/>
      </w:divBdr>
    </w:div>
    <w:div w:id="225144506">
      <w:bodyDiv w:val="1"/>
      <w:marLeft w:val="0"/>
      <w:marRight w:val="0"/>
      <w:marTop w:val="0"/>
      <w:marBottom w:val="0"/>
      <w:divBdr>
        <w:top w:val="none" w:sz="0" w:space="0" w:color="auto"/>
        <w:left w:val="none" w:sz="0" w:space="0" w:color="auto"/>
        <w:bottom w:val="none" w:sz="0" w:space="0" w:color="auto"/>
        <w:right w:val="none" w:sz="0" w:space="0" w:color="auto"/>
      </w:divBdr>
    </w:div>
    <w:div w:id="229073827">
      <w:bodyDiv w:val="1"/>
      <w:marLeft w:val="0"/>
      <w:marRight w:val="0"/>
      <w:marTop w:val="0"/>
      <w:marBottom w:val="0"/>
      <w:divBdr>
        <w:top w:val="none" w:sz="0" w:space="0" w:color="auto"/>
        <w:left w:val="none" w:sz="0" w:space="0" w:color="auto"/>
        <w:bottom w:val="none" w:sz="0" w:space="0" w:color="auto"/>
        <w:right w:val="none" w:sz="0" w:space="0" w:color="auto"/>
      </w:divBdr>
      <w:divsChild>
        <w:div w:id="890117416">
          <w:marLeft w:val="0"/>
          <w:marRight w:val="0"/>
          <w:marTop w:val="0"/>
          <w:marBottom w:val="0"/>
          <w:divBdr>
            <w:top w:val="none" w:sz="0" w:space="0" w:color="auto"/>
            <w:left w:val="none" w:sz="0" w:space="0" w:color="auto"/>
            <w:bottom w:val="none" w:sz="0" w:space="0" w:color="auto"/>
            <w:right w:val="none" w:sz="0" w:space="0" w:color="auto"/>
          </w:divBdr>
        </w:div>
      </w:divsChild>
    </w:div>
    <w:div w:id="234824323">
      <w:bodyDiv w:val="1"/>
      <w:marLeft w:val="0"/>
      <w:marRight w:val="0"/>
      <w:marTop w:val="0"/>
      <w:marBottom w:val="0"/>
      <w:divBdr>
        <w:top w:val="none" w:sz="0" w:space="0" w:color="auto"/>
        <w:left w:val="none" w:sz="0" w:space="0" w:color="auto"/>
        <w:bottom w:val="none" w:sz="0" w:space="0" w:color="auto"/>
        <w:right w:val="none" w:sz="0" w:space="0" w:color="auto"/>
      </w:divBdr>
    </w:div>
    <w:div w:id="237401291">
      <w:bodyDiv w:val="1"/>
      <w:marLeft w:val="0"/>
      <w:marRight w:val="0"/>
      <w:marTop w:val="0"/>
      <w:marBottom w:val="0"/>
      <w:divBdr>
        <w:top w:val="none" w:sz="0" w:space="0" w:color="auto"/>
        <w:left w:val="none" w:sz="0" w:space="0" w:color="auto"/>
        <w:bottom w:val="none" w:sz="0" w:space="0" w:color="auto"/>
        <w:right w:val="none" w:sz="0" w:space="0" w:color="auto"/>
      </w:divBdr>
    </w:div>
    <w:div w:id="238638837">
      <w:bodyDiv w:val="1"/>
      <w:marLeft w:val="0"/>
      <w:marRight w:val="0"/>
      <w:marTop w:val="0"/>
      <w:marBottom w:val="0"/>
      <w:divBdr>
        <w:top w:val="none" w:sz="0" w:space="0" w:color="auto"/>
        <w:left w:val="none" w:sz="0" w:space="0" w:color="auto"/>
        <w:bottom w:val="none" w:sz="0" w:space="0" w:color="auto"/>
        <w:right w:val="none" w:sz="0" w:space="0" w:color="auto"/>
      </w:divBdr>
      <w:divsChild>
        <w:div w:id="733162192">
          <w:marLeft w:val="0"/>
          <w:marRight w:val="0"/>
          <w:marTop w:val="0"/>
          <w:marBottom w:val="0"/>
          <w:divBdr>
            <w:top w:val="none" w:sz="0" w:space="0" w:color="auto"/>
            <w:left w:val="none" w:sz="0" w:space="0" w:color="auto"/>
            <w:bottom w:val="none" w:sz="0" w:space="0" w:color="auto"/>
            <w:right w:val="none" w:sz="0" w:space="0" w:color="auto"/>
          </w:divBdr>
        </w:div>
      </w:divsChild>
    </w:div>
    <w:div w:id="241261389">
      <w:bodyDiv w:val="1"/>
      <w:marLeft w:val="0"/>
      <w:marRight w:val="0"/>
      <w:marTop w:val="0"/>
      <w:marBottom w:val="0"/>
      <w:divBdr>
        <w:top w:val="none" w:sz="0" w:space="0" w:color="auto"/>
        <w:left w:val="none" w:sz="0" w:space="0" w:color="auto"/>
        <w:bottom w:val="none" w:sz="0" w:space="0" w:color="auto"/>
        <w:right w:val="none" w:sz="0" w:space="0" w:color="auto"/>
      </w:divBdr>
      <w:divsChild>
        <w:div w:id="262345861">
          <w:marLeft w:val="-225"/>
          <w:marRight w:val="-225"/>
          <w:marTop w:val="0"/>
          <w:marBottom w:val="0"/>
          <w:divBdr>
            <w:top w:val="none" w:sz="0" w:space="0" w:color="auto"/>
            <w:left w:val="none" w:sz="0" w:space="0" w:color="auto"/>
            <w:bottom w:val="none" w:sz="0" w:space="0" w:color="auto"/>
            <w:right w:val="none" w:sz="0" w:space="0" w:color="auto"/>
          </w:divBdr>
          <w:divsChild>
            <w:div w:id="1723482360">
              <w:marLeft w:val="0"/>
              <w:marRight w:val="0"/>
              <w:marTop w:val="0"/>
              <w:marBottom w:val="0"/>
              <w:divBdr>
                <w:top w:val="none" w:sz="0" w:space="0" w:color="auto"/>
                <w:left w:val="none" w:sz="0" w:space="0" w:color="auto"/>
                <w:bottom w:val="none" w:sz="0" w:space="0" w:color="auto"/>
                <w:right w:val="none" w:sz="0" w:space="0" w:color="auto"/>
              </w:divBdr>
              <w:divsChild>
                <w:div w:id="817459844">
                  <w:marLeft w:val="0"/>
                  <w:marRight w:val="0"/>
                  <w:marTop w:val="0"/>
                  <w:marBottom w:val="0"/>
                  <w:divBdr>
                    <w:top w:val="none" w:sz="0" w:space="0" w:color="auto"/>
                    <w:left w:val="none" w:sz="0" w:space="0" w:color="auto"/>
                    <w:bottom w:val="none" w:sz="0" w:space="0" w:color="auto"/>
                    <w:right w:val="none" w:sz="0" w:space="0" w:color="auto"/>
                  </w:divBdr>
                </w:div>
              </w:divsChild>
            </w:div>
            <w:div w:id="2088770864">
              <w:marLeft w:val="0"/>
              <w:marRight w:val="0"/>
              <w:marTop w:val="0"/>
              <w:marBottom w:val="0"/>
              <w:divBdr>
                <w:top w:val="none" w:sz="0" w:space="0" w:color="auto"/>
                <w:left w:val="none" w:sz="0" w:space="0" w:color="auto"/>
                <w:bottom w:val="none" w:sz="0" w:space="0" w:color="auto"/>
                <w:right w:val="none" w:sz="0" w:space="0" w:color="auto"/>
              </w:divBdr>
              <w:divsChild>
                <w:div w:id="1946617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896612">
          <w:marLeft w:val="-225"/>
          <w:marRight w:val="-225"/>
          <w:marTop w:val="0"/>
          <w:marBottom w:val="0"/>
          <w:divBdr>
            <w:top w:val="none" w:sz="0" w:space="0" w:color="auto"/>
            <w:left w:val="none" w:sz="0" w:space="0" w:color="auto"/>
            <w:bottom w:val="none" w:sz="0" w:space="0" w:color="auto"/>
            <w:right w:val="none" w:sz="0" w:space="0" w:color="auto"/>
          </w:divBdr>
          <w:divsChild>
            <w:div w:id="477109949">
              <w:marLeft w:val="0"/>
              <w:marRight w:val="0"/>
              <w:marTop w:val="0"/>
              <w:marBottom w:val="0"/>
              <w:divBdr>
                <w:top w:val="none" w:sz="0" w:space="0" w:color="auto"/>
                <w:left w:val="none" w:sz="0" w:space="0" w:color="auto"/>
                <w:bottom w:val="none" w:sz="0" w:space="0" w:color="auto"/>
                <w:right w:val="none" w:sz="0" w:space="0" w:color="auto"/>
              </w:divBdr>
              <w:divsChild>
                <w:div w:id="1348360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736251">
          <w:marLeft w:val="0"/>
          <w:marRight w:val="0"/>
          <w:marTop w:val="0"/>
          <w:marBottom w:val="0"/>
          <w:divBdr>
            <w:top w:val="none" w:sz="0" w:space="0" w:color="auto"/>
            <w:left w:val="none" w:sz="0" w:space="0" w:color="auto"/>
            <w:bottom w:val="none" w:sz="0" w:space="0" w:color="auto"/>
            <w:right w:val="none" w:sz="0" w:space="0" w:color="auto"/>
          </w:divBdr>
          <w:divsChild>
            <w:div w:id="840775636">
              <w:marLeft w:val="0"/>
              <w:marRight w:val="0"/>
              <w:marTop w:val="0"/>
              <w:marBottom w:val="0"/>
              <w:divBdr>
                <w:top w:val="none" w:sz="0" w:space="0" w:color="auto"/>
                <w:left w:val="none" w:sz="0" w:space="0" w:color="auto"/>
                <w:bottom w:val="none" w:sz="0" w:space="0" w:color="auto"/>
                <w:right w:val="none" w:sz="0" w:space="0" w:color="auto"/>
              </w:divBdr>
              <w:divsChild>
                <w:div w:id="339894460">
                  <w:marLeft w:val="0"/>
                  <w:marRight w:val="0"/>
                  <w:marTop w:val="0"/>
                  <w:marBottom w:val="0"/>
                  <w:divBdr>
                    <w:top w:val="none" w:sz="0" w:space="0" w:color="auto"/>
                    <w:left w:val="none" w:sz="0" w:space="0" w:color="auto"/>
                    <w:bottom w:val="none" w:sz="0" w:space="0" w:color="auto"/>
                    <w:right w:val="none" w:sz="0" w:space="0" w:color="auto"/>
                  </w:divBdr>
                  <w:divsChild>
                    <w:div w:id="1316373773">
                      <w:marLeft w:val="-225"/>
                      <w:marRight w:val="-225"/>
                      <w:marTop w:val="0"/>
                      <w:marBottom w:val="0"/>
                      <w:divBdr>
                        <w:top w:val="none" w:sz="0" w:space="0" w:color="auto"/>
                        <w:left w:val="none" w:sz="0" w:space="0" w:color="auto"/>
                        <w:bottom w:val="none" w:sz="0" w:space="0" w:color="auto"/>
                        <w:right w:val="none" w:sz="0" w:space="0" w:color="auto"/>
                      </w:divBdr>
                      <w:divsChild>
                        <w:div w:id="260727299">
                          <w:marLeft w:val="0"/>
                          <w:marRight w:val="0"/>
                          <w:marTop w:val="0"/>
                          <w:marBottom w:val="0"/>
                          <w:divBdr>
                            <w:top w:val="none" w:sz="0" w:space="0" w:color="auto"/>
                            <w:left w:val="none" w:sz="0" w:space="0" w:color="auto"/>
                            <w:bottom w:val="none" w:sz="0" w:space="0" w:color="auto"/>
                            <w:right w:val="none" w:sz="0" w:space="0" w:color="auto"/>
                          </w:divBdr>
                          <w:divsChild>
                            <w:div w:id="383604929">
                              <w:marLeft w:val="-225"/>
                              <w:marRight w:val="-225"/>
                              <w:marTop w:val="0"/>
                              <w:marBottom w:val="0"/>
                              <w:divBdr>
                                <w:top w:val="none" w:sz="0" w:space="0" w:color="auto"/>
                                <w:left w:val="none" w:sz="0" w:space="0" w:color="auto"/>
                                <w:bottom w:val="none" w:sz="0" w:space="0" w:color="auto"/>
                                <w:right w:val="none" w:sz="0" w:space="0" w:color="auto"/>
                              </w:divBdr>
                              <w:divsChild>
                                <w:div w:id="1711369751">
                                  <w:marLeft w:val="0"/>
                                  <w:marRight w:val="0"/>
                                  <w:marTop w:val="0"/>
                                  <w:marBottom w:val="0"/>
                                  <w:divBdr>
                                    <w:top w:val="none" w:sz="0" w:space="0" w:color="auto"/>
                                    <w:left w:val="none" w:sz="0" w:space="0" w:color="auto"/>
                                    <w:bottom w:val="none" w:sz="0" w:space="0" w:color="auto"/>
                                    <w:right w:val="none" w:sz="0" w:space="0" w:color="auto"/>
                                  </w:divBdr>
                                  <w:divsChild>
                                    <w:div w:id="1494226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132652">
                              <w:marLeft w:val="-225"/>
                              <w:marRight w:val="-225"/>
                              <w:marTop w:val="0"/>
                              <w:marBottom w:val="0"/>
                              <w:divBdr>
                                <w:top w:val="none" w:sz="0" w:space="0" w:color="auto"/>
                                <w:left w:val="none" w:sz="0" w:space="0" w:color="auto"/>
                                <w:bottom w:val="none" w:sz="0" w:space="0" w:color="auto"/>
                                <w:right w:val="none" w:sz="0" w:space="0" w:color="auto"/>
                              </w:divBdr>
                              <w:divsChild>
                                <w:div w:id="6466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2768786">
                          <w:marLeft w:val="0"/>
                          <w:marRight w:val="0"/>
                          <w:marTop w:val="0"/>
                          <w:marBottom w:val="0"/>
                          <w:divBdr>
                            <w:top w:val="none" w:sz="0" w:space="0" w:color="auto"/>
                            <w:left w:val="none" w:sz="0" w:space="0" w:color="auto"/>
                            <w:bottom w:val="none" w:sz="0" w:space="0" w:color="auto"/>
                            <w:right w:val="none" w:sz="0" w:space="0" w:color="auto"/>
                          </w:divBdr>
                          <w:divsChild>
                            <w:div w:id="77871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875057">
      <w:bodyDiv w:val="1"/>
      <w:marLeft w:val="0"/>
      <w:marRight w:val="0"/>
      <w:marTop w:val="0"/>
      <w:marBottom w:val="0"/>
      <w:divBdr>
        <w:top w:val="none" w:sz="0" w:space="0" w:color="auto"/>
        <w:left w:val="none" w:sz="0" w:space="0" w:color="auto"/>
        <w:bottom w:val="none" w:sz="0" w:space="0" w:color="auto"/>
        <w:right w:val="none" w:sz="0" w:space="0" w:color="auto"/>
      </w:divBdr>
    </w:div>
    <w:div w:id="247930180">
      <w:bodyDiv w:val="1"/>
      <w:marLeft w:val="0"/>
      <w:marRight w:val="0"/>
      <w:marTop w:val="0"/>
      <w:marBottom w:val="0"/>
      <w:divBdr>
        <w:top w:val="none" w:sz="0" w:space="0" w:color="auto"/>
        <w:left w:val="none" w:sz="0" w:space="0" w:color="auto"/>
        <w:bottom w:val="none" w:sz="0" w:space="0" w:color="auto"/>
        <w:right w:val="none" w:sz="0" w:space="0" w:color="auto"/>
      </w:divBdr>
    </w:div>
    <w:div w:id="250898464">
      <w:bodyDiv w:val="1"/>
      <w:marLeft w:val="0"/>
      <w:marRight w:val="0"/>
      <w:marTop w:val="0"/>
      <w:marBottom w:val="0"/>
      <w:divBdr>
        <w:top w:val="none" w:sz="0" w:space="0" w:color="auto"/>
        <w:left w:val="none" w:sz="0" w:space="0" w:color="auto"/>
        <w:bottom w:val="none" w:sz="0" w:space="0" w:color="auto"/>
        <w:right w:val="none" w:sz="0" w:space="0" w:color="auto"/>
      </w:divBdr>
    </w:div>
    <w:div w:id="252054564">
      <w:bodyDiv w:val="1"/>
      <w:marLeft w:val="0"/>
      <w:marRight w:val="0"/>
      <w:marTop w:val="0"/>
      <w:marBottom w:val="0"/>
      <w:divBdr>
        <w:top w:val="none" w:sz="0" w:space="0" w:color="auto"/>
        <w:left w:val="none" w:sz="0" w:space="0" w:color="auto"/>
        <w:bottom w:val="none" w:sz="0" w:space="0" w:color="auto"/>
        <w:right w:val="none" w:sz="0" w:space="0" w:color="auto"/>
      </w:divBdr>
    </w:div>
    <w:div w:id="253559812">
      <w:bodyDiv w:val="1"/>
      <w:marLeft w:val="0"/>
      <w:marRight w:val="0"/>
      <w:marTop w:val="0"/>
      <w:marBottom w:val="0"/>
      <w:divBdr>
        <w:top w:val="none" w:sz="0" w:space="0" w:color="auto"/>
        <w:left w:val="none" w:sz="0" w:space="0" w:color="auto"/>
        <w:bottom w:val="none" w:sz="0" w:space="0" w:color="auto"/>
        <w:right w:val="none" w:sz="0" w:space="0" w:color="auto"/>
      </w:divBdr>
    </w:div>
    <w:div w:id="254947249">
      <w:bodyDiv w:val="1"/>
      <w:marLeft w:val="0"/>
      <w:marRight w:val="0"/>
      <w:marTop w:val="0"/>
      <w:marBottom w:val="0"/>
      <w:divBdr>
        <w:top w:val="none" w:sz="0" w:space="0" w:color="auto"/>
        <w:left w:val="none" w:sz="0" w:space="0" w:color="auto"/>
        <w:bottom w:val="none" w:sz="0" w:space="0" w:color="auto"/>
        <w:right w:val="none" w:sz="0" w:space="0" w:color="auto"/>
      </w:divBdr>
    </w:div>
    <w:div w:id="255675221">
      <w:bodyDiv w:val="1"/>
      <w:marLeft w:val="0"/>
      <w:marRight w:val="0"/>
      <w:marTop w:val="0"/>
      <w:marBottom w:val="0"/>
      <w:divBdr>
        <w:top w:val="none" w:sz="0" w:space="0" w:color="auto"/>
        <w:left w:val="none" w:sz="0" w:space="0" w:color="auto"/>
        <w:bottom w:val="none" w:sz="0" w:space="0" w:color="auto"/>
        <w:right w:val="none" w:sz="0" w:space="0" w:color="auto"/>
      </w:divBdr>
    </w:div>
    <w:div w:id="257560758">
      <w:bodyDiv w:val="1"/>
      <w:marLeft w:val="0"/>
      <w:marRight w:val="0"/>
      <w:marTop w:val="0"/>
      <w:marBottom w:val="0"/>
      <w:divBdr>
        <w:top w:val="none" w:sz="0" w:space="0" w:color="auto"/>
        <w:left w:val="none" w:sz="0" w:space="0" w:color="auto"/>
        <w:bottom w:val="none" w:sz="0" w:space="0" w:color="auto"/>
        <w:right w:val="none" w:sz="0" w:space="0" w:color="auto"/>
      </w:divBdr>
    </w:div>
    <w:div w:id="257711855">
      <w:bodyDiv w:val="1"/>
      <w:marLeft w:val="0"/>
      <w:marRight w:val="0"/>
      <w:marTop w:val="0"/>
      <w:marBottom w:val="0"/>
      <w:divBdr>
        <w:top w:val="none" w:sz="0" w:space="0" w:color="auto"/>
        <w:left w:val="none" w:sz="0" w:space="0" w:color="auto"/>
        <w:bottom w:val="none" w:sz="0" w:space="0" w:color="auto"/>
        <w:right w:val="none" w:sz="0" w:space="0" w:color="auto"/>
      </w:divBdr>
      <w:divsChild>
        <w:div w:id="1895582212">
          <w:marLeft w:val="0"/>
          <w:marRight w:val="0"/>
          <w:marTop w:val="0"/>
          <w:marBottom w:val="0"/>
          <w:divBdr>
            <w:top w:val="none" w:sz="0" w:space="0" w:color="auto"/>
            <w:left w:val="none" w:sz="0" w:space="0" w:color="auto"/>
            <w:bottom w:val="none" w:sz="0" w:space="0" w:color="auto"/>
            <w:right w:val="none" w:sz="0" w:space="0" w:color="auto"/>
          </w:divBdr>
        </w:div>
      </w:divsChild>
    </w:div>
    <w:div w:id="257719581">
      <w:bodyDiv w:val="1"/>
      <w:marLeft w:val="0"/>
      <w:marRight w:val="0"/>
      <w:marTop w:val="0"/>
      <w:marBottom w:val="0"/>
      <w:divBdr>
        <w:top w:val="none" w:sz="0" w:space="0" w:color="auto"/>
        <w:left w:val="none" w:sz="0" w:space="0" w:color="auto"/>
        <w:bottom w:val="none" w:sz="0" w:space="0" w:color="auto"/>
        <w:right w:val="none" w:sz="0" w:space="0" w:color="auto"/>
      </w:divBdr>
    </w:div>
    <w:div w:id="258878844">
      <w:bodyDiv w:val="1"/>
      <w:marLeft w:val="0"/>
      <w:marRight w:val="0"/>
      <w:marTop w:val="0"/>
      <w:marBottom w:val="0"/>
      <w:divBdr>
        <w:top w:val="none" w:sz="0" w:space="0" w:color="auto"/>
        <w:left w:val="none" w:sz="0" w:space="0" w:color="auto"/>
        <w:bottom w:val="none" w:sz="0" w:space="0" w:color="auto"/>
        <w:right w:val="none" w:sz="0" w:space="0" w:color="auto"/>
      </w:divBdr>
    </w:div>
    <w:div w:id="259218119">
      <w:bodyDiv w:val="1"/>
      <w:marLeft w:val="0"/>
      <w:marRight w:val="0"/>
      <w:marTop w:val="0"/>
      <w:marBottom w:val="0"/>
      <w:divBdr>
        <w:top w:val="none" w:sz="0" w:space="0" w:color="auto"/>
        <w:left w:val="none" w:sz="0" w:space="0" w:color="auto"/>
        <w:bottom w:val="none" w:sz="0" w:space="0" w:color="auto"/>
        <w:right w:val="none" w:sz="0" w:space="0" w:color="auto"/>
      </w:divBdr>
    </w:div>
    <w:div w:id="259337880">
      <w:bodyDiv w:val="1"/>
      <w:marLeft w:val="0"/>
      <w:marRight w:val="0"/>
      <w:marTop w:val="0"/>
      <w:marBottom w:val="0"/>
      <w:divBdr>
        <w:top w:val="none" w:sz="0" w:space="0" w:color="auto"/>
        <w:left w:val="none" w:sz="0" w:space="0" w:color="auto"/>
        <w:bottom w:val="none" w:sz="0" w:space="0" w:color="auto"/>
        <w:right w:val="none" w:sz="0" w:space="0" w:color="auto"/>
      </w:divBdr>
    </w:div>
    <w:div w:id="262231781">
      <w:bodyDiv w:val="1"/>
      <w:marLeft w:val="0"/>
      <w:marRight w:val="0"/>
      <w:marTop w:val="0"/>
      <w:marBottom w:val="0"/>
      <w:divBdr>
        <w:top w:val="none" w:sz="0" w:space="0" w:color="auto"/>
        <w:left w:val="none" w:sz="0" w:space="0" w:color="auto"/>
        <w:bottom w:val="none" w:sz="0" w:space="0" w:color="auto"/>
        <w:right w:val="none" w:sz="0" w:space="0" w:color="auto"/>
      </w:divBdr>
    </w:div>
    <w:div w:id="263151859">
      <w:bodyDiv w:val="1"/>
      <w:marLeft w:val="0"/>
      <w:marRight w:val="0"/>
      <w:marTop w:val="0"/>
      <w:marBottom w:val="0"/>
      <w:divBdr>
        <w:top w:val="none" w:sz="0" w:space="0" w:color="auto"/>
        <w:left w:val="none" w:sz="0" w:space="0" w:color="auto"/>
        <w:bottom w:val="none" w:sz="0" w:space="0" w:color="auto"/>
        <w:right w:val="none" w:sz="0" w:space="0" w:color="auto"/>
      </w:divBdr>
    </w:div>
    <w:div w:id="264070675">
      <w:bodyDiv w:val="1"/>
      <w:marLeft w:val="0"/>
      <w:marRight w:val="0"/>
      <w:marTop w:val="0"/>
      <w:marBottom w:val="0"/>
      <w:divBdr>
        <w:top w:val="none" w:sz="0" w:space="0" w:color="auto"/>
        <w:left w:val="none" w:sz="0" w:space="0" w:color="auto"/>
        <w:bottom w:val="none" w:sz="0" w:space="0" w:color="auto"/>
        <w:right w:val="none" w:sz="0" w:space="0" w:color="auto"/>
      </w:divBdr>
    </w:div>
    <w:div w:id="264118747">
      <w:bodyDiv w:val="1"/>
      <w:marLeft w:val="0"/>
      <w:marRight w:val="0"/>
      <w:marTop w:val="0"/>
      <w:marBottom w:val="0"/>
      <w:divBdr>
        <w:top w:val="none" w:sz="0" w:space="0" w:color="auto"/>
        <w:left w:val="none" w:sz="0" w:space="0" w:color="auto"/>
        <w:bottom w:val="none" w:sz="0" w:space="0" w:color="auto"/>
        <w:right w:val="none" w:sz="0" w:space="0" w:color="auto"/>
      </w:divBdr>
      <w:divsChild>
        <w:div w:id="910045641">
          <w:marLeft w:val="0"/>
          <w:marRight w:val="0"/>
          <w:marTop w:val="0"/>
          <w:marBottom w:val="0"/>
          <w:divBdr>
            <w:top w:val="none" w:sz="0" w:space="0" w:color="auto"/>
            <w:left w:val="none" w:sz="0" w:space="0" w:color="auto"/>
            <w:bottom w:val="none" w:sz="0" w:space="0" w:color="auto"/>
            <w:right w:val="none" w:sz="0" w:space="0" w:color="auto"/>
          </w:divBdr>
        </w:div>
      </w:divsChild>
    </w:div>
    <w:div w:id="267197378">
      <w:bodyDiv w:val="1"/>
      <w:marLeft w:val="0"/>
      <w:marRight w:val="0"/>
      <w:marTop w:val="0"/>
      <w:marBottom w:val="0"/>
      <w:divBdr>
        <w:top w:val="none" w:sz="0" w:space="0" w:color="auto"/>
        <w:left w:val="none" w:sz="0" w:space="0" w:color="auto"/>
        <w:bottom w:val="none" w:sz="0" w:space="0" w:color="auto"/>
        <w:right w:val="none" w:sz="0" w:space="0" w:color="auto"/>
      </w:divBdr>
    </w:div>
    <w:div w:id="267547980">
      <w:bodyDiv w:val="1"/>
      <w:marLeft w:val="0"/>
      <w:marRight w:val="0"/>
      <w:marTop w:val="0"/>
      <w:marBottom w:val="0"/>
      <w:divBdr>
        <w:top w:val="none" w:sz="0" w:space="0" w:color="auto"/>
        <w:left w:val="none" w:sz="0" w:space="0" w:color="auto"/>
        <w:bottom w:val="none" w:sz="0" w:space="0" w:color="auto"/>
        <w:right w:val="none" w:sz="0" w:space="0" w:color="auto"/>
      </w:divBdr>
      <w:divsChild>
        <w:div w:id="456919114">
          <w:marLeft w:val="0"/>
          <w:marRight w:val="0"/>
          <w:marTop w:val="0"/>
          <w:marBottom w:val="0"/>
          <w:divBdr>
            <w:top w:val="none" w:sz="0" w:space="0" w:color="auto"/>
            <w:left w:val="none" w:sz="0" w:space="0" w:color="auto"/>
            <w:bottom w:val="none" w:sz="0" w:space="0" w:color="auto"/>
            <w:right w:val="none" w:sz="0" w:space="0" w:color="auto"/>
          </w:divBdr>
        </w:div>
      </w:divsChild>
    </w:div>
    <w:div w:id="271742890">
      <w:bodyDiv w:val="1"/>
      <w:marLeft w:val="0"/>
      <w:marRight w:val="0"/>
      <w:marTop w:val="0"/>
      <w:marBottom w:val="0"/>
      <w:divBdr>
        <w:top w:val="none" w:sz="0" w:space="0" w:color="auto"/>
        <w:left w:val="none" w:sz="0" w:space="0" w:color="auto"/>
        <w:bottom w:val="none" w:sz="0" w:space="0" w:color="auto"/>
        <w:right w:val="none" w:sz="0" w:space="0" w:color="auto"/>
      </w:divBdr>
    </w:div>
    <w:div w:id="272445759">
      <w:bodyDiv w:val="1"/>
      <w:marLeft w:val="0"/>
      <w:marRight w:val="0"/>
      <w:marTop w:val="0"/>
      <w:marBottom w:val="0"/>
      <w:divBdr>
        <w:top w:val="none" w:sz="0" w:space="0" w:color="auto"/>
        <w:left w:val="none" w:sz="0" w:space="0" w:color="auto"/>
        <w:bottom w:val="none" w:sz="0" w:space="0" w:color="auto"/>
        <w:right w:val="none" w:sz="0" w:space="0" w:color="auto"/>
      </w:divBdr>
    </w:div>
    <w:div w:id="275522413">
      <w:bodyDiv w:val="1"/>
      <w:marLeft w:val="0"/>
      <w:marRight w:val="0"/>
      <w:marTop w:val="0"/>
      <w:marBottom w:val="0"/>
      <w:divBdr>
        <w:top w:val="none" w:sz="0" w:space="0" w:color="auto"/>
        <w:left w:val="none" w:sz="0" w:space="0" w:color="auto"/>
        <w:bottom w:val="none" w:sz="0" w:space="0" w:color="auto"/>
        <w:right w:val="none" w:sz="0" w:space="0" w:color="auto"/>
      </w:divBdr>
    </w:div>
    <w:div w:id="276063339">
      <w:bodyDiv w:val="1"/>
      <w:marLeft w:val="0"/>
      <w:marRight w:val="0"/>
      <w:marTop w:val="0"/>
      <w:marBottom w:val="0"/>
      <w:divBdr>
        <w:top w:val="none" w:sz="0" w:space="0" w:color="auto"/>
        <w:left w:val="none" w:sz="0" w:space="0" w:color="auto"/>
        <w:bottom w:val="none" w:sz="0" w:space="0" w:color="auto"/>
        <w:right w:val="none" w:sz="0" w:space="0" w:color="auto"/>
      </w:divBdr>
    </w:div>
    <w:div w:id="278027410">
      <w:bodyDiv w:val="1"/>
      <w:marLeft w:val="0"/>
      <w:marRight w:val="0"/>
      <w:marTop w:val="0"/>
      <w:marBottom w:val="0"/>
      <w:divBdr>
        <w:top w:val="none" w:sz="0" w:space="0" w:color="auto"/>
        <w:left w:val="none" w:sz="0" w:space="0" w:color="auto"/>
        <w:bottom w:val="none" w:sz="0" w:space="0" w:color="auto"/>
        <w:right w:val="none" w:sz="0" w:space="0" w:color="auto"/>
      </w:divBdr>
    </w:div>
    <w:div w:id="278536097">
      <w:bodyDiv w:val="1"/>
      <w:marLeft w:val="0"/>
      <w:marRight w:val="0"/>
      <w:marTop w:val="0"/>
      <w:marBottom w:val="0"/>
      <w:divBdr>
        <w:top w:val="none" w:sz="0" w:space="0" w:color="auto"/>
        <w:left w:val="none" w:sz="0" w:space="0" w:color="auto"/>
        <w:bottom w:val="none" w:sz="0" w:space="0" w:color="auto"/>
        <w:right w:val="none" w:sz="0" w:space="0" w:color="auto"/>
      </w:divBdr>
      <w:divsChild>
        <w:div w:id="1389381318">
          <w:marLeft w:val="0"/>
          <w:marRight w:val="0"/>
          <w:marTop w:val="0"/>
          <w:marBottom w:val="0"/>
          <w:divBdr>
            <w:top w:val="none" w:sz="0" w:space="0" w:color="auto"/>
            <w:left w:val="none" w:sz="0" w:space="0" w:color="auto"/>
            <w:bottom w:val="none" w:sz="0" w:space="0" w:color="auto"/>
            <w:right w:val="none" w:sz="0" w:space="0" w:color="auto"/>
          </w:divBdr>
        </w:div>
        <w:div w:id="1153066845">
          <w:marLeft w:val="0"/>
          <w:marRight w:val="0"/>
          <w:marTop w:val="0"/>
          <w:marBottom w:val="0"/>
          <w:divBdr>
            <w:top w:val="none" w:sz="0" w:space="0" w:color="auto"/>
            <w:left w:val="none" w:sz="0" w:space="0" w:color="auto"/>
            <w:bottom w:val="none" w:sz="0" w:space="0" w:color="auto"/>
            <w:right w:val="none" w:sz="0" w:space="0" w:color="auto"/>
          </w:divBdr>
        </w:div>
      </w:divsChild>
    </w:div>
    <w:div w:id="278953119">
      <w:bodyDiv w:val="1"/>
      <w:marLeft w:val="0"/>
      <w:marRight w:val="0"/>
      <w:marTop w:val="0"/>
      <w:marBottom w:val="0"/>
      <w:divBdr>
        <w:top w:val="none" w:sz="0" w:space="0" w:color="auto"/>
        <w:left w:val="none" w:sz="0" w:space="0" w:color="auto"/>
        <w:bottom w:val="none" w:sz="0" w:space="0" w:color="auto"/>
        <w:right w:val="none" w:sz="0" w:space="0" w:color="auto"/>
      </w:divBdr>
    </w:div>
    <w:div w:id="280497600">
      <w:bodyDiv w:val="1"/>
      <w:marLeft w:val="0"/>
      <w:marRight w:val="0"/>
      <w:marTop w:val="0"/>
      <w:marBottom w:val="0"/>
      <w:divBdr>
        <w:top w:val="none" w:sz="0" w:space="0" w:color="auto"/>
        <w:left w:val="none" w:sz="0" w:space="0" w:color="auto"/>
        <w:bottom w:val="none" w:sz="0" w:space="0" w:color="auto"/>
        <w:right w:val="none" w:sz="0" w:space="0" w:color="auto"/>
      </w:divBdr>
      <w:divsChild>
        <w:div w:id="854927537">
          <w:marLeft w:val="0"/>
          <w:marRight w:val="0"/>
          <w:marTop w:val="0"/>
          <w:marBottom w:val="0"/>
          <w:divBdr>
            <w:top w:val="none" w:sz="0" w:space="0" w:color="auto"/>
            <w:left w:val="none" w:sz="0" w:space="0" w:color="auto"/>
            <w:bottom w:val="none" w:sz="0" w:space="0" w:color="auto"/>
            <w:right w:val="none" w:sz="0" w:space="0" w:color="auto"/>
          </w:divBdr>
          <w:divsChild>
            <w:div w:id="53937691">
              <w:marLeft w:val="0"/>
              <w:marRight w:val="0"/>
              <w:marTop w:val="0"/>
              <w:marBottom w:val="0"/>
              <w:divBdr>
                <w:top w:val="none" w:sz="0" w:space="0" w:color="auto"/>
                <w:left w:val="none" w:sz="0" w:space="0" w:color="auto"/>
                <w:bottom w:val="none" w:sz="0" w:space="0" w:color="auto"/>
                <w:right w:val="none" w:sz="0" w:space="0" w:color="auto"/>
              </w:divBdr>
              <w:divsChild>
                <w:div w:id="1780950342">
                  <w:marLeft w:val="0"/>
                  <w:marRight w:val="0"/>
                  <w:marTop w:val="0"/>
                  <w:marBottom w:val="0"/>
                  <w:divBdr>
                    <w:top w:val="none" w:sz="0" w:space="0" w:color="auto"/>
                    <w:left w:val="none" w:sz="0" w:space="0" w:color="auto"/>
                    <w:bottom w:val="none" w:sz="0" w:space="0" w:color="auto"/>
                    <w:right w:val="none" w:sz="0" w:space="0" w:color="auto"/>
                  </w:divBdr>
                  <w:divsChild>
                    <w:div w:id="63912690">
                      <w:marLeft w:val="0"/>
                      <w:marRight w:val="0"/>
                      <w:marTop w:val="0"/>
                      <w:marBottom w:val="0"/>
                      <w:divBdr>
                        <w:top w:val="none" w:sz="0" w:space="0" w:color="auto"/>
                        <w:left w:val="none" w:sz="0" w:space="0" w:color="auto"/>
                        <w:bottom w:val="none" w:sz="0" w:space="0" w:color="auto"/>
                        <w:right w:val="none" w:sz="0" w:space="0" w:color="auto"/>
                      </w:divBdr>
                      <w:divsChild>
                        <w:div w:id="1792017348">
                          <w:marLeft w:val="0"/>
                          <w:marRight w:val="0"/>
                          <w:marTop w:val="0"/>
                          <w:marBottom w:val="0"/>
                          <w:divBdr>
                            <w:top w:val="none" w:sz="0" w:space="0" w:color="auto"/>
                            <w:left w:val="none" w:sz="0" w:space="0" w:color="auto"/>
                            <w:bottom w:val="none" w:sz="0" w:space="0" w:color="auto"/>
                            <w:right w:val="none" w:sz="0" w:space="0" w:color="auto"/>
                          </w:divBdr>
                          <w:divsChild>
                            <w:div w:id="474761767">
                              <w:marLeft w:val="0"/>
                              <w:marRight w:val="0"/>
                              <w:marTop w:val="0"/>
                              <w:marBottom w:val="0"/>
                              <w:divBdr>
                                <w:top w:val="none" w:sz="0" w:space="0" w:color="auto"/>
                                <w:left w:val="none" w:sz="0" w:space="0" w:color="auto"/>
                                <w:bottom w:val="none" w:sz="0" w:space="0" w:color="auto"/>
                                <w:right w:val="none" w:sz="0" w:space="0" w:color="auto"/>
                              </w:divBdr>
                              <w:divsChild>
                                <w:div w:id="10080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80695218">
      <w:bodyDiv w:val="1"/>
      <w:marLeft w:val="0"/>
      <w:marRight w:val="0"/>
      <w:marTop w:val="0"/>
      <w:marBottom w:val="0"/>
      <w:divBdr>
        <w:top w:val="none" w:sz="0" w:space="0" w:color="auto"/>
        <w:left w:val="none" w:sz="0" w:space="0" w:color="auto"/>
        <w:bottom w:val="none" w:sz="0" w:space="0" w:color="auto"/>
        <w:right w:val="none" w:sz="0" w:space="0" w:color="auto"/>
      </w:divBdr>
      <w:divsChild>
        <w:div w:id="1424033152">
          <w:marLeft w:val="0"/>
          <w:marRight w:val="0"/>
          <w:marTop w:val="0"/>
          <w:marBottom w:val="0"/>
          <w:divBdr>
            <w:top w:val="none" w:sz="0" w:space="0" w:color="auto"/>
            <w:left w:val="none" w:sz="0" w:space="0" w:color="auto"/>
            <w:bottom w:val="none" w:sz="0" w:space="0" w:color="auto"/>
            <w:right w:val="none" w:sz="0" w:space="0" w:color="auto"/>
          </w:divBdr>
        </w:div>
      </w:divsChild>
    </w:div>
    <w:div w:id="283317212">
      <w:bodyDiv w:val="1"/>
      <w:marLeft w:val="0"/>
      <w:marRight w:val="0"/>
      <w:marTop w:val="0"/>
      <w:marBottom w:val="0"/>
      <w:divBdr>
        <w:top w:val="none" w:sz="0" w:space="0" w:color="auto"/>
        <w:left w:val="none" w:sz="0" w:space="0" w:color="auto"/>
        <w:bottom w:val="none" w:sz="0" w:space="0" w:color="auto"/>
        <w:right w:val="none" w:sz="0" w:space="0" w:color="auto"/>
      </w:divBdr>
    </w:div>
    <w:div w:id="283466426">
      <w:bodyDiv w:val="1"/>
      <w:marLeft w:val="0"/>
      <w:marRight w:val="0"/>
      <w:marTop w:val="0"/>
      <w:marBottom w:val="0"/>
      <w:divBdr>
        <w:top w:val="none" w:sz="0" w:space="0" w:color="auto"/>
        <w:left w:val="none" w:sz="0" w:space="0" w:color="auto"/>
        <w:bottom w:val="none" w:sz="0" w:space="0" w:color="auto"/>
        <w:right w:val="none" w:sz="0" w:space="0" w:color="auto"/>
      </w:divBdr>
    </w:div>
    <w:div w:id="283537014">
      <w:bodyDiv w:val="1"/>
      <w:marLeft w:val="0"/>
      <w:marRight w:val="0"/>
      <w:marTop w:val="0"/>
      <w:marBottom w:val="0"/>
      <w:divBdr>
        <w:top w:val="none" w:sz="0" w:space="0" w:color="auto"/>
        <w:left w:val="none" w:sz="0" w:space="0" w:color="auto"/>
        <w:bottom w:val="none" w:sz="0" w:space="0" w:color="auto"/>
        <w:right w:val="none" w:sz="0" w:space="0" w:color="auto"/>
      </w:divBdr>
    </w:div>
    <w:div w:id="284311372">
      <w:bodyDiv w:val="1"/>
      <w:marLeft w:val="0"/>
      <w:marRight w:val="0"/>
      <w:marTop w:val="0"/>
      <w:marBottom w:val="0"/>
      <w:divBdr>
        <w:top w:val="none" w:sz="0" w:space="0" w:color="auto"/>
        <w:left w:val="none" w:sz="0" w:space="0" w:color="auto"/>
        <w:bottom w:val="none" w:sz="0" w:space="0" w:color="auto"/>
        <w:right w:val="none" w:sz="0" w:space="0" w:color="auto"/>
      </w:divBdr>
    </w:div>
    <w:div w:id="284503182">
      <w:bodyDiv w:val="1"/>
      <w:marLeft w:val="0"/>
      <w:marRight w:val="0"/>
      <w:marTop w:val="0"/>
      <w:marBottom w:val="0"/>
      <w:divBdr>
        <w:top w:val="none" w:sz="0" w:space="0" w:color="auto"/>
        <w:left w:val="none" w:sz="0" w:space="0" w:color="auto"/>
        <w:bottom w:val="none" w:sz="0" w:space="0" w:color="auto"/>
        <w:right w:val="none" w:sz="0" w:space="0" w:color="auto"/>
      </w:divBdr>
    </w:div>
    <w:div w:id="284579302">
      <w:bodyDiv w:val="1"/>
      <w:marLeft w:val="0"/>
      <w:marRight w:val="0"/>
      <w:marTop w:val="0"/>
      <w:marBottom w:val="0"/>
      <w:divBdr>
        <w:top w:val="none" w:sz="0" w:space="0" w:color="auto"/>
        <w:left w:val="none" w:sz="0" w:space="0" w:color="auto"/>
        <w:bottom w:val="none" w:sz="0" w:space="0" w:color="auto"/>
        <w:right w:val="none" w:sz="0" w:space="0" w:color="auto"/>
      </w:divBdr>
    </w:div>
    <w:div w:id="290325519">
      <w:bodyDiv w:val="1"/>
      <w:marLeft w:val="0"/>
      <w:marRight w:val="0"/>
      <w:marTop w:val="0"/>
      <w:marBottom w:val="0"/>
      <w:divBdr>
        <w:top w:val="none" w:sz="0" w:space="0" w:color="auto"/>
        <w:left w:val="none" w:sz="0" w:space="0" w:color="auto"/>
        <w:bottom w:val="none" w:sz="0" w:space="0" w:color="auto"/>
        <w:right w:val="none" w:sz="0" w:space="0" w:color="auto"/>
      </w:divBdr>
    </w:div>
    <w:div w:id="290786657">
      <w:bodyDiv w:val="1"/>
      <w:marLeft w:val="0"/>
      <w:marRight w:val="0"/>
      <w:marTop w:val="0"/>
      <w:marBottom w:val="0"/>
      <w:divBdr>
        <w:top w:val="none" w:sz="0" w:space="0" w:color="auto"/>
        <w:left w:val="none" w:sz="0" w:space="0" w:color="auto"/>
        <w:bottom w:val="none" w:sz="0" w:space="0" w:color="auto"/>
        <w:right w:val="none" w:sz="0" w:space="0" w:color="auto"/>
      </w:divBdr>
    </w:div>
    <w:div w:id="291635469">
      <w:bodyDiv w:val="1"/>
      <w:marLeft w:val="0"/>
      <w:marRight w:val="0"/>
      <w:marTop w:val="0"/>
      <w:marBottom w:val="0"/>
      <w:divBdr>
        <w:top w:val="none" w:sz="0" w:space="0" w:color="auto"/>
        <w:left w:val="none" w:sz="0" w:space="0" w:color="auto"/>
        <w:bottom w:val="none" w:sz="0" w:space="0" w:color="auto"/>
        <w:right w:val="none" w:sz="0" w:space="0" w:color="auto"/>
      </w:divBdr>
    </w:div>
    <w:div w:id="291832268">
      <w:bodyDiv w:val="1"/>
      <w:marLeft w:val="0"/>
      <w:marRight w:val="0"/>
      <w:marTop w:val="0"/>
      <w:marBottom w:val="0"/>
      <w:divBdr>
        <w:top w:val="none" w:sz="0" w:space="0" w:color="auto"/>
        <w:left w:val="none" w:sz="0" w:space="0" w:color="auto"/>
        <w:bottom w:val="none" w:sz="0" w:space="0" w:color="auto"/>
        <w:right w:val="none" w:sz="0" w:space="0" w:color="auto"/>
      </w:divBdr>
      <w:divsChild>
        <w:div w:id="1050762055">
          <w:marLeft w:val="0"/>
          <w:marRight w:val="0"/>
          <w:marTop w:val="0"/>
          <w:marBottom w:val="0"/>
          <w:divBdr>
            <w:top w:val="none" w:sz="0" w:space="0" w:color="auto"/>
            <w:left w:val="none" w:sz="0" w:space="0" w:color="auto"/>
            <w:bottom w:val="none" w:sz="0" w:space="0" w:color="auto"/>
            <w:right w:val="none" w:sz="0" w:space="0" w:color="auto"/>
          </w:divBdr>
          <w:divsChild>
            <w:div w:id="1224409863">
              <w:marLeft w:val="0"/>
              <w:marRight w:val="0"/>
              <w:marTop w:val="360"/>
              <w:marBottom w:val="360"/>
              <w:divBdr>
                <w:top w:val="none" w:sz="0" w:space="0" w:color="auto"/>
                <w:left w:val="none" w:sz="0" w:space="0" w:color="auto"/>
                <w:bottom w:val="none" w:sz="0" w:space="0" w:color="auto"/>
                <w:right w:val="none" w:sz="0" w:space="0" w:color="auto"/>
              </w:divBdr>
            </w:div>
          </w:divsChild>
        </w:div>
        <w:div w:id="1632441274">
          <w:marLeft w:val="0"/>
          <w:marRight w:val="0"/>
          <w:marTop w:val="0"/>
          <w:marBottom w:val="0"/>
          <w:divBdr>
            <w:top w:val="none" w:sz="0" w:space="0" w:color="auto"/>
            <w:left w:val="none" w:sz="0" w:space="0" w:color="auto"/>
            <w:bottom w:val="none" w:sz="0" w:space="0" w:color="auto"/>
            <w:right w:val="none" w:sz="0" w:space="0" w:color="auto"/>
          </w:divBdr>
          <w:divsChild>
            <w:div w:id="433480395">
              <w:marLeft w:val="0"/>
              <w:marRight w:val="0"/>
              <w:marTop w:val="0"/>
              <w:marBottom w:val="0"/>
              <w:divBdr>
                <w:top w:val="none" w:sz="0" w:space="0" w:color="auto"/>
                <w:left w:val="none" w:sz="0" w:space="0" w:color="auto"/>
                <w:bottom w:val="none" w:sz="0" w:space="0" w:color="auto"/>
                <w:right w:val="none" w:sz="0" w:space="0" w:color="auto"/>
              </w:divBdr>
            </w:div>
            <w:div w:id="1194424308">
              <w:marLeft w:val="0"/>
              <w:marRight w:val="0"/>
              <w:marTop w:val="225"/>
              <w:marBottom w:val="0"/>
              <w:divBdr>
                <w:top w:val="none" w:sz="0" w:space="0" w:color="auto"/>
                <w:left w:val="none" w:sz="0" w:space="0" w:color="auto"/>
                <w:bottom w:val="none" w:sz="0" w:space="0" w:color="auto"/>
                <w:right w:val="none" w:sz="0" w:space="0" w:color="auto"/>
              </w:divBdr>
            </w:div>
            <w:div w:id="1707562483">
              <w:marLeft w:val="0"/>
              <w:marRight w:val="0"/>
              <w:marTop w:val="150"/>
              <w:marBottom w:val="150"/>
              <w:divBdr>
                <w:top w:val="none" w:sz="0" w:space="0" w:color="auto"/>
                <w:left w:val="none" w:sz="0" w:space="0" w:color="auto"/>
                <w:bottom w:val="none" w:sz="0" w:space="0" w:color="auto"/>
                <w:right w:val="none" w:sz="0" w:space="0" w:color="auto"/>
              </w:divBdr>
            </w:div>
          </w:divsChild>
        </w:div>
      </w:divsChild>
    </w:div>
    <w:div w:id="292905176">
      <w:bodyDiv w:val="1"/>
      <w:marLeft w:val="0"/>
      <w:marRight w:val="0"/>
      <w:marTop w:val="0"/>
      <w:marBottom w:val="0"/>
      <w:divBdr>
        <w:top w:val="none" w:sz="0" w:space="0" w:color="auto"/>
        <w:left w:val="none" w:sz="0" w:space="0" w:color="auto"/>
        <w:bottom w:val="none" w:sz="0" w:space="0" w:color="auto"/>
        <w:right w:val="none" w:sz="0" w:space="0" w:color="auto"/>
      </w:divBdr>
    </w:div>
    <w:div w:id="295992069">
      <w:bodyDiv w:val="1"/>
      <w:marLeft w:val="0"/>
      <w:marRight w:val="0"/>
      <w:marTop w:val="0"/>
      <w:marBottom w:val="0"/>
      <w:divBdr>
        <w:top w:val="none" w:sz="0" w:space="0" w:color="auto"/>
        <w:left w:val="none" w:sz="0" w:space="0" w:color="auto"/>
        <w:bottom w:val="none" w:sz="0" w:space="0" w:color="auto"/>
        <w:right w:val="none" w:sz="0" w:space="0" w:color="auto"/>
      </w:divBdr>
    </w:div>
    <w:div w:id="297226087">
      <w:bodyDiv w:val="1"/>
      <w:marLeft w:val="0"/>
      <w:marRight w:val="0"/>
      <w:marTop w:val="0"/>
      <w:marBottom w:val="0"/>
      <w:divBdr>
        <w:top w:val="none" w:sz="0" w:space="0" w:color="auto"/>
        <w:left w:val="none" w:sz="0" w:space="0" w:color="auto"/>
        <w:bottom w:val="none" w:sz="0" w:space="0" w:color="auto"/>
        <w:right w:val="none" w:sz="0" w:space="0" w:color="auto"/>
      </w:divBdr>
    </w:div>
    <w:div w:id="300961710">
      <w:bodyDiv w:val="1"/>
      <w:marLeft w:val="0"/>
      <w:marRight w:val="0"/>
      <w:marTop w:val="0"/>
      <w:marBottom w:val="0"/>
      <w:divBdr>
        <w:top w:val="none" w:sz="0" w:space="0" w:color="auto"/>
        <w:left w:val="none" w:sz="0" w:space="0" w:color="auto"/>
        <w:bottom w:val="none" w:sz="0" w:space="0" w:color="auto"/>
        <w:right w:val="none" w:sz="0" w:space="0" w:color="auto"/>
      </w:divBdr>
    </w:div>
    <w:div w:id="301351536">
      <w:bodyDiv w:val="1"/>
      <w:marLeft w:val="0"/>
      <w:marRight w:val="0"/>
      <w:marTop w:val="0"/>
      <w:marBottom w:val="0"/>
      <w:divBdr>
        <w:top w:val="none" w:sz="0" w:space="0" w:color="auto"/>
        <w:left w:val="none" w:sz="0" w:space="0" w:color="auto"/>
        <w:bottom w:val="none" w:sz="0" w:space="0" w:color="auto"/>
        <w:right w:val="none" w:sz="0" w:space="0" w:color="auto"/>
      </w:divBdr>
    </w:div>
    <w:div w:id="302004479">
      <w:bodyDiv w:val="1"/>
      <w:marLeft w:val="0"/>
      <w:marRight w:val="0"/>
      <w:marTop w:val="0"/>
      <w:marBottom w:val="0"/>
      <w:divBdr>
        <w:top w:val="none" w:sz="0" w:space="0" w:color="auto"/>
        <w:left w:val="none" w:sz="0" w:space="0" w:color="auto"/>
        <w:bottom w:val="none" w:sz="0" w:space="0" w:color="auto"/>
        <w:right w:val="none" w:sz="0" w:space="0" w:color="auto"/>
      </w:divBdr>
      <w:divsChild>
        <w:div w:id="391777875">
          <w:marLeft w:val="0"/>
          <w:marRight w:val="0"/>
          <w:marTop w:val="0"/>
          <w:marBottom w:val="0"/>
          <w:divBdr>
            <w:top w:val="none" w:sz="0" w:space="0" w:color="auto"/>
            <w:left w:val="none" w:sz="0" w:space="0" w:color="auto"/>
            <w:bottom w:val="none" w:sz="0" w:space="0" w:color="auto"/>
            <w:right w:val="none" w:sz="0" w:space="0" w:color="auto"/>
          </w:divBdr>
        </w:div>
      </w:divsChild>
    </w:div>
    <w:div w:id="302321749">
      <w:bodyDiv w:val="1"/>
      <w:marLeft w:val="0"/>
      <w:marRight w:val="0"/>
      <w:marTop w:val="0"/>
      <w:marBottom w:val="0"/>
      <w:divBdr>
        <w:top w:val="none" w:sz="0" w:space="0" w:color="auto"/>
        <w:left w:val="none" w:sz="0" w:space="0" w:color="auto"/>
        <w:bottom w:val="none" w:sz="0" w:space="0" w:color="auto"/>
        <w:right w:val="none" w:sz="0" w:space="0" w:color="auto"/>
      </w:divBdr>
    </w:div>
    <w:div w:id="302851238">
      <w:bodyDiv w:val="1"/>
      <w:marLeft w:val="0"/>
      <w:marRight w:val="0"/>
      <w:marTop w:val="0"/>
      <w:marBottom w:val="0"/>
      <w:divBdr>
        <w:top w:val="none" w:sz="0" w:space="0" w:color="auto"/>
        <w:left w:val="none" w:sz="0" w:space="0" w:color="auto"/>
        <w:bottom w:val="none" w:sz="0" w:space="0" w:color="auto"/>
        <w:right w:val="none" w:sz="0" w:space="0" w:color="auto"/>
      </w:divBdr>
    </w:div>
    <w:div w:id="302851380">
      <w:bodyDiv w:val="1"/>
      <w:marLeft w:val="0"/>
      <w:marRight w:val="0"/>
      <w:marTop w:val="0"/>
      <w:marBottom w:val="0"/>
      <w:divBdr>
        <w:top w:val="none" w:sz="0" w:space="0" w:color="auto"/>
        <w:left w:val="none" w:sz="0" w:space="0" w:color="auto"/>
        <w:bottom w:val="none" w:sz="0" w:space="0" w:color="auto"/>
        <w:right w:val="none" w:sz="0" w:space="0" w:color="auto"/>
      </w:divBdr>
    </w:div>
    <w:div w:id="302857549">
      <w:bodyDiv w:val="1"/>
      <w:marLeft w:val="0"/>
      <w:marRight w:val="0"/>
      <w:marTop w:val="0"/>
      <w:marBottom w:val="0"/>
      <w:divBdr>
        <w:top w:val="none" w:sz="0" w:space="0" w:color="auto"/>
        <w:left w:val="none" w:sz="0" w:space="0" w:color="auto"/>
        <w:bottom w:val="none" w:sz="0" w:space="0" w:color="auto"/>
        <w:right w:val="none" w:sz="0" w:space="0" w:color="auto"/>
      </w:divBdr>
    </w:div>
    <w:div w:id="307438704">
      <w:bodyDiv w:val="1"/>
      <w:marLeft w:val="0"/>
      <w:marRight w:val="0"/>
      <w:marTop w:val="0"/>
      <w:marBottom w:val="0"/>
      <w:divBdr>
        <w:top w:val="none" w:sz="0" w:space="0" w:color="auto"/>
        <w:left w:val="none" w:sz="0" w:space="0" w:color="auto"/>
        <w:bottom w:val="none" w:sz="0" w:space="0" w:color="auto"/>
        <w:right w:val="none" w:sz="0" w:space="0" w:color="auto"/>
      </w:divBdr>
      <w:divsChild>
        <w:div w:id="824708187">
          <w:marLeft w:val="0"/>
          <w:marRight w:val="0"/>
          <w:marTop w:val="60"/>
          <w:marBottom w:val="450"/>
          <w:divBdr>
            <w:top w:val="single" w:sz="6" w:space="5" w:color="415A77"/>
            <w:left w:val="none" w:sz="0" w:space="0" w:color="auto"/>
            <w:bottom w:val="single" w:sz="6" w:space="5" w:color="415A77"/>
            <w:right w:val="none" w:sz="0" w:space="0" w:color="auto"/>
          </w:divBdr>
        </w:div>
        <w:div w:id="735012111">
          <w:marLeft w:val="0"/>
          <w:marRight w:val="0"/>
          <w:marTop w:val="0"/>
          <w:marBottom w:val="0"/>
          <w:divBdr>
            <w:top w:val="none" w:sz="0" w:space="0" w:color="auto"/>
            <w:left w:val="none" w:sz="0" w:space="0" w:color="auto"/>
            <w:bottom w:val="none" w:sz="0" w:space="0" w:color="auto"/>
            <w:right w:val="none" w:sz="0" w:space="0" w:color="auto"/>
          </w:divBdr>
          <w:divsChild>
            <w:div w:id="2132436180">
              <w:marLeft w:val="0"/>
              <w:marRight w:val="0"/>
              <w:marTop w:val="0"/>
              <w:marBottom w:val="240"/>
              <w:divBdr>
                <w:top w:val="none" w:sz="0" w:space="0" w:color="auto"/>
                <w:left w:val="none" w:sz="0" w:space="0" w:color="auto"/>
                <w:bottom w:val="none" w:sz="0" w:space="0" w:color="auto"/>
                <w:right w:val="none" w:sz="0" w:space="0" w:color="auto"/>
              </w:divBdr>
            </w:div>
            <w:div w:id="925041389">
              <w:marLeft w:val="0"/>
              <w:marRight w:val="0"/>
              <w:marTop w:val="0"/>
              <w:marBottom w:val="240"/>
              <w:divBdr>
                <w:top w:val="none" w:sz="0" w:space="0" w:color="auto"/>
                <w:left w:val="none" w:sz="0" w:space="0" w:color="auto"/>
                <w:bottom w:val="none" w:sz="0" w:space="0" w:color="auto"/>
                <w:right w:val="none" w:sz="0" w:space="0" w:color="auto"/>
              </w:divBdr>
            </w:div>
            <w:div w:id="1111970543">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307439027">
      <w:bodyDiv w:val="1"/>
      <w:marLeft w:val="0"/>
      <w:marRight w:val="0"/>
      <w:marTop w:val="0"/>
      <w:marBottom w:val="0"/>
      <w:divBdr>
        <w:top w:val="none" w:sz="0" w:space="0" w:color="auto"/>
        <w:left w:val="none" w:sz="0" w:space="0" w:color="auto"/>
        <w:bottom w:val="none" w:sz="0" w:space="0" w:color="auto"/>
        <w:right w:val="none" w:sz="0" w:space="0" w:color="auto"/>
      </w:divBdr>
      <w:divsChild>
        <w:div w:id="1320035988">
          <w:marLeft w:val="0"/>
          <w:marRight w:val="0"/>
          <w:marTop w:val="0"/>
          <w:marBottom w:val="0"/>
          <w:divBdr>
            <w:top w:val="none" w:sz="0" w:space="0" w:color="auto"/>
            <w:left w:val="none" w:sz="0" w:space="0" w:color="auto"/>
            <w:bottom w:val="none" w:sz="0" w:space="0" w:color="auto"/>
            <w:right w:val="none" w:sz="0" w:space="0" w:color="auto"/>
          </w:divBdr>
        </w:div>
      </w:divsChild>
    </w:div>
    <w:div w:id="309016353">
      <w:bodyDiv w:val="1"/>
      <w:marLeft w:val="0"/>
      <w:marRight w:val="0"/>
      <w:marTop w:val="0"/>
      <w:marBottom w:val="0"/>
      <w:divBdr>
        <w:top w:val="none" w:sz="0" w:space="0" w:color="auto"/>
        <w:left w:val="none" w:sz="0" w:space="0" w:color="auto"/>
        <w:bottom w:val="none" w:sz="0" w:space="0" w:color="auto"/>
        <w:right w:val="none" w:sz="0" w:space="0" w:color="auto"/>
      </w:divBdr>
    </w:div>
    <w:div w:id="309410382">
      <w:bodyDiv w:val="1"/>
      <w:marLeft w:val="0"/>
      <w:marRight w:val="0"/>
      <w:marTop w:val="0"/>
      <w:marBottom w:val="0"/>
      <w:divBdr>
        <w:top w:val="none" w:sz="0" w:space="0" w:color="auto"/>
        <w:left w:val="none" w:sz="0" w:space="0" w:color="auto"/>
        <w:bottom w:val="none" w:sz="0" w:space="0" w:color="auto"/>
        <w:right w:val="none" w:sz="0" w:space="0" w:color="auto"/>
      </w:divBdr>
    </w:div>
    <w:div w:id="309747044">
      <w:bodyDiv w:val="1"/>
      <w:marLeft w:val="0"/>
      <w:marRight w:val="0"/>
      <w:marTop w:val="0"/>
      <w:marBottom w:val="0"/>
      <w:divBdr>
        <w:top w:val="none" w:sz="0" w:space="0" w:color="auto"/>
        <w:left w:val="none" w:sz="0" w:space="0" w:color="auto"/>
        <w:bottom w:val="none" w:sz="0" w:space="0" w:color="auto"/>
        <w:right w:val="none" w:sz="0" w:space="0" w:color="auto"/>
      </w:divBdr>
    </w:div>
    <w:div w:id="311643667">
      <w:bodyDiv w:val="1"/>
      <w:marLeft w:val="0"/>
      <w:marRight w:val="0"/>
      <w:marTop w:val="0"/>
      <w:marBottom w:val="0"/>
      <w:divBdr>
        <w:top w:val="none" w:sz="0" w:space="0" w:color="auto"/>
        <w:left w:val="none" w:sz="0" w:space="0" w:color="auto"/>
        <w:bottom w:val="none" w:sz="0" w:space="0" w:color="auto"/>
        <w:right w:val="none" w:sz="0" w:space="0" w:color="auto"/>
      </w:divBdr>
    </w:div>
    <w:div w:id="312372883">
      <w:bodyDiv w:val="1"/>
      <w:marLeft w:val="0"/>
      <w:marRight w:val="0"/>
      <w:marTop w:val="0"/>
      <w:marBottom w:val="0"/>
      <w:divBdr>
        <w:top w:val="none" w:sz="0" w:space="0" w:color="auto"/>
        <w:left w:val="none" w:sz="0" w:space="0" w:color="auto"/>
        <w:bottom w:val="none" w:sz="0" w:space="0" w:color="auto"/>
        <w:right w:val="none" w:sz="0" w:space="0" w:color="auto"/>
      </w:divBdr>
    </w:div>
    <w:div w:id="312485477">
      <w:bodyDiv w:val="1"/>
      <w:marLeft w:val="0"/>
      <w:marRight w:val="0"/>
      <w:marTop w:val="0"/>
      <w:marBottom w:val="0"/>
      <w:divBdr>
        <w:top w:val="none" w:sz="0" w:space="0" w:color="auto"/>
        <w:left w:val="none" w:sz="0" w:space="0" w:color="auto"/>
        <w:bottom w:val="none" w:sz="0" w:space="0" w:color="auto"/>
        <w:right w:val="none" w:sz="0" w:space="0" w:color="auto"/>
      </w:divBdr>
      <w:divsChild>
        <w:div w:id="493447593">
          <w:marLeft w:val="0"/>
          <w:marRight w:val="0"/>
          <w:marTop w:val="0"/>
          <w:marBottom w:val="0"/>
          <w:divBdr>
            <w:top w:val="none" w:sz="0" w:space="0" w:color="auto"/>
            <w:left w:val="none" w:sz="0" w:space="0" w:color="auto"/>
            <w:bottom w:val="none" w:sz="0" w:space="0" w:color="auto"/>
            <w:right w:val="none" w:sz="0" w:space="0" w:color="auto"/>
          </w:divBdr>
        </w:div>
      </w:divsChild>
    </w:div>
    <w:div w:id="313872367">
      <w:bodyDiv w:val="1"/>
      <w:marLeft w:val="0"/>
      <w:marRight w:val="0"/>
      <w:marTop w:val="0"/>
      <w:marBottom w:val="0"/>
      <w:divBdr>
        <w:top w:val="none" w:sz="0" w:space="0" w:color="auto"/>
        <w:left w:val="none" w:sz="0" w:space="0" w:color="auto"/>
        <w:bottom w:val="none" w:sz="0" w:space="0" w:color="auto"/>
        <w:right w:val="none" w:sz="0" w:space="0" w:color="auto"/>
      </w:divBdr>
    </w:div>
    <w:div w:id="315885468">
      <w:bodyDiv w:val="1"/>
      <w:marLeft w:val="0"/>
      <w:marRight w:val="0"/>
      <w:marTop w:val="0"/>
      <w:marBottom w:val="0"/>
      <w:divBdr>
        <w:top w:val="none" w:sz="0" w:space="0" w:color="auto"/>
        <w:left w:val="none" w:sz="0" w:space="0" w:color="auto"/>
        <w:bottom w:val="none" w:sz="0" w:space="0" w:color="auto"/>
        <w:right w:val="none" w:sz="0" w:space="0" w:color="auto"/>
      </w:divBdr>
      <w:divsChild>
        <w:div w:id="1016926289">
          <w:marLeft w:val="0"/>
          <w:marRight w:val="0"/>
          <w:marTop w:val="0"/>
          <w:marBottom w:val="0"/>
          <w:divBdr>
            <w:top w:val="none" w:sz="0" w:space="0" w:color="auto"/>
            <w:left w:val="none" w:sz="0" w:space="0" w:color="auto"/>
            <w:bottom w:val="none" w:sz="0" w:space="0" w:color="auto"/>
            <w:right w:val="none" w:sz="0" w:space="0" w:color="auto"/>
          </w:divBdr>
        </w:div>
      </w:divsChild>
    </w:div>
    <w:div w:id="316300245">
      <w:bodyDiv w:val="1"/>
      <w:marLeft w:val="0"/>
      <w:marRight w:val="0"/>
      <w:marTop w:val="0"/>
      <w:marBottom w:val="0"/>
      <w:divBdr>
        <w:top w:val="none" w:sz="0" w:space="0" w:color="auto"/>
        <w:left w:val="none" w:sz="0" w:space="0" w:color="auto"/>
        <w:bottom w:val="none" w:sz="0" w:space="0" w:color="auto"/>
        <w:right w:val="none" w:sz="0" w:space="0" w:color="auto"/>
      </w:divBdr>
      <w:divsChild>
        <w:div w:id="714692695">
          <w:marLeft w:val="0"/>
          <w:marRight w:val="0"/>
          <w:marTop w:val="0"/>
          <w:marBottom w:val="0"/>
          <w:divBdr>
            <w:top w:val="none" w:sz="0" w:space="0" w:color="auto"/>
            <w:left w:val="none" w:sz="0" w:space="0" w:color="auto"/>
            <w:bottom w:val="none" w:sz="0" w:space="0" w:color="auto"/>
            <w:right w:val="none" w:sz="0" w:space="0" w:color="auto"/>
          </w:divBdr>
        </w:div>
      </w:divsChild>
    </w:div>
    <w:div w:id="316616321">
      <w:bodyDiv w:val="1"/>
      <w:marLeft w:val="0"/>
      <w:marRight w:val="0"/>
      <w:marTop w:val="0"/>
      <w:marBottom w:val="0"/>
      <w:divBdr>
        <w:top w:val="none" w:sz="0" w:space="0" w:color="auto"/>
        <w:left w:val="none" w:sz="0" w:space="0" w:color="auto"/>
        <w:bottom w:val="none" w:sz="0" w:space="0" w:color="auto"/>
        <w:right w:val="none" w:sz="0" w:space="0" w:color="auto"/>
      </w:divBdr>
    </w:div>
    <w:div w:id="318195787">
      <w:bodyDiv w:val="1"/>
      <w:marLeft w:val="0"/>
      <w:marRight w:val="0"/>
      <w:marTop w:val="0"/>
      <w:marBottom w:val="0"/>
      <w:divBdr>
        <w:top w:val="none" w:sz="0" w:space="0" w:color="auto"/>
        <w:left w:val="none" w:sz="0" w:space="0" w:color="auto"/>
        <w:bottom w:val="none" w:sz="0" w:space="0" w:color="auto"/>
        <w:right w:val="none" w:sz="0" w:space="0" w:color="auto"/>
      </w:divBdr>
      <w:divsChild>
        <w:div w:id="1041395368">
          <w:marLeft w:val="0"/>
          <w:marRight w:val="0"/>
          <w:marTop w:val="0"/>
          <w:marBottom w:val="0"/>
          <w:divBdr>
            <w:top w:val="none" w:sz="0" w:space="0" w:color="auto"/>
            <w:left w:val="none" w:sz="0" w:space="0" w:color="auto"/>
            <w:bottom w:val="none" w:sz="0" w:space="0" w:color="auto"/>
            <w:right w:val="none" w:sz="0" w:space="0" w:color="auto"/>
          </w:divBdr>
        </w:div>
        <w:div w:id="1165971942">
          <w:marLeft w:val="0"/>
          <w:marRight w:val="0"/>
          <w:marTop w:val="0"/>
          <w:marBottom w:val="0"/>
          <w:divBdr>
            <w:top w:val="none" w:sz="0" w:space="0" w:color="auto"/>
            <w:left w:val="none" w:sz="0" w:space="0" w:color="auto"/>
            <w:bottom w:val="none" w:sz="0" w:space="0" w:color="auto"/>
            <w:right w:val="none" w:sz="0" w:space="0" w:color="auto"/>
          </w:divBdr>
          <w:divsChild>
            <w:div w:id="982809747">
              <w:marLeft w:val="0"/>
              <w:marRight w:val="0"/>
              <w:marTop w:val="0"/>
              <w:marBottom w:val="0"/>
              <w:divBdr>
                <w:top w:val="none" w:sz="0" w:space="0" w:color="auto"/>
                <w:left w:val="none" w:sz="0" w:space="0" w:color="auto"/>
                <w:bottom w:val="none" w:sz="0" w:space="0" w:color="auto"/>
                <w:right w:val="none" w:sz="0" w:space="0" w:color="auto"/>
              </w:divBdr>
              <w:divsChild>
                <w:div w:id="1381130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577859">
      <w:bodyDiv w:val="1"/>
      <w:marLeft w:val="0"/>
      <w:marRight w:val="0"/>
      <w:marTop w:val="0"/>
      <w:marBottom w:val="0"/>
      <w:divBdr>
        <w:top w:val="none" w:sz="0" w:space="0" w:color="auto"/>
        <w:left w:val="none" w:sz="0" w:space="0" w:color="auto"/>
        <w:bottom w:val="none" w:sz="0" w:space="0" w:color="auto"/>
        <w:right w:val="none" w:sz="0" w:space="0" w:color="auto"/>
      </w:divBdr>
    </w:div>
    <w:div w:id="320815964">
      <w:bodyDiv w:val="1"/>
      <w:marLeft w:val="0"/>
      <w:marRight w:val="0"/>
      <w:marTop w:val="0"/>
      <w:marBottom w:val="0"/>
      <w:divBdr>
        <w:top w:val="none" w:sz="0" w:space="0" w:color="auto"/>
        <w:left w:val="none" w:sz="0" w:space="0" w:color="auto"/>
        <w:bottom w:val="none" w:sz="0" w:space="0" w:color="auto"/>
        <w:right w:val="none" w:sz="0" w:space="0" w:color="auto"/>
      </w:divBdr>
    </w:div>
    <w:div w:id="321127583">
      <w:bodyDiv w:val="1"/>
      <w:marLeft w:val="0"/>
      <w:marRight w:val="0"/>
      <w:marTop w:val="0"/>
      <w:marBottom w:val="0"/>
      <w:divBdr>
        <w:top w:val="none" w:sz="0" w:space="0" w:color="auto"/>
        <w:left w:val="none" w:sz="0" w:space="0" w:color="auto"/>
        <w:bottom w:val="none" w:sz="0" w:space="0" w:color="auto"/>
        <w:right w:val="none" w:sz="0" w:space="0" w:color="auto"/>
      </w:divBdr>
    </w:div>
    <w:div w:id="321130859">
      <w:bodyDiv w:val="1"/>
      <w:marLeft w:val="0"/>
      <w:marRight w:val="0"/>
      <w:marTop w:val="0"/>
      <w:marBottom w:val="0"/>
      <w:divBdr>
        <w:top w:val="none" w:sz="0" w:space="0" w:color="auto"/>
        <w:left w:val="none" w:sz="0" w:space="0" w:color="auto"/>
        <w:bottom w:val="none" w:sz="0" w:space="0" w:color="auto"/>
        <w:right w:val="none" w:sz="0" w:space="0" w:color="auto"/>
      </w:divBdr>
    </w:div>
    <w:div w:id="321979795">
      <w:bodyDiv w:val="1"/>
      <w:marLeft w:val="0"/>
      <w:marRight w:val="0"/>
      <w:marTop w:val="0"/>
      <w:marBottom w:val="0"/>
      <w:divBdr>
        <w:top w:val="none" w:sz="0" w:space="0" w:color="auto"/>
        <w:left w:val="none" w:sz="0" w:space="0" w:color="auto"/>
        <w:bottom w:val="none" w:sz="0" w:space="0" w:color="auto"/>
        <w:right w:val="none" w:sz="0" w:space="0" w:color="auto"/>
      </w:divBdr>
    </w:div>
    <w:div w:id="322197971">
      <w:bodyDiv w:val="1"/>
      <w:marLeft w:val="0"/>
      <w:marRight w:val="0"/>
      <w:marTop w:val="0"/>
      <w:marBottom w:val="0"/>
      <w:divBdr>
        <w:top w:val="none" w:sz="0" w:space="0" w:color="auto"/>
        <w:left w:val="none" w:sz="0" w:space="0" w:color="auto"/>
        <w:bottom w:val="none" w:sz="0" w:space="0" w:color="auto"/>
        <w:right w:val="none" w:sz="0" w:space="0" w:color="auto"/>
      </w:divBdr>
    </w:div>
    <w:div w:id="322634487">
      <w:bodyDiv w:val="1"/>
      <w:marLeft w:val="0"/>
      <w:marRight w:val="0"/>
      <w:marTop w:val="0"/>
      <w:marBottom w:val="0"/>
      <w:divBdr>
        <w:top w:val="none" w:sz="0" w:space="0" w:color="auto"/>
        <w:left w:val="none" w:sz="0" w:space="0" w:color="auto"/>
        <w:bottom w:val="none" w:sz="0" w:space="0" w:color="auto"/>
        <w:right w:val="none" w:sz="0" w:space="0" w:color="auto"/>
      </w:divBdr>
    </w:div>
    <w:div w:id="325330961">
      <w:bodyDiv w:val="1"/>
      <w:marLeft w:val="0"/>
      <w:marRight w:val="0"/>
      <w:marTop w:val="0"/>
      <w:marBottom w:val="0"/>
      <w:divBdr>
        <w:top w:val="none" w:sz="0" w:space="0" w:color="auto"/>
        <w:left w:val="none" w:sz="0" w:space="0" w:color="auto"/>
        <w:bottom w:val="none" w:sz="0" w:space="0" w:color="auto"/>
        <w:right w:val="none" w:sz="0" w:space="0" w:color="auto"/>
      </w:divBdr>
    </w:div>
    <w:div w:id="325406102">
      <w:bodyDiv w:val="1"/>
      <w:marLeft w:val="0"/>
      <w:marRight w:val="0"/>
      <w:marTop w:val="0"/>
      <w:marBottom w:val="0"/>
      <w:divBdr>
        <w:top w:val="none" w:sz="0" w:space="0" w:color="auto"/>
        <w:left w:val="none" w:sz="0" w:space="0" w:color="auto"/>
        <w:bottom w:val="none" w:sz="0" w:space="0" w:color="auto"/>
        <w:right w:val="none" w:sz="0" w:space="0" w:color="auto"/>
      </w:divBdr>
      <w:divsChild>
        <w:div w:id="911354370">
          <w:marLeft w:val="0"/>
          <w:marRight w:val="0"/>
          <w:marTop w:val="0"/>
          <w:marBottom w:val="0"/>
          <w:divBdr>
            <w:top w:val="none" w:sz="0" w:space="0" w:color="auto"/>
            <w:left w:val="none" w:sz="0" w:space="0" w:color="auto"/>
            <w:bottom w:val="none" w:sz="0" w:space="0" w:color="auto"/>
            <w:right w:val="none" w:sz="0" w:space="0" w:color="auto"/>
          </w:divBdr>
        </w:div>
      </w:divsChild>
    </w:div>
    <w:div w:id="325981383">
      <w:bodyDiv w:val="1"/>
      <w:marLeft w:val="0"/>
      <w:marRight w:val="0"/>
      <w:marTop w:val="0"/>
      <w:marBottom w:val="0"/>
      <w:divBdr>
        <w:top w:val="none" w:sz="0" w:space="0" w:color="auto"/>
        <w:left w:val="none" w:sz="0" w:space="0" w:color="auto"/>
        <w:bottom w:val="none" w:sz="0" w:space="0" w:color="auto"/>
        <w:right w:val="none" w:sz="0" w:space="0" w:color="auto"/>
      </w:divBdr>
    </w:div>
    <w:div w:id="326446845">
      <w:bodyDiv w:val="1"/>
      <w:marLeft w:val="0"/>
      <w:marRight w:val="0"/>
      <w:marTop w:val="0"/>
      <w:marBottom w:val="0"/>
      <w:divBdr>
        <w:top w:val="none" w:sz="0" w:space="0" w:color="auto"/>
        <w:left w:val="none" w:sz="0" w:space="0" w:color="auto"/>
        <w:bottom w:val="none" w:sz="0" w:space="0" w:color="auto"/>
        <w:right w:val="none" w:sz="0" w:space="0" w:color="auto"/>
      </w:divBdr>
    </w:div>
    <w:div w:id="329599448">
      <w:bodyDiv w:val="1"/>
      <w:marLeft w:val="0"/>
      <w:marRight w:val="0"/>
      <w:marTop w:val="0"/>
      <w:marBottom w:val="0"/>
      <w:divBdr>
        <w:top w:val="none" w:sz="0" w:space="0" w:color="auto"/>
        <w:left w:val="none" w:sz="0" w:space="0" w:color="auto"/>
        <w:bottom w:val="none" w:sz="0" w:space="0" w:color="auto"/>
        <w:right w:val="none" w:sz="0" w:space="0" w:color="auto"/>
      </w:divBdr>
    </w:div>
    <w:div w:id="330762977">
      <w:bodyDiv w:val="1"/>
      <w:marLeft w:val="0"/>
      <w:marRight w:val="0"/>
      <w:marTop w:val="0"/>
      <w:marBottom w:val="0"/>
      <w:divBdr>
        <w:top w:val="none" w:sz="0" w:space="0" w:color="auto"/>
        <w:left w:val="none" w:sz="0" w:space="0" w:color="auto"/>
        <w:bottom w:val="none" w:sz="0" w:space="0" w:color="auto"/>
        <w:right w:val="none" w:sz="0" w:space="0" w:color="auto"/>
      </w:divBdr>
    </w:div>
    <w:div w:id="332687573">
      <w:bodyDiv w:val="1"/>
      <w:marLeft w:val="0"/>
      <w:marRight w:val="0"/>
      <w:marTop w:val="0"/>
      <w:marBottom w:val="0"/>
      <w:divBdr>
        <w:top w:val="none" w:sz="0" w:space="0" w:color="auto"/>
        <w:left w:val="none" w:sz="0" w:space="0" w:color="auto"/>
        <w:bottom w:val="none" w:sz="0" w:space="0" w:color="auto"/>
        <w:right w:val="none" w:sz="0" w:space="0" w:color="auto"/>
      </w:divBdr>
    </w:div>
    <w:div w:id="335033224">
      <w:bodyDiv w:val="1"/>
      <w:marLeft w:val="0"/>
      <w:marRight w:val="0"/>
      <w:marTop w:val="0"/>
      <w:marBottom w:val="0"/>
      <w:divBdr>
        <w:top w:val="none" w:sz="0" w:space="0" w:color="auto"/>
        <w:left w:val="none" w:sz="0" w:space="0" w:color="auto"/>
        <w:bottom w:val="none" w:sz="0" w:space="0" w:color="auto"/>
        <w:right w:val="none" w:sz="0" w:space="0" w:color="auto"/>
      </w:divBdr>
    </w:div>
    <w:div w:id="335572629">
      <w:bodyDiv w:val="1"/>
      <w:marLeft w:val="0"/>
      <w:marRight w:val="0"/>
      <w:marTop w:val="0"/>
      <w:marBottom w:val="0"/>
      <w:divBdr>
        <w:top w:val="none" w:sz="0" w:space="0" w:color="auto"/>
        <w:left w:val="none" w:sz="0" w:space="0" w:color="auto"/>
        <w:bottom w:val="none" w:sz="0" w:space="0" w:color="auto"/>
        <w:right w:val="none" w:sz="0" w:space="0" w:color="auto"/>
      </w:divBdr>
      <w:divsChild>
        <w:div w:id="1490051030">
          <w:marLeft w:val="0"/>
          <w:marRight w:val="0"/>
          <w:marTop w:val="225"/>
          <w:marBottom w:val="0"/>
          <w:divBdr>
            <w:top w:val="none" w:sz="0" w:space="0" w:color="auto"/>
            <w:left w:val="none" w:sz="0" w:space="0" w:color="auto"/>
            <w:bottom w:val="none" w:sz="0" w:space="0" w:color="auto"/>
            <w:right w:val="none" w:sz="0" w:space="0" w:color="auto"/>
          </w:divBdr>
        </w:div>
        <w:div w:id="1154566728">
          <w:marLeft w:val="0"/>
          <w:marRight w:val="0"/>
          <w:marTop w:val="0"/>
          <w:marBottom w:val="0"/>
          <w:divBdr>
            <w:top w:val="single" w:sz="6" w:space="8" w:color="CCCCCC"/>
            <w:left w:val="none" w:sz="0" w:space="0" w:color="auto"/>
            <w:bottom w:val="single" w:sz="6" w:space="8" w:color="CCCCCC"/>
            <w:right w:val="none" w:sz="0" w:space="0" w:color="auto"/>
          </w:divBdr>
        </w:div>
        <w:div w:id="1241410631">
          <w:marLeft w:val="0"/>
          <w:marRight w:val="0"/>
          <w:marTop w:val="225"/>
          <w:marBottom w:val="0"/>
          <w:divBdr>
            <w:top w:val="none" w:sz="0" w:space="0" w:color="auto"/>
            <w:left w:val="none" w:sz="0" w:space="0" w:color="auto"/>
            <w:bottom w:val="none" w:sz="0" w:space="0" w:color="auto"/>
            <w:right w:val="none" w:sz="0" w:space="0" w:color="auto"/>
          </w:divBdr>
        </w:div>
      </w:divsChild>
    </w:div>
    <w:div w:id="337200325">
      <w:bodyDiv w:val="1"/>
      <w:marLeft w:val="0"/>
      <w:marRight w:val="0"/>
      <w:marTop w:val="0"/>
      <w:marBottom w:val="0"/>
      <w:divBdr>
        <w:top w:val="none" w:sz="0" w:space="0" w:color="auto"/>
        <w:left w:val="none" w:sz="0" w:space="0" w:color="auto"/>
        <w:bottom w:val="none" w:sz="0" w:space="0" w:color="auto"/>
        <w:right w:val="none" w:sz="0" w:space="0" w:color="auto"/>
      </w:divBdr>
      <w:divsChild>
        <w:div w:id="258490279">
          <w:marLeft w:val="0"/>
          <w:marRight w:val="0"/>
          <w:marTop w:val="0"/>
          <w:marBottom w:val="0"/>
          <w:divBdr>
            <w:top w:val="none" w:sz="0" w:space="0" w:color="auto"/>
            <w:left w:val="none" w:sz="0" w:space="0" w:color="auto"/>
            <w:bottom w:val="none" w:sz="0" w:space="0" w:color="auto"/>
            <w:right w:val="none" w:sz="0" w:space="0" w:color="auto"/>
          </w:divBdr>
        </w:div>
      </w:divsChild>
    </w:div>
    <w:div w:id="337268152">
      <w:bodyDiv w:val="1"/>
      <w:marLeft w:val="0"/>
      <w:marRight w:val="0"/>
      <w:marTop w:val="0"/>
      <w:marBottom w:val="0"/>
      <w:divBdr>
        <w:top w:val="none" w:sz="0" w:space="0" w:color="auto"/>
        <w:left w:val="none" w:sz="0" w:space="0" w:color="auto"/>
        <w:bottom w:val="none" w:sz="0" w:space="0" w:color="auto"/>
        <w:right w:val="none" w:sz="0" w:space="0" w:color="auto"/>
      </w:divBdr>
    </w:div>
    <w:div w:id="338001545">
      <w:bodyDiv w:val="1"/>
      <w:marLeft w:val="0"/>
      <w:marRight w:val="0"/>
      <w:marTop w:val="0"/>
      <w:marBottom w:val="0"/>
      <w:divBdr>
        <w:top w:val="none" w:sz="0" w:space="0" w:color="auto"/>
        <w:left w:val="none" w:sz="0" w:space="0" w:color="auto"/>
        <w:bottom w:val="none" w:sz="0" w:space="0" w:color="auto"/>
        <w:right w:val="none" w:sz="0" w:space="0" w:color="auto"/>
      </w:divBdr>
      <w:divsChild>
        <w:div w:id="1295411488">
          <w:marLeft w:val="0"/>
          <w:marRight w:val="0"/>
          <w:marTop w:val="0"/>
          <w:marBottom w:val="0"/>
          <w:divBdr>
            <w:top w:val="none" w:sz="0" w:space="0" w:color="auto"/>
            <w:left w:val="none" w:sz="0" w:space="0" w:color="auto"/>
            <w:bottom w:val="none" w:sz="0" w:space="0" w:color="auto"/>
            <w:right w:val="none" w:sz="0" w:space="0" w:color="auto"/>
          </w:divBdr>
        </w:div>
      </w:divsChild>
    </w:div>
    <w:div w:id="338586358">
      <w:bodyDiv w:val="1"/>
      <w:marLeft w:val="0"/>
      <w:marRight w:val="0"/>
      <w:marTop w:val="0"/>
      <w:marBottom w:val="0"/>
      <w:divBdr>
        <w:top w:val="none" w:sz="0" w:space="0" w:color="auto"/>
        <w:left w:val="none" w:sz="0" w:space="0" w:color="auto"/>
        <w:bottom w:val="none" w:sz="0" w:space="0" w:color="auto"/>
        <w:right w:val="none" w:sz="0" w:space="0" w:color="auto"/>
      </w:divBdr>
    </w:div>
    <w:div w:id="341978045">
      <w:bodyDiv w:val="1"/>
      <w:marLeft w:val="0"/>
      <w:marRight w:val="0"/>
      <w:marTop w:val="0"/>
      <w:marBottom w:val="0"/>
      <w:divBdr>
        <w:top w:val="none" w:sz="0" w:space="0" w:color="auto"/>
        <w:left w:val="none" w:sz="0" w:space="0" w:color="auto"/>
        <w:bottom w:val="none" w:sz="0" w:space="0" w:color="auto"/>
        <w:right w:val="none" w:sz="0" w:space="0" w:color="auto"/>
      </w:divBdr>
    </w:div>
    <w:div w:id="342242610">
      <w:bodyDiv w:val="1"/>
      <w:marLeft w:val="0"/>
      <w:marRight w:val="0"/>
      <w:marTop w:val="0"/>
      <w:marBottom w:val="0"/>
      <w:divBdr>
        <w:top w:val="none" w:sz="0" w:space="0" w:color="auto"/>
        <w:left w:val="none" w:sz="0" w:space="0" w:color="auto"/>
        <w:bottom w:val="none" w:sz="0" w:space="0" w:color="auto"/>
        <w:right w:val="none" w:sz="0" w:space="0" w:color="auto"/>
      </w:divBdr>
    </w:div>
    <w:div w:id="344065191">
      <w:bodyDiv w:val="1"/>
      <w:marLeft w:val="0"/>
      <w:marRight w:val="0"/>
      <w:marTop w:val="0"/>
      <w:marBottom w:val="0"/>
      <w:divBdr>
        <w:top w:val="none" w:sz="0" w:space="0" w:color="auto"/>
        <w:left w:val="none" w:sz="0" w:space="0" w:color="auto"/>
        <w:bottom w:val="none" w:sz="0" w:space="0" w:color="auto"/>
        <w:right w:val="none" w:sz="0" w:space="0" w:color="auto"/>
      </w:divBdr>
    </w:div>
    <w:div w:id="345056154">
      <w:bodyDiv w:val="1"/>
      <w:marLeft w:val="0"/>
      <w:marRight w:val="0"/>
      <w:marTop w:val="0"/>
      <w:marBottom w:val="0"/>
      <w:divBdr>
        <w:top w:val="none" w:sz="0" w:space="0" w:color="auto"/>
        <w:left w:val="none" w:sz="0" w:space="0" w:color="auto"/>
        <w:bottom w:val="none" w:sz="0" w:space="0" w:color="auto"/>
        <w:right w:val="none" w:sz="0" w:space="0" w:color="auto"/>
      </w:divBdr>
    </w:div>
    <w:div w:id="346103821">
      <w:bodyDiv w:val="1"/>
      <w:marLeft w:val="0"/>
      <w:marRight w:val="0"/>
      <w:marTop w:val="0"/>
      <w:marBottom w:val="0"/>
      <w:divBdr>
        <w:top w:val="none" w:sz="0" w:space="0" w:color="auto"/>
        <w:left w:val="none" w:sz="0" w:space="0" w:color="auto"/>
        <w:bottom w:val="none" w:sz="0" w:space="0" w:color="auto"/>
        <w:right w:val="none" w:sz="0" w:space="0" w:color="auto"/>
      </w:divBdr>
    </w:div>
    <w:div w:id="346292417">
      <w:bodyDiv w:val="1"/>
      <w:marLeft w:val="0"/>
      <w:marRight w:val="0"/>
      <w:marTop w:val="0"/>
      <w:marBottom w:val="0"/>
      <w:divBdr>
        <w:top w:val="none" w:sz="0" w:space="0" w:color="auto"/>
        <w:left w:val="none" w:sz="0" w:space="0" w:color="auto"/>
        <w:bottom w:val="none" w:sz="0" w:space="0" w:color="auto"/>
        <w:right w:val="none" w:sz="0" w:space="0" w:color="auto"/>
      </w:divBdr>
    </w:div>
    <w:div w:id="346493240">
      <w:bodyDiv w:val="1"/>
      <w:marLeft w:val="0"/>
      <w:marRight w:val="0"/>
      <w:marTop w:val="0"/>
      <w:marBottom w:val="0"/>
      <w:divBdr>
        <w:top w:val="none" w:sz="0" w:space="0" w:color="auto"/>
        <w:left w:val="none" w:sz="0" w:space="0" w:color="auto"/>
        <w:bottom w:val="none" w:sz="0" w:space="0" w:color="auto"/>
        <w:right w:val="none" w:sz="0" w:space="0" w:color="auto"/>
      </w:divBdr>
    </w:div>
    <w:div w:id="348600548">
      <w:bodyDiv w:val="1"/>
      <w:marLeft w:val="0"/>
      <w:marRight w:val="0"/>
      <w:marTop w:val="0"/>
      <w:marBottom w:val="0"/>
      <w:divBdr>
        <w:top w:val="none" w:sz="0" w:space="0" w:color="auto"/>
        <w:left w:val="none" w:sz="0" w:space="0" w:color="auto"/>
        <w:bottom w:val="none" w:sz="0" w:space="0" w:color="auto"/>
        <w:right w:val="none" w:sz="0" w:space="0" w:color="auto"/>
      </w:divBdr>
    </w:div>
    <w:div w:id="348727316">
      <w:bodyDiv w:val="1"/>
      <w:marLeft w:val="0"/>
      <w:marRight w:val="0"/>
      <w:marTop w:val="0"/>
      <w:marBottom w:val="0"/>
      <w:divBdr>
        <w:top w:val="none" w:sz="0" w:space="0" w:color="auto"/>
        <w:left w:val="none" w:sz="0" w:space="0" w:color="auto"/>
        <w:bottom w:val="none" w:sz="0" w:space="0" w:color="auto"/>
        <w:right w:val="none" w:sz="0" w:space="0" w:color="auto"/>
      </w:divBdr>
    </w:div>
    <w:div w:id="348800906">
      <w:bodyDiv w:val="1"/>
      <w:marLeft w:val="0"/>
      <w:marRight w:val="0"/>
      <w:marTop w:val="0"/>
      <w:marBottom w:val="0"/>
      <w:divBdr>
        <w:top w:val="none" w:sz="0" w:space="0" w:color="auto"/>
        <w:left w:val="none" w:sz="0" w:space="0" w:color="auto"/>
        <w:bottom w:val="none" w:sz="0" w:space="0" w:color="auto"/>
        <w:right w:val="none" w:sz="0" w:space="0" w:color="auto"/>
      </w:divBdr>
      <w:divsChild>
        <w:div w:id="222328254">
          <w:marLeft w:val="0"/>
          <w:marRight w:val="0"/>
          <w:marTop w:val="0"/>
          <w:marBottom w:val="0"/>
          <w:divBdr>
            <w:top w:val="none" w:sz="0" w:space="0" w:color="auto"/>
            <w:left w:val="none" w:sz="0" w:space="0" w:color="auto"/>
            <w:bottom w:val="none" w:sz="0" w:space="0" w:color="auto"/>
            <w:right w:val="none" w:sz="0" w:space="0" w:color="auto"/>
          </w:divBdr>
        </w:div>
      </w:divsChild>
    </w:div>
    <w:div w:id="348914004">
      <w:bodyDiv w:val="1"/>
      <w:marLeft w:val="0"/>
      <w:marRight w:val="0"/>
      <w:marTop w:val="0"/>
      <w:marBottom w:val="0"/>
      <w:divBdr>
        <w:top w:val="none" w:sz="0" w:space="0" w:color="auto"/>
        <w:left w:val="none" w:sz="0" w:space="0" w:color="auto"/>
        <w:bottom w:val="none" w:sz="0" w:space="0" w:color="auto"/>
        <w:right w:val="none" w:sz="0" w:space="0" w:color="auto"/>
      </w:divBdr>
    </w:div>
    <w:div w:id="349841632">
      <w:bodyDiv w:val="1"/>
      <w:marLeft w:val="0"/>
      <w:marRight w:val="0"/>
      <w:marTop w:val="0"/>
      <w:marBottom w:val="0"/>
      <w:divBdr>
        <w:top w:val="none" w:sz="0" w:space="0" w:color="auto"/>
        <w:left w:val="none" w:sz="0" w:space="0" w:color="auto"/>
        <w:bottom w:val="none" w:sz="0" w:space="0" w:color="auto"/>
        <w:right w:val="none" w:sz="0" w:space="0" w:color="auto"/>
      </w:divBdr>
    </w:div>
    <w:div w:id="350035280">
      <w:bodyDiv w:val="1"/>
      <w:marLeft w:val="0"/>
      <w:marRight w:val="0"/>
      <w:marTop w:val="0"/>
      <w:marBottom w:val="0"/>
      <w:divBdr>
        <w:top w:val="none" w:sz="0" w:space="0" w:color="auto"/>
        <w:left w:val="none" w:sz="0" w:space="0" w:color="auto"/>
        <w:bottom w:val="none" w:sz="0" w:space="0" w:color="auto"/>
        <w:right w:val="none" w:sz="0" w:space="0" w:color="auto"/>
      </w:divBdr>
    </w:div>
    <w:div w:id="350573096">
      <w:bodyDiv w:val="1"/>
      <w:marLeft w:val="0"/>
      <w:marRight w:val="0"/>
      <w:marTop w:val="0"/>
      <w:marBottom w:val="0"/>
      <w:divBdr>
        <w:top w:val="none" w:sz="0" w:space="0" w:color="auto"/>
        <w:left w:val="none" w:sz="0" w:space="0" w:color="auto"/>
        <w:bottom w:val="none" w:sz="0" w:space="0" w:color="auto"/>
        <w:right w:val="none" w:sz="0" w:space="0" w:color="auto"/>
      </w:divBdr>
    </w:div>
    <w:div w:id="352387260">
      <w:bodyDiv w:val="1"/>
      <w:marLeft w:val="0"/>
      <w:marRight w:val="0"/>
      <w:marTop w:val="0"/>
      <w:marBottom w:val="0"/>
      <w:divBdr>
        <w:top w:val="none" w:sz="0" w:space="0" w:color="auto"/>
        <w:left w:val="none" w:sz="0" w:space="0" w:color="auto"/>
        <w:bottom w:val="none" w:sz="0" w:space="0" w:color="auto"/>
        <w:right w:val="none" w:sz="0" w:space="0" w:color="auto"/>
      </w:divBdr>
    </w:div>
    <w:div w:id="352927876">
      <w:bodyDiv w:val="1"/>
      <w:marLeft w:val="0"/>
      <w:marRight w:val="0"/>
      <w:marTop w:val="0"/>
      <w:marBottom w:val="0"/>
      <w:divBdr>
        <w:top w:val="none" w:sz="0" w:space="0" w:color="auto"/>
        <w:left w:val="none" w:sz="0" w:space="0" w:color="auto"/>
        <w:bottom w:val="none" w:sz="0" w:space="0" w:color="auto"/>
        <w:right w:val="none" w:sz="0" w:space="0" w:color="auto"/>
      </w:divBdr>
    </w:div>
    <w:div w:id="353577481">
      <w:bodyDiv w:val="1"/>
      <w:marLeft w:val="0"/>
      <w:marRight w:val="0"/>
      <w:marTop w:val="0"/>
      <w:marBottom w:val="0"/>
      <w:divBdr>
        <w:top w:val="none" w:sz="0" w:space="0" w:color="auto"/>
        <w:left w:val="none" w:sz="0" w:space="0" w:color="auto"/>
        <w:bottom w:val="none" w:sz="0" w:space="0" w:color="auto"/>
        <w:right w:val="none" w:sz="0" w:space="0" w:color="auto"/>
      </w:divBdr>
    </w:div>
    <w:div w:id="353726186">
      <w:bodyDiv w:val="1"/>
      <w:marLeft w:val="0"/>
      <w:marRight w:val="0"/>
      <w:marTop w:val="0"/>
      <w:marBottom w:val="0"/>
      <w:divBdr>
        <w:top w:val="none" w:sz="0" w:space="0" w:color="auto"/>
        <w:left w:val="none" w:sz="0" w:space="0" w:color="auto"/>
        <w:bottom w:val="none" w:sz="0" w:space="0" w:color="auto"/>
        <w:right w:val="none" w:sz="0" w:space="0" w:color="auto"/>
      </w:divBdr>
      <w:divsChild>
        <w:div w:id="123547308">
          <w:marLeft w:val="0"/>
          <w:marRight w:val="0"/>
          <w:marTop w:val="0"/>
          <w:marBottom w:val="0"/>
          <w:divBdr>
            <w:top w:val="none" w:sz="0" w:space="0" w:color="auto"/>
            <w:left w:val="none" w:sz="0" w:space="0" w:color="auto"/>
            <w:bottom w:val="none" w:sz="0" w:space="0" w:color="auto"/>
            <w:right w:val="none" w:sz="0" w:space="0" w:color="auto"/>
          </w:divBdr>
        </w:div>
      </w:divsChild>
    </w:div>
    <w:div w:id="354959905">
      <w:bodyDiv w:val="1"/>
      <w:marLeft w:val="0"/>
      <w:marRight w:val="0"/>
      <w:marTop w:val="0"/>
      <w:marBottom w:val="0"/>
      <w:divBdr>
        <w:top w:val="none" w:sz="0" w:space="0" w:color="auto"/>
        <w:left w:val="none" w:sz="0" w:space="0" w:color="auto"/>
        <w:bottom w:val="none" w:sz="0" w:space="0" w:color="auto"/>
        <w:right w:val="none" w:sz="0" w:space="0" w:color="auto"/>
      </w:divBdr>
    </w:div>
    <w:div w:id="355927236">
      <w:bodyDiv w:val="1"/>
      <w:marLeft w:val="0"/>
      <w:marRight w:val="0"/>
      <w:marTop w:val="0"/>
      <w:marBottom w:val="0"/>
      <w:divBdr>
        <w:top w:val="none" w:sz="0" w:space="0" w:color="auto"/>
        <w:left w:val="none" w:sz="0" w:space="0" w:color="auto"/>
        <w:bottom w:val="none" w:sz="0" w:space="0" w:color="auto"/>
        <w:right w:val="none" w:sz="0" w:space="0" w:color="auto"/>
      </w:divBdr>
    </w:div>
    <w:div w:id="355932810">
      <w:bodyDiv w:val="1"/>
      <w:marLeft w:val="0"/>
      <w:marRight w:val="0"/>
      <w:marTop w:val="0"/>
      <w:marBottom w:val="0"/>
      <w:divBdr>
        <w:top w:val="none" w:sz="0" w:space="0" w:color="auto"/>
        <w:left w:val="none" w:sz="0" w:space="0" w:color="auto"/>
        <w:bottom w:val="none" w:sz="0" w:space="0" w:color="auto"/>
        <w:right w:val="none" w:sz="0" w:space="0" w:color="auto"/>
      </w:divBdr>
    </w:div>
    <w:div w:id="356661197">
      <w:bodyDiv w:val="1"/>
      <w:marLeft w:val="0"/>
      <w:marRight w:val="0"/>
      <w:marTop w:val="0"/>
      <w:marBottom w:val="0"/>
      <w:divBdr>
        <w:top w:val="none" w:sz="0" w:space="0" w:color="auto"/>
        <w:left w:val="none" w:sz="0" w:space="0" w:color="auto"/>
        <w:bottom w:val="none" w:sz="0" w:space="0" w:color="auto"/>
        <w:right w:val="none" w:sz="0" w:space="0" w:color="auto"/>
      </w:divBdr>
    </w:div>
    <w:div w:id="358168851">
      <w:bodyDiv w:val="1"/>
      <w:marLeft w:val="0"/>
      <w:marRight w:val="0"/>
      <w:marTop w:val="0"/>
      <w:marBottom w:val="0"/>
      <w:divBdr>
        <w:top w:val="none" w:sz="0" w:space="0" w:color="auto"/>
        <w:left w:val="none" w:sz="0" w:space="0" w:color="auto"/>
        <w:bottom w:val="none" w:sz="0" w:space="0" w:color="auto"/>
        <w:right w:val="none" w:sz="0" w:space="0" w:color="auto"/>
      </w:divBdr>
    </w:div>
    <w:div w:id="358630284">
      <w:bodyDiv w:val="1"/>
      <w:marLeft w:val="0"/>
      <w:marRight w:val="0"/>
      <w:marTop w:val="0"/>
      <w:marBottom w:val="0"/>
      <w:divBdr>
        <w:top w:val="none" w:sz="0" w:space="0" w:color="auto"/>
        <w:left w:val="none" w:sz="0" w:space="0" w:color="auto"/>
        <w:bottom w:val="none" w:sz="0" w:space="0" w:color="auto"/>
        <w:right w:val="none" w:sz="0" w:space="0" w:color="auto"/>
      </w:divBdr>
    </w:div>
    <w:div w:id="358748491">
      <w:bodyDiv w:val="1"/>
      <w:marLeft w:val="0"/>
      <w:marRight w:val="0"/>
      <w:marTop w:val="0"/>
      <w:marBottom w:val="0"/>
      <w:divBdr>
        <w:top w:val="none" w:sz="0" w:space="0" w:color="auto"/>
        <w:left w:val="none" w:sz="0" w:space="0" w:color="auto"/>
        <w:bottom w:val="none" w:sz="0" w:space="0" w:color="auto"/>
        <w:right w:val="none" w:sz="0" w:space="0" w:color="auto"/>
      </w:divBdr>
    </w:div>
    <w:div w:id="360205808">
      <w:bodyDiv w:val="1"/>
      <w:marLeft w:val="0"/>
      <w:marRight w:val="0"/>
      <w:marTop w:val="0"/>
      <w:marBottom w:val="0"/>
      <w:divBdr>
        <w:top w:val="none" w:sz="0" w:space="0" w:color="auto"/>
        <w:left w:val="none" w:sz="0" w:space="0" w:color="auto"/>
        <w:bottom w:val="none" w:sz="0" w:space="0" w:color="auto"/>
        <w:right w:val="none" w:sz="0" w:space="0" w:color="auto"/>
      </w:divBdr>
    </w:div>
    <w:div w:id="360518843">
      <w:bodyDiv w:val="1"/>
      <w:marLeft w:val="0"/>
      <w:marRight w:val="0"/>
      <w:marTop w:val="0"/>
      <w:marBottom w:val="0"/>
      <w:divBdr>
        <w:top w:val="none" w:sz="0" w:space="0" w:color="auto"/>
        <w:left w:val="none" w:sz="0" w:space="0" w:color="auto"/>
        <w:bottom w:val="none" w:sz="0" w:space="0" w:color="auto"/>
        <w:right w:val="none" w:sz="0" w:space="0" w:color="auto"/>
      </w:divBdr>
      <w:divsChild>
        <w:div w:id="349838545">
          <w:marLeft w:val="0"/>
          <w:marRight w:val="0"/>
          <w:marTop w:val="0"/>
          <w:marBottom w:val="0"/>
          <w:divBdr>
            <w:top w:val="none" w:sz="0" w:space="0" w:color="auto"/>
            <w:left w:val="none" w:sz="0" w:space="0" w:color="auto"/>
            <w:bottom w:val="none" w:sz="0" w:space="0" w:color="auto"/>
            <w:right w:val="none" w:sz="0" w:space="0" w:color="auto"/>
          </w:divBdr>
          <w:divsChild>
            <w:div w:id="1693535945">
              <w:marLeft w:val="0"/>
              <w:marRight w:val="0"/>
              <w:marTop w:val="0"/>
              <w:marBottom w:val="0"/>
              <w:divBdr>
                <w:top w:val="none" w:sz="0" w:space="0" w:color="auto"/>
                <w:left w:val="none" w:sz="0" w:space="0" w:color="auto"/>
                <w:bottom w:val="none" w:sz="0" w:space="0" w:color="auto"/>
                <w:right w:val="none" w:sz="0" w:space="0" w:color="auto"/>
              </w:divBdr>
            </w:div>
          </w:divsChild>
        </w:div>
        <w:div w:id="907305383">
          <w:marLeft w:val="0"/>
          <w:marRight w:val="0"/>
          <w:marTop w:val="0"/>
          <w:marBottom w:val="0"/>
          <w:divBdr>
            <w:top w:val="none" w:sz="0" w:space="0" w:color="auto"/>
            <w:left w:val="none" w:sz="0" w:space="0" w:color="auto"/>
            <w:bottom w:val="none" w:sz="0" w:space="0" w:color="auto"/>
            <w:right w:val="none" w:sz="0" w:space="0" w:color="auto"/>
          </w:divBdr>
        </w:div>
      </w:divsChild>
    </w:div>
    <w:div w:id="360713076">
      <w:bodyDiv w:val="1"/>
      <w:marLeft w:val="0"/>
      <w:marRight w:val="0"/>
      <w:marTop w:val="0"/>
      <w:marBottom w:val="0"/>
      <w:divBdr>
        <w:top w:val="none" w:sz="0" w:space="0" w:color="auto"/>
        <w:left w:val="none" w:sz="0" w:space="0" w:color="auto"/>
        <w:bottom w:val="none" w:sz="0" w:space="0" w:color="auto"/>
        <w:right w:val="none" w:sz="0" w:space="0" w:color="auto"/>
      </w:divBdr>
      <w:divsChild>
        <w:div w:id="601764271">
          <w:marLeft w:val="0"/>
          <w:marRight w:val="0"/>
          <w:marTop w:val="0"/>
          <w:marBottom w:val="240"/>
          <w:divBdr>
            <w:top w:val="none" w:sz="0" w:space="0" w:color="auto"/>
            <w:left w:val="none" w:sz="0" w:space="0" w:color="auto"/>
            <w:bottom w:val="none" w:sz="0" w:space="0" w:color="auto"/>
            <w:right w:val="none" w:sz="0" w:space="0" w:color="auto"/>
          </w:divBdr>
        </w:div>
      </w:divsChild>
    </w:div>
    <w:div w:id="360789719">
      <w:bodyDiv w:val="1"/>
      <w:marLeft w:val="0"/>
      <w:marRight w:val="0"/>
      <w:marTop w:val="0"/>
      <w:marBottom w:val="0"/>
      <w:divBdr>
        <w:top w:val="none" w:sz="0" w:space="0" w:color="auto"/>
        <w:left w:val="none" w:sz="0" w:space="0" w:color="auto"/>
        <w:bottom w:val="none" w:sz="0" w:space="0" w:color="auto"/>
        <w:right w:val="none" w:sz="0" w:space="0" w:color="auto"/>
      </w:divBdr>
      <w:divsChild>
        <w:div w:id="1631665150">
          <w:marLeft w:val="0"/>
          <w:marRight w:val="0"/>
          <w:marTop w:val="0"/>
          <w:marBottom w:val="0"/>
          <w:divBdr>
            <w:top w:val="none" w:sz="0" w:space="0" w:color="auto"/>
            <w:left w:val="none" w:sz="0" w:space="0" w:color="auto"/>
            <w:bottom w:val="none" w:sz="0" w:space="0" w:color="auto"/>
            <w:right w:val="none" w:sz="0" w:space="0" w:color="auto"/>
          </w:divBdr>
        </w:div>
      </w:divsChild>
    </w:div>
    <w:div w:id="361056043">
      <w:bodyDiv w:val="1"/>
      <w:marLeft w:val="0"/>
      <w:marRight w:val="0"/>
      <w:marTop w:val="0"/>
      <w:marBottom w:val="0"/>
      <w:divBdr>
        <w:top w:val="none" w:sz="0" w:space="0" w:color="auto"/>
        <w:left w:val="none" w:sz="0" w:space="0" w:color="auto"/>
        <w:bottom w:val="none" w:sz="0" w:space="0" w:color="auto"/>
        <w:right w:val="none" w:sz="0" w:space="0" w:color="auto"/>
      </w:divBdr>
    </w:div>
    <w:div w:id="361444429">
      <w:bodyDiv w:val="1"/>
      <w:marLeft w:val="0"/>
      <w:marRight w:val="0"/>
      <w:marTop w:val="0"/>
      <w:marBottom w:val="0"/>
      <w:divBdr>
        <w:top w:val="none" w:sz="0" w:space="0" w:color="auto"/>
        <w:left w:val="none" w:sz="0" w:space="0" w:color="auto"/>
        <w:bottom w:val="none" w:sz="0" w:space="0" w:color="auto"/>
        <w:right w:val="none" w:sz="0" w:space="0" w:color="auto"/>
      </w:divBdr>
    </w:div>
    <w:div w:id="361633313">
      <w:bodyDiv w:val="1"/>
      <w:marLeft w:val="0"/>
      <w:marRight w:val="0"/>
      <w:marTop w:val="0"/>
      <w:marBottom w:val="0"/>
      <w:divBdr>
        <w:top w:val="none" w:sz="0" w:space="0" w:color="auto"/>
        <w:left w:val="none" w:sz="0" w:space="0" w:color="auto"/>
        <w:bottom w:val="none" w:sz="0" w:space="0" w:color="auto"/>
        <w:right w:val="none" w:sz="0" w:space="0" w:color="auto"/>
      </w:divBdr>
    </w:div>
    <w:div w:id="363864868">
      <w:bodyDiv w:val="1"/>
      <w:marLeft w:val="0"/>
      <w:marRight w:val="0"/>
      <w:marTop w:val="0"/>
      <w:marBottom w:val="0"/>
      <w:divBdr>
        <w:top w:val="none" w:sz="0" w:space="0" w:color="auto"/>
        <w:left w:val="none" w:sz="0" w:space="0" w:color="auto"/>
        <w:bottom w:val="none" w:sz="0" w:space="0" w:color="auto"/>
        <w:right w:val="none" w:sz="0" w:space="0" w:color="auto"/>
      </w:divBdr>
    </w:div>
    <w:div w:id="365444840">
      <w:bodyDiv w:val="1"/>
      <w:marLeft w:val="0"/>
      <w:marRight w:val="0"/>
      <w:marTop w:val="0"/>
      <w:marBottom w:val="0"/>
      <w:divBdr>
        <w:top w:val="none" w:sz="0" w:space="0" w:color="auto"/>
        <w:left w:val="none" w:sz="0" w:space="0" w:color="auto"/>
        <w:bottom w:val="none" w:sz="0" w:space="0" w:color="auto"/>
        <w:right w:val="none" w:sz="0" w:space="0" w:color="auto"/>
      </w:divBdr>
      <w:divsChild>
        <w:div w:id="514077737">
          <w:marLeft w:val="0"/>
          <w:marRight w:val="0"/>
          <w:marTop w:val="0"/>
          <w:marBottom w:val="0"/>
          <w:divBdr>
            <w:top w:val="none" w:sz="0" w:space="0" w:color="auto"/>
            <w:left w:val="none" w:sz="0" w:space="0" w:color="auto"/>
            <w:bottom w:val="none" w:sz="0" w:space="0" w:color="auto"/>
            <w:right w:val="none" w:sz="0" w:space="0" w:color="auto"/>
          </w:divBdr>
        </w:div>
      </w:divsChild>
    </w:div>
    <w:div w:id="365714562">
      <w:bodyDiv w:val="1"/>
      <w:marLeft w:val="0"/>
      <w:marRight w:val="0"/>
      <w:marTop w:val="0"/>
      <w:marBottom w:val="0"/>
      <w:divBdr>
        <w:top w:val="none" w:sz="0" w:space="0" w:color="auto"/>
        <w:left w:val="none" w:sz="0" w:space="0" w:color="auto"/>
        <w:bottom w:val="none" w:sz="0" w:space="0" w:color="auto"/>
        <w:right w:val="none" w:sz="0" w:space="0" w:color="auto"/>
      </w:divBdr>
    </w:div>
    <w:div w:id="367344081">
      <w:bodyDiv w:val="1"/>
      <w:marLeft w:val="0"/>
      <w:marRight w:val="0"/>
      <w:marTop w:val="0"/>
      <w:marBottom w:val="0"/>
      <w:divBdr>
        <w:top w:val="none" w:sz="0" w:space="0" w:color="auto"/>
        <w:left w:val="none" w:sz="0" w:space="0" w:color="auto"/>
        <w:bottom w:val="none" w:sz="0" w:space="0" w:color="auto"/>
        <w:right w:val="none" w:sz="0" w:space="0" w:color="auto"/>
      </w:divBdr>
    </w:div>
    <w:div w:id="368340537">
      <w:bodyDiv w:val="1"/>
      <w:marLeft w:val="0"/>
      <w:marRight w:val="0"/>
      <w:marTop w:val="0"/>
      <w:marBottom w:val="0"/>
      <w:divBdr>
        <w:top w:val="none" w:sz="0" w:space="0" w:color="auto"/>
        <w:left w:val="none" w:sz="0" w:space="0" w:color="auto"/>
        <w:bottom w:val="none" w:sz="0" w:space="0" w:color="auto"/>
        <w:right w:val="none" w:sz="0" w:space="0" w:color="auto"/>
      </w:divBdr>
    </w:div>
    <w:div w:id="369232969">
      <w:bodyDiv w:val="1"/>
      <w:marLeft w:val="0"/>
      <w:marRight w:val="0"/>
      <w:marTop w:val="0"/>
      <w:marBottom w:val="0"/>
      <w:divBdr>
        <w:top w:val="none" w:sz="0" w:space="0" w:color="auto"/>
        <w:left w:val="none" w:sz="0" w:space="0" w:color="auto"/>
        <w:bottom w:val="none" w:sz="0" w:space="0" w:color="auto"/>
        <w:right w:val="none" w:sz="0" w:space="0" w:color="auto"/>
      </w:divBdr>
    </w:div>
    <w:div w:id="369300422">
      <w:bodyDiv w:val="1"/>
      <w:marLeft w:val="0"/>
      <w:marRight w:val="0"/>
      <w:marTop w:val="0"/>
      <w:marBottom w:val="0"/>
      <w:divBdr>
        <w:top w:val="none" w:sz="0" w:space="0" w:color="auto"/>
        <w:left w:val="none" w:sz="0" w:space="0" w:color="auto"/>
        <w:bottom w:val="none" w:sz="0" w:space="0" w:color="auto"/>
        <w:right w:val="none" w:sz="0" w:space="0" w:color="auto"/>
      </w:divBdr>
    </w:div>
    <w:div w:id="370962136">
      <w:bodyDiv w:val="1"/>
      <w:marLeft w:val="0"/>
      <w:marRight w:val="0"/>
      <w:marTop w:val="0"/>
      <w:marBottom w:val="0"/>
      <w:divBdr>
        <w:top w:val="none" w:sz="0" w:space="0" w:color="auto"/>
        <w:left w:val="none" w:sz="0" w:space="0" w:color="auto"/>
        <w:bottom w:val="none" w:sz="0" w:space="0" w:color="auto"/>
        <w:right w:val="none" w:sz="0" w:space="0" w:color="auto"/>
      </w:divBdr>
    </w:div>
    <w:div w:id="371923109">
      <w:bodyDiv w:val="1"/>
      <w:marLeft w:val="0"/>
      <w:marRight w:val="0"/>
      <w:marTop w:val="0"/>
      <w:marBottom w:val="0"/>
      <w:divBdr>
        <w:top w:val="none" w:sz="0" w:space="0" w:color="auto"/>
        <w:left w:val="none" w:sz="0" w:space="0" w:color="auto"/>
        <w:bottom w:val="none" w:sz="0" w:space="0" w:color="auto"/>
        <w:right w:val="none" w:sz="0" w:space="0" w:color="auto"/>
      </w:divBdr>
    </w:div>
    <w:div w:id="371931009">
      <w:bodyDiv w:val="1"/>
      <w:marLeft w:val="0"/>
      <w:marRight w:val="0"/>
      <w:marTop w:val="0"/>
      <w:marBottom w:val="0"/>
      <w:divBdr>
        <w:top w:val="none" w:sz="0" w:space="0" w:color="auto"/>
        <w:left w:val="none" w:sz="0" w:space="0" w:color="auto"/>
        <w:bottom w:val="none" w:sz="0" w:space="0" w:color="auto"/>
        <w:right w:val="none" w:sz="0" w:space="0" w:color="auto"/>
      </w:divBdr>
      <w:divsChild>
        <w:div w:id="132601345">
          <w:marLeft w:val="0"/>
          <w:marRight w:val="0"/>
          <w:marTop w:val="0"/>
          <w:marBottom w:val="0"/>
          <w:divBdr>
            <w:top w:val="none" w:sz="0" w:space="0" w:color="auto"/>
            <w:left w:val="none" w:sz="0" w:space="0" w:color="auto"/>
            <w:bottom w:val="none" w:sz="0" w:space="0" w:color="auto"/>
            <w:right w:val="none" w:sz="0" w:space="0" w:color="auto"/>
          </w:divBdr>
        </w:div>
      </w:divsChild>
    </w:div>
    <w:div w:id="374239736">
      <w:bodyDiv w:val="1"/>
      <w:marLeft w:val="0"/>
      <w:marRight w:val="0"/>
      <w:marTop w:val="0"/>
      <w:marBottom w:val="0"/>
      <w:divBdr>
        <w:top w:val="none" w:sz="0" w:space="0" w:color="auto"/>
        <w:left w:val="none" w:sz="0" w:space="0" w:color="auto"/>
        <w:bottom w:val="none" w:sz="0" w:space="0" w:color="auto"/>
        <w:right w:val="none" w:sz="0" w:space="0" w:color="auto"/>
      </w:divBdr>
    </w:div>
    <w:div w:id="374473708">
      <w:bodyDiv w:val="1"/>
      <w:marLeft w:val="0"/>
      <w:marRight w:val="0"/>
      <w:marTop w:val="0"/>
      <w:marBottom w:val="0"/>
      <w:divBdr>
        <w:top w:val="none" w:sz="0" w:space="0" w:color="auto"/>
        <w:left w:val="none" w:sz="0" w:space="0" w:color="auto"/>
        <w:bottom w:val="none" w:sz="0" w:space="0" w:color="auto"/>
        <w:right w:val="none" w:sz="0" w:space="0" w:color="auto"/>
      </w:divBdr>
    </w:div>
    <w:div w:id="374694344">
      <w:bodyDiv w:val="1"/>
      <w:marLeft w:val="0"/>
      <w:marRight w:val="0"/>
      <w:marTop w:val="0"/>
      <w:marBottom w:val="0"/>
      <w:divBdr>
        <w:top w:val="none" w:sz="0" w:space="0" w:color="auto"/>
        <w:left w:val="none" w:sz="0" w:space="0" w:color="auto"/>
        <w:bottom w:val="none" w:sz="0" w:space="0" w:color="auto"/>
        <w:right w:val="none" w:sz="0" w:space="0" w:color="auto"/>
      </w:divBdr>
    </w:div>
    <w:div w:id="375083320">
      <w:bodyDiv w:val="1"/>
      <w:marLeft w:val="0"/>
      <w:marRight w:val="0"/>
      <w:marTop w:val="0"/>
      <w:marBottom w:val="0"/>
      <w:divBdr>
        <w:top w:val="none" w:sz="0" w:space="0" w:color="auto"/>
        <w:left w:val="none" w:sz="0" w:space="0" w:color="auto"/>
        <w:bottom w:val="none" w:sz="0" w:space="0" w:color="auto"/>
        <w:right w:val="none" w:sz="0" w:space="0" w:color="auto"/>
      </w:divBdr>
    </w:div>
    <w:div w:id="375660960">
      <w:bodyDiv w:val="1"/>
      <w:marLeft w:val="0"/>
      <w:marRight w:val="0"/>
      <w:marTop w:val="0"/>
      <w:marBottom w:val="0"/>
      <w:divBdr>
        <w:top w:val="none" w:sz="0" w:space="0" w:color="auto"/>
        <w:left w:val="none" w:sz="0" w:space="0" w:color="auto"/>
        <w:bottom w:val="none" w:sz="0" w:space="0" w:color="auto"/>
        <w:right w:val="none" w:sz="0" w:space="0" w:color="auto"/>
      </w:divBdr>
      <w:divsChild>
        <w:div w:id="1193037416">
          <w:marLeft w:val="0"/>
          <w:marRight w:val="0"/>
          <w:marTop w:val="0"/>
          <w:marBottom w:val="0"/>
          <w:divBdr>
            <w:top w:val="none" w:sz="0" w:space="0" w:color="auto"/>
            <w:left w:val="none" w:sz="0" w:space="0" w:color="auto"/>
            <w:bottom w:val="none" w:sz="0" w:space="0" w:color="auto"/>
            <w:right w:val="none" w:sz="0" w:space="0" w:color="auto"/>
          </w:divBdr>
        </w:div>
      </w:divsChild>
    </w:div>
    <w:div w:id="376701596">
      <w:bodyDiv w:val="1"/>
      <w:marLeft w:val="0"/>
      <w:marRight w:val="0"/>
      <w:marTop w:val="0"/>
      <w:marBottom w:val="0"/>
      <w:divBdr>
        <w:top w:val="none" w:sz="0" w:space="0" w:color="auto"/>
        <w:left w:val="none" w:sz="0" w:space="0" w:color="auto"/>
        <w:bottom w:val="none" w:sz="0" w:space="0" w:color="auto"/>
        <w:right w:val="none" w:sz="0" w:space="0" w:color="auto"/>
      </w:divBdr>
    </w:div>
    <w:div w:id="378558622">
      <w:bodyDiv w:val="1"/>
      <w:marLeft w:val="0"/>
      <w:marRight w:val="0"/>
      <w:marTop w:val="0"/>
      <w:marBottom w:val="0"/>
      <w:divBdr>
        <w:top w:val="none" w:sz="0" w:space="0" w:color="auto"/>
        <w:left w:val="none" w:sz="0" w:space="0" w:color="auto"/>
        <w:bottom w:val="none" w:sz="0" w:space="0" w:color="auto"/>
        <w:right w:val="none" w:sz="0" w:space="0" w:color="auto"/>
      </w:divBdr>
      <w:divsChild>
        <w:div w:id="1603368325">
          <w:marLeft w:val="0"/>
          <w:marRight w:val="0"/>
          <w:marTop w:val="0"/>
          <w:marBottom w:val="0"/>
          <w:divBdr>
            <w:top w:val="none" w:sz="0" w:space="0" w:color="auto"/>
            <w:left w:val="none" w:sz="0" w:space="0" w:color="auto"/>
            <w:bottom w:val="none" w:sz="0" w:space="0" w:color="auto"/>
            <w:right w:val="none" w:sz="0" w:space="0" w:color="auto"/>
          </w:divBdr>
        </w:div>
      </w:divsChild>
    </w:div>
    <w:div w:id="378869239">
      <w:bodyDiv w:val="1"/>
      <w:marLeft w:val="0"/>
      <w:marRight w:val="0"/>
      <w:marTop w:val="0"/>
      <w:marBottom w:val="0"/>
      <w:divBdr>
        <w:top w:val="none" w:sz="0" w:space="0" w:color="auto"/>
        <w:left w:val="none" w:sz="0" w:space="0" w:color="auto"/>
        <w:bottom w:val="none" w:sz="0" w:space="0" w:color="auto"/>
        <w:right w:val="none" w:sz="0" w:space="0" w:color="auto"/>
      </w:divBdr>
    </w:div>
    <w:div w:id="379136645">
      <w:bodyDiv w:val="1"/>
      <w:marLeft w:val="0"/>
      <w:marRight w:val="0"/>
      <w:marTop w:val="0"/>
      <w:marBottom w:val="0"/>
      <w:divBdr>
        <w:top w:val="none" w:sz="0" w:space="0" w:color="auto"/>
        <w:left w:val="none" w:sz="0" w:space="0" w:color="auto"/>
        <w:bottom w:val="none" w:sz="0" w:space="0" w:color="auto"/>
        <w:right w:val="none" w:sz="0" w:space="0" w:color="auto"/>
      </w:divBdr>
    </w:div>
    <w:div w:id="379330492">
      <w:bodyDiv w:val="1"/>
      <w:marLeft w:val="0"/>
      <w:marRight w:val="0"/>
      <w:marTop w:val="0"/>
      <w:marBottom w:val="0"/>
      <w:divBdr>
        <w:top w:val="none" w:sz="0" w:space="0" w:color="auto"/>
        <w:left w:val="none" w:sz="0" w:space="0" w:color="auto"/>
        <w:bottom w:val="none" w:sz="0" w:space="0" w:color="auto"/>
        <w:right w:val="none" w:sz="0" w:space="0" w:color="auto"/>
      </w:divBdr>
    </w:div>
    <w:div w:id="381247764">
      <w:bodyDiv w:val="1"/>
      <w:marLeft w:val="0"/>
      <w:marRight w:val="0"/>
      <w:marTop w:val="0"/>
      <w:marBottom w:val="0"/>
      <w:divBdr>
        <w:top w:val="none" w:sz="0" w:space="0" w:color="auto"/>
        <w:left w:val="none" w:sz="0" w:space="0" w:color="auto"/>
        <w:bottom w:val="none" w:sz="0" w:space="0" w:color="auto"/>
        <w:right w:val="none" w:sz="0" w:space="0" w:color="auto"/>
      </w:divBdr>
    </w:div>
    <w:div w:id="381639669">
      <w:bodyDiv w:val="1"/>
      <w:marLeft w:val="0"/>
      <w:marRight w:val="0"/>
      <w:marTop w:val="0"/>
      <w:marBottom w:val="0"/>
      <w:divBdr>
        <w:top w:val="none" w:sz="0" w:space="0" w:color="auto"/>
        <w:left w:val="none" w:sz="0" w:space="0" w:color="auto"/>
        <w:bottom w:val="none" w:sz="0" w:space="0" w:color="auto"/>
        <w:right w:val="none" w:sz="0" w:space="0" w:color="auto"/>
      </w:divBdr>
    </w:div>
    <w:div w:id="381829489">
      <w:bodyDiv w:val="1"/>
      <w:marLeft w:val="0"/>
      <w:marRight w:val="0"/>
      <w:marTop w:val="0"/>
      <w:marBottom w:val="0"/>
      <w:divBdr>
        <w:top w:val="none" w:sz="0" w:space="0" w:color="auto"/>
        <w:left w:val="none" w:sz="0" w:space="0" w:color="auto"/>
        <w:bottom w:val="none" w:sz="0" w:space="0" w:color="auto"/>
        <w:right w:val="none" w:sz="0" w:space="0" w:color="auto"/>
      </w:divBdr>
      <w:divsChild>
        <w:div w:id="327365497">
          <w:marLeft w:val="0"/>
          <w:marRight w:val="360"/>
          <w:marTop w:val="0"/>
          <w:marBottom w:val="0"/>
          <w:divBdr>
            <w:top w:val="none" w:sz="0" w:space="0" w:color="auto"/>
            <w:left w:val="none" w:sz="0" w:space="0" w:color="auto"/>
            <w:bottom w:val="none" w:sz="0" w:space="0" w:color="auto"/>
            <w:right w:val="none" w:sz="0" w:space="0" w:color="auto"/>
          </w:divBdr>
          <w:divsChild>
            <w:div w:id="533815046">
              <w:marLeft w:val="0"/>
              <w:marRight w:val="0"/>
              <w:marTop w:val="0"/>
              <w:marBottom w:val="0"/>
              <w:divBdr>
                <w:top w:val="none" w:sz="0" w:space="0" w:color="auto"/>
                <w:left w:val="none" w:sz="0" w:space="0" w:color="auto"/>
                <w:bottom w:val="none" w:sz="0" w:space="0" w:color="auto"/>
                <w:right w:val="none" w:sz="0" w:space="0" w:color="auto"/>
              </w:divBdr>
              <w:divsChild>
                <w:div w:id="158872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450422">
          <w:marLeft w:val="0"/>
          <w:marRight w:val="0"/>
          <w:marTop w:val="0"/>
          <w:marBottom w:val="0"/>
          <w:divBdr>
            <w:top w:val="none" w:sz="0" w:space="0" w:color="auto"/>
            <w:left w:val="none" w:sz="0" w:space="0" w:color="auto"/>
            <w:bottom w:val="none" w:sz="0" w:space="0" w:color="auto"/>
            <w:right w:val="none" w:sz="0" w:space="0" w:color="auto"/>
          </w:divBdr>
          <w:divsChild>
            <w:div w:id="196503210">
              <w:marLeft w:val="0"/>
              <w:marRight w:val="0"/>
              <w:marTop w:val="0"/>
              <w:marBottom w:val="0"/>
              <w:divBdr>
                <w:top w:val="none" w:sz="0" w:space="0" w:color="auto"/>
                <w:left w:val="none" w:sz="0" w:space="0" w:color="auto"/>
                <w:bottom w:val="none" w:sz="0" w:space="0" w:color="auto"/>
                <w:right w:val="none" w:sz="0" w:space="0" w:color="auto"/>
              </w:divBdr>
              <w:divsChild>
                <w:div w:id="268200374">
                  <w:marLeft w:val="0"/>
                  <w:marRight w:val="0"/>
                  <w:marTop w:val="0"/>
                  <w:marBottom w:val="0"/>
                  <w:divBdr>
                    <w:top w:val="none" w:sz="0" w:space="0" w:color="auto"/>
                    <w:left w:val="none" w:sz="0" w:space="0" w:color="auto"/>
                    <w:bottom w:val="none" w:sz="0" w:space="0" w:color="auto"/>
                    <w:right w:val="none" w:sz="0" w:space="0" w:color="auto"/>
                  </w:divBdr>
                  <w:divsChild>
                    <w:div w:id="51005125">
                      <w:marLeft w:val="0"/>
                      <w:marRight w:val="0"/>
                      <w:marTop w:val="0"/>
                      <w:marBottom w:val="0"/>
                      <w:divBdr>
                        <w:top w:val="none" w:sz="0" w:space="0" w:color="auto"/>
                        <w:left w:val="none" w:sz="0" w:space="0" w:color="auto"/>
                        <w:bottom w:val="none" w:sz="0" w:space="0" w:color="auto"/>
                        <w:right w:val="none" w:sz="0" w:space="0" w:color="auto"/>
                      </w:divBdr>
                      <w:divsChild>
                        <w:div w:id="80949735">
                          <w:marLeft w:val="0"/>
                          <w:marRight w:val="0"/>
                          <w:marTop w:val="0"/>
                          <w:marBottom w:val="0"/>
                          <w:divBdr>
                            <w:top w:val="none" w:sz="0" w:space="0" w:color="auto"/>
                            <w:left w:val="none" w:sz="0" w:space="0" w:color="auto"/>
                            <w:bottom w:val="none" w:sz="0" w:space="0" w:color="auto"/>
                            <w:right w:val="none" w:sz="0" w:space="0" w:color="auto"/>
                          </w:divBdr>
                          <w:divsChild>
                            <w:div w:id="1287656966">
                              <w:marLeft w:val="0"/>
                              <w:marRight w:val="0"/>
                              <w:marTop w:val="0"/>
                              <w:marBottom w:val="0"/>
                              <w:divBdr>
                                <w:top w:val="none" w:sz="0" w:space="0" w:color="auto"/>
                                <w:left w:val="none" w:sz="0" w:space="0" w:color="auto"/>
                                <w:bottom w:val="none" w:sz="0" w:space="0" w:color="auto"/>
                                <w:right w:val="none" w:sz="0" w:space="0" w:color="auto"/>
                              </w:divBdr>
                              <w:divsChild>
                                <w:div w:id="169219209">
                                  <w:marLeft w:val="0"/>
                                  <w:marRight w:val="0"/>
                                  <w:marTop w:val="0"/>
                                  <w:marBottom w:val="0"/>
                                  <w:divBdr>
                                    <w:top w:val="none" w:sz="0" w:space="0" w:color="auto"/>
                                    <w:left w:val="none" w:sz="0" w:space="0" w:color="auto"/>
                                    <w:bottom w:val="none" w:sz="0" w:space="0" w:color="auto"/>
                                    <w:right w:val="none" w:sz="0" w:space="0" w:color="auto"/>
                                  </w:divBdr>
                                  <w:divsChild>
                                    <w:div w:id="1135097536">
                                      <w:marLeft w:val="0"/>
                                      <w:marRight w:val="0"/>
                                      <w:marTop w:val="0"/>
                                      <w:marBottom w:val="0"/>
                                      <w:divBdr>
                                        <w:top w:val="none" w:sz="0" w:space="0" w:color="auto"/>
                                        <w:left w:val="none" w:sz="0" w:space="0" w:color="auto"/>
                                        <w:bottom w:val="none" w:sz="0" w:space="0" w:color="auto"/>
                                        <w:right w:val="none" w:sz="0" w:space="0" w:color="auto"/>
                                      </w:divBdr>
                                      <w:divsChild>
                                        <w:div w:id="1691906791">
                                          <w:marLeft w:val="0"/>
                                          <w:marRight w:val="0"/>
                                          <w:marTop w:val="0"/>
                                          <w:marBottom w:val="0"/>
                                          <w:divBdr>
                                            <w:top w:val="none" w:sz="0" w:space="0" w:color="auto"/>
                                            <w:left w:val="none" w:sz="0" w:space="0" w:color="auto"/>
                                            <w:bottom w:val="none" w:sz="0" w:space="0" w:color="auto"/>
                                            <w:right w:val="none" w:sz="0" w:space="0" w:color="auto"/>
                                          </w:divBdr>
                                          <w:divsChild>
                                            <w:div w:id="50427338">
                                              <w:marLeft w:val="0"/>
                                              <w:marRight w:val="0"/>
                                              <w:marTop w:val="0"/>
                                              <w:marBottom w:val="0"/>
                                              <w:divBdr>
                                                <w:top w:val="none" w:sz="0" w:space="0" w:color="auto"/>
                                                <w:left w:val="none" w:sz="0" w:space="0" w:color="auto"/>
                                                <w:bottom w:val="none" w:sz="0" w:space="0" w:color="auto"/>
                                                <w:right w:val="none" w:sz="0" w:space="0" w:color="auto"/>
                                              </w:divBdr>
                                              <w:divsChild>
                                                <w:div w:id="633876670">
                                                  <w:marLeft w:val="0"/>
                                                  <w:marRight w:val="0"/>
                                                  <w:marTop w:val="0"/>
                                                  <w:marBottom w:val="0"/>
                                                  <w:divBdr>
                                                    <w:top w:val="none" w:sz="0" w:space="0" w:color="auto"/>
                                                    <w:left w:val="none" w:sz="0" w:space="0" w:color="auto"/>
                                                    <w:bottom w:val="none" w:sz="0" w:space="0" w:color="auto"/>
                                                    <w:right w:val="none" w:sz="0" w:space="0" w:color="auto"/>
                                                  </w:divBdr>
                                                  <w:divsChild>
                                                    <w:div w:id="169102476">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 w:id="869680557">
                                  <w:marLeft w:val="0"/>
                                  <w:marRight w:val="0"/>
                                  <w:marTop w:val="0"/>
                                  <w:marBottom w:val="0"/>
                                  <w:divBdr>
                                    <w:top w:val="none" w:sz="0" w:space="0" w:color="auto"/>
                                    <w:left w:val="none" w:sz="0" w:space="0" w:color="auto"/>
                                    <w:bottom w:val="none" w:sz="0" w:space="0" w:color="auto"/>
                                    <w:right w:val="none" w:sz="0" w:space="0" w:color="auto"/>
                                  </w:divBdr>
                                  <w:divsChild>
                                    <w:div w:id="1496651649">
                                      <w:marLeft w:val="0"/>
                                      <w:marRight w:val="0"/>
                                      <w:marTop w:val="0"/>
                                      <w:marBottom w:val="0"/>
                                      <w:divBdr>
                                        <w:top w:val="none" w:sz="0" w:space="0" w:color="auto"/>
                                        <w:left w:val="none" w:sz="0" w:space="0" w:color="auto"/>
                                        <w:bottom w:val="none" w:sz="0" w:space="0" w:color="auto"/>
                                        <w:right w:val="none" w:sz="0" w:space="0" w:color="auto"/>
                                      </w:divBdr>
                                      <w:divsChild>
                                        <w:div w:id="1321301363">
                                          <w:marLeft w:val="0"/>
                                          <w:marRight w:val="0"/>
                                          <w:marTop w:val="150"/>
                                          <w:marBottom w:val="75"/>
                                          <w:divBdr>
                                            <w:top w:val="none" w:sz="0" w:space="0" w:color="auto"/>
                                            <w:left w:val="none" w:sz="0" w:space="0" w:color="auto"/>
                                            <w:bottom w:val="none" w:sz="0" w:space="0" w:color="auto"/>
                                            <w:right w:val="none" w:sz="0" w:space="0" w:color="auto"/>
                                          </w:divBdr>
                                          <w:divsChild>
                                            <w:div w:id="1919510000">
                                              <w:marLeft w:val="0"/>
                                              <w:marRight w:val="0"/>
                                              <w:marTop w:val="0"/>
                                              <w:marBottom w:val="0"/>
                                              <w:divBdr>
                                                <w:top w:val="none" w:sz="0" w:space="0" w:color="auto"/>
                                                <w:left w:val="none" w:sz="0" w:space="0" w:color="auto"/>
                                                <w:bottom w:val="none" w:sz="0" w:space="0" w:color="auto"/>
                                                <w:right w:val="none" w:sz="0" w:space="0" w:color="auto"/>
                                              </w:divBdr>
                                              <w:divsChild>
                                                <w:div w:id="1648705456">
                                                  <w:marLeft w:val="0"/>
                                                  <w:marRight w:val="0"/>
                                                  <w:marTop w:val="0"/>
                                                  <w:marBottom w:val="0"/>
                                                  <w:divBdr>
                                                    <w:top w:val="none" w:sz="0" w:space="0" w:color="auto"/>
                                                    <w:left w:val="none" w:sz="0" w:space="0" w:color="auto"/>
                                                    <w:bottom w:val="none" w:sz="0" w:space="0" w:color="auto"/>
                                                    <w:right w:val="none" w:sz="0" w:space="0" w:color="auto"/>
                                                  </w:divBdr>
                                                  <w:divsChild>
                                                    <w:div w:id="363018029">
                                                      <w:marLeft w:val="0"/>
                                                      <w:marRight w:val="0"/>
                                                      <w:marTop w:val="0"/>
                                                      <w:marBottom w:val="0"/>
                                                      <w:divBdr>
                                                        <w:top w:val="none" w:sz="0" w:space="0" w:color="auto"/>
                                                        <w:left w:val="none" w:sz="0" w:space="0" w:color="auto"/>
                                                        <w:bottom w:val="none" w:sz="0" w:space="0" w:color="auto"/>
                                                        <w:right w:val="none" w:sz="0" w:space="0" w:color="auto"/>
                                                      </w:divBdr>
                                                      <w:divsChild>
                                                        <w:div w:id="1338457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955141">
                                                  <w:marLeft w:val="120"/>
                                                  <w:marRight w:val="0"/>
                                                  <w:marTop w:val="0"/>
                                                  <w:marBottom w:val="0"/>
                                                  <w:divBdr>
                                                    <w:top w:val="none" w:sz="0" w:space="0" w:color="auto"/>
                                                    <w:left w:val="none" w:sz="0" w:space="0" w:color="auto"/>
                                                    <w:bottom w:val="none" w:sz="0" w:space="0" w:color="auto"/>
                                                    <w:right w:val="none" w:sz="0" w:space="0" w:color="auto"/>
                                                  </w:divBdr>
                                                  <w:divsChild>
                                                    <w:div w:id="1104880769">
                                                      <w:marLeft w:val="0"/>
                                                      <w:marRight w:val="0"/>
                                                      <w:marTop w:val="0"/>
                                                      <w:marBottom w:val="0"/>
                                                      <w:divBdr>
                                                        <w:top w:val="none" w:sz="0" w:space="0" w:color="auto"/>
                                                        <w:left w:val="none" w:sz="0" w:space="0" w:color="auto"/>
                                                        <w:bottom w:val="none" w:sz="0" w:space="0" w:color="auto"/>
                                                        <w:right w:val="none" w:sz="0" w:space="0" w:color="auto"/>
                                                      </w:divBdr>
                                                      <w:divsChild>
                                                        <w:div w:id="233786951">
                                                          <w:marLeft w:val="0"/>
                                                          <w:marRight w:val="0"/>
                                                          <w:marTop w:val="0"/>
                                                          <w:marBottom w:val="0"/>
                                                          <w:divBdr>
                                                            <w:top w:val="none" w:sz="0" w:space="0" w:color="auto"/>
                                                            <w:left w:val="none" w:sz="0" w:space="0" w:color="auto"/>
                                                            <w:bottom w:val="none" w:sz="0" w:space="0" w:color="auto"/>
                                                            <w:right w:val="none" w:sz="0" w:space="0" w:color="auto"/>
                                                          </w:divBdr>
                                                          <w:divsChild>
                                                            <w:div w:id="726221202">
                                                              <w:marLeft w:val="0"/>
                                                              <w:marRight w:val="0"/>
                                                              <w:marTop w:val="0"/>
                                                              <w:marBottom w:val="0"/>
                                                              <w:divBdr>
                                                                <w:top w:val="none" w:sz="0" w:space="0" w:color="auto"/>
                                                                <w:left w:val="none" w:sz="0" w:space="0" w:color="auto"/>
                                                                <w:bottom w:val="none" w:sz="0" w:space="0" w:color="auto"/>
                                                                <w:right w:val="none" w:sz="0" w:space="0" w:color="auto"/>
                                                              </w:divBdr>
                                                              <w:divsChild>
                                                                <w:div w:id="229660993">
                                                                  <w:marLeft w:val="0"/>
                                                                  <w:marRight w:val="0"/>
                                                                  <w:marTop w:val="0"/>
                                                                  <w:marBottom w:val="0"/>
                                                                  <w:divBdr>
                                                                    <w:top w:val="none" w:sz="0" w:space="0" w:color="auto"/>
                                                                    <w:left w:val="none" w:sz="0" w:space="0" w:color="auto"/>
                                                                    <w:bottom w:val="none" w:sz="0" w:space="0" w:color="auto"/>
                                                                    <w:right w:val="none" w:sz="0" w:space="0" w:color="auto"/>
                                                                  </w:divBdr>
                                                                </w:div>
                                                              </w:divsChild>
                                                            </w:div>
                                                            <w:div w:id="1598249934">
                                                              <w:marLeft w:val="0"/>
                                                              <w:marRight w:val="0"/>
                                                              <w:marTop w:val="0"/>
                                                              <w:marBottom w:val="30"/>
                                                              <w:divBdr>
                                                                <w:top w:val="none" w:sz="0" w:space="0" w:color="auto"/>
                                                                <w:left w:val="none" w:sz="0" w:space="0" w:color="auto"/>
                                                                <w:bottom w:val="none" w:sz="0" w:space="0" w:color="auto"/>
                                                                <w:right w:val="none" w:sz="0" w:space="0" w:color="auto"/>
                                                              </w:divBdr>
                                                            </w:div>
                                                          </w:divsChild>
                                                        </w:div>
                                                        <w:div w:id="863514529">
                                                          <w:marLeft w:val="0"/>
                                                          <w:marRight w:val="0"/>
                                                          <w:marTop w:val="0"/>
                                                          <w:marBottom w:val="0"/>
                                                          <w:divBdr>
                                                            <w:top w:val="none" w:sz="0" w:space="0" w:color="auto"/>
                                                            <w:left w:val="none" w:sz="0" w:space="0" w:color="auto"/>
                                                            <w:bottom w:val="none" w:sz="0" w:space="0" w:color="auto"/>
                                                            <w:right w:val="none" w:sz="0" w:space="0" w:color="auto"/>
                                                          </w:divBdr>
                                                          <w:divsChild>
                                                            <w:div w:id="258607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382294591">
      <w:bodyDiv w:val="1"/>
      <w:marLeft w:val="0"/>
      <w:marRight w:val="0"/>
      <w:marTop w:val="0"/>
      <w:marBottom w:val="0"/>
      <w:divBdr>
        <w:top w:val="none" w:sz="0" w:space="0" w:color="auto"/>
        <w:left w:val="none" w:sz="0" w:space="0" w:color="auto"/>
        <w:bottom w:val="none" w:sz="0" w:space="0" w:color="auto"/>
        <w:right w:val="none" w:sz="0" w:space="0" w:color="auto"/>
      </w:divBdr>
    </w:div>
    <w:div w:id="383412842">
      <w:bodyDiv w:val="1"/>
      <w:marLeft w:val="0"/>
      <w:marRight w:val="0"/>
      <w:marTop w:val="0"/>
      <w:marBottom w:val="0"/>
      <w:divBdr>
        <w:top w:val="none" w:sz="0" w:space="0" w:color="auto"/>
        <w:left w:val="none" w:sz="0" w:space="0" w:color="auto"/>
        <w:bottom w:val="none" w:sz="0" w:space="0" w:color="auto"/>
        <w:right w:val="none" w:sz="0" w:space="0" w:color="auto"/>
      </w:divBdr>
    </w:div>
    <w:div w:id="385109078">
      <w:bodyDiv w:val="1"/>
      <w:marLeft w:val="0"/>
      <w:marRight w:val="0"/>
      <w:marTop w:val="0"/>
      <w:marBottom w:val="0"/>
      <w:divBdr>
        <w:top w:val="none" w:sz="0" w:space="0" w:color="auto"/>
        <w:left w:val="none" w:sz="0" w:space="0" w:color="auto"/>
        <w:bottom w:val="none" w:sz="0" w:space="0" w:color="auto"/>
        <w:right w:val="none" w:sz="0" w:space="0" w:color="auto"/>
      </w:divBdr>
    </w:div>
    <w:div w:id="386689177">
      <w:bodyDiv w:val="1"/>
      <w:marLeft w:val="0"/>
      <w:marRight w:val="0"/>
      <w:marTop w:val="0"/>
      <w:marBottom w:val="0"/>
      <w:divBdr>
        <w:top w:val="none" w:sz="0" w:space="0" w:color="auto"/>
        <w:left w:val="none" w:sz="0" w:space="0" w:color="auto"/>
        <w:bottom w:val="none" w:sz="0" w:space="0" w:color="auto"/>
        <w:right w:val="none" w:sz="0" w:space="0" w:color="auto"/>
      </w:divBdr>
      <w:divsChild>
        <w:div w:id="824443177">
          <w:marLeft w:val="0"/>
          <w:marRight w:val="0"/>
          <w:marTop w:val="0"/>
          <w:marBottom w:val="0"/>
          <w:divBdr>
            <w:top w:val="none" w:sz="0" w:space="0" w:color="auto"/>
            <w:left w:val="none" w:sz="0" w:space="0" w:color="auto"/>
            <w:bottom w:val="none" w:sz="0" w:space="0" w:color="auto"/>
            <w:right w:val="none" w:sz="0" w:space="0" w:color="auto"/>
          </w:divBdr>
        </w:div>
      </w:divsChild>
    </w:div>
    <w:div w:id="387848380">
      <w:bodyDiv w:val="1"/>
      <w:marLeft w:val="0"/>
      <w:marRight w:val="0"/>
      <w:marTop w:val="0"/>
      <w:marBottom w:val="0"/>
      <w:divBdr>
        <w:top w:val="none" w:sz="0" w:space="0" w:color="auto"/>
        <w:left w:val="none" w:sz="0" w:space="0" w:color="auto"/>
        <w:bottom w:val="none" w:sz="0" w:space="0" w:color="auto"/>
        <w:right w:val="none" w:sz="0" w:space="0" w:color="auto"/>
      </w:divBdr>
      <w:divsChild>
        <w:div w:id="1631323300">
          <w:marLeft w:val="0"/>
          <w:marRight w:val="0"/>
          <w:marTop w:val="225"/>
          <w:marBottom w:val="0"/>
          <w:divBdr>
            <w:top w:val="none" w:sz="0" w:space="0" w:color="auto"/>
            <w:left w:val="none" w:sz="0" w:space="0" w:color="auto"/>
            <w:bottom w:val="none" w:sz="0" w:space="0" w:color="auto"/>
            <w:right w:val="none" w:sz="0" w:space="0" w:color="auto"/>
          </w:divBdr>
        </w:div>
      </w:divsChild>
    </w:div>
    <w:div w:id="388191176">
      <w:bodyDiv w:val="1"/>
      <w:marLeft w:val="0"/>
      <w:marRight w:val="0"/>
      <w:marTop w:val="0"/>
      <w:marBottom w:val="0"/>
      <w:divBdr>
        <w:top w:val="none" w:sz="0" w:space="0" w:color="auto"/>
        <w:left w:val="none" w:sz="0" w:space="0" w:color="auto"/>
        <w:bottom w:val="none" w:sz="0" w:space="0" w:color="auto"/>
        <w:right w:val="none" w:sz="0" w:space="0" w:color="auto"/>
      </w:divBdr>
    </w:div>
    <w:div w:id="388505922">
      <w:bodyDiv w:val="1"/>
      <w:marLeft w:val="0"/>
      <w:marRight w:val="0"/>
      <w:marTop w:val="0"/>
      <w:marBottom w:val="0"/>
      <w:divBdr>
        <w:top w:val="none" w:sz="0" w:space="0" w:color="auto"/>
        <w:left w:val="none" w:sz="0" w:space="0" w:color="auto"/>
        <w:bottom w:val="none" w:sz="0" w:space="0" w:color="auto"/>
        <w:right w:val="none" w:sz="0" w:space="0" w:color="auto"/>
      </w:divBdr>
      <w:divsChild>
        <w:div w:id="935553680">
          <w:marLeft w:val="0"/>
          <w:marRight w:val="0"/>
          <w:marTop w:val="0"/>
          <w:marBottom w:val="0"/>
          <w:divBdr>
            <w:top w:val="none" w:sz="0" w:space="0" w:color="auto"/>
            <w:left w:val="none" w:sz="0" w:space="0" w:color="auto"/>
            <w:bottom w:val="none" w:sz="0" w:space="0" w:color="auto"/>
            <w:right w:val="none" w:sz="0" w:space="0" w:color="auto"/>
          </w:divBdr>
          <w:divsChild>
            <w:div w:id="1150638915">
              <w:marLeft w:val="0"/>
              <w:marRight w:val="0"/>
              <w:marTop w:val="0"/>
              <w:marBottom w:val="0"/>
              <w:divBdr>
                <w:top w:val="none" w:sz="0" w:space="0" w:color="auto"/>
                <w:left w:val="none" w:sz="0" w:space="0" w:color="auto"/>
                <w:bottom w:val="none" w:sz="0" w:space="0" w:color="auto"/>
                <w:right w:val="none" w:sz="0" w:space="0" w:color="auto"/>
              </w:divBdr>
              <w:divsChild>
                <w:div w:id="1666057448">
                  <w:marLeft w:val="0"/>
                  <w:marRight w:val="0"/>
                  <w:marTop w:val="0"/>
                  <w:marBottom w:val="0"/>
                  <w:divBdr>
                    <w:top w:val="none" w:sz="0" w:space="0" w:color="auto"/>
                    <w:left w:val="none" w:sz="0" w:space="0" w:color="auto"/>
                    <w:bottom w:val="none" w:sz="0" w:space="0" w:color="auto"/>
                    <w:right w:val="none" w:sz="0" w:space="0" w:color="auto"/>
                  </w:divBdr>
                  <w:divsChild>
                    <w:div w:id="489247742">
                      <w:marLeft w:val="0"/>
                      <w:marRight w:val="0"/>
                      <w:marTop w:val="0"/>
                      <w:marBottom w:val="0"/>
                      <w:divBdr>
                        <w:top w:val="none" w:sz="0" w:space="0" w:color="auto"/>
                        <w:left w:val="none" w:sz="0" w:space="0" w:color="auto"/>
                        <w:bottom w:val="none" w:sz="0" w:space="0" w:color="auto"/>
                        <w:right w:val="none" w:sz="0" w:space="0" w:color="auto"/>
                      </w:divBdr>
                      <w:divsChild>
                        <w:div w:id="10068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08364">
                  <w:marLeft w:val="0"/>
                  <w:marRight w:val="0"/>
                  <w:marTop w:val="0"/>
                  <w:marBottom w:val="0"/>
                  <w:divBdr>
                    <w:top w:val="none" w:sz="0" w:space="0" w:color="auto"/>
                    <w:left w:val="none" w:sz="0" w:space="0" w:color="auto"/>
                    <w:bottom w:val="none" w:sz="0" w:space="0" w:color="auto"/>
                    <w:right w:val="none" w:sz="0" w:space="0" w:color="auto"/>
                  </w:divBdr>
                  <w:divsChild>
                    <w:div w:id="975598301">
                      <w:marLeft w:val="0"/>
                      <w:marRight w:val="0"/>
                      <w:marTop w:val="0"/>
                      <w:marBottom w:val="0"/>
                      <w:divBdr>
                        <w:top w:val="none" w:sz="0" w:space="0" w:color="auto"/>
                        <w:left w:val="none" w:sz="0" w:space="0" w:color="auto"/>
                        <w:bottom w:val="none" w:sz="0" w:space="0" w:color="auto"/>
                        <w:right w:val="none" w:sz="0" w:space="0" w:color="auto"/>
                      </w:divBdr>
                    </w:div>
                    <w:div w:id="1286741222">
                      <w:marLeft w:val="0"/>
                      <w:marRight w:val="0"/>
                      <w:marTop w:val="0"/>
                      <w:marBottom w:val="0"/>
                      <w:divBdr>
                        <w:top w:val="none" w:sz="0" w:space="0" w:color="auto"/>
                        <w:left w:val="none" w:sz="0" w:space="0" w:color="auto"/>
                        <w:bottom w:val="none" w:sz="0" w:space="0" w:color="auto"/>
                        <w:right w:val="none" w:sz="0" w:space="0" w:color="auto"/>
                      </w:divBdr>
                      <w:divsChild>
                        <w:div w:id="439763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0562058">
          <w:marLeft w:val="0"/>
          <w:marRight w:val="0"/>
          <w:marTop w:val="0"/>
          <w:marBottom w:val="0"/>
          <w:divBdr>
            <w:top w:val="single" w:sz="6" w:space="0" w:color="000000"/>
            <w:left w:val="none" w:sz="0" w:space="0" w:color="auto"/>
            <w:bottom w:val="single" w:sz="6" w:space="0" w:color="000000"/>
            <w:right w:val="none" w:sz="0" w:space="0" w:color="auto"/>
          </w:divBdr>
          <w:divsChild>
            <w:div w:id="1998654497">
              <w:marLeft w:val="0"/>
              <w:marRight w:val="0"/>
              <w:marTop w:val="0"/>
              <w:marBottom w:val="0"/>
              <w:divBdr>
                <w:top w:val="single" w:sz="2" w:space="0" w:color="auto"/>
                <w:left w:val="single" w:sz="2" w:space="0" w:color="auto"/>
                <w:bottom w:val="single" w:sz="2" w:space="0" w:color="auto"/>
                <w:right w:val="single" w:sz="2" w:space="0" w:color="auto"/>
              </w:divBdr>
            </w:div>
          </w:divsChild>
        </w:div>
        <w:div w:id="1351056988">
          <w:marLeft w:val="0"/>
          <w:marRight w:val="0"/>
          <w:marTop w:val="0"/>
          <w:marBottom w:val="0"/>
          <w:divBdr>
            <w:top w:val="none" w:sz="0" w:space="0" w:color="auto"/>
            <w:left w:val="none" w:sz="0" w:space="0" w:color="auto"/>
            <w:bottom w:val="none" w:sz="0" w:space="0" w:color="auto"/>
            <w:right w:val="none" w:sz="0" w:space="0" w:color="auto"/>
          </w:divBdr>
          <w:divsChild>
            <w:div w:id="621308280">
              <w:marLeft w:val="0"/>
              <w:marRight w:val="0"/>
              <w:marTop w:val="0"/>
              <w:marBottom w:val="0"/>
              <w:divBdr>
                <w:top w:val="none" w:sz="0" w:space="0" w:color="auto"/>
                <w:left w:val="none" w:sz="0" w:space="0" w:color="auto"/>
                <w:bottom w:val="none" w:sz="0" w:space="0" w:color="auto"/>
                <w:right w:val="none" w:sz="0" w:space="0" w:color="auto"/>
              </w:divBdr>
            </w:div>
          </w:divsChild>
        </w:div>
        <w:div w:id="413165359">
          <w:marLeft w:val="0"/>
          <w:marRight w:val="0"/>
          <w:marTop w:val="0"/>
          <w:marBottom w:val="0"/>
          <w:divBdr>
            <w:top w:val="none" w:sz="0" w:space="0" w:color="auto"/>
            <w:left w:val="none" w:sz="0" w:space="0" w:color="auto"/>
            <w:bottom w:val="none" w:sz="0" w:space="0" w:color="auto"/>
            <w:right w:val="none" w:sz="0" w:space="0" w:color="auto"/>
          </w:divBdr>
          <w:divsChild>
            <w:div w:id="801852973">
              <w:marLeft w:val="0"/>
              <w:marRight w:val="0"/>
              <w:marTop w:val="0"/>
              <w:marBottom w:val="0"/>
              <w:divBdr>
                <w:top w:val="none" w:sz="0" w:space="0" w:color="auto"/>
                <w:left w:val="none" w:sz="0" w:space="0" w:color="auto"/>
                <w:bottom w:val="none" w:sz="0" w:space="0" w:color="auto"/>
                <w:right w:val="none" w:sz="0" w:space="0" w:color="auto"/>
              </w:divBdr>
            </w:div>
            <w:div w:id="1786609307">
              <w:marLeft w:val="0"/>
              <w:marRight w:val="0"/>
              <w:marTop w:val="0"/>
              <w:marBottom w:val="0"/>
              <w:divBdr>
                <w:top w:val="none" w:sz="0" w:space="0" w:color="auto"/>
                <w:left w:val="none" w:sz="0" w:space="0" w:color="auto"/>
                <w:bottom w:val="none" w:sz="0" w:space="0" w:color="auto"/>
                <w:right w:val="none" w:sz="0" w:space="0" w:color="auto"/>
              </w:divBdr>
              <w:divsChild>
                <w:div w:id="771320040">
                  <w:marLeft w:val="0"/>
                  <w:marRight w:val="0"/>
                  <w:marTop w:val="0"/>
                  <w:marBottom w:val="0"/>
                  <w:divBdr>
                    <w:top w:val="none" w:sz="0" w:space="0" w:color="auto"/>
                    <w:left w:val="none" w:sz="0" w:space="0" w:color="auto"/>
                    <w:bottom w:val="none" w:sz="0" w:space="0" w:color="auto"/>
                    <w:right w:val="none" w:sz="0" w:space="0" w:color="auto"/>
                  </w:divBdr>
                  <w:divsChild>
                    <w:div w:id="1085348223">
                      <w:marLeft w:val="0"/>
                      <w:marRight w:val="0"/>
                      <w:marTop w:val="0"/>
                      <w:marBottom w:val="0"/>
                      <w:divBdr>
                        <w:top w:val="none" w:sz="0" w:space="0" w:color="auto"/>
                        <w:left w:val="none" w:sz="0" w:space="0" w:color="auto"/>
                        <w:bottom w:val="none" w:sz="0" w:space="0" w:color="auto"/>
                        <w:right w:val="none" w:sz="0" w:space="0" w:color="auto"/>
                      </w:divBdr>
                    </w:div>
                    <w:div w:id="595794210">
                      <w:marLeft w:val="0"/>
                      <w:marRight w:val="0"/>
                      <w:marTop w:val="0"/>
                      <w:marBottom w:val="0"/>
                      <w:divBdr>
                        <w:top w:val="none" w:sz="0" w:space="0" w:color="auto"/>
                        <w:left w:val="none" w:sz="0" w:space="0" w:color="auto"/>
                        <w:bottom w:val="none" w:sz="0" w:space="0" w:color="auto"/>
                        <w:right w:val="none" w:sz="0" w:space="0" w:color="auto"/>
                      </w:divBdr>
                      <w:divsChild>
                        <w:div w:id="1471706164">
                          <w:marLeft w:val="0"/>
                          <w:marRight w:val="0"/>
                          <w:marTop w:val="0"/>
                          <w:marBottom w:val="0"/>
                          <w:divBdr>
                            <w:top w:val="none" w:sz="0" w:space="0" w:color="auto"/>
                            <w:left w:val="none" w:sz="0" w:space="0" w:color="auto"/>
                            <w:bottom w:val="none" w:sz="0" w:space="0" w:color="auto"/>
                            <w:right w:val="none" w:sz="0" w:space="0" w:color="auto"/>
                          </w:divBdr>
                          <w:divsChild>
                            <w:div w:id="2102290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761259">
                  <w:marLeft w:val="0"/>
                  <w:marRight w:val="0"/>
                  <w:marTop w:val="0"/>
                  <w:marBottom w:val="0"/>
                  <w:divBdr>
                    <w:top w:val="none" w:sz="0" w:space="0" w:color="auto"/>
                    <w:left w:val="none" w:sz="0" w:space="0" w:color="auto"/>
                    <w:bottom w:val="none" w:sz="0" w:space="0" w:color="auto"/>
                    <w:right w:val="none" w:sz="0" w:space="0" w:color="auto"/>
                  </w:divBdr>
                </w:div>
              </w:divsChild>
            </w:div>
            <w:div w:id="902133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007221">
      <w:bodyDiv w:val="1"/>
      <w:marLeft w:val="0"/>
      <w:marRight w:val="0"/>
      <w:marTop w:val="0"/>
      <w:marBottom w:val="0"/>
      <w:divBdr>
        <w:top w:val="none" w:sz="0" w:space="0" w:color="auto"/>
        <w:left w:val="none" w:sz="0" w:space="0" w:color="auto"/>
        <w:bottom w:val="none" w:sz="0" w:space="0" w:color="auto"/>
        <w:right w:val="none" w:sz="0" w:space="0" w:color="auto"/>
      </w:divBdr>
    </w:div>
    <w:div w:id="390077741">
      <w:bodyDiv w:val="1"/>
      <w:marLeft w:val="0"/>
      <w:marRight w:val="0"/>
      <w:marTop w:val="0"/>
      <w:marBottom w:val="0"/>
      <w:divBdr>
        <w:top w:val="none" w:sz="0" w:space="0" w:color="auto"/>
        <w:left w:val="none" w:sz="0" w:space="0" w:color="auto"/>
        <w:bottom w:val="none" w:sz="0" w:space="0" w:color="auto"/>
        <w:right w:val="none" w:sz="0" w:space="0" w:color="auto"/>
      </w:divBdr>
      <w:divsChild>
        <w:div w:id="332299273">
          <w:marLeft w:val="0"/>
          <w:marRight w:val="0"/>
          <w:marTop w:val="0"/>
          <w:marBottom w:val="0"/>
          <w:divBdr>
            <w:top w:val="none" w:sz="0" w:space="0" w:color="auto"/>
            <w:left w:val="none" w:sz="0" w:space="0" w:color="auto"/>
            <w:bottom w:val="none" w:sz="0" w:space="0" w:color="auto"/>
            <w:right w:val="none" w:sz="0" w:space="0" w:color="auto"/>
          </w:divBdr>
        </w:div>
      </w:divsChild>
    </w:div>
    <w:div w:id="390347087">
      <w:bodyDiv w:val="1"/>
      <w:marLeft w:val="0"/>
      <w:marRight w:val="0"/>
      <w:marTop w:val="0"/>
      <w:marBottom w:val="0"/>
      <w:divBdr>
        <w:top w:val="none" w:sz="0" w:space="0" w:color="auto"/>
        <w:left w:val="none" w:sz="0" w:space="0" w:color="auto"/>
        <w:bottom w:val="none" w:sz="0" w:space="0" w:color="auto"/>
        <w:right w:val="none" w:sz="0" w:space="0" w:color="auto"/>
      </w:divBdr>
    </w:div>
    <w:div w:id="390688743">
      <w:bodyDiv w:val="1"/>
      <w:marLeft w:val="0"/>
      <w:marRight w:val="0"/>
      <w:marTop w:val="0"/>
      <w:marBottom w:val="0"/>
      <w:divBdr>
        <w:top w:val="none" w:sz="0" w:space="0" w:color="auto"/>
        <w:left w:val="none" w:sz="0" w:space="0" w:color="auto"/>
        <w:bottom w:val="none" w:sz="0" w:space="0" w:color="auto"/>
        <w:right w:val="none" w:sz="0" w:space="0" w:color="auto"/>
      </w:divBdr>
    </w:div>
    <w:div w:id="391855875">
      <w:bodyDiv w:val="1"/>
      <w:marLeft w:val="0"/>
      <w:marRight w:val="0"/>
      <w:marTop w:val="0"/>
      <w:marBottom w:val="0"/>
      <w:divBdr>
        <w:top w:val="none" w:sz="0" w:space="0" w:color="auto"/>
        <w:left w:val="none" w:sz="0" w:space="0" w:color="auto"/>
        <w:bottom w:val="none" w:sz="0" w:space="0" w:color="auto"/>
        <w:right w:val="none" w:sz="0" w:space="0" w:color="auto"/>
      </w:divBdr>
    </w:div>
    <w:div w:id="392698106">
      <w:bodyDiv w:val="1"/>
      <w:marLeft w:val="0"/>
      <w:marRight w:val="0"/>
      <w:marTop w:val="0"/>
      <w:marBottom w:val="0"/>
      <w:divBdr>
        <w:top w:val="none" w:sz="0" w:space="0" w:color="auto"/>
        <w:left w:val="none" w:sz="0" w:space="0" w:color="auto"/>
        <w:bottom w:val="none" w:sz="0" w:space="0" w:color="auto"/>
        <w:right w:val="none" w:sz="0" w:space="0" w:color="auto"/>
      </w:divBdr>
    </w:div>
    <w:div w:id="395052047">
      <w:bodyDiv w:val="1"/>
      <w:marLeft w:val="0"/>
      <w:marRight w:val="0"/>
      <w:marTop w:val="0"/>
      <w:marBottom w:val="0"/>
      <w:divBdr>
        <w:top w:val="none" w:sz="0" w:space="0" w:color="auto"/>
        <w:left w:val="none" w:sz="0" w:space="0" w:color="auto"/>
        <w:bottom w:val="none" w:sz="0" w:space="0" w:color="auto"/>
        <w:right w:val="none" w:sz="0" w:space="0" w:color="auto"/>
      </w:divBdr>
    </w:div>
    <w:div w:id="395519159">
      <w:bodyDiv w:val="1"/>
      <w:marLeft w:val="0"/>
      <w:marRight w:val="0"/>
      <w:marTop w:val="0"/>
      <w:marBottom w:val="0"/>
      <w:divBdr>
        <w:top w:val="none" w:sz="0" w:space="0" w:color="auto"/>
        <w:left w:val="none" w:sz="0" w:space="0" w:color="auto"/>
        <w:bottom w:val="none" w:sz="0" w:space="0" w:color="auto"/>
        <w:right w:val="none" w:sz="0" w:space="0" w:color="auto"/>
      </w:divBdr>
    </w:div>
    <w:div w:id="397020697">
      <w:bodyDiv w:val="1"/>
      <w:marLeft w:val="0"/>
      <w:marRight w:val="0"/>
      <w:marTop w:val="0"/>
      <w:marBottom w:val="0"/>
      <w:divBdr>
        <w:top w:val="none" w:sz="0" w:space="0" w:color="auto"/>
        <w:left w:val="none" w:sz="0" w:space="0" w:color="auto"/>
        <w:bottom w:val="none" w:sz="0" w:space="0" w:color="auto"/>
        <w:right w:val="none" w:sz="0" w:space="0" w:color="auto"/>
      </w:divBdr>
    </w:div>
    <w:div w:id="400368312">
      <w:bodyDiv w:val="1"/>
      <w:marLeft w:val="0"/>
      <w:marRight w:val="0"/>
      <w:marTop w:val="0"/>
      <w:marBottom w:val="0"/>
      <w:divBdr>
        <w:top w:val="none" w:sz="0" w:space="0" w:color="auto"/>
        <w:left w:val="none" w:sz="0" w:space="0" w:color="auto"/>
        <w:bottom w:val="none" w:sz="0" w:space="0" w:color="auto"/>
        <w:right w:val="none" w:sz="0" w:space="0" w:color="auto"/>
      </w:divBdr>
      <w:divsChild>
        <w:div w:id="1227111041">
          <w:marLeft w:val="0"/>
          <w:marRight w:val="0"/>
          <w:marTop w:val="0"/>
          <w:marBottom w:val="0"/>
          <w:divBdr>
            <w:top w:val="none" w:sz="0" w:space="0" w:color="auto"/>
            <w:left w:val="none" w:sz="0" w:space="0" w:color="auto"/>
            <w:bottom w:val="dotted" w:sz="6" w:space="0" w:color="DDDDDD"/>
            <w:right w:val="none" w:sz="0" w:space="0" w:color="auto"/>
          </w:divBdr>
        </w:div>
        <w:div w:id="1291404507">
          <w:marLeft w:val="-150"/>
          <w:marRight w:val="-150"/>
          <w:marTop w:val="0"/>
          <w:marBottom w:val="0"/>
          <w:divBdr>
            <w:top w:val="none" w:sz="0" w:space="0" w:color="auto"/>
            <w:left w:val="none" w:sz="0" w:space="0" w:color="auto"/>
            <w:bottom w:val="none" w:sz="0" w:space="0" w:color="auto"/>
            <w:right w:val="none" w:sz="0" w:space="0" w:color="auto"/>
          </w:divBdr>
          <w:divsChild>
            <w:div w:id="388768966">
              <w:marLeft w:val="0"/>
              <w:marRight w:val="0"/>
              <w:marTop w:val="0"/>
              <w:marBottom w:val="0"/>
              <w:divBdr>
                <w:top w:val="none" w:sz="0" w:space="0" w:color="auto"/>
                <w:left w:val="none" w:sz="0" w:space="0" w:color="auto"/>
                <w:bottom w:val="none" w:sz="0" w:space="0" w:color="auto"/>
                <w:right w:val="none" w:sz="0" w:space="0" w:color="auto"/>
              </w:divBdr>
              <w:divsChild>
                <w:div w:id="1653022115">
                  <w:marLeft w:val="0"/>
                  <w:marRight w:val="0"/>
                  <w:marTop w:val="0"/>
                  <w:marBottom w:val="0"/>
                  <w:divBdr>
                    <w:top w:val="none" w:sz="0" w:space="0" w:color="auto"/>
                    <w:left w:val="none" w:sz="0" w:space="0" w:color="auto"/>
                    <w:bottom w:val="none" w:sz="0" w:space="0" w:color="auto"/>
                    <w:right w:val="none" w:sz="0" w:space="0" w:color="auto"/>
                  </w:divBdr>
                  <w:divsChild>
                    <w:div w:id="944000289">
                      <w:marLeft w:val="0"/>
                      <w:marRight w:val="0"/>
                      <w:marTop w:val="0"/>
                      <w:marBottom w:val="0"/>
                      <w:divBdr>
                        <w:top w:val="none" w:sz="0" w:space="0" w:color="auto"/>
                        <w:left w:val="none" w:sz="0" w:space="0" w:color="auto"/>
                        <w:bottom w:val="none" w:sz="0" w:space="0" w:color="auto"/>
                        <w:right w:val="none" w:sz="0" w:space="0" w:color="auto"/>
                      </w:divBdr>
                      <w:divsChild>
                        <w:div w:id="320042601">
                          <w:marLeft w:val="0"/>
                          <w:marRight w:val="0"/>
                          <w:marTop w:val="0"/>
                          <w:marBottom w:val="0"/>
                          <w:divBdr>
                            <w:top w:val="none" w:sz="0" w:space="0" w:color="auto"/>
                            <w:left w:val="none" w:sz="0" w:space="0" w:color="auto"/>
                            <w:bottom w:val="none" w:sz="0" w:space="0" w:color="auto"/>
                            <w:right w:val="none" w:sz="0" w:space="0" w:color="auto"/>
                          </w:divBdr>
                        </w:div>
                      </w:divsChild>
                    </w:div>
                    <w:div w:id="17240542">
                      <w:marLeft w:val="0"/>
                      <w:marRight w:val="0"/>
                      <w:marTop w:val="0"/>
                      <w:marBottom w:val="0"/>
                      <w:divBdr>
                        <w:top w:val="none" w:sz="0" w:space="0" w:color="auto"/>
                        <w:left w:val="none" w:sz="0" w:space="0" w:color="auto"/>
                        <w:bottom w:val="none" w:sz="0" w:space="0" w:color="auto"/>
                        <w:right w:val="none" w:sz="0" w:space="0" w:color="auto"/>
                      </w:divBdr>
                    </w:div>
                    <w:div w:id="904950057">
                      <w:marLeft w:val="0"/>
                      <w:marRight w:val="0"/>
                      <w:marTop w:val="0"/>
                      <w:marBottom w:val="0"/>
                      <w:divBdr>
                        <w:top w:val="none" w:sz="0" w:space="0" w:color="auto"/>
                        <w:left w:val="none" w:sz="0" w:space="0" w:color="auto"/>
                        <w:bottom w:val="none" w:sz="0" w:space="0" w:color="auto"/>
                        <w:right w:val="none" w:sz="0" w:space="0" w:color="auto"/>
                      </w:divBdr>
                      <w:divsChild>
                        <w:div w:id="193744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00642464">
      <w:bodyDiv w:val="1"/>
      <w:marLeft w:val="0"/>
      <w:marRight w:val="0"/>
      <w:marTop w:val="0"/>
      <w:marBottom w:val="0"/>
      <w:divBdr>
        <w:top w:val="none" w:sz="0" w:space="0" w:color="auto"/>
        <w:left w:val="none" w:sz="0" w:space="0" w:color="auto"/>
        <w:bottom w:val="none" w:sz="0" w:space="0" w:color="auto"/>
        <w:right w:val="none" w:sz="0" w:space="0" w:color="auto"/>
      </w:divBdr>
    </w:div>
    <w:div w:id="402990270">
      <w:bodyDiv w:val="1"/>
      <w:marLeft w:val="0"/>
      <w:marRight w:val="0"/>
      <w:marTop w:val="0"/>
      <w:marBottom w:val="0"/>
      <w:divBdr>
        <w:top w:val="none" w:sz="0" w:space="0" w:color="auto"/>
        <w:left w:val="none" w:sz="0" w:space="0" w:color="auto"/>
        <w:bottom w:val="none" w:sz="0" w:space="0" w:color="auto"/>
        <w:right w:val="none" w:sz="0" w:space="0" w:color="auto"/>
      </w:divBdr>
    </w:div>
    <w:div w:id="405536930">
      <w:bodyDiv w:val="1"/>
      <w:marLeft w:val="0"/>
      <w:marRight w:val="0"/>
      <w:marTop w:val="0"/>
      <w:marBottom w:val="0"/>
      <w:divBdr>
        <w:top w:val="none" w:sz="0" w:space="0" w:color="auto"/>
        <w:left w:val="none" w:sz="0" w:space="0" w:color="auto"/>
        <w:bottom w:val="none" w:sz="0" w:space="0" w:color="auto"/>
        <w:right w:val="none" w:sz="0" w:space="0" w:color="auto"/>
      </w:divBdr>
      <w:divsChild>
        <w:div w:id="1145780582">
          <w:marLeft w:val="0"/>
          <w:marRight w:val="0"/>
          <w:marTop w:val="0"/>
          <w:marBottom w:val="0"/>
          <w:divBdr>
            <w:top w:val="none" w:sz="0" w:space="0" w:color="auto"/>
            <w:left w:val="none" w:sz="0" w:space="0" w:color="auto"/>
            <w:bottom w:val="none" w:sz="0" w:space="0" w:color="auto"/>
            <w:right w:val="none" w:sz="0" w:space="0" w:color="auto"/>
          </w:divBdr>
        </w:div>
      </w:divsChild>
    </w:div>
    <w:div w:id="406615802">
      <w:bodyDiv w:val="1"/>
      <w:marLeft w:val="0"/>
      <w:marRight w:val="0"/>
      <w:marTop w:val="0"/>
      <w:marBottom w:val="0"/>
      <w:divBdr>
        <w:top w:val="none" w:sz="0" w:space="0" w:color="auto"/>
        <w:left w:val="none" w:sz="0" w:space="0" w:color="auto"/>
        <w:bottom w:val="none" w:sz="0" w:space="0" w:color="auto"/>
        <w:right w:val="none" w:sz="0" w:space="0" w:color="auto"/>
      </w:divBdr>
    </w:div>
    <w:div w:id="406922135">
      <w:bodyDiv w:val="1"/>
      <w:marLeft w:val="0"/>
      <w:marRight w:val="0"/>
      <w:marTop w:val="0"/>
      <w:marBottom w:val="0"/>
      <w:divBdr>
        <w:top w:val="none" w:sz="0" w:space="0" w:color="auto"/>
        <w:left w:val="none" w:sz="0" w:space="0" w:color="auto"/>
        <w:bottom w:val="none" w:sz="0" w:space="0" w:color="auto"/>
        <w:right w:val="none" w:sz="0" w:space="0" w:color="auto"/>
      </w:divBdr>
    </w:div>
    <w:div w:id="409037435">
      <w:bodyDiv w:val="1"/>
      <w:marLeft w:val="0"/>
      <w:marRight w:val="0"/>
      <w:marTop w:val="0"/>
      <w:marBottom w:val="0"/>
      <w:divBdr>
        <w:top w:val="none" w:sz="0" w:space="0" w:color="auto"/>
        <w:left w:val="none" w:sz="0" w:space="0" w:color="auto"/>
        <w:bottom w:val="none" w:sz="0" w:space="0" w:color="auto"/>
        <w:right w:val="none" w:sz="0" w:space="0" w:color="auto"/>
      </w:divBdr>
    </w:div>
    <w:div w:id="412775361">
      <w:bodyDiv w:val="1"/>
      <w:marLeft w:val="0"/>
      <w:marRight w:val="0"/>
      <w:marTop w:val="0"/>
      <w:marBottom w:val="0"/>
      <w:divBdr>
        <w:top w:val="none" w:sz="0" w:space="0" w:color="auto"/>
        <w:left w:val="none" w:sz="0" w:space="0" w:color="auto"/>
        <w:bottom w:val="none" w:sz="0" w:space="0" w:color="auto"/>
        <w:right w:val="none" w:sz="0" w:space="0" w:color="auto"/>
      </w:divBdr>
    </w:div>
    <w:div w:id="413405288">
      <w:bodyDiv w:val="1"/>
      <w:marLeft w:val="0"/>
      <w:marRight w:val="0"/>
      <w:marTop w:val="0"/>
      <w:marBottom w:val="0"/>
      <w:divBdr>
        <w:top w:val="none" w:sz="0" w:space="0" w:color="auto"/>
        <w:left w:val="none" w:sz="0" w:space="0" w:color="auto"/>
        <w:bottom w:val="none" w:sz="0" w:space="0" w:color="auto"/>
        <w:right w:val="none" w:sz="0" w:space="0" w:color="auto"/>
      </w:divBdr>
    </w:div>
    <w:div w:id="413669979">
      <w:bodyDiv w:val="1"/>
      <w:marLeft w:val="0"/>
      <w:marRight w:val="0"/>
      <w:marTop w:val="0"/>
      <w:marBottom w:val="0"/>
      <w:divBdr>
        <w:top w:val="none" w:sz="0" w:space="0" w:color="auto"/>
        <w:left w:val="none" w:sz="0" w:space="0" w:color="auto"/>
        <w:bottom w:val="none" w:sz="0" w:space="0" w:color="auto"/>
        <w:right w:val="none" w:sz="0" w:space="0" w:color="auto"/>
      </w:divBdr>
    </w:div>
    <w:div w:id="415787810">
      <w:bodyDiv w:val="1"/>
      <w:marLeft w:val="0"/>
      <w:marRight w:val="0"/>
      <w:marTop w:val="0"/>
      <w:marBottom w:val="0"/>
      <w:divBdr>
        <w:top w:val="none" w:sz="0" w:space="0" w:color="auto"/>
        <w:left w:val="none" w:sz="0" w:space="0" w:color="auto"/>
        <w:bottom w:val="none" w:sz="0" w:space="0" w:color="auto"/>
        <w:right w:val="none" w:sz="0" w:space="0" w:color="auto"/>
      </w:divBdr>
    </w:div>
    <w:div w:id="417561715">
      <w:bodyDiv w:val="1"/>
      <w:marLeft w:val="0"/>
      <w:marRight w:val="0"/>
      <w:marTop w:val="0"/>
      <w:marBottom w:val="0"/>
      <w:divBdr>
        <w:top w:val="none" w:sz="0" w:space="0" w:color="auto"/>
        <w:left w:val="none" w:sz="0" w:space="0" w:color="auto"/>
        <w:bottom w:val="none" w:sz="0" w:space="0" w:color="auto"/>
        <w:right w:val="none" w:sz="0" w:space="0" w:color="auto"/>
      </w:divBdr>
    </w:div>
    <w:div w:id="420370920">
      <w:bodyDiv w:val="1"/>
      <w:marLeft w:val="0"/>
      <w:marRight w:val="0"/>
      <w:marTop w:val="0"/>
      <w:marBottom w:val="0"/>
      <w:divBdr>
        <w:top w:val="none" w:sz="0" w:space="0" w:color="auto"/>
        <w:left w:val="none" w:sz="0" w:space="0" w:color="auto"/>
        <w:bottom w:val="none" w:sz="0" w:space="0" w:color="auto"/>
        <w:right w:val="none" w:sz="0" w:space="0" w:color="auto"/>
      </w:divBdr>
    </w:div>
    <w:div w:id="421414704">
      <w:bodyDiv w:val="1"/>
      <w:marLeft w:val="0"/>
      <w:marRight w:val="0"/>
      <w:marTop w:val="0"/>
      <w:marBottom w:val="0"/>
      <w:divBdr>
        <w:top w:val="none" w:sz="0" w:space="0" w:color="auto"/>
        <w:left w:val="none" w:sz="0" w:space="0" w:color="auto"/>
        <w:bottom w:val="none" w:sz="0" w:space="0" w:color="auto"/>
        <w:right w:val="none" w:sz="0" w:space="0" w:color="auto"/>
      </w:divBdr>
    </w:div>
    <w:div w:id="423569686">
      <w:bodyDiv w:val="1"/>
      <w:marLeft w:val="0"/>
      <w:marRight w:val="0"/>
      <w:marTop w:val="0"/>
      <w:marBottom w:val="0"/>
      <w:divBdr>
        <w:top w:val="none" w:sz="0" w:space="0" w:color="auto"/>
        <w:left w:val="none" w:sz="0" w:space="0" w:color="auto"/>
        <w:bottom w:val="none" w:sz="0" w:space="0" w:color="auto"/>
        <w:right w:val="none" w:sz="0" w:space="0" w:color="auto"/>
      </w:divBdr>
      <w:divsChild>
        <w:div w:id="286929851">
          <w:marLeft w:val="0"/>
          <w:marRight w:val="0"/>
          <w:marTop w:val="0"/>
          <w:marBottom w:val="0"/>
          <w:divBdr>
            <w:top w:val="none" w:sz="0" w:space="0" w:color="auto"/>
            <w:left w:val="none" w:sz="0" w:space="0" w:color="auto"/>
            <w:bottom w:val="none" w:sz="0" w:space="0" w:color="auto"/>
            <w:right w:val="none" w:sz="0" w:space="0" w:color="auto"/>
          </w:divBdr>
        </w:div>
      </w:divsChild>
    </w:div>
    <w:div w:id="424308589">
      <w:bodyDiv w:val="1"/>
      <w:marLeft w:val="0"/>
      <w:marRight w:val="0"/>
      <w:marTop w:val="0"/>
      <w:marBottom w:val="0"/>
      <w:divBdr>
        <w:top w:val="none" w:sz="0" w:space="0" w:color="auto"/>
        <w:left w:val="none" w:sz="0" w:space="0" w:color="auto"/>
        <w:bottom w:val="none" w:sz="0" w:space="0" w:color="auto"/>
        <w:right w:val="none" w:sz="0" w:space="0" w:color="auto"/>
      </w:divBdr>
    </w:div>
    <w:div w:id="425007253">
      <w:bodyDiv w:val="1"/>
      <w:marLeft w:val="0"/>
      <w:marRight w:val="0"/>
      <w:marTop w:val="0"/>
      <w:marBottom w:val="0"/>
      <w:divBdr>
        <w:top w:val="none" w:sz="0" w:space="0" w:color="auto"/>
        <w:left w:val="none" w:sz="0" w:space="0" w:color="auto"/>
        <w:bottom w:val="none" w:sz="0" w:space="0" w:color="auto"/>
        <w:right w:val="none" w:sz="0" w:space="0" w:color="auto"/>
      </w:divBdr>
    </w:div>
    <w:div w:id="425541346">
      <w:bodyDiv w:val="1"/>
      <w:marLeft w:val="0"/>
      <w:marRight w:val="0"/>
      <w:marTop w:val="0"/>
      <w:marBottom w:val="0"/>
      <w:divBdr>
        <w:top w:val="none" w:sz="0" w:space="0" w:color="auto"/>
        <w:left w:val="none" w:sz="0" w:space="0" w:color="auto"/>
        <w:bottom w:val="none" w:sz="0" w:space="0" w:color="auto"/>
        <w:right w:val="none" w:sz="0" w:space="0" w:color="auto"/>
      </w:divBdr>
    </w:div>
    <w:div w:id="426191841">
      <w:bodyDiv w:val="1"/>
      <w:marLeft w:val="0"/>
      <w:marRight w:val="0"/>
      <w:marTop w:val="0"/>
      <w:marBottom w:val="0"/>
      <w:divBdr>
        <w:top w:val="none" w:sz="0" w:space="0" w:color="auto"/>
        <w:left w:val="none" w:sz="0" w:space="0" w:color="auto"/>
        <w:bottom w:val="none" w:sz="0" w:space="0" w:color="auto"/>
        <w:right w:val="none" w:sz="0" w:space="0" w:color="auto"/>
      </w:divBdr>
    </w:div>
    <w:div w:id="426342256">
      <w:bodyDiv w:val="1"/>
      <w:marLeft w:val="0"/>
      <w:marRight w:val="0"/>
      <w:marTop w:val="0"/>
      <w:marBottom w:val="0"/>
      <w:divBdr>
        <w:top w:val="none" w:sz="0" w:space="0" w:color="auto"/>
        <w:left w:val="none" w:sz="0" w:space="0" w:color="auto"/>
        <w:bottom w:val="none" w:sz="0" w:space="0" w:color="auto"/>
        <w:right w:val="none" w:sz="0" w:space="0" w:color="auto"/>
      </w:divBdr>
    </w:div>
    <w:div w:id="429012837">
      <w:bodyDiv w:val="1"/>
      <w:marLeft w:val="0"/>
      <w:marRight w:val="0"/>
      <w:marTop w:val="0"/>
      <w:marBottom w:val="0"/>
      <w:divBdr>
        <w:top w:val="none" w:sz="0" w:space="0" w:color="auto"/>
        <w:left w:val="none" w:sz="0" w:space="0" w:color="auto"/>
        <w:bottom w:val="none" w:sz="0" w:space="0" w:color="auto"/>
        <w:right w:val="none" w:sz="0" w:space="0" w:color="auto"/>
      </w:divBdr>
    </w:div>
    <w:div w:id="429081860">
      <w:bodyDiv w:val="1"/>
      <w:marLeft w:val="0"/>
      <w:marRight w:val="0"/>
      <w:marTop w:val="0"/>
      <w:marBottom w:val="0"/>
      <w:divBdr>
        <w:top w:val="none" w:sz="0" w:space="0" w:color="auto"/>
        <w:left w:val="none" w:sz="0" w:space="0" w:color="auto"/>
        <w:bottom w:val="none" w:sz="0" w:space="0" w:color="auto"/>
        <w:right w:val="none" w:sz="0" w:space="0" w:color="auto"/>
      </w:divBdr>
    </w:div>
    <w:div w:id="429668021">
      <w:bodyDiv w:val="1"/>
      <w:marLeft w:val="0"/>
      <w:marRight w:val="0"/>
      <w:marTop w:val="0"/>
      <w:marBottom w:val="0"/>
      <w:divBdr>
        <w:top w:val="none" w:sz="0" w:space="0" w:color="auto"/>
        <w:left w:val="none" w:sz="0" w:space="0" w:color="auto"/>
        <w:bottom w:val="none" w:sz="0" w:space="0" w:color="auto"/>
        <w:right w:val="none" w:sz="0" w:space="0" w:color="auto"/>
      </w:divBdr>
    </w:div>
    <w:div w:id="431780334">
      <w:bodyDiv w:val="1"/>
      <w:marLeft w:val="0"/>
      <w:marRight w:val="0"/>
      <w:marTop w:val="0"/>
      <w:marBottom w:val="0"/>
      <w:divBdr>
        <w:top w:val="none" w:sz="0" w:space="0" w:color="auto"/>
        <w:left w:val="none" w:sz="0" w:space="0" w:color="auto"/>
        <w:bottom w:val="none" w:sz="0" w:space="0" w:color="auto"/>
        <w:right w:val="none" w:sz="0" w:space="0" w:color="auto"/>
      </w:divBdr>
    </w:div>
    <w:div w:id="431900672">
      <w:bodyDiv w:val="1"/>
      <w:marLeft w:val="0"/>
      <w:marRight w:val="0"/>
      <w:marTop w:val="0"/>
      <w:marBottom w:val="0"/>
      <w:divBdr>
        <w:top w:val="none" w:sz="0" w:space="0" w:color="auto"/>
        <w:left w:val="none" w:sz="0" w:space="0" w:color="auto"/>
        <w:bottom w:val="none" w:sz="0" w:space="0" w:color="auto"/>
        <w:right w:val="none" w:sz="0" w:space="0" w:color="auto"/>
      </w:divBdr>
    </w:div>
    <w:div w:id="433938961">
      <w:bodyDiv w:val="1"/>
      <w:marLeft w:val="0"/>
      <w:marRight w:val="0"/>
      <w:marTop w:val="0"/>
      <w:marBottom w:val="0"/>
      <w:divBdr>
        <w:top w:val="none" w:sz="0" w:space="0" w:color="auto"/>
        <w:left w:val="none" w:sz="0" w:space="0" w:color="auto"/>
        <w:bottom w:val="none" w:sz="0" w:space="0" w:color="auto"/>
        <w:right w:val="none" w:sz="0" w:space="0" w:color="auto"/>
      </w:divBdr>
    </w:div>
    <w:div w:id="434785256">
      <w:bodyDiv w:val="1"/>
      <w:marLeft w:val="0"/>
      <w:marRight w:val="0"/>
      <w:marTop w:val="0"/>
      <w:marBottom w:val="0"/>
      <w:divBdr>
        <w:top w:val="none" w:sz="0" w:space="0" w:color="auto"/>
        <w:left w:val="none" w:sz="0" w:space="0" w:color="auto"/>
        <w:bottom w:val="none" w:sz="0" w:space="0" w:color="auto"/>
        <w:right w:val="none" w:sz="0" w:space="0" w:color="auto"/>
      </w:divBdr>
    </w:div>
    <w:div w:id="434862523">
      <w:bodyDiv w:val="1"/>
      <w:marLeft w:val="0"/>
      <w:marRight w:val="0"/>
      <w:marTop w:val="0"/>
      <w:marBottom w:val="0"/>
      <w:divBdr>
        <w:top w:val="none" w:sz="0" w:space="0" w:color="auto"/>
        <w:left w:val="none" w:sz="0" w:space="0" w:color="auto"/>
        <w:bottom w:val="none" w:sz="0" w:space="0" w:color="auto"/>
        <w:right w:val="none" w:sz="0" w:space="0" w:color="auto"/>
      </w:divBdr>
    </w:div>
    <w:div w:id="435446759">
      <w:bodyDiv w:val="1"/>
      <w:marLeft w:val="0"/>
      <w:marRight w:val="0"/>
      <w:marTop w:val="0"/>
      <w:marBottom w:val="0"/>
      <w:divBdr>
        <w:top w:val="none" w:sz="0" w:space="0" w:color="auto"/>
        <w:left w:val="none" w:sz="0" w:space="0" w:color="auto"/>
        <w:bottom w:val="none" w:sz="0" w:space="0" w:color="auto"/>
        <w:right w:val="none" w:sz="0" w:space="0" w:color="auto"/>
      </w:divBdr>
    </w:div>
    <w:div w:id="438720451">
      <w:bodyDiv w:val="1"/>
      <w:marLeft w:val="0"/>
      <w:marRight w:val="0"/>
      <w:marTop w:val="0"/>
      <w:marBottom w:val="0"/>
      <w:divBdr>
        <w:top w:val="none" w:sz="0" w:space="0" w:color="auto"/>
        <w:left w:val="none" w:sz="0" w:space="0" w:color="auto"/>
        <w:bottom w:val="none" w:sz="0" w:space="0" w:color="auto"/>
        <w:right w:val="none" w:sz="0" w:space="0" w:color="auto"/>
      </w:divBdr>
    </w:div>
    <w:div w:id="440883469">
      <w:bodyDiv w:val="1"/>
      <w:marLeft w:val="0"/>
      <w:marRight w:val="0"/>
      <w:marTop w:val="0"/>
      <w:marBottom w:val="0"/>
      <w:divBdr>
        <w:top w:val="none" w:sz="0" w:space="0" w:color="auto"/>
        <w:left w:val="none" w:sz="0" w:space="0" w:color="auto"/>
        <w:bottom w:val="none" w:sz="0" w:space="0" w:color="auto"/>
        <w:right w:val="none" w:sz="0" w:space="0" w:color="auto"/>
      </w:divBdr>
    </w:div>
    <w:div w:id="441801593">
      <w:bodyDiv w:val="1"/>
      <w:marLeft w:val="0"/>
      <w:marRight w:val="0"/>
      <w:marTop w:val="0"/>
      <w:marBottom w:val="0"/>
      <w:divBdr>
        <w:top w:val="none" w:sz="0" w:space="0" w:color="auto"/>
        <w:left w:val="none" w:sz="0" w:space="0" w:color="auto"/>
        <w:bottom w:val="none" w:sz="0" w:space="0" w:color="auto"/>
        <w:right w:val="none" w:sz="0" w:space="0" w:color="auto"/>
      </w:divBdr>
      <w:divsChild>
        <w:div w:id="2127961945">
          <w:marLeft w:val="0"/>
          <w:marRight w:val="0"/>
          <w:marTop w:val="0"/>
          <w:marBottom w:val="0"/>
          <w:divBdr>
            <w:top w:val="none" w:sz="0" w:space="0" w:color="auto"/>
            <w:left w:val="none" w:sz="0" w:space="0" w:color="auto"/>
            <w:bottom w:val="none" w:sz="0" w:space="0" w:color="auto"/>
            <w:right w:val="none" w:sz="0" w:space="0" w:color="auto"/>
          </w:divBdr>
        </w:div>
      </w:divsChild>
    </w:div>
    <w:div w:id="442456118">
      <w:bodyDiv w:val="1"/>
      <w:marLeft w:val="0"/>
      <w:marRight w:val="0"/>
      <w:marTop w:val="0"/>
      <w:marBottom w:val="0"/>
      <w:divBdr>
        <w:top w:val="none" w:sz="0" w:space="0" w:color="auto"/>
        <w:left w:val="none" w:sz="0" w:space="0" w:color="auto"/>
        <w:bottom w:val="none" w:sz="0" w:space="0" w:color="auto"/>
        <w:right w:val="none" w:sz="0" w:space="0" w:color="auto"/>
      </w:divBdr>
    </w:div>
    <w:div w:id="442728055">
      <w:bodyDiv w:val="1"/>
      <w:marLeft w:val="0"/>
      <w:marRight w:val="0"/>
      <w:marTop w:val="0"/>
      <w:marBottom w:val="0"/>
      <w:divBdr>
        <w:top w:val="none" w:sz="0" w:space="0" w:color="auto"/>
        <w:left w:val="none" w:sz="0" w:space="0" w:color="auto"/>
        <w:bottom w:val="none" w:sz="0" w:space="0" w:color="auto"/>
        <w:right w:val="none" w:sz="0" w:space="0" w:color="auto"/>
      </w:divBdr>
    </w:div>
    <w:div w:id="442771182">
      <w:bodyDiv w:val="1"/>
      <w:marLeft w:val="0"/>
      <w:marRight w:val="0"/>
      <w:marTop w:val="0"/>
      <w:marBottom w:val="0"/>
      <w:divBdr>
        <w:top w:val="none" w:sz="0" w:space="0" w:color="auto"/>
        <w:left w:val="none" w:sz="0" w:space="0" w:color="auto"/>
        <w:bottom w:val="none" w:sz="0" w:space="0" w:color="auto"/>
        <w:right w:val="none" w:sz="0" w:space="0" w:color="auto"/>
      </w:divBdr>
    </w:div>
    <w:div w:id="442846659">
      <w:bodyDiv w:val="1"/>
      <w:marLeft w:val="0"/>
      <w:marRight w:val="0"/>
      <w:marTop w:val="0"/>
      <w:marBottom w:val="0"/>
      <w:divBdr>
        <w:top w:val="none" w:sz="0" w:space="0" w:color="auto"/>
        <w:left w:val="none" w:sz="0" w:space="0" w:color="auto"/>
        <w:bottom w:val="none" w:sz="0" w:space="0" w:color="auto"/>
        <w:right w:val="none" w:sz="0" w:space="0" w:color="auto"/>
      </w:divBdr>
    </w:div>
    <w:div w:id="443308489">
      <w:bodyDiv w:val="1"/>
      <w:marLeft w:val="0"/>
      <w:marRight w:val="0"/>
      <w:marTop w:val="0"/>
      <w:marBottom w:val="0"/>
      <w:divBdr>
        <w:top w:val="none" w:sz="0" w:space="0" w:color="auto"/>
        <w:left w:val="none" w:sz="0" w:space="0" w:color="auto"/>
        <w:bottom w:val="none" w:sz="0" w:space="0" w:color="auto"/>
        <w:right w:val="none" w:sz="0" w:space="0" w:color="auto"/>
      </w:divBdr>
    </w:div>
    <w:div w:id="443309602">
      <w:bodyDiv w:val="1"/>
      <w:marLeft w:val="0"/>
      <w:marRight w:val="0"/>
      <w:marTop w:val="0"/>
      <w:marBottom w:val="0"/>
      <w:divBdr>
        <w:top w:val="none" w:sz="0" w:space="0" w:color="auto"/>
        <w:left w:val="none" w:sz="0" w:space="0" w:color="auto"/>
        <w:bottom w:val="none" w:sz="0" w:space="0" w:color="auto"/>
        <w:right w:val="none" w:sz="0" w:space="0" w:color="auto"/>
      </w:divBdr>
    </w:div>
    <w:div w:id="445271305">
      <w:bodyDiv w:val="1"/>
      <w:marLeft w:val="0"/>
      <w:marRight w:val="0"/>
      <w:marTop w:val="0"/>
      <w:marBottom w:val="0"/>
      <w:divBdr>
        <w:top w:val="none" w:sz="0" w:space="0" w:color="auto"/>
        <w:left w:val="none" w:sz="0" w:space="0" w:color="auto"/>
        <w:bottom w:val="none" w:sz="0" w:space="0" w:color="auto"/>
        <w:right w:val="none" w:sz="0" w:space="0" w:color="auto"/>
      </w:divBdr>
    </w:div>
    <w:div w:id="447238045">
      <w:bodyDiv w:val="1"/>
      <w:marLeft w:val="0"/>
      <w:marRight w:val="0"/>
      <w:marTop w:val="0"/>
      <w:marBottom w:val="0"/>
      <w:divBdr>
        <w:top w:val="none" w:sz="0" w:space="0" w:color="auto"/>
        <w:left w:val="none" w:sz="0" w:space="0" w:color="auto"/>
        <w:bottom w:val="none" w:sz="0" w:space="0" w:color="auto"/>
        <w:right w:val="none" w:sz="0" w:space="0" w:color="auto"/>
      </w:divBdr>
    </w:div>
    <w:div w:id="452748060">
      <w:bodyDiv w:val="1"/>
      <w:marLeft w:val="0"/>
      <w:marRight w:val="0"/>
      <w:marTop w:val="0"/>
      <w:marBottom w:val="0"/>
      <w:divBdr>
        <w:top w:val="none" w:sz="0" w:space="0" w:color="auto"/>
        <w:left w:val="none" w:sz="0" w:space="0" w:color="auto"/>
        <w:bottom w:val="none" w:sz="0" w:space="0" w:color="auto"/>
        <w:right w:val="none" w:sz="0" w:space="0" w:color="auto"/>
      </w:divBdr>
    </w:div>
    <w:div w:id="452871052">
      <w:bodyDiv w:val="1"/>
      <w:marLeft w:val="0"/>
      <w:marRight w:val="0"/>
      <w:marTop w:val="0"/>
      <w:marBottom w:val="0"/>
      <w:divBdr>
        <w:top w:val="none" w:sz="0" w:space="0" w:color="auto"/>
        <w:left w:val="none" w:sz="0" w:space="0" w:color="auto"/>
        <w:bottom w:val="none" w:sz="0" w:space="0" w:color="auto"/>
        <w:right w:val="none" w:sz="0" w:space="0" w:color="auto"/>
      </w:divBdr>
    </w:div>
    <w:div w:id="454448898">
      <w:bodyDiv w:val="1"/>
      <w:marLeft w:val="0"/>
      <w:marRight w:val="0"/>
      <w:marTop w:val="0"/>
      <w:marBottom w:val="0"/>
      <w:divBdr>
        <w:top w:val="none" w:sz="0" w:space="0" w:color="auto"/>
        <w:left w:val="none" w:sz="0" w:space="0" w:color="auto"/>
        <w:bottom w:val="none" w:sz="0" w:space="0" w:color="auto"/>
        <w:right w:val="none" w:sz="0" w:space="0" w:color="auto"/>
      </w:divBdr>
    </w:div>
    <w:div w:id="454956594">
      <w:bodyDiv w:val="1"/>
      <w:marLeft w:val="0"/>
      <w:marRight w:val="0"/>
      <w:marTop w:val="0"/>
      <w:marBottom w:val="0"/>
      <w:divBdr>
        <w:top w:val="none" w:sz="0" w:space="0" w:color="auto"/>
        <w:left w:val="none" w:sz="0" w:space="0" w:color="auto"/>
        <w:bottom w:val="none" w:sz="0" w:space="0" w:color="auto"/>
        <w:right w:val="none" w:sz="0" w:space="0" w:color="auto"/>
      </w:divBdr>
    </w:div>
    <w:div w:id="456610284">
      <w:bodyDiv w:val="1"/>
      <w:marLeft w:val="0"/>
      <w:marRight w:val="0"/>
      <w:marTop w:val="0"/>
      <w:marBottom w:val="0"/>
      <w:divBdr>
        <w:top w:val="none" w:sz="0" w:space="0" w:color="auto"/>
        <w:left w:val="none" w:sz="0" w:space="0" w:color="auto"/>
        <w:bottom w:val="none" w:sz="0" w:space="0" w:color="auto"/>
        <w:right w:val="none" w:sz="0" w:space="0" w:color="auto"/>
      </w:divBdr>
    </w:div>
    <w:div w:id="456795004">
      <w:bodyDiv w:val="1"/>
      <w:marLeft w:val="0"/>
      <w:marRight w:val="0"/>
      <w:marTop w:val="0"/>
      <w:marBottom w:val="0"/>
      <w:divBdr>
        <w:top w:val="none" w:sz="0" w:space="0" w:color="auto"/>
        <w:left w:val="none" w:sz="0" w:space="0" w:color="auto"/>
        <w:bottom w:val="none" w:sz="0" w:space="0" w:color="auto"/>
        <w:right w:val="none" w:sz="0" w:space="0" w:color="auto"/>
      </w:divBdr>
    </w:div>
    <w:div w:id="458186363">
      <w:bodyDiv w:val="1"/>
      <w:marLeft w:val="0"/>
      <w:marRight w:val="0"/>
      <w:marTop w:val="0"/>
      <w:marBottom w:val="0"/>
      <w:divBdr>
        <w:top w:val="none" w:sz="0" w:space="0" w:color="auto"/>
        <w:left w:val="none" w:sz="0" w:space="0" w:color="auto"/>
        <w:bottom w:val="none" w:sz="0" w:space="0" w:color="auto"/>
        <w:right w:val="none" w:sz="0" w:space="0" w:color="auto"/>
      </w:divBdr>
      <w:divsChild>
        <w:div w:id="284234241">
          <w:marLeft w:val="0"/>
          <w:marRight w:val="0"/>
          <w:marTop w:val="0"/>
          <w:marBottom w:val="0"/>
          <w:divBdr>
            <w:top w:val="none" w:sz="0" w:space="0" w:color="auto"/>
            <w:left w:val="none" w:sz="0" w:space="0" w:color="auto"/>
            <w:bottom w:val="none" w:sz="0" w:space="0" w:color="auto"/>
            <w:right w:val="none" w:sz="0" w:space="0" w:color="auto"/>
          </w:divBdr>
        </w:div>
        <w:div w:id="1255242484">
          <w:marLeft w:val="0"/>
          <w:marRight w:val="0"/>
          <w:marTop w:val="0"/>
          <w:marBottom w:val="0"/>
          <w:divBdr>
            <w:top w:val="none" w:sz="0" w:space="0" w:color="auto"/>
            <w:left w:val="none" w:sz="0" w:space="0" w:color="auto"/>
            <w:bottom w:val="none" w:sz="0" w:space="0" w:color="auto"/>
            <w:right w:val="none" w:sz="0" w:space="0" w:color="auto"/>
          </w:divBdr>
          <w:divsChild>
            <w:div w:id="1150249640">
              <w:marLeft w:val="0"/>
              <w:marRight w:val="0"/>
              <w:marTop w:val="0"/>
              <w:marBottom w:val="0"/>
              <w:divBdr>
                <w:top w:val="none" w:sz="0" w:space="0" w:color="auto"/>
                <w:left w:val="none" w:sz="0" w:space="0" w:color="auto"/>
                <w:bottom w:val="none" w:sz="0" w:space="0" w:color="auto"/>
                <w:right w:val="none" w:sz="0" w:space="0" w:color="auto"/>
              </w:divBdr>
              <w:divsChild>
                <w:div w:id="959410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582527">
      <w:bodyDiv w:val="1"/>
      <w:marLeft w:val="0"/>
      <w:marRight w:val="0"/>
      <w:marTop w:val="0"/>
      <w:marBottom w:val="0"/>
      <w:divBdr>
        <w:top w:val="none" w:sz="0" w:space="0" w:color="auto"/>
        <w:left w:val="none" w:sz="0" w:space="0" w:color="auto"/>
        <w:bottom w:val="none" w:sz="0" w:space="0" w:color="auto"/>
        <w:right w:val="none" w:sz="0" w:space="0" w:color="auto"/>
      </w:divBdr>
    </w:div>
    <w:div w:id="462577191">
      <w:bodyDiv w:val="1"/>
      <w:marLeft w:val="0"/>
      <w:marRight w:val="0"/>
      <w:marTop w:val="0"/>
      <w:marBottom w:val="0"/>
      <w:divBdr>
        <w:top w:val="none" w:sz="0" w:space="0" w:color="auto"/>
        <w:left w:val="none" w:sz="0" w:space="0" w:color="auto"/>
        <w:bottom w:val="none" w:sz="0" w:space="0" w:color="auto"/>
        <w:right w:val="none" w:sz="0" w:space="0" w:color="auto"/>
      </w:divBdr>
    </w:div>
    <w:div w:id="462888732">
      <w:bodyDiv w:val="1"/>
      <w:marLeft w:val="0"/>
      <w:marRight w:val="0"/>
      <w:marTop w:val="0"/>
      <w:marBottom w:val="0"/>
      <w:divBdr>
        <w:top w:val="none" w:sz="0" w:space="0" w:color="auto"/>
        <w:left w:val="none" w:sz="0" w:space="0" w:color="auto"/>
        <w:bottom w:val="none" w:sz="0" w:space="0" w:color="auto"/>
        <w:right w:val="none" w:sz="0" w:space="0" w:color="auto"/>
      </w:divBdr>
      <w:divsChild>
        <w:div w:id="1116218304">
          <w:marLeft w:val="0"/>
          <w:marRight w:val="0"/>
          <w:marTop w:val="0"/>
          <w:marBottom w:val="0"/>
          <w:divBdr>
            <w:top w:val="none" w:sz="0" w:space="0" w:color="auto"/>
            <w:left w:val="none" w:sz="0" w:space="0" w:color="auto"/>
            <w:bottom w:val="none" w:sz="0" w:space="0" w:color="auto"/>
            <w:right w:val="none" w:sz="0" w:space="0" w:color="auto"/>
          </w:divBdr>
        </w:div>
      </w:divsChild>
    </w:div>
    <w:div w:id="463885948">
      <w:bodyDiv w:val="1"/>
      <w:marLeft w:val="0"/>
      <w:marRight w:val="0"/>
      <w:marTop w:val="0"/>
      <w:marBottom w:val="0"/>
      <w:divBdr>
        <w:top w:val="none" w:sz="0" w:space="0" w:color="auto"/>
        <w:left w:val="none" w:sz="0" w:space="0" w:color="auto"/>
        <w:bottom w:val="none" w:sz="0" w:space="0" w:color="auto"/>
        <w:right w:val="none" w:sz="0" w:space="0" w:color="auto"/>
      </w:divBdr>
    </w:div>
    <w:div w:id="464978302">
      <w:bodyDiv w:val="1"/>
      <w:marLeft w:val="0"/>
      <w:marRight w:val="0"/>
      <w:marTop w:val="0"/>
      <w:marBottom w:val="0"/>
      <w:divBdr>
        <w:top w:val="none" w:sz="0" w:space="0" w:color="auto"/>
        <w:left w:val="none" w:sz="0" w:space="0" w:color="auto"/>
        <w:bottom w:val="none" w:sz="0" w:space="0" w:color="auto"/>
        <w:right w:val="none" w:sz="0" w:space="0" w:color="auto"/>
      </w:divBdr>
      <w:divsChild>
        <w:div w:id="2008825177">
          <w:marLeft w:val="0"/>
          <w:marRight w:val="0"/>
          <w:marTop w:val="0"/>
          <w:marBottom w:val="0"/>
          <w:divBdr>
            <w:top w:val="none" w:sz="0" w:space="0" w:color="auto"/>
            <w:left w:val="none" w:sz="0" w:space="0" w:color="auto"/>
            <w:bottom w:val="none" w:sz="0" w:space="0" w:color="auto"/>
            <w:right w:val="none" w:sz="0" w:space="0" w:color="auto"/>
          </w:divBdr>
        </w:div>
      </w:divsChild>
    </w:div>
    <w:div w:id="465049252">
      <w:bodyDiv w:val="1"/>
      <w:marLeft w:val="0"/>
      <w:marRight w:val="0"/>
      <w:marTop w:val="0"/>
      <w:marBottom w:val="0"/>
      <w:divBdr>
        <w:top w:val="none" w:sz="0" w:space="0" w:color="auto"/>
        <w:left w:val="none" w:sz="0" w:space="0" w:color="auto"/>
        <w:bottom w:val="none" w:sz="0" w:space="0" w:color="auto"/>
        <w:right w:val="none" w:sz="0" w:space="0" w:color="auto"/>
      </w:divBdr>
    </w:div>
    <w:div w:id="465511713">
      <w:bodyDiv w:val="1"/>
      <w:marLeft w:val="0"/>
      <w:marRight w:val="0"/>
      <w:marTop w:val="0"/>
      <w:marBottom w:val="0"/>
      <w:divBdr>
        <w:top w:val="none" w:sz="0" w:space="0" w:color="auto"/>
        <w:left w:val="none" w:sz="0" w:space="0" w:color="auto"/>
        <w:bottom w:val="none" w:sz="0" w:space="0" w:color="auto"/>
        <w:right w:val="none" w:sz="0" w:space="0" w:color="auto"/>
      </w:divBdr>
      <w:divsChild>
        <w:div w:id="1302269967">
          <w:marLeft w:val="0"/>
          <w:marRight w:val="0"/>
          <w:marTop w:val="0"/>
          <w:marBottom w:val="0"/>
          <w:divBdr>
            <w:top w:val="none" w:sz="0" w:space="0" w:color="auto"/>
            <w:left w:val="none" w:sz="0" w:space="0" w:color="auto"/>
            <w:bottom w:val="none" w:sz="0" w:space="0" w:color="auto"/>
            <w:right w:val="none" w:sz="0" w:space="0" w:color="auto"/>
          </w:divBdr>
        </w:div>
      </w:divsChild>
    </w:div>
    <w:div w:id="466747704">
      <w:bodyDiv w:val="1"/>
      <w:marLeft w:val="0"/>
      <w:marRight w:val="0"/>
      <w:marTop w:val="0"/>
      <w:marBottom w:val="0"/>
      <w:divBdr>
        <w:top w:val="none" w:sz="0" w:space="0" w:color="auto"/>
        <w:left w:val="none" w:sz="0" w:space="0" w:color="auto"/>
        <w:bottom w:val="none" w:sz="0" w:space="0" w:color="auto"/>
        <w:right w:val="none" w:sz="0" w:space="0" w:color="auto"/>
      </w:divBdr>
    </w:div>
    <w:div w:id="467670829">
      <w:bodyDiv w:val="1"/>
      <w:marLeft w:val="0"/>
      <w:marRight w:val="0"/>
      <w:marTop w:val="0"/>
      <w:marBottom w:val="0"/>
      <w:divBdr>
        <w:top w:val="none" w:sz="0" w:space="0" w:color="auto"/>
        <w:left w:val="none" w:sz="0" w:space="0" w:color="auto"/>
        <w:bottom w:val="none" w:sz="0" w:space="0" w:color="auto"/>
        <w:right w:val="none" w:sz="0" w:space="0" w:color="auto"/>
      </w:divBdr>
    </w:div>
    <w:div w:id="467868172">
      <w:bodyDiv w:val="1"/>
      <w:marLeft w:val="0"/>
      <w:marRight w:val="0"/>
      <w:marTop w:val="0"/>
      <w:marBottom w:val="0"/>
      <w:divBdr>
        <w:top w:val="none" w:sz="0" w:space="0" w:color="auto"/>
        <w:left w:val="none" w:sz="0" w:space="0" w:color="auto"/>
        <w:bottom w:val="none" w:sz="0" w:space="0" w:color="auto"/>
        <w:right w:val="none" w:sz="0" w:space="0" w:color="auto"/>
      </w:divBdr>
    </w:div>
    <w:div w:id="473766060">
      <w:bodyDiv w:val="1"/>
      <w:marLeft w:val="0"/>
      <w:marRight w:val="0"/>
      <w:marTop w:val="0"/>
      <w:marBottom w:val="0"/>
      <w:divBdr>
        <w:top w:val="none" w:sz="0" w:space="0" w:color="auto"/>
        <w:left w:val="none" w:sz="0" w:space="0" w:color="auto"/>
        <w:bottom w:val="none" w:sz="0" w:space="0" w:color="auto"/>
        <w:right w:val="none" w:sz="0" w:space="0" w:color="auto"/>
      </w:divBdr>
    </w:div>
    <w:div w:id="474951320">
      <w:bodyDiv w:val="1"/>
      <w:marLeft w:val="0"/>
      <w:marRight w:val="0"/>
      <w:marTop w:val="0"/>
      <w:marBottom w:val="0"/>
      <w:divBdr>
        <w:top w:val="none" w:sz="0" w:space="0" w:color="auto"/>
        <w:left w:val="none" w:sz="0" w:space="0" w:color="auto"/>
        <w:bottom w:val="none" w:sz="0" w:space="0" w:color="auto"/>
        <w:right w:val="none" w:sz="0" w:space="0" w:color="auto"/>
      </w:divBdr>
    </w:div>
    <w:div w:id="476919359">
      <w:bodyDiv w:val="1"/>
      <w:marLeft w:val="0"/>
      <w:marRight w:val="0"/>
      <w:marTop w:val="0"/>
      <w:marBottom w:val="0"/>
      <w:divBdr>
        <w:top w:val="none" w:sz="0" w:space="0" w:color="auto"/>
        <w:left w:val="none" w:sz="0" w:space="0" w:color="auto"/>
        <w:bottom w:val="none" w:sz="0" w:space="0" w:color="auto"/>
        <w:right w:val="none" w:sz="0" w:space="0" w:color="auto"/>
      </w:divBdr>
    </w:div>
    <w:div w:id="477234504">
      <w:bodyDiv w:val="1"/>
      <w:marLeft w:val="0"/>
      <w:marRight w:val="0"/>
      <w:marTop w:val="0"/>
      <w:marBottom w:val="0"/>
      <w:divBdr>
        <w:top w:val="none" w:sz="0" w:space="0" w:color="auto"/>
        <w:left w:val="none" w:sz="0" w:space="0" w:color="auto"/>
        <w:bottom w:val="none" w:sz="0" w:space="0" w:color="auto"/>
        <w:right w:val="none" w:sz="0" w:space="0" w:color="auto"/>
      </w:divBdr>
    </w:div>
    <w:div w:id="478690746">
      <w:bodyDiv w:val="1"/>
      <w:marLeft w:val="0"/>
      <w:marRight w:val="0"/>
      <w:marTop w:val="0"/>
      <w:marBottom w:val="0"/>
      <w:divBdr>
        <w:top w:val="none" w:sz="0" w:space="0" w:color="auto"/>
        <w:left w:val="none" w:sz="0" w:space="0" w:color="auto"/>
        <w:bottom w:val="none" w:sz="0" w:space="0" w:color="auto"/>
        <w:right w:val="none" w:sz="0" w:space="0" w:color="auto"/>
      </w:divBdr>
    </w:div>
    <w:div w:id="478764053">
      <w:bodyDiv w:val="1"/>
      <w:marLeft w:val="0"/>
      <w:marRight w:val="0"/>
      <w:marTop w:val="0"/>
      <w:marBottom w:val="0"/>
      <w:divBdr>
        <w:top w:val="none" w:sz="0" w:space="0" w:color="auto"/>
        <w:left w:val="none" w:sz="0" w:space="0" w:color="auto"/>
        <w:bottom w:val="none" w:sz="0" w:space="0" w:color="auto"/>
        <w:right w:val="none" w:sz="0" w:space="0" w:color="auto"/>
      </w:divBdr>
    </w:div>
    <w:div w:id="478884990">
      <w:bodyDiv w:val="1"/>
      <w:marLeft w:val="0"/>
      <w:marRight w:val="0"/>
      <w:marTop w:val="0"/>
      <w:marBottom w:val="0"/>
      <w:divBdr>
        <w:top w:val="none" w:sz="0" w:space="0" w:color="auto"/>
        <w:left w:val="none" w:sz="0" w:space="0" w:color="auto"/>
        <w:bottom w:val="none" w:sz="0" w:space="0" w:color="auto"/>
        <w:right w:val="none" w:sz="0" w:space="0" w:color="auto"/>
      </w:divBdr>
    </w:div>
    <w:div w:id="479923150">
      <w:bodyDiv w:val="1"/>
      <w:marLeft w:val="0"/>
      <w:marRight w:val="0"/>
      <w:marTop w:val="0"/>
      <w:marBottom w:val="0"/>
      <w:divBdr>
        <w:top w:val="none" w:sz="0" w:space="0" w:color="auto"/>
        <w:left w:val="none" w:sz="0" w:space="0" w:color="auto"/>
        <w:bottom w:val="none" w:sz="0" w:space="0" w:color="auto"/>
        <w:right w:val="none" w:sz="0" w:space="0" w:color="auto"/>
      </w:divBdr>
    </w:div>
    <w:div w:id="481430146">
      <w:bodyDiv w:val="1"/>
      <w:marLeft w:val="0"/>
      <w:marRight w:val="0"/>
      <w:marTop w:val="0"/>
      <w:marBottom w:val="0"/>
      <w:divBdr>
        <w:top w:val="none" w:sz="0" w:space="0" w:color="auto"/>
        <w:left w:val="none" w:sz="0" w:space="0" w:color="auto"/>
        <w:bottom w:val="none" w:sz="0" w:space="0" w:color="auto"/>
        <w:right w:val="none" w:sz="0" w:space="0" w:color="auto"/>
      </w:divBdr>
      <w:divsChild>
        <w:div w:id="519198617">
          <w:marLeft w:val="48"/>
          <w:marRight w:val="48"/>
          <w:marTop w:val="120"/>
          <w:marBottom w:val="0"/>
          <w:divBdr>
            <w:top w:val="none" w:sz="0" w:space="0" w:color="auto"/>
            <w:left w:val="none" w:sz="0" w:space="0" w:color="auto"/>
            <w:bottom w:val="none" w:sz="0" w:space="0" w:color="auto"/>
            <w:right w:val="none" w:sz="0" w:space="0" w:color="auto"/>
          </w:divBdr>
        </w:div>
        <w:div w:id="941955341">
          <w:marLeft w:val="0"/>
          <w:marRight w:val="0"/>
          <w:marTop w:val="0"/>
          <w:marBottom w:val="0"/>
          <w:divBdr>
            <w:top w:val="none" w:sz="0" w:space="0" w:color="auto"/>
            <w:left w:val="none" w:sz="0" w:space="0" w:color="auto"/>
            <w:bottom w:val="none" w:sz="0" w:space="0" w:color="auto"/>
            <w:right w:val="none" w:sz="0" w:space="0" w:color="auto"/>
          </w:divBdr>
        </w:div>
      </w:divsChild>
    </w:div>
    <w:div w:id="481507709">
      <w:bodyDiv w:val="1"/>
      <w:marLeft w:val="0"/>
      <w:marRight w:val="0"/>
      <w:marTop w:val="0"/>
      <w:marBottom w:val="0"/>
      <w:divBdr>
        <w:top w:val="none" w:sz="0" w:space="0" w:color="auto"/>
        <w:left w:val="none" w:sz="0" w:space="0" w:color="auto"/>
        <w:bottom w:val="none" w:sz="0" w:space="0" w:color="auto"/>
        <w:right w:val="none" w:sz="0" w:space="0" w:color="auto"/>
      </w:divBdr>
      <w:divsChild>
        <w:div w:id="90904074">
          <w:marLeft w:val="0"/>
          <w:marRight w:val="0"/>
          <w:marTop w:val="0"/>
          <w:marBottom w:val="360"/>
          <w:divBdr>
            <w:top w:val="none" w:sz="0" w:space="0" w:color="auto"/>
            <w:left w:val="none" w:sz="0" w:space="0" w:color="auto"/>
            <w:bottom w:val="none" w:sz="0" w:space="0" w:color="auto"/>
            <w:right w:val="none" w:sz="0" w:space="0" w:color="auto"/>
          </w:divBdr>
          <w:divsChild>
            <w:div w:id="306981637">
              <w:marLeft w:val="0"/>
              <w:marRight w:val="0"/>
              <w:marTop w:val="0"/>
              <w:marBottom w:val="0"/>
              <w:divBdr>
                <w:top w:val="none" w:sz="0" w:space="0" w:color="auto"/>
                <w:left w:val="none" w:sz="0" w:space="0" w:color="auto"/>
                <w:bottom w:val="none" w:sz="0" w:space="0" w:color="auto"/>
                <w:right w:val="none" w:sz="0" w:space="0" w:color="auto"/>
              </w:divBdr>
              <w:divsChild>
                <w:div w:id="1419133944">
                  <w:marLeft w:val="0"/>
                  <w:marRight w:val="0"/>
                  <w:marTop w:val="0"/>
                  <w:marBottom w:val="0"/>
                  <w:divBdr>
                    <w:top w:val="none" w:sz="0" w:space="0" w:color="auto"/>
                    <w:left w:val="none" w:sz="0" w:space="0" w:color="auto"/>
                    <w:bottom w:val="none" w:sz="0" w:space="0" w:color="auto"/>
                    <w:right w:val="none" w:sz="0" w:space="0" w:color="auto"/>
                  </w:divBdr>
                  <w:divsChild>
                    <w:div w:id="2136409451">
                      <w:marLeft w:val="0"/>
                      <w:marRight w:val="0"/>
                      <w:marTop w:val="0"/>
                      <w:marBottom w:val="0"/>
                      <w:divBdr>
                        <w:top w:val="none" w:sz="0" w:space="0" w:color="auto"/>
                        <w:left w:val="none" w:sz="0" w:space="0" w:color="auto"/>
                        <w:bottom w:val="none" w:sz="0" w:space="0" w:color="auto"/>
                        <w:right w:val="none" w:sz="0" w:space="0" w:color="auto"/>
                      </w:divBdr>
                      <w:divsChild>
                        <w:div w:id="140393763">
                          <w:marLeft w:val="0"/>
                          <w:marRight w:val="0"/>
                          <w:marTop w:val="0"/>
                          <w:marBottom w:val="0"/>
                          <w:divBdr>
                            <w:top w:val="none" w:sz="0" w:space="0" w:color="auto"/>
                            <w:left w:val="none" w:sz="0" w:space="0" w:color="auto"/>
                            <w:bottom w:val="none" w:sz="0" w:space="0" w:color="auto"/>
                            <w:right w:val="none" w:sz="0" w:space="0" w:color="auto"/>
                          </w:divBdr>
                          <w:divsChild>
                            <w:div w:id="778061038">
                              <w:marLeft w:val="0"/>
                              <w:marRight w:val="0"/>
                              <w:marTop w:val="0"/>
                              <w:marBottom w:val="0"/>
                              <w:divBdr>
                                <w:top w:val="none" w:sz="0" w:space="0" w:color="auto"/>
                                <w:left w:val="none" w:sz="0" w:space="0" w:color="auto"/>
                                <w:bottom w:val="none" w:sz="0" w:space="0" w:color="auto"/>
                                <w:right w:val="none" w:sz="0" w:space="0" w:color="auto"/>
                              </w:divBdr>
                              <w:divsChild>
                                <w:div w:id="138768783">
                                  <w:marLeft w:val="0"/>
                                  <w:marRight w:val="0"/>
                                  <w:marTop w:val="0"/>
                                  <w:marBottom w:val="0"/>
                                  <w:divBdr>
                                    <w:top w:val="none" w:sz="0" w:space="0" w:color="auto"/>
                                    <w:left w:val="none" w:sz="0" w:space="0" w:color="auto"/>
                                    <w:bottom w:val="none" w:sz="0" w:space="0" w:color="auto"/>
                                    <w:right w:val="none" w:sz="0" w:space="0" w:color="auto"/>
                                  </w:divBdr>
                                  <w:divsChild>
                                    <w:div w:id="1466197153">
                                      <w:marLeft w:val="0"/>
                                      <w:marRight w:val="0"/>
                                      <w:marTop w:val="0"/>
                                      <w:marBottom w:val="0"/>
                                      <w:divBdr>
                                        <w:top w:val="none" w:sz="0" w:space="0" w:color="auto"/>
                                        <w:left w:val="none" w:sz="0" w:space="0" w:color="auto"/>
                                        <w:bottom w:val="none" w:sz="0" w:space="0" w:color="auto"/>
                                        <w:right w:val="none" w:sz="0" w:space="0" w:color="auto"/>
                                      </w:divBdr>
                                      <w:divsChild>
                                        <w:div w:id="1167404154">
                                          <w:marLeft w:val="0"/>
                                          <w:marRight w:val="0"/>
                                          <w:marTop w:val="0"/>
                                          <w:marBottom w:val="0"/>
                                          <w:divBdr>
                                            <w:top w:val="none" w:sz="0" w:space="0" w:color="auto"/>
                                            <w:left w:val="none" w:sz="0" w:space="0" w:color="auto"/>
                                            <w:bottom w:val="none" w:sz="0" w:space="0" w:color="auto"/>
                                            <w:right w:val="none" w:sz="0" w:space="0" w:color="auto"/>
                                          </w:divBdr>
                                          <w:divsChild>
                                            <w:div w:id="1797868091">
                                              <w:marLeft w:val="0"/>
                                              <w:marRight w:val="0"/>
                                              <w:marTop w:val="0"/>
                                              <w:marBottom w:val="0"/>
                                              <w:divBdr>
                                                <w:top w:val="none" w:sz="0" w:space="0" w:color="auto"/>
                                                <w:left w:val="none" w:sz="0" w:space="0" w:color="auto"/>
                                                <w:bottom w:val="none" w:sz="0" w:space="0" w:color="auto"/>
                                                <w:right w:val="none" w:sz="0" w:space="0" w:color="auto"/>
                                              </w:divBdr>
                                              <w:divsChild>
                                                <w:div w:id="2083990650">
                                                  <w:marLeft w:val="0"/>
                                                  <w:marRight w:val="0"/>
                                                  <w:marTop w:val="0"/>
                                                  <w:marBottom w:val="0"/>
                                                  <w:divBdr>
                                                    <w:top w:val="none" w:sz="0" w:space="0" w:color="auto"/>
                                                    <w:left w:val="none" w:sz="0" w:space="0" w:color="auto"/>
                                                    <w:bottom w:val="none" w:sz="0" w:space="0" w:color="auto"/>
                                                    <w:right w:val="none" w:sz="0" w:space="0" w:color="auto"/>
                                                  </w:divBdr>
                                                  <w:divsChild>
                                                    <w:div w:id="884293349">
                                                      <w:marLeft w:val="0"/>
                                                      <w:marRight w:val="0"/>
                                                      <w:marTop w:val="0"/>
                                                      <w:marBottom w:val="0"/>
                                                      <w:divBdr>
                                                        <w:top w:val="none" w:sz="0" w:space="0" w:color="auto"/>
                                                        <w:left w:val="none" w:sz="0" w:space="0" w:color="auto"/>
                                                        <w:bottom w:val="none" w:sz="0" w:space="0" w:color="auto"/>
                                                        <w:right w:val="none" w:sz="0" w:space="0" w:color="auto"/>
                                                      </w:divBdr>
                                                      <w:divsChild>
                                                        <w:div w:id="853302894">
                                                          <w:marLeft w:val="0"/>
                                                          <w:marRight w:val="0"/>
                                                          <w:marTop w:val="0"/>
                                                          <w:marBottom w:val="0"/>
                                                          <w:divBdr>
                                                            <w:top w:val="none" w:sz="0" w:space="0" w:color="auto"/>
                                                            <w:left w:val="none" w:sz="0" w:space="0" w:color="auto"/>
                                                            <w:bottom w:val="none" w:sz="0" w:space="0" w:color="auto"/>
                                                            <w:right w:val="none" w:sz="0" w:space="0" w:color="auto"/>
                                                          </w:divBdr>
                                                          <w:divsChild>
                                                            <w:div w:id="1160343945">
                                                              <w:marLeft w:val="0"/>
                                                              <w:marRight w:val="0"/>
                                                              <w:marTop w:val="0"/>
                                                              <w:marBottom w:val="0"/>
                                                              <w:divBdr>
                                                                <w:top w:val="none" w:sz="0" w:space="0" w:color="auto"/>
                                                                <w:left w:val="none" w:sz="0" w:space="0" w:color="auto"/>
                                                                <w:bottom w:val="none" w:sz="0" w:space="0" w:color="auto"/>
                                                                <w:right w:val="none" w:sz="0" w:space="0" w:color="auto"/>
                                                              </w:divBdr>
                                                              <w:divsChild>
                                                                <w:div w:id="1878279498">
                                                                  <w:marLeft w:val="0"/>
                                                                  <w:marRight w:val="0"/>
                                                                  <w:marTop w:val="0"/>
                                                                  <w:marBottom w:val="0"/>
                                                                  <w:divBdr>
                                                                    <w:top w:val="none" w:sz="0" w:space="0" w:color="auto"/>
                                                                    <w:left w:val="none" w:sz="0" w:space="0" w:color="auto"/>
                                                                    <w:bottom w:val="none" w:sz="0" w:space="0" w:color="auto"/>
                                                                    <w:right w:val="none" w:sz="0" w:space="0" w:color="auto"/>
                                                                  </w:divBdr>
                                                                  <w:divsChild>
                                                                    <w:div w:id="921598260">
                                                                      <w:marLeft w:val="0"/>
                                                                      <w:marRight w:val="0"/>
                                                                      <w:marTop w:val="0"/>
                                                                      <w:marBottom w:val="0"/>
                                                                      <w:divBdr>
                                                                        <w:top w:val="none" w:sz="0" w:space="0" w:color="auto"/>
                                                                        <w:left w:val="none" w:sz="0" w:space="0" w:color="auto"/>
                                                                        <w:bottom w:val="none" w:sz="0" w:space="0" w:color="auto"/>
                                                                        <w:right w:val="none" w:sz="0" w:space="0" w:color="auto"/>
                                                                      </w:divBdr>
                                                                      <w:divsChild>
                                                                        <w:div w:id="1594361891">
                                                                          <w:marLeft w:val="0"/>
                                                                          <w:marRight w:val="0"/>
                                                                          <w:marTop w:val="0"/>
                                                                          <w:marBottom w:val="0"/>
                                                                          <w:divBdr>
                                                                            <w:top w:val="none" w:sz="0" w:space="0" w:color="auto"/>
                                                                            <w:left w:val="none" w:sz="0" w:space="0" w:color="auto"/>
                                                                            <w:bottom w:val="none" w:sz="0" w:space="0" w:color="auto"/>
                                                                            <w:right w:val="none" w:sz="0" w:space="0" w:color="auto"/>
                                                                          </w:divBdr>
                                                                          <w:divsChild>
                                                                            <w:div w:id="2028558735">
                                                                              <w:marLeft w:val="0"/>
                                                                              <w:marRight w:val="0"/>
                                                                              <w:marTop w:val="0"/>
                                                                              <w:marBottom w:val="0"/>
                                                                              <w:divBdr>
                                                                                <w:top w:val="none" w:sz="0" w:space="0" w:color="auto"/>
                                                                                <w:left w:val="none" w:sz="0" w:space="0" w:color="auto"/>
                                                                                <w:bottom w:val="none" w:sz="0" w:space="0" w:color="auto"/>
                                                                                <w:right w:val="none" w:sz="0" w:space="0" w:color="auto"/>
                                                                              </w:divBdr>
                                                                              <w:divsChild>
                                                                                <w:div w:id="64231419">
                                                                                  <w:marLeft w:val="0"/>
                                                                                  <w:marRight w:val="0"/>
                                                                                  <w:marTop w:val="0"/>
                                                                                  <w:marBottom w:val="0"/>
                                                                                  <w:divBdr>
                                                                                    <w:top w:val="none" w:sz="0" w:space="0" w:color="auto"/>
                                                                                    <w:left w:val="none" w:sz="0" w:space="0" w:color="auto"/>
                                                                                    <w:bottom w:val="none" w:sz="0" w:space="0" w:color="auto"/>
                                                                                    <w:right w:val="none" w:sz="0" w:space="0" w:color="auto"/>
                                                                                  </w:divBdr>
                                                                                  <w:divsChild>
                                                                                    <w:div w:id="1779635672">
                                                                                      <w:marLeft w:val="0"/>
                                                                                      <w:marRight w:val="0"/>
                                                                                      <w:marTop w:val="0"/>
                                                                                      <w:marBottom w:val="0"/>
                                                                                      <w:divBdr>
                                                                                        <w:top w:val="none" w:sz="0" w:space="0" w:color="auto"/>
                                                                                        <w:left w:val="none" w:sz="0" w:space="0" w:color="auto"/>
                                                                                        <w:bottom w:val="none" w:sz="0" w:space="0" w:color="auto"/>
                                                                                        <w:right w:val="none" w:sz="0" w:space="0" w:color="auto"/>
                                                                                      </w:divBdr>
                                                                                      <w:divsChild>
                                                                                        <w:div w:id="408431478">
                                                                                          <w:marLeft w:val="0"/>
                                                                                          <w:marRight w:val="0"/>
                                                                                          <w:marTop w:val="0"/>
                                                                                          <w:marBottom w:val="0"/>
                                                                                          <w:divBdr>
                                                                                            <w:top w:val="none" w:sz="0" w:space="0" w:color="auto"/>
                                                                                            <w:left w:val="none" w:sz="0" w:space="0" w:color="auto"/>
                                                                                            <w:bottom w:val="none" w:sz="0" w:space="0" w:color="auto"/>
                                                                                            <w:right w:val="none" w:sz="0" w:space="0" w:color="auto"/>
                                                                                          </w:divBdr>
                                                                                          <w:divsChild>
                                                                                            <w:div w:id="698973490">
                                                                                              <w:marLeft w:val="0"/>
                                                                                              <w:marRight w:val="0"/>
                                                                                              <w:marTop w:val="0"/>
                                                                                              <w:marBottom w:val="0"/>
                                                                                              <w:divBdr>
                                                                                                <w:top w:val="none" w:sz="0" w:space="0" w:color="auto"/>
                                                                                                <w:left w:val="none" w:sz="0" w:space="0" w:color="auto"/>
                                                                                                <w:bottom w:val="none" w:sz="0" w:space="0" w:color="auto"/>
                                                                                                <w:right w:val="none" w:sz="0" w:space="0" w:color="auto"/>
                                                                                              </w:divBdr>
                                                                                              <w:divsChild>
                                                                                                <w:div w:id="1367876948">
                                                                                                  <w:marLeft w:val="0"/>
                                                                                                  <w:marRight w:val="0"/>
                                                                                                  <w:marTop w:val="0"/>
                                                                                                  <w:marBottom w:val="0"/>
                                                                                                  <w:divBdr>
                                                                                                    <w:top w:val="none" w:sz="0" w:space="0" w:color="auto"/>
                                                                                                    <w:left w:val="none" w:sz="0" w:space="0" w:color="auto"/>
                                                                                                    <w:bottom w:val="none" w:sz="0" w:space="0" w:color="auto"/>
                                                                                                    <w:right w:val="none" w:sz="0" w:space="0" w:color="auto"/>
                                                                                                  </w:divBdr>
                                                                                                  <w:divsChild>
                                                                                                    <w:div w:id="1714186773">
                                                                                                      <w:marLeft w:val="0"/>
                                                                                                      <w:marRight w:val="0"/>
                                                                                                      <w:marTop w:val="0"/>
                                                                                                      <w:marBottom w:val="0"/>
                                                                                                      <w:divBdr>
                                                                                                        <w:top w:val="none" w:sz="0" w:space="0" w:color="auto"/>
                                                                                                        <w:left w:val="none" w:sz="0" w:space="0" w:color="auto"/>
                                                                                                        <w:bottom w:val="none" w:sz="0" w:space="0" w:color="auto"/>
                                                                                                        <w:right w:val="none" w:sz="0" w:space="0" w:color="auto"/>
                                                                                                      </w:divBdr>
                                                                                                      <w:divsChild>
                                                                                                        <w:div w:id="210437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05549933">
                                                          <w:marLeft w:val="0"/>
                                                          <w:marRight w:val="0"/>
                                                          <w:marTop w:val="0"/>
                                                          <w:marBottom w:val="240"/>
                                                          <w:divBdr>
                                                            <w:top w:val="none" w:sz="0" w:space="0" w:color="auto"/>
                                                            <w:left w:val="none" w:sz="0" w:space="0" w:color="auto"/>
                                                            <w:bottom w:val="none" w:sz="0" w:space="0" w:color="auto"/>
                                                            <w:right w:val="none" w:sz="0" w:space="0" w:color="auto"/>
                                                          </w:divBdr>
                                                          <w:divsChild>
                                                            <w:div w:id="804198827">
                                                              <w:marLeft w:val="0"/>
                                                              <w:marRight w:val="0"/>
                                                              <w:marTop w:val="0"/>
                                                              <w:marBottom w:val="0"/>
                                                              <w:divBdr>
                                                                <w:top w:val="none" w:sz="0" w:space="0" w:color="auto"/>
                                                                <w:left w:val="none" w:sz="0" w:space="0" w:color="auto"/>
                                                                <w:bottom w:val="none" w:sz="0" w:space="0" w:color="auto"/>
                                                                <w:right w:val="none" w:sz="0" w:space="0" w:color="auto"/>
                                                              </w:divBdr>
                                                              <w:divsChild>
                                                                <w:div w:id="1982539099">
                                                                  <w:marLeft w:val="0"/>
                                                                  <w:marRight w:val="0"/>
                                                                  <w:marTop w:val="0"/>
                                                                  <w:marBottom w:val="0"/>
                                                                  <w:divBdr>
                                                                    <w:top w:val="none" w:sz="0" w:space="0" w:color="auto"/>
                                                                    <w:left w:val="none" w:sz="0" w:space="0" w:color="auto"/>
                                                                    <w:bottom w:val="none" w:sz="0" w:space="0" w:color="auto"/>
                                                                    <w:right w:val="none" w:sz="0" w:space="0" w:color="auto"/>
                                                                  </w:divBdr>
                                                                  <w:divsChild>
                                                                    <w:div w:id="1744720491">
                                                                      <w:marLeft w:val="0"/>
                                                                      <w:marRight w:val="0"/>
                                                                      <w:marTop w:val="0"/>
                                                                      <w:marBottom w:val="0"/>
                                                                      <w:divBdr>
                                                                        <w:top w:val="none" w:sz="0" w:space="0" w:color="auto"/>
                                                                        <w:left w:val="none" w:sz="0" w:space="0" w:color="auto"/>
                                                                        <w:bottom w:val="none" w:sz="0" w:space="0" w:color="auto"/>
                                                                        <w:right w:val="none" w:sz="0" w:space="0" w:color="auto"/>
                                                                      </w:divBdr>
                                                                      <w:divsChild>
                                                                        <w:div w:id="1615625377">
                                                                          <w:marLeft w:val="0"/>
                                                                          <w:marRight w:val="0"/>
                                                                          <w:marTop w:val="0"/>
                                                                          <w:marBottom w:val="0"/>
                                                                          <w:divBdr>
                                                                            <w:top w:val="none" w:sz="0" w:space="0" w:color="auto"/>
                                                                            <w:left w:val="none" w:sz="0" w:space="0" w:color="auto"/>
                                                                            <w:bottom w:val="none" w:sz="0" w:space="0" w:color="auto"/>
                                                                            <w:right w:val="none" w:sz="0" w:space="0" w:color="auto"/>
                                                                          </w:divBdr>
                                                                          <w:divsChild>
                                                                            <w:div w:id="1093475429">
                                                                              <w:marLeft w:val="0"/>
                                                                              <w:marRight w:val="0"/>
                                                                              <w:marTop w:val="0"/>
                                                                              <w:marBottom w:val="0"/>
                                                                              <w:divBdr>
                                                                                <w:top w:val="none" w:sz="0" w:space="0" w:color="auto"/>
                                                                                <w:left w:val="none" w:sz="0" w:space="0" w:color="auto"/>
                                                                                <w:bottom w:val="none" w:sz="0" w:space="0" w:color="auto"/>
                                                                                <w:right w:val="none" w:sz="0" w:space="0" w:color="auto"/>
                                                                              </w:divBdr>
                                                                              <w:divsChild>
                                                                                <w:div w:id="1275014833">
                                                                                  <w:marLeft w:val="0"/>
                                                                                  <w:marRight w:val="0"/>
                                                                                  <w:marTop w:val="0"/>
                                                                                  <w:marBottom w:val="0"/>
                                                                                  <w:divBdr>
                                                                                    <w:top w:val="none" w:sz="0" w:space="0" w:color="auto"/>
                                                                                    <w:left w:val="none" w:sz="0" w:space="0" w:color="auto"/>
                                                                                    <w:bottom w:val="none" w:sz="0" w:space="0" w:color="auto"/>
                                                                                    <w:right w:val="none" w:sz="0" w:space="0" w:color="auto"/>
                                                                                  </w:divBdr>
                                                                                  <w:divsChild>
                                                                                    <w:div w:id="511384153">
                                                                                      <w:marLeft w:val="0"/>
                                                                                      <w:marRight w:val="0"/>
                                                                                      <w:marTop w:val="0"/>
                                                                                      <w:marBottom w:val="0"/>
                                                                                      <w:divBdr>
                                                                                        <w:top w:val="none" w:sz="0" w:space="0" w:color="auto"/>
                                                                                        <w:left w:val="none" w:sz="0" w:space="0" w:color="auto"/>
                                                                                        <w:bottom w:val="none" w:sz="0" w:space="0" w:color="auto"/>
                                                                                        <w:right w:val="none" w:sz="0" w:space="0" w:color="auto"/>
                                                                                      </w:divBdr>
                                                                                      <w:divsChild>
                                                                                        <w:div w:id="494416396">
                                                                                          <w:marLeft w:val="0"/>
                                                                                          <w:marRight w:val="0"/>
                                                                                          <w:marTop w:val="0"/>
                                                                                          <w:marBottom w:val="0"/>
                                                                                          <w:divBdr>
                                                                                            <w:top w:val="none" w:sz="0" w:space="0" w:color="auto"/>
                                                                                            <w:left w:val="none" w:sz="0" w:space="0" w:color="auto"/>
                                                                                            <w:bottom w:val="none" w:sz="0" w:space="0" w:color="auto"/>
                                                                                            <w:right w:val="none" w:sz="0" w:space="0" w:color="auto"/>
                                                                                          </w:divBdr>
                                                                                          <w:divsChild>
                                                                                            <w:div w:id="1236476761">
                                                                                              <w:marLeft w:val="0"/>
                                                                                              <w:marRight w:val="0"/>
                                                                                              <w:marTop w:val="0"/>
                                                                                              <w:marBottom w:val="0"/>
                                                                                              <w:divBdr>
                                                                                                <w:top w:val="none" w:sz="0" w:space="0" w:color="auto"/>
                                                                                                <w:left w:val="none" w:sz="0" w:space="0" w:color="auto"/>
                                                                                                <w:bottom w:val="none" w:sz="0" w:space="0" w:color="auto"/>
                                                                                                <w:right w:val="none" w:sz="0" w:space="0" w:color="auto"/>
                                                                                              </w:divBdr>
                                                                                              <w:divsChild>
                                                                                                <w:div w:id="387262305">
                                                                                                  <w:marLeft w:val="0"/>
                                                                                                  <w:marRight w:val="0"/>
                                                                                                  <w:marTop w:val="0"/>
                                                                                                  <w:marBottom w:val="0"/>
                                                                                                  <w:divBdr>
                                                                                                    <w:top w:val="none" w:sz="0" w:space="0" w:color="auto"/>
                                                                                                    <w:left w:val="none" w:sz="0" w:space="0" w:color="auto"/>
                                                                                                    <w:bottom w:val="none" w:sz="0" w:space="0" w:color="auto"/>
                                                                                                    <w:right w:val="none" w:sz="0" w:space="0" w:color="auto"/>
                                                                                                  </w:divBdr>
                                                                                                  <w:divsChild>
                                                                                                    <w:div w:id="325402479">
                                                                                                      <w:marLeft w:val="0"/>
                                                                                                      <w:marRight w:val="0"/>
                                                                                                      <w:marTop w:val="0"/>
                                                                                                      <w:marBottom w:val="0"/>
                                                                                                      <w:divBdr>
                                                                                                        <w:top w:val="none" w:sz="0" w:space="0" w:color="auto"/>
                                                                                                        <w:left w:val="none" w:sz="0" w:space="0" w:color="auto"/>
                                                                                                        <w:bottom w:val="none" w:sz="0" w:space="0" w:color="auto"/>
                                                                                                        <w:right w:val="none" w:sz="0" w:space="0" w:color="auto"/>
                                                                                                      </w:divBdr>
                                                                                                      <w:divsChild>
                                                                                                        <w:div w:id="1451509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95736489">
          <w:marLeft w:val="0"/>
          <w:marRight w:val="0"/>
          <w:marTop w:val="0"/>
          <w:marBottom w:val="375"/>
          <w:divBdr>
            <w:top w:val="none" w:sz="0" w:space="0" w:color="auto"/>
            <w:left w:val="none" w:sz="0" w:space="0" w:color="auto"/>
            <w:bottom w:val="none" w:sz="0" w:space="0" w:color="auto"/>
            <w:right w:val="none" w:sz="0" w:space="0" w:color="auto"/>
          </w:divBdr>
          <w:divsChild>
            <w:div w:id="2034724130">
              <w:marLeft w:val="0"/>
              <w:marRight w:val="0"/>
              <w:marTop w:val="0"/>
              <w:marBottom w:val="0"/>
              <w:divBdr>
                <w:top w:val="none" w:sz="0" w:space="0" w:color="auto"/>
                <w:left w:val="none" w:sz="0" w:space="0" w:color="auto"/>
                <w:bottom w:val="none" w:sz="0" w:space="0" w:color="auto"/>
                <w:right w:val="none" w:sz="0" w:space="0" w:color="auto"/>
              </w:divBdr>
              <w:divsChild>
                <w:div w:id="586966867">
                  <w:marLeft w:val="0"/>
                  <w:marRight w:val="0"/>
                  <w:marTop w:val="0"/>
                  <w:marBottom w:val="0"/>
                  <w:divBdr>
                    <w:top w:val="none" w:sz="0" w:space="0" w:color="auto"/>
                    <w:left w:val="none" w:sz="0" w:space="0" w:color="auto"/>
                    <w:bottom w:val="none" w:sz="0" w:space="0" w:color="auto"/>
                    <w:right w:val="none" w:sz="0" w:space="0" w:color="auto"/>
                  </w:divBdr>
                  <w:divsChild>
                    <w:div w:id="786197125">
                      <w:marLeft w:val="0"/>
                      <w:marRight w:val="0"/>
                      <w:marTop w:val="0"/>
                      <w:marBottom w:val="0"/>
                      <w:divBdr>
                        <w:top w:val="none" w:sz="0" w:space="0" w:color="auto"/>
                        <w:left w:val="none" w:sz="0" w:space="0" w:color="auto"/>
                        <w:bottom w:val="none" w:sz="0" w:space="0" w:color="auto"/>
                        <w:right w:val="none" w:sz="0" w:space="0" w:color="auto"/>
                      </w:divBdr>
                      <w:divsChild>
                        <w:div w:id="41944185">
                          <w:marLeft w:val="0"/>
                          <w:marRight w:val="0"/>
                          <w:marTop w:val="0"/>
                          <w:marBottom w:val="0"/>
                          <w:divBdr>
                            <w:top w:val="none" w:sz="0" w:space="0" w:color="auto"/>
                            <w:left w:val="none" w:sz="0" w:space="0" w:color="auto"/>
                            <w:bottom w:val="none" w:sz="0" w:space="0" w:color="auto"/>
                            <w:right w:val="none" w:sz="0" w:space="0" w:color="auto"/>
                          </w:divBdr>
                          <w:divsChild>
                            <w:div w:id="1112894972">
                              <w:marLeft w:val="0"/>
                              <w:marRight w:val="0"/>
                              <w:marTop w:val="0"/>
                              <w:marBottom w:val="0"/>
                              <w:divBdr>
                                <w:top w:val="none" w:sz="0" w:space="0" w:color="auto"/>
                                <w:left w:val="none" w:sz="0" w:space="0" w:color="auto"/>
                                <w:bottom w:val="none" w:sz="0" w:space="0" w:color="auto"/>
                                <w:right w:val="none" w:sz="0" w:space="0" w:color="auto"/>
                              </w:divBdr>
                              <w:divsChild>
                                <w:div w:id="1343820216">
                                  <w:marLeft w:val="0"/>
                                  <w:marRight w:val="0"/>
                                  <w:marTop w:val="0"/>
                                  <w:marBottom w:val="0"/>
                                  <w:divBdr>
                                    <w:top w:val="none" w:sz="0" w:space="0" w:color="auto"/>
                                    <w:left w:val="none" w:sz="0" w:space="0" w:color="auto"/>
                                    <w:bottom w:val="none" w:sz="0" w:space="0" w:color="auto"/>
                                    <w:right w:val="none" w:sz="0" w:space="0" w:color="auto"/>
                                  </w:divBdr>
                                  <w:divsChild>
                                    <w:div w:id="566382192">
                                      <w:marLeft w:val="0"/>
                                      <w:marRight w:val="0"/>
                                      <w:marTop w:val="0"/>
                                      <w:marBottom w:val="0"/>
                                      <w:divBdr>
                                        <w:top w:val="none" w:sz="0" w:space="0" w:color="auto"/>
                                        <w:left w:val="none" w:sz="0" w:space="0" w:color="auto"/>
                                        <w:bottom w:val="none" w:sz="0" w:space="0" w:color="auto"/>
                                        <w:right w:val="none" w:sz="0" w:space="0" w:color="auto"/>
                                      </w:divBdr>
                                      <w:divsChild>
                                        <w:div w:id="656225171">
                                          <w:marLeft w:val="0"/>
                                          <w:marRight w:val="0"/>
                                          <w:marTop w:val="0"/>
                                          <w:marBottom w:val="0"/>
                                          <w:divBdr>
                                            <w:top w:val="none" w:sz="0" w:space="0" w:color="auto"/>
                                            <w:left w:val="none" w:sz="0" w:space="0" w:color="auto"/>
                                            <w:bottom w:val="none" w:sz="0" w:space="0" w:color="auto"/>
                                            <w:right w:val="none" w:sz="0" w:space="0" w:color="auto"/>
                                          </w:divBdr>
                                          <w:divsChild>
                                            <w:div w:id="1275479836">
                                              <w:marLeft w:val="0"/>
                                              <w:marRight w:val="0"/>
                                              <w:marTop w:val="0"/>
                                              <w:marBottom w:val="0"/>
                                              <w:divBdr>
                                                <w:top w:val="none" w:sz="0" w:space="0" w:color="auto"/>
                                                <w:left w:val="none" w:sz="0" w:space="0" w:color="auto"/>
                                                <w:bottom w:val="none" w:sz="0" w:space="0" w:color="auto"/>
                                                <w:right w:val="none" w:sz="0" w:space="0" w:color="auto"/>
                                              </w:divBdr>
                                              <w:divsChild>
                                                <w:div w:id="1036854390">
                                                  <w:marLeft w:val="0"/>
                                                  <w:marRight w:val="0"/>
                                                  <w:marTop w:val="0"/>
                                                  <w:marBottom w:val="0"/>
                                                  <w:divBdr>
                                                    <w:top w:val="none" w:sz="0" w:space="0" w:color="auto"/>
                                                    <w:left w:val="none" w:sz="0" w:space="0" w:color="auto"/>
                                                    <w:bottom w:val="none" w:sz="0" w:space="0" w:color="auto"/>
                                                    <w:right w:val="none" w:sz="0" w:space="0" w:color="auto"/>
                                                  </w:divBdr>
                                                  <w:divsChild>
                                                    <w:div w:id="742605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482162304">
      <w:bodyDiv w:val="1"/>
      <w:marLeft w:val="0"/>
      <w:marRight w:val="0"/>
      <w:marTop w:val="0"/>
      <w:marBottom w:val="0"/>
      <w:divBdr>
        <w:top w:val="none" w:sz="0" w:space="0" w:color="auto"/>
        <w:left w:val="none" w:sz="0" w:space="0" w:color="auto"/>
        <w:bottom w:val="none" w:sz="0" w:space="0" w:color="auto"/>
        <w:right w:val="none" w:sz="0" w:space="0" w:color="auto"/>
      </w:divBdr>
      <w:divsChild>
        <w:div w:id="1619527931">
          <w:marLeft w:val="0"/>
          <w:marRight w:val="0"/>
          <w:marTop w:val="0"/>
          <w:marBottom w:val="0"/>
          <w:divBdr>
            <w:top w:val="none" w:sz="0" w:space="0" w:color="auto"/>
            <w:left w:val="none" w:sz="0" w:space="0" w:color="auto"/>
            <w:bottom w:val="none" w:sz="0" w:space="0" w:color="auto"/>
            <w:right w:val="none" w:sz="0" w:space="0" w:color="auto"/>
          </w:divBdr>
        </w:div>
      </w:divsChild>
    </w:div>
    <w:div w:id="486096117">
      <w:bodyDiv w:val="1"/>
      <w:marLeft w:val="0"/>
      <w:marRight w:val="0"/>
      <w:marTop w:val="0"/>
      <w:marBottom w:val="0"/>
      <w:divBdr>
        <w:top w:val="none" w:sz="0" w:space="0" w:color="auto"/>
        <w:left w:val="none" w:sz="0" w:space="0" w:color="auto"/>
        <w:bottom w:val="none" w:sz="0" w:space="0" w:color="auto"/>
        <w:right w:val="none" w:sz="0" w:space="0" w:color="auto"/>
      </w:divBdr>
    </w:div>
    <w:div w:id="487091859">
      <w:bodyDiv w:val="1"/>
      <w:marLeft w:val="0"/>
      <w:marRight w:val="0"/>
      <w:marTop w:val="0"/>
      <w:marBottom w:val="0"/>
      <w:divBdr>
        <w:top w:val="none" w:sz="0" w:space="0" w:color="auto"/>
        <w:left w:val="none" w:sz="0" w:space="0" w:color="auto"/>
        <w:bottom w:val="none" w:sz="0" w:space="0" w:color="auto"/>
        <w:right w:val="none" w:sz="0" w:space="0" w:color="auto"/>
      </w:divBdr>
    </w:div>
    <w:div w:id="487405182">
      <w:bodyDiv w:val="1"/>
      <w:marLeft w:val="0"/>
      <w:marRight w:val="0"/>
      <w:marTop w:val="0"/>
      <w:marBottom w:val="0"/>
      <w:divBdr>
        <w:top w:val="none" w:sz="0" w:space="0" w:color="auto"/>
        <w:left w:val="none" w:sz="0" w:space="0" w:color="auto"/>
        <w:bottom w:val="none" w:sz="0" w:space="0" w:color="auto"/>
        <w:right w:val="none" w:sz="0" w:space="0" w:color="auto"/>
      </w:divBdr>
      <w:divsChild>
        <w:div w:id="544221805">
          <w:marLeft w:val="0"/>
          <w:marRight w:val="0"/>
          <w:marTop w:val="0"/>
          <w:marBottom w:val="0"/>
          <w:divBdr>
            <w:top w:val="none" w:sz="0" w:space="0" w:color="auto"/>
            <w:left w:val="none" w:sz="0" w:space="0" w:color="auto"/>
            <w:bottom w:val="none" w:sz="0" w:space="0" w:color="auto"/>
            <w:right w:val="none" w:sz="0" w:space="0" w:color="auto"/>
          </w:divBdr>
        </w:div>
      </w:divsChild>
    </w:div>
    <w:div w:id="490289102">
      <w:bodyDiv w:val="1"/>
      <w:marLeft w:val="0"/>
      <w:marRight w:val="0"/>
      <w:marTop w:val="0"/>
      <w:marBottom w:val="0"/>
      <w:divBdr>
        <w:top w:val="none" w:sz="0" w:space="0" w:color="auto"/>
        <w:left w:val="none" w:sz="0" w:space="0" w:color="auto"/>
        <w:bottom w:val="none" w:sz="0" w:space="0" w:color="auto"/>
        <w:right w:val="none" w:sz="0" w:space="0" w:color="auto"/>
      </w:divBdr>
    </w:div>
    <w:div w:id="491027609">
      <w:bodyDiv w:val="1"/>
      <w:marLeft w:val="0"/>
      <w:marRight w:val="0"/>
      <w:marTop w:val="0"/>
      <w:marBottom w:val="0"/>
      <w:divBdr>
        <w:top w:val="none" w:sz="0" w:space="0" w:color="auto"/>
        <w:left w:val="none" w:sz="0" w:space="0" w:color="auto"/>
        <w:bottom w:val="none" w:sz="0" w:space="0" w:color="auto"/>
        <w:right w:val="none" w:sz="0" w:space="0" w:color="auto"/>
      </w:divBdr>
    </w:div>
    <w:div w:id="492842777">
      <w:bodyDiv w:val="1"/>
      <w:marLeft w:val="0"/>
      <w:marRight w:val="0"/>
      <w:marTop w:val="0"/>
      <w:marBottom w:val="0"/>
      <w:divBdr>
        <w:top w:val="none" w:sz="0" w:space="0" w:color="auto"/>
        <w:left w:val="none" w:sz="0" w:space="0" w:color="auto"/>
        <w:bottom w:val="none" w:sz="0" w:space="0" w:color="auto"/>
        <w:right w:val="none" w:sz="0" w:space="0" w:color="auto"/>
      </w:divBdr>
    </w:div>
    <w:div w:id="493375891">
      <w:bodyDiv w:val="1"/>
      <w:marLeft w:val="0"/>
      <w:marRight w:val="0"/>
      <w:marTop w:val="0"/>
      <w:marBottom w:val="0"/>
      <w:divBdr>
        <w:top w:val="none" w:sz="0" w:space="0" w:color="auto"/>
        <w:left w:val="none" w:sz="0" w:space="0" w:color="auto"/>
        <w:bottom w:val="none" w:sz="0" w:space="0" w:color="auto"/>
        <w:right w:val="none" w:sz="0" w:space="0" w:color="auto"/>
      </w:divBdr>
      <w:divsChild>
        <w:div w:id="359353587">
          <w:marLeft w:val="0"/>
          <w:marRight w:val="0"/>
          <w:marTop w:val="0"/>
          <w:marBottom w:val="0"/>
          <w:divBdr>
            <w:top w:val="none" w:sz="0" w:space="0" w:color="auto"/>
            <w:left w:val="none" w:sz="0" w:space="0" w:color="auto"/>
            <w:bottom w:val="none" w:sz="0" w:space="0" w:color="auto"/>
            <w:right w:val="none" w:sz="0" w:space="0" w:color="auto"/>
          </w:divBdr>
        </w:div>
      </w:divsChild>
    </w:div>
    <w:div w:id="493499808">
      <w:bodyDiv w:val="1"/>
      <w:marLeft w:val="0"/>
      <w:marRight w:val="0"/>
      <w:marTop w:val="0"/>
      <w:marBottom w:val="0"/>
      <w:divBdr>
        <w:top w:val="none" w:sz="0" w:space="0" w:color="auto"/>
        <w:left w:val="none" w:sz="0" w:space="0" w:color="auto"/>
        <w:bottom w:val="none" w:sz="0" w:space="0" w:color="auto"/>
        <w:right w:val="none" w:sz="0" w:space="0" w:color="auto"/>
      </w:divBdr>
      <w:divsChild>
        <w:div w:id="384305116">
          <w:marLeft w:val="0"/>
          <w:marRight w:val="0"/>
          <w:marTop w:val="0"/>
          <w:marBottom w:val="0"/>
          <w:divBdr>
            <w:top w:val="none" w:sz="0" w:space="0" w:color="auto"/>
            <w:left w:val="none" w:sz="0" w:space="0" w:color="auto"/>
            <w:bottom w:val="none" w:sz="0" w:space="0" w:color="auto"/>
            <w:right w:val="none" w:sz="0" w:space="0" w:color="auto"/>
          </w:divBdr>
        </w:div>
      </w:divsChild>
    </w:div>
    <w:div w:id="494223676">
      <w:bodyDiv w:val="1"/>
      <w:marLeft w:val="0"/>
      <w:marRight w:val="0"/>
      <w:marTop w:val="0"/>
      <w:marBottom w:val="0"/>
      <w:divBdr>
        <w:top w:val="none" w:sz="0" w:space="0" w:color="auto"/>
        <w:left w:val="none" w:sz="0" w:space="0" w:color="auto"/>
        <w:bottom w:val="none" w:sz="0" w:space="0" w:color="auto"/>
        <w:right w:val="none" w:sz="0" w:space="0" w:color="auto"/>
      </w:divBdr>
    </w:div>
    <w:div w:id="494304259">
      <w:bodyDiv w:val="1"/>
      <w:marLeft w:val="0"/>
      <w:marRight w:val="0"/>
      <w:marTop w:val="0"/>
      <w:marBottom w:val="0"/>
      <w:divBdr>
        <w:top w:val="none" w:sz="0" w:space="0" w:color="auto"/>
        <w:left w:val="none" w:sz="0" w:space="0" w:color="auto"/>
        <w:bottom w:val="none" w:sz="0" w:space="0" w:color="auto"/>
        <w:right w:val="none" w:sz="0" w:space="0" w:color="auto"/>
      </w:divBdr>
    </w:div>
    <w:div w:id="494419946">
      <w:bodyDiv w:val="1"/>
      <w:marLeft w:val="0"/>
      <w:marRight w:val="0"/>
      <w:marTop w:val="0"/>
      <w:marBottom w:val="0"/>
      <w:divBdr>
        <w:top w:val="none" w:sz="0" w:space="0" w:color="auto"/>
        <w:left w:val="none" w:sz="0" w:space="0" w:color="auto"/>
        <w:bottom w:val="none" w:sz="0" w:space="0" w:color="auto"/>
        <w:right w:val="none" w:sz="0" w:space="0" w:color="auto"/>
      </w:divBdr>
    </w:div>
    <w:div w:id="496265892">
      <w:bodyDiv w:val="1"/>
      <w:marLeft w:val="0"/>
      <w:marRight w:val="0"/>
      <w:marTop w:val="0"/>
      <w:marBottom w:val="0"/>
      <w:divBdr>
        <w:top w:val="none" w:sz="0" w:space="0" w:color="auto"/>
        <w:left w:val="none" w:sz="0" w:space="0" w:color="auto"/>
        <w:bottom w:val="none" w:sz="0" w:space="0" w:color="auto"/>
        <w:right w:val="none" w:sz="0" w:space="0" w:color="auto"/>
      </w:divBdr>
    </w:div>
    <w:div w:id="498272218">
      <w:bodyDiv w:val="1"/>
      <w:marLeft w:val="0"/>
      <w:marRight w:val="0"/>
      <w:marTop w:val="0"/>
      <w:marBottom w:val="0"/>
      <w:divBdr>
        <w:top w:val="none" w:sz="0" w:space="0" w:color="auto"/>
        <w:left w:val="none" w:sz="0" w:space="0" w:color="auto"/>
        <w:bottom w:val="none" w:sz="0" w:space="0" w:color="auto"/>
        <w:right w:val="none" w:sz="0" w:space="0" w:color="auto"/>
      </w:divBdr>
    </w:div>
    <w:div w:id="498691801">
      <w:bodyDiv w:val="1"/>
      <w:marLeft w:val="0"/>
      <w:marRight w:val="0"/>
      <w:marTop w:val="0"/>
      <w:marBottom w:val="0"/>
      <w:divBdr>
        <w:top w:val="none" w:sz="0" w:space="0" w:color="auto"/>
        <w:left w:val="none" w:sz="0" w:space="0" w:color="auto"/>
        <w:bottom w:val="none" w:sz="0" w:space="0" w:color="auto"/>
        <w:right w:val="none" w:sz="0" w:space="0" w:color="auto"/>
      </w:divBdr>
    </w:div>
    <w:div w:id="498932423">
      <w:bodyDiv w:val="1"/>
      <w:marLeft w:val="0"/>
      <w:marRight w:val="0"/>
      <w:marTop w:val="0"/>
      <w:marBottom w:val="0"/>
      <w:divBdr>
        <w:top w:val="none" w:sz="0" w:space="0" w:color="auto"/>
        <w:left w:val="none" w:sz="0" w:space="0" w:color="auto"/>
        <w:bottom w:val="none" w:sz="0" w:space="0" w:color="auto"/>
        <w:right w:val="none" w:sz="0" w:space="0" w:color="auto"/>
      </w:divBdr>
    </w:div>
    <w:div w:id="499858198">
      <w:bodyDiv w:val="1"/>
      <w:marLeft w:val="0"/>
      <w:marRight w:val="0"/>
      <w:marTop w:val="0"/>
      <w:marBottom w:val="0"/>
      <w:divBdr>
        <w:top w:val="none" w:sz="0" w:space="0" w:color="auto"/>
        <w:left w:val="none" w:sz="0" w:space="0" w:color="auto"/>
        <w:bottom w:val="none" w:sz="0" w:space="0" w:color="auto"/>
        <w:right w:val="none" w:sz="0" w:space="0" w:color="auto"/>
      </w:divBdr>
    </w:div>
    <w:div w:id="500707199">
      <w:bodyDiv w:val="1"/>
      <w:marLeft w:val="0"/>
      <w:marRight w:val="0"/>
      <w:marTop w:val="0"/>
      <w:marBottom w:val="0"/>
      <w:divBdr>
        <w:top w:val="none" w:sz="0" w:space="0" w:color="auto"/>
        <w:left w:val="none" w:sz="0" w:space="0" w:color="auto"/>
        <w:bottom w:val="none" w:sz="0" w:space="0" w:color="auto"/>
        <w:right w:val="none" w:sz="0" w:space="0" w:color="auto"/>
      </w:divBdr>
    </w:div>
    <w:div w:id="500779953">
      <w:bodyDiv w:val="1"/>
      <w:marLeft w:val="0"/>
      <w:marRight w:val="0"/>
      <w:marTop w:val="0"/>
      <w:marBottom w:val="0"/>
      <w:divBdr>
        <w:top w:val="none" w:sz="0" w:space="0" w:color="auto"/>
        <w:left w:val="none" w:sz="0" w:space="0" w:color="auto"/>
        <w:bottom w:val="none" w:sz="0" w:space="0" w:color="auto"/>
        <w:right w:val="none" w:sz="0" w:space="0" w:color="auto"/>
      </w:divBdr>
    </w:div>
    <w:div w:id="501773576">
      <w:bodyDiv w:val="1"/>
      <w:marLeft w:val="0"/>
      <w:marRight w:val="0"/>
      <w:marTop w:val="0"/>
      <w:marBottom w:val="0"/>
      <w:divBdr>
        <w:top w:val="none" w:sz="0" w:space="0" w:color="auto"/>
        <w:left w:val="none" w:sz="0" w:space="0" w:color="auto"/>
        <w:bottom w:val="none" w:sz="0" w:space="0" w:color="auto"/>
        <w:right w:val="none" w:sz="0" w:space="0" w:color="auto"/>
      </w:divBdr>
    </w:div>
    <w:div w:id="503320501">
      <w:bodyDiv w:val="1"/>
      <w:marLeft w:val="0"/>
      <w:marRight w:val="0"/>
      <w:marTop w:val="0"/>
      <w:marBottom w:val="0"/>
      <w:divBdr>
        <w:top w:val="none" w:sz="0" w:space="0" w:color="auto"/>
        <w:left w:val="none" w:sz="0" w:space="0" w:color="auto"/>
        <w:bottom w:val="none" w:sz="0" w:space="0" w:color="auto"/>
        <w:right w:val="none" w:sz="0" w:space="0" w:color="auto"/>
      </w:divBdr>
    </w:div>
    <w:div w:id="504132807">
      <w:bodyDiv w:val="1"/>
      <w:marLeft w:val="0"/>
      <w:marRight w:val="0"/>
      <w:marTop w:val="0"/>
      <w:marBottom w:val="0"/>
      <w:divBdr>
        <w:top w:val="none" w:sz="0" w:space="0" w:color="auto"/>
        <w:left w:val="none" w:sz="0" w:space="0" w:color="auto"/>
        <w:bottom w:val="none" w:sz="0" w:space="0" w:color="auto"/>
        <w:right w:val="none" w:sz="0" w:space="0" w:color="auto"/>
      </w:divBdr>
    </w:div>
    <w:div w:id="504634990">
      <w:bodyDiv w:val="1"/>
      <w:marLeft w:val="0"/>
      <w:marRight w:val="0"/>
      <w:marTop w:val="0"/>
      <w:marBottom w:val="0"/>
      <w:divBdr>
        <w:top w:val="none" w:sz="0" w:space="0" w:color="auto"/>
        <w:left w:val="none" w:sz="0" w:space="0" w:color="auto"/>
        <w:bottom w:val="none" w:sz="0" w:space="0" w:color="auto"/>
        <w:right w:val="none" w:sz="0" w:space="0" w:color="auto"/>
      </w:divBdr>
      <w:divsChild>
        <w:div w:id="240332811">
          <w:marLeft w:val="0"/>
          <w:marRight w:val="0"/>
          <w:marTop w:val="0"/>
          <w:marBottom w:val="0"/>
          <w:divBdr>
            <w:top w:val="none" w:sz="0" w:space="0" w:color="auto"/>
            <w:left w:val="none" w:sz="0" w:space="0" w:color="auto"/>
            <w:bottom w:val="none" w:sz="0" w:space="0" w:color="auto"/>
            <w:right w:val="none" w:sz="0" w:space="0" w:color="auto"/>
          </w:divBdr>
        </w:div>
      </w:divsChild>
    </w:div>
    <w:div w:id="507259620">
      <w:bodyDiv w:val="1"/>
      <w:marLeft w:val="0"/>
      <w:marRight w:val="0"/>
      <w:marTop w:val="0"/>
      <w:marBottom w:val="0"/>
      <w:divBdr>
        <w:top w:val="none" w:sz="0" w:space="0" w:color="auto"/>
        <w:left w:val="none" w:sz="0" w:space="0" w:color="auto"/>
        <w:bottom w:val="none" w:sz="0" w:space="0" w:color="auto"/>
        <w:right w:val="none" w:sz="0" w:space="0" w:color="auto"/>
      </w:divBdr>
    </w:div>
    <w:div w:id="507327848">
      <w:bodyDiv w:val="1"/>
      <w:marLeft w:val="0"/>
      <w:marRight w:val="0"/>
      <w:marTop w:val="0"/>
      <w:marBottom w:val="0"/>
      <w:divBdr>
        <w:top w:val="none" w:sz="0" w:space="0" w:color="auto"/>
        <w:left w:val="none" w:sz="0" w:space="0" w:color="auto"/>
        <w:bottom w:val="none" w:sz="0" w:space="0" w:color="auto"/>
        <w:right w:val="none" w:sz="0" w:space="0" w:color="auto"/>
      </w:divBdr>
    </w:div>
    <w:div w:id="510950878">
      <w:bodyDiv w:val="1"/>
      <w:marLeft w:val="0"/>
      <w:marRight w:val="0"/>
      <w:marTop w:val="0"/>
      <w:marBottom w:val="0"/>
      <w:divBdr>
        <w:top w:val="none" w:sz="0" w:space="0" w:color="auto"/>
        <w:left w:val="none" w:sz="0" w:space="0" w:color="auto"/>
        <w:bottom w:val="none" w:sz="0" w:space="0" w:color="auto"/>
        <w:right w:val="none" w:sz="0" w:space="0" w:color="auto"/>
      </w:divBdr>
    </w:div>
    <w:div w:id="512455817">
      <w:bodyDiv w:val="1"/>
      <w:marLeft w:val="0"/>
      <w:marRight w:val="0"/>
      <w:marTop w:val="0"/>
      <w:marBottom w:val="0"/>
      <w:divBdr>
        <w:top w:val="none" w:sz="0" w:space="0" w:color="auto"/>
        <w:left w:val="none" w:sz="0" w:space="0" w:color="auto"/>
        <w:bottom w:val="none" w:sz="0" w:space="0" w:color="auto"/>
        <w:right w:val="none" w:sz="0" w:space="0" w:color="auto"/>
      </w:divBdr>
    </w:div>
    <w:div w:id="513767643">
      <w:bodyDiv w:val="1"/>
      <w:marLeft w:val="0"/>
      <w:marRight w:val="0"/>
      <w:marTop w:val="0"/>
      <w:marBottom w:val="0"/>
      <w:divBdr>
        <w:top w:val="none" w:sz="0" w:space="0" w:color="auto"/>
        <w:left w:val="none" w:sz="0" w:space="0" w:color="auto"/>
        <w:bottom w:val="none" w:sz="0" w:space="0" w:color="auto"/>
        <w:right w:val="none" w:sz="0" w:space="0" w:color="auto"/>
      </w:divBdr>
    </w:div>
    <w:div w:id="514003572">
      <w:bodyDiv w:val="1"/>
      <w:marLeft w:val="0"/>
      <w:marRight w:val="0"/>
      <w:marTop w:val="0"/>
      <w:marBottom w:val="0"/>
      <w:divBdr>
        <w:top w:val="none" w:sz="0" w:space="0" w:color="auto"/>
        <w:left w:val="none" w:sz="0" w:space="0" w:color="auto"/>
        <w:bottom w:val="none" w:sz="0" w:space="0" w:color="auto"/>
        <w:right w:val="none" w:sz="0" w:space="0" w:color="auto"/>
      </w:divBdr>
    </w:div>
    <w:div w:id="517155793">
      <w:bodyDiv w:val="1"/>
      <w:marLeft w:val="0"/>
      <w:marRight w:val="0"/>
      <w:marTop w:val="0"/>
      <w:marBottom w:val="0"/>
      <w:divBdr>
        <w:top w:val="none" w:sz="0" w:space="0" w:color="auto"/>
        <w:left w:val="none" w:sz="0" w:space="0" w:color="auto"/>
        <w:bottom w:val="none" w:sz="0" w:space="0" w:color="auto"/>
        <w:right w:val="none" w:sz="0" w:space="0" w:color="auto"/>
      </w:divBdr>
    </w:div>
    <w:div w:id="517499907">
      <w:bodyDiv w:val="1"/>
      <w:marLeft w:val="0"/>
      <w:marRight w:val="0"/>
      <w:marTop w:val="0"/>
      <w:marBottom w:val="0"/>
      <w:divBdr>
        <w:top w:val="none" w:sz="0" w:space="0" w:color="auto"/>
        <w:left w:val="none" w:sz="0" w:space="0" w:color="auto"/>
        <w:bottom w:val="none" w:sz="0" w:space="0" w:color="auto"/>
        <w:right w:val="none" w:sz="0" w:space="0" w:color="auto"/>
      </w:divBdr>
    </w:div>
    <w:div w:id="517549378">
      <w:bodyDiv w:val="1"/>
      <w:marLeft w:val="0"/>
      <w:marRight w:val="0"/>
      <w:marTop w:val="0"/>
      <w:marBottom w:val="0"/>
      <w:divBdr>
        <w:top w:val="none" w:sz="0" w:space="0" w:color="auto"/>
        <w:left w:val="none" w:sz="0" w:space="0" w:color="auto"/>
        <w:bottom w:val="none" w:sz="0" w:space="0" w:color="auto"/>
        <w:right w:val="none" w:sz="0" w:space="0" w:color="auto"/>
      </w:divBdr>
    </w:div>
    <w:div w:id="517622812">
      <w:bodyDiv w:val="1"/>
      <w:marLeft w:val="0"/>
      <w:marRight w:val="0"/>
      <w:marTop w:val="0"/>
      <w:marBottom w:val="0"/>
      <w:divBdr>
        <w:top w:val="none" w:sz="0" w:space="0" w:color="auto"/>
        <w:left w:val="none" w:sz="0" w:space="0" w:color="auto"/>
        <w:bottom w:val="none" w:sz="0" w:space="0" w:color="auto"/>
        <w:right w:val="none" w:sz="0" w:space="0" w:color="auto"/>
      </w:divBdr>
    </w:div>
    <w:div w:id="517813696">
      <w:bodyDiv w:val="1"/>
      <w:marLeft w:val="0"/>
      <w:marRight w:val="0"/>
      <w:marTop w:val="0"/>
      <w:marBottom w:val="0"/>
      <w:divBdr>
        <w:top w:val="none" w:sz="0" w:space="0" w:color="auto"/>
        <w:left w:val="none" w:sz="0" w:space="0" w:color="auto"/>
        <w:bottom w:val="none" w:sz="0" w:space="0" w:color="auto"/>
        <w:right w:val="none" w:sz="0" w:space="0" w:color="auto"/>
      </w:divBdr>
    </w:div>
    <w:div w:id="518546586">
      <w:bodyDiv w:val="1"/>
      <w:marLeft w:val="0"/>
      <w:marRight w:val="0"/>
      <w:marTop w:val="0"/>
      <w:marBottom w:val="0"/>
      <w:divBdr>
        <w:top w:val="none" w:sz="0" w:space="0" w:color="auto"/>
        <w:left w:val="none" w:sz="0" w:space="0" w:color="auto"/>
        <w:bottom w:val="none" w:sz="0" w:space="0" w:color="auto"/>
        <w:right w:val="none" w:sz="0" w:space="0" w:color="auto"/>
      </w:divBdr>
    </w:div>
    <w:div w:id="518589486">
      <w:bodyDiv w:val="1"/>
      <w:marLeft w:val="0"/>
      <w:marRight w:val="0"/>
      <w:marTop w:val="0"/>
      <w:marBottom w:val="0"/>
      <w:divBdr>
        <w:top w:val="none" w:sz="0" w:space="0" w:color="auto"/>
        <w:left w:val="none" w:sz="0" w:space="0" w:color="auto"/>
        <w:bottom w:val="none" w:sz="0" w:space="0" w:color="auto"/>
        <w:right w:val="none" w:sz="0" w:space="0" w:color="auto"/>
      </w:divBdr>
    </w:div>
    <w:div w:id="518662455">
      <w:bodyDiv w:val="1"/>
      <w:marLeft w:val="0"/>
      <w:marRight w:val="0"/>
      <w:marTop w:val="0"/>
      <w:marBottom w:val="0"/>
      <w:divBdr>
        <w:top w:val="none" w:sz="0" w:space="0" w:color="auto"/>
        <w:left w:val="none" w:sz="0" w:space="0" w:color="auto"/>
        <w:bottom w:val="none" w:sz="0" w:space="0" w:color="auto"/>
        <w:right w:val="none" w:sz="0" w:space="0" w:color="auto"/>
      </w:divBdr>
      <w:divsChild>
        <w:div w:id="899904961">
          <w:marLeft w:val="0"/>
          <w:marRight w:val="0"/>
          <w:marTop w:val="0"/>
          <w:marBottom w:val="0"/>
          <w:divBdr>
            <w:top w:val="none" w:sz="0" w:space="0" w:color="auto"/>
            <w:left w:val="none" w:sz="0" w:space="0" w:color="auto"/>
            <w:bottom w:val="none" w:sz="0" w:space="0" w:color="auto"/>
            <w:right w:val="none" w:sz="0" w:space="0" w:color="auto"/>
          </w:divBdr>
        </w:div>
      </w:divsChild>
    </w:div>
    <w:div w:id="519855568">
      <w:bodyDiv w:val="1"/>
      <w:marLeft w:val="0"/>
      <w:marRight w:val="0"/>
      <w:marTop w:val="0"/>
      <w:marBottom w:val="0"/>
      <w:divBdr>
        <w:top w:val="none" w:sz="0" w:space="0" w:color="auto"/>
        <w:left w:val="none" w:sz="0" w:space="0" w:color="auto"/>
        <w:bottom w:val="none" w:sz="0" w:space="0" w:color="auto"/>
        <w:right w:val="none" w:sz="0" w:space="0" w:color="auto"/>
      </w:divBdr>
    </w:div>
    <w:div w:id="519976078">
      <w:bodyDiv w:val="1"/>
      <w:marLeft w:val="0"/>
      <w:marRight w:val="0"/>
      <w:marTop w:val="0"/>
      <w:marBottom w:val="0"/>
      <w:divBdr>
        <w:top w:val="none" w:sz="0" w:space="0" w:color="auto"/>
        <w:left w:val="none" w:sz="0" w:space="0" w:color="auto"/>
        <w:bottom w:val="none" w:sz="0" w:space="0" w:color="auto"/>
        <w:right w:val="none" w:sz="0" w:space="0" w:color="auto"/>
      </w:divBdr>
    </w:div>
    <w:div w:id="521431363">
      <w:bodyDiv w:val="1"/>
      <w:marLeft w:val="0"/>
      <w:marRight w:val="0"/>
      <w:marTop w:val="0"/>
      <w:marBottom w:val="0"/>
      <w:divBdr>
        <w:top w:val="none" w:sz="0" w:space="0" w:color="auto"/>
        <w:left w:val="none" w:sz="0" w:space="0" w:color="auto"/>
        <w:bottom w:val="none" w:sz="0" w:space="0" w:color="auto"/>
        <w:right w:val="none" w:sz="0" w:space="0" w:color="auto"/>
      </w:divBdr>
    </w:div>
    <w:div w:id="522324794">
      <w:bodyDiv w:val="1"/>
      <w:marLeft w:val="0"/>
      <w:marRight w:val="0"/>
      <w:marTop w:val="0"/>
      <w:marBottom w:val="0"/>
      <w:divBdr>
        <w:top w:val="none" w:sz="0" w:space="0" w:color="auto"/>
        <w:left w:val="none" w:sz="0" w:space="0" w:color="auto"/>
        <w:bottom w:val="none" w:sz="0" w:space="0" w:color="auto"/>
        <w:right w:val="none" w:sz="0" w:space="0" w:color="auto"/>
      </w:divBdr>
      <w:divsChild>
        <w:div w:id="145324708">
          <w:marLeft w:val="0"/>
          <w:marRight w:val="0"/>
          <w:marTop w:val="0"/>
          <w:marBottom w:val="0"/>
          <w:divBdr>
            <w:top w:val="none" w:sz="0" w:space="0" w:color="auto"/>
            <w:left w:val="none" w:sz="0" w:space="0" w:color="auto"/>
            <w:bottom w:val="none" w:sz="0" w:space="0" w:color="auto"/>
            <w:right w:val="none" w:sz="0" w:space="0" w:color="auto"/>
          </w:divBdr>
        </w:div>
      </w:divsChild>
    </w:div>
    <w:div w:id="522666543">
      <w:bodyDiv w:val="1"/>
      <w:marLeft w:val="0"/>
      <w:marRight w:val="0"/>
      <w:marTop w:val="0"/>
      <w:marBottom w:val="0"/>
      <w:divBdr>
        <w:top w:val="none" w:sz="0" w:space="0" w:color="auto"/>
        <w:left w:val="none" w:sz="0" w:space="0" w:color="auto"/>
        <w:bottom w:val="none" w:sz="0" w:space="0" w:color="auto"/>
        <w:right w:val="none" w:sz="0" w:space="0" w:color="auto"/>
      </w:divBdr>
    </w:div>
    <w:div w:id="523597564">
      <w:bodyDiv w:val="1"/>
      <w:marLeft w:val="0"/>
      <w:marRight w:val="0"/>
      <w:marTop w:val="0"/>
      <w:marBottom w:val="0"/>
      <w:divBdr>
        <w:top w:val="none" w:sz="0" w:space="0" w:color="auto"/>
        <w:left w:val="none" w:sz="0" w:space="0" w:color="auto"/>
        <w:bottom w:val="none" w:sz="0" w:space="0" w:color="auto"/>
        <w:right w:val="none" w:sz="0" w:space="0" w:color="auto"/>
      </w:divBdr>
    </w:div>
    <w:div w:id="524251019">
      <w:bodyDiv w:val="1"/>
      <w:marLeft w:val="0"/>
      <w:marRight w:val="0"/>
      <w:marTop w:val="0"/>
      <w:marBottom w:val="0"/>
      <w:divBdr>
        <w:top w:val="none" w:sz="0" w:space="0" w:color="auto"/>
        <w:left w:val="none" w:sz="0" w:space="0" w:color="auto"/>
        <w:bottom w:val="none" w:sz="0" w:space="0" w:color="auto"/>
        <w:right w:val="none" w:sz="0" w:space="0" w:color="auto"/>
      </w:divBdr>
    </w:div>
    <w:div w:id="527256287">
      <w:bodyDiv w:val="1"/>
      <w:marLeft w:val="0"/>
      <w:marRight w:val="0"/>
      <w:marTop w:val="0"/>
      <w:marBottom w:val="0"/>
      <w:divBdr>
        <w:top w:val="none" w:sz="0" w:space="0" w:color="auto"/>
        <w:left w:val="none" w:sz="0" w:space="0" w:color="auto"/>
        <w:bottom w:val="none" w:sz="0" w:space="0" w:color="auto"/>
        <w:right w:val="none" w:sz="0" w:space="0" w:color="auto"/>
      </w:divBdr>
    </w:div>
    <w:div w:id="528493190">
      <w:bodyDiv w:val="1"/>
      <w:marLeft w:val="0"/>
      <w:marRight w:val="0"/>
      <w:marTop w:val="0"/>
      <w:marBottom w:val="0"/>
      <w:divBdr>
        <w:top w:val="none" w:sz="0" w:space="0" w:color="auto"/>
        <w:left w:val="none" w:sz="0" w:space="0" w:color="auto"/>
        <w:bottom w:val="none" w:sz="0" w:space="0" w:color="auto"/>
        <w:right w:val="none" w:sz="0" w:space="0" w:color="auto"/>
      </w:divBdr>
    </w:div>
    <w:div w:id="529146275">
      <w:bodyDiv w:val="1"/>
      <w:marLeft w:val="0"/>
      <w:marRight w:val="0"/>
      <w:marTop w:val="0"/>
      <w:marBottom w:val="0"/>
      <w:divBdr>
        <w:top w:val="none" w:sz="0" w:space="0" w:color="auto"/>
        <w:left w:val="none" w:sz="0" w:space="0" w:color="auto"/>
        <w:bottom w:val="none" w:sz="0" w:space="0" w:color="auto"/>
        <w:right w:val="none" w:sz="0" w:space="0" w:color="auto"/>
      </w:divBdr>
    </w:div>
    <w:div w:id="530993044">
      <w:bodyDiv w:val="1"/>
      <w:marLeft w:val="0"/>
      <w:marRight w:val="0"/>
      <w:marTop w:val="0"/>
      <w:marBottom w:val="0"/>
      <w:divBdr>
        <w:top w:val="none" w:sz="0" w:space="0" w:color="auto"/>
        <w:left w:val="none" w:sz="0" w:space="0" w:color="auto"/>
        <w:bottom w:val="none" w:sz="0" w:space="0" w:color="auto"/>
        <w:right w:val="none" w:sz="0" w:space="0" w:color="auto"/>
      </w:divBdr>
      <w:divsChild>
        <w:div w:id="477571339">
          <w:marLeft w:val="0"/>
          <w:marRight w:val="0"/>
          <w:marTop w:val="0"/>
          <w:marBottom w:val="0"/>
          <w:divBdr>
            <w:top w:val="none" w:sz="0" w:space="0" w:color="auto"/>
            <w:left w:val="none" w:sz="0" w:space="0" w:color="auto"/>
            <w:bottom w:val="none" w:sz="0" w:space="0" w:color="auto"/>
            <w:right w:val="none" w:sz="0" w:space="0" w:color="auto"/>
          </w:divBdr>
        </w:div>
      </w:divsChild>
    </w:div>
    <w:div w:id="531043069">
      <w:bodyDiv w:val="1"/>
      <w:marLeft w:val="0"/>
      <w:marRight w:val="0"/>
      <w:marTop w:val="0"/>
      <w:marBottom w:val="0"/>
      <w:divBdr>
        <w:top w:val="none" w:sz="0" w:space="0" w:color="auto"/>
        <w:left w:val="none" w:sz="0" w:space="0" w:color="auto"/>
        <w:bottom w:val="none" w:sz="0" w:space="0" w:color="auto"/>
        <w:right w:val="none" w:sz="0" w:space="0" w:color="auto"/>
      </w:divBdr>
    </w:div>
    <w:div w:id="531192375">
      <w:bodyDiv w:val="1"/>
      <w:marLeft w:val="0"/>
      <w:marRight w:val="0"/>
      <w:marTop w:val="0"/>
      <w:marBottom w:val="0"/>
      <w:divBdr>
        <w:top w:val="none" w:sz="0" w:space="0" w:color="auto"/>
        <w:left w:val="none" w:sz="0" w:space="0" w:color="auto"/>
        <w:bottom w:val="none" w:sz="0" w:space="0" w:color="auto"/>
        <w:right w:val="none" w:sz="0" w:space="0" w:color="auto"/>
      </w:divBdr>
      <w:divsChild>
        <w:div w:id="1826119711">
          <w:marLeft w:val="0"/>
          <w:marRight w:val="0"/>
          <w:marTop w:val="0"/>
          <w:marBottom w:val="0"/>
          <w:divBdr>
            <w:top w:val="none" w:sz="0" w:space="0" w:color="auto"/>
            <w:left w:val="none" w:sz="0" w:space="0" w:color="auto"/>
            <w:bottom w:val="none" w:sz="0" w:space="0" w:color="auto"/>
            <w:right w:val="none" w:sz="0" w:space="0" w:color="auto"/>
          </w:divBdr>
        </w:div>
      </w:divsChild>
    </w:div>
    <w:div w:id="535119044">
      <w:bodyDiv w:val="1"/>
      <w:marLeft w:val="0"/>
      <w:marRight w:val="0"/>
      <w:marTop w:val="0"/>
      <w:marBottom w:val="0"/>
      <w:divBdr>
        <w:top w:val="none" w:sz="0" w:space="0" w:color="auto"/>
        <w:left w:val="none" w:sz="0" w:space="0" w:color="auto"/>
        <w:bottom w:val="none" w:sz="0" w:space="0" w:color="auto"/>
        <w:right w:val="none" w:sz="0" w:space="0" w:color="auto"/>
      </w:divBdr>
    </w:div>
    <w:div w:id="535167077">
      <w:bodyDiv w:val="1"/>
      <w:marLeft w:val="0"/>
      <w:marRight w:val="0"/>
      <w:marTop w:val="0"/>
      <w:marBottom w:val="0"/>
      <w:divBdr>
        <w:top w:val="none" w:sz="0" w:space="0" w:color="auto"/>
        <w:left w:val="none" w:sz="0" w:space="0" w:color="auto"/>
        <w:bottom w:val="none" w:sz="0" w:space="0" w:color="auto"/>
        <w:right w:val="none" w:sz="0" w:space="0" w:color="auto"/>
      </w:divBdr>
      <w:divsChild>
        <w:div w:id="420024669">
          <w:marLeft w:val="0"/>
          <w:marRight w:val="0"/>
          <w:marTop w:val="0"/>
          <w:marBottom w:val="0"/>
          <w:divBdr>
            <w:top w:val="none" w:sz="0" w:space="0" w:color="auto"/>
            <w:left w:val="none" w:sz="0" w:space="0" w:color="auto"/>
            <w:bottom w:val="none" w:sz="0" w:space="0" w:color="auto"/>
            <w:right w:val="none" w:sz="0" w:space="0" w:color="auto"/>
          </w:divBdr>
        </w:div>
      </w:divsChild>
    </w:div>
    <w:div w:id="535316370">
      <w:bodyDiv w:val="1"/>
      <w:marLeft w:val="0"/>
      <w:marRight w:val="0"/>
      <w:marTop w:val="0"/>
      <w:marBottom w:val="0"/>
      <w:divBdr>
        <w:top w:val="none" w:sz="0" w:space="0" w:color="auto"/>
        <w:left w:val="none" w:sz="0" w:space="0" w:color="auto"/>
        <w:bottom w:val="none" w:sz="0" w:space="0" w:color="auto"/>
        <w:right w:val="none" w:sz="0" w:space="0" w:color="auto"/>
      </w:divBdr>
    </w:div>
    <w:div w:id="535389409">
      <w:bodyDiv w:val="1"/>
      <w:marLeft w:val="0"/>
      <w:marRight w:val="0"/>
      <w:marTop w:val="0"/>
      <w:marBottom w:val="0"/>
      <w:divBdr>
        <w:top w:val="none" w:sz="0" w:space="0" w:color="auto"/>
        <w:left w:val="none" w:sz="0" w:space="0" w:color="auto"/>
        <w:bottom w:val="none" w:sz="0" w:space="0" w:color="auto"/>
        <w:right w:val="none" w:sz="0" w:space="0" w:color="auto"/>
      </w:divBdr>
    </w:div>
    <w:div w:id="536358125">
      <w:bodyDiv w:val="1"/>
      <w:marLeft w:val="0"/>
      <w:marRight w:val="0"/>
      <w:marTop w:val="0"/>
      <w:marBottom w:val="0"/>
      <w:divBdr>
        <w:top w:val="none" w:sz="0" w:space="0" w:color="auto"/>
        <w:left w:val="none" w:sz="0" w:space="0" w:color="auto"/>
        <w:bottom w:val="none" w:sz="0" w:space="0" w:color="auto"/>
        <w:right w:val="none" w:sz="0" w:space="0" w:color="auto"/>
      </w:divBdr>
    </w:div>
    <w:div w:id="538398966">
      <w:bodyDiv w:val="1"/>
      <w:marLeft w:val="0"/>
      <w:marRight w:val="0"/>
      <w:marTop w:val="0"/>
      <w:marBottom w:val="0"/>
      <w:divBdr>
        <w:top w:val="none" w:sz="0" w:space="0" w:color="auto"/>
        <w:left w:val="none" w:sz="0" w:space="0" w:color="auto"/>
        <w:bottom w:val="none" w:sz="0" w:space="0" w:color="auto"/>
        <w:right w:val="none" w:sz="0" w:space="0" w:color="auto"/>
      </w:divBdr>
      <w:divsChild>
        <w:div w:id="531571582">
          <w:marLeft w:val="0"/>
          <w:marRight w:val="0"/>
          <w:marTop w:val="0"/>
          <w:marBottom w:val="0"/>
          <w:divBdr>
            <w:top w:val="none" w:sz="0" w:space="0" w:color="auto"/>
            <w:left w:val="none" w:sz="0" w:space="0" w:color="auto"/>
            <w:bottom w:val="none" w:sz="0" w:space="0" w:color="auto"/>
            <w:right w:val="none" w:sz="0" w:space="0" w:color="auto"/>
          </w:divBdr>
        </w:div>
      </w:divsChild>
    </w:div>
    <w:div w:id="538591005">
      <w:bodyDiv w:val="1"/>
      <w:marLeft w:val="0"/>
      <w:marRight w:val="0"/>
      <w:marTop w:val="0"/>
      <w:marBottom w:val="0"/>
      <w:divBdr>
        <w:top w:val="none" w:sz="0" w:space="0" w:color="auto"/>
        <w:left w:val="none" w:sz="0" w:space="0" w:color="auto"/>
        <w:bottom w:val="none" w:sz="0" w:space="0" w:color="auto"/>
        <w:right w:val="none" w:sz="0" w:space="0" w:color="auto"/>
      </w:divBdr>
    </w:div>
    <w:div w:id="540678439">
      <w:bodyDiv w:val="1"/>
      <w:marLeft w:val="0"/>
      <w:marRight w:val="0"/>
      <w:marTop w:val="0"/>
      <w:marBottom w:val="0"/>
      <w:divBdr>
        <w:top w:val="none" w:sz="0" w:space="0" w:color="auto"/>
        <w:left w:val="none" w:sz="0" w:space="0" w:color="auto"/>
        <w:bottom w:val="none" w:sz="0" w:space="0" w:color="auto"/>
        <w:right w:val="none" w:sz="0" w:space="0" w:color="auto"/>
      </w:divBdr>
    </w:div>
    <w:div w:id="541596243">
      <w:bodyDiv w:val="1"/>
      <w:marLeft w:val="0"/>
      <w:marRight w:val="0"/>
      <w:marTop w:val="0"/>
      <w:marBottom w:val="0"/>
      <w:divBdr>
        <w:top w:val="none" w:sz="0" w:space="0" w:color="auto"/>
        <w:left w:val="none" w:sz="0" w:space="0" w:color="auto"/>
        <w:bottom w:val="none" w:sz="0" w:space="0" w:color="auto"/>
        <w:right w:val="none" w:sz="0" w:space="0" w:color="auto"/>
      </w:divBdr>
      <w:divsChild>
        <w:div w:id="658047077">
          <w:marLeft w:val="0"/>
          <w:marRight w:val="0"/>
          <w:marTop w:val="0"/>
          <w:marBottom w:val="0"/>
          <w:divBdr>
            <w:top w:val="none" w:sz="0" w:space="0" w:color="auto"/>
            <w:left w:val="none" w:sz="0" w:space="0" w:color="auto"/>
            <w:bottom w:val="none" w:sz="0" w:space="0" w:color="auto"/>
            <w:right w:val="none" w:sz="0" w:space="0" w:color="auto"/>
          </w:divBdr>
        </w:div>
      </w:divsChild>
    </w:div>
    <w:div w:id="542524479">
      <w:bodyDiv w:val="1"/>
      <w:marLeft w:val="0"/>
      <w:marRight w:val="0"/>
      <w:marTop w:val="0"/>
      <w:marBottom w:val="0"/>
      <w:divBdr>
        <w:top w:val="none" w:sz="0" w:space="0" w:color="auto"/>
        <w:left w:val="none" w:sz="0" w:space="0" w:color="auto"/>
        <w:bottom w:val="none" w:sz="0" w:space="0" w:color="auto"/>
        <w:right w:val="none" w:sz="0" w:space="0" w:color="auto"/>
      </w:divBdr>
    </w:div>
    <w:div w:id="544755644">
      <w:bodyDiv w:val="1"/>
      <w:marLeft w:val="0"/>
      <w:marRight w:val="0"/>
      <w:marTop w:val="0"/>
      <w:marBottom w:val="0"/>
      <w:divBdr>
        <w:top w:val="none" w:sz="0" w:space="0" w:color="auto"/>
        <w:left w:val="none" w:sz="0" w:space="0" w:color="auto"/>
        <w:bottom w:val="none" w:sz="0" w:space="0" w:color="auto"/>
        <w:right w:val="none" w:sz="0" w:space="0" w:color="auto"/>
      </w:divBdr>
    </w:div>
    <w:div w:id="545338925">
      <w:bodyDiv w:val="1"/>
      <w:marLeft w:val="0"/>
      <w:marRight w:val="0"/>
      <w:marTop w:val="0"/>
      <w:marBottom w:val="0"/>
      <w:divBdr>
        <w:top w:val="none" w:sz="0" w:space="0" w:color="auto"/>
        <w:left w:val="none" w:sz="0" w:space="0" w:color="auto"/>
        <w:bottom w:val="none" w:sz="0" w:space="0" w:color="auto"/>
        <w:right w:val="none" w:sz="0" w:space="0" w:color="auto"/>
      </w:divBdr>
    </w:div>
    <w:div w:id="546138705">
      <w:bodyDiv w:val="1"/>
      <w:marLeft w:val="0"/>
      <w:marRight w:val="0"/>
      <w:marTop w:val="0"/>
      <w:marBottom w:val="0"/>
      <w:divBdr>
        <w:top w:val="none" w:sz="0" w:space="0" w:color="auto"/>
        <w:left w:val="none" w:sz="0" w:space="0" w:color="auto"/>
        <w:bottom w:val="none" w:sz="0" w:space="0" w:color="auto"/>
        <w:right w:val="none" w:sz="0" w:space="0" w:color="auto"/>
      </w:divBdr>
    </w:div>
    <w:div w:id="546650445">
      <w:bodyDiv w:val="1"/>
      <w:marLeft w:val="0"/>
      <w:marRight w:val="0"/>
      <w:marTop w:val="0"/>
      <w:marBottom w:val="0"/>
      <w:divBdr>
        <w:top w:val="none" w:sz="0" w:space="0" w:color="auto"/>
        <w:left w:val="none" w:sz="0" w:space="0" w:color="auto"/>
        <w:bottom w:val="none" w:sz="0" w:space="0" w:color="auto"/>
        <w:right w:val="none" w:sz="0" w:space="0" w:color="auto"/>
      </w:divBdr>
    </w:div>
    <w:div w:id="548758888">
      <w:bodyDiv w:val="1"/>
      <w:marLeft w:val="0"/>
      <w:marRight w:val="0"/>
      <w:marTop w:val="0"/>
      <w:marBottom w:val="0"/>
      <w:divBdr>
        <w:top w:val="none" w:sz="0" w:space="0" w:color="auto"/>
        <w:left w:val="none" w:sz="0" w:space="0" w:color="auto"/>
        <w:bottom w:val="none" w:sz="0" w:space="0" w:color="auto"/>
        <w:right w:val="none" w:sz="0" w:space="0" w:color="auto"/>
      </w:divBdr>
      <w:divsChild>
        <w:div w:id="1888836962">
          <w:marLeft w:val="0"/>
          <w:marRight w:val="0"/>
          <w:marTop w:val="0"/>
          <w:marBottom w:val="0"/>
          <w:divBdr>
            <w:top w:val="none" w:sz="0" w:space="0" w:color="auto"/>
            <w:left w:val="none" w:sz="0" w:space="0" w:color="auto"/>
            <w:bottom w:val="none" w:sz="0" w:space="0" w:color="auto"/>
            <w:right w:val="none" w:sz="0" w:space="0" w:color="auto"/>
          </w:divBdr>
        </w:div>
      </w:divsChild>
    </w:div>
    <w:div w:id="550390233">
      <w:bodyDiv w:val="1"/>
      <w:marLeft w:val="0"/>
      <w:marRight w:val="0"/>
      <w:marTop w:val="0"/>
      <w:marBottom w:val="0"/>
      <w:divBdr>
        <w:top w:val="none" w:sz="0" w:space="0" w:color="auto"/>
        <w:left w:val="none" w:sz="0" w:space="0" w:color="auto"/>
        <w:bottom w:val="none" w:sz="0" w:space="0" w:color="auto"/>
        <w:right w:val="none" w:sz="0" w:space="0" w:color="auto"/>
      </w:divBdr>
    </w:div>
    <w:div w:id="556471897">
      <w:bodyDiv w:val="1"/>
      <w:marLeft w:val="0"/>
      <w:marRight w:val="0"/>
      <w:marTop w:val="0"/>
      <w:marBottom w:val="0"/>
      <w:divBdr>
        <w:top w:val="none" w:sz="0" w:space="0" w:color="auto"/>
        <w:left w:val="none" w:sz="0" w:space="0" w:color="auto"/>
        <w:bottom w:val="none" w:sz="0" w:space="0" w:color="auto"/>
        <w:right w:val="none" w:sz="0" w:space="0" w:color="auto"/>
      </w:divBdr>
    </w:div>
    <w:div w:id="556668451">
      <w:bodyDiv w:val="1"/>
      <w:marLeft w:val="0"/>
      <w:marRight w:val="0"/>
      <w:marTop w:val="0"/>
      <w:marBottom w:val="0"/>
      <w:divBdr>
        <w:top w:val="none" w:sz="0" w:space="0" w:color="auto"/>
        <w:left w:val="none" w:sz="0" w:space="0" w:color="auto"/>
        <w:bottom w:val="none" w:sz="0" w:space="0" w:color="auto"/>
        <w:right w:val="none" w:sz="0" w:space="0" w:color="auto"/>
      </w:divBdr>
      <w:divsChild>
        <w:div w:id="2031179564">
          <w:marLeft w:val="0"/>
          <w:marRight w:val="0"/>
          <w:marTop w:val="300"/>
          <w:marBottom w:val="300"/>
          <w:divBdr>
            <w:top w:val="none" w:sz="0" w:space="0" w:color="auto"/>
            <w:left w:val="none" w:sz="0" w:space="0" w:color="auto"/>
            <w:bottom w:val="none" w:sz="0" w:space="0" w:color="auto"/>
            <w:right w:val="none" w:sz="0" w:space="0" w:color="auto"/>
          </w:divBdr>
        </w:div>
        <w:div w:id="1225599373">
          <w:marLeft w:val="0"/>
          <w:marRight w:val="150"/>
          <w:marTop w:val="0"/>
          <w:marBottom w:val="0"/>
          <w:divBdr>
            <w:top w:val="none" w:sz="0" w:space="0" w:color="auto"/>
            <w:left w:val="none" w:sz="0" w:space="0" w:color="auto"/>
            <w:bottom w:val="none" w:sz="0" w:space="0" w:color="auto"/>
            <w:right w:val="none" w:sz="0" w:space="0" w:color="auto"/>
          </w:divBdr>
        </w:div>
        <w:div w:id="152452393">
          <w:marLeft w:val="0"/>
          <w:marRight w:val="0"/>
          <w:marTop w:val="0"/>
          <w:marBottom w:val="0"/>
          <w:divBdr>
            <w:top w:val="none" w:sz="0" w:space="0" w:color="auto"/>
            <w:left w:val="none" w:sz="0" w:space="0" w:color="auto"/>
            <w:bottom w:val="none" w:sz="0" w:space="0" w:color="auto"/>
            <w:right w:val="none" w:sz="0" w:space="0" w:color="auto"/>
          </w:divBdr>
        </w:div>
        <w:div w:id="1730107082">
          <w:marLeft w:val="0"/>
          <w:marRight w:val="0"/>
          <w:marTop w:val="300"/>
          <w:marBottom w:val="0"/>
          <w:divBdr>
            <w:top w:val="none" w:sz="0" w:space="0" w:color="auto"/>
            <w:left w:val="none" w:sz="0" w:space="0" w:color="auto"/>
            <w:bottom w:val="none" w:sz="0" w:space="0" w:color="auto"/>
            <w:right w:val="none" w:sz="0" w:space="0" w:color="auto"/>
          </w:divBdr>
        </w:div>
      </w:divsChild>
    </w:div>
    <w:div w:id="558443294">
      <w:bodyDiv w:val="1"/>
      <w:marLeft w:val="0"/>
      <w:marRight w:val="0"/>
      <w:marTop w:val="0"/>
      <w:marBottom w:val="0"/>
      <w:divBdr>
        <w:top w:val="none" w:sz="0" w:space="0" w:color="auto"/>
        <w:left w:val="none" w:sz="0" w:space="0" w:color="auto"/>
        <w:bottom w:val="none" w:sz="0" w:space="0" w:color="auto"/>
        <w:right w:val="none" w:sz="0" w:space="0" w:color="auto"/>
      </w:divBdr>
    </w:div>
    <w:div w:id="560333951">
      <w:bodyDiv w:val="1"/>
      <w:marLeft w:val="0"/>
      <w:marRight w:val="0"/>
      <w:marTop w:val="0"/>
      <w:marBottom w:val="0"/>
      <w:divBdr>
        <w:top w:val="none" w:sz="0" w:space="0" w:color="auto"/>
        <w:left w:val="none" w:sz="0" w:space="0" w:color="auto"/>
        <w:bottom w:val="none" w:sz="0" w:space="0" w:color="auto"/>
        <w:right w:val="none" w:sz="0" w:space="0" w:color="auto"/>
      </w:divBdr>
    </w:div>
    <w:div w:id="560405504">
      <w:bodyDiv w:val="1"/>
      <w:marLeft w:val="0"/>
      <w:marRight w:val="0"/>
      <w:marTop w:val="0"/>
      <w:marBottom w:val="0"/>
      <w:divBdr>
        <w:top w:val="none" w:sz="0" w:space="0" w:color="auto"/>
        <w:left w:val="none" w:sz="0" w:space="0" w:color="auto"/>
        <w:bottom w:val="none" w:sz="0" w:space="0" w:color="auto"/>
        <w:right w:val="none" w:sz="0" w:space="0" w:color="auto"/>
      </w:divBdr>
    </w:div>
    <w:div w:id="562060349">
      <w:bodyDiv w:val="1"/>
      <w:marLeft w:val="0"/>
      <w:marRight w:val="0"/>
      <w:marTop w:val="0"/>
      <w:marBottom w:val="0"/>
      <w:divBdr>
        <w:top w:val="none" w:sz="0" w:space="0" w:color="auto"/>
        <w:left w:val="none" w:sz="0" w:space="0" w:color="auto"/>
        <w:bottom w:val="none" w:sz="0" w:space="0" w:color="auto"/>
        <w:right w:val="none" w:sz="0" w:space="0" w:color="auto"/>
      </w:divBdr>
    </w:div>
    <w:div w:id="563684013">
      <w:bodyDiv w:val="1"/>
      <w:marLeft w:val="0"/>
      <w:marRight w:val="0"/>
      <w:marTop w:val="0"/>
      <w:marBottom w:val="0"/>
      <w:divBdr>
        <w:top w:val="none" w:sz="0" w:space="0" w:color="auto"/>
        <w:left w:val="none" w:sz="0" w:space="0" w:color="auto"/>
        <w:bottom w:val="none" w:sz="0" w:space="0" w:color="auto"/>
        <w:right w:val="none" w:sz="0" w:space="0" w:color="auto"/>
      </w:divBdr>
    </w:div>
    <w:div w:id="566769255">
      <w:bodyDiv w:val="1"/>
      <w:marLeft w:val="0"/>
      <w:marRight w:val="0"/>
      <w:marTop w:val="0"/>
      <w:marBottom w:val="0"/>
      <w:divBdr>
        <w:top w:val="none" w:sz="0" w:space="0" w:color="auto"/>
        <w:left w:val="none" w:sz="0" w:space="0" w:color="auto"/>
        <w:bottom w:val="none" w:sz="0" w:space="0" w:color="auto"/>
        <w:right w:val="none" w:sz="0" w:space="0" w:color="auto"/>
      </w:divBdr>
    </w:div>
    <w:div w:id="568198335">
      <w:bodyDiv w:val="1"/>
      <w:marLeft w:val="0"/>
      <w:marRight w:val="0"/>
      <w:marTop w:val="0"/>
      <w:marBottom w:val="0"/>
      <w:divBdr>
        <w:top w:val="none" w:sz="0" w:space="0" w:color="auto"/>
        <w:left w:val="none" w:sz="0" w:space="0" w:color="auto"/>
        <w:bottom w:val="none" w:sz="0" w:space="0" w:color="auto"/>
        <w:right w:val="none" w:sz="0" w:space="0" w:color="auto"/>
      </w:divBdr>
    </w:div>
    <w:div w:id="568616410">
      <w:bodyDiv w:val="1"/>
      <w:marLeft w:val="0"/>
      <w:marRight w:val="0"/>
      <w:marTop w:val="0"/>
      <w:marBottom w:val="0"/>
      <w:divBdr>
        <w:top w:val="none" w:sz="0" w:space="0" w:color="auto"/>
        <w:left w:val="none" w:sz="0" w:space="0" w:color="auto"/>
        <w:bottom w:val="none" w:sz="0" w:space="0" w:color="auto"/>
        <w:right w:val="none" w:sz="0" w:space="0" w:color="auto"/>
      </w:divBdr>
    </w:div>
    <w:div w:id="570239262">
      <w:bodyDiv w:val="1"/>
      <w:marLeft w:val="0"/>
      <w:marRight w:val="0"/>
      <w:marTop w:val="0"/>
      <w:marBottom w:val="0"/>
      <w:divBdr>
        <w:top w:val="none" w:sz="0" w:space="0" w:color="auto"/>
        <w:left w:val="none" w:sz="0" w:space="0" w:color="auto"/>
        <w:bottom w:val="none" w:sz="0" w:space="0" w:color="auto"/>
        <w:right w:val="none" w:sz="0" w:space="0" w:color="auto"/>
      </w:divBdr>
    </w:div>
    <w:div w:id="570893029">
      <w:bodyDiv w:val="1"/>
      <w:marLeft w:val="0"/>
      <w:marRight w:val="0"/>
      <w:marTop w:val="0"/>
      <w:marBottom w:val="0"/>
      <w:divBdr>
        <w:top w:val="none" w:sz="0" w:space="0" w:color="auto"/>
        <w:left w:val="none" w:sz="0" w:space="0" w:color="auto"/>
        <w:bottom w:val="none" w:sz="0" w:space="0" w:color="auto"/>
        <w:right w:val="none" w:sz="0" w:space="0" w:color="auto"/>
      </w:divBdr>
    </w:div>
    <w:div w:id="571280176">
      <w:bodyDiv w:val="1"/>
      <w:marLeft w:val="0"/>
      <w:marRight w:val="0"/>
      <w:marTop w:val="0"/>
      <w:marBottom w:val="0"/>
      <w:divBdr>
        <w:top w:val="none" w:sz="0" w:space="0" w:color="auto"/>
        <w:left w:val="none" w:sz="0" w:space="0" w:color="auto"/>
        <w:bottom w:val="none" w:sz="0" w:space="0" w:color="auto"/>
        <w:right w:val="none" w:sz="0" w:space="0" w:color="auto"/>
      </w:divBdr>
    </w:div>
    <w:div w:id="571432035">
      <w:bodyDiv w:val="1"/>
      <w:marLeft w:val="0"/>
      <w:marRight w:val="0"/>
      <w:marTop w:val="0"/>
      <w:marBottom w:val="0"/>
      <w:divBdr>
        <w:top w:val="none" w:sz="0" w:space="0" w:color="auto"/>
        <w:left w:val="none" w:sz="0" w:space="0" w:color="auto"/>
        <w:bottom w:val="none" w:sz="0" w:space="0" w:color="auto"/>
        <w:right w:val="none" w:sz="0" w:space="0" w:color="auto"/>
      </w:divBdr>
    </w:div>
    <w:div w:id="573662479">
      <w:bodyDiv w:val="1"/>
      <w:marLeft w:val="0"/>
      <w:marRight w:val="0"/>
      <w:marTop w:val="0"/>
      <w:marBottom w:val="0"/>
      <w:divBdr>
        <w:top w:val="none" w:sz="0" w:space="0" w:color="auto"/>
        <w:left w:val="none" w:sz="0" w:space="0" w:color="auto"/>
        <w:bottom w:val="none" w:sz="0" w:space="0" w:color="auto"/>
        <w:right w:val="none" w:sz="0" w:space="0" w:color="auto"/>
      </w:divBdr>
    </w:div>
    <w:div w:id="573663526">
      <w:bodyDiv w:val="1"/>
      <w:marLeft w:val="0"/>
      <w:marRight w:val="0"/>
      <w:marTop w:val="0"/>
      <w:marBottom w:val="0"/>
      <w:divBdr>
        <w:top w:val="none" w:sz="0" w:space="0" w:color="auto"/>
        <w:left w:val="none" w:sz="0" w:space="0" w:color="auto"/>
        <w:bottom w:val="none" w:sz="0" w:space="0" w:color="auto"/>
        <w:right w:val="none" w:sz="0" w:space="0" w:color="auto"/>
      </w:divBdr>
      <w:divsChild>
        <w:div w:id="1840148298">
          <w:marLeft w:val="0"/>
          <w:marRight w:val="0"/>
          <w:marTop w:val="0"/>
          <w:marBottom w:val="0"/>
          <w:divBdr>
            <w:top w:val="none" w:sz="0" w:space="0" w:color="auto"/>
            <w:left w:val="none" w:sz="0" w:space="0" w:color="auto"/>
            <w:bottom w:val="none" w:sz="0" w:space="0" w:color="auto"/>
            <w:right w:val="none" w:sz="0" w:space="0" w:color="auto"/>
          </w:divBdr>
        </w:div>
      </w:divsChild>
    </w:div>
    <w:div w:id="574707553">
      <w:bodyDiv w:val="1"/>
      <w:marLeft w:val="0"/>
      <w:marRight w:val="0"/>
      <w:marTop w:val="0"/>
      <w:marBottom w:val="0"/>
      <w:divBdr>
        <w:top w:val="none" w:sz="0" w:space="0" w:color="auto"/>
        <w:left w:val="none" w:sz="0" w:space="0" w:color="auto"/>
        <w:bottom w:val="none" w:sz="0" w:space="0" w:color="auto"/>
        <w:right w:val="none" w:sz="0" w:space="0" w:color="auto"/>
      </w:divBdr>
    </w:div>
    <w:div w:id="574779662">
      <w:bodyDiv w:val="1"/>
      <w:marLeft w:val="0"/>
      <w:marRight w:val="0"/>
      <w:marTop w:val="0"/>
      <w:marBottom w:val="0"/>
      <w:divBdr>
        <w:top w:val="none" w:sz="0" w:space="0" w:color="auto"/>
        <w:left w:val="none" w:sz="0" w:space="0" w:color="auto"/>
        <w:bottom w:val="none" w:sz="0" w:space="0" w:color="auto"/>
        <w:right w:val="none" w:sz="0" w:space="0" w:color="auto"/>
      </w:divBdr>
    </w:div>
    <w:div w:id="576552612">
      <w:bodyDiv w:val="1"/>
      <w:marLeft w:val="0"/>
      <w:marRight w:val="0"/>
      <w:marTop w:val="0"/>
      <w:marBottom w:val="0"/>
      <w:divBdr>
        <w:top w:val="none" w:sz="0" w:space="0" w:color="auto"/>
        <w:left w:val="none" w:sz="0" w:space="0" w:color="auto"/>
        <w:bottom w:val="none" w:sz="0" w:space="0" w:color="auto"/>
        <w:right w:val="none" w:sz="0" w:space="0" w:color="auto"/>
      </w:divBdr>
    </w:div>
    <w:div w:id="576936957">
      <w:bodyDiv w:val="1"/>
      <w:marLeft w:val="0"/>
      <w:marRight w:val="0"/>
      <w:marTop w:val="0"/>
      <w:marBottom w:val="0"/>
      <w:divBdr>
        <w:top w:val="none" w:sz="0" w:space="0" w:color="auto"/>
        <w:left w:val="none" w:sz="0" w:space="0" w:color="auto"/>
        <w:bottom w:val="none" w:sz="0" w:space="0" w:color="auto"/>
        <w:right w:val="none" w:sz="0" w:space="0" w:color="auto"/>
      </w:divBdr>
    </w:div>
    <w:div w:id="577636279">
      <w:bodyDiv w:val="1"/>
      <w:marLeft w:val="0"/>
      <w:marRight w:val="0"/>
      <w:marTop w:val="0"/>
      <w:marBottom w:val="0"/>
      <w:divBdr>
        <w:top w:val="none" w:sz="0" w:space="0" w:color="auto"/>
        <w:left w:val="none" w:sz="0" w:space="0" w:color="auto"/>
        <w:bottom w:val="none" w:sz="0" w:space="0" w:color="auto"/>
        <w:right w:val="none" w:sz="0" w:space="0" w:color="auto"/>
      </w:divBdr>
    </w:div>
    <w:div w:id="579826509">
      <w:bodyDiv w:val="1"/>
      <w:marLeft w:val="0"/>
      <w:marRight w:val="0"/>
      <w:marTop w:val="0"/>
      <w:marBottom w:val="0"/>
      <w:divBdr>
        <w:top w:val="none" w:sz="0" w:space="0" w:color="auto"/>
        <w:left w:val="none" w:sz="0" w:space="0" w:color="auto"/>
        <w:bottom w:val="none" w:sz="0" w:space="0" w:color="auto"/>
        <w:right w:val="none" w:sz="0" w:space="0" w:color="auto"/>
      </w:divBdr>
    </w:div>
    <w:div w:id="582493841">
      <w:bodyDiv w:val="1"/>
      <w:marLeft w:val="0"/>
      <w:marRight w:val="0"/>
      <w:marTop w:val="0"/>
      <w:marBottom w:val="0"/>
      <w:divBdr>
        <w:top w:val="none" w:sz="0" w:space="0" w:color="auto"/>
        <w:left w:val="none" w:sz="0" w:space="0" w:color="auto"/>
        <w:bottom w:val="none" w:sz="0" w:space="0" w:color="auto"/>
        <w:right w:val="none" w:sz="0" w:space="0" w:color="auto"/>
      </w:divBdr>
    </w:div>
    <w:div w:id="583537191">
      <w:bodyDiv w:val="1"/>
      <w:marLeft w:val="0"/>
      <w:marRight w:val="0"/>
      <w:marTop w:val="0"/>
      <w:marBottom w:val="0"/>
      <w:divBdr>
        <w:top w:val="none" w:sz="0" w:space="0" w:color="auto"/>
        <w:left w:val="none" w:sz="0" w:space="0" w:color="auto"/>
        <w:bottom w:val="none" w:sz="0" w:space="0" w:color="auto"/>
        <w:right w:val="none" w:sz="0" w:space="0" w:color="auto"/>
      </w:divBdr>
      <w:divsChild>
        <w:div w:id="484783722">
          <w:marLeft w:val="0"/>
          <w:marRight w:val="0"/>
          <w:marTop w:val="0"/>
          <w:marBottom w:val="0"/>
          <w:divBdr>
            <w:top w:val="none" w:sz="0" w:space="0" w:color="auto"/>
            <w:left w:val="none" w:sz="0" w:space="0" w:color="auto"/>
            <w:bottom w:val="none" w:sz="0" w:space="0" w:color="auto"/>
            <w:right w:val="none" w:sz="0" w:space="0" w:color="auto"/>
          </w:divBdr>
        </w:div>
      </w:divsChild>
    </w:div>
    <w:div w:id="588807312">
      <w:bodyDiv w:val="1"/>
      <w:marLeft w:val="0"/>
      <w:marRight w:val="0"/>
      <w:marTop w:val="0"/>
      <w:marBottom w:val="0"/>
      <w:divBdr>
        <w:top w:val="none" w:sz="0" w:space="0" w:color="auto"/>
        <w:left w:val="none" w:sz="0" w:space="0" w:color="auto"/>
        <w:bottom w:val="none" w:sz="0" w:space="0" w:color="auto"/>
        <w:right w:val="none" w:sz="0" w:space="0" w:color="auto"/>
      </w:divBdr>
    </w:div>
    <w:div w:id="589118781">
      <w:bodyDiv w:val="1"/>
      <w:marLeft w:val="0"/>
      <w:marRight w:val="0"/>
      <w:marTop w:val="0"/>
      <w:marBottom w:val="0"/>
      <w:divBdr>
        <w:top w:val="none" w:sz="0" w:space="0" w:color="auto"/>
        <w:left w:val="none" w:sz="0" w:space="0" w:color="auto"/>
        <w:bottom w:val="none" w:sz="0" w:space="0" w:color="auto"/>
        <w:right w:val="none" w:sz="0" w:space="0" w:color="auto"/>
      </w:divBdr>
    </w:div>
    <w:div w:id="590044838">
      <w:bodyDiv w:val="1"/>
      <w:marLeft w:val="0"/>
      <w:marRight w:val="0"/>
      <w:marTop w:val="0"/>
      <w:marBottom w:val="0"/>
      <w:divBdr>
        <w:top w:val="none" w:sz="0" w:space="0" w:color="auto"/>
        <w:left w:val="none" w:sz="0" w:space="0" w:color="auto"/>
        <w:bottom w:val="none" w:sz="0" w:space="0" w:color="auto"/>
        <w:right w:val="none" w:sz="0" w:space="0" w:color="auto"/>
      </w:divBdr>
    </w:div>
    <w:div w:id="590508657">
      <w:bodyDiv w:val="1"/>
      <w:marLeft w:val="0"/>
      <w:marRight w:val="0"/>
      <w:marTop w:val="0"/>
      <w:marBottom w:val="0"/>
      <w:divBdr>
        <w:top w:val="none" w:sz="0" w:space="0" w:color="auto"/>
        <w:left w:val="none" w:sz="0" w:space="0" w:color="auto"/>
        <w:bottom w:val="none" w:sz="0" w:space="0" w:color="auto"/>
        <w:right w:val="none" w:sz="0" w:space="0" w:color="auto"/>
      </w:divBdr>
    </w:div>
    <w:div w:id="592127852">
      <w:bodyDiv w:val="1"/>
      <w:marLeft w:val="0"/>
      <w:marRight w:val="0"/>
      <w:marTop w:val="0"/>
      <w:marBottom w:val="0"/>
      <w:divBdr>
        <w:top w:val="none" w:sz="0" w:space="0" w:color="auto"/>
        <w:left w:val="none" w:sz="0" w:space="0" w:color="auto"/>
        <w:bottom w:val="none" w:sz="0" w:space="0" w:color="auto"/>
        <w:right w:val="none" w:sz="0" w:space="0" w:color="auto"/>
      </w:divBdr>
    </w:div>
    <w:div w:id="592593841">
      <w:bodyDiv w:val="1"/>
      <w:marLeft w:val="0"/>
      <w:marRight w:val="0"/>
      <w:marTop w:val="0"/>
      <w:marBottom w:val="0"/>
      <w:divBdr>
        <w:top w:val="none" w:sz="0" w:space="0" w:color="auto"/>
        <w:left w:val="none" w:sz="0" w:space="0" w:color="auto"/>
        <w:bottom w:val="none" w:sz="0" w:space="0" w:color="auto"/>
        <w:right w:val="none" w:sz="0" w:space="0" w:color="auto"/>
      </w:divBdr>
    </w:div>
    <w:div w:id="596211964">
      <w:bodyDiv w:val="1"/>
      <w:marLeft w:val="0"/>
      <w:marRight w:val="0"/>
      <w:marTop w:val="0"/>
      <w:marBottom w:val="0"/>
      <w:divBdr>
        <w:top w:val="none" w:sz="0" w:space="0" w:color="auto"/>
        <w:left w:val="none" w:sz="0" w:space="0" w:color="auto"/>
        <w:bottom w:val="none" w:sz="0" w:space="0" w:color="auto"/>
        <w:right w:val="none" w:sz="0" w:space="0" w:color="auto"/>
      </w:divBdr>
    </w:div>
    <w:div w:id="596447279">
      <w:bodyDiv w:val="1"/>
      <w:marLeft w:val="0"/>
      <w:marRight w:val="0"/>
      <w:marTop w:val="0"/>
      <w:marBottom w:val="0"/>
      <w:divBdr>
        <w:top w:val="none" w:sz="0" w:space="0" w:color="auto"/>
        <w:left w:val="none" w:sz="0" w:space="0" w:color="auto"/>
        <w:bottom w:val="none" w:sz="0" w:space="0" w:color="auto"/>
        <w:right w:val="none" w:sz="0" w:space="0" w:color="auto"/>
      </w:divBdr>
    </w:div>
    <w:div w:id="598029547">
      <w:bodyDiv w:val="1"/>
      <w:marLeft w:val="0"/>
      <w:marRight w:val="0"/>
      <w:marTop w:val="0"/>
      <w:marBottom w:val="0"/>
      <w:divBdr>
        <w:top w:val="none" w:sz="0" w:space="0" w:color="auto"/>
        <w:left w:val="none" w:sz="0" w:space="0" w:color="auto"/>
        <w:bottom w:val="none" w:sz="0" w:space="0" w:color="auto"/>
        <w:right w:val="none" w:sz="0" w:space="0" w:color="auto"/>
      </w:divBdr>
    </w:div>
    <w:div w:id="598679512">
      <w:bodyDiv w:val="1"/>
      <w:marLeft w:val="0"/>
      <w:marRight w:val="0"/>
      <w:marTop w:val="0"/>
      <w:marBottom w:val="0"/>
      <w:divBdr>
        <w:top w:val="none" w:sz="0" w:space="0" w:color="auto"/>
        <w:left w:val="none" w:sz="0" w:space="0" w:color="auto"/>
        <w:bottom w:val="none" w:sz="0" w:space="0" w:color="auto"/>
        <w:right w:val="none" w:sz="0" w:space="0" w:color="auto"/>
      </w:divBdr>
    </w:div>
    <w:div w:id="599262407">
      <w:bodyDiv w:val="1"/>
      <w:marLeft w:val="0"/>
      <w:marRight w:val="0"/>
      <w:marTop w:val="0"/>
      <w:marBottom w:val="0"/>
      <w:divBdr>
        <w:top w:val="none" w:sz="0" w:space="0" w:color="auto"/>
        <w:left w:val="none" w:sz="0" w:space="0" w:color="auto"/>
        <w:bottom w:val="none" w:sz="0" w:space="0" w:color="auto"/>
        <w:right w:val="none" w:sz="0" w:space="0" w:color="auto"/>
      </w:divBdr>
    </w:div>
    <w:div w:id="600145417">
      <w:bodyDiv w:val="1"/>
      <w:marLeft w:val="0"/>
      <w:marRight w:val="0"/>
      <w:marTop w:val="0"/>
      <w:marBottom w:val="0"/>
      <w:divBdr>
        <w:top w:val="none" w:sz="0" w:space="0" w:color="auto"/>
        <w:left w:val="none" w:sz="0" w:space="0" w:color="auto"/>
        <w:bottom w:val="none" w:sz="0" w:space="0" w:color="auto"/>
        <w:right w:val="none" w:sz="0" w:space="0" w:color="auto"/>
      </w:divBdr>
    </w:div>
    <w:div w:id="600842554">
      <w:bodyDiv w:val="1"/>
      <w:marLeft w:val="0"/>
      <w:marRight w:val="0"/>
      <w:marTop w:val="0"/>
      <w:marBottom w:val="0"/>
      <w:divBdr>
        <w:top w:val="none" w:sz="0" w:space="0" w:color="auto"/>
        <w:left w:val="none" w:sz="0" w:space="0" w:color="auto"/>
        <w:bottom w:val="none" w:sz="0" w:space="0" w:color="auto"/>
        <w:right w:val="none" w:sz="0" w:space="0" w:color="auto"/>
      </w:divBdr>
    </w:div>
    <w:div w:id="602691405">
      <w:bodyDiv w:val="1"/>
      <w:marLeft w:val="0"/>
      <w:marRight w:val="0"/>
      <w:marTop w:val="0"/>
      <w:marBottom w:val="0"/>
      <w:divBdr>
        <w:top w:val="none" w:sz="0" w:space="0" w:color="auto"/>
        <w:left w:val="none" w:sz="0" w:space="0" w:color="auto"/>
        <w:bottom w:val="none" w:sz="0" w:space="0" w:color="auto"/>
        <w:right w:val="none" w:sz="0" w:space="0" w:color="auto"/>
      </w:divBdr>
    </w:div>
    <w:div w:id="604656486">
      <w:bodyDiv w:val="1"/>
      <w:marLeft w:val="0"/>
      <w:marRight w:val="0"/>
      <w:marTop w:val="0"/>
      <w:marBottom w:val="0"/>
      <w:divBdr>
        <w:top w:val="none" w:sz="0" w:space="0" w:color="auto"/>
        <w:left w:val="none" w:sz="0" w:space="0" w:color="auto"/>
        <w:bottom w:val="none" w:sz="0" w:space="0" w:color="auto"/>
        <w:right w:val="none" w:sz="0" w:space="0" w:color="auto"/>
      </w:divBdr>
    </w:div>
    <w:div w:id="606936296">
      <w:bodyDiv w:val="1"/>
      <w:marLeft w:val="0"/>
      <w:marRight w:val="0"/>
      <w:marTop w:val="0"/>
      <w:marBottom w:val="0"/>
      <w:divBdr>
        <w:top w:val="none" w:sz="0" w:space="0" w:color="auto"/>
        <w:left w:val="none" w:sz="0" w:space="0" w:color="auto"/>
        <w:bottom w:val="none" w:sz="0" w:space="0" w:color="auto"/>
        <w:right w:val="none" w:sz="0" w:space="0" w:color="auto"/>
      </w:divBdr>
    </w:div>
    <w:div w:id="609163195">
      <w:bodyDiv w:val="1"/>
      <w:marLeft w:val="0"/>
      <w:marRight w:val="0"/>
      <w:marTop w:val="0"/>
      <w:marBottom w:val="0"/>
      <w:divBdr>
        <w:top w:val="none" w:sz="0" w:space="0" w:color="auto"/>
        <w:left w:val="none" w:sz="0" w:space="0" w:color="auto"/>
        <w:bottom w:val="none" w:sz="0" w:space="0" w:color="auto"/>
        <w:right w:val="none" w:sz="0" w:space="0" w:color="auto"/>
      </w:divBdr>
      <w:divsChild>
        <w:div w:id="1407844646">
          <w:marLeft w:val="0"/>
          <w:marRight w:val="0"/>
          <w:marTop w:val="0"/>
          <w:marBottom w:val="0"/>
          <w:divBdr>
            <w:top w:val="none" w:sz="0" w:space="0" w:color="auto"/>
            <w:left w:val="none" w:sz="0" w:space="0" w:color="auto"/>
            <w:bottom w:val="none" w:sz="0" w:space="0" w:color="auto"/>
            <w:right w:val="none" w:sz="0" w:space="0" w:color="auto"/>
          </w:divBdr>
        </w:div>
      </w:divsChild>
    </w:div>
    <w:div w:id="609359687">
      <w:bodyDiv w:val="1"/>
      <w:marLeft w:val="0"/>
      <w:marRight w:val="0"/>
      <w:marTop w:val="0"/>
      <w:marBottom w:val="0"/>
      <w:divBdr>
        <w:top w:val="none" w:sz="0" w:space="0" w:color="auto"/>
        <w:left w:val="none" w:sz="0" w:space="0" w:color="auto"/>
        <w:bottom w:val="none" w:sz="0" w:space="0" w:color="auto"/>
        <w:right w:val="none" w:sz="0" w:space="0" w:color="auto"/>
      </w:divBdr>
      <w:divsChild>
        <w:div w:id="878206913">
          <w:marLeft w:val="0"/>
          <w:marRight w:val="0"/>
          <w:marTop w:val="0"/>
          <w:marBottom w:val="0"/>
          <w:divBdr>
            <w:top w:val="none" w:sz="0" w:space="0" w:color="auto"/>
            <w:left w:val="none" w:sz="0" w:space="0" w:color="auto"/>
            <w:bottom w:val="none" w:sz="0" w:space="0" w:color="auto"/>
            <w:right w:val="none" w:sz="0" w:space="0" w:color="auto"/>
          </w:divBdr>
        </w:div>
      </w:divsChild>
    </w:div>
    <w:div w:id="609967401">
      <w:bodyDiv w:val="1"/>
      <w:marLeft w:val="0"/>
      <w:marRight w:val="0"/>
      <w:marTop w:val="0"/>
      <w:marBottom w:val="0"/>
      <w:divBdr>
        <w:top w:val="none" w:sz="0" w:space="0" w:color="auto"/>
        <w:left w:val="none" w:sz="0" w:space="0" w:color="auto"/>
        <w:bottom w:val="none" w:sz="0" w:space="0" w:color="auto"/>
        <w:right w:val="none" w:sz="0" w:space="0" w:color="auto"/>
      </w:divBdr>
      <w:divsChild>
        <w:div w:id="391542807">
          <w:marLeft w:val="0"/>
          <w:marRight w:val="0"/>
          <w:marTop w:val="0"/>
          <w:marBottom w:val="0"/>
          <w:divBdr>
            <w:top w:val="none" w:sz="0" w:space="0" w:color="auto"/>
            <w:left w:val="none" w:sz="0" w:space="0" w:color="auto"/>
            <w:bottom w:val="none" w:sz="0" w:space="0" w:color="auto"/>
            <w:right w:val="none" w:sz="0" w:space="0" w:color="auto"/>
          </w:divBdr>
        </w:div>
      </w:divsChild>
    </w:div>
    <w:div w:id="611089141">
      <w:bodyDiv w:val="1"/>
      <w:marLeft w:val="0"/>
      <w:marRight w:val="0"/>
      <w:marTop w:val="0"/>
      <w:marBottom w:val="0"/>
      <w:divBdr>
        <w:top w:val="none" w:sz="0" w:space="0" w:color="auto"/>
        <w:left w:val="none" w:sz="0" w:space="0" w:color="auto"/>
        <w:bottom w:val="none" w:sz="0" w:space="0" w:color="auto"/>
        <w:right w:val="none" w:sz="0" w:space="0" w:color="auto"/>
      </w:divBdr>
    </w:div>
    <w:div w:id="612371956">
      <w:bodyDiv w:val="1"/>
      <w:marLeft w:val="0"/>
      <w:marRight w:val="0"/>
      <w:marTop w:val="0"/>
      <w:marBottom w:val="0"/>
      <w:divBdr>
        <w:top w:val="none" w:sz="0" w:space="0" w:color="auto"/>
        <w:left w:val="none" w:sz="0" w:space="0" w:color="auto"/>
        <w:bottom w:val="none" w:sz="0" w:space="0" w:color="auto"/>
        <w:right w:val="none" w:sz="0" w:space="0" w:color="auto"/>
      </w:divBdr>
    </w:div>
    <w:div w:id="612516323">
      <w:bodyDiv w:val="1"/>
      <w:marLeft w:val="0"/>
      <w:marRight w:val="0"/>
      <w:marTop w:val="0"/>
      <w:marBottom w:val="0"/>
      <w:divBdr>
        <w:top w:val="none" w:sz="0" w:space="0" w:color="auto"/>
        <w:left w:val="none" w:sz="0" w:space="0" w:color="auto"/>
        <w:bottom w:val="none" w:sz="0" w:space="0" w:color="auto"/>
        <w:right w:val="none" w:sz="0" w:space="0" w:color="auto"/>
      </w:divBdr>
    </w:div>
    <w:div w:id="612859374">
      <w:bodyDiv w:val="1"/>
      <w:marLeft w:val="0"/>
      <w:marRight w:val="0"/>
      <w:marTop w:val="0"/>
      <w:marBottom w:val="0"/>
      <w:divBdr>
        <w:top w:val="none" w:sz="0" w:space="0" w:color="auto"/>
        <w:left w:val="none" w:sz="0" w:space="0" w:color="auto"/>
        <w:bottom w:val="none" w:sz="0" w:space="0" w:color="auto"/>
        <w:right w:val="none" w:sz="0" w:space="0" w:color="auto"/>
      </w:divBdr>
    </w:div>
    <w:div w:id="616185228">
      <w:bodyDiv w:val="1"/>
      <w:marLeft w:val="0"/>
      <w:marRight w:val="0"/>
      <w:marTop w:val="0"/>
      <w:marBottom w:val="0"/>
      <w:divBdr>
        <w:top w:val="none" w:sz="0" w:space="0" w:color="auto"/>
        <w:left w:val="none" w:sz="0" w:space="0" w:color="auto"/>
        <w:bottom w:val="none" w:sz="0" w:space="0" w:color="auto"/>
        <w:right w:val="none" w:sz="0" w:space="0" w:color="auto"/>
      </w:divBdr>
    </w:div>
    <w:div w:id="617416284">
      <w:bodyDiv w:val="1"/>
      <w:marLeft w:val="0"/>
      <w:marRight w:val="0"/>
      <w:marTop w:val="0"/>
      <w:marBottom w:val="0"/>
      <w:divBdr>
        <w:top w:val="none" w:sz="0" w:space="0" w:color="auto"/>
        <w:left w:val="none" w:sz="0" w:space="0" w:color="auto"/>
        <w:bottom w:val="none" w:sz="0" w:space="0" w:color="auto"/>
        <w:right w:val="none" w:sz="0" w:space="0" w:color="auto"/>
      </w:divBdr>
    </w:div>
    <w:div w:id="617681226">
      <w:bodyDiv w:val="1"/>
      <w:marLeft w:val="0"/>
      <w:marRight w:val="0"/>
      <w:marTop w:val="0"/>
      <w:marBottom w:val="0"/>
      <w:divBdr>
        <w:top w:val="none" w:sz="0" w:space="0" w:color="auto"/>
        <w:left w:val="none" w:sz="0" w:space="0" w:color="auto"/>
        <w:bottom w:val="none" w:sz="0" w:space="0" w:color="auto"/>
        <w:right w:val="none" w:sz="0" w:space="0" w:color="auto"/>
      </w:divBdr>
    </w:div>
    <w:div w:id="617757908">
      <w:bodyDiv w:val="1"/>
      <w:marLeft w:val="0"/>
      <w:marRight w:val="0"/>
      <w:marTop w:val="0"/>
      <w:marBottom w:val="0"/>
      <w:divBdr>
        <w:top w:val="none" w:sz="0" w:space="0" w:color="auto"/>
        <w:left w:val="none" w:sz="0" w:space="0" w:color="auto"/>
        <w:bottom w:val="none" w:sz="0" w:space="0" w:color="auto"/>
        <w:right w:val="none" w:sz="0" w:space="0" w:color="auto"/>
      </w:divBdr>
    </w:div>
    <w:div w:id="618413779">
      <w:bodyDiv w:val="1"/>
      <w:marLeft w:val="0"/>
      <w:marRight w:val="0"/>
      <w:marTop w:val="0"/>
      <w:marBottom w:val="0"/>
      <w:divBdr>
        <w:top w:val="none" w:sz="0" w:space="0" w:color="auto"/>
        <w:left w:val="none" w:sz="0" w:space="0" w:color="auto"/>
        <w:bottom w:val="none" w:sz="0" w:space="0" w:color="auto"/>
        <w:right w:val="none" w:sz="0" w:space="0" w:color="auto"/>
      </w:divBdr>
      <w:divsChild>
        <w:div w:id="1088691943">
          <w:marLeft w:val="0"/>
          <w:marRight w:val="0"/>
          <w:marTop w:val="0"/>
          <w:marBottom w:val="0"/>
          <w:divBdr>
            <w:top w:val="none" w:sz="0" w:space="0" w:color="auto"/>
            <w:left w:val="none" w:sz="0" w:space="0" w:color="auto"/>
            <w:bottom w:val="none" w:sz="0" w:space="0" w:color="auto"/>
            <w:right w:val="none" w:sz="0" w:space="0" w:color="auto"/>
          </w:divBdr>
        </w:div>
      </w:divsChild>
    </w:div>
    <w:div w:id="621420215">
      <w:bodyDiv w:val="1"/>
      <w:marLeft w:val="0"/>
      <w:marRight w:val="0"/>
      <w:marTop w:val="0"/>
      <w:marBottom w:val="0"/>
      <w:divBdr>
        <w:top w:val="none" w:sz="0" w:space="0" w:color="auto"/>
        <w:left w:val="none" w:sz="0" w:space="0" w:color="auto"/>
        <w:bottom w:val="none" w:sz="0" w:space="0" w:color="auto"/>
        <w:right w:val="none" w:sz="0" w:space="0" w:color="auto"/>
      </w:divBdr>
    </w:div>
    <w:div w:id="623193657">
      <w:bodyDiv w:val="1"/>
      <w:marLeft w:val="0"/>
      <w:marRight w:val="0"/>
      <w:marTop w:val="0"/>
      <w:marBottom w:val="0"/>
      <w:divBdr>
        <w:top w:val="none" w:sz="0" w:space="0" w:color="auto"/>
        <w:left w:val="none" w:sz="0" w:space="0" w:color="auto"/>
        <w:bottom w:val="none" w:sz="0" w:space="0" w:color="auto"/>
        <w:right w:val="none" w:sz="0" w:space="0" w:color="auto"/>
      </w:divBdr>
    </w:div>
    <w:div w:id="624120607">
      <w:bodyDiv w:val="1"/>
      <w:marLeft w:val="0"/>
      <w:marRight w:val="0"/>
      <w:marTop w:val="0"/>
      <w:marBottom w:val="0"/>
      <w:divBdr>
        <w:top w:val="none" w:sz="0" w:space="0" w:color="auto"/>
        <w:left w:val="none" w:sz="0" w:space="0" w:color="auto"/>
        <w:bottom w:val="none" w:sz="0" w:space="0" w:color="auto"/>
        <w:right w:val="none" w:sz="0" w:space="0" w:color="auto"/>
      </w:divBdr>
    </w:div>
    <w:div w:id="624190917">
      <w:bodyDiv w:val="1"/>
      <w:marLeft w:val="0"/>
      <w:marRight w:val="0"/>
      <w:marTop w:val="0"/>
      <w:marBottom w:val="0"/>
      <w:divBdr>
        <w:top w:val="none" w:sz="0" w:space="0" w:color="auto"/>
        <w:left w:val="none" w:sz="0" w:space="0" w:color="auto"/>
        <w:bottom w:val="none" w:sz="0" w:space="0" w:color="auto"/>
        <w:right w:val="none" w:sz="0" w:space="0" w:color="auto"/>
      </w:divBdr>
    </w:div>
    <w:div w:id="624435598">
      <w:bodyDiv w:val="1"/>
      <w:marLeft w:val="0"/>
      <w:marRight w:val="0"/>
      <w:marTop w:val="0"/>
      <w:marBottom w:val="0"/>
      <w:divBdr>
        <w:top w:val="none" w:sz="0" w:space="0" w:color="auto"/>
        <w:left w:val="none" w:sz="0" w:space="0" w:color="auto"/>
        <w:bottom w:val="none" w:sz="0" w:space="0" w:color="auto"/>
        <w:right w:val="none" w:sz="0" w:space="0" w:color="auto"/>
      </w:divBdr>
    </w:div>
    <w:div w:id="629867203">
      <w:bodyDiv w:val="1"/>
      <w:marLeft w:val="0"/>
      <w:marRight w:val="0"/>
      <w:marTop w:val="0"/>
      <w:marBottom w:val="0"/>
      <w:divBdr>
        <w:top w:val="none" w:sz="0" w:space="0" w:color="auto"/>
        <w:left w:val="none" w:sz="0" w:space="0" w:color="auto"/>
        <w:bottom w:val="none" w:sz="0" w:space="0" w:color="auto"/>
        <w:right w:val="none" w:sz="0" w:space="0" w:color="auto"/>
      </w:divBdr>
    </w:div>
    <w:div w:id="630214837">
      <w:bodyDiv w:val="1"/>
      <w:marLeft w:val="0"/>
      <w:marRight w:val="0"/>
      <w:marTop w:val="0"/>
      <w:marBottom w:val="0"/>
      <w:divBdr>
        <w:top w:val="none" w:sz="0" w:space="0" w:color="auto"/>
        <w:left w:val="none" w:sz="0" w:space="0" w:color="auto"/>
        <w:bottom w:val="none" w:sz="0" w:space="0" w:color="auto"/>
        <w:right w:val="none" w:sz="0" w:space="0" w:color="auto"/>
      </w:divBdr>
    </w:div>
    <w:div w:id="630988202">
      <w:bodyDiv w:val="1"/>
      <w:marLeft w:val="0"/>
      <w:marRight w:val="0"/>
      <w:marTop w:val="0"/>
      <w:marBottom w:val="0"/>
      <w:divBdr>
        <w:top w:val="none" w:sz="0" w:space="0" w:color="auto"/>
        <w:left w:val="none" w:sz="0" w:space="0" w:color="auto"/>
        <w:bottom w:val="none" w:sz="0" w:space="0" w:color="auto"/>
        <w:right w:val="none" w:sz="0" w:space="0" w:color="auto"/>
      </w:divBdr>
    </w:div>
    <w:div w:id="631207619">
      <w:bodyDiv w:val="1"/>
      <w:marLeft w:val="0"/>
      <w:marRight w:val="0"/>
      <w:marTop w:val="0"/>
      <w:marBottom w:val="0"/>
      <w:divBdr>
        <w:top w:val="none" w:sz="0" w:space="0" w:color="auto"/>
        <w:left w:val="none" w:sz="0" w:space="0" w:color="auto"/>
        <w:bottom w:val="none" w:sz="0" w:space="0" w:color="auto"/>
        <w:right w:val="none" w:sz="0" w:space="0" w:color="auto"/>
      </w:divBdr>
    </w:div>
    <w:div w:id="631374265">
      <w:bodyDiv w:val="1"/>
      <w:marLeft w:val="0"/>
      <w:marRight w:val="0"/>
      <w:marTop w:val="0"/>
      <w:marBottom w:val="0"/>
      <w:divBdr>
        <w:top w:val="none" w:sz="0" w:space="0" w:color="auto"/>
        <w:left w:val="none" w:sz="0" w:space="0" w:color="auto"/>
        <w:bottom w:val="none" w:sz="0" w:space="0" w:color="auto"/>
        <w:right w:val="none" w:sz="0" w:space="0" w:color="auto"/>
      </w:divBdr>
      <w:divsChild>
        <w:div w:id="2110809746">
          <w:marLeft w:val="0"/>
          <w:marRight w:val="0"/>
          <w:marTop w:val="0"/>
          <w:marBottom w:val="0"/>
          <w:divBdr>
            <w:top w:val="none" w:sz="0" w:space="0" w:color="auto"/>
            <w:left w:val="none" w:sz="0" w:space="0" w:color="auto"/>
            <w:bottom w:val="none" w:sz="0" w:space="0" w:color="auto"/>
            <w:right w:val="none" w:sz="0" w:space="0" w:color="auto"/>
          </w:divBdr>
        </w:div>
      </w:divsChild>
    </w:div>
    <w:div w:id="634139193">
      <w:bodyDiv w:val="1"/>
      <w:marLeft w:val="0"/>
      <w:marRight w:val="0"/>
      <w:marTop w:val="0"/>
      <w:marBottom w:val="0"/>
      <w:divBdr>
        <w:top w:val="none" w:sz="0" w:space="0" w:color="auto"/>
        <w:left w:val="none" w:sz="0" w:space="0" w:color="auto"/>
        <w:bottom w:val="none" w:sz="0" w:space="0" w:color="auto"/>
        <w:right w:val="none" w:sz="0" w:space="0" w:color="auto"/>
      </w:divBdr>
    </w:div>
    <w:div w:id="634222015">
      <w:bodyDiv w:val="1"/>
      <w:marLeft w:val="0"/>
      <w:marRight w:val="0"/>
      <w:marTop w:val="0"/>
      <w:marBottom w:val="0"/>
      <w:divBdr>
        <w:top w:val="none" w:sz="0" w:space="0" w:color="auto"/>
        <w:left w:val="none" w:sz="0" w:space="0" w:color="auto"/>
        <w:bottom w:val="none" w:sz="0" w:space="0" w:color="auto"/>
        <w:right w:val="none" w:sz="0" w:space="0" w:color="auto"/>
      </w:divBdr>
    </w:div>
    <w:div w:id="636031915">
      <w:bodyDiv w:val="1"/>
      <w:marLeft w:val="0"/>
      <w:marRight w:val="0"/>
      <w:marTop w:val="0"/>
      <w:marBottom w:val="0"/>
      <w:divBdr>
        <w:top w:val="none" w:sz="0" w:space="0" w:color="auto"/>
        <w:left w:val="none" w:sz="0" w:space="0" w:color="auto"/>
        <w:bottom w:val="none" w:sz="0" w:space="0" w:color="auto"/>
        <w:right w:val="none" w:sz="0" w:space="0" w:color="auto"/>
      </w:divBdr>
      <w:divsChild>
        <w:div w:id="1187017570">
          <w:marLeft w:val="0"/>
          <w:marRight w:val="0"/>
          <w:marTop w:val="0"/>
          <w:marBottom w:val="0"/>
          <w:divBdr>
            <w:top w:val="none" w:sz="0" w:space="0" w:color="auto"/>
            <w:left w:val="none" w:sz="0" w:space="0" w:color="auto"/>
            <w:bottom w:val="none" w:sz="0" w:space="0" w:color="auto"/>
            <w:right w:val="none" w:sz="0" w:space="0" w:color="auto"/>
          </w:divBdr>
        </w:div>
      </w:divsChild>
    </w:div>
    <w:div w:id="637345163">
      <w:bodyDiv w:val="1"/>
      <w:marLeft w:val="0"/>
      <w:marRight w:val="0"/>
      <w:marTop w:val="0"/>
      <w:marBottom w:val="0"/>
      <w:divBdr>
        <w:top w:val="none" w:sz="0" w:space="0" w:color="auto"/>
        <w:left w:val="none" w:sz="0" w:space="0" w:color="auto"/>
        <w:bottom w:val="none" w:sz="0" w:space="0" w:color="auto"/>
        <w:right w:val="none" w:sz="0" w:space="0" w:color="auto"/>
      </w:divBdr>
      <w:divsChild>
        <w:div w:id="248009508">
          <w:marLeft w:val="0"/>
          <w:marRight w:val="0"/>
          <w:marTop w:val="0"/>
          <w:marBottom w:val="0"/>
          <w:divBdr>
            <w:top w:val="none" w:sz="0" w:space="0" w:color="auto"/>
            <w:left w:val="none" w:sz="0" w:space="0" w:color="auto"/>
            <w:bottom w:val="none" w:sz="0" w:space="0" w:color="auto"/>
            <w:right w:val="none" w:sz="0" w:space="0" w:color="auto"/>
          </w:divBdr>
        </w:div>
      </w:divsChild>
    </w:div>
    <w:div w:id="637759998">
      <w:bodyDiv w:val="1"/>
      <w:marLeft w:val="0"/>
      <w:marRight w:val="0"/>
      <w:marTop w:val="0"/>
      <w:marBottom w:val="0"/>
      <w:divBdr>
        <w:top w:val="none" w:sz="0" w:space="0" w:color="auto"/>
        <w:left w:val="none" w:sz="0" w:space="0" w:color="auto"/>
        <w:bottom w:val="none" w:sz="0" w:space="0" w:color="auto"/>
        <w:right w:val="none" w:sz="0" w:space="0" w:color="auto"/>
      </w:divBdr>
      <w:divsChild>
        <w:div w:id="359431932">
          <w:marLeft w:val="0"/>
          <w:marRight w:val="0"/>
          <w:marTop w:val="0"/>
          <w:marBottom w:val="0"/>
          <w:divBdr>
            <w:top w:val="none" w:sz="0" w:space="0" w:color="auto"/>
            <w:left w:val="none" w:sz="0" w:space="0" w:color="auto"/>
            <w:bottom w:val="none" w:sz="0" w:space="0" w:color="auto"/>
            <w:right w:val="none" w:sz="0" w:space="0" w:color="auto"/>
          </w:divBdr>
        </w:div>
      </w:divsChild>
    </w:div>
    <w:div w:id="638651573">
      <w:bodyDiv w:val="1"/>
      <w:marLeft w:val="0"/>
      <w:marRight w:val="0"/>
      <w:marTop w:val="0"/>
      <w:marBottom w:val="0"/>
      <w:divBdr>
        <w:top w:val="none" w:sz="0" w:space="0" w:color="auto"/>
        <w:left w:val="none" w:sz="0" w:space="0" w:color="auto"/>
        <w:bottom w:val="none" w:sz="0" w:space="0" w:color="auto"/>
        <w:right w:val="none" w:sz="0" w:space="0" w:color="auto"/>
      </w:divBdr>
      <w:divsChild>
        <w:div w:id="1798525942">
          <w:marLeft w:val="0"/>
          <w:marRight w:val="0"/>
          <w:marTop w:val="0"/>
          <w:marBottom w:val="0"/>
          <w:divBdr>
            <w:top w:val="none" w:sz="0" w:space="0" w:color="auto"/>
            <w:left w:val="none" w:sz="0" w:space="0" w:color="auto"/>
            <w:bottom w:val="none" w:sz="0" w:space="0" w:color="auto"/>
            <w:right w:val="none" w:sz="0" w:space="0" w:color="auto"/>
          </w:divBdr>
        </w:div>
      </w:divsChild>
    </w:div>
    <w:div w:id="638801367">
      <w:bodyDiv w:val="1"/>
      <w:marLeft w:val="0"/>
      <w:marRight w:val="0"/>
      <w:marTop w:val="0"/>
      <w:marBottom w:val="0"/>
      <w:divBdr>
        <w:top w:val="none" w:sz="0" w:space="0" w:color="auto"/>
        <w:left w:val="none" w:sz="0" w:space="0" w:color="auto"/>
        <w:bottom w:val="none" w:sz="0" w:space="0" w:color="auto"/>
        <w:right w:val="none" w:sz="0" w:space="0" w:color="auto"/>
      </w:divBdr>
    </w:div>
    <w:div w:id="639383034">
      <w:bodyDiv w:val="1"/>
      <w:marLeft w:val="0"/>
      <w:marRight w:val="0"/>
      <w:marTop w:val="0"/>
      <w:marBottom w:val="0"/>
      <w:divBdr>
        <w:top w:val="none" w:sz="0" w:space="0" w:color="auto"/>
        <w:left w:val="none" w:sz="0" w:space="0" w:color="auto"/>
        <w:bottom w:val="none" w:sz="0" w:space="0" w:color="auto"/>
        <w:right w:val="none" w:sz="0" w:space="0" w:color="auto"/>
      </w:divBdr>
    </w:div>
    <w:div w:id="642077467">
      <w:bodyDiv w:val="1"/>
      <w:marLeft w:val="0"/>
      <w:marRight w:val="0"/>
      <w:marTop w:val="0"/>
      <w:marBottom w:val="0"/>
      <w:divBdr>
        <w:top w:val="none" w:sz="0" w:space="0" w:color="auto"/>
        <w:left w:val="none" w:sz="0" w:space="0" w:color="auto"/>
        <w:bottom w:val="none" w:sz="0" w:space="0" w:color="auto"/>
        <w:right w:val="none" w:sz="0" w:space="0" w:color="auto"/>
      </w:divBdr>
    </w:div>
    <w:div w:id="642739479">
      <w:bodyDiv w:val="1"/>
      <w:marLeft w:val="0"/>
      <w:marRight w:val="0"/>
      <w:marTop w:val="0"/>
      <w:marBottom w:val="0"/>
      <w:divBdr>
        <w:top w:val="none" w:sz="0" w:space="0" w:color="auto"/>
        <w:left w:val="none" w:sz="0" w:space="0" w:color="auto"/>
        <w:bottom w:val="none" w:sz="0" w:space="0" w:color="auto"/>
        <w:right w:val="none" w:sz="0" w:space="0" w:color="auto"/>
      </w:divBdr>
    </w:div>
    <w:div w:id="643318169">
      <w:bodyDiv w:val="1"/>
      <w:marLeft w:val="0"/>
      <w:marRight w:val="0"/>
      <w:marTop w:val="0"/>
      <w:marBottom w:val="0"/>
      <w:divBdr>
        <w:top w:val="none" w:sz="0" w:space="0" w:color="auto"/>
        <w:left w:val="none" w:sz="0" w:space="0" w:color="auto"/>
        <w:bottom w:val="none" w:sz="0" w:space="0" w:color="auto"/>
        <w:right w:val="none" w:sz="0" w:space="0" w:color="auto"/>
      </w:divBdr>
    </w:div>
    <w:div w:id="645814209">
      <w:bodyDiv w:val="1"/>
      <w:marLeft w:val="0"/>
      <w:marRight w:val="0"/>
      <w:marTop w:val="0"/>
      <w:marBottom w:val="0"/>
      <w:divBdr>
        <w:top w:val="none" w:sz="0" w:space="0" w:color="auto"/>
        <w:left w:val="none" w:sz="0" w:space="0" w:color="auto"/>
        <w:bottom w:val="none" w:sz="0" w:space="0" w:color="auto"/>
        <w:right w:val="none" w:sz="0" w:space="0" w:color="auto"/>
      </w:divBdr>
    </w:div>
    <w:div w:id="645821903">
      <w:bodyDiv w:val="1"/>
      <w:marLeft w:val="0"/>
      <w:marRight w:val="0"/>
      <w:marTop w:val="0"/>
      <w:marBottom w:val="0"/>
      <w:divBdr>
        <w:top w:val="none" w:sz="0" w:space="0" w:color="auto"/>
        <w:left w:val="none" w:sz="0" w:space="0" w:color="auto"/>
        <w:bottom w:val="none" w:sz="0" w:space="0" w:color="auto"/>
        <w:right w:val="none" w:sz="0" w:space="0" w:color="auto"/>
      </w:divBdr>
    </w:div>
    <w:div w:id="648361736">
      <w:bodyDiv w:val="1"/>
      <w:marLeft w:val="0"/>
      <w:marRight w:val="0"/>
      <w:marTop w:val="0"/>
      <w:marBottom w:val="0"/>
      <w:divBdr>
        <w:top w:val="none" w:sz="0" w:space="0" w:color="auto"/>
        <w:left w:val="none" w:sz="0" w:space="0" w:color="auto"/>
        <w:bottom w:val="none" w:sz="0" w:space="0" w:color="auto"/>
        <w:right w:val="none" w:sz="0" w:space="0" w:color="auto"/>
      </w:divBdr>
    </w:div>
    <w:div w:id="648438371">
      <w:bodyDiv w:val="1"/>
      <w:marLeft w:val="0"/>
      <w:marRight w:val="0"/>
      <w:marTop w:val="0"/>
      <w:marBottom w:val="0"/>
      <w:divBdr>
        <w:top w:val="none" w:sz="0" w:space="0" w:color="auto"/>
        <w:left w:val="none" w:sz="0" w:space="0" w:color="auto"/>
        <w:bottom w:val="none" w:sz="0" w:space="0" w:color="auto"/>
        <w:right w:val="none" w:sz="0" w:space="0" w:color="auto"/>
      </w:divBdr>
    </w:div>
    <w:div w:id="649017433">
      <w:bodyDiv w:val="1"/>
      <w:marLeft w:val="0"/>
      <w:marRight w:val="0"/>
      <w:marTop w:val="0"/>
      <w:marBottom w:val="0"/>
      <w:divBdr>
        <w:top w:val="none" w:sz="0" w:space="0" w:color="auto"/>
        <w:left w:val="none" w:sz="0" w:space="0" w:color="auto"/>
        <w:bottom w:val="none" w:sz="0" w:space="0" w:color="auto"/>
        <w:right w:val="none" w:sz="0" w:space="0" w:color="auto"/>
      </w:divBdr>
    </w:div>
    <w:div w:id="650184369">
      <w:bodyDiv w:val="1"/>
      <w:marLeft w:val="0"/>
      <w:marRight w:val="0"/>
      <w:marTop w:val="0"/>
      <w:marBottom w:val="0"/>
      <w:divBdr>
        <w:top w:val="none" w:sz="0" w:space="0" w:color="auto"/>
        <w:left w:val="none" w:sz="0" w:space="0" w:color="auto"/>
        <w:bottom w:val="none" w:sz="0" w:space="0" w:color="auto"/>
        <w:right w:val="none" w:sz="0" w:space="0" w:color="auto"/>
      </w:divBdr>
    </w:div>
    <w:div w:id="650594806">
      <w:bodyDiv w:val="1"/>
      <w:marLeft w:val="0"/>
      <w:marRight w:val="0"/>
      <w:marTop w:val="0"/>
      <w:marBottom w:val="0"/>
      <w:divBdr>
        <w:top w:val="none" w:sz="0" w:space="0" w:color="auto"/>
        <w:left w:val="none" w:sz="0" w:space="0" w:color="auto"/>
        <w:bottom w:val="none" w:sz="0" w:space="0" w:color="auto"/>
        <w:right w:val="none" w:sz="0" w:space="0" w:color="auto"/>
      </w:divBdr>
    </w:div>
    <w:div w:id="653795598">
      <w:bodyDiv w:val="1"/>
      <w:marLeft w:val="0"/>
      <w:marRight w:val="0"/>
      <w:marTop w:val="0"/>
      <w:marBottom w:val="0"/>
      <w:divBdr>
        <w:top w:val="none" w:sz="0" w:space="0" w:color="auto"/>
        <w:left w:val="none" w:sz="0" w:space="0" w:color="auto"/>
        <w:bottom w:val="none" w:sz="0" w:space="0" w:color="auto"/>
        <w:right w:val="none" w:sz="0" w:space="0" w:color="auto"/>
      </w:divBdr>
    </w:div>
    <w:div w:id="654993951">
      <w:bodyDiv w:val="1"/>
      <w:marLeft w:val="0"/>
      <w:marRight w:val="0"/>
      <w:marTop w:val="0"/>
      <w:marBottom w:val="0"/>
      <w:divBdr>
        <w:top w:val="none" w:sz="0" w:space="0" w:color="auto"/>
        <w:left w:val="none" w:sz="0" w:space="0" w:color="auto"/>
        <w:bottom w:val="none" w:sz="0" w:space="0" w:color="auto"/>
        <w:right w:val="none" w:sz="0" w:space="0" w:color="auto"/>
      </w:divBdr>
    </w:div>
    <w:div w:id="655304840">
      <w:bodyDiv w:val="1"/>
      <w:marLeft w:val="0"/>
      <w:marRight w:val="0"/>
      <w:marTop w:val="0"/>
      <w:marBottom w:val="0"/>
      <w:divBdr>
        <w:top w:val="none" w:sz="0" w:space="0" w:color="auto"/>
        <w:left w:val="none" w:sz="0" w:space="0" w:color="auto"/>
        <w:bottom w:val="none" w:sz="0" w:space="0" w:color="auto"/>
        <w:right w:val="none" w:sz="0" w:space="0" w:color="auto"/>
      </w:divBdr>
    </w:div>
    <w:div w:id="655769176">
      <w:bodyDiv w:val="1"/>
      <w:marLeft w:val="0"/>
      <w:marRight w:val="0"/>
      <w:marTop w:val="0"/>
      <w:marBottom w:val="0"/>
      <w:divBdr>
        <w:top w:val="none" w:sz="0" w:space="0" w:color="auto"/>
        <w:left w:val="none" w:sz="0" w:space="0" w:color="auto"/>
        <w:bottom w:val="none" w:sz="0" w:space="0" w:color="auto"/>
        <w:right w:val="none" w:sz="0" w:space="0" w:color="auto"/>
      </w:divBdr>
      <w:divsChild>
        <w:div w:id="287400671">
          <w:marLeft w:val="0"/>
          <w:marRight w:val="360"/>
          <w:marTop w:val="0"/>
          <w:marBottom w:val="0"/>
          <w:divBdr>
            <w:top w:val="none" w:sz="0" w:space="0" w:color="auto"/>
            <w:left w:val="none" w:sz="0" w:space="0" w:color="auto"/>
            <w:bottom w:val="none" w:sz="0" w:space="0" w:color="auto"/>
            <w:right w:val="none" w:sz="0" w:space="0" w:color="auto"/>
          </w:divBdr>
          <w:divsChild>
            <w:div w:id="1699694951">
              <w:marLeft w:val="0"/>
              <w:marRight w:val="0"/>
              <w:marTop w:val="0"/>
              <w:marBottom w:val="0"/>
              <w:divBdr>
                <w:top w:val="none" w:sz="0" w:space="0" w:color="auto"/>
                <w:left w:val="none" w:sz="0" w:space="0" w:color="auto"/>
                <w:bottom w:val="none" w:sz="0" w:space="0" w:color="auto"/>
                <w:right w:val="none" w:sz="0" w:space="0" w:color="auto"/>
              </w:divBdr>
              <w:divsChild>
                <w:div w:id="68205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78437">
          <w:marLeft w:val="0"/>
          <w:marRight w:val="0"/>
          <w:marTop w:val="0"/>
          <w:marBottom w:val="0"/>
          <w:divBdr>
            <w:top w:val="none" w:sz="0" w:space="0" w:color="auto"/>
            <w:left w:val="none" w:sz="0" w:space="0" w:color="auto"/>
            <w:bottom w:val="none" w:sz="0" w:space="0" w:color="auto"/>
            <w:right w:val="none" w:sz="0" w:space="0" w:color="auto"/>
          </w:divBdr>
          <w:divsChild>
            <w:div w:id="2112433250">
              <w:marLeft w:val="0"/>
              <w:marRight w:val="0"/>
              <w:marTop w:val="0"/>
              <w:marBottom w:val="0"/>
              <w:divBdr>
                <w:top w:val="none" w:sz="0" w:space="0" w:color="auto"/>
                <w:left w:val="none" w:sz="0" w:space="0" w:color="auto"/>
                <w:bottom w:val="none" w:sz="0" w:space="0" w:color="auto"/>
                <w:right w:val="none" w:sz="0" w:space="0" w:color="auto"/>
              </w:divBdr>
              <w:divsChild>
                <w:div w:id="683945970">
                  <w:marLeft w:val="0"/>
                  <w:marRight w:val="0"/>
                  <w:marTop w:val="0"/>
                  <w:marBottom w:val="0"/>
                  <w:divBdr>
                    <w:top w:val="none" w:sz="0" w:space="0" w:color="auto"/>
                    <w:left w:val="none" w:sz="0" w:space="0" w:color="auto"/>
                    <w:bottom w:val="none" w:sz="0" w:space="0" w:color="auto"/>
                    <w:right w:val="none" w:sz="0" w:space="0" w:color="auto"/>
                  </w:divBdr>
                  <w:divsChild>
                    <w:div w:id="206534332">
                      <w:marLeft w:val="0"/>
                      <w:marRight w:val="0"/>
                      <w:marTop w:val="0"/>
                      <w:marBottom w:val="0"/>
                      <w:divBdr>
                        <w:top w:val="none" w:sz="0" w:space="0" w:color="auto"/>
                        <w:left w:val="none" w:sz="0" w:space="0" w:color="auto"/>
                        <w:bottom w:val="none" w:sz="0" w:space="0" w:color="auto"/>
                        <w:right w:val="none" w:sz="0" w:space="0" w:color="auto"/>
                      </w:divBdr>
                      <w:divsChild>
                        <w:div w:id="1234777112">
                          <w:marLeft w:val="0"/>
                          <w:marRight w:val="0"/>
                          <w:marTop w:val="0"/>
                          <w:marBottom w:val="0"/>
                          <w:divBdr>
                            <w:top w:val="none" w:sz="0" w:space="0" w:color="auto"/>
                            <w:left w:val="none" w:sz="0" w:space="0" w:color="auto"/>
                            <w:bottom w:val="none" w:sz="0" w:space="0" w:color="auto"/>
                            <w:right w:val="none" w:sz="0" w:space="0" w:color="auto"/>
                          </w:divBdr>
                          <w:divsChild>
                            <w:div w:id="1017191547">
                              <w:marLeft w:val="0"/>
                              <w:marRight w:val="0"/>
                              <w:marTop w:val="0"/>
                              <w:marBottom w:val="0"/>
                              <w:divBdr>
                                <w:top w:val="none" w:sz="0" w:space="0" w:color="auto"/>
                                <w:left w:val="none" w:sz="0" w:space="0" w:color="auto"/>
                                <w:bottom w:val="none" w:sz="0" w:space="0" w:color="auto"/>
                                <w:right w:val="none" w:sz="0" w:space="0" w:color="auto"/>
                              </w:divBdr>
                              <w:divsChild>
                                <w:div w:id="81528991">
                                  <w:marLeft w:val="0"/>
                                  <w:marRight w:val="0"/>
                                  <w:marTop w:val="0"/>
                                  <w:marBottom w:val="0"/>
                                  <w:divBdr>
                                    <w:top w:val="none" w:sz="0" w:space="0" w:color="auto"/>
                                    <w:left w:val="none" w:sz="0" w:space="0" w:color="auto"/>
                                    <w:bottom w:val="none" w:sz="0" w:space="0" w:color="auto"/>
                                    <w:right w:val="none" w:sz="0" w:space="0" w:color="auto"/>
                                  </w:divBdr>
                                  <w:divsChild>
                                    <w:div w:id="1054547520">
                                      <w:marLeft w:val="0"/>
                                      <w:marRight w:val="0"/>
                                      <w:marTop w:val="150"/>
                                      <w:marBottom w:val="75"/>
                                      <w:divBdr>
                                        <w:top w:val="none" w:sz="0" w:space="0" w:color="auto"/>
                                        <w:left w:val="none" w:sz="0" w:space="0" w:color="auto"/>
                                        <w:bottom w:val="none" w:sz="0" w:space="0" w:color="auto"/>
                                        <w:right w:val="none" w:sz="0" w:space="0" w:color="auto"/>
                                      </w:divBdr>
                                      <w:divsChild>
                                        <w:div w:id="1665082582">
                                          <w:marLeft w:val="0"/>
                                          <w:marRight w:val="0"/>
                                          <w:marTop w:val="0"/>
                                          <w:marBottom w:val="0"/>
                                          <w:divBdr>
                                            <w:top w:val="none" w:sz="0" w:space="0" w:color="auto"/>
                                            <w:left w:val="none" w:sz="0" w:space="0" w:color="auto"/>
                                            <w:bottom w:val="none" w:sz="0" w:space="0" w:color="auto"/>
                                            <w:right w:val="none" w:sz="0" w:space="0" w:color="auto"/>
                                          </w:divBdr>
                                          <w:divsChild>
                                            <w:div w:id="915482394">
                                              <w:marLeft w:val="0"/>
                                              <w:marRight w:val="0"/>
                                              <w:marTop w:val="0"/>
                                              <w:marBottom w:val="0"/>
                                              <w:divBdr>
                                                <w:top w:val="none" w:sz="0" w:space="0" w:color="auto"/>
                                                <w:left w:val="none" w:sz="0" w:space="0" w:color="auto"/>
                                                <w:bottom w:val="none" w:sz="0" w:space="0" w:color="auto"/>
                                                <w:right w:val="none" w:sz="0" w:space="0" w:color="auto"/>
                                              </w:divBdr>
                                              <w:divsChild>
                                                <w:div w:id="1565138474">
                                                  <w:marLeft w:val="0"/>
                                                  <w:marRight w:val="0"/>
                                                  <w:marTop w:val="0"/>
                                                  <w:marBottom w:val="0"/>
                                                  <w:divBdr>
                                                    <w:top w:val="none" w:sz="0" w:space="0" w:color="auto"/>
                                                    <w:left w:val="none" w:sz="0" w:space="0" w:color="auto"/>
                                                    <w:bottom w:val="none" w:sz="0" w:space="0" w:color="auto"/>
                                                    <w:right w:val="none" w:sz="0" w:space="0" w:color="auto"/>
                                                  </w:divBdr>
                                                  <w:divsChild>
                                                    <w:div w:id="60407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4404781">
                                              <w:marLeft w:val="120"/>
                                              <w:marRight w:val="0"/>
                                              <w:marTop w:val="0"/>
                                              <w:marBottom w:val="0"/>
                                              <w:divBdr>
                                                <w:top w:val="none" w:sz="0" w:space="0" w:color="auto"/>
                                                <w:left w:val="none" w:sz="0" w:space="0" w:color="auto"/>
                                                <w:bottom w:val="none" w:sz="0" w:space="0" w:color="auto"/>
                                                <w:right w:val="none" w:sz="0" w:space="0" w:color="auto"/>
                                              </w:divBdr>
                                              <w:divsChild>
                                                <w:div w:id="699628829">
                                                  <w:marLeft w:val="0"/>
                                                  <w:marRight w:val="0"/>
                                                  <w:marTop w:val="0"/>
                                                  <w:marBottom w:val="0"/>
                                                  <w:divBdr>
                                                    <w:top w:val="none" w:sz="0" w:space="0" w:color="auto"/>
                                                    <w:left w:val="none" w:sz="0" w:space="0" w:color="auto"/>
                                                    <w:bottom w:val="none" w:sz="0" w:space="0" w:color="auto"/>
                                                    <w:right w:val="none" w:sz="0" w:space="0" w:color="auto"/>
                                                  </w:divBdr>
                                                  <w:divsChild>
                                                    <w:div w:id="1681856234">
                                                      <w:marLeft w:val="0"/>
                                                      <w:marRight w:val="0"/>
                                                      <w:marTop w:val="0"/>
                                                      <w:marBottom w:val="0"/>
                                                      <w:divBdr>
                                                        <w:top w:val="none" w:sz="0" w:space="0" w:color="auto"/>
                                                        <w:left w:val="none" w:sz="0" w:space="0" w:color="auto"/>
                                                        <w:bottom w:val="none" w:sz="0" w:space="0" w:color="auto"/>
                                                        <w:right w:val="none" w:sz="0" w:space="0" w:color="auto"/>
                                                      </w:divBdr>
                                                      <w:divsChild>
                                                        <w:div w:id="1623878159">
                                                          <w:marLeft w:val="0"/>
                                                          <w:marRight w:val="0"/>
                                                          <w:marTop w:val="0"/>
                                                          <w:marBottom w:val="0"/>
                                                          <w:divBdr>
                                                            <w:top w:val="none" w:sz="0" w:space="0" w:color="auto"/>
                                                            <w:left w:val="none" w:sz="0" w:space="0" w:color="auto"/>
                                                            <w:bottom w:val="none" w:sz="0" w:space="0" w:color="auto"/>
                                                            <w:right w:val="none" w:sz="0" w:space="0" w:color="auto"/>
                                                          </w:divBdr>
                                                          <w:divsChild>
                                                            <w:div w:id="1705205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925544">
                                                      <w:marLeft w:val="0"/>
                                                      <w:marRight w:val="0"/>
                                                      <w:marTop w:val="0"/>
                                                      <w:marBottom w:val="0"/>
                                                      <w:divBdr>
                                                        <w:top w:val="none" w:sz="0" w:space="0" w:color="auto"/>
                                                        <w:left w:val="none" w:sz="0" w:space="0" w:color="auto"/>
                                                        <w:bottom w:val="none" w:sz="0" w:space="0" w:color="auto"/>
                                                        <w:right w:val="none" w:sz="0" w:space="0" w:color="auto"/>
                                                      </w:divBdr>
                                                      <w:divsChild>
                                                        <w:div w:id="217324882">
                                                          <w:marLeft w:val="0"/>
                                                          <w:marRight w:val="0"/>
                                                          <w:marTop w:val="0"/>
                                                          <w:marBottom w:val="0"/>
                                                          <w:divBdr>
                                                            <w:top w:val="none" w:sz="0" w:space="0" w:color="auto"/>
                                                            <w:left w:val="none" w:sz="0" w:space="0" w:color="auto"/>
                                                            <w:bottom w:val="none" w:sz="0" w:space="0" w:color="auto"/>
                                                            <w:right w:val="none" w:sz="0" w:space="0" w:color="auto"/>
                                                          </w:divBdr>
                                                          <w:divsChild>
                                                            <w:div w:id="276378828">
                                                              <w:marLeft w:val="0"/>
                                                              <w:marRight w:val="0"/>
                                                              <w:marTop w:val="0"/>
                                                              <w:marBottom w:val="0"/>
                                                              <w:divBdr>
                                                                <w:top w:val="none" w:sz="0" w:space="0" w:color="auto"/>
                                                                <w:left w:val="none" w:sz="0" w:space="0" w:color="auto"/>
                                                                <w:bottom w:val="none" w:sz="0" w:space="0" w:color="auto"/>
                                                                <w:right w:val="none" w:sz="0" w:space="0" w:color="auto"/>
                                                              </w:divBdr>
                                                            </w:div>
                                                          </w:divsChild>
                                                        </w:div>
                                                        <w:div w:id="289825366">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5450871">
                              <w:marLeft w:val="0"/>
                              <w:marRight w:val="0"/>
                              <w:marTop w:val="0"/>
                              <w:marBottom w:val="0"/>
                              <w:divBdr>
                                <w:top w:val="none" w:sz="0" w:space="0" w:color="auto"/>
                                <w:left w:val="none" w:sz="0" w:space="0" w:color="auto"/>
                                <w:bottom w:val="none" w:sz="0" w:space="0" w:color="auto"/>
                                <w:right w:val="none" w:sz="0" w:space="0" w:color="auto"/>
                              </w:divBdr>
                              <w:divsChild>
                                <w:div w:id="422460936">
                                  <w:marLeft w:val="0"/>
                                  <w:marRight w:val="0"/>
                                  <w:marTop w:val="0"/>
                                  <w:marBottom w:val="0"/>
                                  <w:divBdr>
                                    <w:top w:val="none" w:sz="0" w:space="0" w:color="auto"/>
                                    <w:left w:val="none" w:sz="0" w:space="0" w:color="auto"/>
                                    <w:bottom w:val="none" w:sz="0" w:space="0" w:color="auto"/>
                                    <w:right w:val="none" w:sz="0" w:space="0" w:color="auto"/>
                                  </w:divBdr>
                                  <w:divsChild>
                                    <w:div w:id="621159183">
                                      <w:marLeft w:val="0"/>
                                      <w:marRight w:val="0"/>
                                      <w:marTop w:val="0"/>
                                      <w:marBottom w:val="0"/>
                                      <w:divBdr>
                                        <w:top w:val="none" w:sz="0" w:space="0" w:color="auto"/>
                                        <w:left w:val="none" w:sz="0" w:space="0" w:color="auto"/>
                                        <w:bottom w:val="none" w:sz="0" w:space="0" w:color="auto"/>
                                        <w:right w:val="none" w:sz="0" w:space="0" w:color="auto"/>
                                      </w:divBdr>
                                      <w:divsChild>
                                        <w:div w:id="77599352">
                                          <w:marLeft w:val="0"/>
                                          <w:marRight w:val="0"/>
                                          <w:marTop w:val="0"/>
                                          <w:marBottom w:val="0"/>
                                          <w:divBdr>
                                            <w:top w:val="none" w:sz="0" w:space="0" w:color="auto"/>
                                            <w:left w:val="none" w:sz="0" w:space="0" w:color="auto"/>
                                            <w:bottom w:val="none" w:sz="0" w:space="0" w:color="auto"/>
                                            <w:right w:val="none" w:sz="0" w:space="0" w:color="auto"/>
                                          </w:divBdr>
                                          <w:divsChild>
                                            <w:div w:id="1579897238">
                                              <w:marLeft w:val="0"/>
                                              <w:marRight w:val="0"/>
                                              <w:marTop w:val="0"/>
                                              <w:marBottom w:val="0"/>
                                              <w:divBdr>
                                                <w:top w:val="none" w:sz="0" w:space="0" w:color="auto"/>
                                                <w:left w:val="none" w:sz="0" w:space="0" w:color="auto"/>
                                                <w:bottom w:val="none" w:sz="0" w:space="0" w:color="auto"/>
                                                <w:right w:val="none" w:sz="0" w:space="0" w:color="auto"/>
                                              </w:divBdr>
                                              <w:divsChild>
                                                <w:div w:id="430009104">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56803083">
      <w:bodyDiv w:val="1"/>
      <w:marLeft w:val="0"/>
      <w:marRight w:val="0"/>
      <w:marTop w:val="0"/>
      <w:marBottom w:val="0"/>
      <w:divBdr>
        <w:top w:val="none" w:sz="0" w:space="0" w:color="auto"/>
        <w:left w:val="none" w:sz="0" w:space="0" w:color="auto"/>
        <w:bottom w:val="none" w:sz="0" w:space="0" w:color="auto"/>
        <w:right w:val="none" w:sz="0" w:space="0" w:color="auto"/>
      </w:divBdr>
    </w:div>
    <w:div w:id="659188448">
      <w:bodyDiv w:val="1"/>
      <w:marLeft w:val="0"/>
      <w:marRight w:val="0"/>
      <w:marTop w:val="0"/>
      <w:marBottom w:val="0"/>
      <w:divBdr>
        <w:top w:val="none" w:sz="0" w:space="0" w:color="auto"/>
        <w:left w:val="none" w:sz="0" w:space="0" w:color="auto"/>
        <w:bottom w:val="none" w:sz="0" w:space="0" w:color="auto"/>
        <w:right w:val="none" w:sz="0" w:space="0" w:color="auto"/>
      </w:divBdr>
    </w:div>
    <w:div w:id="660080864">
      <w:bodyDiv w:val="1"/>
      <w:marLeft w:val="0"/>
      <w:marRight w:val="0"/>
      <w:marTop w:val="0"/>
      <w:marBottom w:val="0"/>
      <w:divBdr>
        <w:top w:val="none" w:sz="0" w:space="0" w:color="auto"/>
        <w:left w:val="none" w:sz="0" w:space="0" w:color="auto"/>
        <w:bottom w:val="none" w:sz="0" w:space="0" w:color="auto"/>
        <w:right w:val="none" w:sz="0" w:space="0" w:color="auto"/>
      </w:divBdr>
    </w:div>
    <w:div w:id="660740411">
      <w:bodyDiv w:val="1"/>
      <w:marLeft w:val="0"/>
      <w:marRight w:val="0"/>
      <w:marTop w:val="0"/>
      <w:marBottom w:val="0"/>
      <w:divBdr>
        <w:top w:val="none" w:sz="0" w:space="0" w:color="auto"/>
        <w:left w:val="none" w:sz="0" w:space="0" w:color="auto"/>
        <w:bottom w:val="none" w:sz="0" w:space="0" w:color="auto"/>
        <w:right w:val="none" w:sz="0" w:space="0" w:color="auto"/>
      </w:divBdr>
    </w:div>
    <w:div w:id="663044746">
      <w:bodyDiv w:val="1"/>
      <w:marLeft w:val="0"/>
      <w:marRight w:val="0"/>
      <w:marTop w:val="0"/>
      <w:marBottom w:val="0"/>
      <w:divBdr>
        <w:top w:val="none" w:sz="0" w:space="0" w:color="auto"/>
        <w:left w:val="none" w:sz="0" w:space="0" w:color="auto"/>
        <w:bottom w:val="none" w:sz="0" w:space="0" w:color="auto"/>
        <w:right w:val="none" w:sz="0" w:space="0" w:color="auto"/>
      </w:divBdr>
    </w:div>
    <w:div w:id="664551652">
      <w:bodyDiv w:val="1"/>
      <w:marLeft w:val="0"/>
      <w:marRight w:val="0"/>
      <w:marTop w:val="0"/>
      <w:marBottom w:val="0"/>
      <w:divBdr>
        <w:top w:val="none" w:sz="0" w:space="0" w:color="auto"/>
        <w:left w:val="none" w:sz="0" w:space="0" w:color="auto"/>
        <w:bottom w:val="none" w:sz="0" w:space="0" w:color="auto"/>
        <w:right w:val="none" w:sz="0" w:space="0" w:color="auto"/>
      </w:divBdr>
    </w:div>
    <w:div w:id="664623396">
      <w:bodyDiv w:val="1"/>
      <w:marLeft w:val="0"/>
      <w:marRight w:val="0"/>
      <w:marTop w:val="0"/>
      <w:marBottom w:val="0"/>
      <w:divBdr>
        <w:top w:val="none" w:sz="0" w:space="0" w:color="auto"/>
        <w:left w:val="none" w:sz="0" w:space="0" w:color="auto"/>
        <w:bottom w:val="none" w:sz="0" w:space="0" w:color="auto"/>
        <w:right w:val="none" w:sz="0" w:space="0" w:color="auto"/>
      </w:divBdr>
    </w:div>
    <w:div w:id="665086257">
      <w:bodyDiv w:val="1"/>
      <w:marLeft w:val="0"/>
      <w:marRight w:val="0"/>
      <w:marTop w:val="0"/>
      <w:marBottom w:val="0"/>
      <w:divBdr>
        <w:top w:val="none" w:sz="0" w:space="0" w:color="auto"/>
        <w:left w:val="none" w:sz="0" w:space="0" w:color="auto"/>
        <w:bottom w:val="none" w:sz="0" w:space="0" w:color="auto"/>
        <w:right w:val="none" w:sz="0" w:space="0" w:color="auto"/>
      </w:divBdr>
      <w:divsChild>
        <w:div w:id="821848623">
          <w:marLeft w:val="0"/>
          <w:marRight w:val="0"/>
          <w:marTop w:val="0"/>
          <w:marBottom w:val="0"/>
          <w:divBdr>
            <w:top w:val="none" w:sz="0" w:space="0" w:color="auto"/>
            <w:left w:val="none" w:sz="0" w:space="0" w:color="auto"/>
            <w:bottom w:val="none" w:sz="0" w:space="0" w:color="auto"/>
            <w:right w:val="none" w:sz="0" w:space="0" w:color="auto"/>
          </w:divBdr>
        </w:div>
      </w:divsChild>
    </w:div>
    <w:div w:id="665322748">
      <w:bodyDiv w:val="1"/>
      <w:marLeft w:val="0"/>
      <w:marRight w:val="0"/>
      <w:marTop w:val="0"/>
      <w:marBottom w:val="0"/>
      <w:divBdr>
        <w:top w:val="none" w:sz="0" w:space="0" w:color="auto"/>
        <w:left w:val="none" w:sz="0" w:space="0" w:color="auto"/>
        <w:bottom w:val="none" w:sz="0" w:space="0" w:color="auto"/>
        <w:right w:val="none" w:sz="0" w:space="0" w:color="auto"/>
      </w:divBdr>
    </w:div>
    <w:div w:id="667444392">
      <w:bodyDiv w:val="1"/>
      <w:marLeft w:val="0"/>
      <w:marRight w:val="0"/>
      <w:marTop w:val="0"/>
      <w:marBottom w:val="0"/>
      <w:divBdr>
        <w:top w:val="none" w:sz="0" w:space="0" w:color="auto"/>
        <w:left w:val="none" w:sz="0" w:space="0" w:color="auto"/>
        <w:bottom w:val="none" w:sz="0" w:space="0" w:color="auto"/>
        <w:right w:val="none" w:sz="0" w:space="0" w:color="auto"/>
      </w:divBdr>
      <w:divsChild>
        <w:div w:id="1998341633">
          <w:marLeft w:val="0"/>
          <w:marRight w:val="0"/>
          <w:marTop w:val="0"/>
          <w:marBottom w:val="0"/>
          <w:divBdr>
            <w:top w:val="none" w:sz="0" w:space="0" w:color="auto"/>
            <w:left w:val="none" w:sz="0" w:space="0" w:color="auto"/>
            <w:bottom w:val="none" w:sz="0" w:space="0" w:color="auto"/>
            <w:right w:val="none" w:sz="0" w:space="0" w:color="auto"/>
          </w:divBdr>
        </w:div>
      </w:divsChild>
    </w:div>
    <w:div w:id="667632168">
      <w:bodyDiv w:val="1"/>
      <w:marLeft w:val="0"/>
      <w:marRight w:val="0"/>
      <w:marTop w:val="0"/>
      <w:marBottom w:val="0"/>
      <w:divBdr>
        <w:top w:val="none" w:sz="0" w:space="0" w:color="auto"/>
        <w:left w:val="none" w:sz="0" w:space="0" w:color="auto"/>
        <w:bottom w:val="none" w:sz="0" w:space="0" w:color="auto"/>
        <w:right w:val="none" w:sz="0" w:space="0" w:color="auto"/>
      </w:divBdr>
    </w:div>
    <w:div w:id="667707344">
      <w:bodyDiv w:val="1"/>
      <w:marLeft w:val="0"/>
      <w:marRight w:val="0"/>
      <w:marTop w:val="0"/>
      <w:marBottom w:val="0"/>
      <w:divBdr>
        <w:top w:val="none" w:sz="0" w:space="0" w:color="auto"/>
        <w:left w:val="none" w:sz="0" w:space="0" w:color="auto"/>
        <w:bottom w:val="none" w:sz="0" w:space="0" w:color="auto"/>
        <w:right w:val="none" w:sz="0" w:space="0" w:color="auto"/>
      </w:divBdr>
    </w:div>
    <w:div w:id="668101617">
      <w:bodyDiv w:val="1"/>
      <w:marLeft w:val="0"/>
      <w:marRight w:val="0"/>
      <w:marTop w:val="0"/>
      <w:marBottom w:val="0"/>
      <w:divBdr>
        <w:top w:val="none" w:sz="0" w:space="0" w:color="auto"/>
        <w:left w:val="none" w:sz="0" w:space="0" w:color="auto"/>
        <w:bottom w:val="none" w:sz="0" w:space="0" w:color="auto"/>
        <w:right w:val="none" w:sz="0" w:space="0" w:color="auto"/>
      </w:divBdr>
    </w:div>
    <w:div w:id="668292261">
      <w:bodyDiv w:val="1"/>
      <w:marLeft w:val="0"/>
      <w:marRight w:val="0"/>
      <w:marTop w:val="0"/>
      <w:marBottom w:val="0"/>
      <w:divBdr>
        <w:top w:val="none" w:sz="0" w:space="0" w:color="auto"/>
        <w:left w:val="none" w:sz="0" w:space="0" w:color="auto"/>
        <w:bottom w:val="none" w:sz="0" w:space="0" w:color="auto"/>
        <w:right w:val="none" w:sz="0" w:space="0" w:color="auto"/>
      </w:divBdr>
    </w:div>
    <w:div w:id="669260698">
      <w:bodyDiv w:val="1"/>
      <w:marLeft w:val="0"/>
      <w:marRight w:val="0"/>
      <w:marTop w:val="0"/>
      <w:marBottom w:val="0"/>
      <w:divBdr>
        <w:top w:val="none" w:sz="0" w:space="0" w:color="auto"/>
        <w:left w:val="none" w:sz="0" w:space="0" w:color="auto"/>
        <w:bottom w:val="none" w:sz="0" w:space="0" w:color="auto"/>
        <w:right w:val="none" w:sz="0" w:space="0" w:color="auto"/>
      </w:divBdr>
      <w:divsChild>
        <w:div w:id="213932866">
          <w:marLeft w:val="0"/>
          <w:marRight w:val="0"/>
          <w:marTop w:val="0"/>
          <w:marBottom w:val="0"/>
          <w:divBdr>
            <w:top w:val="none" w:sz="0" w:space="0" w:color="auto"/>
            <w:left w:val="none" w:sz="0" w:space="0" w:color="auto"/>
            <w:bottom w:val="none" w:sz="0" w:space="0" w:color="auto"/>
            <w:right w:val="none" w:sz="0" w:space="0" w:color="auto"/>
          </w:divBdr>
        </w:div>
      </w:divsChild>
    </w:div>
    <w:div w:id="670066890">
      <w:bodyDiv w:val="1"/>
      <w:marLeft w:val="0"/>
      <w:marRight w:val="0"/>
      <w:marTop w:val="0"/>
      <w:marBottom w:val="0"/>
      <w:divBdr>
        <w:top w:val="none" w:sz="0" w:space="0" w:color="auto"/>
        <w:left w:val="none" w:sz="0" w:space="0" w:color="auto"/>
        <w:bottom w:val="none" w:sz="0" w:space="0" w:color="auto"/>
        <w:right w:val="none" w:sz="0" w:space="0" w:color="auto"/>
      </w:divBdr>
    </w:div>
    <w:div w:id="672146861">
      <w:bodyDiv w:val="1"/>
      <w:marLeft w:val="0"/>
      <w:marRight w:val="0"/>
      <w:marTop w:val="0"/>
      <w:marBottom w:val="0"/>
      <w:divBdr>
        <w:top w:val="none" w:sz="0" w:space="0" w:color="auto"/>
        <w:left w:val="none" w:sz="0" w:space="0" w:color="auto"/>
        <w:bottom w:val="none" w:sz="0" w:space="0" w:color="auto"/>
        <w:right w:val="none" w:sz="0" w:space="0" w:color="auto"/>
      </w:divBdr>
    </w:div>
    <w:div w:id="672225675">
      <w:bodyDiv w:val="1"/>
      <w:marLeft w:val="0"/>
      <w:marRight w:val="0"/>
      <w:marTop w:val="0"/>
      <w:marBottom w:val="0"/>
      <w:divBdr>
        <w:top w:val="none" w:sz="0" w:space="0" w:color="auto"/>
        <w:left w:val="none" w:sz="0" w:space="0" w:color="auto"/>
        <w:bottom w:val="none" w:sz="0" w:space="0" w:color="auto"/>
        <w:right w:val="none" w:sz="0" w:space="0" w:color="auto"/>
      </w:divBdr>
    </w:div>
    <w:div w:id="677851214">
      <w:bodyDiv w:val="1"/>
      <w:marLeft w:val="0"/>
      <w:marRight w:val="0"/>
      <w:marTop w:val="0"/>
      <w:marBottom w:val="0"/>
      <w:divBdr>
        <w:top w:val="none" w:sz="0" w:space="0" w:color="auto"/>
        <w:left w:val="none" w:sz="0" w:space="0" w:color="auto"/>
        <w:bottom w:val="none" w:sz="0" w:space="0" w:color="auto"/>
        <w:right w:val="none" w:sz="0" w:space="0" w:color="auto"/>
      </w:divBdr>
    </w:div>
    <w:div w:id="678895884">
      <w:bodyDiv w:val="1"/>
      <w:marLeft w:val="0"/>
      <w:marRight w:val="0"/>
      <w:marTop w:val="0"/>
      <w:marBottom w:val="0"/>
      <w:divBdr>
        <w:top w:val="none" w:sz="0" w:space="0" w:color="auto"/>
        <w:left w:val="none" w:sz="0" w:space="0" w:color="auto"/>
        <w:bottom w:val="none" w:sz="0" w:space="0" w:color="auto"/>
        <w:right w:val="none" w:sz="0" w:space="0" w:color="auto"/>
      </w:divBdr>
    </w:div>
    <w:div w:id="679430526">
      <w:bodyDiv w:val="1"/>
      <w:marLeft w:val="0"/>
      <w:marRight w:val="0"/>
      <w:marTop w:val="0"/>
      <w:marBottom w:val="0"/>
      <w:divBdr>
        <w:top w:val="none" w:sz="0" w:space="0" w:color="auto"/>
        <w:left w:val="none" w:sz="0" w:space="0" w:color="auto"/>
        <w:bottom w:val="none" w:sz="0" w:space="0" w:color="auto"/>
        <w:right w:val="none" w:sz="0" w:space="0" w:color="auto"/>
      </w:divBdr>
      <w:divsChild>
        <w:div w:id="1555698503">
          <w:marLeft w:val="0"/>
          <w:marRight w:val="0"/>
          <w:marTop w:val="0"/>
          <w:marBottom w:val="0"/>
          <w:divBdr>
            <w:top w:val="none" w:sz="0" w:space="0" w:color="auto"/>
            <w:left w:val="none" w:sz="0" w:space="0" w:color="auto"/>
            <w:bottom w:val="none" w:sz="0" w:space="0" w:color="auto"/>
            <w:right w:val="none" w:sz="0" w:space="0" w:color="auto"/>
          </w:divBdr>
        </w:div>
      </w:divsChild>
    </w:div>
    <w:div w:id="680936397">
      <w:bodyDiv w:val="1"/>
      <w:marLeft w:val="0"/>
      <w:marRight w:val="0"/>
      <w:marTop w:val="0"/>
      <w:marBottom w:val="0"/>
      <w:divBdr>
        <w:top w:val="none" w:sz="0" w:space="0" w:color="auto"/>
        <w:left w:val="none" w:sz="0" w:space="0" w:color="auto"/>
        <w:bottom w:val="none" w:sz="0" w:space="0" w:color="auto"/>
        <w:right w:val="none" w:sz="0" w:space="0" w:color="auto"/>
      </w:divBdr>
    </w:div>
    <w:div w:id="683286592">
      <w:bodyDiv w:val="1"/>
      <w:marLeft w:val="0"/>
      <w:marRight w:val="0"/>
      <w:marTop w:val="0"/>
      <w:marBottom w:val="0"/>
      <w:divBdr>
        <w:top w:val="none" w:sz="0" w:space="0" w:color="auto"/>
        <w:left w:val="none" w:sz="0" w:space="0" w:color="auto"/>
        <w:bottom w:val="none" w:sz="0" w:space="0" w:color="auto"/>
        <w:right w:val="none" w:sz="0" w:space="0" w:color="auto"/>
      </w:divBdr>
    </w:div>
    <w:div w:id="683482237">
      <w:bodyDiv w:val="1"/>
      <w:marLeft w:val="0"/>
      <w:marRight w:val="0"/>
      <w:marTop w:val="0"/>
      <w:marBottom w:val="0"/>
      <w:divBdr>
        <w:top w:val="none" w:sz="0" w:space="0" w:color="auto"/>
        <w:left w:val="none" w:sz="0" w:space="0" w:color="auto"/>
        <w:bottom w:val="none" w:sz="0" w:space="0" w:color="auto"/>
        <w:right w:val="none" w:sz="0" w:space="0" w:color="auto"/>
      </w:divBdr>
    </w:div>
    <w:div w:id="687100170">
      <w:bodyDiv w:val="1"/>
      <w:marLeft w:val="0"/>
      <w:marRight w:val="0"/>
      <w:marTop w:val="0"/>
      <w:marBottom w:val="0"/>
      <w:divBdr>
        <w:top w:val="none" w:sz="0" w:space="0" w:color="auto"/>
        <w:left w:val="none" w:sz="0" w:space="0" w:color="auto"/>
        <w:bottom w:val="none" w:sz="0" w:space="0" w:color="auto"/>
        <w:right w:val="none" w:sz="0" w:space="0" w:color="auto"/>
      </w:divBdr>
    </w:div>
    <w:div w:id="687484113">
      <w:bodyDiv w:val="1"/>
      <w:marLeft w:val="0"/>
      <w:marRight w:val="0"/>
      <w:marTop w:val="0"/>
      <w:marBottom w:val="0"/>
      <w:divBdr>
        <w:top w:val="none" w:sz="0" w:space="0" w:color="auto"/>
        <w:left w:val="none" w:sz="0" w:space="0" w:color="auto"/>
        <w:bottom w:val="none" w:sz="0" w:space="0" w:color="auto"/>
        <w:right w:val="none" w:sz="0" w:space="0" w:color="auto"/>
      </w:divBdr>
      <w:divsChild>
        <w:div w:id="1712999690">
          <w:marLeft w:val="0"/>
          <w:marRight w:val="0"/>
          <w:marTop w:val="0"/>
          <w:marBottom w:val="0"/>
          <w:divBdr>
            <w:top w:val="none" w:sz="0" w:space="0" w:color="auto"/>
            <w:left w:val="none" w:sz="0" w:space="0" w:color="auto"/>
            <w:bottom w:val="none" w:sz="0" w:space="0" w:color="auto"/>
            <w:right w:val="none" w:sz="0" w:space="0" w:color="auto"/>
          </w:divBdr>
        </w:div>
      </w:divsChild>
    </w:div>
    <w:div w:id="687878461">
      <w:bodyDiv w:val="1"/>
      <w:marLeft w:val="0"/>
      <w:marRight w:val="0"/>
      <w:marTop w:val="0"/>
      <w:marBottom w:val="0"/>
      <w:divBdr>
        <w:top w:val="none" w:sz="0" w:space="0" w:color="auto"/>
        <w:left w:val="none" w:sz="0" w:space="0" w:color="auto"/>
        <w:bottom w:val="none" w:sz="0" w:space="0" w:color="auto"/>
        <w:right w:val="none" w:sz="0" w:space="0" w:color="auto"/>
      </w:divBdr>
      <w:divsChild>
        <w:div w:id="2097629083">
          <w:marLeft w:val="0"/>
          <w:marRight w:val="0"/>
          <w:marTop w:val="0"/>
          <w:marBottom w:val="0"/>
          <w:divBdr>
            <w:top w:val="none" w:sz="0" w:space="0" w:color="auto"/>
            <w:left w:val="none" w:sz="0" w:space="0" w:color="auto"/>
            <w:bottom w:val="none" w:sz="0" w:space="0" w:color="auto"/>
            <w:right w:val="none" w:sz="0" w:space="0" w:color="auto"/>
          </w:divBdr>
        </w:div>
      </w:divsChild>
    </w:div>
    <w:div w:id="688142150">
      <w:bodyDiv w:val="1"/>
      <w:marLeft w:val="0"/>
      <w:marRight w:val="0"/>
      <w:marTop w:val="0"/>
      <w:marBottom w:val="0"/>
      <w:divBdr>
        <w:top w:val="none" w:sz="0" w:space="0" w:color="auto"/>
        <w:left w:val="none" w:sz="0" w:space="0" w:color="auto"/>
        <w:bottom w:val="none" w:sz="0" w:space="0" w:color="auto"/>
        <w:right w:val="none" w:sz="0" w:space="0" w:color="auto"/>
      </w:divBdr>
    </w:div>
    <w:div w:id="688484037">
      <w:bodyDiv w:val="1"/>
      <w:marLeft w:val="0"/>
      <w:marRight w:val="0"/>
      <w:marTop w:val="0"/>
      <w:marBottom w:val="0"/>
      <w:divBdr>
        <w:top w:val="none" w:sz="0" w:space="0" w:color="auto"/>
        <w:left w:val="none" w:sz="0" w:space="0" w:color="auto"/>
        <w:bottom w:val="none" w:sz="0" w:space="0" w:color="auto"/>
        <w:right w:val="none" w:sz="0" w:space="0" w:color="auto"/>
      </w:divBdr>
    </w:div>
    <w:div w:id="689571972">
      <w:bodyDiv w:val="1"/>
      <w:marLeft w:val="0"/>
      <w:marRight w:val="0"/>
      <w:marTop w:val="0"/>
      <w:marBottom w:val="0"/>
      <w:divBdr>
        <w:top w:val="none" w:sz="0" w:space="0" w:color="auto"/>
        <w:left w:val="none" w:sz="0" w:space="0" w:color="auto"/>
        <w:bottom w:val="none" w:sz="0" w:space="0" w:color="auto"/>
        <w:right w:val="none" w:sz="0" w:space="0" w:color="auto"/>
      </w:divBdr>
    </w:div>
    <w:div w:id="690490439">
      <w:bodyDiv w:val="1"/>
      <w:marLeft w:val="0"/>
      <w:marRight w:val="0"/>
      <w:marTop w:val="0"/>
      <w:marBottom w:val="0"/>
      <w:divBdr>
        <w:top w:val="none" w:sz="0" w:space="0" w:color="auto"/>
        <w:left w:val="none" w:sz="0" w:space="0" w:color="auto"/>
        <w:bottom w:val="none" w:sz="0" w:space="0" w:color="auto"/>
        <w:right w:val="none" w:sz="0" w:space="0" w:color="auto"/>
      </w:divBdr>
    </w:div>
    <w:div w:id="690570698">
      <w:bodyDiv w:val="1"/>
      <w:marLeft w:val="0"/>
      <w:marRight w:val="0"/>
      <w:marTop w:val="0"/>
      <w:marBottom w:val="0"/>
      <w:divBdr>
        <w:top w:val="none" w:sz="0" w:space="0" w:color="auto"/>
        <w:left w:val="none" w:sz="0" w:space="0" w:color="auto"/>
        <w:bottom w:val="none" w:sz="0" w:space="0" w:color="auto"/>
        <w:right w:val="none" w:sz="0" w:space="0" w:color="auto"/>
      </w:divBdr>
    </w:div>
    <w:div w:id="692726286">
      <w:bodyDiv w:val="1"/>
      <w:marLeft w:val="0"/>
      <w:marRight w:val="0"/>
      <w:marTop w:val="0"/>
      <w:marBottom w:val="0"/>
      <w:divBdr>
        <w:top w:val="none" w:sz="0" w:space="0" w:color="auto"/>
        <w:left w:val="none" w:sz="0" w:space="0" w:color="auto"/>
        <w:bottom w:val="none" w:sz="0" w:space="0" w:color="auto"/>
        <w:right w:val="none" w:sz="0" w:space="0" w:color="auto"/>
      </w:divBdr>
      <w:divsChild>
        <w:div w:id="921453347">
          <w:marLeft w:val="0"/>
          <w:marRight w:val="0"/>
          <w:marTop w:val="0"/>
          <w:marBottom w:val="0"/>
          <w:divBdr>
            <w:top w:val="none" w:sz="0" w:space="0" w:color="auto"/>
            <w:left w:val="none" w:sz="0" w:space="0" w:color="auto"/>
            <w:bottom w:val="none" w:sz="0" w:space="0" w:color="auto"/>
            <w:right w:val="none" w:sz="0" w:space="0" w:color="auto"/>
          </w:divBdr>
          <w:divsChild>
            <w:div w:id="702754894">
              <w:marLeft w:val="480"/>
              <w:marRight w:val="0"/>
              <w:marTop w:val="120"/>
              <w:marBottom w:val="720"/>
              <w:divBdr>
                <w:top w:val="none" w:sz="0" w:space="0" w:color="auto"/>
                <w:left w:val="none" w:sz="0" w:space="0" w:color="auto"/>
                <w:bottom w:val="none" w:sz="0" w:space="0" w:color="auto"/>
                <w:right w:val="none" w:sz="0" w:space="0" w:color="auto"/>
              </w:divBdr>
              <w:divsChild>
                <w:div w:id="1065952153">
                  <w:marLeft w:val="0"/>
                  <w:marRight w:val="0"/>
                  <w:marTop w:val="0"/>
                  <w:marBottom w:val="0"/>
                  <w:divBdr>
                    <w:top w:val="none" w:sz="0" w:space="0" w:color="auto"/>
                    <w:left w:val="none" w:sz="0" w:space="0" w:color="auto"/>
                    <w:bottom w:val="none" w:sz="0" w:space="0" w:color="auto"/>
                    <w:right w:val="none" w:sz="0" w:space="0" w:color="auto"/>
                  </w:divBdr>
                  <w:divsChild>
                    <w:div w:id="16198176">
                      <w:marLeft w:val="0"/>
                      <w:marRight w:val="0"/>
                      <w:marTop w:val="0"/>
                      <w:marBottom w:val="0"/>
                      <w:divBdr>
                        <w:top w:val="none" w:sz="0" w:space="0" w:color="auto"/>
                        <w:left w:val="none" w:sz="0" w:space="0" w:color="auto"/>
                        <w:bottom w:val="none" w:sz="0" w:space="0" w:color="auto"/>
                        <w:right w:val="none" w:sz="0" w:space="0" w:color="auto"/>
                      </w:divBdr>
                    </w:div>
                    <w:div w:id="278343338">
                      <w:marLeft w:val="0"/>
                      <w:marRight w:val="0"/>
                      <w:marTop w:val="0"/>
                      <w:marBottom w:val="0"/>
                      <w:divBdr>
                        <w:top w:val="none" w:sz="0" w:space="0" w:color="auto"/>
                        <w:left w:val="none" w:sz="0" w:space="0" w:color="auto"/>
                        <w:bottom w:val="none" w:sz="0" w:space="0" w:color="auto"/>
                        <w:right w:val="none" w:sz="0" w:space="0" w:color="auto"/>
                      </w:divBdr>
                    </w:div>
                  </w:divsChild>
                </w:div>
                <w:div w:id="1142848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3651981">
      <w:bodyDiv w:val="1"/>
      <w:marLeft w:val="0"/>
      <w:marRight w:val="0"/>
      <w:marTop w:val="0"/>
      <w:marBottom w:val="0"/>
      <w:divBdr>
        <w:top w:val="none" w:sz="0" w:space="0" w:color="auto"/>
        <w:left w:val="none" w:sz="0" w:space="0" w:color="auto"/>
        <w:bottom w:val="none" w:sz="0" w:space="0" w:color="auto"/>
        <w:right w:val="none" w:sz="0" w:space="0" w:color="auto"/>
      </w:divBdr>
    </w:div>
    <w:div w:id="698703452">
      <w:bodyDiv w:val="1"/>
      <w:marLeft w:val="0"/>
      <w:marRight w:val="0"/>
      <w:marTop w:val="0"/>
      <w:marBottom w:val="0"/>
      <w:divBdr>
        <w:top w:val="none" w:sz="0" w:space="0" w:color="auto"/>
        <w:left w:val="none" w:sz="0" w:space="0" w:color="auto"/>
        <w:bottom w:val="none" w:sz="0" w:space="0" w:color="auto"/>
        <w:right w:val="none" w:sz="0" w:space="0" w:color="auto"/>
      </w:divBdr>
    </w:div>
    <w:div w:id="698898631">
      <w:bodyDiv w:val="1"/>
      <w:marLeft w:val="0"/>
      <w:marRight w:val="0"/>
      <w:marTop w:val="0"/>
      <w:marBottom w:val="0"/>
      <w:divBdr>
        <w:top w:val="none" w:sz="0" w:space="0" w:color="auto"/>
        <w:left w:val="none" w:sz="0" w:space="0" w:color="auto"/>
        <w:bottom w:val="none" w:sz="0" w:space="0" w:color="auto"/>
        <w:right w:val="none" w:sz="0" w:space="0" w:color="auto"/>
      </w:divBdr>
    </w:div>
    <w:div w:id="699167573">
      <w:bodyDiv w:val="1"/>
      <w:marLeft w:val="0"/>
      <w:marRight w:val="0"/>
      <w:marTop w:val="0"/>
      <w:marBottom w:val="0"/>
      <w:divBdr>
        <w:top w:val="none" w:sz="0" w:space="0" w:color="auto"/>
        <w:left w:val="none" w:sz="0" w:space="0" w:color="auto"/>
        <w:bottom w:val="none" w:sz="0" w:space="0" w:color="auto"/>
        <w:right w:val="none" w:sz="0" w:space="0" w:color="auto"/>
      </w:divBdr>
    </w:div>
    <w:div w:id="701252209">
      <w:bodyDiv w:val="1"/>
      <w:marLeft w:val="0"/>
      <w:marRight w:val="0"/>
      <w:marTop w:val="0"/>
      <w:marBottom w:val="0"/>
      <w:divBdr>
        <w:top w:val="none" w:sz="0" w:space="0" w:color="auto"/>
        <w:left w:val="none" w:sz="0" w:space="0" w:color="auto"/>
        <w:bottom w:val="none" w:sz="0" w:space="0" w:color="auto"/>
        <w:right w:val="none" w:sz="0" w:space="0" w:color="auto"/>
      </w:divBdr>
    </w:div>
    <w:div w:id="701983223">
      <w:bodyDiv w:val="1"/>
      <w:marLeft w:val="0"/>
      <w:marRight w:val="0"/>
      <w:marTop w:val="0"/>
      <w:marBottom w:val="0"/>
      <w:divBdr>
        <w:top w:val="none" w:sz="0" w:space="0" w:color="auto"/>
        <w:left w:val="none" w:sz="0" w:space="0" w:color="auto"/>
        <w:bottom w:val="none" w:sz="0" w:space="0" w:color="auto"/>
        <w:right w:val="none" w:sz="0" w:space="0" w:color="auto"/>
      </w:divBdr>
    </w:div>
    <w:div w:id="702444899">
      <w:bodyDiv w:val="1"/>
      <w:marLeft w:val="0"/>
      <w:marRight w:val="0"/>
      <w:marTop w:val="0"/>
      <w:marBottom w:val="0"/>
      <w:divBdr>
        <w:top w:val="none" w:sz="0" w:space="0" w:color="auto"/>
        <w:left w:val="none" w:sz="0" w:space="0" w:color="auto"/>
        <w:bottom w:val="none" w:sz="0" w:space="0" w:color="auto"/>
        <w:right w:val="none" w:sz="0" w:space="0" w:color="auto"/>
      </w:divBdr>
    </w:div>
    <w:div w:id="705058973">
      <w:bodyDiv w:val="1"/>
      <w:marLeft w:val="0"/>
      <w:marRight w:val="0"/>
      <w:marTop w:val="0"/>
      <w:marBottom w:val="0"/>
      <w:divBdr>
        <w:top w:val="none" w:sz="0" w:space="0" w:color="auto"/>
        <w:left w:val="none" w:sz="0" w:space="0" w:color="auto"/>
        <w:bottom w:val="none" w:sz="0" w:space="0" w:color="auto"/>
        <w:right w:val="none" w:sz="0" w:space="0" w:color="auto"/>
      </w:divBdr>
    </w:div>
    <w:div w:id="705787804">
      <w:bodyDiv w:val="1"/>
      <w:marLeft w:val="0"/>
      <w:marRight w:val="0"/>
      <w:marTop w:val="0"/>
      <w:marBottom w:val="0"/>
      <w:divBdr>
        <w:top w:val="none" w:sz="0" w:space="0" w:color="auto"/>
        <w:left w:val="none" w:sz="0" w:space="0" w:color="auto"/>
        <w:bottom w:val="none" w:sz="0" w:space="0" w:color="auto"/>
        <w:right w:val="none" w:sz="0" w:space="0" w:color="auto"/>
      </w:divBdr>
    </w:div>
    <w:div w:id="706493714">
      <w:bodyDiv w:val="1"/>
      <w:marLeft w:val="0"/>
      <w:marRight w:val="0"/>
      <w:marTop w:val="0"/>
      <w:marBottom w:val="0"/>
      <w:divBdr>
        <w:top w:val="none" w:sz="0" w:space="0" w:color="auto"/>
        <w:left w:val="none" w:sz="0" w:space="0" w:color="auto"/>
        <w:bottom w:val="none" w:sz="0" w:space="0" w:color="auto"/>
        <w:right w:val="none" w:sz="0" w:space="0" w:color="auto"/>
      </w:divBdr>
    </w:div>
    <w:div w:id="707527267">
      <w:bodyDiv w:val="1"/>
      <w:marLeft w:val="0"/>
      <w:marRight w:val="0"/>
      <w:marTop w:val="0"/>
      <w:marBottom w:val="0"/>
      <w:divBdr>
        <w:top w:val="none" w:sz="0" w:space="0" w:color="auto"/>
        <w:left w:val="none" w:sz="0" w:space="0" w:color="auto"/>
        <w:bottom w:val="none" w:sz="0" w:space="0" w:color="auto"/>
        <w:right w:val="none" w:sz="0" w:space="0" w:color="auto"/>
      </w:divBdr>
    </w:div>
    <w:div w:id="708991242">
      <w:bodyDiv w:val="1"/>
      <w:marLeft w:val="0"/>
      <w:marRight w:val="0"/>
      <w:marTop w:val="0"/>
      <w:marBottom w:val="0"/>
      <w:divBdr>
        <w:top w:val="none" w:sz="0" w:space="0" w:color="auto"/>
        <w:left w:val="none" w:sz="0" w:space="0" w:color="auto"/>
        <w:bottom w:val="none" w:sz="0" w:space="0" w:color="auto"/>
        <w:right w:val="none" w:sz="0" w:space="0" w:color="auto"/>
      </w:divBdr>
      <w:divsChild>
        <w:div w:id="149949378">
          <w:marLeft w:val="0"/>
          <w:marRight w:val="0"/>
          <w:marTop w:val="0"/>
          <w:marBottom w:val="0"/>
          <w:divBdr>
            <w:top w:val="none" w:sz="0" w:space="0" w:color="auto"/>
            <w:left w:val="none" w:sz="0" w:space="0" w:color="auto"/>
            <w:bottom w:val="none" w:sz="0" w:space="0" w:color="auto"/>
            <w:right w:val="none" w:sz="0" w:space="0" w:color="auto"/>
          </w:divBdr>
        </w:div>
      </w:divsChild>
    </w:div>
    <w:div w:id="709259911">
      <w:bodyDiv w:val="1"/>
      <w:marLeft w:val="0"/>
      <w:marRight w:val="0"/>
      <w:marTop w:val="0"/>
      <w:marBottom w:val="0"/>
      <w:divBdr>
        <w:top w:val="none" w:sz="0" w:space="0" w:color="auto"/>
        <w:left w:val="none" w:sz="0" w:space="0" w:color="auto"/>
        <w:bottom w:val="none" w:sz="0" w:space="0" w:color="auto"/>
        <w:right w:val="none" w:sz="0" w:space="0" w:color="auto"/>
      </w:divBdr>
    </w:div>
    <w:div w:id="710033000">
      <w:bodyDiv w:val="1"/>
      <w:marLeft w:val="0"/>
      <w:marRight w:val="0"/>
      <w:marTop w:val="0"/>
      <w:marBottom w:val="0"/>
      <w:divBdr>
        <w:top w:val="none" w:sz="0" w:space="0" w:color="auto"/>
        <w:left w:val="none" w:sz="0" w:space="0" w:color="auto"/>
        <w:bottom w:val="none" w:sz="0" w:space="0" w:color="auto"/>
        <w:right w:val="none" w:sz="0" w:space="0" w:color="auto"/>
      </w:divBdr>
    </w:div>
    <w:div w:id="710494158">
      <w:bodyDiv w:val="1"/>
      <w:marLeft w:val="0"/>
      <w:marRight w:val="0"/>
      <w:marTop w:val="0"/>
      <w:marBottom w:val="0"/>
      <w:divBdr>
        <w:top w:val="none" w:sz="0" w:space="0" w:color="auto"/>
        <w:left w:val="none" w:sz="0" w:space="0" w:color="auto"/>
        <w:bottom w:val="none" w:sz="0" w:space="0" w:color="auto"/>
        <w:right w:val="none" w:sz="0" w:space="0" w:color="auto"/>
      </w:divBdr>
    </w:div>
    <w:div w:id="711926635">
      <w:bodyDiv w:val="1"/>
      <w:marLeft w:val="0"/>
      <w:marRight w:val="0"/>
      <w:marTop w:val="0"/>
      <w:marBottom w:val="0"/>
      <w:divBdr>
        <w:top w:val="none" w:sz="0" w:space="0" w:color="auto"/>
        <w:left w:val="none" w:sz="0" w:space="0" w:color="auto"/>
        <w:bottom w:val="none" w:sz="0" w:space="0" w:color="auto"/>
        <w:right w:val="none" w:sz="0" w:space="0" w:color="auto"/>
      </w:divBdr>
    </w:div>
    <w:div w:id="713433375">
      <w:bodyDiv w:val="1"/>
      <w:marLeft w:val="0"/>
      <w:marRight w:val="0"/>
      <w:marTop w:val="0"/>
      <w:marBottom w:val="0"/>
      <w:divBdr>
        <w:top w:val="none" w:sz="0" w:space="0" w:color="auto"/>
        <w:left w:val="none" w:sz="0" w:space="0" w:color="auto"/>
        <w:bottom w:val="none" w:sz="0" w:space="0" w:color="auto"/>
        <w:right w:val="none" w:sz="0" w:space="0" w:color="auto"/>
      </w:divBdr>
      <w:divsChild>
        <w:div w:id="162399186">
          <w:marLeft w:val="0"/>
          <w:marRight w:val="0"/>
          <w:marTop w:val="0"/>
          <w:marBottom w:val="0"/>
          <w:divBdr>
            <w:top w:val="none" w:sz="0" w:space="0" w:color="auto"/>
            <w:left w:val="none" w:sz="0" w:space="0" w:color="auto"/>
            <w:bottom w:val="none" w:sz="0" w:space="0" w:color="auto"/>
            <w:right w:val="none" w:sz="0" w:space="0" w:color="auto"/>
          </w:divBdr>
        </w:div>
      </w:divsChild>
    </w:div>
    <w:div w:id="714892987">
      <w:bodyDiv w:val="1"/>
      <w:marLeft w:val="0"/>
      <w:marRight w:val="0"/>
      <w:marTop w:val="0"/>
      <w:marBottom w:val="0"/>
      <w:divBdr>
        <w:top w:val="none" w:sz="0" w:space="0" w:color="auto"/>
        <w:left w:val="none" w:sz="0" w:space="0" w:color="auto"/>
        <w:bottom w:val="none" w:sz="0" w:space="0" w:color="auto"/>
        <w:right w:val="none" w:sz="0" w:space="0" w:color="auto"/>
      </w:divBdr>
    </w:div>
    <w:div w:id="716272109">
      <w:bodyDiv w:val="1"/>
      <w:marLeft w:val="0"/>
      <w:marRight w:val="0"/>
      <w:marTop w:val="0"/>
      <w:marBottom w:val="0"/>
      <w:divBdr>
        <w:top w:val="none" w:sz="0" w:space="0" w:color="auto"/>
        <w:left w:val="none" w:sz="0" w:space="0" w:color="auto"/>
        <w:bottom w:val="none" w:sz="0" w:space="0" w:color="auto"/>
        <w:right w:val="none" w:sz="0" w:space="0" w:color="auto"/>
      </w:divBdr>
    </w:div>
    <w:div w:id="716978060">
      <w:bodyDiv w:val="1"/>
      <w:marLeft w:val="0"/>
      <w:marRight w:val="0"/>
      <w:marTop w:val="0"/>
      <w:marBottom w:val="0"/>
      <w:divBdr>
        <w:top w:val="none" w:sz="0" w:space="0" w:color="auto"/>
        <w:left w:val="none" w:sz="0" w:space="0" w:color="auto"/>
        <w:bottom w:val="none" w:sz="0" w:space="0" w:color="auto"/>
        <w:right w:val="none" w:sz="0" w:space="0" w:color="auto"/>
      </w:divBdr>
    </w:div>
    <w:div w:id="717243814">
      <w:bodyDiv w:val="1"/>
      <w:marLeft w:val="0"/>
      <w:marRight w:val="0"/>
      <w:marTop w:val="0"/>
      <w:marBottom w:val="0"/>
      <w:divBdr>
        <w:top w:val="none" w:sz="0" w:space="0" w:color="auto"/>
        <w:left w:val="none" w:sz="0" w:space="0" w:color="auto"/>
        <w:bottom w:val="none" w:sz="0" w:space="0" w:color="auto"/>
        <w:right w:val="none" w:sz="0" w:space="0" w:color="auto"/>
      </w:divBdr>
      <w:divsChild>
        <w:div w:id="25446186">
          <w:marLeft w:val="0"/>
          <w:marRight w:val="0"/>
          <w:marTop w:val="0"/>
          <w:marBottom w:val="0"/>
          <w:divBdr>
            <w:top w:val="none" w:sz="0" w:space="0" w:color="auto"/>
            <w:left w:val="none" w:sz="0" w:space="0" w:color="auto"/>
            <w:bottom w:val="none" w:sz="0" w:space="0" w:color="auto"/>
            <w:right w:val="none" w:sz="0" w:space="0" w:color="auto"/>
          </w:divBdr>
          <w:divsChild>
            <w:div w:id="1318462053">
              <w:marLeft w:val="0"/>
              <w:marRight w:val="249"/>
              <w:marTop w:val="0"/>
              <w:marBottom w:val="0"/>
              <w:divBdr>
                <w:top w:val="none" w:sz="0" w:space="0" w:color="auto"/>
                <w:left w:val="none" w:sz="0" w:space="0" w:color="auto"/>
                <w:bottom w:val="none" w:sz="0" w:space="0" w:color="auto"/>
                <w:right w:val="none" w:sz="0" w:space="0" w:color="auto"/>
              </w:divBdr>
              <w:divsChild>
                <w:div w:id="1067604274">
                  <w:marLeft w:val="0"/>
                  <w:marRight w:val="0"/>
                  <w:marTop w:val="0"/>
                  <w:marBottom w:val="0"/>
                  <w:divBdr>
                    <w:top w:val="single" w:sz="12" w:space="3" w:color="D81920"/>
                    <w:left w:val="none" w:sz="0" w:space="0" w:color="auto"/>
                    <w:bottom w:val="none" w:sz="0" w:space="0" w:color="auto"/>
                    <w:right w:val="none" w:sz="0" w:space="0" w:color="auto"/>
                  </w:divBdr>
                </w:div>
                <w:div w:id="1538817128">
                  <w:marLeft w:val="55"/>
                  <w:marRight w:val="0"/>
                  <w:marTop w:val="0"/>
                  <w:marBottom w:val="139"/>
                  <w:divBdr>
                    <w:top w:val="none" w:sz="0" w:space="0" w:color="auto"/>
                    <w:left w:val="none" w:sz="0" w:space="0" w:color="auto"/>
                    <w:bottom w:val="none" w:sz="0" w:space="0" w:color="auto"/>
                    <w:right w:val="none" w:sz="0" w:space="0" w:color="auto"/>
                  </w:divBdr>
                </w:div>
                <w:div w:id="1711875634">
                  <w:marLeft w:val="0"/>
                  <w:marRight w:val="0"/>
                  <w:marTop w:val="375"/>
                  <w:marBottom w:val="375"/>
                  <w:divBdr>
                    <w:top w:val="none" w:sz="0" w:space="0" w:color="auto"/>
                    <w:left w:val="none" w:sz="0" w:space="0" w:color="auto"/>
                    <w:bottom w:val="none" w:sz="0" w:space="0" w:color="auto"/>
                    <w:right w:val="none" w:sz="0" w:space="0" w:color="auto"/>
                  </w:divBdr>
                </w:div>
              </w:divsChild>
            </w:div>
          </w:divsChild>
        </w:div>
        <w:div w:id="217712089">
          <w:marLeft w:val="0"/>
          <w:marRight w:val="0"/>
          <w:marTop w:val="0"/>
          <w:marBottom w:val="83"/>
          <w:divBdr>
            <w:top w:val="none" w:sz="0" w:space="0" w:color="auto"/>
            <w:left w:val="none" w:sz="0" w:space="0" w:color="auto"/>
            <w:bottom w:val="none" w:sz="0" w:space="0" w:color="auto"/>
            <w:right w:val="none" w:sz="0" w:space="0" w:color="auto"/>
          </w:divBdr>
        </w:div>
        <w:div w:id="325399883">
          <w:marLeft w:val="0"/>
          <w:marRight w:val="0"/>
          <w:marTop w:val="0"/>
          <w:marBottom w:val="83"/>
          <w:divBdr>
            <w:top w:val="none" w:sz="0" w:space="0" w:color="auto"/>
            <w:left w:val="none" w:sz="0" w:space="0" w:color="auto"/>
            <w:bottom w:val="none" w:sz="0" w:space="0" w:color="auto"/>
            <w:right w:val="none" w:sz="0" w:space="0" w:color="auto"/>
          </w:divBdr>
        </w:div>
        <w:div w:id="1422022122">
          <w:marLeft w:val="0"/>
          <w:marRight w:val="0"/>
          <w:marTop w:val="0"/>
          <w:marBottom w:val="83"/>
          <w:divBdr>
            <w:top w:val="none" w:sz="0" w:space="0" w:color="auto"/>
            <w:left w:val="none" w:sz="0" w:space="0" w:color="auto"/>
            <w:bottom w:val="none" w:sz="0" w:space="0" w:color="auto"/>
            <w:right w:val="none" w:sz="0" w:space="0" w:color="auto"/>
          </w:divBdr>
        </w:div>
      </w:divsChild>
    </w:div>
    <w:div w:id="718556270">
      <w:bodyDiv w:val="1"/>
      <w:marLeft w:val="0"/>
      <w:marRight w:val="0"/>
      <w:marTop w:val="0"/>
      <w:marBottom w:val="0"/>
      <w:divBdr>
        <w:top w:val="none" w:sz="0" w:space="0" w:color="auto"/>
        <w:left w:val="none" w:sz="0" w:space="0" w:color="auto"/>
        <w:bottom w:val="none" w:sz="0" w:space="0" w:color="auto"/>
        <w:right w:val="none" w:sz="0" w:space="0" w:color="auto"/>
      </w:divBdr>
    </w:div>
    <w:div w:id="718673500">
      <w:bodyDiv w:val="1"/>
      <w:marLeft w:val="0"/>
      <w:marRight w:val="0"/>
      <w:marTop w:val="0"/>
      <w:marBottom w:val="0"/>
      <w:divBdr>
        <w:top w:val="none" w:sz="0" w:space="0" w:color="auto"/>
        <w:left w:val="none" w:sz="0" w:space="0" w:color="auto"/>
        <w:bottom w:val="none" w:sz="0" w:space="0" w:color="auto"/>
        <w:right w:val="none" w:sz="0" w:space="0" w:color="auto"/>
      </w:divBdr>
    </w:div>
    <w:div w:id="719981082">
      <w:bodyDiv w:val="1"/>
      <w:marLeft w:val="0"/>
      <w:marRight w:val="0"/>
      <w:marTop w:val="0"/>
      <w:marBottom w:val="0"/>
      <w:divBdr>
        <w:top w:val="none" w:sz="0" w:space="0" w:color="auto"/>
        <w:left w:val="none" w:sz="0" w:space="0" w:color="auto"/>
        <w:bottom w:val="none" w:sz="0" w:space="0" w:color="auto"/>
        <w:right w:val="none" w:sz="0" w:space="0" w:color="auto"/>
      </w:divBdr>
    </w:div>
    <w:div w:id="721172533">
      <w:bodyDiv w:val="1"/>
      <w:marLeft w:val="0"/>
      <w:marRight w:val="0"/>
      <w:marTop w:val="0"/>
      <w:marBottom w:val="0"/>
      <w:divBdr>
        <w:top w:val="none" w:sz="0" w:space="0" w:color="auto"/>
        <w:left w:val="none" w:sz="0" w:space="0" w:color="auto"/>
        <w:bottom w:val="none" w:sz="0" w:space="0" w:color="auto"/>
        <w:right w:val="none" w:sz="0" w:space="0" w:color="auto"/>
      </w:divBdr>
    </w:div>
    <w:div w:id="721291208">
      <w:bodyDiv w:val="1"/>
      <w:marLeft w:val="0"/>
      <w:marRight w:val="0"/>
      <w:marTop w:val="0"/>
      <w:marBottom w:val="0"/>
      <w:divBdr>
        <w:top w:val="none" w:sz="0" w:space="0" w:color="auto"/>
        <w:left w:val="none" w:sz="0" w:space="0" w:color="auto"/>
        <w:bottom w:val="none" w:sz="0" w:space="0" w:color="auto"/>
        <w:right w:val="none" w:sz="0" w:space="0" w:color="auto"/>
      </w:divBdr>
    </w:div>
    <w:div w:id="723407155">
      <w:bodyDiv w:val="1"/>
      <w:marLeft w:val="0"/>
      <w:marRight w:val="0"/>
      <w:marTop w:val="0"/>
      <w:marBottom w:val="0"/>
      <w:divBdr>
        <w:top w:val="none" w:sz="0" w:space="0" w:color="auto"/>
        <w:left w:val="none" w:sz="0" w:space="0" w:color="auto"/>
        <w:bottom w:val="none" w:sz="0" w:space="0" w:color="auto"/>
        <w:right w:val="none" w:sz="0" w:space="0" w:color="auto"/>
      </w:divBdr>
    </w:div>
    <w:div w:id="723722759">
      <w:bodyDiv w:val="1"/>
      <w:marLeft w:val="0"/>
      <w:marRight w:val="0"/>
      <w:marTop w:val="0"/>
      <w:marBottom w:val="0"/>
      <w:divBdr>
        <w:top w:val="none" w:sz="0" w:space="0" w:color="auto"/>
        <w:left w:val="none" w:sz="0" w:space="0" w:color="auto"/>
        <w:bottom w:val="none" w:sz="0" w:space="0" w:color="auto"/>
        <w:right w:val="none" w:sz="0" w:space="0" w:color="auto"/>
      </w:divBdr>
    </w:div>
    <w:div w:id="725182707">
      <w:bodyDiv w:val="1"/>
      <w:marLeft w:val="0"/>
      <w:marRight w:val="0"/>
      <w:marTop w:val="0"/>
      <w:marBottom w:val="0"/>
      <w:divBdr>
        <w:top w:val="none" w:sz="0" w:space="0" w:color="auto"/>
        <w:left w:val="none" w:sz="0" w:space="0" w:color="auto"/>
        <w:bottom w:val="none" w:sz="0" w:space="0" w:color="auto"/>
        <w:right w:val="none" w:sz="0" w:space="0" w:color="auto"/>
      </w:divBdr>
    </w:div>
    <w:div w:id="726150356">
      <w:bodyDiv w:val="1"/>
      <w:marLeft w:val="0"/>
      <w:marRight w:val="0"/>
      <w:marTop w:val="0"/>
      <w:marBottom w:val="0"/>
      <w:divBdr>
        <w:top w:val="none" w:sz="0" w:space="0" w:color="auto"/>
        <w:left w:val="none" w:sz="0" w:space="0" w:color="auto"/>
        <w:bottom w:val="none" w:sz="0" w:space="0" w:color="auto"/>
        <w:right w:val="none" w:sz="0" w:space="0" w:color="auto"/>
      </w:divBdr>
      <w:divsChild>
        <w:div w:id="1289748514">
          <w:marLeft w:val="0"/>
          <w:marRight w:val="0"/>
          <w:marTop w:val="0"/>
          <w:marBottom w:val="0"/>
          <w:divBdr>
            <w:top w:val="none" w:sz="0" w:space="0" w:color="auto"/>
            <w:left w:val="none" w:sz="0" w:space="0" w:color="auto"/>
            <w:bottom w:val="none" w:sz="0" w:space="0" w:color="auto"/>
            <w:right w:val="none" w:sz="0" w:space="0" w:color="auto"/>
          </w:divBdr>
        </w:div>
      </w:divsChild>
    </w:div>
    <w:div w:id="727345394">
      <w:bodyDiv w:val="1"/>
      <w:marLeft w:val="0"/>
      <w:marRight w:val="0"/>
      <w:marTop w:val="0"/>
      <w:marBottom w:val="0"/>
      <w:divBdr>
        <w:top w:val="none" w:sz="0" w:space="0" w:color="auto"/>
        <w:left w:val="none" w:sz="0" w:space="0" w:color="auto"/>
        <w:bottom w:val="none" w:sz="0" w:space="0" w:color="auto"/>
        <w:right w:val="none" w:sz="0" w:space="0" w:color="auto"/>
      </w:divBdr>
    </w:div>
    <w:div w:id="727538940">
      <w:bodyDiv w:val="1"/>
      <w:marLeft w:val="0"/>
      <w:marRight w:val="0"/>
      <w:marTop w:val="0"/>
      <w:marBottom w:val="0"/>
      <w:divBdr>
        <w:top w:val="none" w:sz="0" w:space="0" w:color="auto"/>
        <w:left w:val="none" w:sz="0" w:space="0" w:color="auto"/>
        <w:bottom w:val="none" w:sz="0" w:space="0" w:color="auto"/>
        <w:right w:val="none" w:sz="0" w:space="0" w:color="auto"/>
      </w:divBdr>
    </w:div>
    <w:div w:id="728116357">
      <w:bodyDiv w:val="1"/>
      <w:marLeft w:val="0"/>
      <w:marRight w:val="0"/>
      <w:marTop w:val="0"/>
      <w:marBottom w:val="0"/>
      <w:divBdr>
        <w:top w:val="none" w:sz="0" w:space="0" w:color="auto"/>
        <w:left w:val="none" w:sz="0" w:space="0" w:color="auto"/>
        <w:bottom w:val="none" w:sz="0" w:space="0" w:color="auto"/>
        <w:right w:val="none" w:sz="0" w:space="0" w:color="auto"/>
      </w:divBdr>
      <w:divsChild>
        <w:div w:id="873080782">
          <w:marLeft w:val="0"/>
          <w:marRight w:val="0"/>
          <w:marTop w:val="0"/>
          <w:marBottom w:val="0"/>
          <w:divBdr>
            <w:top w:val="none" w:sz="0" w:space="0" w:color="auto"/>
            <w:left w:val="none" w:sz="0" w:space="0" w:color="auto"/>
            <w:bottom w:val="none" w:sz="0" w:space="0" w:color="auto"/>
            <w:right w:val="none" w:sz="0" w:space="0" w:color="auto"/>
          </w:divBdr>
        </w:div>
      </w:divsChild>
    </w:div>
    <w:div w:id="730035735">
      <w:bodyDiv w:val="1"/>
      <w:marLeft w:val="0"/>
      <w:marRight w:val="0"/>
      <w:marTop w:val="0"/>
      <w:marBottom w:val="0"/>
      <w:divBdr>
        <w:top w:val="none" w:sz="0" w:space="0" w:color="auto"/>
        <w:left w:val="none" w:sz="0" w:space="0" w:color="auto"/>
        <w:bottom w:val="none" w:sz="0" w:space="0" w:color="auto"/>
        <w:right w:val="none" w:sz="0" w:space="0" w:color="auto"/>
      </w:divBdr>
    </w:div>
    <w:div w:id="730464672">
      <w:bodyDiv w:val="1"/>
      <w:marLeft w:val="0"/>
      <w:marRight w:val="0"/>
      <w:marTop w:val="0"/>
      <w:marBottom w:val="0"/>
      <w:divBdr>
        <w:top w:val="none" w:sz="0" w:space="0" w:color="auto"/>
        <w:left w:val="none" w:sz="0" w:space="0" w:color="auto"/>
        <w:bottom w:val="none" w:sz="0" w:space="0" w:color="auto"/>
        <w:right w:val="none" w:sz="0" w:space="0" w:color="auto"/>
      </w:divBdr>
    </w:div>
    <w:div w:id="732659247">
      <w:bodyDiv w:val="1"/>
      <w:marLeft w:val="0"/>
      <w:marRight w:val="0"/>
      <w:marTop w:val="0"/>
      <w:marBottom w:val="0"/>
      <w:divBdr>
        <w:top w:val="none" w:sz="0" w:space="0" w:color="auto"/>
        <w:left w:val="none" w:sz="0" w:space="0" w:color="auto"/>
        <w:bottom w:val="none" w:sz="0" w:space="0" w:color="auto"/>
        <w:right w:val="none" w:sz="0" w:space="0" w:color="auto"/>
      </w:divBdr>
    </w:div>
    <w:div w:id="732778248">
      <w:bodyDiv w:val="1"/>
      <w:marLeft w:val="0"/>
      <w:marRight w:val="0"/>
      <w:marTop w:val="0"/>
      <w:marBottom w:val="0"/>
      <w:divBdr>
        <w:top w:val="none" w:sz="0" w:space="0" w:color="auto"/>
        <w:left w:val="none" w:sz="0" w:space="0" w:color="auto"/>
        <w:bottom w:val="none" w:sz="0" w:space="0" w:color="auto"/>
        <w:right w:val="none" w:sz="0" w:space="0" w:color="auto"/>
      </w:divBdr>
    </w:div>
    <w:div w:id="735470689">
      <w:bodyDiv w:val="1"/>
      <w:marLeft w:val="0"/>
      <w:marRight w:val="0"/>
      <w:marTop w:val="0"/>
      <w:marBottom w:val="0"/>
      <w:divBdr>
        <w:top w:val="none" w:sz="0" w:space="0" w:color="auto"/>
        <w:left w:val="none" w:sz="0" w:space="0" w:color="auto"/>
        <w:bottom w:val="none" w:sz="0" w:space="0" w:color="auto"/>
        <w:right w:val="none" w:sz="0" w:space="0" w:color="auto"/>
      </w:divBdr>
      <w:divsChild>
        <w:div w:id="723910660">
          <w:marLeft w:val="0"/>
          <w:marRight w:val="0"/>
          <w:marTop w:val="0"/>
          <w:marBottom w:val="0"/>
          <w:divBdr>
            <w:top w:val="none" w:sz="0" w:space="0" w:color="auto"/>
            <w:left w:val="none" w:sz="0" w:space="0" w:color="auto"/>
            <w:bottom w:val="none" w:sz="0" w:space="0" w:color="auto"/>
            <w:right w:val="none" w:sz="0" w:space="0" w:color="auto"/>
          </w:divBdr>
        </w:div>
      </w:divsChild>
    </w:div>
    <w:div w:id="736175006">
      <w:bodyDiv w:val="1"/>
      <w:marLeft w:val="0"/>
      <w:marRight w:val="0"/>
      <w:marTop w:val="0"/>
      <w:marBottom w:val="0"/>
      <w:divBdr>
        <w:top w:val="none" w:sz="0" w:space="0" w:color="auto"/>
        <w:left w:val="none" w:sz="0" w:space="0" w:color="auto"/>
        <w:bottom w:val="none" w:sz="0" w:space="0" w:color="auto"/>
        <w:right w:val="none" w:sz="0" w:space="0" w:color="auto"/>
      </w:divBdr>
      <w:divsChild>
        <w:div w:id="446462582">
          <w:marLeft w:val="0"/>
          <w:marRight w:val="0"/>
          <w:marTop w:val="0"/>
          <w:marBottom w:val="0"/>
          <w:divBdr>
            <w:top w:val="none" w:sz="0" w:space="0" w:color="auto"/>
            <w:left w:val="none" w:sz="0" w:space="0" w:color="auto"/>
            <w:bottom w:val="none" w:sz="0" w:space="0" w:color="auto"/>
            <w:right w:val="none" w:sz="0" w:space="0" w:color="auto"/>
          </w:divBdr>
        </w:div>
      </w:divsChild>
    </w:div>
    <w:div w:id="736828092">
      <w:bodyDiv w:val="1"/>
      <w:marLeft w:val="0"/>
      <w:marRight w:val="0"/>
      <w:marTop w:val="0"/>
      <w:marBottom w:val="0"/>
      <w:divBdr>
        <w:top w:val="none" w:sz="0" w:space="0" w:color="auto"/>
        <w:left w:val="none" w:sz="0" w:space="0" w:color="auto"/>
        <w:bottom w:val="none" w:sz="0" w:space="0" w:color="auto"/>
        <w:right w:val="none" w:sz="0" w:space="0" w:color="auto"/>
      </w:divBdr>
    </w:div>
    <w:div w:id="737633559">
      <w:bodyDiv w:val="1"/>
      <w:marLeft w:val="0"/>
      <w:marRight w:val="0"/>
      <w:marTop w:val="0"/>
      <w:marBottom w:val="0"/>
      <w:divBdr>
        <w:top w:val="none" w:sz="0" w:space="0" w:color="auto"/>
        <w:left w:val="none" w:sz="0" w:space="0" w:color="auto"/>
        <w:bottom w:val="none" w:sz="0" w:space="0" w:color="auto"/>
        <w:right w:val="none" w:sz="0" w:space="0" w:color="auto"/>
      </w:divBdr>
    </w:div>
    <w:div w:id="738602077">
      <w:bodyDiv w:val="1"/>
      <w:marLeft w:val="0"/>
      <w:marRight w:val="0"/>
      <w:marTop w:val="0"/>
      <w:marBottom w:val="0"/>
      <w:divBdr>
        <w:top w:val="none" w:sz="0" w:space="0" w:color="auto"/>
        <w:left w:val="none" w:sz="0" w:space="0" w:color="auto"/>
        <w:bottom w:val="none" w:sz="0" w:space="0" w:color="auto"/>
        <w:right w:val="none" w:sz="0" w:space="0" w:color="auto"/>
      </w:divBdr>
    </w:div>
    <w:div w:id="740101633">
      <w:bodyDiv w:val="1"/>
      <w:marLeft w:val="0"/>
      <w:marRight w:val="0"/>
      <w:marTop w:val="0"/>
      <w:marBottom w:val="0"/>
      <w:divBdr>
        <w:top w:val="none" w:sz="0" w:space="0" w:color="auto"/>
        <w:left w:val="none" w:sz="0" w:space="0" w:color="auto"/>
        <w:bottom w:val="none" w:sz="0" w:space="0" w:color="auto"/>
        <w:right w:val="none" w:sz="0" w:space="0" w:color="auto"/>
      </w:divBdr>
    </w:div>
    <w:div w:id="741951204">
      <w:bodyDiv w:val="1"/>
      <w:marLeft w:val="0"/>
      <w:marRight w:val="0"/>
      <w:marTop w:val="0"/>
      <w:marBottom w:val="0"/>
      <w:divBdr>
        <w:top w:val="none" w:sz="0" w:space="0" w:color="auto"/>
        <w:left w:val="none" w:sz="0" w:space="0" w:color="auto"/>
        <w:bottom w:val="none" w:sz="0" w:space="0" w:color="auto"/>
        <w:right w:val="none" w:sz="0" w:space="0" w:color="auto"/>
      </w:divBdr>
    </w:div>
    <w:div w:id="742484638">
      <w:bodyDiv w:val="1"/>
      <w:marLeft w:val="0"/>
      <w:marRight w:val="0"/>
      <w:marTop w:val="0"/>
      <w:marBottom w:val="0"/>
      <w:divBdr>
        <w:top w:val="none" w:sz="0" w:space="0" w:color="auto"/>
        <w:left w:val="none" w:sz="0" w:space="0" w:color="auto"/>
        <w:bottom w:val="none" w:sz="0" w:space="0" w:color="auto"/>
        <w:right w:val="none" w:sz="0" w:space="0" w:color="auto"/>
      </w:divBdr>
    </w:div>
    <w:div w:id="742528900">
      <w:bodyDiv w:val="1"/>
      <w:marLeft w:val="0"/>
      <w:marRight w:val="0"/>
      <w:marTop w:val="0"/>
      <w:marBottom w:val="0"/>
      <w:divBdr>
        <w:top w:val="none" w:sz="0" w:space="0" w:color="auto"/>
        <w:left w:val="none" w:sz="0" w:space="0" w:color="auto"/>
        <w:bottom w:val="none" w:sz="0" w:space="0" w:color="auto"/>
        <w:right w:val="none" w:sz="0" w:space="0" w:color="auto"/>
      </w:divBdr>
    </w:div>
    <w:div w:id="742872711">
      <w:bodyDiv w:val="1"/>
      <w:marLeft w:val="0"/>
      <w:marRight w:val="0"/>
      <w:marTop w:val="0"/>
      <w:marBottom w:val="0"/>
      <w:divBdr>
        <w:top w:val="none" w:sz="0" w:space="0" w:color="auto"/>
        <w:left w:val="none" w:sz="0" w:space="0" w:color="auto"/>
        <w:bottom w:val="none" w:sz="0" w:space="0" w:color="auto"/>
        <w:right w:val="none" w:sz="0" w:space="0" w:color="auto"/>
      </w:divBdr>
    </w:div>
    <w:div w:id="744956472">
      <w:bodyDiv w:val="1"/>
      <w:marLeft w:val="0"/>
      <w:marRight w:val="0"/>
      <w:marTop w:val="0"/>
      <w:marBottom w:val="0"/>
      <w:divBdr>
        <w:top w:val="none" w:sz="0" w:space="0" w:color="auto"/>
        <w:left w:val="none" w:sz="0" w:space="0" w:color="auto"/>
        <w:bottom w:val="none" w:sz="0" w:space="0" w:color="auto"/>
        <w:right w:val="none" w:sz="0" w:space="0" w:color="auto"/>
      </w:divBdr>
    </w:div>
    <w:div w:id="746808499">
      <w:bodyDiv w:val="1"/>
      <w:marLeft w:val="0"/>
      <w:marRight w:val="0"/>
      <w:marTop w:val="0"/>
      <w:marBottom w:val="0"/>
      <w:divBdr>
        <w:top w:val="none" w:sz="0" w:space="0" w:color="auto"/>
        <w:left w:val="none" w:sz="0" w:space="0" w:color="auto"/>
        <w:bottom w:val="none" w:sz="0" w:space="0" w:color="auto"/>
        <w:right w:val="none" w:sz="0" w:space="0" w:color="auto"/>
      </w:divBdr>
    </w:div>
    <w:div w:id="746994938">
      <w:bodyDiv w:val="1"/>
      <w:marLeft w:val="0"/>
      <w:marRight w:val="0"/>
      <w:marTop w:val="0"/>
      <w:marBottom w:val="0"/>
      <w:divBdr>
        <w:top w:val="none" w:sz="0" w:space="0" w:color="auto"/>
        <w:left w:val="none" w:sz="0" w:space="0" w:color="auto"/>
        <w:bottom w:val="none" w:sz="0" w:space="0" w:color="auto"/>
        <w:right w:val="none" w:sz="0" w:space="0" w:color="auto"/>
      </w:divBdr>
    </w:div>
    <w:div w:id="747115945">
      <w:bodyDiv w:val="1"/>
      <w:marLeft w:val="0"/>
      <w:marRight w:val="0"/>
      <w:marTop w:val="0"/>
      <w:marBottom w:val="0"/>
      <w:divBdr>
        <w:top w:val="none" w:sz="0" w:space="0" w:color="auto"/>
        <w:left w:val="none" w:sz="0" w:space="0" w:color="auto"/>
        <w:bottom w:val="none" w:sz="0" w:space="0" w:color="auto"/>
        <w:right w:val="none" w:sz="0" w:space="0" w:color="auto"/>
      </w:divBdr>
    </w:div>
    <w:div w:id="748387789">
      <w:bodyDiv w:val="1"/>
      <w:marLeft w:val="0"/>
      <w:marRight w:val="0"/>
      <w:marTop w:val="0"/>
      <w:marBottom w:val="0"/>
      <w:divBdr>
        <w:top w:val="none" w:sz="0" w:space="0" w:color="auto"/>
        <w:left w:val="none" w:sz="0" w:space="0" w:color="auto"/>
        <w:bottom w:val="none" w:sz="0" w:space="0" w:color="auto"/>
        <w:right w:val="none" w:sz="0" w:space="0" w:color="auto"/>
      </w:divBdr>
    </w:div>
    <w:div w:id="751318198">
      <w:bodyDiv w:val="1"/>
      <w:marLeft w:val="0"/>
      <w:marRight w:val="0"/>
      <w:marTop w:val="0"/>
      <w:marBottom w:val="0"/>
      <w:divBdr>
        <w:top w:val="none" w:sz="0" w:space="0" w:color="auto"/>
        <w:left w:val="none" w:sz="0" w:space="0" w:color="auto"/>
        <w:bottom w:val="none" w:sz="0" w:space="0" w:color="auto"/>
        <w:right w:val="none" w:sz="0" w:space="0" w:color="auto"/>
      </w:divBdr>
    </w:div>
    <w:div w:id="752624829">
      <w:bodyDiv w:val="1"/>
      <w:marLeft w:val="0"/>
      <w:marRight w:val="0"/>
      <w:marTop w:val="0"/>
      <w:marBottom w:val="0"/>
      <w:divBdr>
        <w:top w:val="none" w:sz="0" w:space="0" w:color="auto"/>
        <w:left w:val="none" w:sz="0" w:space="0" w:color="auto"/>
        <w:bottom w:val="none" w:sz="0" w:space="0" w:color="auto"/>
        <w:right w:val="none" w:sz="0" w:space="0" w:color="auto"/>
      </w:divBdr>
    </w:div>
    <w:div w:id="753746184">
      <w:bodyDiv w:val="1"/>
      <w:marLeft w:val="0"/>
      <w:marRight w:val="0"/>
      <w:marTop w:val="0"/>
      <w:marBottom w:val="0"/>
      <w:divBdr>
        <w:top w:val="none" w:sz="0" w:space="0" w:color="auto"/>
        <w:left w:val="none" w:sz="0" w:space="0" w:color="auto"/>
        <w:bottom w:val="none" w:sz="0" w:space="0" w:color="auto"/>
        <w:right w:val="none" w:sz="0" w:space="0" w:color="auto"/>
      </w:divBdr>
    </w:div>
    <w:div w:id="754089395">
      <w:bodyDiv w:val="1"/>
      <w:marLeft w:val="0"/>
      <w:marRight w:val="0"/>
      <w:marTop w:val="0"/>
      <w:marBottom w:val="0"/>
      <w:divBdr>
        <w:top w:val="none" w:sz="0" w:space="0" w:color="auto"/>
        <w:left w:val="none" w:sz="0" w:space="0" w:color="auto"/>
        <w:bottom w:val="none" w:sz="0" w:space="0" w:color="auto"/>
        <w:right w:val="none" w:sz="0" w:space="0" w:color="auto"/>
      </w:divBdr>
    </w:div>
    <w:div w:id="754401367">
      <w:bodyDiv w:val="1"/>
      <w:marLeft w:val="0"/>
      <w:marRight w:val="0"/>
      <w:marTop w:val="0"/>
      <w:marBottom w:val="0"/>
      <w:divBdr>
        <w:top w:val="none" w:sz="0" w:space="0" w:color="auto"/>
        <w:left w:val="none" w:sz="0" w:space="0" w:color="auto"/>
        <w:bottom w:val="none" w:sz="0" w:space="0" w:color="auto"/>
        <w:right w:val="none" w:sz="0" w:space="0" w:color="auto"/>
      </w:divBdr>
    </w:div>
    <w:div w:id="754739256">
      <w:bodyDiv w:val="1"/>
      <w:marLeft w:val="0"/>
      <w:marRight w:val="0"/>
      <w:marTop w:val="0"/>
      <w:marBottom w:val="0"/>
      <w:divBdr>
        <w:top w:val="none" w:sz="0" w:space="0" w:color="auto"/>
        <w:left w:val="none" w:sz="0" w:space="0" w:color="auto"/>
        <w:bottom w:val="none" w:sz="0" w:space="0" w:color="auto"/>
        <w:right w:val="none" w:sz="0" w:space="0" w:color="auto"/>
      </w:divBdr>
    </w:div>
    <w:div w:id="755320081">
      <w:bodyDiv w:val="1"/>
      <w:marLeft w:val="0"/>
      <w:marRight w:val="0"/>
      <w:marTop w:val="0"/>
      <w:marBottom w:val="0"/>
      <w:divBdr>
        <w:top w:val="none" w:sz="0" w:space="0" w:color="auto"/>
        <w:left w:val="none" w:sz="0" w:space="0" w:color="auto"/>
        <w:bottom w:val="none" w:sz="0" w:space="0" w:color="auto"/>
        <w:right w:val="none" w:sz="0" w:space="0" w:color="auto"/>
      </w:divBdr>
    </w:div>
    <w:div w:id="755370219">
      <w:bodyDiv w:val="1"/>
      <w:marLeft w:val="0"/>
      <w:marRight w:val="0"/>
      <w:marTop w:val="0"/>
      <w:marBottom w:val="0"/>
      <w:divBdr>
        <w:top w:val="none" w:sz="0" w:space="0" w:color="auto"/>
        <w:left w:val="none" w:sz="0" w:space="0" w:color="auto"/>
        <w:bottom w:val="none" w:sz="0" w:space="0" w:color="auto"/>
        <w:right w:val="none" w:sz="0" w:space="0" w:color="auto"/>
      </w:divBdr>
      <w:divsChild>
        <w:div w:id="1091242106">
          <w:marLeft w:val="0"/>
          <w:marRight w:val="0"/>
          <w:marTop w:val="0"/>
          <w:marBottom w:val="0"/>
          <w:divBdr>
            <w:top w:val="none" w:sz="0" w:space="0" w:color="auto"/>
            <w:left w:val="none" w:sz="0" w:space="0" w:color="auto"/>
            <w:bottom w:val="none" w:sz="0" w:space="0" w:color="auto"/>
            <w:right w:val="none" w:sz="0" w:space="0" w:color="auto"/>
          </w:divBdr>
        </w:div>
      </w:divsChild>
    </w:div>
    <w:div w:id="756906364">
      <w:bodyDiv w:val="1"/>
      <w:marLeft w:val="0"/>
      <w:marRight w:val="0"/>
      <w:marTop w:val="0"/>
      <w:marBottom w:val="0"/>
      <w:divBdr>
        <w:top w:val="none" w:sz="0" w:space="0" w:color="auto"/>
        <w:left w:val="none" w:sz="0" w:space="0" w:color="auto"/>
        <w:bottom w:val="none" w:sz="0" w:space="0" w:color="auto"/>
        <w:right w:val="none" w:sz="0" w:space="0" w:color="auto"/>
      </w:divBdr>
    </w:div>
    <w:div w:id="757169489">
      <w:bodyDiv w:val="1"/>
      <w:marLeft w:val="0"/>
      <w:marRight w:val="0"/>
      <w:marTop w:val="0"/>
      <w:marBottom w:val="0"/>
      <w:divBdr>
        <w:top w:val="none" w:sz="0" w:space="0" w:color="auto"/>
        <w:left w:val="none" w:sz="0" w:space="0" w:color="auto"/>
        <w:bottom w:val="none" w:sz="0" w:space="0" w:color="auto"/>
        <w:right w:val="none" w:sz="0" w:space="0" w:color="auto"/>
      </w:divBdr>
    </w:div>
    <w:div w:id="757943492">
      <w:bodyDiv w:val="1"/>
      <w:marLeft w:val="0"/>
      <w:marRight w:val="0"/>
      <w:marTop w:val="0"/>
      <w:marBottom w:val="0"/>
      <w:divBdr>
        <w:top w:val="none" w:sz="0" w:space="0" w:color="auto"/>
        <w:left w:val="none" w:sz="0" w:space="0" w:color="auto"/>
        <w:bottom w:val="none" w:sz="0" w:space="0" w:color="auto"/>
        <w:right w:val="none" w:sz="0" w:space="0" w:color="auto"/>
      </w:divBdr>
    </w:div>
    <w:div w:id="759449545">
      <w:bodyDiv w:val="1"/>
      <w:marLeft w:val="0"/>
      <w:marRight w:val="0"/>
      <w:marTop w:val="0"/>
      <w:marBottom w:val="0"/>
      <w:divBdr>
        <w:top w:val="none" w:sz="0" w:space="0" w:color="auto"/>
        <w:left w:val="none" w:sz="0" w:space="0" w:color="auto"/>
        <w:bottom w:val="none" w:sz="0" w:space="0" w:color="auto"/>
        <w:right w:val="none" w:sz="0" w:space="0" w:color="auto"/>
      </w:divBdr>
    </w:div>
    <w:div w:id="760419139">
      <w:bodyDiv w:val="1"/>
      <w:marLeft w:val="0"/>
      <w:marRight w:val="0"/>
      <w:marTop w:val="0"/>
      <w:marBottom w:val="0"/>
      <w:divBdr>
        <w:top w:val="none" w:sz="0" w:space="0" w:color="auto"/>
        <w:left w:val="none" w:sz="0" w:space="0" w:color="auto"/>
        <w:bottom w:val="none" w:sz="0" w:space="0" w:color="auto"/>
        <w:right w:val="none" w:sz="0" w:space="0" w:color="auto"/>
      </w:divBdr>
    </w:div>
    <w:div w:id="761073018">
      <w:bodyDiv w:val="1"/>
      <w:marLeft w:val="0"/>
      <w:marRight w:val="0"/>
      <w:marTop w:val="0"/>
      <w:marBottom w:val="0"/>
      <w:divBdr>
        <w:top w:val="none" w:sz="0" w:space="0" w:color="auto"/>
        <w:left w:val="none" w:sz="0" w:space="0" w:color="auto"/>
        <w:bottom w:val="none" w:sz="0" w:space="0" w:color="auto"/>
        <w:right w:val="none" w:sz="0" w:space="0" w:color="auto"/>
      </w:divBdr>
    </w:div>
    <w:div w:id="763303910">
      <w:bodyDiv w:val="1"/>
      <w:marLeft w:val="0"/>
      <w:marRight w:val="0"/>
      <w:marTop w:val="0"/>
      <w:marBottom w:val="0"/>
      <w:divBdr>
        <w:top w:val="none" w:sz="0" w:space="0" w:color="auto"/>
        <w:left w:val="none" w:sz="0" w:space="0" w:color="auto"/>
        <w:bottom w:val="none" w:sz="0" w:space="0" w:color="auto"/>
        <w:right w:val="none" w:sz="0" w:space="0" w:color="auto"/>
      </w:divBdr>
    </w:div>
    <w:div w:id="763647650">
      <w:bodyDiv w:val="1"/>
      <w:marLeft w:val="0"/>
      <w:marRight w:val="0"/>
      <w:marTop w:val="0"/>
      <w:marBottom w:val="0"/>
      <w:divBdr>
        <w:top w:val="none" w:sz="0" w:space="0" w:color="auto"/>
        <w:left w:val="none" w:sz="0" w:space="0" w:color="auto"/>
        <w:bottom w:val="none" w:sz="0" w:space="0" w:color="auto"/>
        <w:right w:val="none" w:sz="0" w:space="0" w:color="auto"/>
      </w:divBdr>
      <w:divsChild>
        <w:div w:id="1282876603">
          <w:marLeft w:val="0"/>
          <w:marRight w:val="0"/>
          <w:marTop w:val="0"/>
          <w:marBottom w:val="0"/>
          <w:divBdr>
            <w:top w:val="none" w:sz="0" w:space="0" w:color="auto"/>
            <w:left w:val="none" w:sz="0" w:space="0" w:color="auto"/>
            <w:bottom w:val="none" w:sz="0" w:space="0" w:color="auto"/>
            <w:right w:val="none" w:sz="0" w:space="0" w:color="auto"/>
          </w:divBdr>
        </w:div>
      </w:divsChild>
    </w:div>
    <w:div w:id="763764547">
      <w:bodyDiv w:val="1"/>
      <w:marLeft w:val="0"/>
      <w:marRight w:val="0"/>
      <w:marTop w:val="0"/>
      <w:marBottom w:val="0"/>
      <w:divBdr>
        <w:top w:val="none" w:sz="0" w:space="0" w:color="auto"/>
        <w:left w:val="none" w:sz="0" w:space="0" w:color="auto"/>
        <w:bottom w:val="none" w:sz="0" w:space="0" w:color="auto"/>
        <w:right w:val="none" w:sz="0" w:space="0" w:color="auto"/>
      </w:divBdr>
    </w:div>
    <w:div w:id="763844627">
      <w:bodyDiv w:val="1"/>
      <w:marLeft w:val="0"/>
      <w:marRight w:val="0"/>
      <w:marTop w:val="0"/>
      <w:marBottom w:val="0"/>
      <w:divBdr>
        <w:top w:val="none" w:sz="0" w:space="0" w:color="auto"/>
        <w:left w:val="none" w:sz="0" w:space="0" w:color="auto"/>
        <w:bottom w:val="none" w:sz="0" w:space="0" w:color="auto"/>
        <w:right w:val="none" w:sz="0" w:space="0" w:color="auto"/>
      </w:divBdr>
    </w:div>
    <w:div w:id="766075201">
      <w:bodyDiv w:val="1"/>
      <w:marLeft w:val="0"/>
      <w:marRight w:val="0"/>
      <w:marTop w:val="0"/>
      <w:marBottom w:val="0"/>
      <w:divBdr>
        <w:top w:val="none" w:sz="0" w:space="0" w:color="auto"/>
        <w:left w:val="none" w:sz="0" w:space="0" w:color="auto"/>
        <w:bottom w:val="none" w:sz="0" w:space="0" w:color="auto"/>
        <w:right w:val="none" w:sz="0" w:space="0" w:color="auto"/>
      </w:divBdr>
    </w:div>
    <w:div w:id="767391400">
      <w:bodyDiv w:val="1"/>
      <w:marLeft w:val="0"/>
      <w:marRight w:val="0"/>
      <w:marTop w:val="0"/>
      <w:marBottom w:val="0"/>
      <w:divBdr>
        <w:top w:val="none" w:sz="0" w:space="0" w:color="auto"/>
        <w:left w:val="none" w:sz="0" w:space="0" w:color="auto"/>
        <w:bottom w:val="none" w:sz="0" w:space="0" w:color="auto"/>
        <w:right w:val="none" w:sz="0" w:space="0" w:color="auto"/>
      </w:divBdr>
    </w:div>
    <w:div w:id="767581264">
      <w:bodyDiv w:val="1"/>
      <w:marLeft w:val="0"/>
      <w:marRight w:val="0"/>
      <w:marTop w:val="0"/>
      <w:marBottom w:val="0"/>
      <w:divBdr>
        <w:top w:val="none" w:sz="0" w:space="0" w:color="auto"/>
        <w:left w:val="none" w:sz="0" w:space="0" w:color="auto"/>
        <w:bottom w:val="none" w:sz="0" w:space="0" w:color="auto"/>
        <w:right w:val="none" w:sz="0" w:space="0" w:color="auto"/>
      </w:divBdr>
    </w:div>
    <w:div w:id="771779012">
      <w:bodyDiv w:val="1"/>
      <w:marLeft w:val="0"/>
      <w:marRight w:val="0"/>
      <w:marTop w:val="0"/>
      <w:marBottom w:val="0"/>
      <w:divBdr>
        <w:top w:val="none" w:sz="0" w:space="0" w:color="auto"/>
        <w:left w:val="none" w:sz="0" w:space="0" w:color="auto"/>
        <w:bottom w:val="none" w:sz="0" w:space="0" w:color="auto"/>
        <w:right w:val="none" w:sz="0" w:space="0" w:color="auto"/>
      </w:divBdr>
      <w:divsChild>
        <w:div w:id="1460998657">
          <w:marLeft w:val="0"/>
          <w:marRight w:val="0"/>
          <w:marTop w:val="0"/>
          <w:marBottom w:val="0"/>
          <w:divBdr>
            <w:top w:val="none" w:sz="0" w:space="0" w:color="auto"/>
            <w:left w:val="none" w:sz="0" w:space="0" w:color="auto"/>
            <w:bottom w:val="none" w:sz="0" w:space="0" w:color="auto"/>
            <w:right w:val="none" w:sz="0" w:space="0" w:color="auto"/>
          </w:divBdr>
        </w:div>
      </w:divsChild>
    </w:div>
    <w:div w:id="773866267">
      <w:bodyDiv w:val="1"/>
      <w:marLeft w:val="0"/>
      <w:marRight w:val="0"/>
      <w:marTop w:val="0"/>
      <w:marBottom w:val="0"/>
      <w:divBdr>
        <w:top w:val="none" w:sz="0" w:space="0" w:color="auto"/>
        <w:left w:val="none" w:sz="0" w:space="0" w:color="auto"/>
        <w:bottom w:val="none" w:sz="0" w:space="0" w:color="auto"/>
        <w:right w:val="none" w:sz="0" w:space="0" w:color="auto"/>
      </w:divBdr>
    </w:div>
    <w:div w:id="773982555">
      <w:bodyDiv w:val="1"/>
      <w:marLeft w:val="0"/>
      <w:marRight w:val="0"/>
      <w:marTop w:val="0"/>
      <w:marBottom w:val="0"/>
      <w:divBdr>
        <w:top w:val="none" w:sz="0" w:space="0" w:color="auto"/>
        <w:left w:val="none" w:sz="0" w:space="0" w:color="auto"/>
        <w:bottom w:val="none" w:sz="0" w:space="0" w:color="auto"/>
        <w:right w:val="none" w:sz="0" w:space="0" w:color="auto"/>
      </w:divBdr>
      <w:divsChild>
        <w:div w:id="1192379164">
          <w:marLeft w:val="0"/>
          <w:marRight w:val="0"/>
          <w:marTop w:val="0"/>
          <w:marBottom w:val="0"/>
          <w:divBdr>
            <w:top w:val="none" w:sz="0" w:space="0" w:color="auto"/>
            <w:left w:val="none" w:sz="0" w:space="0" w:color="auto"/>
            <w:bottom w:val="none" w:sz="0" w:space="0" w:color="auto"/>
            <w:right w:val="none" w:sz="0" w:space="0" w:color="auto"/>
          </w:divBdr>
        </w:div>
      </w:divsChild>
    </w:div>
    <w:div w:id="774834070">
      <w:bodyDiv w:val="1"/>
      <w:marLeft w:val="0"/>
      <w:marRight w:val="0"/>
      <w:marTop w:val="0"/>
      <w:marBottom w:val="0"/>
      <w:divBdr>
        <w:top w:val="none" w:sz="0" w:space="0" w:color="auto"/>
        <w:left w:val="none" w:sz="0" w:space="0" w:color="auto"/>
        <w:bottom w:val="none" w:sz="0" w:space="0" w:color="auto"/>
        <w:right w:val="none" w:sz="0" w:space="0" w:color="auto"/>
      </w:divBdr>
      <w:divsChild>
        <w:div w:id="271011323">
          <w:marLeft w:val="0"/>
          <w:marRight w:val="0"/>
          <w:marTop w:val="0"/>
          <w:marBottom w:val="0"/>
          <w:divBdr>
            <w:top w:val="none" w:sz="0" w:space="0" w:color="auto"/>
            <w:left w:val="none" w:sz="0" w:space="0" w:color="auto"/>
            <w:bottom w:val="none" w:sz="0" w:space="0" w:color="auto"/>
            <w:right w:val="none" w:sz="0" w:space="0" w:color="auto"/>
          </w:divBdr>
        </w:div>
      </w:divsChild>
    </w:div>
    <w:div w:id="777454539">
      <w:bodyDiv w:val="1"/>
      <w:marLeft w:val="0"/>
      <w:marRight w:val="0"/>
      <w:marTop w:val="0"/>
      <w:marBottom w:val="0"/>
      <w:divBdr>
        <w:top w:val="none" w:sz="0" w:space="0" w:color="auto"/>
        <w:left w:val="none" w:sz="0" w:space="0" w:color="auto"/>
        <w:bottom w:val="none" w:sz="0" w:space="0" w:color="auto"/>
        <w:right w:val="none" w:sz="0" w:space="0" w:color="auto"/>
      </w:divBdr>
    </w:div>
    <w:div w:id="778068410">
      <w:bodyDiv w:val="1"/>
      <w:marLeft w:val="0"/>
      <w:marRight w:val="0"/>
      <w:marTop w:val="0"/>
      <w:marBottom w:val="0"/>
      <w:divBdr>
        <w:top w:val="none" w:sz="0" w:space="0" w:color="auto"/>
        <w:left w:val="none" w:sz="0" w:space="0" w:color="auto"/>
        <w:bottom w:val="none" w:sz="0" w:space="0" w:color="auto"/>
        <w:right w:val="none" w:sz="0" w:space="0" w:color="auto"/>
      </w:divBdr>
      <w:divsChild>
        <w:div w:id="168107061">
          <w:marLeft w:val="0"/>
          <w:marRight w:val="0"/>
          <w:marTop w:val="0"/>
          <w:marBottom w:val="0"/>
          <w:divBdr>
            <w:top w:val="none" w:sz="0" w:space="0" w:color="auto"/>
            <w:left w:val="none" w:sz="0" w:space="0" w:color="auto"/>
            <w:bottom w:val="none" w:sz="0" w:space="0" w:color="auto"/>
            <w:right w:val="none" w:sz="0" w:space="0" w:color="auto"/>
          </w:divBdr>
        </w:div>
      </w:divsChild>
    </w:div>
    <w:div w:id="778454861">
      <w:bodyDiv w:val="1"/>
      <w:marLeft w:val="0"/>
      <w:marRight w:val="0"/>
      <w:marTop w:val="0"/>
      <w:marBottom w:val="0"/>
      <w:divBdr>
        <w:top w:val="none" w:sz="0" w:space="0" w:color="auto"/>
        <w:left w:val="none" w:sz="0" w:space="0" w:color="auto"/>
        <w:bottom w:val="none" w:sz="0" w:space="0" w:color="auto"/>
        <w:right w:val="none" w:sz="0" w:space="0" w:color="auto"/>
      </w:divBdr>
    </w:div>
    <w:div w:id="779567580">
      <w:bodyDiv w:val="1"/>
      <w:marLeft w:val="0"/>
      <w:marRight w:val="0"/>
      <w:marTop w:val="0"/>
      <w:marBottom w:val="0"/>
      <w:divBdr>
        <w:top w:val="none" w:sz="0" w:space="0" w:color="auto"/>
        <w:left w:val="none" w:sz="0" w:space="0" w:color="auto"/>
        <w:bottom w:val="none" w:sz="0" w:space="0" w:color="auto"/>
        <w:right w:val="none" w:sz="0" w:space="0" w:color="auto"/>
      </w:divBdr>
    </w:div>
    <w:div w:id="781071283">
      <w:bodyDiv w:val="1"/>
      <w:marLeft w:val="0"/>
      <w:marRight w:val="0"/>
      <w:marTop w:val="0"/>
      <w:marBottom w:val="0"/>
      <w:divBdr>
        <w:top w:val="none" w:sz="0" w:space="0" w:color="auto"/>
        <w:left w:val="none" w:sz="0" w:space="0" w:color="auto"/>
        <w:bottom w:val="none" w:sz="0" w:space="0" w:color="auto"/>
        <w:right w:val="none" w:sz="0" w:space="0" w:color="auto"/>
      </w:divBdr>
      <w:divsChild>
        <w:div w:id="2135977062">
          <w:marLeft w:val="0"/>
          <w:marRight w:val="0"/>
          <w:marTop w:val="0"/>
          <w:marBottom w:val="0"/>
          <w:divBdr>
            <w:top w:val="none" w:sz="0" w:space="0" w:color="auto"/>
            <w:left w:val="none" w:sz="0" w:space="0" w:color="auto"/>
            <w:bottom w:val="none" w:sz="0" w:space="0" w:color="auto"/>
            <w:right w:val="none" w:sz="0" w:space="0" w:color="auto"/>
          </w:divBdr>
        </w:div>
      </w:divsChild>
    </w:div>
    <w:div w:id="782697175">
      <w:bodyDiv w:val="1"/>
      <w:marLeft w:val="0"/>
      <w:marRight w:val="0"/>
      <w:marTop w:val="0"/>
      <w:marBottom w:val="0"/>
      <w:divBdr>
        <w:top w:val="none" w:sz="0" w:space="0" w:color="auto"/>
        <w:left w:val="none" w:sz="0" w:space="0" w:color="auto"/>
        <w:bottom w:val="none" w:sz="0" w:space="0" w:color="auto"/>
        <w:right w:val="none" w:sz="0" w:space="0" w:color="auto"/>
      </w:divBdr>
    </w:div>
    <w:div w:id="783428197">
      <w:bodyDiv w:val="1"/>
      <w:marLeft w:val="0"/>
      <w:marRight w:val="0"/>
      <w:marTop w:val="0"/>
      <w:marBottom w:val="0"/>
      <w:divBdr>
        <w:top w:val="none" w:sz="0" w:space="0" w:color="auto"/>
        <w:left w:val="none" w:sz="0" w:space="0" w:color="auto"/>
        <w:bottom w:val="none" w:sz="0" w:space="0" w:color="auto"/>
        <w:right w:val="none" w:sz="0" w:space="0" w:color="auto"/>
      </w:divBdr>
    </w:div>
    <w:div w:id="785807101">
      <w:bodyDiv w:val="1"/>
      <w:marLeft w:val="0"/>
      <w:marRight w:val="0"/>
      <w:marTop w:val="0"/>
      <w:marBottom w:val="0"/>
      <w:divBdr>
        <w:top w:val="none" w:sz="0" w:space="0" w:color="auto"/>
        <w:left w:val="none" w:sz="0" w:space="0" w:color="auto"/>
        <w:bottom w:val="none" w:sz="0" w:space="0" w:color="auto"/>
        <w:right w:val="none" w:sz="0" w:space="0" w:color="auto"/>
      </w:divBdr>
    </w:div>
    <w:div w:id="787043811">
      <w:bodyDiv w:val="1"/>
      <w:marLeft w:val="0"/>
      <w:marRight w:val="0"/>
      <w:marTop w:val="0"/>
      <w:marBottom w:val="0"/>
      <w:divBdr>
        <w:top w:val="none" w:sz="0" w:space="0" w:color="auto"/>
        <w:left w:val="none" w:sz="0" w:space="0" w:color="auto"/>
        <w:bottom w:val="none" w:sz="0" w:space="0" w:color="auto"/>
        <w:right w:val="none" w:sz="0" w:space="0" w:color="auto"/>
      </w:divBdr>
    </w:div>
    <w:div w:id="787705220">
      <w:bodyDiv w:val="1"/>
      <w:marLeft w:val="0"/>
      <w:marRight w:val="0"/>
      <w:marTop w:val="0"/>
      <w:marBottom w:val="0"/>
      <w:divBdr>
        <w:top w:val="none" w:sz="0" w:space="0" w:color="auto"/>
        <w:left w:val="none" w:sz="0" w:space="0" w:color="auto"/>
        <w:bottom w:val="none" w:sz="0" w:space="0" w:color="auto"/>
        <w:right w:val="none" w:sz="0" w:space="0" w:color="auto"/>
      </w:divBdr>
    </w:div>
    <w:div w:id="791703027">
      <w:bodyDiv w:val="1"/>
      <w:marLeft w:val="0"/>
      <w:marRight w:val="0"/>
      <w:marTop w:val="0"/>
      <w:marBottom w:val="0"/>
      <w:divBdr>
        <w:top w:val="none" w:sz="0" w:space="0" w:color="auto"/>
        <w:left w:val="none" w:sz="0" w:space="0" w:color="auto"/>
        <w:bottom w:val="none" w:sz="0" w:space="0" w:color="auto"/>
        <w:right w:val="none" w:sz="0" w:space="0" w:color="auto"/>
      </w:divBdr>
      <w:divsChild>
        <w:div w:id="1114783950">
          <w:marLeft w:val="0"/>
          <w:marRight w:val="0"/>
          <w:marTop w:val="0"/>
          <w:marBottom w:val="0"/>
          <w:divBdr>
            <w:top w:val="none" w:sz="0" w:space="0" w:color="auto"/>
            <w:left w:val="none" w:sz="0" w:space="0" w:color="auto"/>
            <w:bottom w:val="none" w:sz="0" w:space="0" w:color="auto"/>
            <w:right w:val="none" w:sz="0" w:space="0" w:color="auto"/>
          </w:divBdr>
          <w:divsChild>
            <w:div w:id="1206798920">
              <w:marLeft w:val="0"/>
              <w:marRight w:val="0"/>
              <w:marTop w:val="0"/>
              <w:marBottom w:val="0"/>
              <w:divBdr>
                <w:top w:val="none" w:sz="0" w:space="0" w:color="auto"/>
                <w:left w:val="none" w:sz="0" w:space="0" w:color="auto"/>
                <w:bottom w:val="none" w:sz="0" w:space="0" w:color="auto"/>
                <w:right w:val="none" w:sz="0" w:space="0" w:color="auto"/>
              </w:divBdr>
              <w:divsChild>
                <w:div w:id="1247111144">
                  <w:marLeft w:val="0"/>
                  <w:marRight w:val="0"/>
                  <w:marTop w:val="0"/>
                  <w:marBottom w:val="0"/>
                  <w:divBdr>
                    <w:top w:val="none" w:sz="0" w:space="0" w:color="auto"/>
                    <w:left w:val="none" w:sz="0" w:space="0" w:color="auto"/>
                    <w:bottom w:val="none" w:sz="0" w:space="0" w:color="auto"/>
                    <w:right w:val="none" w:sz="0" w:space="0" w:color="auto"/>
                  </w:divBdr>
                  <w:divsChild>
                    <w:div w:id="736707867">
                      <w:marLeft w:val="0"/>
                      <w:marRight w:val="0"/>
                      <w:marTop w:val="0"/>
                      <w:marBottom w:val="0"/>
                      <w:divBdr>
                        <w:top w:val="none" w:sz="0" w:space="0" w:color="auto"/>
                        <w:left w:val="none" w:sz="0" w:space="0" w:color="auto"/>
                        <w:bottom w:val="none" w:sz="0" w:space="0" w:color="auto"/>
                        <w:right w:val="none" w:sz="0" w:space="0" w:color="auto"/>
                      </w:divBdr>
                      <w:divsChild>
                        <w:div w:id="1158766777">
                          <w:marLeft w:val="0"/>
                          <w:marRight w:val="0"/>
                          <w:marTop w:val="0"/>
                          <w:marBottom w:val="0"/>
                          <w:divBdr>
                            <w:top w:val="none" w:sz="0" w:space="0" w:color="auto"/>
                            <w:left w:val="none" w:sz="0" w:space="0" w:color="auto"/>
                            <w:bottom w:val="none" w:sz="0" w:space="0" w:color="auto"/>
                            <w:right w:val="none" w:sz="0" w:space="0" w:color="auto"/>
                          </w:divBdr>
                          <w:divsChild>
                            <w:div w:id="686059286">
                              <w:marLeft w:val="0"/>
                              <w:marRight w:val="0"/>
                              <w:marTop w:val="0"/>
                              <w:marBottom w:val="0"/>
                              <w:divBdr>
                                <w:top w:val="none" w:sz="0" w:space="0" w:color="auto"/>
                                <w:left w:val="none" w:sz="0" w:space="0" w:color="auto"/>
                                <w:bottom w:val="none" w:sz="0" w:space="0" w:color="auto"/>
                                <w:right w:val="none" w:sz="0" w:space="0" w:color="auto"/>
                              </w:divBdr>
                              <w:divsChild>
                                <w:div w:id="210679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93131703">
      <w:bodyDiv w:val="1"/>
      <w:marLeft w:val="0"/>
      <w:marRight w:val="0"/>
      <w:marTop w:val="0"/>
      <w:marBottom w:val="0"/>
      <w:divBdr>
        <w:top w:val="none" w:sz="0" w:space="0" w:color="auto"/>
        <w:left w:val="none" w:sz="0" w:space="0" w:color="auto"/>
        <w:bottom w:val="none" w:sz="0" w:space="0" w:color="auto"/>
        <w:right w:val="none" w:sz="0" w:space="0" w:color="auto"/>
      </w:divBdr>
    </w:div>
    <w:div w:id="793407128">
      <w:bodyDiv w:val="1"/>
      <w:marLeft w:val="0"/>
      <w:marRight w:val="0"/>
      <w:marTop w:val="0"/>
      <w:marBottom w:val="0"/>
      <w:divBdr>
        <w:top w:val="none" w:sz="0" w:space="0" w:color="auto"/>
        <w:left w:val="none" w:sz="0" w:space="0" w:color="auto"/>
        <w:bottom w:val="none" w:sz="0" w:space="0" w:color="auto"/>
        <w:right w:val="none" w:sz="0" w:space="0" w:color="auto"/>
      </w:divBdr>
      <w:divsChild>
        <w:div w:id="1514805378">
          <w:marLeft w:val="0"/>
          <w:marRight w:val="0"/>
          <w:marTop w:val="0"/>
          <w:marBottom w:val="0"/>
          <w:divBdr>
            <w:top w:val="none" w:sz="0" w:space="0" w:color="auto"/>
            <w:left w:val="none" w:sz="0" w:space="0" w:color="auto"/>
            <w:bottom w:val="none" w:sz="0" w:space="0" w:color="auto"/>
            <w:right w:val="none" w:sz="0" w:space="0" w:color="auto"/>
          </w:divBdr>
        </w:div>
      </w:divsChild>
    </w:div>
    <w:div w:id="795757742">
      <w:bodyDiv w:val="1"/>
      <w:marLeft w:val="0"/>
      <w:marRight w:val="0"/>
      <w:marTop w:val="0"/>
      <w:marBottom w:val="0"/>
      <w:divBdr>
        <w:top w:val="none" w:sz="0" w:space="0" w:color="auto"/>
        <w:left w:val="none" w:sz="0" w:space="0" w:color="auto"/>
        <w:bottom w:val="none" w:sz="0" w:space="0" w:color="auto"/>
        <w:right w:val="none" w:sz="0" w:space="0" w:color="auto"/>
      </w:divBdr>
    </w:div>
    <w:div w:id="796608808">
      <w:bodyDiv w:val="1"/>
      <w:marLeft w:val="0"/>
      <w:marRight w:val="0"/>
      <w:marTop w:val="0"/>
      <w:marBottom w:val="0"/>
      <w:divBdr>
        <w:top w:val="none" w:sz="0" w:space="0" w:color="auto"/>
        <w:left w:val="none" w:sz="0" w:space="0" w:color="auto"/>
        <w:bottom w:val="none" w:sz="0" w:space="0" w:color="auto"/>
        <w:right w:val="none" w:sz="0" w:space="0" w:color="auto"/>
      </w:divBdr>
    </w:div>
    <w:div w:id="799878394">
      <w:bodyDiv w:val="1"/>
      <w:marLeft w:val="0"/>
      <w:marRight w:val="0"/>
      <w:marTop w:val="0"/>
      <w:marBottom w:val="0"/>
      <w:divBdr>
        <w:top w:val="none" w:sz="0" w:space="0" w:color="auto"/>
        <w:left w:val="none" w:sz="0" w:space="0" w:color="auto"/>
        <w:bottom w:val="none" w:sz="0" w:space="0" w:color="auto"/>
        <w:right w:val="none" w:sz="0" w:space="0" w:color="auto"/>
      </w:divBdr>
    </w:div>
    <w:div w:id="800074128">
      <w:bodyDiv w:val="1"/>
      <w:marLeft w:val="0"/>
      <w:marRight w:val="0"/>
      <w:marTop w:val="0"/>
      <w:marBottom w:val="0"/>
      <w:divBdr>
        <w:top w:val="none" w:sz="0" w:space="0" w:color="auto"/>
        <w:left w:val="none" w:sz="0" w:space="0" w:color="auto"/>
        <w:bottom w:val="none" w:sz="0" w:space="0" w:color="auto"/>
        <w:right w:val="none" w:sz="0" w:space="0" w:color="auto"/>
      </w:divBdr>
    </w:div>
    <w:div w:id="800615522">
      <w:bodyDiv w:val="1"/>
      <w:marLeft w:val="0"/>
      <w:marRight w:val="0"/>
      <w:marTop w:val="0"/>
      <w:marBottom w:val="0"/>
      <w:divBdr>
        <w:top w:val="none" w:sz="0" w:space="0" w:color="auto"/>
        <w:left w:val="none" w:sz="0" w:space="0" w:color="auto"/>
        <w:bottom w:val="none" w:sz="0" w:space="0" w:color="auto"/>
        <w:right w:val="none" w:sz="0" w:space="0" w:color="auto"/>
      </w:divBdr>
      <w:divsChild>
        <w:div w:id="49425255">
          <w:marLeft w:val="0"/>
          <w:marRight w:val="0"/>
          <w:marTop w:val="0"/>
          <w:marBottom w:val="0"/>
          <w:divBdr>
            <w:top w:val="none" w:sz="0" w:space="0" w:color="auto"/>
            <w:left w:val="none" w:sz="0" w:space="0" w:color="auto"/>
            <w:bottom w:val="none" w:sz="0" w:space="0" w:color="auto"/>
            <w:right w:val="none" w:sz="0" w:space="0" w:color="auto"/>
          </w:divBdr>
          <w:divsChild>
            <w:div w:id="827594706">
              <w:marLeft w:val="0"/>
              <w:marRight w:val="0"/>
              <w:marTop w:val="0"/>
              <w:marBottom w:val="0"/>
              <w:divBdr>
                <w:top w:val="none" w:sz="0" w:space="0" w:color="auto"/>
                <w:left w:val="none" w:sz="0" w:space="0" w:color="auto"/>
                <w:bottom w:val="none" w:sz="0" w:space="0" w:color="auto"/>
                <w:right w:val="none" w:sz="0" w:space="0" w:color="auto"/>
              </w:divBdr>
              <w:divsChild>
                <w:div w:id="1499730656">
                  <w:marLeft w:val="0"/>
                  <w:marRight w:val="0"/>
                  <w:marTop w:val="0"/>
                  <w:marBottom w:val="0"/>
                  <w:divBdr>
                    <w:top w:val="none" w:sz="0" w:space="0" w:color="auto"/>
                    <w:left w:val="none" w:sz="0" w:space="0" w:color="auto"/>
                    <w:bottom w:val="none" w:sz="0" w:space="0" w:color="auto"/>
                    <w:right w:val="none" w:sz="0" w:space="0" w:color="auto"/>
                  </w:divBdr>
                  <w:divsChild>
                    <w:div w:id="1514104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115673">
              <w:marLeft w:val="4031"/>
              <w:marRight w:val="-16125"/>
              <w:marTop w:val="0"/>
              <w:marBottom w:val="495"/>
              <w:divBdr>
                <w:top w:val="none" w:sz="0" w:space="0" w:color="auto"/>
                <w:left w:val="none" w:sz="0" w:space="0" w:color="auto"/>
                <w:bottom w:val="none" w:sz="0" w:space="0" w:color="auto"/>
                <w:right w:val="none" w:sz="0" w:space="0" w:color="auto"/>
              </w:divBdr>
              <w:divsChild>
                <w:div w:id="1202551468">
                  <w:marLeft w:val="0"/>
                  <w:marRight w:val="0"/>
                  <w:marTop w:val="0"/>
                  <w:marBottom w:val="495"/>
                  <w:divBdr>
                    <w:top w:val="none" w:sz="0" w:space="0" w:color="auto"/>
                    <w:left w:val="none" w:sz="0" w:space="0" w:color="auto"/>
                    <w:bottom w:val="none" w:sz="0" w:space="0" w:color="auto"/>
                    <w:right w:val="none" w:sz="0" w:space="0" w:color="auto"/>
                  </w:divBdr>
                  <w:divsChild>
                    <w:div w:id="2077123483">
                      <w:marLeft w:val="0"/>
                      <w:marRight w:val="0"/>
                      <w:marTop w:val="0"/>
                      <w:marBottom w:val="0"/>
                      <w:divBdr>
                        <w:top w:val="none" w:sz="0" w:space="0" w:color="auto"/>
                        <w:left w:val="none" w:sz="0" w:space="0" w:color="auto"/>
                        <w:bottom w:val="none" w:sz="0" w:space="0" w:color="auto"/>
                        <w:right w:val="none" w:sz="0" w:space="0" w:color="auto"/>
                      </w:divBdr>
                      <w:divsChild>
                        <w:div w:id="1911112915">
                          <w:marLeft w:val="0"/>
                          <w:marRight w:val="0"/>
                          <w:marTop w:val="0"/>
                          <w:marBottom w:val="0"/>
                          <w:divBdr>
                            <w:top w:val="none" w:sz="0" w:space="0" w:color="auto"/>
                            <w:left w:val="none" w:sz="0" w:space="0" w:color="auto"/>
                            <w:bottom w:val="none" w:sz="0" w:space="0" w:color="auto"/>
                            <w:right w:val="none" w:sz="0" w:space="0" w:color="auto"/>
                          </w:divBdr>
                          <w:divsChild>
                            <w:div w:id="1659768159">
                              <w:marLeft w:val="0"/>
                              <w:marRight w:val="0"/>
                              <w:marTop w:val="0"/>
                              <w:marBottom w:val="0"/>
                              <w:divBdr>
                                <w:top w:val="none" w:sz="0" w:space="0" w:color="auto"/>
                                <w:left w:val="none" w:sz="0" w:space="0" w:color="auto"/>
                                <w:bottom w:val="none" w:sz="0" w:space="0" w:color="auto"/>
                                <w:right w:val="none" w:sz="0" w:space="0" w:color="auto"/>
                              </w:divBdr>
                              <w:divsChild>
                                <w:div w:id="55059077">
                                  <w:marLeft w:val="0"/>
                                  <w:marRight w:val="0"/>
                                  <w:marTop w:val="0"/>
                                  <w:marBottom w:val="0"/>
                                  <w:divBdr>
                                    <w:top w:val="none" w:sz="0" w:space="0" w:color="auto"/>
                                    <w:left w:val="none" w:sz="0" w:space="0" w:color="auto"/>
                                    <w:bottom w:val="none" w:sz="0" w:space="0" w:color="auto"/>
                                    <w:right w:val="none" w:sz="0" w:space="0" w:color="auto"/>
                                  </w:divBdr>
                                  <w:divsChild>
                                    <w:div w:id="186759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1683408">
          <w:marLeft w:val="0"/>
          <w:marRight w:val="0"/>
          <w:marTop w:val="0"/>
          <w:marBottom w:val="0"/>
          <w:divBdr>
            <w:top w:val="none" w:sz="0" w:space="0" w:color="auto"/>
            <w:left w:val="none" w:sz="0" w:space="0" w:color="auto"/>
            <w:bottom w:val="none" w:sz="0" w:space="0" w:color="auto"/>
            <w:right w:val="none" w:sz="0" w:space="0" w:color="auto"/>
          </w:divBdr>
          <w:divsChild>
            <w:div w:id="110496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119194">
      <w:bodyDiv w:val="1"/>
      <w:marLeft w:val="0"/>
      <w:marRight w:val="0"/>
      <w:marTop w:val="0"/>
      <w:marBottom w:val="0"/>
      <w:divBdr>
        <w:top w:val="none" w:sz="0" w:space="0" w:color="auto"/>
        <w:left w:val="none" w:sz="0" w:space="0" w:color="auto"/>
        <w:bottom w:val="none" w:sz="0" w:space="0" w:color="auto"/>
        <w:right w:val="none" w:sz="0" w:space="0" w:color="auto"/>
      </w:divBdr>
    </w:div>
    <w:div w:id="801656577">
      <w:bodyDiv w:val="1"/>
      <w:marLeft w:val="0"/>
      <w:marRight w:val="0"/>
      <w:marTop w:val="0"/>
      <w:marBottom w:val="0"/>
      <w:divBdr>
        <w:top w:val="none" w:sz="0" w:space="0" w:color="auto"/>
        <w:left w:val="none" w:sz="0" w:space="0" w:color="auto"/>
        <w:bottom w:val="none" w:sz="0" w:space="0" w:color="auto"/>
        <w:right w:val="none" w:sz="0" w:space="0" w:color="auto"/>
      </w:divBdr>
      <w:divsChild>
        <w:div w:id="903877247">
          <w:marLeft w:val="0"/>
          <w:marRight w:val="0"/>
          <w:marTop w:val="0"/>
          <w:marBottom w:val="0"/>
          <w:divBdr>
            <w:top w:val="none" w:sz="0" w:space="0" w:color="auto"/>
            <w:left w:val="none" w:sz="0" w:space="0" w:color="auto"/>
            <w:bottom w:val="none" w:sz="0" w:space="0" w:color="auto"/>
            <w:right w:val="none" w:sz="0" w:space="0" w:color="auto"/>
          </w:divBdr>
        </w:div>
      </w:divsChild>
    </w:div>
    <w:div w:id="801920091">
      <w:bodyDiv w:val="1"/>
      <w:marLeft w:val="0"/>
      <w:marRight w:val="0"/>
      <w:marTop w:val="0"/>
      <w:marBottom w:val="0"/>
      <w:divBdr>
        <w:top w:val="none" w:sz="0" w:space="0" w:color="auto"/>
        <w:left w:val="none" w:sz="0" w:space="0" w:color="auto"/>
        <w:bottom w:val="none" w:sz="0" w:space="0" w:color="auto"/>
        <w:right w:val="none" w:sz="0" w:space="0" w:color="auto"/>
      </w:divBdr>
      <w:divsChild>
        <w:div w:id="745884024">
          <w:marLeft w:val="0"/>
          <w:marRight w:val="0"/>
          <w:marTop w:val="0"/>
          <w:marBottom w:val="0"/>
          <w:divBdr>
            <w:top w:val="none" w:sz="0" w:space="0" w:color="auto"/>
            <w:left w:val="none" w:sz="0" w:space="0" w:color="auto"/>
            <w:bottom w:val="none" w:sz="0" w:space="0" w:color="auto"/>
            <w:right w:val="none" w:sz="0" w:space="0" w:color="auto"/>
          </w:divBdr>
        </w:div>
      </w:divsChild>
    </w:div>
    <w:div w:id="801994741">
      <w:bodyDiv w:val="1"/>
      <w:marLeft w:val="0"/>
      <w:marRight w:val="0"/>
      <w:marTop w:val="0"/>
      <w:marBottom w:val="0"/>
      <w:divBdr>
        <w:top w:val="none" w:sz="0" w:space="0" w:color="auto"/>
        <w:left w:val="none" w:sz="0" w:space="0" w:color="auto"/>
        <w:bottom w:val="none" w:sz="0" w:space="0" w:color="auto"/>
        <w:right w:val="none" w:sz="0" w:space="0" w:color="auto"/>
      </w:divBdr>
    </w:div>
    <w:div w:id="802650226">
      <w:bodyDiv w:val="1"/>
      <w:marLeft w:val="0"/>
      <w:marRight w:val="0"/>
      <w:marTop w:val="0"/>
      <w:marBottom w:val="0"/>
      <w:divBdr>
        <w:top w:val="none" w:sz="0" w:space="0" w:color="auto"/>
        <w:left w:val="none" w:sz="0" w:space="0" w:color="auto"/>
        <w:bottom w:val="none" w:sz="0" w:space="0" w:color="auto"/>
        <w:right w:val="none" w:sz="0" w:space="0" w:color="auto"/>
      </w:divBdr>
    </w:div>
    <w:div w:id="804735412">
      <w:bodyDiv w:val="1"/>
      <w:marLeft w:val="0"/>
      <w:marRight w:val="0"/>
      <w:marTop w:val="0"/>
      <w:marBottom w:val="0"/>
      <w:divBdr>
        <w:top w:val="none" w:sz="0" w:space="0" w:color="auto"/>
        <w:left w:val="none" w:sz="0" w:space="0" w:color="auto"/>
        <w:bottom w:val="none" w:sz="0" w:space="0" w:color="auto"/>
        <w:right w:val="none" w:sz="0" w:space="0" w:color="auto"/>
      </w:divBdr>
    </w:div>
    <w:div w:id="805245243">
      <w:bodyDiv w:val="1"/>
      <w:marLeft w:val="0"/>
      <w:marRight w:val="0"/>
      <w:marTop w:val="0"/>
      <w:marBottom w:val="0"/>
      <w:divBdr>
        <w:top w:val="none" w:sz="0" w:space="0" w:color="auto"/>
        <w:left w:val="none" w:sz="0" w:space="0" w:color="auto"/>
        <w:bottom w:val="none" w:sz="0" w:space="0" w:color="auto"/>
        <w:right w:val="none" w:sz="0" w:space="0" w:color="auto"/>
      </w:divBdr>
    </w:div>
    <w:div w:id="806628959">
      <w:bodyDiv w:val="1"/>
      <w:marLeft w:val="0"/>
      <w:marRight w:val="0"/>
      <w:marTop w:val="0"/>
      <w:marBottom w:val="0"/>
      <w:divBdr>
        <w:top w:val="none" w:sz="0" w:space="0" w:color="auto"/>
        <w:left w:val="none" w:sz="0" w:space="0" w:color="auto"/>
        <w:bottom w:val="none" w:sz="0" w:space="0" w:color="auto"/>
        <w:right w:val="none" w:sz="0" w:space="0" w:color="auto"/>
      </w:divBdr>
    </w:div>
    <w:div w:id="808011392">
      <w:bodyDiv w:val="1"/>
      <w:marLeft w:val="0"/>
      <w:marRight w:val="0"/>
      <w:marTop w:val="0"/>
      <w:marBottom w:val="0"/>
      <w:divBdr>
        <w:top w:val="none" w:sz="0" w:space="0" w:color="auto"/>
        <w:left w:val="none" w:sz="0" w:space="0" w:color="auto"/>
        <w:bottom w:val="none" w:sz="0" w:space="0" w:color="auto"/>
        <w:right w:val="none" w:sz="0" w:space="0" w:color="auto"/>
      </w:divBdr>
    </w:div>
    <w:div w:id="809127998">
      <w:bodyDiv w:val="1"/>
      <w:marLeft w:val="0"/>
      <w:marRight w:val="0"/>
      <w:marTop w:val="0"/>
      <w:marBottom w:val="0"/>
      <w:divBdr>
        <w:top w:val="none" w:sz="0" w:space="0" w:color="auto"/>
        <w:left w:val="none" w:sz="0" w:space="0" w:color="auto"/>
        <w:bottom w:val="none" w:sz="0" w:space="0" w:color="auto"/>
        <w:right w:val="none" w:sz="0" w:space="0" w:color="auto"/>
      </w:divBdr>
    </w:div>
    <w:div w:id="810170067">
      <w:bodyDiv w:val="1"/>
      <w:marLeft w:val="0"/>
      <w:marRight w:val="0"/>
      <w:marTop w:val="0"/>
      <w:marBottom w:val="0"/>
      <w:divBdr>
        <w:top w:val="none" w:sz="0" w:space="0" w:color="auto"/>
        <w:left w:val="none" w:sz="0" w:space="0" w:color="auto"/>
        <w:bottom w:val="none" w:sz="0" w:space="0" w:color="auto"/>
        <w:right w:val="none" w:sz="0" w:space="0" w:color="auto"/>
      </w:divBdr>
      <w:divsChild>
        <w:div w:id="1844585422">
          <w:marLeft w:val="0"/>
          <w:marRight w:val="0"/>
          <w:marTop w:val="0"/>
          <w:marBottom w:val="0"/>
          <w:divBdr>
            <w:top w:val="none" w:sz="0" w:space="0" w:color="auto"/>
            <w:left w:val="none" w:sz="0" w:space="0" w:color="auto"/>
            <w:bottom w:val="none" w:sz="0" w:space="0" w:color="auto"/>
            <w:right w:val="none" w:sz="0" w:space="0" w:color="auto"/>
          </w:divBdr>
          <w:divsChild>
            <w:div w:id="1861815900">
              <w:marLeft w:val="0"/>
              <w:marRight w:val="0"/>
              <w:marTop w:val="0"/>
              <w:marBottom w:val="0"/>
              <w:divBdr>
                <w:top w:val="none" w:sz="0" w:space="0" w:color="auto"/>
                <w:left w:val="none" w:sz="0" w:space="0" w:color="auto"/>
                <w:bottom w:val="none" w:sz="0" w:space="0" w:color="auto"/>
                <w:right w:val="none" w:sz="0" w:space="0" w:color="auto"/>
              </w:divBdr>
              <w:divsChild>
                <w:div w:id="796602254">
                  <w:marLeft w:val="0"/>
                  <w:marRight w:val="0"/>
                  <w:marTop w:val="0"/>
                  <w:marBottom w:val="0"/>
                  <w:divBdr>
                    <w:top w:val="none" w:sz="0" w:space="0" w:color="auto"/>
                    <w:left w:val="none" w:sz="0" w:space="0" w:color="auto"/>
                    <w:bottom w:val="none" w:sz="0" w:space="0" w:color="auto"/>
                    <w:right w:val="none" w:sz="0" w:space="0" w:color="auto"/>
                  </w:divBdr>
                  <w:divsChild>
                    <w:div w:id="415056725">
                      <w:marLeft w:val="0"/>
                      <w:marRight w:val="0"/>
                      <w:marTop w:val="0"/>
                      <w:marBottom w:val="0"/>
                      <w:divBdr>
                        <w:top w:val="none" w:sz="0" w:space="0" w:color="auto"/>
                        <w:left w:val="none" w:sz="0" w:space="0" w:color="auto"/>
                        <w:bottom w:val="none" w:sz="0" w:space="0" w:color="auto"/>
                        <w:right w:val="none" w:sz="0" w:space="0" w:color="auto"/>
                      </w:divBdr>
                      <w:divsChild>
                        <w:div w:id="952249651">
                          <w:marLeft w:val="0"/>
                          <w:marRight w:val="0"/>
                          <w:marTop w:val="0"/>
                          <w:marBottom w:val="0"/>
                          <w:divBdr>
                            <w:top w:val="none" w:sz="0" w:space="0" w:color="auto"/>
                            <w:left w:val="none" w:sz="0" w:space="0" w:color="auto"/>
                            <w:bottom w:val="none" w:sz="0" w:space="0" w:color="auto"/>
                            <w:right w:val="none" w:sz="0" w:space="0" w:color="auto"/>
                          </w:divBdr>
                          <w:divsChild>
                            <w:div w:id="1891460458">
                              <w:marLeft w:val="0"/>
                              <w:marRight w:val="0"/>
                              <w:marTop w:val="0"/>
                              <w:marBottom w:val="0"/>
                              <w:divBdr>
                                <w:top w:val="none" w:sz="0" w:space="0" w:color="auto"/>
                                <w:left w:val="none" w:sz="0" w:space="0" w:color="auto"/>
                                <w:bottom w:val="none" w:sz="0" w:space="0" w:color="auto"/>
                                <w:right w:val="none" w:sz="0" w:space="0" w:color="auto"/>
                              </w:divBdr>
                              <w:divsChild>
                                <w:div w:id="320423800">
                                  <w:marLeft w:val="0"/>
                                  <w:marRight w:val="0"/>
                                  <w:marTop w:val="30"/>
                                  <w:marBottom w:val="30"/>
                                  <w:divBdr>
                                    <w:top w:val="none" w:sz="0" w:space="0" w:color="auto"/>
                                    <w:left w:val="none" w:sz="0" w:space="0" w:color="auto"/>
                                    <w:bottom w:val="none" w:sz="0" w:space="0" w:color="auto"/>
                                    <w:right w:val="none" w:sz="0" w:space="0" w:color="auto"/>
                                  </w:divBdr>
                                </w:div>
                              </w:divsChild>
                            </w:div>
                          </w:divsChild>
                        </w:div>
                      </w:divsChild>
                    </w:div>
                  </w:divsChild>
                </w:div>
                <w:div w:id="1351907143">
                  <w:marLeft w:val="0"/>
                  <w:marRight w:val="0"/>
                  <w:marTop w:val="0"/>
                  <w:marBottom w:val="0"/>
                  <w:divBdr>
                    <w:top w:val="none" w:sz="0" w:space="0" w:color="auto"/>
                    <w:left w:val="none" w:sz="0" w:space="0" w:color="auto"/>
                    <w:bottom w:val="none" w:sz="0" w:space="0" w:color="auto"/>
                    <w:right w:val="none" w:sz="0" w:space="0" w:color="auto"/>
                  </w:divBdr>
                  <w:divsChild>
                    <w:div w:id="438066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1762">
      <w:bodyDiv w:val="1"/>
      <w:marLeft w:val="0"/>
      <w:marRight w:val="0"/>
      <w:marTop w:val="0"/>
      <w:marBottom w:val="0"/>
      <w:divBdr>
        <w:top w:val="none" w:sz="0" w:space="0" w:color="auto"/>
        <w:left w:val="none" w:sz="0" w:space="0" w:color="auto"/>
        <w:bottom w:val="none" w:sz="0" w:space="0" w:color="auto"/>
        <w:right w:val="none" w:sz="0" w:space="0" w:color="auto"/>
      </w:divBdr>
    </w:div>
    <w:div w:id="812716197">
      <w:bodyDiv w:val="1"/>
      <w:marLeft w:val="0"/>
      <w:marRight w:val="0"/>
      <w:marTop w:val="0"/>
      <w:marBottom w:val="0"/>
      <w:divBdr>
        <w:top w:val="none" w:sz="0" w:space="0" w:color="auto"/>
        <w:left w:val="none" w:sz="0" w:space="0" w:color="auto"/>
        <w:bottom w:val="none" w:sz="0" w:space="0" w:color="auto"/>
        <w:right w:val="none" w:sz="0" w:space="0" w:color="auto"/>
      </w:divBdr>
    </w:div>
    <w:div w:id="813331446">
      <w:bodyDiv w:val="1"/>
      <w:marLeft w:val="0"/>
      <w:marRight w:val="0"/>
      <w:marTop w:val="0"/>
      <w:marBottom w:val="0"/>
      <w:divBdr>
        <w:top w:val="none" w:sz="0" w:space="0" w:color="auto"/>
        <w:left w:val="none" w:sz="0" w:space="0" w:color="auto"/>
        <w:bottom w:val="none" w:sz="0" w:space="0" w:color="auto"/>
        <w:right w:val="none" w:sz="0" w:space="0" w:color="auto"/>
      </w:divBdr>
      <w:divsChild>
        <w:div w:id="1579745862">
          <w:marLeft w:val="0"/>
          <w:marRight w:val="0"/>
          <w:marTop w:val="0"/>
          <w:marBottom w:val="0"/>
          <w:divBdr>
            <w:top w:val="none" w:sz="0" w:space="0" w:color="auto"/>
            <w:left w:val="none" w:sz="0" w:space="0" w:color="auto"/>
            <w:bottom w:val="none" w:sz="0" w:space="0" w:color="auto"/>
            <w:right w:val="none" w:sz="0" w:space="0" w:color="auto"/>
          </w:divBdr>
        </w:div>
      </w:divsChild>
    </w:div>
    <w:div w:id="813567113">
      <w:bodyDiv w:val="1"/>
      <w:marLeft w:val="0"/>
      <w:marRight w:val="0"/>
      <w:marTop w:val="0"/>
      <w:marBottom w:val="0"/>
      <w:divBdr>
        <w:top w:val="none" w:sz="0" w:space="0" w:color="auto"/>
        <w:left w:val="none" w:sz="0" w:space="0" w:color="auto"/>
        <w:bottom w:val="none" w:sz="0" w:space="0" w:color="auto"/>
        <w:right w:val="none" w:sz="0" w:space="0" w:color="auto"/>
      </w:divBdr>
    </w:div>
    <w:div w:id="813571399">
      <w:bodyDiv w:val="1"/>
      <w:marLeft w:val="0"/>
      <w:marRight w:val="0"/>
      <w:marTop w:val="0"/>
      <w:marBottom w:val="0"/>
      <w:divBdr>
        <w:top w:val="none" w:sz="0" w:space="0" w:color="auto"/>
        <w:left w:val="none" w:sz="0" w:space="0" w:color="auto"/>
        <w:bottom w:val="none" w:sz="0" w:space="0" w:color="auto"/>
        <w:right w:val="none" w:sz="0" w:space="0" w:color="auto"/>
      </w:divBdr>
    </w:div>
    <w:div w:id="814103505">
      <w:bodyDiv w:val="1"/>
      <w:marLeft w:val="0"/>
      <w:marRight w:val="0"/>
      <w:marTop w:val="0"/>
      <w:marBottom w:val="0"/>
      <w:divBdr>
        <w:top w:val="none" w:sz="0" w:space="0" w:color="auto"/>
        <w:left w:val="none" w:sz="0" w:space="0" w:color="auto"/>
        <w:bottom w:val="none" w:sz="0" w:space="0" w:color="auto"/>
        <w:right w:val="none" w:sz="0" w:space="0" w:color="auto"/>
      </w:divBdr>
    </w:div>
    <w:div w:id="815562659">
      <w:bodyDiv w:val="1"/>
      <w:marLeft w:val="0"/>
      <w:marRight w:val="0"/>
      <w:marTop w:val="0"/>
      <w:marBottom w:val="0"/>
      <w:divBdr>
        <w:top w:val="none" w:sz="0" w:space="0" w:color="auto"/>
        <w:left w:val="none" w:sz="0" w:space="0" w:color="auto"/>
        <w:bottom w:val="none" w:sz="0" w:space="0" w:color="auto"/>
        <w:right w:val="none" w:sz="0" w:space="0" w:color="auto"/>
      </w:divBdr>
    </w:div>
    <w:div w:id="815798623">
      <w:bodyDiv w:val="1"/>
      <w:marLeft w:val="0"/>
      <w:marRight w:val="0"/>
      <w:marTop w:val="0"/>
      <w:marBottom w:val="0"/>
      <w:divBdr>
        <w:top w:val="none" w:sz="0" w:space="0" w:color="auto"/>
        <w:left w:val="none" w:sz="0" w:space="0" w:color="auto"/>
        <w:bottom w:val="none" w:sz="0" w:space="0" w:color="auto"/>
        <w:right w:val="none" w:sz="0" w:space="0" w:color="auto"/>
      </w:divBdr>
      <w:divsChild>
        <w:div w:id="1744254951">
          <w:marLeft w:val="0"/>
          <w:marRight w:val="0"/>
          <w:marTop w:val="0"/>
          <w:marBottom w:val="0"/>
          <w:divBdr>
            <w:top w:val="none" w:sz="0" w:space="0" w:color="auto"/>
            <w:left w:val="none" w:sz="0" w:space="0" w:color="auto"/>
            <w:bottom w:val="none" w:sz="0" w:space="0" w:color="auto"/>
            <w:right w:val="none" w:sz="0" w:space="0" w:color="auto"/>
          </w:divBdr>
        </w:div>
      </w:divsChild>
    </w:div>
    <w:div w:id="816147283">
      <w:bodyDiv w:val="1"/>
      <w:marLeft w:val="0"/>
      <w:marRight w:val="0"/>
      <w:marTop w:val="0"/>
      <w:marBottom w:val="0"/>
      <w:divBdr>
        <w:top w:val="none" w:sz="0" w:space="0" w:color="auto"/>
        <w:left w:val="none" w:sz="0" w:space="0" w:color="auto"/>
        <w:bottom w:val="none" w:sz="0" w:space="0" w:color="auto"/>
        <w:right w:val="none" w:sz="0" w:space="0" w:color="auto"/>
      </w:divBdr>
    </w:div>
    <w:div w:id="816454749">
      <w:bodyDiv w:val="1"/>
      <w:marLeft w:val="0"/>
      <w:marRight w:val="0"/>
      <w:marTop w:val="0"/>
      <w:marBottom w:val="0"/>
      <w:divBdr>
        <w:top w:val="none" w:sz="0" w:space="0" w:color="auto"/>
        <w:left w:val="none" w:sz="0" w:space="0" w:color="auto"/>
        <w:bottom w:val="none" w:sz="0" w:space="0" w:color="auto"/>
        <w:right w:val="none" w:sz="0" w:space="0" w:color="auto"/>
      </w:divBdr>
    </w:div>
    <w:div w:id="819035621">
      <w:bodyDiv w:val="1"/>
      <w:marLeft w:val="0"/>
      <w:marRight w:val="0"/>
      <w:marTop w:val="0"/>
      <w:marBottom w:val="0"/>
      <w:divBdr>
        <w:top w:val="none" w:sz="0" w:space="0" w:color="auto"/>
        <w:left w:val="none" w:sz="0" w:space="0" w:color="auto"/>
        <w:bottom w:val="none" w:sz="0" w:space="0" w:color="auto"/>
        <w:right w:val="none" w:sz="0" w:space="0" w:color="auto"/>
      </w:divBdr>
    </w:div>
    <w:div w:id="822356846">
      <w:bodyDiv w:val="1"/>
      <w:marLeft w:val="0"/>
      <w:marRight w:val="0"/>
      <w:marTop w:val="0"/>
      <w:marBottom w:val="0"/>
      <w:divBdr>
        <w:top w:val="none" w:sz="0" w:space="0" w:color="auto"/>
        <w:left w:val="none" w:sz="0" w:space="0" w:color="auto"/>
        <w:bottom w:val="none" w:sz="0" w:space="0" w:color="auto"/>
        <w:right w:val="none" w:sz="0" w:space="0" w:color="auto"/>
      </w:divBdr>
    </w:div>
    <w:div w:id="823472232">
      <w:bodyDiv w:val="1"/>
      <w:marLeft w:val="0"/>
      <w:marRight w:val="0"/>
      <w:marTop w:val="0"/>
      <w:marBottom w:val="0"/>
      <w:divBdr>
        <w:top w:val="none" w:sz="0" w:space="0" w:color="auto"/>
        <w:left w:val="none" w:sz="0" w:space="0" w:color="auto"/>
        <w:bottom w:val="none" w:sz="0" w:space="0" w:color="auto"/>
        <w:right w:val="none" w:sz="0" w:space="0" w:color="auto"/>
      </w:divBdr>
    </w:div>
    <w:div w:id="823664913">
      <w:bodyDiv w:val="1"/>
      <w:marLeft w:val="0"/>
      <w:marRight w:val="0"/>
      <w:marTop w:val="0"/>
      <w:marBottom w:val="0"/>
      <w:divBdr>
        <w:top w:val="none" w:sz="0" w:space="0" w:color="auto"/>
        <w:left w:val="none" w:sz="0" w:space="0" w:color="auto"/>
        <w:bottom w:val="none" w:sz="0" w:space="0" w:color="auto"/>
        <w:right w:val="none" w:sz="0" w:space="0" w:color="auto"/>
      </w:divBdr>
      <w:divsChild>
        <w:div w:id="418912239">
          <w:marLeft w:val="0"/>
          <w:marRight w:val="0"/>
          <w:marTop w:val="0"/>
          <w:marBottom w:val="0"/>
          <w:divBdr>
            <w:top w:val="none" w:sz="0" w:space="0" w:color="auto"/>
            <w:left w:val="none" w:sz="0" w:space="0" w:color="auto"/>
            <w:bottom w:val="none" w:sz="0" w:space="0" w:color="auto"/>
            <w:right w:val="none" w:sz="0" w:space="0" w:color="auto"/>
          </w:divBdr>
        </w:div>
      </w:divsChild>
    </w:div>
    <w:div w:id="824473142">
      <w:bodyDiv w:val="1"/>
      <w:marLeft w:val="0"/>
      <w:marRight w:val="0"/>
      <w:marTop w:val="0"/>
      <w:marBottom w:val="0"/>
      <w:divBdr>
        <w:top w:val="none" w:sz="0" w:space="0" w:color="auto"/>
        <w:left w:val="none" w:sz="0" w:space="0" w:color="auto"/>
        <w:bottom w:val="none" w:sz="0" w:space="0" w:color="auto"/>
        <w:right w:val="none" w:sz="0" w:space="0" w:color="auto"/>
      </w:divBdr>
    </w:div>
    <w:div w:id="827669978">
      <w:bodyDiv w:val="1"/>
      <w:marLeft w:val="0"/>
      <w:marRight w:val="0"/>
      <w:marTop w:val="0"/>
      <w:marBottom w:val="0"/>
      <w:divBdr>
        <w:top w:val="none" w:sz="0" w:space="0" w:color="auto"/>
        <w:left w:val="none" w:sz="0" w:space="0" w:color="auto"/>
        <w:bottom w:val="none" w:sz="0" w:space="0" w:color="auto"/>
        <w:right w:val="none" w:sz="0" w:space="0" w:color="auto"/>
      </w:divBdr>
    </w:div>
    <w:div w:id="827744105">
      <w:bodyDiv w:val="1"/>
      <w:marLeft w:val="0"/>
      <w:marRight w:val="0"/>
      <w:marTop w:val="0"/>
      <w:marBottom w:val="0"/>
      <w:divBdr>
        <w:top w:val="none" w:sz="0" w:space="0" w:color="auto"/>
        <w:left w:val="none" w:sz="0" w:space="0" w:color="auto"/>
        <w:bottom w:val="none" w:sz="0" w:space="0" w:color="auto"/>
        <w:right w:val="none" w:sz="0" w:space="0" w:color="auto"/>
      </w:divBdr>
    </w:div>
    <w:div w:id="828516665">
      <w:bodyDiv w:val="1"/>
      <w:marLeft w:val="0"/>
      <w:marRight w:val="0"/>
      <w:marTop w:val="0"/>
      <w:marBottom w:val="0"/>
      <w:divBdr>
        <w:top w:val="none" w:sz="0" w:space="0" w:color="auto"/>
        <w:left w:val="none" w:sz="0" w:space="0" w:color="auto"/>
        <w:bottom w:val="none" w:sz="0" w:space="0" w:color="auto"/>
        <w:right w:val="none" w:sz="0" w:space="0" w:color="auto"/>
      </w:divBdr>
    </w:div>
    <w:div w:id="829440987">
      <w:bodyDiv w:val="1"/>
      <w:marLeft w:val="0"/>
      <w:marRight w:val="0"/>
      <w:marTop w:val="0"/>
      <w:marBottom w:val="0"/>
      <w:divBdr>
        <w:top w:val="none" w:sz="0" w:space="0" w:color="auto"/>
        <w:left w:val="none" w:sz="0" w:space="0" w:color="auto"/>
        <w:bottom w:val="none" w:sz="0" w:space="0" w:color="auto"/>
        <w:right w:val="none" w:sz="0" w:space="0" w:color="auto"/>
      </w:divBdr>
    </w:div>
    <w:div w:id="829565308">
      <w:bodyDiv w:val="1"/>
      <w:marLeft w:val="0"/>
      <w:marRight w:val="0"/>
      <w:marTop w:val="0"/>
      <w:marBottom w:val="0"/>
      <w:divBdr>
        <w:top w:val="none" w:sz="0" w:space="0" w:color="auto"/>
        <w:left w:val="none" w:sz="0" w:space="0" w:color="auto"/>
        <w:bottom w:val="none" w:sz="0" w:space="0" w:color="auto"/>
        <w:right w:val="none" w:sz="0" w:space="0" w:color="auto"/>
      </w:divBdr>
    </w:div>
    <w:div w:id="829712166">
      <w:bodyDiv w:val="1"/>
      <w:marLeft w:val="0"/>
      <w:marRight w:val="0"/>
      <w:marTop w:val="0"/>
      <w:marBottom w:val="0"/>
      <w:divBdr>
        <w:top w:val="none" w:sz="0" w:space="0" w:color="auto"/>
        <w:left w:val="none" w:sz="0" w:space="0" w:color="auto"/>
        <w:bottom w:val="none" w:sz="0" w:space="0" w:color="auto"/>
        <w:right w:val="none" w:sz="0" w:space="0" w:color="auto"/>
      </w:divBdr>
    </w:div>
    <w:div w:id="832065533">
      <w:bodyDiv w:val="1"/>
      <w:marLeft w:val="0"/>
      <w:marRight w:val="0"/>
      <w:marTop w:val="0"/>
      <w:marBottom w:val="0"/>
      <w:divBdr>
        <w:top w:val="none" w:sz="0" w:space="0" w:color="auto"/>
        <w:left w:val="none" w:sz="0" w:space="0" w:color="auto"/>
        <w:bottom w:val="none" w:sz="0" w:space="0" w:color="auto"/>
        <w:right w:val="none" w:sz="0" w:space="0" w:color="auto"/>
      </w:divBdr>
    </w:div>
    <w:div w:id="833377989">
      <w:bodyDiv w:val="1"/>
      <w:marLeft w:val="0"/>
      <w:marRight w:val="0"/>
      <w:marTop w:val="0"/>
      <w:marBottom w:val="0"/>
      <w:divBdr>
        <w:top w:val="none" w:sz="0" w:space="0" w:color="auto"/>
        <w:left w:val="none" w:sz="0" w:space="0" w:color="auto"/>
        <w:bottom w:val="none" w:sz="0" w:space="0" w:color="auto"/>
        <w:right w:val="none" w:sz="0" w:space="0" w:color="auto"/>
      </w:divBdr>
      <w:divsChild>
        <w:div w:id="316886429">
          <w:marLeft w:val="0"/>
          <w:marRight w:val="0"/>
          <w:marTop w:val="0"/>
          <w:marBottom w:val="0"/>
          <w:divBdr>
            <w:top w:val="none" w:sz="0" w:space="0" w:color="auto"/>
            <w:left w:val="none" w:sz="0" w:space="0" w:color="auto"/>
            <w:bottom w:val="none" w:sz="0" w:space="0" w:color="auto"/>
            <w:right w:val="none" w:sz="0" w:space="0" w:color="auto"/>
          </w:divBdr>
        </w:div>
      </w:divsChild>
    </w:div>
    <w:div w:id="834028874">
      <w:bodyDiv w:val="1"/>
      <w:marLeft w:val="0"/>
      <w:marRight w:val="0"/>
      <w:marTop w:val="0"/>
      <w:marBottom w:val="0"/>
      <w:divBdr>
        <w:top w:val="none" w:sz="0" w:space="0" w:color="auto"/>
        <w:left w:val="none" w:sz="0" w:space="0" w:color="auto"/>
        <w:bottom w:val="none" w:sz="0" w:space="0" w:color="auto"/>
        <w:right w:val="none" w:sz="0" w:space="0" w:color="auto"/>
      </w:divBdr>
    </w:div>
    <w:div w:id="834228363">
      <w:bodyDiv w:val="1"/>
      <w:marLeft w:val="0"/>
      <w:marRight w:val="0"/>
      <w:marTop w:val="0"/>
      <w:marBottom w:val="0"/>
      <w:divBdr>
        <w:top w:val="none" w:sz="0" w:space="0" w:color="auto"/>
        <w:left w:val="none" w:sz="0" w:space="0" w:color="auto"/>
        <w:bottom w:val="none" w:sz="0" w:space="0" w:color="auto"/>
        <w:right w:val="none" w:sz="0" w:space="0" w:color="auto"/>
      </w:divBdr>
    </w:div>
    <w:div w:id="838616359">
      <w:bodyDiv w:val="1"/>
      <w:marLeft w:val="0"/>
      <w:marRight w:val="0"/>
      <w:marTop w:val="0"/>
      <w:marBottom w:val="0"/>
      <w:divBdr>
        <w:top w:val="none" w:sz="0" w:space="0" w:color="auto"/>
        <w:left w:val="none" w:sz="0" w:space="0" w:color="auto"/>
        <w:bottom w:val="none" w:sz="0" w:space="0" w:color="auto"/>
        <w:right w:val="none" w:sz="0" w:space="0" w:color="auto"/>
      </w:divBdr>
    </w:div>
    <w:div w:id="840126570">
      <w:bodyDiv w:val="1"/>
      <w:marLeft w:val="0"/>
      <w:marRight w:val="0"/>
      <w:marTop w:val="0"/>
      <w:marBottom w:val="0"/>
      <w:divBdr>
        <w:top w:val="none" w:sz="0" w:space="0" w:color="auto"/>
        <w:left w:val="none" w:sz="0" w:space="0" w:color="auto"/>
        <w:bottom w:val="none" w:sz="0" w:space="0" w:color="auto"/>
        <w:right w:val="none" w:sz="0" w:space="0" w:color="auto"/>
      </w:divBdr>
    </w:div>
    <w:div w:id="840318422">
      <w:bodyDiv w:val="1"/>
      <w:marLeft w:val="0"/>
      <w:marRight w:val="0"/>
      <w:marTop w:val="0"/>
      <w:marBottom w:val="0"/>
      <w:divBdr>
        <w:top w:val="none" w:sz="0" w:space="0" w:color="auto"/>
        <w:left w:val="none" w:sz="0" w:space="0" w:color="auto"/>
        <w:bottom w:val="none" w:sz="0" w:space="0" w:color="auto"/>
        <w:right w:val="none" w:sz="0" w:space="0" w:color="auto"/>
      </w:divBdr>
    </w:div>
    <w:div w:id="842823233">
      <w:bodyDiv w:val="1"/>
      <w:marLeft w:val="0"/>
      <w:marRight w:val="0"/>
      <w:marTop w:val="0"/>
      <w:marBottom w:val="0"/>
      <w:divBdr>
        <w:top w:val="none" w:sz="0" w:space="0" w:color="auto"/>
        <w:left w:val="none" w:sz="0" w:space="0" w:color="auto"/>
        <w:bottom w:val="none" w:sz="0" w:space="0" w:color="auto"/>
        <w:right w:val="none" w:sz="0" w:space="0" w:color="auto"/>
      </w:divBdr>
    </w:div>
    <w:div w:id="847015204">
      <w:bodyDiv w:val="1"/>
      <w:marLeft w:val="0"/>
      <w:marRight w:val="0"/>
      <w:marTop w:val="0"/>
      <w:marBottom w:val="0"/>
      <w:divBdr>
        <w:top w:val="none" w:sz="0" w:space="0" w:color="auto"/>
        <w:left w:val="none" w:sz="0" w:space="0" w:color="auto"/>
        <w:bottom w:val="none" w:sz="0" w:space="0" w:color="auto"/>
        <w:right w:val="none" w:sz="0" w:space="0" w:color="auto"/>
      </w:divBdr>
    </w:div>
    <w:div w:id="848063952">
      <w:bodyDiv w:val="1"/>
      <w:marLeft w:val="0"/>
      <w:marRight w:val="0"/>
      <w:marTop w:val="0"/>
      <w:marBottom w:val="0"/>
      <w:divBdr>
        <w:top w:val="none" w:sz="0" w:space="0" w:color="auto"/>
        <w:left w:val="none" w:sz="0" w:space="0" w:color="auto"/>
        <w:bottom w:val="none" w:sz="0" w:space="0" w:color="auto"/>
        <w:right w:val="none" w:sz="0" w:space="0" w:color="auto"/>
      </w:divBdr>
    </w:div>
    <w:div w:id="848132698">
      <w:bodyDiv w:val="1"/>
      <w:marLeft w:val="0"/>
      <w:marRight w:val="0"/>
      <w:marTop w:val="0"/>
      <w:marBottom w:val="0"/>
      <w:divBdr>
        <w:top w:val="none" w:sz="0" w:space="0" w:color="auto"/>
        <w:left w:val="none" w:sz="0" w:space="0" w:color="auto"/>
        <w:bottom w:val="none" w:sz="0" w:space="0" w:color="auto"/>
        <w:right w:val="none" w:sz="0" w:space="0" w:color="auto"/>
      </w:divBdr>
    </w:div>
    <w:div w:id="849873321">
      <w:bodyDiv w:val="1"/>
      <w:marLeft w:val="0"/>
      <w:marRight w:val="0"/>
      <w:marTop w:val="0"/>
      <w:marBottom w:val="0"/>
      <w:divBdr>
        <w:top w:val="none" w:sz="0" w:space="0" w:color="auto"/>
        <w:left w:val="none" w:sz="0" w:space="0" w:color="auto"/>
        <w:bottom w:val="none" w:sz="0" w:space="0" w:color="auto"/>
        <w:right w:val="none" w:sz="0" w:space="0" w:color="auto"/>
      </w:divBdr>
    </w:div>
    <w:div w:id="850294456">
      <w:bodyDiv w:val="1"/>
      <w:marLeft w:val="0"/>
      <w:marRight w:val="0"/>
      <w:marTop w:val="0"/>
      <w:marBottom w:val="0"/>
      <w:divBdr>
        <w:top w:val="none" w:sz="0" w:space="0" w:color="auto"/>
        <w:left w:val="none" w:sz="0" w:space="0" w:color="auto"/>
        <w:bottom w:val="none" w:sz="0" w:space="0" w:color="auto"/>
        <w:right w:val="none" w:sz="0" w:space="0" w:color="auto"/>
      </w:divBdr>
    </w:div>
    <w:div w:id="851142750">
      <w:bodyDiv w:val="1"/>
      <w:marLeft w:val="0"/>
      <w:marRight w:val="0"/>
      <w:marTop w:val="0"/>
      <w:marBottom w:val="0"/>
      <w:divBdr>
        <w:top w:val="none" w:sz="0" w:space="0" w:color="auto"/>
        <w:left w:val="none" w:sz="0" w:space="0" w:color="auto"/>
        <w:bottom w:val="none" w:sz="0" w:space="0" w:color="auto"/>
        <w:right w:val="none" w:sz="0" w:space="0" w:color="auto"/>
      </w:divBdr>
    </w:div>
    <w:div w:id="852230635">
      <w:bodyDiv w:val="1"/>
      <w:marLeft w:val="0"/>
      <w:marRight w:val="0"/>
      <w:marTop w:val="0"/>
      <w:marBottom w:val="0"/>
      <w:divBdr>
        <w:top w:val="none" w:sz="0" w:space="0" w:color="auto"/>
        <w:left w:val="none" w:sz="0" w:space="0" w:color="auto"/>
        <w:bottom w:val="none" w:sz="0" w:space="0" w:color="auto"/>
        <w:right w:val="none" w:sz="0" w:space="0" w:color="auto"/>
      </w:divBdr>
    </w:div>
    <w:div w:id="853038966">
      <w:bodyDiv w:val="1"/>
      <w:marLeft w:val="0"/>
      <w:marRight w:val="0"/>
      <w:marTop w:val="0"/>
      <w:marBottom w:val="0"/>
      <w:divBdr>
        <w:top w:val="none" w:sz="0" w:space="0" w:color="auto"/>
        <w:left w:val="none" w:sz="0" w:space="0" w:color="auto"/>
        <w:bottom w:val="none" w:sz="0" w:space="0" w:color="auto"/>
        <w:right w:val="none" w:sz="0" w:space="0" w:color="auto"/>
      </w:divBdr>
      <w:divsChild>
        <w:div w:id="556936527">
          <w:marLeft w:val="0"/>
          <w:marRight w:val="0"/>
          <w:marTop w:val="0"/>
          <w:marBottom w:val="0"/>
          <w:divBdr>
            <w:top w:val="none" w:sz="0" w:space="0" w:color="auto"/>
            <w:left w:val="none" w:sz="0" w:space="0" w:color="auto"/>
            <w:bottom w:val="none" w:sz="0" w:space="0" w:color="auto"/>
            <w:right w:val="none" w:sz="0" w:space="0" w:color="auto"/>
          </w:divBdr>
        </w:div>
      </w:divsChild>
    </w:div>
    <w:div w:id="853493215">
      <w:bodyDiv w:val="1"/>
      <w:marLeft w:val="0"/>
      <w:marRight w:val="0"/>
      <w:marTop w:val="0"/>
      <w:marBottom w:val="0"/>
      <w:divBdr>
        <w:top w:val="none" w:sz="0" w:space="0" w:color="auto"/>
        <w:left w:val="none" w:sz="0" w:space="0" w:color="auto"/>
        <w:bottom w:val="none" w:sz="0" w:space="0" w:color="auto"/>
        <w:right w:val="none" w:sz="0" w:space="0" w:color="auto"/>
      </w:divBdr>
      <w:divsChild>
        <w:div w:id="644043249">
          <w:marLeft w:val="0"/>
          <w:marRight w:val="0"/>
          <w:marTop w:val="0"/>
          <w:marBottom w:val="0"/>
          <w:divBdr>
            <w:top w:val="none" w:sz="0" w:space="0" w:color="auto"/>
            <w:left w:val="none" w:sz="0" w:space="0" w:color="auto"/>
            <w:bottom w:val="none" w:sz="0" w:space="0" w:color="auto"/>
            <w:right w:val="none" w:sz="0" w:space="0" w:color="auto"/>
          </w:divBdr>
        </w:div>
      </w:divsChild>
    </w:div>
    <w:div w:id="854728689">
      <w:bodyDiv w:val="1"/>
      <w:marLeft w:val="0"/>
      <w:marRight w:val="0"/>
      <w:marTop w:val="0"/>
      <w:marBottom w:val="0"/>
      <w:divBdr>
        <w:top w:val="none" w:sz="0" w:space="0" w:color="auto"/>
        <w:left w:val="none" w:sz="0" w:space="0" w:color="auto"/>
        <w:bottom w:val="none" w:sz="0" w:space="0" w:color="auto"/>
        <w:right w:val="none" w:sz="0" w:space="0" w:color="auto"/>
      </w:divBdr>
    </w:div>
    <w:div w:id="855271966">
      <w:bodyDiv w:val="1"/>
      <w:marLeft w:val="0"/>
      <w:marRight w:val="0"/>
      <w:marTop w:val="0"/>
      <w:marBottom w:val="0"/>
      <w:divBdr>
        <w:top w:val="none" w:sz="0" w:space="0" w:color="auto"/>
        <w:left w:val="none" w:sz="0" w:space="0" w:color="auto"/>
        <w:bottom w:val="none" w:sz="0" w:space="0" w:color="auto"/>
        <w:right w:val="none" w:sz="0" w:space="0" w:color="auto"/>
      </w:divBdr>
    </w:div>
    <w:div w:id="856967497">
      <w:bodyDiv w:val="1"/>
      <w:marLeft w:val="0"/>
      <w:marRight w:val="0"/>
      <w:marTop w:val="0"/>
      <w:marBottom w:val="0"/>
      <w:divBdr>
        <w:top w:val="none" w:sz="0" w:space="0" w:color="auto"/>
        <w:left w:val="none" w:sz="0" w:space="0" w:color="auto"/>
        <w:bottom w:val="none" w:sz="0" w:space="0" w:color="auto"/>
        <w:right w:val="none" w:sz="0" w:space="0" w:color="auto"/>
      </w:divBdr>
      <w:divsChild>
        <w:div w:id="16271723">
          <w:marLeft w:val="0"/>
          <w:marRight w:val="0"/>
          <w:marTop w:val="0"/>
          <w:marBottom w:val="0"/>
          <w:divBdr>
            <w:top w:val="none" w:sz="0" w:space="0" w:color="auto"/>
            <w:left w:val="none" w:sz="0" w:space="0" w:color="auto"/>
            <w:bottom w:val="none" w:sz="0" w:space="0" w:color="auto"/>
            <w:right w:val="none" w:sz="0" w:space="0" w:color="auto"/>
          </w:divBdr>
          <w:divsChild>
            <w:div w:id="1819878312">
              <w:marLeft w:val="0"/>
              <w:marRight w:val="0"/>
              <w:marTop w:val="0"/>
              <w:marBottom w:val="0"/>
              <w:divBdr>
                <w:top w:val="none" w:sz="0" w:space="0" w:color="auto"/>
                <w:left w:val="none" w:sz="0" w:space="0" w:color="auto"/>
                <w:bottom w:val="none" w:sz="0" w:space="0" w:color="auto"/>
                <w:right w:val="none" w:sz="0" w:space="0" w:color="auto"/>
              </w:divBdr>
              <w:divsChild>
                <w:div w:id="58290844">
                  <w:marLeft w:val="0"/>
                  <w:marRight w:val="0"/>
                  <w:marTop w:val="0"/>
                  <w:marBottom w:val="0"/>
                  <w:divBdr>
                    <w:top w:val="none" w:sz="0" w:space="0" w:color="auto"/>
                    <w:left w:val="none" w:sz="0" w:space="0" w:color="auto"/>
                    <w:bottom w:val="none" w:sz="0" w:space="0" w:color="auto"/>
                    <w:right w:val="none" w:sz="0" w:space="0" w:color="auto"/>
                  </w:divBdr>
                  <w:divsChild>
                    <w:div w:id="714817534">
                      <w:marLeft w:val="0"/>
                      <w:marRight w:val="0"/>
                      <w:marTop w:val="0"/>
                      <w:marBottom w:val="0"/>
                      <w:divBdr>
                        <w:top w:val="none" w:sz="0" w:space="0" w:color="auto"/>
                        <w:left w:val="none" w:sz="0" w:space="0" w:color="auto"/>
                        <w:bottom w:val="none" w:sz="0" w:space="0" w:color="auto"/>
                        <w:right w:val="none" w:sz="0" w:space="0" w:color="auto"/>
                      </w:divBdr>
                      <w:divsChild>
                        <w:div w:id="387923470">
                          <w:marLeft w:val="0"/>
                          <w:marRight w:val="0"/>
                          <w:marTop w:val="0"/>
                          <w:marBottom w:val="0"/>
                          <w:divBdr>
                            <w:top w:val="none" w:sz="0" w:space="0" w:color="auto"/>
                            <w:left w:val="none" w:sz="0" w:space="0" w:color="auto"/>
                            <w:bottom w:val="none" w:sz="0" w:space="0" w:color="auto"/>
                            <w:right w:val="none" w:sz="0" w:space="0" w:color="auto"/>
                          </w:divBdr>
                          <w:divsChild>
                            <w:div w:id="1687322407">
                              <w:marLeft w:val="0"/>
                              <w:marRight w:val="0"/>
                              <w:marTop w:val="0"/>
                              <w:marBottom w:val="0"/>
                              <w:divBdr>
                                <w:top w:val="none" w:sz="0" w:space="0" w:color="auto"/>
                                <w:left w:val="none" w:sz="0" w:space="0" w:color="auto"/>
                                <w:bottom w:val="none" w:sz="0" w:space="0" w:color="auto"/>
                                <w:right w:val="none" w:sz="0" w:space="0" w:color="auto"/>
                              </w:divBdr>
                              <w:divsChild>
                                <w:div w:id="1250774097">
                                  <w:marLeft w:val="0"/>
                                  <w:marRight w:val="0"/>
                                  <w:marTop w:val="0"/>
                                  <w:marBottom w:val="0"/>
                                  <w:divBdr>
                                    <w:top w:val="none" w:sz="0" w:space="0" w:color="auto"/>
                                    <w:left w:val="none" w:sz="0" w:space="0" w:color="auto"/>
                                    <w:bottom w:val="none" w:sz="0" w:space="0" w:color="auto"/>
                                    <w:right w:val="none" w:sz="0" w:space="0" w:color="auto"/>
                                  </w:divBdr>
                                  <w:divsChild>
                                    <w:div w:id="1509443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635167">
                          <w:marLeft w:val="0"/>
                          <w:marRight w:val="0"/>
                          <w:marTop w:val="0"/>
                          <w:marBottom w:val="0"/>
                          <w:divBdr>
                            <w:top w:val="none" w:sz="0" w:space="0" w:color="auto"/>
                            <w:left w:val="none" w:sz="0" w:space="0" w:color="auto"/>
                            <w:bottom w:val="none" w:sz="0" w:space="0" w:color="auto"/>
                            <w:right w:val="none" w:sz="0" w:space="0" w:color="auto"/>
                          </w:divBdr>
                          <w:divsChild>
                            <w:div w:id="1448810634">
                              <w:marLeft w:val="0"/>
                              <w:marRight w:val="0"/>
                              <w:marTop w:val="0"/>
                              <w:marBottom w:val="0"/>
                              <w:divBdr>
                                <w:top w:val="none" w:sz="0" w:space="0" w:color="auto"/>
                                <w:left w:val="none" w:sz="0" w:space="0" w:color="auto"/>
                                <w:bottom w:val="none" w:sz="0" w:space="0" w:color="auto"/>
                                <w:right w:val="none" w:sz="0" w:space="0" w:color="auto"/>
                              </w:divBdr>
                              <w:divsChild>
                                <w:div w:id="1515146971">
                                  <w:marLeft w:val="0"/>
                                  <w:marRight w:val="0"/>
                                  <w:marTop w:val="150"/>
                                  <w:marBottom w:val="75"/>
                                  <w:divBdr>
                                    <w:top w:val="none" w:sz="0" w:space="0" w:color="auto"/>
                                    <w:left w:val="none" w:sz="0" w:space="0" w:color="auto"/>
                                    <w:bottom w:val="none" w:sz="0" w:space="0" w:color="auto"/>
                                    <w:right w:val="none" w:sz="0" w:space="0" w:color="auto"/>
                                  </w:divBdr>
                                  <w:divsChild>
                                    <w:div w:id="1390961880">
                                      <w:marLeft w:val="0"/>
                                      <w:marRight w:val="0"/>
                                      <w:marTop w:val="0"/>
                                      <w:marBottom w:val="0"/>
                                      <w:divBdr>
                                        <w:top w:val="none" w:sz="0" w:space="0" w:color="auto"/>
                                        <w:left w:val="none" w:sz="0" w:space="0" w:color="auto"/>
                                        <w:bottom w:val="none" w:sz="0" w:space="0" w:color="auto"/>
                                        <w:right w:val="none" w:sz="0" w:space="0" w:color="auto"/>
                                      </w:divBdr>
                                      <w:divsChild>
                                        <w:div w:id="924070147">
                                          <w:marLeft w:val="120"/>
                                          <w:marRight w:val="0"/>
                                          <w:marTop w:val="0"/>
                                          <w:marBottom w:val="0"/>
                                          <w:divBdr>
                                            <w:top w:val="none" w:sz="0" w:space="0" w:color="auto"/>
                                            <w:left w:val="none" w:sz="0" w:space="0" w:color="auto"/>
                                            <w:bottom w:val="none" w:sz="0" w:space="0" w:color="auto"/>
                                            <w:right w:val="none" w:sz="0" w:space="0" w:color="auto"/>
                                          </w:divBdr>
                                          <w:divsChild>
                                            <w:div w:id="1978602068">
                                              <w:marLeft w:val="0"/>
                                              <w:marRight w:val="0"/>
                                              <w:marTop w:val="0"/>
                                              <w:marBottom w:val="0"/>
                                              <w:divBdr>
                                                <w:top w:val="none" w:sz="0" w:space="0" w:color="auto"/>
                                                <w:left w:val="none" w:sz="0" w:space="0" w:color="auto"/>
                                                <w:bottom w:val="none" w:sz="0" w:space="0" w:color="auto"/>
                                                <w:right w:val="none" w:sz="0" w:space="0" w:color="auto"/>
                                              </w:divBdr>
                                              <w:divsChild>
                                                <w:div w:id="239171632">
                                                  <w:marLeft w:val="0"/>
                                                  <w:marRight w:val="0"/>
                                                  <w:marTop w:val="0"/>
                                                  <w:marBottom w:val="0"/>
                                                  <w:divBdr>
                                                    <w:top w:val="none" w:sz="0" w:space="0" w:color="auto"/>
                                                    <w:left w:val="none" w:sz="0" w:space="0" w:color="auto"/>
                                                    <w:bottom w:val="none" w:sz="0" w:space="0" w:color="auto"/>
                                                    <w:right w:val="none" w:sz="0" w:space="0" w:color="auto"/>
                                                  </w:divBdr>
                                                  <w:divsChild>
                                                    <w:div w:id="2036927125">
                                                      <w:marLeft w:val="0"/>
                                                      <w:marRight w:val="0"/>
                                                      <w:marTop w:val="0"/>
                                                      <w:marBottom w:val="0"/>
                                                      <w:divBdr>
                                                        <w:top w:val="none" w:sz="0" w:space="0" w:color="auto"/>
                                                        <w:left w:val="none" w:sz="0" w:space="0" w:color="auto"/>
                                                        <w:bottom w:val="none" w:sz="0" w:space="0" w:color="auto"/>
                                                        <w:right w:val="none" w:sz="0" w:space="0" w:color="auto"/>
                                                      </w:divBdr>
                                                      <w:divsChild>
                                                        <w:div w:id="99734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2150535">
                                                  <w:marLeft w:val="0"/>
                                                  <w:marRight w:val="0"/>
                                                  <w:marTop w:val="0"/>
                                                  <w:marBottom w:val="0"/>
                                                  <w:divBdr>
                                                    <w:top w:val="none" w:sz="0" w:space="0" w:color="auto"/>
                                                    <w:left w:val="none" w:sz="0" w:space="0" w:color="auto"/>
                                                    <w:bottom w:val="none" w:sz="0" w:space="0" w:color="auto"/>
                                                    <w:right w:val="none" w:sz="0" w:space="0" w:color="auto"/>
                                                  </w:divBdr>
                                                  <w:divsChild>
                                                    <w:div w:id="1137141042">
                                                      <w:marLeft w:val="0"/>
                                                      <w:marRight w:val="0"/>
                                                      <w:marTop w:val="0"/>
                                                      <w:marBottom w:val="30"/>
                                                      <w:divBdr>
                                                        <w:top w:val="none" w:sz="0" w:space="0" w:color="auto"/>
                                                        <w:left w:val="none" w:sz="0" w:space="0" w:color="auto"/>
                                                        <w:bottom w:val="none" w:sz="0" w:space="0" w:color="auto"/>
                                                        <w:right w:val="none" w:sz="0" w:space="0" w:color="auto"/>
                                                      </w:divBdr>
                                                    </w:div>
                                                    <w:div w:id="1248347753">
                                                      <w:marLeft w:val="0"/>
                                                      <w:marRight w:val="0"/>
                                                      <w:marTop w:val="0"/>
                                                      <w:marBottom w:val="0"/>
                                                      <w:divBdr>
                                                        <w:top w:val="none" w:sz="0" w:space="0" w:color="auto"/>
                                                        <w:left w:val="none" w:sz="0" w:space="0" w:color="auto"/>
                                                        <w:bottom w:val="none" w:sz="0" w:space="0" w:color="auto"/>
                                                        <w:right w:val="none" w:sz="0" w:space="0" w:color="auto"/>
                                                      </w:divBdr>
                                                      <w:divsChild>
                                                        <w:div w:id="1640066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7941480">
                                          <w:marLeft w:val="0"/>
                                          <w:marRight w:val="0"/>
                                          <w:marTop w:val="0"/>
                                          <w:marBottom w:val="0"/>
                                          <w:divBdr>
                                            <w:top w:val="none" w:sz="0" w:space="0" w:color="auto"/>
                                            <w:left w:val="none" w:sz="0" w:space="0" w:color="auto"/>
                                            <w:bottom w:val="none" w:sz="0" w:space="0" w:color="auto"/>
                                            <w:right w:val="none" w:sz="0" w:space="0" w:color="auto"/>
                                          </w:divBdr>
                                          <w:divsChild>
                                            <w:div w:id="27413619">
                                              <w:marLeft w:val="0"/>
                                              <w:marRight w:val="0"/>
                                              <w:marTop w:val="0"/>
                                              <w:marBottom w:val="0"/>
                                              <w:divBdr>
                                                <w:top w:val="none" w:sz="0" w:space="0" w:color="auto"/>
                                                <w:left w:val="none" w:sz="0" w:space="0" w:color="auto"/>
                                                <w:bottom w:val="none" w:sz="0" w:space="0" w:color="auto"/>
                                                <w:right w:val="none" w:sz="0" w:space="0" w:color="auto"/>
                                              </w:divBdr>
                                              <w:divsChild>
                                                <w:div w:id="1723284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37996775">
          <w:marLeft w:val="0"/>
          <w:marRight w:val="360"/>
          <w:marTop w:val="0"/>
          <w:marBottom w:val="0"/>
          <w:divBdr>
            <w:top w:val="none" w:sz="0" w:space="0" w:color="auto"/>
            <w:left w:val="none" w:sz="0" w:space="0" w:color="auto"/>
            <w:bottom w:val="none" w:sz="0" w:space="0" w:color="auto"/>
            <w:right w:val="none" w:sz="0" w:space="0" w:color="auto"/>
          </w:divBdr>
          <w:divsChild>
            <w:div w:id="454063828">
              <w:marLeft w:val="0"/>
              <w:marRight w:val="0"/>
              <w:marTop w:val="0"/>
              <w:marBottom w:val="0"/>
              <w:divBdr>
                <w:top w:val="none" w:sz="0" w:space="0" w:color="auto"/>
                <w:left w:val="none" w:sz="0" w:space="0" w:color="auto"/>
                <w:bottom w:val="none" w:sz="0" w:space="0" w:color="auto"/>
                <w:right w:val="none" w:sz="0" w:space="0" w:color="auto"/>
              </w:divBdr>
              <w:divsChild>
                <w:div w:id="131120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155803">
      <w:bodyDiv w:val="1"/>
      <w:marLeft w:val="0"/>
      <w:marRight w:val="0"/>
      <w:marTop w:val="0"/>
      <w:marBottom w:val="0"/>
      <w:divBdr>
        <w:top w:val="none" w:sz="0" w:space="0" w:color="auto"/>
        <w:left w:val="none" w:sz="0" w:space="0" w:color="auto"/>
        <w:bottom w:val="none" w:sz="0" w:space="0" w:color="auto"/>
        <w:right w:val="none" w:sz="0" w:space="0" w:color="auto"/>
      </w:divBdr>
    </w:div>
    <w:div w:id="860432273">
      <w:bodyDiv w:val="1"/>
      <w:marLeft w:val="0"/>
      <w:marRight w:val="0"/>
      <w:marTop w:val="0"/>
      <w:marBottom w:val="0"/>
      <w:divBdr>
        <w:top w:val="none" w:sz="0" w:space="0" w:color="auto"/>
        <w:left w:val="none" w:sz="0" w:space="0" w:color="auto"/>
        <w:bottom w:val="none" w:sz="0" w:space="0" w:color="auto"/>
        <w:right w:val="none" w:sz="0" w:space="0" w:color="auto"/>
      </w:divBdr>
    </w:div>
    <w:div w:id="860506811">
      <w:bodyDiv w:val="1"/>
      <w:marLeft w:val="0"/>
      <w:marRight w:val="0"/>
      <w:marTop w:val="0"/>
      <w:marBottom w:val="0"/>
      <w:divBdr>
        <w:top w:val="none" w:sz="0" w:space="0" w:color="auto"/>
        <w:left w:val="none" w:sz="0" w:space="0" w:color="auto"/>
        <w:bottom w:val="none" w:sz="0" w:space="0" w:color="auto"/>
        <w:right w:val="none" w:sz="0" w:space="0" w:color="auto"/>
      </w:divBdr>
    </w:div>
    <w:div w:id="861892703">
      <w:bodyDiv w:val="1"/>
      <w:marLeft w:val="0"/>
      <w:marRight w:val="0"/>
      <w:marTop w:val="0"/>
      <w:marBottom w:val="0"/>
      <w:divBdr>
        <w:top w:val="none" w:sz="0" w:space="0" w:color="auto"/>
        <w:left w:val="none" w:sz="0" w:space="0" w:color="auto"/>
        <w:bottom w:val="none" w:sz="0" w:space="0" w:color="auto"/>
        <w:right w:val="none" w:sz="0" w:space="0" w:color="auto"/>
      </w:divBdr>
    </w:div>
    <w:div w:id="863329834">
      <w:bodyDiv w:val="1"/>
      <w:marLeft w:val="0"/>
      <w:marRight w:val="0"/>
      <w:marTop w:val="0"/>
      <w:marBottom w:val="0"/>
      <w:divBdr>
        <w:top w:val="none" w:sz="0" w:space="0" w:color="auto"/>
        <w:left w:val="none" w:sz="0" w:space="0" w:color="auto"/>
        <w:bottom w:val="none" w:sz="0" w:space="0" w:color="auto"/>
        <w:right w:val="none" w:sz="0" w:space="0" w:color="auto"/>
      </w:divBdr>
    </w:div>
    <w:div w:id="863636726">
      <w:bodyDiv w:val="1"/>
      <w:marLeft w:val="0"/>
      <w:marRight w:val="0"/>
      <w:marTop w:val="0"/>
      <w:marBottom w:val="0"/>
      <w:divBdr>
        <w:top w:val="none" w:sz="0" w:space="0" w:color="auto"/>
        <w:left w:val="none" w:sz="0" w:space="0" w:color="auto"/>
        <w:bottom w:val="none" w:sz="0" w:space="0" w:color="auto"/>
        <w:right w:val="none" w:sz="0" w:space="0" w:color="auto"/>
      </w:divBdr>
    </w:div>
    <w:div w:id="864103376">
      <w:bodyDiv w:val="1"/>
      <w:marLeft w:val="0"/>
      <w:marRight w:val="0"/>
      <w:marTop w:val="0"/>
      <w:marBottom w:val="0"/>
      <w:divBdr>
        <w:top w:val="none" w:sz="0" w:space="0" w:color="auto"/>
        <w:left w:val="none" w:sz="0" w:space="0" w:color="auto"/>
        <w:bottom w:val="none" w:sz="0" w:space="0" w:color="auto"/>
        <w:right w:val="none" w:sz="0" w:space="0" w:color="auto"/>
      </w:divBdr>
    </w:div>
    <w:div w:id="867332652">
      <w:bodyDiv w:val="1"/>
      <w:marLeft w:val="0"/>
      <w:marRight w:val="0"/>
      <w:marTop w:val="0"/>
      <w:marBottom w:val="0"/>
      <w:divBdr>
        <w:top w:val="none" w:sz="0" w:space="0" w:color="auto"/>
        <w:left w:val="none" w:sz="0" w:space="0" w:color="auto"/>
        <w:bottom w:val="none" w:sz="0" w:space="0" w:color="auto"/>
        <w:right w:val="none" w:sz="0" w:space="0" w:color="auto"/>
      </w:divBdr>
    </w:div>
    <w:div w:id="868221087">
      <w:bodyDiv w:val="1"/>
      <w:marLeft w:val="0"/>
      <w:marRight w:val="0"/>
      <w:marTop w:val="0"/>
      <w:marBottom w:val="0"/>
      <w:divBdr>
        <w:top w:val="none" w:sz="0" w:space="0" w:color="auto"/>
        <w:left w:val="none" w:sz="0" w:space="0" w:color="auto"/>
        <w:bottom w:val="none" w:sz="0" w:space="0" w:color="auto"/>
        <w:right w:val="none" w:sz="0" w:space="0" w:color="auto"/>
      </w:divBdr>
    </w:div>
    <w:div w:id="869991813">
      <w:bodyDiv w:val="1"/>
      <w:marLeft w:val="0"/>
      <w:marRight w:val="0"/>
      <w:marTop w:val="0"/>
      <w:marBottom w:val="0"/>
      <w:divBdr>
        <w:top w:val="none" w:sz="0" w:space="0" w:color="auto"/>
        <w:left w:val="none" w:sz="0" w:space="0" w:color="auto"/>
        <w:bottom w:val="none" w:sz="0" w:space="0" w:color="auto"/>
        <w:right w:val="none" w:sz="0" w:space="0" w:color="auto"/>
      </w:divBdr>
    </w:div>
    <w:div w:id="871957757">
      <w:bodyDiv w:val="1"/>
      <w:marLeft w:val="0"/>
      <w:marRight w:val="0"/>
      <w:marTop w:val="0"/>
      <w:marBottom w:val="0"/>
      <w:divBdr>
        <w:top w:val="none" w:sz="0" w:space="0" w:color="auto"/>
        <w:left w:val="none" w:sz="0" w:space="0" w:color="auto"/>
        <w:bottom w:val="none" w:sz="0" w:space="0" w:color="auto"/>
        <w:right w:val="none" w:sz="0" w:space="0" w:color="auto"/>
      </w:divBdr>
      <w:divsChild>
        <w:div w:id="1611934351">
          <w:marLeft w:val="0"/>
          <w:marRight w:val="180"/>
          <w:marTop w:val="30"/>
          <w:marBottom w:val="0"/>
          <w:divBdr>
            <w:top w:val="none" w:sz="0" w:space="0" w:color="auto"/>
            <w:left w:val="none" w:sz="0" w:space="0" w:color="auto"/>
            <w:bottom w:val="none" w:sz="0" w:space="0" w:color="auto"/>
            <w:right w:val="none" w:sz="0" w:space="0" w:color="auto"/>
          </w:divBdr>
          <w:divsChild>
            <w:div w:id="1458571063">
              <w:marLeft w:val="0"/>
              <w:marRight w:val="0"/>
              <w:marTop w:val="0"/>
              <w:marBottom w:val="0"/>
              <w:divBdr>
                <w:top w:val="none" w:sz="0" w:space="0" w:color="auto"/>
                <w:left w:val="none" w:sz="0" w:space="0" w:color="auto"/>
                <w:bottom w:val="none" w:sz="0" w:space="0" w:color="auto"/>
                <w:right w:val="none" w:sz="0" w:space="0" w:color="auto"/>
              </w:divBdr>
              <w:divsChild>
                <w:div w:id="214211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2881691">
      <w:bodyDiv w:val="1"/>
      <w:marLeft w:val="0"/>
      <w:marRight w:val="0"/>
      <w:marTop w:val="0"/>
      <w:marBottom w:val="0"/>
      <w:divBdr>
        <w:top w:val="none" w:sz="0" w:space="0" w:color="auto"/>
        <w:left w:val="none" w:sz="0" w:space="0" w:color="auto"/>
        <w:bottom w:val="none" w:sz="0" w:space="0" w:color="auto"/>
        <w:right w:val="none" w:sz="0" w:space="0" w:color="auto"/>
      </w:divBdr>
    </w:div>
    <w:div w:id="874003058">
      <w:bodyDiv w:val="1"/>
      <w:marLeft w:val="0"/>
      <w:marRight w:val="0"/>
      <w:marTop w:val="0"/>
      <w:marBottom w:val="0"/>
      <w:divBdr>
        <w:top w:val="none" w:sz="0" w:space="0" w:color="auto"/>
        <w:left w:val="none" w:sz="0" w:space="0" w:color="auto"/>
        <w:bottom w:val="none" w:sz="0" w:space="0" w:color="auto"/>
        <w:right w:val="none" w:sz="0" w:space="0" w:color="auto"/>
      </w:divBdr>
    </w:div>
    <w:div w:id="874779417">
      <w:bodyDiv w:val="1"/>
      <w:marLeft w:val="0"/>
      <w:marRight w:val="0"/>
      <w:marTop w:val="0"/>
      <w:marBottom w:val="0"/>
      <w:divBdr>
        <w:top w:val="none" w:sz="0" w:space="0" w:color="auto"/>
        <w:left w:val="none" w:sz="0" w:space="0" w:color="auto"/>
        <w:bottom w:val="none" w:sz="0" w:space="0" w:color="auto"/>
        <w:right w:val="none" w:sz="0" w:space="0" w:color="auto"/>
      </w:divBdr>
    </w:div>
    <w:div w:id="875627705">
      <w:bodyDiv w:val="1"/>
      <w:marLeft w:val="0"/>
      <w:marRight w:val="0"/>
      <w:marTop w:val="0"/>
      <w:marBottom w:val="0"/>
      <w:divBdr>
        <w:top w:val="none" w:sz="0" w:space="0" w:color="auto"/>
        <w:left w:val="none" w:sz="0" w:space="0" w:color="auto"/>
        <w:bottom w:val="none" w:sz="0" w:space="0" w:color="auto"/>
        <w:right w:val="none" w:sz="0" w:space="0" w:color="auto"/>
      </w:divBdr>
      <w:divsChild>
        <w:div w:id="599682924">
          <w:marLeft w:val="0"/>
          <w:marRight w:val="0"/>
          <w:marTop w:val="0"/>
          <w:marBottom w:val="0"/>
          <w:divBdr>
            <w:top w:val="none" w:sz="0" w:space="0" w:color="auto"/>
            <w:left w:val="none" w:sz="0" w:space="0" w:color="auto"/>
            <w:bottom w:val="none" w:sz="0" w:space="0" w:color="auto"/>
            <w:right w:val="none" w:sz="0" w:space="0" w:color="auto"/>
          </w:divBdr>
        </w:div>
      </w:divsChild>
    </w:div>
    <w:div w:id="876232868">
      <w:bodyDiv w:val="1"/>
      <w:marLeft w:val="0"/>
      <w:marRight w:val="0"/>
      <w:marTop w:val="0"/>
      <w:marBottom w:val="0"/>
      <w:divBdr>
        <w:top w:val="none" w:sz="0" w:space="0" w:color="auto"/>
        <w:left w:val="none" w:sz="0" w:space="0" w:color="auto"/>
        <w:bottom w:val="none" w:sz="0" w:space="0" w:color="auto"/>
        <w:right w:val="none" w:sz="0" w:space="0" w:color="auto"/>
      </w:divBdr>
      <w:divsChild>
        <w:div w:id="1814978615">
          <w:marLeft w:val="0"/>
          <w:marRight w:val="0"/>
          <w:marTop w:val="0"/>
          <w:marBottom w:val="0"/>
          <w:divBdr>
            <w:top w:val="none" w:sz="0" w:space="0" w:color="auto"/>
            <w:left w:val="none" w:sz="0" w:space="0" w:color="auto"/>
            <w:bottom w:val="none" w:sz="0" w:space="0" w:color="auto"/>
            <w:right w:val="none" w:sz="0" w:space="0" w:color="auto"/>
          </w:divBdr>
        </w:div>
      </w:divsChild>
    </w:div>
    <w:div w:id="877818794">
      <w:bodyDiv w:val="1"/>
      <w:marLeft w:val="0"/>
      <w:marRight w:val="0"/>
      <w:marTop w:val="0"/>
      <w:marBottom w:val="0"/>
      <w:divBdr>
        <w:top w:val="none" w:sz="0" w:space="0" w:color="auto"/>
        <w:left w:val="none" w:sz="0" w:space="0" w:color="auto"/>
        <w:bottom w:val="none" w:sz="0" w:space="0" w:color="auto"/>
        <w:right w:val="none" w:sz="0" w:space="0" w:color="auto"/>
      </w:divBdr>
    </w:div>
    <w:div w:id="877863782">
      <w:bodyDiv w:val="1"/>
      <w:marLeft w:val="0"/>
      <w:marRight w:val="0"/>
      <w:marTop w:val="0"/>
      <w:marBottom w:val="0"/>
      <w:divBdr>
        <w:top w:val="none" w:sz="0" w:space="0" w:color="auto"/>
        <w:left w:val="none" w:sz="0" w:space="0" w:color="auto"/>
        <w:bottom w:val="none" w:sz="0" w:space="0" w:color="auto"/>
        <w:right w:val="none" w:sz="0" w:space="0" w:color="auto"/>
      </w:divBdr>
    </w:div>
    <w:div w:id="878199678">
      <w:bodyDiv w:val="1"/>
      <w:marLeft w:val="0"/>
      <w:marRight w:val="0"/>
      <w:marTop w:val="0"/>
      <w:marBottom w:val="0"/>
      <w:divBdr>
        <w:top w:val="none" w:sz="0" w:space="0" w:color="auto"/>
        <w:left w:val="none" w:sz="0" w:space="0" w:color="auto"/>
        <w:bottom w:val="none" w:sz="0" w:space="0" w:color="auto"/>
        <w:right w:val="none" w:sz="0" w:space="0" w:color="auto"/>
      </w:divBdr>
    </w:div>
    <w:div w:id="878515509">
      <w:bodyDiv w:val="1"/>
      <w:marLeft w:val="0"/>
      <w:marRight w:val="0"/>
      <w:marTop w:val="0"/>
      <w:marBottom w:val="0"/>
      <w:divBdr>
        <w:top w:val="none" w:sz="0" w:space="0" w:color="auto"/>
        <w:left w:val="none" w:sz="0" w:space="0" w:color="auto"/>
        <w:bottom w:val="none" w:sz="0" w:space="0" w:color="auto"/>
        <w:right w:val="none" w:sz="0" w:space="0" w:color="auto"/>
      </w:divBdr>
    </w:div>
    <w:div w:id="879320269">
      <w:bodyDiv w:val="1"/>
      <w:marLeft w:val="0"/>
      <w:marRight w:val="0"/>
      <w:marTop w:val="0"/>
      <w:marBottom w:val="0"/>
      <w:divBdr>
        <w:top w:val="none" w:sz="0" w:space="0" w:color="auto"/>
        <w:left w:val="none" w:sz="0" w:space="0" w:color="auto"/>
        <w:bottom w:val="none" w:sz="0" w:space="0" w:color="auto"/>
        <w:right w:val="none" w:sz="0" w:space="0" w:color="auto"/>
      </w:divBdr>
    </w:div>
    <w:div w:id="881870206">
      <w:bodyDiv w:val="1"/>
      <w:marLeft w:val="0"/>
      <w:marRight w:val="0"/>
      <w:marTop w:val="0"/>
      <w:marBottom w:val="0"/>
      <w:divBdr>
        <w:top w:val="none" w:sz="0" w:space="0" w:color="auto"/>
        <w:left w:val="none" w:sz="0" w:space="0" w:color="auto"/>
        <w:bottom w:val="none" w:sz="0" w:space="0" w:color="auto"/>
        <w:right w:val="none" w:sz="0" w:space="0" w:color="auto"/>
      </w:divBdr>
    </w:div>
    <w:div w:id="885682338">
      <w:bodyDiv w:val="1"/>
      <w:marLeft w:val="0"/>
      <w:marRight w:val="0"/>
      <w:marTop w:val="0"/>
      <w:marBottom w:val="0"/>
      <w:divBdr>
        <w:top w:val="none" w:sz="0" w:space="0" w:color="auto"/>
        <w:left w:val="none" w:sz="0" w:space="0" w:color="auto"/>
        <w:bottom w:val="none" w:sz="0" w:space="0" w:color="auto"/>
        <w:right w:val="none" w:sz="0" w:space="0" w:color="auto"/>
      </w:divBdr>
    </w:div>
    <w:div w:id="885727456">
      <w:bodyDiv w:val="1"/>
      <w:marLeft w:val="0"/>
      <w:marRight w:val="0"/>
      <w:marTop w:val="0"/>
      <w:marBottom w:val="0"/>
      <w:divBdr>
        <w:top w:val="none" w:sz="0" w:space="0" w:color="auto"/>
        <w:left w:val="none" w:sz="0" w:space="0" w:color="auto"/>
        <w:bottom w:val="none" w:sz="0" w:space="0" w:color="auto"/>
        <w:right w:val="none" w:sz="0" w:space="0" w:color="auto"/>
      </w:divBdr>
    </w:div>
    <w:div w:id="886068868">
      <w:bodyDiv w:val="1"/>
      <w:marLeft w:val="0"/>
      <w:marRight w:val="0"/>
      <w:marTop w:val="0"/>
      <w:marBottom w:val="0"/>
      <w:divBdr>
        <w:top w:val="none" w:sz="0" w:space="0" w:color="auto"/>
        <w:left w:val="none" w:sz="0" w:space="0" w:color="auto"/>
        <w:bottom w:val="none" w:sz="0" w:space="0" w:color="auto"/>
        <w:right w:val="none" w:sz="0" w:space="0" w:color="auto"/>
      </w:divBdr>
    </w:div>
    <w:div w:id="886602468">
      <w:bodyDiv w:val="1"/>
      <w:marLeft w:val="0"/>
      <w:marRight w:val="0"/>
      <w:marTop w:val="0"/>
      <w:marBottom w:val="0"/>
      <w:divBdr>
        <w:top w:val="none" w:sz="0" w:space="0" w:color="auto"/>
        <w:left w:val="none" w:sz="0" w:space="0" w:color="auto"/>
        <w:bottom w:val="none" w:sz="0" w:space="0" w:color="auto"/>
        <w:right w:val="none" w:sz="0" w:space="0" w:color="auto"/>
      </w:divBdr>
    </w:div>
    <w:div w:id="889876593">
      <w:bodyDiv w:val="1"/>
      <w:marLeft w:val="0"/>
      <w:marRight w:val="0"/>
      <w:marTop w:val="0"/>
      <w:marBottom w:val="0"/>
      <w:divBdr>
        <w:top w:val="none" w:sz="0" w:space="0" w:color="auto"/>
        <w:left w:val="none" w:sz="0" w:space="0" w:color="auto"/>
        <w:bottom w:val="none" w:sz="0" w:space="0" w:color="auto"/>
        <w:right w:val="none" w:sz="0" w:space="0" w:color="auto"/>
      </w:divBdr>
    </w:div>
    <w:div w:id="890116861">
      <w:bodyDiv w:val="1"/>
      <w:marLeft w:val="0"/>
      <w:marRight w:val="0"/>
      <w:marTop w:val="0"/>
      <w:marBottom w:val="0"/>
      <w:divBdr>
        <w:top w:val="none" w:sz="0" w:space="0" w:color="auto"/>
        <w:left w:val="none" w:sz="0" w:space="0" w:color="auto"/>
        <w:bottom w:val="none" w:sz="0" w:space="0" w:color="auto"/>
        <w:right w:val="none" w:sz="0" w:space="0" w:color="auto"/>
      </w:divBdr>
    </w:div>
    <w:div w:id="890461822">
      <w:bodyDiv w:val="1"/>
      <w:marLeft w:val="0"/>
      <w:marRight w:val="0"/>
      <w:marTop w:val="0"/>
      <w:marBottom w:val="0"/>
      <w:divBdr>
        <w:top w:val="none" w:sz="0" w:space="0" w:color="auto"/>
        <w:left w:val="none" w:sz="0" w:space="0" w:color="auto"/>
        <w:bottom w:val="none" w:sz="0" w:space="0" w:color="auto"/>
        <w:right w:val="none" w:sz="0" w:space="0" w:color="auto"/>
      </w:divBdr>
    </w:div>
    <w:div w:id="890652443">
      <w:bodyDiv w:val="1"/>
      <w:marLeft w:val="0"/>
      <w:marRight w:val="0"/>
      <w:marTop w:val="0"/>
      <w:marBottom w:val="0"/>
      <w:divBdr>
        <w:top w:val="none" w:sz="0" w:space="0" w:color="auto"/>
        <w:left w:val="none" w:sz="0" w:space="0" w:color="auto"/>
        <w:bottom w:val="none" w:sz="0" w:space="0" w:color="auto"/>
        <w:right w:val="none" w:sz="0" w:space="0" w:color="auto"/>
      </w:divBdr>
    </w:div>
    <w:div w:id="892889625">
      <w:bodyDiv w:val="1"/>
      <w:marLeft w:val="0"/>
      <w:marRight w:val="0"/>
      <w:marTop w:val="0"/>
      <w:marBottom w:val="0"/>
      <w:divBdr>
        <w:top w:val="none" w:sz="0" w:space="0" w:color="auto"/>
        <w:left w:val="none" w:sz="0" w:space="0" w:color="auto"/>
        <w:bottom w:val="none" w:sz="0" w:space="0" w:color="auto"/>
        <w:right w:val="none" w:sz="0" w:space="0" w:color="auto"/>
      </w:divBdr>
    </w:div>
    <w:div w:id="893542315">
      <w:bodyDiv w:val="1"/>
      <w:marLeft w:val="0"/>
      <w:marRight w:val="0"/>
      <w:marTop w:val="0"/>
      <w:marBottom w:val="0"/>
      <w:divBdr>
        <w:top w:val="none" w:sz="0" w:space="0" w:color="auto"/>
        <w:left w:val="none" w:sz="0" w:space="0" w:color="auto"/>
        <w:bottom w:val="none" w:sz="0" w:space="0" w:color="auto"/>
        <w:right w:val="none" w:sz="0" w:space="0" w:color="auto"/>
      </w:divBdr>
    </w:div>
    <w:div w:id="893662407">
      <w:bodyDiv w:val="1"/>
      <w:marLeft w:val="0"/>
      <w:marRight w:val="0"/>
      <w:marTop w:val="0"/>
      <w:marBottom w:val="0"/>
      <w:divBdr>
        <w:top w:val="none" w:sz="0" w:space="0" w:color="auto"/>
        <w:left w:val="none" w:sz="0" w:space="0" w:color="auto"/>
        <w:bottom w:val="none" w:sz="0" w:space="0" w:color="auto"/>
        <w:right w:val="none" w:sz="0" w:space="0" w:color="auto"/>
      </w:divBdr>
    </w:div>
    <w:div w:id="894244781">
      <w:bodyDiv w:val="1"/>
      <w:marLeft w:val="0"/>
      <w:marRight w:val="0"/>
      <w:marTop w:val="0"/>
      <w:marBottom w:val="0"/>
      <w:divBdr>
        <w:top w:val="none" w:sz="0" w:space="0" w:color="auto"/>
        <w:left w:val="none" w:sz="0" w:space="0" w:color="auto"/>
        <w:bottom w:val="none" w:sz="0" w:space="0" w:color="auto"/>
        <w:right w:val="none" w:sz="0" w:space="0" w:color="auto"/>
      </w:divBdr>
      <w:divsChild>
        <w:div w:id="964697405">
          <w:marLeft w:val="0"/>
          <w:marRight w:val="0"/>
          <w:marTop w:val="0"/>
          <w:marBottom w:val="0"/>
          <w:divBdr>
            <w:top w:val="none" w:sz="0" w:space="0" w:color="auto"/>
            <w:left w:val="none" w:sz="0" w:space="0" w:color="auto"/>
            <w:bottom w:val="none" w:sz="0" w:space="0" w:color="auto"/>
            <w:right w:val="none" w:sz="0" w:space="0" w:color="auto"/>
          </w:divBdr>
        </w:div>
      </w:divsChild>
    </w:div>
    <w:div w:id="895626358">
      <w:bodyDiv w:val="1"/>
      <w:marLeft w:val="0"/>
      <w:marRight w:val="0"/>
      <w:marTop w:val="0"/>
      <w:marBottom w:val="0"/>
      <w:divBdr>
        <w:top w:val="none" w:sz="0" w:space="0" w:color="auto"/>
        <w:left w:val="none" w:sz="0" w:space="0" w:color="auto"/>
        <w:bottom w:val="none" w:sz="0" w:space="0" w:color="auto"/>
        <w:right w:val="none" w:sz="0" w:space="0" w:color="auto"/>
      </w:divBdr>
    </w:div>
    <w:div w:id="895698442">
      <w:bodyDiv w:val="1"/>
      <w:marLeft w:val="0"/>
      <w:marRight w:val="0"/>
      <w:marTop w:val="0"/>
      <w:marBottom w:val="0"/>
      <w:divBdr>
        <w:top w:val="none" w:sz="0" w:space="0" w:color="auto"/>
        <w:left w:val="none" w:sz="0" w:space="0" w:color="auto"/>
        <w:bottom w:val="none" w:sz="0" w:space="0" w:color="auto"/>
        <w:right w:val="none" w:sz="0" w:space="0" w:color="auto"/>
      </w:divBdr>
    </w:div>
    <w:div w:id="897319294">
      <w:bodyDiv w:val="1"/>
      <w:marLeft w:val="0"/>
      <w:marRight w:val="0"/>
      <w:marTop w:val="0"/>
      <w:marBottom w:val="0"/>
      <w:divBdr>
        <w:top w:val="none" w:sz="0" w:space="0" w:color="auto"/>
        <w:left w:val="none" w:sz="0" w:space="0" w:color="auto"/>
        <w:bottom w:val="none" w:sz="0" w:space="0" w:color="auto"/>
        <w:right w:val="none" w:sz="0" w:space="0" w:color="auto"/>
      </w:divBdr>
    </w:div>
    <w:div w:id="899175189">
      <w:bodyDiv w:val="1"/>
      <w:marLeft w:val="0"/>
      <w:marRight w:val="0"/>
      <w:marTop w:val="0"/>
      <w:marBottom w:val="0"/>
      <w:divBdr>
        <w:top w:val="none" w:sz="0" w:space="0" w:color="auto"/>
        <w:left w:val="none" w:sz="0" w:space="0" w:color="auto"/>
        <w:bottom w:val="none" w:sz="0" w:space="0" w:color="auto"/>
        <w:right w:val="none" w:sz="0" w:space="0" w:color="auto"/>
      </w:divBdr>
      <w:divsChild>
        <w:div w:id="1538659394">
          <w:marLeft w:val="0"/>
          <w:marRight w:val="0"/>
          <w:marTop w:val="0"/>
          <w:marBottom w:val="0"/>
          <w:divBdr>
            <w:top w:val="none" w:sz="0" w:space="0" w:color="auto"/>
            <w:left w:val="none" w:sz="0" w:space="0" w:color="auto"/>
            <w:bottom w:val="none" w:sz="0" w:space="0" w:color="auto"/>
            <w:right w:val="none" w:sz="0" w:space="0" w:color="auto"/>
          </w:divBdr>
        </w:div>
      </w:divsChild>
    </w:div>
    <w:div w:id="900560262">
      <w:bodyDiv w:val="1"/>
      <w:marLeft w:val="0"/>
      <w:marRight w:val="0"/>
      <w:marTop w:val="0"/>
      <w:marBottom w:val="0"/>
      <w:divBdr>
        <w:top w:val="none" w:sz="0" w:space="0" w:color="auto"/>
        <w:left w:val="none" w:sz="0" w:space="0" w:color="auto"/>
        <w:bottom w:val="none" w:sz="0" w:space="0" w:color="auto"/>
        <w:right w:val="none" w:sz="0" w:space="0" w:color="auto"/>
      </w:divBdr>
    </w:div>
    <w:div w:id="902913369">
      <w:bodyDiv w:val="1"/>
      <w:marLeft w:val="0"/>
      <w:marRight w:val="0"/>
      <w:marTop w:val="0"/>
      <w:marBottom w:val="0"/>
      <w:divBdr>
        <w:top w:val="none" w:sz="0" w:space="0" w:color="auto"/>
        <w:left w:val="none" w:sz="0" w:space="0" w:color="auto"/>
        <w:bottom w:val="none" w:sz="0" w:space="0" w:color="auto"/>
        <w:right w:val="none" w:sz="0" w:space="0" w:color="auto"/>
      </w:divBdr>
    </w:div>
    <w:div w:id="903873347">
      <w:bodyDiv w:val="1"/>
      <w:marLeft w:val="0"/>
      <w:marRight w:val="0"/>
      <w:marTop w:val="0"/>
      <w:marBottom w:val="0"/>
      <w:divBdr>
        <w:top w:val="none" w:sz="0" w:space="0" w:color="auto"/>
        <w:left w:val="none" w:sz="0" w:space="0" w:color="auto"/>
        <w:bottom w:val="none" w:sz="0" w:space="0" w:color="auto"/>
        <w:right w:val="none" w:sz="0" w:space="0" w:color="auto"/>
      </w:divBdr>
    </w:div>
    <w:div w:id="905145293">
      <w:bodyDiv w:val="1"/>
      <w:marLeft w:val="0"/>
      <w:marRight w:val="0"/>
      <w:marTop w:val="0"/>
      <w:marBottom w:val="0"/>
      <w:divBdr>
        <w:top w:val="none" w:sz="0" w:space="0" w:color="auto"/>
        <w:left w:val="none" w:sz="0" w:space="0" w:color="auto"/>
        <w:bottom w:val="none" w:sz="0" w:space="0" w:color="auto"/>
        <w:right w:val="none" w:sz="0" w:space="0" w:color="auto"/>
      </w:divBdr>
    </w:div>
    <w:div w:id="906263870">
      <w:bodyDiv w:val="1"/>
      <w:marLeft w:val="0"/>
      <w:marRight w:val="0"/>
      <w:marTop w:val="0"/>
      <w:marBottom w:val="0"/>
      <w:divBdr>
        <w:top w:val="none" w:sz="0" w:space="0" w:color="auto"/>
        <w:left w:val="none" w:sz="0" w:space="0" w:color="auto"/>
        <w:bottom w:val="none" w:sz="0" w:space="0" w:color="auto"/>
        <w:right w:val="none" w:sz="0" w:space="0" w:color="auto"/>
      </w:divBdr>
    </w:div>
    <w:div w:id="907573369">
      <w:bodyDiv w:val="1"/>
      <w:marLeft w:val="0"/>
      <w:marRight w:val="0"/>
      <w:marTop w:val="0"/>
      <w:marBottom w:val="0"/>
      <w:divBdr>
        <w:top w:val="none" w:sz="0" w:space="0" w:color="auto"/>
        <w:left w:val="none" w:sz="0" w:space="0" w:color="auto"/>
        <w:bottom w:val="none" w:sz="0" w:space="0" w:color="auto"/>
        <w:right w:val="none" w:sz="0" w:space="0" w:color="auto"/>
      </w:divBdr>
      <w:divsChild>
        <w:div w:id="336545848">
          <w:marLeft w:val="0"/>
          <w:marRight w:val="0"/>
          <w:marTop w:val="0"/>
          <w:marBottom w:val="0"/>
          <w:divBdr>
            <w:top w:val="none" w:sz="0" w:space="0" w:color="auto"/>
            <w:left w:val="none" w:sz="0" w:space="0" w:color="auto"/>
            <w:bottom w:val="none" w:sz="0" w:space="0" w:color="auto"/>
            <w:right w:val="none" w:sz="0" w:space="0" w:color="auto"/>
          </w:divBdr>
          <w:divsChild>
            <w:div w:id="27338595">
              <w:marLeft w:val="0"/>
              <w:marRight w:val="0"/>
              <w:marTop w:val="0"/>
              <w:marBottom w:val="0"/>
              <w:divBdr>
                <w:top w:val="none" w:sz="0" w:space="0" w:color="auto"/>
                <w:left w:val="none" w:sz="0" w:space="0" w:color="auto"/>
                <w:bottom w:val="none" w:sz="0" w:space="0" w:color="auto"/>
                <w:right w:val="none" w:sz="0" w:space="0" w:color="auto"/>
              </w:divBdr>
              <w:divsChild>
                <w:div w:id="1744915148">
                  <w:marLeft w:val="0"/>
                  <w:marRight w:val="0"/>
                  <w:marTop w:val="0"/>
                  <w:marBottom w:val="0"/>
                  <w:divBdr>
                    <w:top w:val="none" w:sz="0" w:space="0" w:color="auto"/>
                    <w:left w:val="none" w:sz="0" w:space="0" w:color="auto"/>
                    <w:bottom w:val="none" w:sz="0" w:space="0" w:color="auto"/>
                    <w:right w:val="none" w:sz="0" w:space="0" w:color="auto"/>
                  </w:divBdr>
                  <w:divsChild>
                    <w:div w:id="1267737065">
                      <w:marLeft w:val="0"/>
                      <w:marRight w:val="0"/>
                      <w:marTop w:val="0"/>
                      <w:marBottom w:val="0"/>
                      <w:divBdr>
                        <w:top w:val="none" w:sz="0" w:space="0" w:color="auto"/>
                        <w:left w:val="none" w:sz="0" w:space="0" w:color="auto"/>
                        <w:bottom w:val="none" w:sz="0" w:space="0" w:color="auto"/>
                        <w:right w:val="none" w:sz="0" w:space="0" w:color="auto"/>
                      </w:divBdr>
                      <w:divsChild>
                        <w:div w:id="1934973553">
                          <w:marLeft w:val="0"/>
                          <w:marRight w:val="0"/>
                          <w:marTop w:val="0"/>
                          <w:marBottom w:val="0"/>
                          <w:divBdr>
                            <w:top w:val="none" w:sz="0" w:space="0" w:color="auto"/>
                            <w:left w:val="none" w:sz="0" w:space="0" w:color="auto"/>
                            <w:bottom w:val="none" w:sz="0" w:space="0" w:color="auto"/>
                            <w:right w:val="none" w:sz="0" w:space="0" w:color="auto"/>
                          </w:divBdr>
                          <w:divsChild>
                            <w:div w:id="858129234">
                              <w:marLeft w:val="270"/>
                              <w:marRight w:val="0"/>
                              <w:marTop w:val="0"/>
                              <w:marBottom w:val="0"/>
                              <w:divBdr>
                                <w:top w:val="none" w:sz="0" w:space="0" w:color="auto"/>
                                <w:left w:val="none" w:sz="0" w:space="0" w:color="auto"/>
                                <w:bottom w:val="none" w:sz="0" w:space="0" w:color="auto"/>
                                <w:right w:val="none" w:sz="0" w:space="0" w:color="auto"/>
                              </w:divBdr>
                              <w:divsChild>
                                <w:div w:id="485361820">
                                  <w:marLeft w:val="0"/>
                                  <w:marRight w:val="0"/>
                                  <w:marTop w:val="0"/>
                                  <w:marBottom w:val="0"/>
                                  <w:divBdr>
                                    <w:top w:val="none" w:sz="0" w:space="0" w:color="auto"/>
                                    <w:left w:val="none" w:sz="0" w:space="0" w:color="auto"/>
                                    <w:bottom w:val="none" w:sz="0" w:space="0" w:color="auto"/>
                                    <w:right w:val="none" w:sz="0" w:space="0" w:color="auto"/>
                                  </w:divBdr>
                                </w:div>
                                <w:div w:id="723484671">
                                  <w:marLeft w:val="0"/>
                                  <w:marRight w:val="0"/>
                                  <w:marTop w:val="0"/>
                                  <w:marBottom w:val="300"/>
                                  <w:divBdr>
                                    <w:top w:val="none" w:sz="0" w:space="0" w:color="auto"/>
                                    <w:left w:val="none" w:sz="0" w:space="0" w:color="auto"/>
                                    <w:bottom w:val="none" w:sz="0" w:space="0" w:color="auto"/>
                                    <w:right w:val="none" w:sz="0" w:space="0" w:color="auto"/>
                                  </w:divBdr>
                                  <w:divsChild>
                                    <w:div w:id="812990229">
                                      <w:marLeft w:val="0"/>
                                      <w:marRight w:val="0"/>
                                      <w:marTop w:val="0"/>
                                      <w:marBottom w:val="0"/>
                                      <w:divBdr>
                                        <w:top w:val="single" w:sz="6" w:space="0" w:color="959595"/>
                                        <w:left w:val="single" w:sz="6" w:space="0" w:color="959595"/>
                                        <w:bottom w:val="single" w:sz="6" w:space="0" w:color="959595"/>
                                        <w:right w:val="single" w:sz="6" w:space="0" w:color="959595"/>
                                      </w:divBdr>
                                      <w:divsChild>
                                        <w:div w:id="716587081">
                                          <w:marLeft w:val="300"/>
                                          <w:marRight w:val="300"/>
                                          <w:marTop w:val="0"/>
                                          <w:marBottom w:val="0"/>
                                          <w:divBdr>
                                            <w:top w:val="none" w:sz="0" w:space="0" w:color="auto"/>
                                            <w:left w:val="none" w:sz="0" w:space="0" w:color="auto"/>
                                            <w:bottom w:val="none" w:sz="0" w:space="0" w:color="auto"/>
                                            <w:right w:val="none" w:sz="0" w:space="0" w:color="auto"/>
                                          </w:divBdr>
                                        </w:div>
                                        <w:div w:id="1168638397">
                                          <w:marLeft w:val="0"/>
                                          <w:marRight w:val="450"/>
                                          <w:marTop w:val="0"/>
                                          <w:marBottom w:val="0"/>
                                          <w:divBdr>
                                            <w:top w:val="none" w:sz="0" w:space="0" w:color="auto"/>
                                            <w:left w:val="none" w:sz="0" w:space="0" w:color="auto"/>
                                            <w:bottom w:val="none" w:sz="0" w:space="0" w:color="auto"/>
                                            <w:right w:val="none" w:sz="0" w:space="0" w:color="auto"/>
                                          </w:divBdr>
                                        </w:div>
                                        <w:div w:id="176646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4965860">
                                  <w:marLeft w:val="0"/>
                                  <w:marRight w:val="0"/>
                                  <w:marTop w:val="0"/>
                                  <w:marBottom w:val="0"/>
                                  <w:divBdr>
                                    <w:top w:val="none" w:sz="0" w:space="0" w:color="auto"/>
                                    <w:left w:val="none" w:sz="0" w:space="0" w:color="auto"/>
                                    <w:bottom w:val="none" w:sz="0" w:space="0" w:color="auto"/>
                                    <w:right w:val="none" w:sz="0" w:space="0" w:color="auto"/>
                                  </w:divBdr>
                                </w:div>
                                <w:div w:id="1974407424">
                                  <w:marLeft w:val="0"/>
                                  <w:marRight w:val="0"/>
                                  <w:marTop w:val="0"/>
                                  <w:marBottom w:val="300"/>
                                  <w:divBdr>
                                    <w:top w:val="none" w:sz="0" w:space="0" w:color="auto"/>
                                    <w:left w:val="none" w:sz="0" w:space="0" w:color="auto"/>
                                    <w:bottom w:val="none" w:sz="0" w:space="0" w:color="auto"/>
                                    <w:right w:val="none" w:sz="0" w:space="0" w:color="auto"/>
                                  </w:divBdr>
                                  <w:divsChild>
                                    <w:div w:id="206840093">
                                      <w:marLeft w:val="0"/>
                                      <w:marRight w:val="0"/>
                                      <w:marTop w:val="0"/>
                                      <w:marBottom w:val="0"/>
                                      <w:divBdr>
                                        <w:top w:val="none" w:sz="0" w:space="0" w:color="auto"/>
                                        <w:left w:val="none" w:sz="0" w:space="0" w:color="auto"/>
                                        <w:bottom w:val="none" w:sz="0" w:space="0" w:color="auto"/>
                                        <w:right w:val="none" w:sz="0" w:space="0" w:color="auto"/>
                                      </w:divBdr>
                                      <w:divsChild>
                                        <w:div w:id="1185022079">
                                          <w:marLeft w:val="0"/>
                                          <w:marRight w:val="0"/>
                                          <w:marTop w:val="0"/>
                                          <w:marBottom w:val="0"/>
                                          <w:divBdr>
                                            <w:top w:val="none" w:sz="0" w:space="0" w:color="auto"/>
                                            <w:left w:val="none" w:sz="0" w:space="0" w:color="auto"/>
                                            <w:bottom w:val="none" w:sz="0" w:space="0" w:color="auto"/>
                                            <w:right w:val="none" w:sz="0" w:space="0" w:color="auto"/>
                                          </w:divBdr>
                                          <w:divsChild>
                                            <w:div w:id="1330794013">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 w:id="2010402378">
                                  <w:marLeft w:val="0"/>
                                  <w:marRight w:val="450"/>
                                  <w:marTop w:val="0"/>
                                  <w:marBottom w:val="6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41992824">
          <w:marLeft w:val="0"/>
          <w:marRight w:val="0"/>
          <w:marTop w:val="0"/>
          <w:marBottom w:val="0"/>
          <w:divBdr>
            <w:top w:val="none" w:sz="0" w:space="0" w:color="auto"/>
            <w:left w:val="none" w:sz="0" w:space="0" w:color="auto"/>
            <w:bottom w:val="none" w:sz="0" w:space="0" w:color="auto"/>
            <w:right w:val="none" w:sz="0" w:space="0" w:color="auto"/>
          </w:divBdr>
          <w:divsChild>
            <w:div w:id="1302270963">
              <w:marLeft w:val="0"/>
              <w:marRight w:val="0"/>
              <w:marTop w:val="0"/>
              <w:marBottom w:val="0"/>
              <w:divBdr>
                <w:top w:val="none" w:sz="0" w:space="0" w:color="auto"/>
                <w:left w:val="none" w:sz="0" w:space="0" w:color="auto"/>
                <w:bottom w:val="none" w:sz="0" w:space="0" w:color="auto"/>
                <w:right w:val="none" w:sz="0" w:space="0" w:color="auto"/>
              </w:divBdr>
              <w:divsChild>
                <w:div w:id="828058862">
                  <w:marLeft w:val="0"/>
                  <w:marRight w:val="0"/>
                  <w:marTop w:val="0"/>
                  <w:marBottom w:val="0"/>
                  <w:divBdr>
                    <w:top w:val="none" w:sz="0" w:space="0" w:color="auto"/>
                    <w:left w:val="none" w:sz="0" w:space="0" w:color="auto"/>
                    <w:bottom w:val="none" w:sz="0" w:space="0" w:color="auto"/>
                    <w:right w:val="none" w:sz="0" w:space="0" w:color="auto"/>
                  </w:divBdr>
                  <w:divsChild>
                    <w:div w:id="435906538">
                      <w:marLeft w:val="270"/>
                      <w:marRight w:val="0"/>
                      <w:marTop w:val="0"/>
                      <w:marBottom w:val="0"/>
                      <w:divBdr>
                        <w:top w:val="none" w:sz="0" w:space="0" w:color="auto"/>
                        <w:left w:val="none" w:sz="0" w:space="0" w:color="auto"/>
                        <w:bottom w:val="none" w:sz="0" w:space="0" w:color="auto"/>
                        <w:right w:val="none" w:sz="0" w:space="0" w:color="auto"/>
                      </w:divBdr>
                      <w:divsChild>
                        <w:div w:id="420642304">
                          <w:marLeft w:val="0"/>
                          <w:marRight w:val="0"/>
                          <w:marTop w:val="0"/>
                          <w:marBottom w:val="0"/>
                          <w:divBdr>
                            <w:top w:val="none" w:sz="0" w:space="0" w:color="auto"/>
                            <w:left w:val="none" w:sz="0" w:space="0" w:color="auto"/>
                            <w:bottom w:val="none" w:sz="0" w:space="0" w:color="auto"/>
                            <w:right w:val="none" w:sz="0" w:space="0" w:color="auto"/>
                          </w:divBdr>
                          <w:divsChild>
                            <w:div w:id="2027751455">
                              <w:marLeft w:val="0"/>
                              <w:marRight w:val="0"/>
                              <w:marTop w:val="0"/>
                              <w:marBottom w:val="0"/>
                              <w:divBdr>
                                <w:top w:val="none" w:sz="0" w:space="0" w:color="auto"/>
                                <w:left w:val="none" w:sz="0" w:space="0" w:color="auto"/>
                                <w:bottom w:val="none" w:sz="0" w:space="0" w:color="auto"/>
                                <w:right w:val="none" w:sz="0" w:space="0" w:color="auto"/>
                              </w:divBdr>
                            </w:div>
                          </w:divsChild>
                        </w:div>
                        <w:div w:id="566652646">
                          <w:marLeft w:val="0"/>
                          <w:marRight w:val="0"/>
                          <w:marTop w:val="0"/>
                          <w:marBottom w:val="0"/>
                          <w:divBdr>
                            <w:top w:val="none" w:sz="0" w:space="0" w:color="auto"/>
                            <w:left w:val="none" w:sz="0" w:space="0" w:color="auto"/>
                            <w:bottom w:val="none" w:sz="0" w:space="0" w:color="auto"/>
                            <w:right w:val="none" w:sz="0" w:space="0" w:color="auto"/>
                          </w:divBdr>
                          <w:divsChild>
                            <w:div w:id="1566842396">
                              <w:marLeft w:val="0"/>
                              <w:marRight w:val="0"/>
                              <w:marTop w:val="0"/>
                              <w:marBottom w:val="0"/>
                              <w:divBdr>
                                <w:top w:val="none" w:sz="0" w:space="0" w:color="auto"/>
                                <w:left w:val="none" w:sz="0" w:space="0" w:color="auto"/>
                                <w:bottom w:val="none" w:sz="0" w:space="0" w:color="auto"/>
                                <w:right w:val="none" w:sz="0" w:space="0" w:color="auto"/>
                              </w:divBdr>
                              <w:divsChild>
                                <w:div w:id="132508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09851941">
      <w:bodyDiv w:val="1"/>
      <w:marLeft w:val="0"/>
      <w:marRight w:val="0"/>
      <w:marTop w:val="0"/>
      <w:marBottom w:val="0"/>
      <w:divBdr>
        <w:top w:val="none" w:sz="0" w:space="0" w:color="auto"/>
        <w:left w:val="none" w:sz="0" w:space="0" w:color="auto"/>
        <w:bottom w:val="none" w:sz="0" w:space="0" w:color="auto"/>
        <w:right w:val="none" w:sz="0" w:space="0" w:color="auto"/>
      </w:divBdr>
    </w:div>
    <w:div w:id="910313421">
      <w:bodyDiv w:val="1"/>
      <w:marLeft w:val="0"/>
      <w:marRight w:val="0"/>
      <w:marTop w:val="0"/>
      <w:marBottom w:val="0"/>
      <w:divBdr>
        <w:top w:val="none" w:sz="0" w:space="0" w:color="auto"/>
        <w:left w:val="none" w:sz="0" w:space="0" w:color="auto"/>
        <w:bottom w:val="none" w:sz="0" w:space="0" w:color="auto"/>
        <w:right w:val="none" w:sz="0" w:space="0" w:color="auto"/>
      </w:divBdr>
    </w:div>
    <w:div w:id="911962678">
      <w:bodyDiv w:val="1"/>
      <w:marLeft w:val="0"/>
      <w:marRight w:val="0"/>
      <w:marTop w:val="0"/>
      <w:marBottom w:val="0"/>
      <w:divBdr>
        <w:top w:val="none" w:sz="0" w:space="0" w:color="auto"/>
        <w:left w:val="none" w:sz="0" w:space="0" w:color="auto"/>
        <w:bottom w:val="none" w:sz="0" w:space="0" w:color="auto"/>
        <w:right w:val="none" w:sz="0" w:space="0" w:color="auto"/>
      </w:divBdr>
    </w:div>
    <w:div w:id="912472209">
      <w:bodyDiv w:val="1"/>
      <w:marLeft w:val="0"/>
      <w:marRight w:val="0"/>
      <w:marTop w:val="0"/>
      <w:marBottom w:val="0"/>
      <w:divBdr>
        <w:top w:val="none" w:sz="0" w:space="0" w:color="auto"/>
        <w:left w:val="none" w:sz="0" w:space="0" w:color="auto"/>
        <w:bottom w:val="none" w:sz="0" w:space="0" w:color="auto"/>
        <w:right w:val="none" w:sz="0" w:space="0" w:color="auto"/>
      </w:divBdr>
    </w:div>
    <w:div w:id="912546633">
      <w:bodyDiv w:val="1"/>
      <w:marLeft w:val="0"/>
      <w:marRight w:val="0"/>
      <w:marTop w:val="0"/>
      <w:marBottom w:val="0"/>
      <w:divBdr>
        <w:top w:val="none" w:sz="0" w:space="0" w:color="auto"/>
        <w:left w:val="none" w:sz="0" w:space="0" w:color="auto"/>
        <w:bottom w:val="none" w:sz="0" w:space="0" w:color="auto"/>
        <w:right w:val="none" w:sz="0" w:space="0" w:color="auto"/>
      </w:divBdr>
    </w:div>
    <w:div w:id="913316067">
      <w:bodyDiv w:val="1"/>
      <w:marLeft w:val="0"/>
      <w:marRight w:val="0"/>
      <w:marTop w:val="0"/>
      <w:marBottom w:val="0"/>
      <w:divBdr>
        <w:top w:val="none" w:sz="0" w:space="0" w:color="auto"/>
        <w:left w:val="none" w:sz="0" w:space="0" w:color="auto"/>
        <w:bottom w:val="none" w:sz="0" w:space="0" w:color="auto"/>
        <w:right w:val="none" w:sz="0" w:space="0" w:color="auto"/>
      </w:divBdr>
      <w:divsChild>
        <w:div w:id="220990055">
          <w:marLeft w:val="150"/>
          <w:marRight w:val="0"/>
          <w:marTop w:val="0"/>
          <w:marBottom w:val="0"/>
          <w:divBdr>
            <w:top w:val="none" w:sz="0" w:space="0" w:color="auto"/>
            <w:left w:val="none" w:sz="0" w:space="0" w:color="auto"/>
            <w:bottom w:val="single" w:sz="6" w:space="4" w:color="DFE2E5"/>
            <w:right w:val="none" w:sz="0" w:space="0" w:color="auto"/>
          </w:divBdr>
        </w:div>
        <w:div w:id="537282209">
          <w:marLeft w:val="0"/>
          <w:marRight w:val="0"/>
          <w:marTop w:val="0"/>
          <w:marBottom w:val="0"/>
          <w:divBdr>
            <w:top w:val="none" w:sz="0" w:space="0" w:color="auto"/>
            <w:left w:val="none" w:sz="0" w:space="0" w:color="auto"/>
            <w:bottom w:val="none" w:sz="0" w:space="0" w:color="auto"/>
            <w:right w:val="none" w:sz="0" w:space="0" w:color="auto"/>
          </w:divBdr>
        </w:div>
      </w:divsChild>
    </w:div>
    <w:div w:id="913707708">
      <w:bodyDiv w:val="1"/>
      <w:marLeft w:val="0"/>
      <w:marRight w:val="0"/>
      <w:marTop w:val="0"/>
      <w:marBottom w:val="0"/>
      <w:divBdr>
        <w:top w:val="none" w:sz="0" w:space="0" w:color="auto"/>
        <w:left w:val="none" w:sz="0" w:space="0" w:color="auto"/>
        <w:bottom w:val="none" w:sz="0" w:space="0" w:color="auto"/>
        <w:right w:val="none" w:sz="0" w:space="0" w:color="auto"/>
      </w:divBdr>
    </w:div>
    <w:div w:id="915238054">
      <w:bodyDiv w:val="1"/>
      <w:marLeft w:val="0"/>
      <w:marRight w:val="0"/>
      <w:marTop w:val="0"/>
      <w:marBottom w:val="0"/>
      <w:divBdr>
        <w:top w:val="none" w:sz="0" w:space="0" w:color="auto"/>
        <w:left w:val="none" w:sz="0" w:space="0" w:color="auto"/>
        <w:bottom w:val="none" w:sz="0" w:space="0" w:color="auto"/>
        <w:right w:val="none" w:sz="0" w:space="0" w:color="auto"/>
      </w:divBdr>
    </w:div>
    <w:div w:id="916133799">
      <w:bodyDiv w:val="1"/>
      <w:marLeft w:val="0"/>
      <w:marRight w:val="0"/>
      <w:marTop w:val="0"/>
      <w:marBottom w:val="0"/>
      <w:divBdr>
        <w:top w:val="none" w:sz="0" w:space="0" w:color="auto"/>
        <w:left w:val="none" w:sz="0" w:space="0" w:color="auto"/>
        <w:bottom w:val="none" w:sz="0" w:space="0" w:color="auto"/>
        <w:right w:val="none" w:sz="0" w:space="0" w:color="auto"/>
      </w:divBdr>
    </w:div>
    <w:div w:id="916861380">
      <w:bodyDiv w:val="1"/>
      <w:marLeft w:val="0"/>
      <w:marRight w:val="0"/>
      <w:marTop w:val="0"/>
      <w:marBottom w:val="0"/>
      <w:divBdr>
        <w:top w:val="none" w:sz="0" w:space="0" w:color="auto"/>
        <w:left w:val="none" w:sz="0" w:space="0" w:color="auto"/>
        <w:bottom w:val="none" w:sz="0" w:space="0" w:color="auto"/>
        <w:right w:val="none" w:sz="0" w:space="0" w:color="auto"/>
      </w:divBdr>
    </w:div>
    <w:div w:id="917324051">
      <w:bodyDiv w:val="1"/>
      <w:marLeft w:val="0"/>
      <w:marRight w:val="0"/>
      <w:marTop w:val="0"/>
      <w:marBottom w:val="0"/>
      <w:divBdr>
        <w:top w:val="none" w:sz="0" w:space="0" w:color="auto"/>
        <w:left w:val="none" w:sz="0" w:space="0" w:color="auto"/>
        <w:bottom w:val="none" w:sz="0" w:space="0" w:color="auto"/>
        <w:right w:val="none" w:sz="0" w:space="0" w:color="auto"/>
      </w:divBdr>
      <w:divsChild>
        <w:div w:id="48068571">
          <w:marLeft w:val="0"/>
          <w:marRight w:val="0"/>
          <w:marTop w:val="0"/>
          <w:marBottom w:val="0"/>
          <w:divBdr>
            <w:top w:val="none" w:sz="0" w:space="0" w:color="auto"/>
            <w:left w:val="none" w:sz="0" w:space="0" w:color="auto"/>
            <w:bottom w:val="none" w:sz="0" w:space="0" w:color="auto"/>
            <w:right w:val="none" w:sz="0" w:space="0" w:color="auto"/>
          </w:divBdr>
        </w:div>
      </w:divsChild>
    </w:div>
    <w:div w:id="919409834">
      <w:bodyDiv w:val="1"/>
      <w:marLeft w:val="0"/>
      <w:marRight w:val="0"/>
      <w:marTop w:val="0"/>
      <w:marBottom w:val="0"/>
      <w:divBdr>
        <w:top w:val="none" w:sz="0" w:space="0" w:color="auto"/>
        <w:left w:val="none" w:sz="0" w:space="0" w:color="auto"/>
        <w:bottom w:val="none" w:sz="0" w:space="0" w:color="auto"/>
        <w:right w:val="none" w:sz="0" w:space="0" w:color="auto"/>
      </w:divBdr>
    </w:div>
    <w:div w:id="919487724">
      <w:bodyDiv w:val="1"/>
      <w:marLeft w:val="0"/>
      <w:marRight w:val="0"/>
      <w:marTop w:val="0"/>
      <w:marBottom w:val="0"/>
      <w:divBdr>
        <w:top w:val="none" w:sz="0" w:space="0" w:color="auto"/>
        <w:left w:val="none" w:sz="0" w:space="0" w:color="auto"/>
        <w:bottom w:val="none" w:sz="0" w:space="0" w:color="auto"/>
        <w:right w:val="none" w:sz="0" w:space="0" w:color="auto"/>
      </w:divBdr>
    </w:div>
    <w:div w:id="920065380">
      <w:bodyDiv w:val="1"/>
      <w:marLeft w:val="0"/>
      <w:marRight w:val="0"/>
      <w:marTop w:val="0"/>
      <w:marBottom w:val="0"/>
      <w:divBdr>
        <w:top w:val="none" w:sz="0" w:space="0" w:color="auto"/>
        <w:left w:val="none" w:sz="0" w:space="0" w:color="auto"/>
        <w:bottom w:val="none" w:sz="0" w:space="0" w:color="auto"/>
        <w:right w:val="none" w:sz="0" w:space="0" w:color="auto"/>
      </w:divBdr>
    </w:div>
    <w:div w:id="920211096">
      <w:bodyDiv w:val="1"/>
      <w:marLeft w:val="0"/>
      <w:marRight w:val="0"/>
      <w:marTop w:val="0"/>
      <w:marBottom w:val="0"/>
      <w:divBdr>
        <w:top w:val="none" w:sz="0" w:space="0" w:color="auto"/>
        <w:left w:val="none" w:sz="0" w:space="0" w:color="auto"/>
        <w:bottom w:val="none" w:sz="0" w:space="0" w:color="auto"/>
        <w:right w:val="none" w:sz="0" w:space="0" w:color="auto"/>
      </w:divBdr>
    </w:div>
    <w:div w:id="920484270">
      <w:bodyDiv w:val="1"/>
      <w:marLeft w:val="0"/>
      <w:marRight w:val="0"/>
      <w:marTop w:val="0"/>
      <w:marBottom w:val="0"/>
      <w:divBdr>
        <w:top w:val="none" w:sz="0" w:space="0" w:color="auto"/>
        <w:left w:val="none" w:sz="0" w:space="0" w:color="auto"/>
        <w:bottom w:val="none" w:sz="0" w:space="0" w:color="auto"/>
        <w:right w:val="none" w:sz="0" w:space="0" w:color="auto"/>
      </w:divBdr>
    </w:div>
    <w:div w:id="920604004">
      <w:bodyDiv w:val="1"/>
      <w:marLeft w:val="0"/>
      <w:marRight w:val="0"/>
      <w:marTop w:val="0"/>
      <w:marBottom w:val="0"/>
      <w:divBdr>
        <w:top w:val="none" w:sz="0" w:space="0" w:color="auto"/>
        <w:left w:val="none" w:sz="0" w:space="0" w:color="auto"/>
        <w:bottom w:val="none" w:sz="0" w:space="0" w:color="auto"/>
        <w:right w:val="none" w:sz="0" w:space="0" w:color="auto"/>
      </w:divBdr>
    </w:div>
    <w:div w:id="920675659">
      <w:bodyDiv w:val="1"/>
      <w:marLeft w:val="0"/>
      <w:marRight w:val="0"/>
      <w:marTop w:val="0"/>
      <w:marBottom w:val="0"/>
      <w:divBdr>
        <w:top w:val="none" w:sz="0" w:space="0" w:color="auto"/>
        <w:left w:val="none" w:sz="0" w:space="0" w:color="auto"/>
        <w:bottom w:val="none" w:sz="0" w:space="0" w:color="auto"/>
        <w:right w:val="none" w:sz="0" w:space="0" w:color="auto"/>
      </w:divBdr>
    </w:div>
    <w:div w:id="921910353">
      <w:bodyDiv w:val="1"/>
      <w:marLeft w:val="0"/>
      <w:marRight w:val="0"/>
      <w:marTop w:val="0"/>
      <w:marBottom w:val="0"/>
      <w:divBdr>
        <w:top w:val="none" w:sz="0" w:space="0" w:color="auto"/>
        <w:left w:val="none" w:sz="0" w:space="0" w:color="auto"/>
        <w:bottom w:val="none" w:sz="0" w:space="0" w:color="auto"/>
        <w:right w:val="none" w:sz="0" w:space="0" w:color="auto"/>
      </w:divBdr>
    </w:div>
    <w:div w:id="922177072">
      <w:bodyDiv w:val="1"/>
      <w:marLeft w:val="0"/>
      <w:marRight w:val="0"/>
      <w:marTop w:val="0"/>
      <w:marBottom w:val="0"/>
      <w:divBdr>
        <w:top w:val="none" w:sz="0" w:space="0" w:color="auto"/>
        <w:left w:val="none" w:sz="0" w:space="0" w:color="auto"/>
        <w:bottom w:val="none" w:sz="0" w:space="0" w:color="auto"/>
        <w:right w:val="none" w:sz="0" w:space="0" w:color="auto"/>
      </w:divBdr>
    </w:div>
    <w:div w:id="922567699">
      <w:bodyDiv w:val="1"/>
      <w:marLeft w:val="0"/>
      <w:marRight w:val="0"/>
      <w:marTop w:val="0"/>
      <w:marBottom w:val="0"/>
      <w:divBdr>
        <w:top w:val="none" w:sz="0" w:space="0" w:color="auto"/>
        <w:left w:val="none" w:sz="0" w:space="0" w:color="auto"/>
        <w:bottom w:val="none" w:sz="0" w:space="0" w:color="auto"/>
        <w:right w:val="none" w:sz="0" w:space="0" w:color="auto"/>
      </w:divBdr>
    </w:div>
    <w:div w:id="922950957">
      <w:bodyDiv w:val="1"/>
      <w:marLeft w:val="0"/>
      <w:marRight w:val="0"/>
      <w:marTop w:val="0"/>
      <w:marBottom w:val="0"/>
      <w:divBdr>
        <w:top w:val="none" w:sz="0" w:space="0" w:color="auto"/>
        <w:left w:val="none" w:sz="0" w:space="0" w:color="auto"/>
        <w:bottom w:val="none" w:sz="0" w:space="0" w:color="auto"/>
        <w:right w:val="none" w:sz="0" w:space="0" w:color="auto"/>
      </w:divBdr>
    </w:div>
    <w:div w:id="923150513">
      <w:bodyDiv w:val="1"/>
      <w:marLeft w:val="0"/>
      <w:marRight w:val="0"/>
      <w:marTop w:val="0"/>
      <w:marBottom w:val="0"/>
      <w:divBdr>
        <w:top w:val="none" w:sz="0" w:space="0" w:color="auto"/>
        <w:left w:val="none" w:sz="0" w:space="0" w:color="auto"/>
        <w:bottom w:val="none" w:sz="0" w:space="0" w:color="auto"/>
        <w:right w:val="none" w:sz="0" w:space="0" w:color="auto"/>
      </w:divBdr>
    </w:div>
    <w:div w:id="923608038">
      <w:bodyDiv w:val="1"/>
      <w:marLeft w:val="0"/>
      <w:marRight w:val="0"/>
      <w:marTop w:val="0"/>
      <w:marBottom w:val="0"/>
      <w:divBdr>
        <w:top w:val="none" w:sz="0" w:space="0" w:color="auto"/>
        <w:left w:val="none" w:sz="0" w:space="0" w:color="auto"/>
        <w:bottom w:val="none" w:sz="0" w:space="0" w:color="auto"/>
        <w:right w:val="none" w:sz="0" w:space="0" w:color="auto"/>
      </w:divBdr>
    </w:div>
    <w:div w:id="926577965">
      <w:bodyDiv w:val="1"/>
      <w:marLeft w:val="0"/>
      <w:marRight w:val="0"/>
      <w:marTop w:val="0"/>
      <w:marBottom w:val="0"/>
      <w:divBdr>
        <w:top w:val="none" w:sz="0" w:space="0" w:color="auto"/>
        <w:left w:val="none" w:sz="0" w:space="0" w:color="auto"/>
        <w:bottom w:val="none" w:sz="0" w:space="0" w:color="auto"/>
        <w:right w:val="none" w:sz="0" w:space="0" w:color="auto"/>
      </w:divBdr>
      <w:divsChild>
        <w:div w:id="1765569362">
          <w:marLeft w:val="0"/>
          <w:marRight w:val="0"/>
          <w:marTop w:val="0"/>
          <w:marBottom w:val="0"/>
          <w:divBdr>
            <w:top w:val="none" w:sz="0" w:space="0" w:color="auto"/>
            <w:left w:val="none" w:sz="0" w:space="0" w:color="auto"/>
            <w:bottom w:val="none" w:sz="0" w:space="0" w:color="auto"/>
            <w:right w:val="none" w:sz="0" w:space="0" w:color="auto"/>
          </w:divBdr>
        </w:div>
      </w:divsChild>
    </w:div>
    <w:div w:id="933367391">
      <w:bodyDiv w:val="1"/>
      <w:marLeft w:val="0"/>
      <w:marRight w:val="0"/>
      <w:marTop w:val="0"/>
      <w:marBottom w:val="0"/>
      <w:divBdr>
        <w:top w:val="none" w:sz="0" w:space="0" w:color="auto"/>
        <w:left w:val="none" w:sz="0" w:space="0" w:color="auto"/>
        <w:bottom w:val="none" w:sz="0" w:space="0" w:color="auto"/>
        <w:right w:val="none" w:sz="0" w:space="0" w:color="auto"/>
      </w:divBdr>
    </w:div>
    <w:div w:id="933436022">
      <w:bodyDiv w:val="1"/>
      <w:marLeft w:val="0"/>
      <w:marRight w:val="0"/>
      <w:marTop w:val="0"/>
      <w:marBottom w:val="0"/>
      <w:divBdr>
        <w:top w:val="none" w:sz="0" w:space="0" w:color="auto"/>
        <w:left w:val="none" w:sz="0" w:space="0" w:color="auto"/>
        <w:bottom w:val="none" w:sz="0" w:space="0" w:color="auto"/>
        <w:right w:val="none" w:sz="0" w:space="0" w:color="auto"/>
      </w:divBdr>
      <w:divsChild>
        <w:div w:id="1722900335">
          <w:marLeft w:val="0"/>
          <w:marRight w:val="0"/>
          <w:marTop w:val="0"/>
          <w:marBottom w:val="0"/>
          <w:divBdr>
            <w:top w:val="none" w:sz="0" w:space="0" w:color="auto"/>
            <w:left w:val="none" w:sz="0" w:space="0" w:color="auto"/>
            <w:bottom w:val="none" w:sz="0" w:space="0" w:color="auto"/>
            <w:right w:val="none" w:sz="0" w:space="0" w:color="auto"/>
          </w:divBdr>
        </w:div>
      </w:divsChild>
    </w:div>
    <w:div w:id="934634342">
      <w:bodyDiv w:val="1"/>
      <w:marLeft w:val="0"/>
      <w:marRight w:val="0"/>
      <w:marTop w:val="0"/>
      <w:marBottom w:val="0"/>
      <w:divBdr>
        <w:top w:val="none" w:sz="0" w:space="0" w:color="auto"/>
        <w:left w:val="none" w:sz="0" w:space="0" w:color="auto"/>
        <w:bottom w:val="none" w:sz="0" w:space="0" w:color="auto"/>
        <w:right w:val="none" w:sz="0" w:space="0" w:color="auto"/>
      </w:divBdr>
    </w:div>
    <w:div w:id="936139294">
      <w:bodyDiv w:val="1"/>
      <w:marLeft w:val="0"/>
      <w:marRight w:val="0"/>
      <w:marTop w:val="0"/>
      <w:marBottom w:val="0"/>
      <w:divBdr>
        <w:top w:val="none" w:sz="0" w:space="0" w:color="auto"/>
        <w:left w:val="none" w:sz="0" w:space="0" w:color="auto"/>
        <w:bottom w:val="none" w:sz="0" w:space="0" w:color="auto"/>
        <w:right w:val="none" w:sz="0" w:space="0" w:color="auto"/>
      </w:divBdr>
    </w:div>
    <w:div w:id="936523996">
      <w:bodyDiv w:val="1"/>
      <w:marLeft w:val="0"/>
      <w:marRight w:val="0"/>
      <w:marTop w:val="0"/>
      <w:marBottom w:val="0"/>
      <w:divBdr>
        <w:top w:val="none" w:sz="0" w:space="0" w:color="auto"/>
        <w:left w:val="none" w:sz="0" w:space="0" w:color="auto"/>
        <w:bottom w:val="none" w:sz="0" w:space="0" w:color="auto"/>
        <w:right w:val="none" w:sz="0" w:space="0" w:color="auto"/>
      </w:divBdr>
      <w:divsChild>
        <w:div w:id="118912607">
          <w:marLeft w:val="0"/>
          <w:marRight w:val="0"/>
          <w:marTop w:val="0"/>
          <w:marBottom w:val="0"/>
          <w:divBdr>
            <w:top w:val="none" w:sz="0" w:space="0" w:color="auto"/>
            <w:left w:val="none" w:sz="0" w:space="0" w:color="auto"/>
            <w:bottom w:val="none" w:sz="0" w:space="0" w:color="auto"/>
            <w:right w:val="none" w:sz="0" w:space="0" w:color="auto"/>
          </w:divBdr>
        </w:div>
      </w:divsChild>
    </w:div>
    <w:div w:id="942421930">
      <w:bodyDiv w:val="1"/>
      <w:marLeft w:val="0"/>
      <w:marRight w:val="0"/>
      <w:marTop w:val="0"/>
      <w:marBottom w:val="0"/>
      <w:divBdr>
        <w:top w:val="none" w:sz="0" w:space="0" w:color="auto"/>
        <w:left w:val="none" w:sz="0" w:space="0" w:color="auto"/>
        <w:bottom w:val="none" w:sz="0" w:space="0" w:color="auto"/>
        <w:right w:val="none" w:sz="0" w:space="0" w:color="auto"/>
      </w:divBdr>
    </w:div>
    <w:div w:id="942568626">
      <w:bodyDiv w:val="1"/>
      <w:marLeft w:val="0"/>
      <w:marRight w:val="0"/>
      <w:marTop w:val="0"/>
      <w:marBottom w:val="0"/>
      <w:divBdr>
        <w:top w:val="none" w:sz="0" w:space="0" w:color="auto"/>
        <w:left w:val="none" w:sz="0" w:space="0" w:color="auto"/>
        <w:bottom w:val="none" w:sz="0" w:space="0" w:color="auto"/>
        <w:right w:val="none" w:sz="0" w:space="0" w:color="auto"/>
      </w:divBdr>
    </w:div>
    <w:div w:id="942691650">
      <w:bodyDiv w:val="1"/>
      <w:marLeft w:val="0"/>
      <w:marRight w:val="0"/>
      <w:marTop w:val="0"/>
      <w:marBottom w:val="0"/>
      <w:divBdr>
        <w:top w:val="none" w:sz="0" w:space="0" w:color="auto"/>
        <w:left w:val="none" w:sz="0" w:space="0" w:color="auto"/>
        <w:bottom w:val="none" w:sz="0" w:space="0" w:color="auto"/>
        <w:right w:val="none" w:sz="0" w:space="0" w:color="auto"/>
      </w:divBdr>
      <w:divsChild>
        <w:div w:id="12845308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43001591">
      <w:bodyDiv w:val="1"/>
      <w:marLeft w:val="0"/>
      <w:marRight w:val="0"/>
      <w:marTop w:val="0"/>
      <w:marBottom w:val="0"/>
      <w:divBdr>
        <w:top w:val="none" w:sz="0" w:space="0" w:color="auto"/>
        <w:left w:val="none" w:sz="0" w:space="0" w:color="auto"/>
        <w:bottom w:val="none" w:sz="0" w:space="0" w:color="auto"/>
        <w:right w:val="none" w:sz="0" w:space="0" w:color="auto"/>
      </w:divBdr>
      <w:divsChild>
        <w:div w:id="248465848">
          <w:marLeft w:val="0"/>
          <w:marRight w:val="0"/>
          <w:marTop w:val="0"/>
          <w:marBottom w:val="0"/>
          <w:divBdr>
            <w:top w:val="none" w:sz="0" w:space="0" w:color="auto"/>
            <w:left w:val="none" w:sz="0" w:space="0" w:color="auto"/>
            <w:bottom w:val="none" w:sz="0" w:space="0" w:color="auto"/>
            <w:right w:val="none" w:sz="0" w:space="0" w:color="auto"/>
          </w:divBdr>
        </w:div>
      </w:divsChild>
    </w:div>
    <w:div w:id="943532722">
      <w:bodyDiv w:val="1"/>
      <w:marLeft w:val="0"/>
      <w:marRight w:val="0"/>
      <w:marTop w:val="0"/>
      <w:marBottom w:val="0"/>
      <w:divBdr>
        <w:top w:val="none" w:sz="0" w:space="0" w:color="auto"/>
        <w:left w:val="none" w:sz="0" w:space="0" w:color="auto"/>
        <w:bottom w:val="none" w:sz="0" w:space="0" w:color="auto"/>
        <w:right w:val="none" w:sz="0" w:space="0" w:color="auto"/>
      </w:divBdr>
    </w:div>
    <w:div w:id="945186718">
      <w:bodyDiv w:val="1"/>
      <w:marLeft w:val="0"/>
      <w:marRight w:val="0"/>
      <w:marTop w:val="0"/>
      <w:marBottom w:val="0"/>
      <w:divBdr>
        <w:top w:val="none" w:sz="0" w:space="0" w:color="auto"/>
        <w:left w:val="none" w:sz="0" w:space="0" w:color="auto"/>
        <w:bottom w:val="none" w:sz="0" w:space="0" w:color="auto"/>
        <w:right w:val="none" w:sz="0" w:space="0" w:color="auto"/>
      </w:divBdr>
    </w:div>
    <w:div w:id="946041592">
      <w:bodyDiv w:val="1"/>
      <w:marLeft w:val="0"/>
      <w:marRight w:val="0"/>
      <w:marTop w:val="0"/>
      <w:marBottom w:val="0"/>
      <w:divBdr>
        <w:top w:val="none" w:sz="0" w:space="0" w:color="auto"/>
        <w:left w:val="none" w:sz="0" w:space="0" w:color="auto"/>
        <w:bottom w:val="none" w:sz="0" w:space="0" w:color="auto"/>
        <w:right w:val="none" w:sz="0" w:space="0" w:color="auto"/>
      </w:divBdr>
    </w:div>
    <w:div w:id="946306590">
      <w:bodyDiv w:val="1"/>
      <w:marLeft w:val="0"/>
      <w:marRight w:val="0"/>
      <w:marTop w:val="0"/>
      <w:marBottom w:val="0"/>
      <w:divBdr>
        <w:top w:val="none" w:sz="0" w:space="0" w:color="auto"/>
        <w:left w:val="none" w:sz="0" w:space="0" w:color="auto"/>
        <w:bottom w:val="none" w:sz="0" w:space="0" w:color="auto"/>
        <w:right w:val="none" w:sz="0" w:space="0" w:color="auto"/>
      </w:divBdr>
    </w:div>
    <w:div w:id="947860006">
      <w:bodyDiv w:val="1"/>
      <w:marLeft w:val="0"/>
      <w:marRight w:val="0"/>
      <w:marTop w:val="0"/>
      <w:marBottom w:val="0"/>
      <w:divBdr>
        <w:top w:val="none" w:sz="0" w:space="0" w:color="auto"/>
        <w:left w:val="none" w:sz="0" w:space="0" w:color="auto"/>
        <w:bottom w:val="none" w:sz="0" w:space="0" w:color="auto"/>
        <w:right w:val="none" w:sz="0" w:space="0" w:color="auto"/>
      </w:divBdr>
      <w:divsChild>
        <w:div w:id="248387861">
          <w:marLeft w:val="0"/>
          <w:marRight w:val="0"/>
          <w:marTop w:val="0"/>
          <w:marBottom w:val="0"/>
          <w:divBdr>
            <w:top w:val="none" w:sz="0" w:space="0" w:color="auto"/>
            <w:left w:val="none" w:sz="0" w:space="0" w:color="auto"/>
            <w:bottom w:val="none" w:sz="0" w:space="0" w:color="auto"/>
            <w:right w:val="none" w:sz="0" w:space="0" w:color="auto"/>
          </w:divBdr>
        </w:div>
      </w:divsChild>
    </w:div>
    <w:div w:id="949435636">
      <w:bodyDiv w:val="1"/>
      <w:marLeft w:val="0"/>
      <w:marRight w:val="0"/>
      <w:marTop w:val="0"/>
      <w:marBottom w:val="0"/>
      <w:divBdr>
        <w:top w:val="none" w:sz="0" w:space="0" w:color="auto"/>
        <w:left w:val="none" w:sz="0" w:space="0" w:color="auto"/>
        <w:bottom w:val="none" w:sz="0" w:space="0" w:color="auto"/>
        <w:right w:val="none" w:sz="0" w:space="0" w:color="auto"/>
      </w:divBdr>
      <w:divsChild>
        <w:div w:id="815031621">
          <w:marLeft w:val="0"/>
          <w:marRight w:val="0"/>
          <w:marTop w:val="0"/>
          <w:marBottom w:val="0"/>
          <w:divBdr>
            <w:top w:val="none" w:sz="0" w:space="0" w:color="auto"/>
            <w:left w:val="none" w:sz="0" w:space="0" w:color="auto"/>
            <w:bottom w:val="none" w:sz="0" w:space="0" w:color="auto"/>
            <w:right w:val="none" w:sz="0" w:space="0" w:color="auto"/>
          </w:divBdr>
        </w:div>
      </w:divsChild>
    </w:div>
    <w:div w:id="949778057">
      <w:bodyDiv w:val="1"/>
      <w:marLeft w:val="0"/>
      <w:marRight w:val="0"/>
      <w:marTop w:val="0"/>
      <w:marBottom w:val="0"/>
      <w:divBdr>
        <w:top w:val="none" w:sz="0" w:space="0" w:color="auto"/>
        <w:left w:val="none" w:sz="0" w:space="0" w:color="auto"/>
        <w:bottom w:val="none" w:sz="0" w:space="0" w:color="auto"/>
        <w:right w:val="none" w:sz="0" w:space="0" w:color="auto"/>
      </w:divBdr>
    </w:div>
    <w:div w:id="951479052">
      <w:bodyDiv w:val="1"/>
      <w:marLeft w:val="0"/>
      <w:marRight w:val="0"/>
      <w:marTop w:val="0"/>
      <w:marBottom w:val="0"/>
      <w:divBdr>
        <w:top w:val="none" w:sz="0" w:space="0" w:color="auto"/>
        <w:left w:val="none" w:sz="0" w:space="0" w:color="auto"/>
        <w:bottom w:val="none" w:sz="0" w:space="0" w:color="auto"/>
        <w:right w:val="none" w:sz="0" w:space="0" w:color="auto"/>
      </w:divBdr>
    </w:div>
    <w:div w:id="953826132">
      <w:bodyDiv w:val="1"/>
      <w:marLeft w:val="0"/>
      <w:marRight w:val="0"/>
      <w:marTop w:val="0"/>
      <w:marBottom w:val="0"/>
      <w:divBdr>
        <w:top w:val="none" w:sz="0" w:space="0" w:color="auto"/>
        <w:left w:val="none" w:sz="0" w:space="0" w:color="auto"/>
        <w:bottom w:val="none" w:sz="0" w:space="0" w:color="auto"/>
        <w:right w:val="none" w:sz="0" w:space="0" w:color="auto"/>
      </w:divBdr>
    </w:div>
    <w:div w:id="954143257">
      <w:bodyDiv w:val="1"/>
      <w:marLeft w:val="0"/>
      <w:marRight w:val="0"/>
      <w:marTop w:val="0"/>
      <w:marBottom w:val="0"/>
      <w:divBdr>
        <w:top w:val="none" w:sz="0" w:space="0" w:color="auto"/>
        <w:left w:val="none" w:sz="0" w:space="0" w:color="auto"/>
        <w:bottom w:val="none" w:sz="0" w:space="0" w:color="auto"/>
        <w:right w:val="none" w:sz="0" w:space="0" w:color="auto"/>
      </w:divBdr>
    </w:div>
    <w:div w:id="954947647">
      <w:bodyDiv w:val="1"/>
      <w:marLeft w:val="0"/>
      <w:marRight w:val="0"/>
      <w:marTop w:val="0"/>
      <w:marBottom w:val="0"/>
      <w:divBdr>
        <w:top w:val="none" w:sz="0" w:space="0" w:color="auto"/>
        <w:left w:val="none" w:sz="0" w:space="0" w:color="auto"/>
        <w:bottom w:val="none" w:sz="0" w:space="0" w:color="auto"/>
        <w:right w:val="none" w:sz="0" w:space="0" w:color="auto"/>
      </w:divBdr>
    </w:div>
    <w:div w:id="955405343">
      <w:bodyDiv w:val="1"/>
      <w:marLeft w:val="0"/>
      <w:marRight w:val="0"/>
      <w:marTop w:val="0"/>
      <w:marBottom w:val="0"/>
      <w:divBdr>
        <w:top w:val="none" w:sz="0" w:space="0" w:color="auto"/>
        <w:left w:val="none" w:sz="0" w:space="0" w:color="auto"/>
        <w:bottom w:val="none" w:sz="0" w:space="0" w:color="auto"/>
        <w:right w:val="none" w:sz="0" w:space="0" w:color="auto"/>
      </w:divBdr>
    </w:div>
    <w:div w:id="955406719">
      <w:bodyDiv w:val="1"/>
      <w:marLeft w:val="0"/>
      <w:marRight w:val="0"/>
      <w:marTop w:val="0"/>
      <w:marBottom w:val="0"/>
      <w:divBdr>
        <w:top w:val="none" w:sz="0" w:space="0" w:color="auto"/>
        <w:left w:val="none" w:sz="0" w:space="0" w:color="auto"/>
        <w:bottom w:val="none" w:sz="0" w:space="0" w:color="auto"/>
        <w:right w:val="none" w:sz="0" w:space="0" w:color="auto"/>
      </w:divBdr>
    </w:div>
    <w:div w:id="956369906">
      <w:bodyDiv w:val="1"/>
      <w:marLeft w:val="0"/>
      <w:marRight w:val="0"/>
      <w:marTop w:val="0"/>
      <w:marBottom w:val="0"/>
      <w:divBdr>
        <w:top w:val="none" w:sz="0" w:space="0" w:color="auto"/>
        <w:left w:val="none" w:sz="0" w:space="0" w:color="auto"/>
        <w:bottom w:val="none" w:sz="0" w:space="0" w:color="auto"/>
        <w:right w:val="none" w:sz="0" w:space="0" w:color="auto"/>
      </w:divBdr>
    </w:div>
    <w:div w:id="956986990">
      <w:bodyDiv w:val="1"/>
      <w:marLeft w:val="0"/>
      <w:marRight w:val="0"/>
      <w:marTop w:val="0"/>
      <w:marBottom w:val="0"/>
      <w:divBdr>
        <w:top w:val="none" w:sz="0" w:space="0" w:color="auto"/>
        <w:left w:val="none" w:sz="0" w:space="0" w:color="auto"/>
        <w:bottom w:val="none" w:sz="0" w:space="0" w:color="auto"/>
        <w:right w:val="none" w:sz="0" w:space="0" w:color="auto"/>
      </w:divBdr>
    </w:div>
    <w:div w:id="958410068">
      <w:bodyDiv w:val="1"/>
      <w:marLeft w:val="0"/>
      <w:marRight w:val="0"/>
      <w:marTop w:val="0"/>
      <w:marBottom w:val="0"/>
      <w:divBdr>
        <w:top w:val="none" w:sz="0" w:space="0" w:color="auto"/>
        <w:left w:val="none" w:sz="0" w:space="0" w:color="auto"/>
        <w:bottom w:val="none" w:sz="0" w:space="0" w:color="auto"/>
        <w:right w:val="none" w:sz="0" w:space="0" w:color="auto"/>
      </w:divBdr>
    </w:div>
    <w:div w:id="960186821">
      <w:bodyDiv w:val="1"/>
      <w:marLeft w:val="0"/>
      <w:marRight w:val="0"/>
      <w:marTop w:val="0"/>
      <w:marBottom w:val="0"/>
      <w:divBdr>
        <w:top w:val="none" w:sz="0" w:space="0" w:color="auto"/>
        <w:left w:val="none" w:sz="0" w:space="0" w:color="auto"/>
        <w:bottom w:val="none" w:sz="0" w:space="0" w:color="auto"/>
        <w:right w:val="none" w:sz="0" w:space="0" w:color="auto"/>
      </w:divBdr>
    </w:div>
    <w:div w:id="961765022">
      <w:bodyDiv w:val="1"/>
      <w:marLeft w:val="0"/>
      <w:marRight w:val="0"/>
      <w:marTop w:val="0"/>
      <w:marBottom w:val="0"/>
      <w:divBdr>
        <w:top w:val="none" w:sz="0" w:space="0" w:color="auto"/>
        <w:left w:val="none" w:sz="0" w:space="0" w:color="auto"/>
        <w:bottom w:val="none" w:sz="0" w:space="0" w:color="auto"/>
        <w:right w:val="none" w:sz="0" w:space="0" w:color="auto"/>
      </w:divBdr>
      <w:divsChild>
        <w:div w:id="1296061390">
          <w:marLeft w:val="0"/>
          <w:marRight w:val="0"/>
          <w:marTop w:val="0"/>
          <w:marBottom w:val="0"/>
          <w:divBdr>
            <w:top w:val="none" w:sz="0" w:space="0" w:color="auto"/>
            <w:left w:val="none" w:sz="0" w:space="0" w:color="auto"/>
            <w:bottom w:val="none" w:sz="0" w:space="0" w:color="auto"/>
            <w:right w:val="none" w:sz="0" w:space="0" w:color="auto"/>
          </w:divBdr>
          <w:divsChild>
            <w:div w:id="2030838551">
              <w:marLeft w:val="0"/>
              <w:marRight w:val="0"/>
              <w:marTop w:val="0"/>
              <w:marBottom w:val="0"/>
              <w:divBdr>
                <w:top w:val="none" w:sz="0" w:space="0" w:color="auto"/>
                <w:left w:val="none" w:sz="0" w:space="0" w:color="auto"/>
                <w:bottom w:val="none" w:sz="0" w:space="0" w:color="auto"/>
                <w:right w:val="none" w:sz="0" w:space="0" w:color="auto"/>
              </w:divBdr>
              <w:divsChild>
                <w:div w:id="1313098153">
                  <w:marLeft w:val="0"/>
                  <w:marRight w:val="0"/>
                  <w:marTop w:val="0"/>
                  <w:marBottom w:val="0"/>
                  <w:divBdr>
                    <w:top w:val="none" w:sz="0" w:space="0" w:color="auto"/>
                    <w:left w:val="none" w:sz="0" w:space="0" w:color="auto"/>
                    <w:bottom w:val="none" w:sz="0" w:space="0" w:color="auto"/>
                    <w:right w:val="none" w:sz="0" w:space="0" w:color="auto"/>
                  </w:divBdr>
                  <w:divsChild>
                    <w:div w:id="289362001">
                      <w:marLeft w:val="0"/>
                      <w:marRight w:val="0"/>
                      <w:marTop w:val="0"/>
                      <w:marBottom w:val="0"/>
                      <w:divBdr>
                        <w:top w:val="none" w:sz="0" w:space="0" w:color="auto"/>
                        <w:left w:val="none" w:sz="0" w:space="0" w:color="auto"/>
                        <w:bottom w:val="none" w:sz="0" w:space="0" w:color="auto"/>
                        <w:right w:val="none" w:sz="0" w:space="0" w:color="auto"/>
                      </w:divBdr>
                      <w:divsChild>
                        <w:div w:id="594287981">
                          <w:marLeft w:val="0"/>
                          <w:marRight w:val="0"/>
                          <w:marTop w:val="0"/>
                          <w:marBottom w:val="0"/>
                          <w:divBdr>
                            <w:top w:val="none" w:sz="0" w:space="0" w:color="auto"/>
                            <w:left w:val="none" w:sz="0" w:space="0" w:color="auto"/>
                            <w:bottom w:val="none" w:sz="0" w:space="0" w:color="auto"/>
                            <w:right w:val="none" w:sz="0" w:space="0" w:color="auto"/>
                          </w:divBdr>
                          <w:divsChild>
                            <w:div w:id="1444693842">
                              <w:marLeft w:val="0"/>
                              <w:marRight w:val="0"/>
                              <w:marTop w:val="0"/>
                              <w:marBottom w:val="0"/>
                              <w:divBdr>
                                <w:top w:val="none" w:sz="0" w:space="0" w:color="auto"/>
                                <w:left w:val="none" w:sz="0" w:space="0" w:color="auto"/>
                                <w:bottom w:val="none" w:sz="0" w:space="0" w:color="auto"/>
                                <w:right w:val="none" w:sz="0" w:space="0" w:color="auto"/>
                              </w:divBdr>
                              <w:divsChild>
                                <w:div w:id="962150283">
                                  <w:marLeft w:val="0"/>
                                  <w:marRight w:val="0"/>
                                  <w:marTop w:val="120"/>
                                  <w:marBottom w:val="120"/>
                                  <w:divBdr>
                                    <w:top w:val="none" w:sz="0" w:space="0" w:color="auto"/>
                                    <w:left w:val="none" w:sz="0" w:space="0" w:color="auto"/>
                                    <w:bottom w:val="none" w:sz="0" w:space="0" w:color="auto"/>
                                    <w:right w:val="none" w:sz="0" w:space="0" w:color="auto"/>
                                  </w:divBdr>
                                  <w:divsChild>
                                    <w:div w:id="1242104934">
                                      <w:marLeft w:val="0"/>
                                      <w:marRight w:val="0"/>
                                      <w:marTop w:val="0"/>
                                      <w:marBottom w:val="0"/>
                                      <w:divBdr>
                                        <w:top w:val="none" w:sz="0" w:space="0" w:color="auto"/>
                                        <w:left w:val="none" w:sz="0" w:space="0" w:color="auto"/>
                                        <w:bottom w:val="none" w:sz="0" w:space="0" w:color="auto"/>
                                        <w:right w:val="none" w:sz="0" w:space="0" w:color="auto"/>
                                      </w:divBdr>
                                      <w:divsChild>
                                        <w:div w:id="51123920">
                                          <w:marLeft w:val="120"/>
                                          <w:marRight w:val="0"/>
                                          <w:marTop w:val="0"/>
                                          <w:marBottom w:val="0"/>
                                          <w:divBdr>
                                            <w:top w:val="none" w:sz="0" w:space="0" w:color="auto"/>
                                            <w:left w:val="none" w:sz="0" w:space="0" w:color="auto"/>
                                            <w:bottom w:val="none" w:sz="0" w:space="0" w:color="auto"/>
                                            <w:right w:val="none" w:sz="0" w:space="0" w:color="auto"/>
                                          </w:divBdr>
                                          <w:divsChild>
                                            <w:div w:id="2097095222">
                                              <w:marLeft w:val="0"/>
                                              <w:marRight w:val="0"/>
                                              <w:marTop w:val="0"/>
                                              <w:marBottom w:val="0"/>
                                              <w:divBdr>
                                                <w:top w:val="none" w:sz="0" w:space="0" w:color="auto"/>
                                                <w:left w:val="none" w:sz="0" w:space="0" w:color="auto"/>
                                                <w:bottom w:val="none" w:sz="0" w:space="0" w:color="auto"/>
                                                <w:right w:val="none" w:sz="0" w:space="0" w:color="auto"/>
                                              </w:divBdr>
                                              <w:divsChild>
                                                <w:div w:id="272591996">
                                                  <w:marLeft w:val="0"/>
                                                  <w:marRight w:val="0"/>
                                                  <w:marTop w:val="0"/>
                                                  <w:marBottom w:val="0"/>
                                                  <w:divBdr>
                                                    <w:top w:val="none" w:sz="0" w:space="0" w:color="auto"/>
                                                    <w:left w:val="none" w:sz="0" w:space="0" w:color="auto"/>
                                                    <w:bottom w:val="none" w:sz="0" w:space="0" w:color="auto"/>
                                                    <w:right w:val="none" w:sz="0" w:space="0" w:color="auto"/>
                                                  </w:divBdr>
                                                  <w:divsChild>
                                                    <w:div w:id="1128281392">
                                                      <w:marLeft w:val="0"/>
                                                      <w:marRight w:val="0"/>
                                                      <w:marTop w:val="0"/>
                                                      <w:marBottom w:val="0"/>
                                                      <w:divBdr>
                                                        <w:top w:val="none" w:sz="0" w:space="0" w:color="auto"/>
                                                        <w:left w:val="none" w:sz="0" w:space="0" w:color="auto"/>
                                                        <w:bottom w:val="none" w:sz="0" w:space="0" w:color="auto"/>
                                                        <w:right w:val="none" w:sz="0" w:space="0" w:color="auto"/>
                                                      </w:divBdr>
                                                      <w:divsChild>
                                                        <w:div w:id="873661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946398">
                                                  <w:marLeft w:val="0"/>
                                                  <w:marRight w:val="0"/>
                                                  <w:marTop w:val="0"/>
                                                  <w:marBottom w:val="0"/>
                                                  <w:divBdr>
                                                    <w:top w:val="none" w:sz="0" w:space="0" w:color="auto"/>
                                                    <w:left w:val="none" w:sz="0" w:space="0" w:color="auto"/>
                                                    <w:bottom w:val="none" w:sz="0" w:space="0" w:color="auto"/>
                                                    <w:right w:val="none" w:sz="0" w:space="0" w:color="auto"/>
                                                  </w:divBdr>
                                                  <w:divsChild>
                                                    <w:div w:id="439297058">
                                                      <w:marLeft w:val="0"/>
                                                      <w:marRight w:val="0"/>
                                                      <w:marTop w:val="0"/>
                                                      <w:marBottom w:val="0"/>
                                                      <w:divBdr>
                                                        <w:top w:val="none" w:sz="0" w:space="0" w:color="auto"/>
                                                        <w:left w:val="none" w:sz="0" w:space="0" w:color="auto"/>
                                                        <w:bottom w:val="none" w:sz="0" w:space="0" w:color="auto"/>
                                                        <w:right w:val="none" w:sz="0" w:space="0" w:color="auto"/>
                                                      </w:divBdr>
                                                    </w:div>
                                                    <w:div w:id="160584042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165972441">
                                          <w:marLeft w:val="0"/>
                                          <w:marRight w:val="0"/>
                                          <w:marTop w:val="0"/>
                                          <w:marBottom w:val="0"/>
                                          <w:divBdr>
                                            <w:top w:val="none" w:sz="0" w:space="0" w:color="auto"/>
                                            <w:left w:val="none" w:sz="0" w:space="0" w:color="auto"/>
                                            <w:bottom w:val="none" w:sz="0" w:space="0" w:color="auto"/>
                                            <w:right w:val="none" w:sz="0" w:space="0" w:color="auto"/>
                                          </w:divBdr>
                                          <w:divsChild>
                                            <w:div w:id="1319112947">
                                              <w:marLeft w:val="0"/>
                                              <w:marRight w:val="0"/>
                                              <w:marTop w:val="0"/>
                                              <w:marBottom w:val="0"/>
                                              <w:divBdr>
                                                <w:top w:val="none" w:sz="0" w:space="0" w:color="auto"/>
                                                <w:left w:val="none" w:sz="0" w:space="0" w:color="auto"/>
                                                <w:bottom w:val="none" w:sz="0" w:space="0" w:color="auto"/>
                                                <w:right w:val="none" w:sz="0" w:space="0" w:color="auto"/>
                                              </w:divBdr>
                                              <w:divsChild>
                                                <w:div w:id="83526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337499">
                          <w:marLeft w:val="0"/>
                          <w:marRight w:val="0"/>
                          <w:marTop w:val="0"/>
                          <w:marBottom w:val="0"/>
                          <w:divBdr>
                            <w:top w:val="none" w:sz="0" w:space="0" w:color="auto"/>
                            <w:left w:val="none" w:sz="0" w:space="0" w:color="auto"/>
                            <w:bottom w:val="none" w:sz="0" w:space="0" w:color="auto"/>
                            <w:right w:val="none" w:sz="0" w:space="0" w:color="auto"/>
                          </w:divBdr>
                          <w:divsChild>
                            <w:div w:id="242448358">
                              <w:marLeft w:val="0"/>
                              <w:marRight w:val="0"/>
                              <w:marTop w:val="0"/>
                              <w:marBottom w:val="0"/>
                              <w:divBdr>
                                <w:top w:val="none" w:sz="0" w:space="0" w:color="auto"/>
                                <w:left w:val="none" w:sz="0" w:space="0" w:color="auto"/>
                                <w:bottom w:val="none" w:sz="0" w:space="0" w:color="auto"/>
                                <w:right w:val="none" w:sz="0" w:space="0" w:color="auto"/>
                              </w:divBdr>
                              <w:divsChild>
                                <w:div w:id="606238809">
                                  <w:marLeft w:val="0"/>
                                  <w:marRight w:val="0"/>
                                  <w:marTop w:val="0"/>
                                  <w:marBottom w:val="0"/>
                                  <w:divBdr>
                                    <w:top w:val="none" w:sz="0" w:space="0" w:color="auto"/>
                                    <w:left w:val="none" w:sz="0" w:space="0" w:color="auto"/>
                                    <w:bottom w:val="none" w:sz="0" w:space="0" w:color="auto"/>
                                    <w:right w:val="none" w:sz="0" w:space="0" w:color="auto"/>
                                  </w:divBdr>
                                  <w:divsChild>
                                    <w:div w:id="1983537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2711941">
          <w:marLeft w:val="0"/>
          <w:marRight w:val="360"/>
          <w:marTop w:val="0"/>
          <w:marBottom w:val="0"/>
          <w:divBdr>
            <w:top w:val="none" w:sz="0" w:space="0" w:color="auto"/>
            <w:left w:val="none" w:sz="0" w:space="0" w:color="auto"/>
            <w:bottom w:val="none" w:sz="0" w:space="0" w:color="auto"/>
            <w:right w:val="none" w:sz="0" w:space="0" w:color="auto"/>
          </w:divBdr>
          <w:divsChild>
            <w:div w:id="1883009205">
              <w:marLeft w:val="0"/>
              <w:marRight w:val="0"/>
              <w:marTop w:val="0"/>
              <w:marBottom w:val="0"/>
              <w:divBdr>
                <w:top w:val="none" w:sz="0" w:space="0" w:color="auto"/>
                <w:left w:val="none" w:sz="0" w:space="0" w:color="auto"/>
                <w:bottom w:val="none" w:sz="0" w:space="0" w:color="auto"/>
                <w:right w:val="none" w:sz="0" w:space="0" w:color="auto"/>
              </w:divBdr>
              <w:divsChild>
                <w:div w:id="124977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1808146">
      <w:bodyDiv w:val="1"/>
      <w:marLeft w:val="0"/>
      <w:marRight w:val="0"/>
      <w:marTop w:val="0"/>
      <w:marBottom w:val="0"/>
      <w:divBdr>
        <w:top w:val="none" w:sz="0" w:space="0" w:color="auto"/>
        <w:left w:val="none" w:sz="0" w:space="0" w:color="auto"/>
        <w:bottom w:val="none" w:sz="0" w:space="0" w:color="auto"/>
        <w:right w:val="none" w:sz="0" w:space="0" w:color="auto"/>
      </w:divBdr>
    </w:div>
    <w:div w:id="962224276">
      <w:bodyDiv w:val="1"/>
      <w:marLeft w:val="0"/>
      <w:marRight w:val="0"/>
      <w:marTop w:val="0"/>
      <w:marBottom w:val="0"/>
      <w:divBdr>
        <w:top w:val="none" w:sz="0" w:space="0" w:color="auto"/>
        <w:left w:val="none" w:sz="0" w:space="0" w:color="auto"/>
        <w:bottom w:val="none" w:sz="0" w:space="0" w:color="auto"/>
        <w:right w:val="none" w:sz="0" w:space="0" w:color="auto"/>
      </w:divBdr>
    </w:div>
    <w:div w:id="962349661">
      <w:bodyDiv w:val="1"/>
      <w:marLeft w:val="0"/>
      <w:marRight w:val="0"/>
      <w:marTop w:val="0"/>
      <w:marBottom w:val="0"/>
      <w:divBdr>
        <w:top w:val="none" w:sz="0" w:space="0" w:color="auto"/>
        <w:left w:val="none" w:sz="0" w:space="0" w:color="auto"/>
        <w:bottom w:val="none" w:sz="0" w:space="0" w:color="auto"/>
        <w:right w:val="none" w:sz="0" w:space="0" w:color="auto"/>
      </w:divBdr>
    </w:div>
    <w:div w:id="964040728">
      <w:bodyDiv w:val="1"/>
      <w:marLeft w:val="0"/>
      <w:marRight w:val="0"/>
      <w:marTop w:val="0"/>
      <w:marBottom w:val="0"/>
      <w:divBdr>
        <w:top w:val="none" w:sz="0" w:space="0" w:color="auto"/>
        <w:left w:val="none" w:sz="0" w:space="0" w:color="auto"/>
        <w:bottom w:val="none" w:sz="0" w:space="0" w:color="auto"/>
        <w:right w:val="none" w:sz="0" w:space="0" w:color="auto"/>
      </w:divBdr>
    </w:div>
    <w:div w:id="964390067">
      <w:bodyDiv w:val="1"/>
      <w:marLeft w:val="0"/>
      <w:marRight w:val="0"/>
      <w:marTop w:val="0"/>
      <w:marBottom w:val="0"/>
      <w:divBdr>
        <w:top w:val="none" w:sz="0" w:space="0" w:color="auto"/>
        <w:left w:val="none" w:sz="0" w:space="0" w:color="auto"/>
        <w:bottom w:val="none" w:sz="0" w:space="0" w:color="auto"/>
        <w:right w:val="none" w:sz="0" w:space="0" w:color="auto"/>
      </w:divBdr>
    </w:div>
    <w:div w:id="967079777">
      <w:bodyDiv w:val="1"/>
      <w:marLeft w:val="0"/>
      <w:marRight w:val="0"/>
      <w:marTop w:val="0"/>
      <w:marBottom w:val="0"/>
      <w:divBdr>
        <w:top w:val="none" w:sz="0" w:space="0" w:color="auto"/>
        <w:left w:val="none" w:sz="0" w:space="0" w:color="auto"/>
        <w:bottom w:val="none" w:sz="0" w:space="0" w:color="auto"/>
        <w:right w:val="none" w:sz="0" w:space="0" w:color="auto"/>
      </w:divBdr>
    </w:div>
    <w:div w:id="970407823">
      <w:bodyDiv w:val="1"/>
      <w:marLeft w:val="0"/>
      <w:marRight w:val="0"/>
      <w:marTop w:val="0"/>
      <w:marBottom w:val="0"/>
      <w:divBdr>
        <w:top w:val="none" w:sz="0" w:space="0" w:color="auto"/>
        <w:left w:val="none" w:sz="0" w:space="0" w:color="auto"/>
        <w:bottom w:val="none" w:sz="0" w:space="0" w:color="auto"/>
        <w:right w:val="none" w:sz="0" w:space="0" w:color="auto"/>
      </w:divBdr>
      <w:divsChild>
        <w:div w:id="1847331472">
          <w:marLeft w:val="0"/>
          <w:marRight w:val="0"/>
          <w:marTop w:val="0"/>
          <w:marBottom w:val="0"/>
          <w:divBdr>
            <w:top w:val="none" w:sz="0" w:space="0" w:color="auto"/>
            <w:left w:val="none" w:sz="0" w:space="0" w:color="auto"/>
            <w:bottom w:val="none" w:sz="0" w:space="0" w:color="auto"/>
            <w:right w:val="none" w:sz="0" w:space="0" w:color="auto"/>
          </w:divBdr>
        </w:div>
      </w:divsChild>
    </w:div>
    <w:div w:id="972250417">
      <w:bodyDiv w:val="1"/>
      <w:marLeft w:val="0"/>
      <w:marRight w:val="0"/>
      <w:marTop w:val="0"/>
      <w:marBottom w:val="0"/>
      <w:divBdr>
        <w:top w:val="none" w:sz="0" w:space="0" w:color="auto"/>
        <w:left w:val="none" w:sz="0" w:space="0" w:color="auto"/>
        <w:bottom w:val="none" w:sz="0" w:space="0" w:color="auto"/>
        <w:right w:val="none" w:sz="0" w:space="0" w:color="auto"/>
      </w:divBdr>
    </w:div>
    <w:div w:id="972366890">
      <w:bodyDiv w:val="1"/>
      <w:marLeft w:val="0"/>
      <w:marRight w:val="0"/>
      <w:marTop w:val="0"/>
      <w:marBottom w:val="0"/>
      <w:divBdr>
        <w:top w:val="none" w:sz="0" w:space="0" w:color="auto"/>
        <w:left w:val="none" w:sz="0" w:space="0" w:color="auto"/>
        <w:bottom w:val="none" w:sz="0" w:space="0" w:color="auto"/>
        <w:right w:val="none" w:sz="0" w:space="0" w:color="auto"/>
      </w:divBdr>
    </w:div>
    <w:div w:id="972948923">
      <w:bodyDiv w:val="1"/>
      <w:marLeft w:val="0"/>
      <w:marRight w:val="0"/>
      <w:marTop w:val="0"/>
      <w:marBottom w:val="0"/>
      <w:divBdr>
        <w:top w:val="none" w:sz="0" w:space="0" w:color="auto"/>
        <w:left w:val="none" w:sz="0" w:space="0" w:color="auto"/>
        <w:bottom w:val="none" w:sz="0" w:space="0" w:color="auto"/>
        <w:right w:val="none" w:sz="0" w:space="0" w:color="auto"/>
      </w:divBdr>
    </w:div>
    <w:div w:id="974140704">
      <w:bodyDiv w:val="1"/>
      <w:marLeft w:val="0"/>
      <w:marRight w:val="0"/>
      <w:marTop w:val="0"/>
      <w:marBottom w:val="0"/>
      <w:divBdr>
        <w:top w:val="none" w:sz="0" w:space="0" w:color="auto"/>
        <w:left w:val="none" w:sz="0" w:space="0" w:color="auto"/>
        <w:bottom w:val="none" w:sz="0" w:space="0" w:color="auto"/>
        <w:right w:val="none" w:sz="0" w:space="0" w:color="auto"/>
      </w:divBdr>
    </w:div>
    <w:div w:id="975375453">
      <w:bodyDiv w:val="1"/>
      <w:marLeft w:val="0"/>
      <w:marRight w:val="0"/>
      <w:marTop w:val="0"/>
      <w:marBottom w:val="0"/>
      <w:divBdr>
        <w:top w:val="none" w:sz="0" w:space="0" w:color="auto"/>
        <w:left w:val="none" w:sz="0" w:space="0" w:color="auto"/>
        <w:bottom w:val="none" w:sz="0" w:space="0" w:color="auto"/>
        <w:right w:val="none" w:sz="0" w:space="0" w:color="auto"/>
      </w:divBdr>
    </w:div>
    <w:div w:id="976303750">
      <w:bodyDiv w:val="1"/>
      <w:marLeft w:val="0"/>
      <w:marRight w:val="0"/>
      <w:marTop w:val="0"/>
      <w:marBottom w:val="0"/>
      <w:divBdr>
        <w:top w:val="none" w:sz="0" w:space="0" w:color="auto"/>
        <w:left w:val="none" w:sz="0" w:space="0" w:color="auto"/>
        <w:bottom w:val="none" w:sz="0" w:space="0" w:color="auto"/>
        <w:right w:val="none" w:sz="0" w:space="0" w:color="auto"/>
      </w:divBdr>
    </w:div>
    <w:div w:id="976836584">
      <w:bodyDiv w:val="1"/>
      <w:marLeft w:val="0"/>
      <w:marRight w:val="0"/>
      <w:marTop w:val="0"/>
      <w:marBottom w:val="0"/>
      <w:divBdr>
        <w:top w:val="none" w:sz="0" w:space="0" w:color="auto"/>
        <w:left w:val="none" w:sz="0" w:space="0" w:color="auto"/>
        <w:bottom w:val="none" w:sz="0" w:space="0" w:color="auto"/>
        <w:right w:val="none" w:sz="0" w:space="0" w:color="auto"/>
      </w:divBdr>
    </w:div>
    <w:div w:id="977537261">
      <w:bodyDiv w:val="1"/>
      <w:marLeft w:val="0"/>
      <w:marRight w:val="0"/>
      <w:marTop w:val="0"/>
      <w:marBottom w:val="0"/>
      <w:divBdr>
        <w:top w:val="none" w:sz="0" w:space="0" w:color="auto"/>
        <w:left w:val="none" w:sz="0" w:space="0" w:color="auto"/>
        <w:bottom w:val="none" w:sz="0" w:space="0" w:color="auto"/>
        <w:right w:val="none" w:sz="0" w:space="0" w:color="auto"/>
      </w:divBdr>
    </w:div>
    <w:div w:id="979264024">
      <w:bodyDiv w:val="1"/>
      <w:marLeft w:val="0"/>
      <w:marRight w:val="0"/>
      <w:marTop w:val="0"/>
      <w:marBottom w:val="0"/>
      <w:divBdr>
        <w:top w:val="none" w:sz="0" w:space="0" w:color="auto"/>
        <w:left w:val="none" w:sz="0" w:space="0" w:color="auto"/>
        <w:bottom w:val="none" w:sz="0" w:space="0" w:color="auto"/>
        <w:right w:val="none" w:sz="0" w:space="0" w:color="auto"/>
      </w:divBdr>
    </w:div>
    <w:div w:id="979846755">
      <w:bodyDiv w:val="1"/>
      <w:marLeft w:val="0"/>
      <w:marRight w:val="0"/>
      <w:marTop w:val="0"/>
      <w:marBottom w:val="0"/>
      <w:divBdr>
        <w:top w:val="none" w:sz="0" w:space="0" w:color="auto"/>
        <w:left w:val="none" w:sz="0" w:space="0" w:color="auto"/>
        <w:bottom w:val="none" w:sz="0" w:space="0" w:color="auto"/>
        <w:right w:val="none" w:sz="0" w:space="0" w:color="auto"/>
      </w:divBdr>
      <w:divsChild>
        <w:div w:id="326052548">
          <w:marLeft w:val="0"/>
          <w:marRight w:val="0"/>
          <w:marTop w:val="0"/>
          <w:marBottom w:val="0"/>
          <w:divBdr>
            <w:top w:val="none" w:sz="0" w:space="0" w:color="auto"/>
            <w:left w:val="none" w:sz="0" w:space="0" w:color="auto"/>
            <w:bottom w:val="none" w:sz="0" w:space="0" w:color="auto"/>
            <w:right w:val="none" w:sz="0" w:space="0" w:color="auto"/>
          </w:divBdr>
        </w:div>
      </w:divsChild>
    </w:div>
    <w:div w:id="980038167">
      <w:bodyDiv w:val="1"/>
      <w:marLeft w:val="0"/>
      <w:marRight w:val="0"/>
      <w:marTop w:val="0"/>
      <w:marBottom w:val="0"/>
      <w:divBdr>
        <w:top w:val="none" w:sz="0" w:space="0" w:color="auto"/>
        <w:left w:val="none" w:sz="0" w:space="0" w:color="auto"/>
        <w:bottom w:val="none" w:sz="0" w:space="0" w:color="auto"/>
        <w:right w:val="none" w:sz="0" w:space="0" w:color="auto"/>
      </w:divBdr>
    </w:div>
    <w:div w:id="980497610">
      <w:bodyDiv w:val="1"/>
      <w:marLeft w:val="0"/>
      <w:marRight w:val="0"/>
      <w:marTop w:val="0"/>
      <w:marBottom w:val="0"/>
      <w:divBdr>
        <w:top w:val="none" w:sz="0" w:space="0" w:color="auto"/>
        <w:left w:val="none" w:sz="0" w:space="0" w:color="auto"/>
        <w:bottom w:val="none" w:sz="0" w:space="0" w:color="auto"/>
        <w:right w:val="none" w:sz="0" w:space="0" w:color="auto"/>
      </w:divBdr>
      <w:divsChild>
        <w:div w:id="196046076">
          <w:marLeft w:val="0"/>
          <w:marRight w:val="0"/>
          <w:marTop w:val="0"/>
          <w:marBottom w:val="0"/>
          <w:divBdr>
            <w:top w:val="none" w:sz="0" w:space="0" w:color="auto"/>
            <w:left w:val="none" w:sz="0" w:space="0" w:color="auto"/>
            <w:bottom w:val="none" w:sz="0" w:space="0" w:color="auto"/>
            <w:right w:val="none" w:sz="0" w:space="0" w:color="auto"/>
          </w:divBdr>
        </w:div>
      </w:divsChild>
    </w:div>
    <w:div w:id="982544509">
      <w:bodyDiv w:val="1"/>
      <w:marLeft w:val="0"/>
      <w:marRight w:val="0"/>
      <w:marTop w:val="0"/>
      <w:marBottom w:val="0"/>
      <w:divBdr>
        <w:top w:val="none" w:sz="0" w:space="0" w:color="auto"/>
        <w:left w:val="none" w:sz="0" w:space="0" w:color="auto"/>
        <w:bottom w:val="none" w:sz="0" w:space="0" w:color="auto"/>
        <w:right w:val="none" w:sz="0" w:space="0" w:color="auto"/>
      </w:divBdr>
    </w:div>
    <w:div w:id="982807293">
      <w:bodyDiv w:val="1"/>
      <w:marLeft w:val="0"/>
      <w:marRight w:val="0"/>
      <w:marTop w:val="0"/>
      <w:marBottom w:val="0"/>
      <w:divBdr>
        <w:top w:val="none" w:sz="0" w:space="0" w:color="auto"/>
        <w:left w:val="none" w:sz="0" w:space="0" w:color="auto"/>
        <w:bottom w:val="none" w:sz="0" w:space="0" w:color="auto"/>
        <w:right w:val="none" w:sz="0" w:space="0" w:color="auto"/>
      </w:divBdr>
    </w:div>
    <w:div w:id="983310854">
      <w:bodyDiv w:val="1"/>
      <w:marLeft w:val="0"/>
      <w:marRight w:val="0"/>
      <w:marTop w:val="0"/>
      <w:marBottom w:val="0"/>
      <w:divBdr>
        <w:top w:val="none" w:sz="0" w:space="0" w:color="auto"/>
        <w:left w:val="none" w:sz="0" w:space="0" w:color="auto"/>
        <w:bottom w:val="none" w:sz="0" w:space="0" w:color="auto"/>
        <w:right w:val="none" w:sz="0" w:space="0" w:color="auto"/>
      </w:divBdr>
    </w:div>
    <w:div w:id="984242502">
      <w:bodyDiv w:val="1"/>
      <w:marLeft w:val="0"/>
      <w:marRight w:val="0"/>
      <w:marTop w:val="0"/>
      <w:marBottom w:val="0"/>
      <w:divBdr>
        <w:top w:val="none" w:sz="0" w:space="0" w:color="auto"/>
        <w:left w:val="none" w:sz="0" w:space="0" w:color="auto"/>
        <w:bottom w:val="none" w:sz="0" w:space="0" w:color="auto"/>
        <w:right w:val="none" w:sz="0" w:space="0" w:color="auto"/>
      </w:divBdr>
    </w:div>
    <w:div w:id="984744783">
      <w:bodyDiv w:val="1"/>
      <w:marLeft w:val="0"/>
      <w:marRight w:val="0"/>
      <w:marTop w:val="0"/>
      <w:marBottom w:val="0"/>
      <w:divBdr>
        <w:top w:val="none" w:sz="0" w:space="0" w:color="auto"/>
        <w:left w:val="none" w:sz="0" w:space="0" w:color="auto"/>
        <w:bottom w:val="none" w:sz="0" w:space="0" w:color="auto"/>
        <w:right w:val="none" w:sz="0" w:space="0" w:color="auto"/>
      </w:divBdr>
    </w:div>
    <w:div w:id="984897066">
      <w:bodyDiv w:val="1"/>
      <w:marLeft w:val="0"/>
      <w:marRight w:val="0"/>
      <w:marTop w:val="0"/>
      <w:marBottom w:val="0"/>
      <w:divBdr>
        <w:top w:val="none" w:sz="0" w:space="0" w:color="auto"/>
        <w:left w:val="none" w:sz="0" w:space="0" w:color="auto"/>
        <w:bottom w:val="none" w:sz="0" w:space="0" w:color="auto"/>
        <w:right w:val="none" w:sz="0" w:space="0" w:color="auto"/>
      </w:divBdr>
    </w:div>
    <w:div w:id="985546122">
      <w:bodyDiv w:val="1"/>
      <w:marLeft w:val="0"/>
      <w:marRight w:val="0"/>
      <w:marTop w:val="0"/>
      <w:marBottom w:val="0"/>
      <w:divBdr>
        <w:top w:val="none" w:sz="0" w:space="0" w:color="auto"/>
        <w:left w:val="none" w:sz="0" w:space="0" w:color="auto"/>
        <w:bottom w:val="none" w:sz="0" w:space="0" w:color="auto"/>
        <w:right w:val="none" w:sz="0" w:space="0" w:color="auto"/>
      </w:divBdr>
    </w:div>
    <w:div w:id="986085936">
      <w:bodyDiv w:val="1"/>
      <w:marLeft w:val="0"/>
      <w:marRight w:val="0"/>
      <w:marTop w:val="0"/>
      <w:marBottom w:val="0"/>
      <w:divBdr>
        <w:top w:val="none" w:sz="0" w:space="0" w:color="auto"/>
        <w:left w:val="none" w:sz="0" w:space="0" w:color="auto"/>
        <w:bottom w:val="none" w:sz="0" w:space="0" w:color="auto"/>
        <w:right w:val="none" w:sz="0" w:space="0" w:color="auto"/>
      </w:divBdr>
      <w:divsChild>
        <w:div w:id="534005650">
          <w:marLeft w:val="0"/>
          <w:marRight w:val="283"/>
          <w:marTop w:val="291"/>
          <w:marBottom w:val="0"/>
          <w:divBdr>
            <w:top w:val="none" w:sz="0" w:space="0" w:color="auto"/>
            <w:left w:val="none" w:sz="0" w:space="0" w:color="auto"/>
            <w:bottom w:val="none" w:sz="0" w:space="0" w:color="auto"/>
            <w:right w:val="none" w:sz="0" w:space="0" w:color="auto"/>
          </w:divBdr>
          <w:divsChild>
            <w:div w:id="105850569">
              <w:marLeft w:val="0"/>
              <w:marRight w:val="283"/>
              <w:marTop w:val="0"/>
              <w:marBottom w:val="0"/>
              <w:divBdr>
                <w:top w:val="none" w:sz="0" w:space="0" w:color="auto"/>
                <w:left w:val="none" w:sz="0" w:space="0" w:color="auto"/>
                <w:bottom w:val="none" w:sz="0" w:space="0" w:color="auto"/>
                <w:right w:val="none" w:sz="0" w:space="0" w:color="auto"/>
              </w:divBdr>
              <w:divsChild>
                <w:div w:id="532499528">
                  <w:marLeft w:val="0"/>
                  <w:marRight w:val="0"/>
                  <w:marTop w:val="0"/>
                  <w:marBottom w:val="0"/>
                  <w:divBdr>
                    <w:top w:val="none" w:sz="0" w:space="0" w:color="auto"/>
                    <w:left w:val="none" w:sz="0" w:space="0" w:color="auto"/>
                    <w:bottom w:val="none" w:sz="0" w:space="0" w:color="auto"/>
                    <w:right w:val="none" w:sz="0" w:space="0" w:color="auto"/>
                  </w:divBdr>
                  <w:divsChild>
                    <w:div w:id="372972430">
                      <w:marLeft w:val="0"/>
                      <w:marRight w:val="0"/>
                      <w:marTop w:val="218"/>
                      <w:marBottom w:val="218"/>
                      <w:divBdr>
                        <w:top w:val="none" w:sz="0" w:space="0" w:color="auto"/>
                        <w:left w:val="none" w:sz="0" w:space="0" w:color="auto"/>
                        <w:bottom w:val="none" w:sz="0" w:space="0" w:color="auto"/>
                        <w:right w:val="none" w:sz="0" w:space="0" w:color="auto"/>
                      </w:divBdr>
                      <w:divsChild>
                        <w:div w:id="1475757231">
                          <w:marLeft w:val="0"/>
                          <w:marRight w:val="0"/>
                          <w:marTop w:val="0"/>
                          <w:marBottom w:val="0"/>
                          <w:divBdr>
                            <w:top w:val="none" w:sz="0" w:space="0" w:color="auto"/>
                            <w:left w:val="none" w:sz="0" w:space="0" w:color="auto"/>
                            <w:bottom w:val="none" w:sz="0" w:space="0" w:color="auto"/>
                            <w:right w:val="none" w:sz="0" w:space="0" w:color="auto"/>
                          </w:divBdr>
                        </w:div>
                      </w:divsChild>
                    </w:div>
                    <w:div w:id="885527983">
                      <w:marLeft w:val="0"/>
                      <w:marRight w:val="65"/>
                      <w:marTop w:val="0"/>
                      <w:marBottom w:val="0"/>
                      <w:divBdr>
                        <w:top w:val="none" w:sz="0" w:space="0" w:color="auto"/>
                        <w:left w:val="none" w:sz="0" w:space="0" w:color="auto"/>
                        <w:bottom w:val="none" w:sz="0" w:space="0" w:color="auto"/>
                        <w:right w:val="none" w:sz="0" w:space="0" w:color="auto"/>
                      </w:divBdr>
                    </w:div>
                  </w:divsChild>
                </w:div>
              </w:divsChild>
            </w:div>
            <w:div w:id="229656045">
              <w:marLeft w:val="0"/>
              <w:marRight w:val="0"/>
              <w:marTop w:val="0"/>
              <w:marBottom w:val="0"/>
              <w:divBdr>
                <w:top w:val="none" w:sz="0" w:space="0" w:color="auto"/>
                <w:left w:val="none" w:sz="0" w:space="0" w:color="auto"/>
                <w:bottom w:val="none" w:sz="0" w:space="0" w:color="auto"/>
                <w:right w:val="none" w:sz="0" w:space="0" w:color="auto"/>
              </w:divBdr>
            </w:div>
          </w:divsChild>
        </w:div>
        <w:div w:id="1144815241">
          <w:marLeft w:val="0"/>
          <w:marRight w:val="106"/>
          <w:marTop w:val="0"/>
          <w:marBottom w:val="388"/>
          <w:divBdr>
            <w:top w:val="none" w:sz="0" w:space="0" w:color="auto"/>
            <w:left w:val="none" w:sz="0" w:space="0" w:color="auto"/>
            <w:bottom w:val="none" w:sz="0" w:space="0" w:color="auto"/>
            <w:right w:val="none" w:sz="0" w:space="0" w:color="auto"/>
          </w:divBdr>
          <w:divsChild>
            <w:div w:id="1610116285">
              <w:marLeft w:val="0"/>
              <w:marRight w:val="0"/>
              <w:marTop w:val="0"/>
              <w:marBottom w:val="0"/>
              <w:divBdr>
                <w:top w:val="none" w:sz="0" w:space="0" w:color="auto"/>
                <w:left w:val="none" w:sz="0" w:space="0" w:color="auto"/>
                <w:bottom w:val="none" w:sz="0" w:space="0" w:color="auto"/>
                <w:right w:val="none" w:sz="0" w:space="0" w:color="auto"/>
              </w:divBdr>
              <w:divsChild>
                <w:div w:id="1531529310">
                  <w:marLeft w:val="0"/>
                  <w:marRight w:val="0"/>
                  <w:marTop w:val="0"/>
                  <w:marBottom w:val="0"/>
                  <w:divBdr>
                    <w:top w:val="none" w:sz="0" w:space="0" w:color="auto"/>
                    <w:left w:val="none" w:sz="0" w:space="0" w:color="auto"/>
                    <w:bottom w:val="none" w:sz="0" w:space="0" w:color="auto"/>
                    <w:right w:val="none" w:sz="0" w:space="0" w:color="auto"/>
                  </w:divBdr>
                  <w:divsChild>
                    <w:div w:id="393282276">
                      <w:marLeft w:val="0"/>
                      <w:marRight w:val="0"/>
                      <w:marTop w:val="0"/>
                      <w:marBottom w:val="0"/>
                      <w:divBdr>
                        <w:top w:val="none" w:sz="0" w:space="0" w:color="auto"/>
                        <w:left w:val="none" w:sz="0" w:space="0" w:color="auto"/>
                        <w:bottom w:val="none" w:sz="0" w:space="0" w:color="auto"/>
                        <w:right w:val="none" w:sz="0" w:space="0" w:color="auto"/>
                      </w:divBdr>
                      <w:divsChild>
                        <w:div w:id="8341373">
                          <w:marLeft w:val="0"/>
                          <w:marRight w:val="0"/>
                          <w:marTop w:val="0"/>
                          <w:marBottom w:val="0"/>
                          <w:divBdr>
                            <w:top w:val="none" w:sz="0" w:space="0" w:color="auto"/>
                            <w:left w:val="none" w:sz="0" w:space="0" w:color="auto"/>
                            <w:bottom w:val="none" w:sz="0" w:space="0" w:color="auto"/>
                            <w:right w:val="none" w:sz="0" w:space="0" w:color="auto"/>
                          </w:divBdr>
                        </w:div>
                        <w:div w:id="66344902">
                          <w:marLeft w:val="0"/>
                          <w:marRight w:val="0"/>
                          <w:marTop w:val="0"/>
                          <w:marBottom w:val="0"/>
                          <w:divBdr>
                            <w:top w:val="none" w:sz="0" w:space="0" w:color="auto"/>
                            <w:left w:val="none" w:sz="0" w:space="0" w:color="auto"/>
                            <w:bottom w:val="none" w:sz="0" w:space="0" w:color="auto"/>
                            <w:right w:val="none" w:sz="0" w:space="0" w:color="auto"/>
                          </w:divBdr>
                        </w:div>
                        <w:div w:id="262614586">
                          <w:marLeft w:val="0"/>
                          <w:marRight w:val="0"/>
                          <w:marTop w:val="0"/>
                          <w:marBottom w:val="0"/>
                          <w:divBdr>
                            <w:top w:val="none" w:sz="0" w:space="0" w:color="auto"/>
                            <w:left w:val="none" w:sz="0" w:space="0" w:color="auto"/>
                            <w:bottom w:val="none" w:sz="0" w:space="0" w:color="auto"/>
                            <w:right w:val="none" w:sz="0" w:space="0" w:color="auto"/>
                          </w:divBdr>
                        </w:div>
                        <w:div w:id="281765135">
                          <w:marLeft w:val="0"/>
                          <w:marRight w:val="0"/>
                          <w:marTop w:val="0"/>
                          <w:marBottom w:val="0"/>
                          <w:divBdr>
                            <w:top w:val="none" w:sz="0" w:space="0" w:color="auto"/>
                            <w:left w:val="none" w:sz="0" w:space="0" w:color="auto"/>
                            <w:bottom w:val="none" w:sz="0" w:space="0" w:color="auto"/>
                            <w:right w:val="none" w:sz="0" w:space="0" w:color="auto"/>
                          </w:divBdr>
                        </w:div>
                        <w:div w:id="763501761">
                          <w:marLeft w:val="0"/>
                          <w:marRight w:val="0"/>
                          <w:marTop w:val="0"/>
                          <w:marBottom w:val="0"/>
                          <w:divBdr>
                            <w:top w:val="none" w:sz="0" w:space="0" w:color="auto"/>
                            <w:left w:val="none" w:sz="0" w:space="0" w:color="auto"/>
                            <w:bottom w:val="none" w:sz="0" w:space="0" w:color="auto"/>
                            <w:right w:val="none" w:sz="0" w:space="0" w:color="auto"/>
                          </w:divBdr>
                        </w:div>
                        <w:div w:id="765468458">
                          <w:marLeft w:val="0"/>
                          <w:marRight w:val="0"/>
                          <w:marTop w:val="0"/>
                          <w:marBottom w:val="0"/>
                          <w:divBdr>
                            <w:top w:val="none" w:sz="0" w:space="0" w:color="auto"/>
                            <w:left w:val="none" w:sz="0" w:space="0" w:color="auto"/>
                            <w:bottom w:val="none" w:sz="0" w:space="0" w:color="auto"/>
                            <w:right w:val="none" w:sz="0" w:space="0" w:color="auto"/>
                          </w:divBdr>
                        </w:div>
                        <w:div w:id="831484013">
                          <w:marLeft w:val="0"/>
                          <w:marRight w:val="0"/>
                          <w:marTop w:val="0"/>
                          <w:marBottom w:val="0"/>
                          <w:divBdr>
                            <w:top w:val="none" w:sz="0" w:space="0" w:color="auto"/>
                            <w:left w:val="none" w:sz="0" w:space="0" w:color="auto"/>
                            <w:bottom w:val="none" w:sz="0" w:space="0" w:color="auto"/>
                            <w:right w:val="none" w:sz="0" w:space="0" w:color="auto"/>
                          </w:divBdr>
                        </w:div>
                        <w:div w:id="1089690831">
                          <w:marLeft w:val="0"/>
                          <w:marRight w:val="0"/>
                          <w:marTop w:val="0"/>
                          <w:marBottom w:val="0"/>
                          <w:divBdr>
                            <w:top w:val="none" w:sz="0" w:space="0" w:color="auto"/>
                            <w:left w:val="none" w:sz="0" w:space="0" w:color="auto"/>
                            <w:bottom w:val="none" w:sz="0" w:space="0" w:color="auto"/>
                            <w:right w:val="none" w:sz="0" w:space="0" w:color="auto"/>
                          </w:divBdr>
                        </w:div>
                        <w:div w:id="1156336875">
                          <w:marLeft w:val="0"/>
                          <w:marRight w:val="0"/>
                          <w:marTop w:val="0"/>
                          <w:marBottom w:val="0"/>
                          <w:divBdr>
                            <w:top w:val="none" w:sz="0" w:space="0" w:color="auto"/>
                            <w:left w:val="none" w:sz="0" w:space="0" w:color="auto"/>
                            <w:bottom w:val="none" w:sz="0" w:space="0" w:color="auto"/>
                            <w:right w:val="none" w:sz="0" w:space="0" w:color="auto"/>
                          </w:divBdr>
                        </w:div>
                        <w:div w:id="1579747486">
                          <w:marLeft w:val="0"/>
                          <w:marRight w:val="0"/>
                          <w:marTop w:val="0"/>
                          <w:marBottom w:val="0"/>
                          <w:divBdr>
                            <w:top w:val="none" w:sz="0" w:space="0" w:color="auto"/>
                            <w:left w:val="none" w:sz="0" w:space="0" w:color="auto"/>
                            <w:bottom w:val="none" w:sz="0" w:space="0" w:color="auto"/>
                            <w:right w:val="none" w:sz="0" w:space="0" w:color="auto"/>
                          </w:divBdr>
                        </w:div>
                        <w:div w:id="1656032410">
                          <w:marLeft w:val="0"/>
                          <w:marRight w:val="0"/>
                          <w:marTop w:val="0"/>
                          <w:marBottom w:val="0"/>
                          <w:divBdr>
                            <w:top w:val="none" w:sz="0" w:space="0" w:color="auto"/>
                            <w:left w:val="none" w:sz="0" w:space="0" w:color="auto"/>
                            <w:bottom w:val="none" w:sz="0" w:space="0" w:color="auto"/>
                            <w:right w:val="none" w:sz="0" w:space="0" w:color="auto"/>
                          </w:divBdr>
                        </w:div>
                        <w:div w:id="1862083427">
                          <w:marLeft w:val="0"/>
                          <w:marRight w:val="0"/>
                          <w:marTop w:val="0"/>
                          <w:marBottom w:val="0"/>
                          <w:divBdr>
                            <w:top w:val="none" w:sz="0" w:space="0" w:color="auto"/>
                            <w:left w:val="none" w:sz="0" w:space="0" w:color="auto"/>
                            <w:bottom w:val="none" w:sz="0" w:space="0" w:color="auto"/>
                            <w:right w:val="none" w:sz="0" w:space="0" w:color="auto"/>
                          </w:divBdr>
                        </w:div>
                        <w:div w:id="19930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81431606">
          <w:marLeft w:val="0"/>
          <w:marRight w:val="283"/>
          <w:marTop w:val="0"/>
          <w:marBottom w:val="388"/>
          <w:divBdr>
            <w:top w:val="none" w:sz="0" w:space="0" w:color="auto"/>
            <w:left w:val="none" w:sz="0" w:space="0" w:color="auto"/>
            <w:bottom w:val="none" w:sz="0" w:space="0" w:color="auto"/>
            <w:right w:val="none" w:sz="0" w:space="0" w:color="auto"/>
          </w:divBdr>
          <w:divsChild>
            <w:div w:id="406651335">
              <w:marLeft w:val="0"/>
              <w:marRight w:val="0"/>
              <w:marTop w:val="0"/>
              <w:marBottom w:val="0"/>
              <w:divBdr>
                <w:top w:val="none" w:sz="0" w:space="0" w:color="auto"/>
                <w:left w:val="none" w:sz="0" w:space="0" w:color="auto"/>
                <w:bottom w:val="none" w:sz="0" w:space="0" w:color="auto"/>
                <w:right w:val="none" w:sz="0" w:space="0" w:color="auto"/>
              </w:divBdr>
              <w:divsChild>
                <w:div w:id="801850707">
                  <w:marLeft w:val="0"/>
                  <w:marRight w:val="0"/>
                  <w:marTop w:val="0"/>
                  <w:marBottom w:val="0"/>
                  <w:divBdr>
                    <w:top w:val="none" w:sz="0" w:space="0" w:color="auto"/>
                    <w:left w:val="none" w:sz="0" w:space="0" w:color="auto"/>
                    <w:bottom w:val="none" w:sz="0" w:space="0" w:color="auto"/>
                    <w:right w:val="none" w:sz="0" w:space="0" w:color="auto"/>
                  </w:divBdr>
                  <w:divsChild>
                    <w:div w:id="1506896748">
                      <w:marLeft w:val="0"/>
                      <w:marRight w:val="0"/>
                      <w:marTop w:val="0"/>
                      <w:marBottom w:val="0"/>
                      <w:divBdr>
                        <w:top w:val="none" w:sz="0" w:space="0" w:color="auto"/>
                        <w:left w:val="none" w:sz="0" w:space="0" w:color="auto"/>
                        <w:bottom w:val="none" w:sz="0" w:space="0" w:color="auto"/>
                        <w:right w:val="none" w:sz="0" w:space="0" w:color="auto"/>
                      </w:divBdr>
                      <w:divsChild>
                        <w:div w:id="66654713">
                          <w:marLeft w:val="0"/>
                          <w:marRight w:val="0"/>
                          <w:marTop w:val="0"/>
                          <w:marBottom w:val="0"/>
                          <w:divBdr>
                            <w:top w:val="none" w:sz="0" w:space="0" w:color="auto"/>
                            <w:left w:val="none" w:sz="0" w:space="0" w:color="auto"/>
                            <w:bottom w:val="none" w:sz="0" w:space="0" w:color="auto"/>
                            <w:right w:val="none" w:sz="0" w:space="0" w:color="auto"/>
                          </w:divBdr>
                          <w:divsChild>
                            <w:div w:id="586307669">
                              <w:marLeft w:val="0"/>
                              <w:marRight w:val="0"/>
                              <w:marTop w:val="0"/>
                              <w:marBottom w:val="0"/>
                              <w:divBdr>
                                <w:top w:val="none" w:sz="0" w:space="0" w:color="auto"/>
                                <w:left w:val="none" w:sz="0" w:space="0" w:color="auto"/>
                                <w:bottom w:val="none" w:sz="0" w:space="0" w:color="auto"/>
                                <w:right w:val="none" w:sz="0" w:space="0" w:color="auto"/>
                              </w:divBdr>
                            </w:div>
                            <w:div w:id="1576426949">
                              <w:marLeft w:val="60"/>
                              <w:marRight w:val="0"/>
                              <w:marTop w:val="0"/>
                              <w:marBottom w:val="0"/>
                              <w:divBdr>
                                <w:top w:val="none" w:sz="0" w:space="0" w:color="auto"/>
                                <w:left w:val="none" w:sz="0" w:space="0" w:color="auto"/>
                                <w:bottom w:val="none" w:sz="0" w:space="0" w:color="auto"/>
                                <w:right w:val="none" w:sz="0" w:space="0" w:color="auto"/>
                              </w:divBdr>
                            </w:div>
                          </w:divsChild>
                        </w:div>
                        <w:div w:id="477764323">
                          <w:marLeft w:val="0"/>
                          <w:marRight w:val="0"/>
                          <w:marTop w:val="0"/>
                          <w:marBottom w:val="0"/>
                          <w:divBdr>
                            <w:top w:val="none" w:sz="0" w:space="0" w:color="auto"/>
                            <w:left w:val="none" w:sz="0" w:space="0" w:color="auto"/>
                            <w:bottom w:val="none" w:sz="0" w:space="0" w:color="auto"/>
                            <w:right w:val="none" w:sz="0" w:space="0" w:color="auto"/>
                          </w:divBdr>
                          <w:divsChild>
                            <w:div w:id="671226495">
                              <w:marLeft w:val="60"/>
                              <w:marRight w:val="0"/>
                              <w:marTop w:val="0"/>
                              <w:marBottom w:val="0"/>
                              <w:divBdr>
                                <w:top w:val="none" w:sz="0" w:space="0" w:color="auto"/>
                                <w:left w:val="none" w:sz="0" w:space="0" w:color="auto"/>
                                <w:bottom w:val="none" w:sz="0" w:space="0" w:color="auto"/>
                                <w:right w:val="none" w:sz="0" w:space="0" w:color="auto"/>
                              </w:divBdr>
                            </w:div>
                            <w:div w:id="970403858">
                              <w:marLeft w:val="0"/>
                              <w:marRight w:val="0"/>
                              <w:marTop w:val="0"/>
                              <w:marBottom w:val="0"/>
                              <w:divBdr>
                                <w:top w:val="none" w:sz="0" w:space="0" w:color="auto"/>
                                <w:left w:val="none" w:sz="0" w:space="0" w:color="auto"/>
                                <w:bottom w:val="none" w:sz="0" w:space="0" w:color="auto"/>
                                <w:right w:val="none" w:sz="0" w:space="0" w:color="auto"/>
                              </w:divBdr>
                            </w:div>
                          </w:divsChild>
                        </w:div>
                        <w:div w:id="537208605">
                          <w:marLeft w:val="0"/>
                          <w:marRight w:val="0"/>
                          <w:marTop w:val="0"/>
                          <w:marBottom w:val="0"/>
                          <w:divBdr>
                            <w:top w:val="none" w:sz="0" w:space="0" w:color="auto"/>
                            <w:left w:val="none" w:sz="0" w:space="0" w:color="auto"/>
                            <w:bottom w:val="none" w:sz="0" w:space="0" w:color="auto"/>
                            <w:right w:val="none" w:sz="0" w:space="0" w:color="auto"/>
                          </w:divBdr>
                          <w:divsChild>
                            <w:div w:id="1393192068">
                              <w:marLeft w:val="60"/>
                              <w:marRight w:val="0"/>
                              <w:marTop w:val="0"/>
                              <w:marBottom w:val="0"/>
                              <w:divBdr>
                                <w:top w:val="none" w:sz="0" w:space="0" w:color="auto"/>
                                <w:left w:val="none" w:sz="0" w:space="0" w:color="auto"/>
                                <w:bottom w:val="none" w:sz="0" w:space="0" w:color="auto"/>
                                <w:right w:val="none" w:sz="0" w:space="0" w:color="auto"/>
                              </w:divBdr>
                            </w:div>
                            <w:div w:id="2127578369">
                              <w:marLeft w:val="0"/>
                              <w:marRight w:val="0"/>
                              <w:marTop w:val="0"/>
                              <w:marBottom w:val="0"/>
                              <w:divBdr>
                                <w:top w:val="none" w:sz="0" w:space="0" w:color="auto"/>
                                <w:left w:val="none" w:sz="0" w:space="0" w:color="auto"/>
                                <w:bottom w:val="none" w:sz="0" w:space="0" w:color="auto"/>
                                <w:right w:val="none" w:sz="0" w:space="0" w:color="auto"/>
                              </w:divBdr>
                            </w:div>
                          </w:divsChild>
                        </w:div>
                        <w:div w:id="710107797">
                          <w:marLeft w:val="0"/>
                          <w:marRight w:val="0"/>
                          <w:marTop w:val="0"/>
                          <w:marBottom w:val="0"/>
                          <w:divBdr>
                            <w:top w:val="none" w:sz="0" w:space="0" w:color="auto"/>
                            <w:left w:val="none" w:sz="0" w:space="0" w:color="auto"/>
                            <w:bottom w:val="none" w:sz="0" w:space="0" w:color="auto"/>
                            <w:right w:val="none" w:sz="0" w:space="0" w:color="auto"/>
                          </w:divBdr>
                          <w:divsChild>
                            <w:div w:id="650448181">
                              <w:marLeft w:val="60"/>
                              <w:marRight w:val="0"/>
                              <w:marTop w:val="0"/>
                              <w:marBottom w:val="0"/>
                              <w:divBdr>
                                <w:top w:val="none" w:sz="0" w:space="0" w:color="auto"/>
                                <w:left w:val="none" w:sz="0" w:space="0" w:color="auto"/>
                                <w:bottom w:val="none" w:sz="0" w:space="0" w:color="auto"/>
                                <w:right w:val="none" w:sz="0" w:space="0" w:color="auto"/>
                              </w:divBdr>
                            </w:div>
                            <w:div w:id="2076930847">
                              <w:marLeft w:val="0"/>
                              <w:marRight w:val="0"/>
                              <w:marTop w:val="0"/>
                              <w:marBottom w:val="0"/>
                              <w:divBdr>
                                <w:top w:val="none" w:sz="0" w:space="0" w:color="auto"/>
                                <w:left w:val="none" w:sz="0" w:space="0" w:color="auto"/>
                                <w:bottom w:val="none" w:sz="0" w:space="0" w:color="auto"/>
                                <w:right w:val="none" w:sz="0" w:space="0" w:color="auto"/>
                              </w:divBdr>
                            </w:div>
                          </w:divsChild>
                        </w:div>
                        <w:div w:id="900286758">
                          <w:marLeft w:val="0"/>
                          <w:marRight w:val="0"/>
                          <w:marTop w:val="0"/>
                          <w:marBottom w:val="0"/>
                          <w:divBdr>
                            <w:top w:val="none" w:sz="0" w:space="0" w:color="auto"/>
                            <w:left w:val="none" w:sz="0" w:space="0" w:color="auto"/>
                            <w:bottom w:val="none" w:sz="0" w:space="0" w:color="auto"/>
                            <w:right w:val="none" w:sz="0" w:space="0" w:color="auto"/>
                          </w:divBdr>
                          <w:divsChild>
                            <w:div w:id="564728529">
                              <w:marLeft w:val="0"/>
                              <w:marRight w:val="0"/>
                              <w:marTop w:val="0"/>
                              <w:marBottom w:val="0"/>
                              <w:divBdr>
                                <w:top w:val="none" w:sz="0" w:space="0" w:color="auto"/>
                                <w:left w:val="none" w:sz="0" w:space="0" w:color="auto"/>
                                <w:bottom w:val="none" w:sz="0" w:space="0" w:color="auto"/>
                                <w:right w:val="none" w:sz="0" w:space="0" w:color="auto"/>
                              </w:divBdr>
                            </w:div>
                            <w:div w:id="1907032943">
                              <w:marLeft w:val="60"/>
                              <w:marRight w:val="0"/>
                              <w:marTop w:val="0"/>
                              <w:marBottom w:val="0"/>
                              <w:divBdr>
                                <w:top w:val="none" w:sz="0" w:space="0" w:color="auto"/>
                                <w:left w:val="none" w:sz="0" w:space="0" w:color="auto"/>
                                <w:bottom w:val="none" w:sz="0" w:space="0" w:color="auto"/>
                                <w:right w:val="none" w:sz="0" w:space="0" w:color="auto"/>
                              </w:divBdr>
                            </w:div>
                          </w:divsChild>
                        </w:div>
                        <w:div w:id="1098133972">
                          <w:marLeft w:val="0"/>
                          <w:marRight w:val="0"/>
                          <w:marTop w:val="0"/>
                          <w:marBottom w:val="0"/>
                          <w:divBdr>
                            <w:top w:val="none" w:sz="0" w:space="0" w:color="auto"/>
                            <w:left w:val="none" w:sz="0" w:space="0" w:color="auto"/>
                            <w:bottom w:val="none" w:sz="0" w:space="0" w:color="auto"/>
                            <w:right w:val="none" w:sz="0" w:space="0" w:color="auto"/>
                          </w:divBdr>
                          <w:divsChild>
                            <w:div w:id="416172773">
                              <w:marLeft w:val="60"/>
                              <w:marRight w:val="0"/>
                              <w:marTop w:val="0"/>
                              <w:marBottom w:val="0"/>
                              <w:divBdr>
                                <w:top w:val="none" w:sz="0" w:space="0" w:color="auto"/>
                                <w:left w:val="none" w:sz="0" w:space="0" w:color="auto"/>
                                <w:bottom w:val="none" w:sz="0" w:space="0" w:color="auto"/>
                                <w:right w:val="none" w:sz="0" w:space="0" w:color="auto"/>
                              </w:divBdr>
                            </w:div>
                            <w:div w:id="620960630">
                              <w:marLeft w:val="0"/>
                              <w:marRight w:val="0"/>
                              <w:marTop w:val="0"/>
                              <w:marBottom w:val="0"/>
                              <w:divBdr>
                                <w:top w:val="none" w:sz="0" w:space="0" w:color="auto"/>
                                <w:left w:val="none" w:sz="0" w:space="0" w:color="auto"/>
                                <w:bottom w:val="none" w:sz="0" w:space="0" w:color="auto"/>
                                <w:right w:val="none" w:sz="0" w:space="0" w:color="auto"/>
                              </w:divBdr>
                            </w:div>
                          </w:divsChild>
                        </w:div>
                        <w:div w:id="1440643999">
                          <w:marLeft w:val="0"/>
                          <w:marRight w:val="0"/>
                          <w:marTop w:val="0"/>
                          <w:marBottom w:val="0"/>
                          <w:divBdr>
                            <w:top w:val="none" w:sz="0" w:space="0" w:color="auto"/>
                            <w:left w:val="none" w:sz="0" w:space="0" w:color="auto"/>
                            <w:bottom w:val="none" w:sz="0" w:space="0" w:color="auto"/>
                            <w:right w:val="none" w:sz="0" w:space="0" w:color="auto"/>
                          </w:divBdr>
                          <w:divsChild>
                            <w:div w:id="1701475038">
                              <w:marLeft w:val="0"/>
                              <w:marRight w:val="0"/>
                              <w:marTop w:val="0"/>
                              <w:marBottom w:val="0"/>
                              <w:divBdr>
                                <w:top w:val="none" w:sz="0" w:space="0" w:color="auto"/>
                                <w:left w:val="none" w:sz="0" w:space="0" w:color="auto"/>
                                <w:bottom w:val="none" w:sz="0" w:space="0" w:color="auto"/>
                                <w:right w:val="none" w:sz="0" w:space="0" w:color="auto"/>
                              </w:divBdr>
                            </w:div>
                            <w:div w:id="1719891024">
                              <w:marLeft w:val="60"/>
                              <w:marRight w:val="0"/>
                              <w:marTop w:val="0"/>
                              <w:marBottom w:val="0"/>
                              <w:divBdr>
                                <w:top w:val="none" w:sz="0" w:space="0" w:color="auto"/>
                                <w:left w:val="none" w:sz="0" w:space="0" w:color="auto"/>
                                <w:bottom w:val="none" w:sz="0" w:space="0" w:color="auto"/>
                                <w:right w:val="none" w:sz="0" w:space="0" w:color="auto"/>
                              </w:divBdr>
                            </w:div>
                          </w:divsChild>
                        </w:div>
                        <w:div w:id="1490171673">
                          <w:marLeft w:val="0"/>
                          <w:marRight w:val="0"/>
                          <w:marTop w:val="0"/>
                          <w:marBottom w:val="0"/>
                          <w:divBdr>
                            <w:top w:val="none" w:sz="0" w:space="0" w:color="auto"/>
                            <w:left w:val="none" w:sz="0" w:space="0" w:color="auto"/>
                            <w:bottom w:val="none" w:sz="0" w:space="0" w:color="auto"/>
                            <w:right w:val="none" w:sz="0" w:space="0" w:color="auto"/>
                          </w:divBdr>
                          <w:divsChild>
                            <w:div w:id="90511517">
                              <w:marLeft w:val="0"/>
                              <w:marRight w:val="0"/>
                              <w:marTop w:val="0"/>
                              <w:marBottom w:val="0"/>
                              <w:divBdr>
                                <w:top w:val="none" w:sz="0" w:space="0" w:color="auto"/>
                                <w:left w:val="none" w:sz="0" w:space="0" w:color="auto"/>
                                <w:bottom w:val="none" w:sz="0" w:space="0" w:color="auto"/>
                                <w:right w:val="none" w:sz="0" w:space="0" w:color="auto"/>
                              </w:divBdr>
                            </w:div>
                            <w:div w:id="1568497046">
                              <w:marLeft w:val="60"/>
                              <w:marRight w:val="0"/>
                              <w:marTop w:val="0"/>
                              <w:marBottom w:val="0"/>
                              <w:divBdr>
                                <w:top w:val="none" w:sz="0" w:space="0" w:color="auto"/>
                                <w:left w:val="none" w:sz="0" w:space="0" w:color="auto"/>
                                <w:bottom w:val="none" w:sz="0" w:space="0" w:color="auto"/>
                                <w:right w:val="none" w:sz="0" w:space="0" w:color="auto"/>
                              </w:divBdr>
                            </w:div>
                          </w:divsChild>
                        </w:div>
                        <w:div w:id="1591306857">
                          <w:marLeft w:val="0"/>
                          <w:marRight w:val="0"/>
                          <w:marTop w:val="0"/>
                          <w:marBottom w:val="0"/>
                          <w:divBdr>
                            <w:top w:val="none" w:sz="0" w:space="0" w:color="auto"/>
                            <w:left w:val="none" w:sz="0" w:space="0" w:color="auto"/>
                            <w:bottom w:val="none" w:sz="0" w:space="0" w:color="auto"/>
                            <w:right w:val="none" w:sz="0" w:space="0" w:color="auto"/>
                          </w:divBdr>
                          <w:divsChild>
                            <w:div w:id="549151296">
                              <w:marLeft w:val="60"/>
                              <w:marRight w:val="0"/>
                              <w:marTop w:val="0"/>
                              <w:marBottom w:val="0"/>
                              <w:divBdr>
                                <w:top w:val="none" w:sz="0" w:space="0" w:color="auto"/>
                                <w:left w:val="none" w:sz="0" w:space="0" w:color="auto"/>
                                <w:bottom w:val="none" w:sz="0" w:space="0" w:color="auto"/>
                                <w:right w:val="none" w:sz="0" w:space="0" w:color="auto"/>
                              </w:divBdr>
                            </w:div>
                            <w:div w:id="16549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88287996">
      <w:bodyDiv w:val="1"/>
      <w:marLeft w:val="0"/>
      <w:marRight w:val="0"/>
      <w:marTop w:val="0"/>
      <w:marBottom w:val="0"/>
      <w:divBdr>
        <w:top w:val="none" w:sz="0" w:space="0" w:color="auto"/>
        <w:left w:val="none" w:sz="0" w:space="0" w:color="auto"/>
        <w:bottom w:val="none" w:sz="0" w:space="0" w:color="auto"/>
        <w:right w:val="none" w:sz="0" w:space="0" w:color="auto"/>
      </w:divBdr>
    </w:div>
    <w:div w:id="988443262">
      <w:bodyDiv w:val="1"/>
      <w:marLeft w:val="0"/>
      <w:marRight w:val="0"/>
      <w:marTop w:val="0"/>
      <w:marBottom w:val="0"/>
      <w:divBdr>
        <w:top w:val="none" w:sz="0" w:space="0" w:color="auto"/>
        <w:left w:val="none" w:sz="0" w:space="0" w:color="auto"/>
        <w:bottom w:val="none" w:sz="0" w:space="0" w:color="auto"/>
        <w:right w:val="none" w:sz="0" w:space="0" w:color="auto"/>
      </w:divBdr>
    </w:div>
    <w:div w:id="988825837">
      <w:bodyDiv w:val="1"/>
      <w:marLeft w:val="0"/>
      <w:marRight w:val="0"/>
      <w:marTop w:val="0"/>
      <w:marBottom w:val="0"/>
      <w:divBdr>
        <w:top w:val="none" w:sz="0" w:space="0" w:color="auto"/>
        <w:left w:val="none" w:sz="0" w:space="0" w:color="auto"/>
        <w:bottom w:val="none" w:sz="0" w:space="0" w:color="auto"/>
        <w:right w:val="none" w:sz="0" w:space="0" w:color="auto"/>
      </w:divBdr>
    </w:div>
    <w:div w:id="990518388">
      <w:bodyDiv w:val="1"/>
      <w:marLeft w:val="0"/>
      <w:marRight w:val="0"/>
      <w:marTop w:val="0"/>
      <w:marBottom w:val="0"/>
      <w:divBdr>
        <w:top w:val="none" w:sz="0" w:space="0" w:color="auto"/>
        <w:left w:val="none" w:sz="0" w:space="0" w:color="auto"/>
        <w:bottom w:val="none" w:sz="0" w:space="0" w:color="auto"/>
        <w:right w:val="none" w:sz="0" w:space="0" w:color="auto"/>
      </w:divBdr>
      <w:divsChild>
        <w:div w:id="1720738207">
          <w:marLeft w:val="0"/>
          <w:marRight w:val="0"/>
          <w:marTop w:val="0"/>
          <w:marBottom w:val="0"/>
          <w:divBdr>
            <w:top w:val="none" w:sz="0" w:space="0" w:color="auto"/>
            <w:left w:val="none" w:sz="0" w:space="0" w:color="auto"/>
            <w:bottom w:val="none" w:sz="0" w:space="0" w:color="auto"/>
            <w:right w:val="none" w:sz="0" w:space="0" w:color="auto"/>
          </w:divBdr>
        </w:div>
      </w:divsChild>
    </w:div>
    <w:div w:id="990717616">
      <w:bodyDiv w:val="1"/>
      <w:marLeft w:val="0"/>
      <w:marRight w:val="0"/>
      <w:marTop w:val="0"/>
      <w:marBottom w:val="0"/>
      <w:divBdr>
        <w:top w:val="none" w:sz="0" w:space="0" w:color="auto"/>
        <w:left w:val="none" w:sz="0" w:space="0" w:color="auto"/>
        <w:bottom w:val="none" w:sz="0" w:space="0" w:color="auto"/>
        <w:right w:val="none" w:sz="0" w:space="0" w:color="auto"/>
      </w:divBdr>
    </w:div>
    <w:div w:id="990911002">
      <w:bodyDiv w:val="1"/>
      <w:marLeft w:val="0"/>
      <w:marRight w:val="0"/>
      <w:marTop w:val="0"/>
      <w:marBottom w:val="0"/>
      <w:divBdr>
        <w:top w:val="none" w:sz="0" w:space="0" w:color="auto"/>
        <w:left w:val="none" w:sz="0" w:space="0" w:color="auto"/>
        <w:bottom w:val="none" w:sz="0" w:space="0" w:color="auto"/>
        <w:right w:val="none" w:sz="0" w:space="0" w:color="auto"/>
      </w:divBdr>
    </w:div>
    <w:div w:id="991641883">
      <w:bodyDiv w:val="1"/>
      <w:marLeft w:val="0"/>
      <w:marRight w:val="0"/>
      <w:marTop w:val="0"/>
      <w:marBottom w:val="0"/>
      <w:divBdr>
        <w:top w:val="none" w:sz="0" w:space="0" w:color="auto"/>
        <w:left w:val="none" w:sz="0" w:space="0" w:color="auto"/>
        <w:bottom w:val="none" w:sz="0" w:space="0" w:color="auto"/>
        <w:right w:val="none" w:sz="0" w:space="0" w:color="auto"/>
      </w:divBdr>
    </w:div>
    <w:div w:id="993605365">
      <w:bodyDiv w:val="1"/>
      <w:marLeft w:val="0"/>
      <w:marRight w:val="0"/>
      <w:marTop w:val="0"/>
      <w:marBottom w:val="0"/>
      <w:divBdr>
        <w:top w:val="none" w:sz="0" w:space="0" w:color="auto"/>
        <w:left w:val="none" w:sz="0" w:space="0" w:color="auto"/>
        <w:bottom w:val="none" w:sz="0" w:space="0" w:color="auto"/>
        <w:right w:val="none" w:sz="0" w:space="0" w:color="auto"/>
      </w:divBdr>
      <w:divsChild>
        <w:div w:id="326785419">
          <w:marLeft w:val="0"/>
          <w:marRight w:val="0"/>
          <w:marTop w:val="0"/>
          <w:marBottom w:val="0"/>
          <w:divBdr>
            <w:top w:val="none" w:sz="0" w:space="0" w:color="auto"/>
            <w:left w:val="none" w:sz="0" w:space="0" w:color="auto"/>
            <w:bottom w:val="none" w:sz="0" w:space="0" w:color="auto"/>
            <w:right w:val="none" w:sz="0" w:space="0" w:color="auto"/>
          </w:divBdr>
        </w:div>
      </w:divsChild>
    </w:div>
    <w:div w:id="994794624">
      <w:bodyDiv w:val="1"/>
      <w:marLeft w:val="0"/>
      <w:marRight w:val="0"/>
      <w:marTop w:val="0"/>
      <w:marBottom w:val="0"/>
      <w:divBdr>
        <w:top w:val="none" w:sz="0" w:space="0" w:color="auto"/>
        <w:left w:val="none" w:sz="0" w:space="0" w:color="auto"/>
        <w:bottom w:val="none" w:sz="0" w:space="0" w:color="auto"/>
        <w:right w:val="none" w:sz="0" w:space="0" w:color="auto"/>
      </w:divBdr>
    </w:div>
    <w:div w:id="994915757">
      <w:bodyDiv w:val="1"/>
      <w:marLeft w:val="0"/>
      <w:marRight w:val="0"/>
      <w:marTop w:val="0"/>
      <w:marBottom w:val="0"/>
      <w:divBdr>
        <w:top w:val="none" w:sz="0" w:space="0" w:color="auto"/>
        <w:left w:val="none" w:sz="0" w:space="0" w:color="auto"/>
        <w:bottom w:val="none" w:sz="0" w:space="0" w:color="auto"/>
        <w:right w:val="none" w:sz="0" w:space="0" w:color="auto"/>
      </w:divBdr>
    </w:div>
    <w:div w:id="995915221">
      <w:bodyDiv w:val="1"/>
      <w:marLeft w:val="0"/>
      <w:marRight w:val="0"/>
      <w:marTop w:val="0"/>
      <w:marBottom w:val="0"/>
      <w:divBdr>
        <w:top w:val="none" w:sz="0" w:space="0" w:color="auto"/>
        <w:left w:val="none" w:sz="0" w:space="0" w:color="auto"/>
        <w:bottom w:val="none" w:sz="0" w:space="0" w:color="auto"/>
        <w:right w:val="none" w:sz="0" w:space="0" w:color="auto"/>
      </w:divBdr>
      <w:divsChild>
        <w:div w:id="298726141">
          <w:marLeft w:val="0"/>
          <w:marRight w:val="0"/>
          <w:marTop w:val="0"/>
          <w:marBottom w:val="0"/>
          <w:divBdr>
            <w:top w:val="none" w:sz="0" w:space="0" w:color="auto"/>
            <w:left w:val="none" w:sz="0" w:space="0" w:color="auto"/>
            <w:bottom w:val="none" w:sz="0" w:space="0" w:color="auto"/>
            <w:right w:val="none" w:sz="0" w:space="0" w:color="auto"/>
          </w:divBdr>
          <w:divsChild>
            <w:div w:id="2066636934">
              <w:marLeft w:val="0"/>
              <w:marRight w:val="0"/>
              <w:marTop w:val="0"/>
              <w:marBottom w:val="0"/>
              <w:divBdr>
                <w:top w:val="none" w:sz="0" w:space="0" w:color="auto"/>
                <w:left w:val="none" w:sz="0" w:space="0" w:color="auto"/>
                <w:bottom w:val="none" w:sz="0" w:space="0" w:color="auto"/>
                <w:right w:val="none" w:sz="0" w:space="0" w:color="auto"/>
              </w:divBdr>
            </w:div>
          </w:divsChild>
        </w:div>
        <w:div w:id="990451101">
          <w:marLeft w:val="0"/>
          <w:marRight w:val="0"/>
          <w:marTop w:val="330"/>
          <w:marBottom w:val="0"/>
          <w:divBdr>
            <w:top w:val="none" w:sz="0" w:space="0" w:color="auto"/>
            <w:left w:val="none" w:sz="0" w:space="0" w:color="auto"/>
            <w:bottom w:val="none" w:sz="0" w:space="0" w:color="auto"/>
            <w:right w:val="none" w:sz="0" w:space="0" w:color="auto"/>
          </w:divBdr>
        </w:div>
      </w:divsChild>
    </w:div>
    <w:div w:id="995954810">
      <w:bodyDiv w:val="1"/>
      <w:marLeft w:val="0"/>
      <w:marRight w:val="0"/>
      <w:marTop w:val="0"/>
      <w:marBottom w:val="0"/>
      <w:divBdr>
        <w:top w:val="none" w:sz="0" w:space="0" w:color="auto"/>
        <w:left w:val="none" w:sz="0" w:space="0" w:color="auto"/>
        <w:bottom w:val="none" w:sz="0" w:space="0" w:color="auto"/>
        <w:right w:val="none" w:sz="0" w:space="0" w:color="auto"/>
      </w:divBdr>
      <w:divsChild>
        <w:div w:id="1589149169">
          <w:marLeft w:val="0"/>
          <w:marRight w:val="0"/>
          <w:marTop w:val="0"/>
          <w:marBottom w:val="0"/>
          <w:divBdr>
            <w:top w:val="none" w:sz="0" w:space="0" w:color="auto"/>
            <w:left w:val="none" w:sz="0" w:space="0" w:color="auto"/>
            <w:bottom w:val="none" w:sz="0" w:space="0" w:color="auto"/>
            <w:right w:val="none" w:sz="0" w:space="0" w:color="auto"/>
          </w:divBdr>
        </w:div>
      </w:divsChild>
    </w:div>
    <w:div w:id="996149069">
      <w:bodyDiv w:val="1"/>
      <w:marLeft w:val="0"/>
      <w:marRight w:val="0"/>
      <w:marTop w:val="0"/>
      <w:marBottom w:val="0"/>
      <w:divBdr>
        <w:top w:val="none" w:sz="0" w:space="0" w:color="auto"/>
        <w:left w:val="none" w:sz="0" w:space="0" w:color="auto"/>
        <w:bottom w:val="none" w:sz="0" w:space="0" w:color="auto"/>
        <w:right w:val="none" w:sz="0" w:space="0" w:color="auto"/>
      </w:divBdr>
    </w:div>
    <w:div w:id="996417973">
      <w:bodyDiv w:val="1"/>
      <w:marLeft w:val="0"/>
      <w:marRight w:val="0"/>
      <w:marTop w:val="0"/>
      <w:marBottom w:val="0"/>
      <w:divBdr>
        <w:top w:val="none" w:sz="0" w:space="0" w:color="auto"/>
        <w:left w:val="none" w:sz="0" w:space="0" w:color="auto"/>
        <w:bottom w:val="none" w:sz="0" w:space="0" w:color="auto"/>
        <w:right w:val="none" w:sz="0" w:space="0" w:color="auto"/>
      </w:divBdr>
    </w:div>
    <w:div w:id="997537042">
      <w:bodyDiv w:val="1"/>
      <w:marLeft w:val="0"/>
      <w:marRight w:val="0"/>
      <w:marTop w:val="0"/>
      <w:marBottom w:val="0"/>
      <w:divBdr>
        <w:top w:val="none" w:sz="0" w:space="0" w:color="auto"/>
        <w:left w:val="none" w:sz="0" w:space="0" w:color="auto"/>
        <w:bottom w:val="none" w:sz="0" w:space="0" w:color="auto"/>
        <w:right w:val="none" w:sz="0" w:space="0" w:color="auto"/>
      </w:divBdr>
    </w:div>
    <w:div w:id="998731725">
      <w:bodyDiv w:val="1"/>
      <w:marLeft w:val="0"/>
      <w:marRight w:val="0"/>
      <w:marTop w:val="0"/>
      <w:marBottom w:val="0"/>
      <w:divBdr>
        <w:top w:val="none" w:sz="0" w:space="0" w:color="auto"/>
        <w:left w:val="none" w:sz="0" w:space="0" w:color="auto"/>
        <w:bottom w:val="none" w:sz="0" w:space="0" w:color="auto"/>
        <w:right w:val="none" w:sz="0" w:space="0" w:color="auto"/>
      </w:divBdr>
    </w:div>
    <w:div w:id="1000962516">
      <w:bodyDiv w:val="1"/>
      <w:marLeft w:val="0"/>
      <w:marRight w:val="0"/>
      <w:marTop w:val="0"/>
      <w:marBottom w:val="0"/>
      <w:divBdr>
        <w:top w:val="none" w:sz="0" w:space="0" w:color="auto"/>
        <w:left w:val="none" w:sz="0" w:space="0" w:color="auto"/>
        <w:bottom w:val="none" w:sz="0" w:space="0" w:color="auto"/>
        <w:right w:val="none" w:sz="0" w:space="0" w:color="auto"/>
      </w:divBdr>
    </w:div>
    <w:div w:id="1001853220">
      <w:bodyDiv w:val="1"/>
      <w:marLeft w:val="0"/>
      <w:marRight w:val="0"/>
      <w:marTop w:val="0"/>
      <w:marBottom w:val="0"/>
      <w:divBdr>
        <w:top w:val="none" w:sz="0" w:space="0" w:color="auto"/>
        <w:left w:val="none" w:sz="0" w:space="0" w:color="auto"/>
        <w:bottom w:val="none" w:sz="0" w:space="0" w:color="auto"/>
        <w:right w:val="none" w:sz="0" w:space="0" w:color="auto"/>
      </w:divBdr>
    </w:div>
    <w:div w:id="1002390017">
      <w:bodyDiv w:val="1"/>
      <w:marLeft w:val="0"/>
      <w:marRight w:val="0"/>
      <w:marTop w:val="0"/>
      <w:marBottom w:val="0"/>
      <w:divBdr>
        <w:top w:val="none" w:sz="0" w:space="0" w:color="auto"/>
        <w:left w:val="none" w:sz="0" w:space="0" w:color="auto"/>
        <w:bottom w:val="none" w:sz="0" w:space="0" w:color="auto"/>
        <w:right w:val="none" w:sz="0" w:space="0" w:color="auto"/>
      </w:divBdr>
      <w:divsChild>
        <w:div w:id="749422625">
          <w:marLeft w:val="0"/>
          <w:marRight w:val="0"/>
          <w:marTop w:val="0"/>
          <w:marBottom w:val="0"/>
          <w:divBdr>
            <w:top w:val="none" w:sz="0" w:space="0" w:color="auto"/>
            <w:left w:val="none" w:sz="0" w:space="0" w:color="auto"/>
            <w:bottom w:val="none" w:sz="0" w:space="0" w:color="auto"/>
            <w:right w:val="none" w:sz="0" w:space="0" w:color="auto"/>
          </w:divBdr>
        </w:div>
      </w:divsChild>
    </w:div>
    <w:div w:id="1002465691">
      <w:bodyDiv w:val="1"/>
      <w:marLeft w:val="0"/>
      <w:marRight w:val="0"/>
      <w:marTop w:val="0"/>
      <w:marBottom w:val="0"/>
      <w:divBdr>
        <w:top w:val="none" w:sz="0" w:space="0" w:color="auto"/>
        <w:left w:val="none" w:sz="0" w:space="0" w:color="auto"/>
        <w:bottom w:val="none" w:sz="0" w:space="0" w:color="auto"/>
        <w:right w:val="none" w:sz="0" w:space="0" w:color="auto"/>
      </w:divBdr>
    </w:div>
    <w:div w:id="1002589089">
      <w:bodyDiv w:val="1"/>
      <w:marLeft w:val="0"/>
      <w:marRight w:val="0"/>
      <w:marTop w:val="0"/>
      <w:marBottom w:val="0"/>
      <w:divBdr>
        <w:top w:val="none" w:sz="0" w:space="0" w:color="auto"/>
        <w:left w:val="none" w:sz="0" w:space="0" w:color="auto"/>
        <w:bottom w:val="none" w:sz="0" w:space="0" w:color="auto"/>
        <w:right w:val="none" w:sz="0" w:space="0" w:color="auto"/>
      </w:divBdr>
      <w:divsChild>
        <w:div w:id="700323973">
          <w:marLeft w:val="0"/>
          <w:marRight w:val="0"/>
          <w:marTop w:val="0"/>
          <w:marBottom w:val="0"/>
          <w:divBdr>
            <w:top w:val="none" w:sz="0" w:space="0" w:color="auto"/>
            <w:left w:val="none" w:sz="0" w:space="0" w:color="auto"/>
            <w:bottom w:val="none" w:sz="0" w:space="0" w:color="auto"/>
            <w:right w:val="none" w:sz="0" w:space="0" w:color="auto"/>
          </w:divBdr>
          <w:divsChild>
            <w:div w:id="856622545">
              <w:marLeft w:val="0"/>
              <w:marRight w:val="0"/>
              <w:marTop w:val="0"/>
              <w:marBottom w:val="0"/>
              <w:divBdr>
                <w:top w:val="none" w:sz="0" w:space="0" w:color="auto"/>
                <w:left w:val="none" w:sz="0" w:space="0" w:color="auto"/>
                <w:bottom w:val="none" w:sz="0" w:space="0" w:color="auto"/>
                <w:right w:val="none" w:sz="0" w:space="0" w:color="auto"/>
              </w:divBdr>
              <w:divsChild>
                <w:div w:id="129325781">
                  <w:marLeft w:val="0"/>
                  <w:marRight w:val="0"/>
                  <w:marTop w:val="0"/>
                  <w:marBottom w:val="0"/>
                  <w:divBdr>
                    <w:top w:val="none" w:sz="0" w:space="0" w:color="auto"/>
                    <w:left w:val="none" w:sz="0" w:space="0" w:color="auto"/>
                    <w:bottom w:val="none" w:sz="0" w:space="0" w:color="auto"/>
                    <w:right w:val="none" w:sz="0" w:space="0" w:color="auto"/>
                  </w:divBdr>
                  <w:divsChild>
                    <w:div w:id="2087411455">
                      <w:marLeft w:val="0"/>
                      <w:marRight w:val="0"/>
                      <w:marTop w:val="0"/>
                      <w:marBottom w:val="0"/>
                      <w:divBdr>
                        <w:top w:val="none" w:sz="0" w:space="0" w:color="auto"/>
                        <w:left w:val="none" w:sz="0" w:space="0" w:color="auto"/>
                        <w:bottom w:val="none" w:sz="0" w:space="0" w:color="auto"/>
                        <w:right w:val="none" w:sz="0" w:space="0" w:color="auto"/>
                      </w:divBdr>
                      <w:divsChild>
                        <w:div w:id="1502233548">
                          <w:marLeft w:val="0"/>
                          <w:marRight w:val="0"/>
                          <w:marTop w:val="0"/>
                          <w:marBottom w:val="0"/>
                          <w:divBdr>
                            <w:top w:val="none" w:sz="0" w:space="0" w:color="auto"/>
                            <w:left w:val="none" w:sz="0" w:space="0" w:color="auto"/>
                            <w:bottom w:val="none" w:sz="0" w:space="0" w:color="auto"/>
                            <w:right w:val="none" w:sz="0" w:space="0" w:color="auto"/>
                          </w:divBdr>
                          <w:divsChild>
                            <w:div w:id="1618100484">
                              <w:marLeft w:val="0"/>
                              <w:marRight w:val="0"/>
                              <w:marTop w:val="0"/>
                              <w:marBottom w:val="0"/>
                              <w:divBdr>
                                <w:top w:val="none" w:sz="0" w:space="0" w:color="auto"/>
                                <w:left w:val="none" w:sz="0" w:space="0" w:color="auto"/>
                                <w:bottom w:val="none" w:sz="0" w:space="0" w:color="auto"/>
                                <w:right w:val="none" w:sz="0" w:space="0" w:color="auto"/>
                              </w:divBdr>
                              <w:divsChild>
                                <w:div w:id="1906719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4043113">
      <w:bodyDiv w:val="1"/>
      <w:marLeft w:val="0"/>
      <w:marRight w:val="0"/>
      <w:marTop w:val="0"/>
      <w:marBottom w:val="0"/>
      <w:divBdr>
        <w:top w:val="none" w:sz="0" w:space="0" w:color="auto"/>
        <w:left w:val="none" w:sz="0" w:space="0" w:color="auto"/>
        <w:bottom w:val="none" w:sz="0" w:space="0" w:color="auto"/>
        <w:right w:val="none" w:sz="0" w:space="0" w:color="auto"/>
      </w:divBdr>
    </w:div>
    <w:div w:id="1004091192">
      <w:bodyDiv w:val="1"/>
      <w:marLeft w:val="0"/>
      <w:marRight w:val="0"/>
      <w:marTop w:val="0"/>
      <w:marBottom w:val="0"/>
      <w:divBdr>
        <w:top w:val="none" w:sz="0" w:space="0" w:color="auto"/>
        <w:left w:val="none" w:sz="0" w:space="0" w:color="auto"/>
        <w:bottom w:val="none" w:sz="0" w:space="0" w:color="auto"/>
        <w:right w:val="none" w:sz="0" w:space="0" w:color="auto"/>
      </w:divBdr>
    </w:div>
    <w:div w:id="1004355953">
      <w:bodyDiv w:val="1"/>
      <w:marLeft w:val="0"/>
      <w:marRight w:val="0"/>
      <w:marTop w:val="0"/>
      <w:marBottom w:val="0"/>
      <w:divBdr>
        <w:top w:val="none" w:sz="0" w:space="0" w:color="auto"/>
        <w:left w:val="none" w:sz="0" w:space="0" w:color="auto"/>
        <w:bottom w:val="none" w:sz="0" w:space="0" w:color="auto"/>
        <w:right w:val="none" w:sz="0" w:space="0" w:color="auto"/>
      </w:divBdr>
    </w:div>
    <w:div w:id="1005010585">
      <w:bodyDiv w:val="1"/>
      <w:marLeft w:val="0"/>
      <w:marRight w:val="0"/>
      <w:marTop w:val="0"/>
      <w:marBottom w:val="0"/>
      <w:divBdr>
        <w:top w:val="none" w:sz="0" w:space="0" w:color="auto"/>
        <w:left w:val="none" w:sz="0" w:space="0" w:color="auto"/>
        <w:bottom w:val="none" w:sz="0" w:space="0" w:color="auto"/>
        <w:right w:val="none" w:sz="0" w:space="0" w:color="auto"/>
      </w:divBdr>
    </w:div>
    <w:div w:id="1005134877">
      <w:bodyDiv w:val="1"/>
      <w:marLeft w:val="0"/>
      <w:marRight w:val="0"/>
      <w:marTop w:val="0"/>
      <w:marBottom w:val="0"/>
      <w:divBdr>
        <w:top w:val="none" w:sz="0" w:space="0" w:color="auto"/>
        <w:left w:val="none" w:sz="0" w:space="0" w:color="auto"/>
        <w:bottom w:val="none" w:sz="0" w:space="0" w:color="auto"/>
        <w:right w:val="none" w:sz="0" w:space="0" w:color="auto"/>
      </w:divBdr>
      <w:divsChild>
        <w:div w:id="1106727760">
          <w:marLeft w:val="0"/>
          <w:marRight w:val="0"/>
          <w:marTop w:val="0"/>
          <w:marBottom w:val="0"/>
          <w:divBdr>
            <w:top w:val="none" w:sz="0" w:space="0" w:color="auto"/>
            <w:left w:val="none" w:sz="0" w:space="0" w:color="auto"/>
            <w:bottom w:val="none" w:sz="0" w:space="0" w:color="auto"/>
            <w:right w:val="none" w:sz="0" w:space="0" w:color="auto"/>
          </w:divBdr>
        </w:div>
      </w:divsChild>
    </w:div>
    <w:div w:id="1005589456">
      <w:bodyDiv w:val="1"/>
      <w:marLeft w:val="0"/>
      <w:marRight w:val="0"/>
      <w:marTop w:val="0"/>
      <w:marBottom w:val="0"/>
      <w:divBdr>
        <w:top w:val="none" w:sz="0" w:space="0" w:color="auto"/>
        <w:left w:val="none" w:sz="0" w:space="0" w:color="auto"/>
        <w:bottom w:val="none" w:sz="0" w:space="0" w:color="auto"/>
        <w:right w:val="none" w:sz="0" w:space="0" w:color="auto"/>
      </w:divBdr>
    </w:div>
    <w:div w:id="1005864889">
      <w:bodyDiv w:val="1"/>
      <w:marLeft w:val="0"/>
      <w:marRight w:val="0"/>
      <w:marTop w:val="0"/>
      <w:marBottom w:val="0"/>
      <w:divBdr>
        <w:top w:val="none" w:sz="0" w:space="0" w:color="auto"/>
        <w:left w:val="none" w:sz="0" w:space="0" w:color="auto"/>
        <w:bottom w:val="none" w:sz="0" w:space="0" w:color="auto"/>
        <w:right w:val="none" w:sz="0" w:space="0" w:color="auto"/>
      </w:divBdr>
      <w:divsChild>
        <w:div w:id="257763442">
          <w:marLeft w:val="0"/>
          <w:marRight w:val="0"/>
          <w:marTop w:val="0"/>
          <w:marBottom w:val="0"/>
          <w:divBdr>
            <w:top w:val="none" w:sz="0" w:space="0" w:color="auto"/>
            <w:left w:val="none" w:sz="0" w:space="0" w:color="auto"/>
            <w:bottom w:val="none" w:sz="0" w:space="0" w:color="auto"/>
            <w:right w:val="none" w:sz="0" w:space="0" w:color="auto"/>
          </w:divBdr>
        </w:div>
      </w:divsChild>
    </w:div>
    <w:div w:id="1007100856">
      <w:bodyDiv w:val="1"/>
      <w:marLeft w:val="0"/>
      <w:marRight w:val="0"/>
      <w:marTop w:val="0"/>
      <w:marBottom w:val="0"/>
      <w:divBdr>
        <w:top w:val="none" w:sz="0" w:space="0" w:color="auto"/>
        <w:left w:val="none" w:sz="0" w:space="0" w:color="auto"/>
        <w:bottom w:val="none" w:sz="0" w:space="0" w:color="auto"/>
        <w:right w:val="none" w:sz="0" w:space="0" w:color="auto"/>
      </w:divBdr>
    </w:div>
    <w:div w:id="1007176843">
      <w:bodyDiv w:val="1"/>
      <w:marLeft w:val="0"/>
      <w:marRight w:val="0"/>
      <w:marTop w:val="0"/>
      <w:marBottom w:val="0"/>
      <w:divBdr>
        <w:top w:val="none" w:sz="0" w:space="0" w:color="auto"/>
        <w:left w:val="none" w:sz="0" w:space="0" w:color="auto"/>
        <w:bottom w:val="none" w:sz="0" w:space="0" w:color="auto"/>
        <w:right w:val="none" w:sz="0" w:space="0" w:color="auto"/>
      </w:divBdr>
    </w:div>
    <w:div w:id="1007294341">
      <w:bodyDiv w:val="1"/>
      <w:marLeft w:val="0"/>
      <w:marRight w:val="0"/>
      <w:marTop w:val="0"/>
      <w:marBottom w:val="0"/>
      <w:divBdr>
        <w:top w:val="none" w:sz="0" w:space="0" w:color="auto"/>
        <w:left w:val="none" w:sz="0" w:space="0" w:color="auto"/>
        <w:bottom w:val="none" w:sz="0" w:space="0" w:color="auto"/>
        <w:right w:val="none" w:sz="0" w:space="0" w:color="auto"/>
      </w:divBdr>
    </w:div>
    <w:div w:id="1009140498">
      <w:bodyDiv w:val="1"/>
      <w:marLeft w:val="0"/>
      <w:marRight w:val="0"/>
      <w:marTop w:val="0"/>
      <w:marBottom w:val="0"/>
      <w:divBdr>
        <w:top w:val="none" w:sz="0" w:space="0" w:color="auto"/>
        <w:left w:val="none" w:sz="0" w:space="0" w:color="auto"/>
        <w:bottom w:val="none" w:sz="0" w:space="0" w:color="auto"/>
        <w:right w:val="none" w:sz="0" w:space="0" w:color="auto"/>
      </w:divBdr>
    </w:div>
    <w:div w:id="1012535155">
      <w:bodyDiv w:val="1"/>
      <w:marLeft w:val="0"/>
      <w:marRight w:val="0"/>
      <w:marTop w:val="0"/>
      <w:marBottom w:val="0"/>
      <w:divBdr>
        <w:top w:val="none" w:sz="0" w:space="0" w:color="auto"/>
        <w:left w:val="none" w:sz="0" w:space="0" w:color="auto"/>
        <w:bottom w:val="none" w:sz="0" w:space="0" w:color="auto"/>
        <w:right w:val="none" w:sz="0" w:space="0" w:color="auto"/>
      </w:divBdr>
    </w:div>
    <w:div w:id="1012728706">
      <w:bodyDiv w:val="1"/>
      <w:marLeft w:val="0"/>
      <w:marRight w:val="0"/>
      <w:marTop w:val="0"/>
      <w:marBottom w:val="0"/>
      <w:divBdr>
        <w:top w:val="none" w:sz="0" w:space="0" w:color="auto"/>
        <w:left w:val="none" w:sz="0" w:space="0" w:color="auto"/>
        <w:bottom w:val="none" w:sz="0" w:space="0" w:color="auto"/>
        <w:right w:val="none" w:sz="0" w:space="0" w:color="auto"/>
      </w:divBdr>
    </w:div>
    <w:div w:id="1017388641">
      <w:bodyDiv w:val="1"/>
      <w:marLeft w:val="0"/>
      <w:marRight w:val="0"/>
      <w:marTop w:val="0"/>
      <w:marBottom w:val="0"/>
      <w:divBdr>
        <w:top w:val="none" w:sz="0" w:space="0" w:color="auto"/>
        <w:left w:val="none" w:sz="0" w:space="0" w:color="auto"/>
        <w:bottom w:val="none" w:sz="0" w:space="0" w:color="auto"/>
        <w:right w:val="none" w:sz="0" w:space="0" w:color="auto"/>
      </w:divBdr>
    </w:div>
    <w:div w:id="1019116996">
      <w:bodyDiv w:val="1"/>
      <w:marLeft w:val="0"/>
      <w:marRight w:val="0"/>
      <w:marTop w:val="0"/>
      <w:marBottom w:val="0"/>
      <w:divBdr>
        <w:top w:val="none" w:sz="0" w:space="0" w:color="auto"/>
        <w:left w:val="none" w:sz="0" w:space="0" w:color="auto"/>
        <w:bottom w:val="none" w:sz="0" w:space="0" w:color="auto"/>
        <w:right w:val="none" w:sz="0" w:space="0" w:color="auto"/>
      </w:divBdr>
    </w:div>
    <w:div w:id="1019505929">
      <w:bodyDiv w:val="1"/>
      <w:marLeft w:val="0"/>
      <w:marRight w:val="0"/>
      <w:marTop w:val="0"/>
      <w:marBottom w:val="0"/>
      <w:divBdr>
        <w:top w:val="none" w:sz="0" w:space="0" w:color="auto"/>
        <w:left w:val="none" w:sz="0" w:space="0" w:color="auto"/>
        <w:bottom w:val="none" w:sz="0" w:space="0" w:color="auto"/>
        <w:right w:val="none" w:sz="0" w:space="0" w:color="auto"/>
      </w:divBdr>
      <w:divsChild>
        <w:div w:id="893542448">
          <w:marLeft w:val="0"/>
          <w:marRight w:val="0"/>
          <w:marTop w:val="0"/>
          <w:marBottom w:val="0"/>
          <w:divBdr>
            <w:top w:val="none" w:sz="0" w:space="0" w:color="auto"/>
            <w:left w:val="none" w:sz="0" w:space="0" w:color="auto"/>
            <w:bottom w:val="none" w:sz="0" w:space="0" w:color="auto"/>
            <w:right w:val="none" w:sz="0" w:space="0" w:color="auto"/>
          </w:divBdr>
        </w:div>
      </w:divsChild>
    </w:div>
    <w:div w:id="1021588147">
      <w:bodyDiv w:val="1"/>
      <w:marLeft w:val="0"/>
      <w:marRight w:val="0"/>
      <w:marTop w:val="0"/>
      <w:marBottom w:val="0"/>
      <w:divBdr>
        <w:top w:val="none" w:sz="0" w:space="0" w:color="auto"/>
        <w:left w:val="none" w:sz="0" w:space="0" w:color="auto"/>
        <w:bottom w:val="none" w:sz="0" w:space="0" w:color="auto"/>
        <w:right w:val="none" w:sz="0" w:space="0" w:color="auto"/>
      </w:divBdr>
    </w:div>
    <w:div w:id="1022707023">
      <w:bodyDiv w:val="1"/>
      <w:marLeft w:val="0"/>
      <w:marRight w:val="0"/>
      <w:marTop w:val="0"/>
      <w:marBottom w:val="0"/>
      <w:divBdr>
        <w:top w:val="none" w:sz="0" w:space="0" w:color="auto"/>
        <w:left w:val="none" w:sz="0" w:space="0" w:color="auto"/>
        <w:bottom w:val="none" w:sz="0" w:space="0" w:color="auto"/>
        <w:right w:val="none" w:sz="0" w:space="0" w:color="auto"/>
      </w:divBdr>
    </w:div>
    <w:div w:id="1023626847">
      <w:bodyDiv w:val="1"/>
      <w:marLeft w:val="0"/>
      <w:marRight w:val="0"/>
      <w:marTop w:val="0"/>
      <w:marBottom w:val="0"/>
      <w:divBdr>
        <w:top w:val="none" w:sz="0" w:space="0" w:color="auto"/>
        <w:left w:val="none" w:sz="0" w:space="0" w:color="auto"/>
        <w:bottom w:val="none" w:sz="0" w:space="0" w:color="auto"/>
        <w:right w:val="none" w:sz="0" w:space="0" w:color="auto"/>
      </w:divBdr>
    </w:div>
    <w:div w:id="1025211200">
      <w:bodyDiv w:val="1"/>
      <w:marLeft w:val="0"/>
      <w:marRight w:val="0"/>
      <w:marTop w:val="0"/>
      <w:marBottom w:val="0"/>
      <w:divBdr>
        <w:top w:val="none" w:sz="0" w:space="0" w:color="auto"/>
        <w:left w:val="none" w:sz="0" w:space="0" w:color="auto"/>
        <w:bottom w:val="none" w:sz="0" w:space="0" w:color="auto"/>
        <w:right w:val="none" w:sz="0" w:space="0" w:color="auto"/>
      </w:divBdr>
    </w:div>
    <w:div w:id="1025600116">
      <w:bodyDiv w:val="1"/>
      <w:marLeft w:val="0"/>
      <w:marRight w:val="0"/>
      <w:marTop w:val="0"/>
      <w:marBottom w:val="0"/>
      <w:divBdr>
        <w:top w:val="none" w:sz="0" w:space="0" w:color="auto"/>
        <w:left w:val="none" w:sz="0" w:space="0" w:color="auto"/>
        <w:bottom w:val="none" w:sz="0" w:space="0" w:color="auto"/>
        <w:right w:val="none" w:sz="0" w:space="0" w:color="auto"/>
      </w:divBdr>
    </w:div>
    <w:div w:id="1030107240">
      <w:bodyDiv w:val="1"/>
      <w:marLeft w:val="0"/>
      <w:marRight w:val="0"/>
      <w:marTop w:val="0"/>
      <w:marBottom w:val="0"/>
      <w:divBdr>
        <w:top w:val="none" w:sz="0" w:space="0" w:color="auto"/>
        <w:left w:val="none" w:sz="0" w:space="0" w:color="auto"/>
        <w:bottom w:val="none" w:sz="0" w:space="0" w:color="auto"/>
        <w:right w:val="none" w:sz="0" w:space="0" w:color="auto"/>
      </w:divBdr>
    </w:div>
    <w:div w:id="1030376773">
      <w:bodyDiv w:val="1"/>
      <w:marLeft w:val="0"/>
      <w:marRight w:val="0"/>
      <w:marTop w:val="0"/>
      <w:marBottom w:val="0"/>
      <w:divBdr>
        <w:top w:val="none" w:sz="0" w:space="0" w:color="auto"/>
        <w:left w:val="none" w:sz="0" w:space="0" w:color="auto"/>
        <w:bottom w:val="none" w:sz="0" w:space="0" w:color="auto"/>
        <w:right w:val="none" w:sz="0" w:space="0" w:color="auto"/>
      </w:divBdr>
    </w:div>
    <w:div w:id="1033577916">
      <w:bodyDiv w:val="1"/>
      <w:marLeft w:val="0"/>
      <w:marRight w:val="0"/>
      <w:marTop w:val="0"/>
      <w:marBottom w:val="0"/>
      <w:divBdr>
        <w:top w:val="none" w:sz="0" w:space="0" w:color="auto"/>
        <w:left w:val="none" w:sz="0" w:space="0" w:color="auto"/>
        <w:bottom w:val="none" w:sz="0" w:space="0" w:color="auto"/>
        <w:right w:val="none" w:sz="0" w:space="0" w:color="auto"/>
      </w:divBdr>
    </w:div>
    <w:div w:id="1034505292">
      <w:bodyDiv w:val="1"/>
      <w:marLeft w:val="0"/>
      <w:marRight w:val="0"/>
      <w:marTop w:val="0"/>
      <w:marBottom w:val="0"/>
      <w:divBdr>
        <w:top w:val="none" w:sz="0" w:space="0" w:color="auto"/>
        <w:left w:val="none" w:sz="0" w:space="0" w:color="auto"/>
        <w:bottom w:val="none" w:sz="0" w:space="0" w:color="auto"/>
        <w:right w:val="none" w:sz="0" w:space="0" w:color="auto"/>
      </w:divBdr>
    </w:div>
    <w:div w:id="1035231024">
      <w:bodyDiv w:val="1"/>
      <w:marLeft w:val="0"/>
      <w:marRight w:val="0"/>
      <w:marTop w:val="0"/>
      <w:marBottom w:val="0"/>
      <w:divBdr>
        <w:top w:val="none" w:sz="0" w:space="0" w:color="auto"/>
        <w:left w:val="none" w:sz="0" w:space="0" w:color="auto"/>
        <w:bottom w:val="none" w:sz="0" w:space="0" w:color="auto"/>
        <w:right w:val="none" w:sz="0" w:space="0" w:color="auto"/>
      </w:divBdr>
      <w:divsChild>
        <w:div w:id="719938612">
          <w:marLeft w:val="0"/>
          <w:marRight w:val="0"/>
          <w:marTop w:val="0"/>
          <w:marBottom w:val="0"/>
          <w:divBdr>
            <w:top w:val="none" w:sz="0" w:space="0" w:color="auto"/>
            <w:left w:val="none" w:sz="0" w:space="0" w:color="auto"/>
            <w:bottom w:val="none" w:sz="0" w:space="0" w:color="auto"/>
            <w:right w:val="none" w:sz="0" w:space="0" w:color="auto"/>
          </w:divBdr>
        </w:div>
      </w:divsChild>
    </w:div>
    <w:div w:id="1035273760">
      <w:bodyDiv w:val="1"/>
      <w:marLeft w:val="0"/>
      <w:marRight w:val="0"/>
      <w:marTop w:val="0"/>
      <w:marBottom w:val="0"/>
      <w:divBdr>
        <w:top w:val="none" w:sz="0" w:space="0" w:color="auto"/>
        <w:left w:val="none" w:sz="0" w:space="0" w:color="auto"/>
        <w:bottom w:val="none" w:sz="0" w:space="0" w:color="auto"/>
        <w:right w:val="none" w:sz="0" w:space="0" w:color="auto"/>
      </w:divBdr>
    </w:div>
    <w:div w:id="1040665437">
      <w:bodyDiv w:val="1"/>
      <w:marLeft w:val="0"/>
      <w:marRight w:val="0"/>
      <w:marTop w:val="0"/>
      <w:marBottom w:val="0"/>
      <w:divBdr>
        <w:top w:val="none" w:sz="0" w:space="0" w:color="auto"/>
        <w:left w:val="none" w:sz="0" w:space="0" w:color="auto"/>
        <w:bottom w:val="none" w:sz="0" w:space="0" w:color="auto"/>
        <w:right w:val="none" w:sz="0" w:space="0" w:color="auto"/>
      </w:divBdr>
    </w:div>
    <w:div w:id="1041171806">
      <w:bodyDiv w:val="1"/>
      <w:marLeft w:val="0"/>
      <w:marRight w:val="0"/>
      <w:marTop w:val="0"/>
      <w:marBottom w:val="0"/>
      <w:divBdr>
        <w:top w:val="none" w:sz="0" w:space="0" w:color="auto"/>
        <w:left w:val="none" w:sz="0" w:space="0" w:color="auto"/>
        <w:bottom w:val="none" w:sz="0" w:space="0" w:color="auto"/>
        <w:right w:val="none" w:sz="0" w:space="0" w:color="auto"/>
      </w:divBdr>
    </w:div>
    <w:div w:id="1043824330">
      <w:bodyDiv w:val="1"/>
      <w:marLeft w:val="0"/>
      <w:marRight w:val="0"/>
      <w:marTop w:val="0"/>
      <w:marBottom w:val="0"/>
      <w:divBdr>
        <w:top w:val="none" w:sz="0" w:space="0" w:color="auto"/>
        <w:left w:val="none" w:sz="0" w:space="0" w:color="auto"/>
        <w:bottom w:val="none" w:sz="0" w:space="0" w:color="auto"/>
        <w:right w:val="none" w:sz="0" w:space="0" w:color="auto"/>
      </w:divBdr>
    </w:div>
    <w:div w:id="1044057294">
      <w:bodyDiv w:val="1"/>
      <w:marLeft w:val="0"/>
      <w:marRight w:val="0"/>
      <w:marTop w:val="0"/>
      <w:marBottom w:val="0"/>
      <w:divBdr>
        <w:top w:val="none" w:sz="0" w:space="0" w:color="auto"/>
        <w:left w:val="none" w:sz="0" w:space="0" w:color="auto"/>
        <w:bottom w:val="none" w:sz="0" w:space="0" w:color="auto"/>
        <w:right w:val="none" w:sz="0" w:space="0" w:color="auto"/>
      </w:divBdr>
    </w:div>
    <w:div w:id="1044215390">
      <w:bodyDiv w:val="1"/>
      <w:marLeft w:val="0"/>
      <w:marRight w:val="0"/>
      <w:marTop w:val="0"/>
      <w:marBottom w:val="0"/>
      <w:divBdr>
        <w:top w:val="none" w:sz="0" w:space="0" w:color="auto"/>
        <w:left w:val="none" w:sz="0" w:space="0" w:color="auto"/>
        <w:bottom w:val="none" w:sz="0" w:space="0" w:color="auto"/>
        <w:right w:val="none" w:sz="0" w:space="0" w:color="auto"/>
      </w:divBdr>
    </w:div>
    <w:div w:id="1045061586">
      <w:bodyDiv w:val="1"/>
      <w:marLeft w:val="0"/>
      <w:marRight w:val="0"/>
      <w:marTop w:val="0"/>
      <w:marBottom w:val="0"/>
      <w:divBdr>
        <w:top w:val="none" w:sz="0" w:space="0" w:color="auto"/>
        <w:left w:val="none" w:sz="0" w:space="0" w:color="auto"/>
        <w:bottom w:val="none" w:sz="0" w:space="0" w:color="auto"/>
        <w:right w:val="none" w:sz="0" w:space="0" w:color="auto"/>
      </w:divBdr>
    </w:div>
    <w:div w:id="1046485922">
      <w:bodyDiv w:val="1"/>
      <w:marLeft w:val="0"/>
      <w:marRight w:val="0"/>
      <w:marTop w:val="0"/>
      <w:marBottom w:val="0"/>
      <w:divBdr>
        <w:top w:val="none" w:sz="0" w:space="0" w:color="auto"/>
        <w:left w:val="none" w:sz="0" w:space="0" w:color="auto"/>
        <w:bottom w:val="none" w:sz="0" w:space="0" w:color="auto"/>
        <w:right w:val="none" w:sz="0" w:space="0" w:color="auto"/>
      </w:divBdr>
    </w:div>
    <w:div w:id="1047098183">
      <w:bodyDiv w:val="1"/>
      <w:marLeft w:val="0"/>
      <w:marRight w:val="0"/>
      <w:marTop w:val="0"/>
      <w:marBottom w:val="0"/>
      <w:divBdr>
        <w:top w:val="none" w:sz="0" w:space="0" w:color="auto"/>
        <w:left w:val="none" w:sz="0" w:space="0" w:color="auto"/>
        <w:bottom w:val="none" w:sz="0" w:space="0" w:color="auto"/>
        <w:right w:val="none" w:sz="0" w:space="0" w:color="auto"/>
      </w:divBdr>
    </w:div>
    <w:div w:id="1048383212">
      <w:bodyDiv w:val="1"/>
      <w:marLeft w:val="0"/>
      <w:marRight w:val="0"/>
      <w:marTop w:val="0"/>
      <w:marBottom w:val="0"/>
      <w:divBdr>
        <w:top w:val="none" w:sz="0" w:space="0" w:color="auto"/>
        <w:left w:val="none" w:sz="0" w:space="0" w:color="auto"/>
        <w:bottom w:val="none" w:sz="0" w:space="0" w:color="auto"/>
        <w:right w:val="none" w:sz="0" w:space="0" w:color="auto"/>
      </w:divBdr>
    </w:div>
    <w:div w:id="1048532095">
      <w:bodyDiv w:val="1"/>
      <w:marLeft w:val="0"/>
      <w:marRight w:val="0"/>
      <w:marTop w:val="0"/>
      <w:marBottom w:val="0"/>
      <w:divBdr>
        <w:top w:val="none" w:sz="0" w:space="0" w:color="auto"/>
        <w:left w:val="none" w:sz="0" w:space="0" w:color="auto"/>
        <w:bottom w:val="none" w:sz="0" w:space="0" w:color="auto"/>
        <w:right w:val="none" w:sz="0" w:space="0" w:color="auto"/>
      </w:divBdr>
    </w:div>
    <w:div w:id="1051540783">
      <w:bodyDiv w:val="1"/>
      <w:marLeft w:val="0"/>
      <w:marRight w:val="0"/>
      <w:marTop w:val="0"/>
      <w:marBottom w:val="0"/>
      <w:divBdr>
        <w:top w:val="none" w:sz="0" w:space="0" w:color="auto"/>
        <w:left w:val="none" w:sz="0" w:space="0" w:color="auto"/>
        <w:bottom w:val="none" w:sz="0" w:space="0" w:color="auto"/>
        <w:right w:val="none" w:sz="0" w:space="0" w:color="auto"/>
      </w:divBdr>
    </w:div>
    <w:div w:id="1053387103">
      <w:bodyDiv w:val="1"/>
      <w:marLeft w:val="0"/>
      <w:marRight w:val="0"/>
      <w:marTop w:val="0"/>
      <w:marBottom w:val="0"/>
      <w:divBdr>
        <w:top w:val="none" w:sz="0" w:space="0" w:color="auto"/>
        <w:left w:val="none" w:sz="0" w:space="0" w:color="auto"/>
        <w:bottom w:val="none" w:sz="0" w:space="0" w:color="auto"/>
        <w:right w:val="none" w:sz="0" w:space="0" w:color="auto"/>
      </w:divBdr>
    </w:div>
    <w:div w:id="1054692756">
      <w:bodyDiv w:val="1"/>
      <w:marLeft w:val="0"/>
      <w:marRight w:val="0"/>
      <w:marTop w:val="0"/>
      <w:marBottom w:val="0"/>
      <w:divBdr>
        <w:top w:val="none" w:sz="0" w:space="0" w:color="auto"/>
        <w:left w:val="none" w:sz="0" w:space="0" w:color="auto"/>
        <w:bottom w:val="none" w:sz="0" w:space="0" w:color="auto"/>
        <w:right w:val="none" w:sz="0" w:space="0" w:color="auto"/>
      </w:divBdr>
    </w:div>
    <w:div w:id="1056397270">
      <w:bodyDiv w:val="1"/>
      <w:marLeft w:val="0"/>
      <w:marRight w:val="0"/>
      <w:marTop w:val="0"/>
      <w:marBottom w:val="0"/>
      <w:divBdr>
        <w:top w:val="none" w:sz="0" w:space="0" w:color="auto"/>
        <w:left w:val="none" w:sz="0" w:space="0" w:color="auto"/>
        <w:bottom w:val="none" w:sz="0" w:space="0" w:color="auto"/>
        <w:right w:val="none" w:sz="0" w:space="0" w:color="auto"/>
      </w:divBdr>
    </w:div>
    <w:div w:id="1058360288">
      <w:bodyDiv w:val="1"/>
      <w:marLeft w:val="0"/>
      <w:marRight w:val="0"/>
      <w:marTop w:val="0"/>
      <w:marBottom w:val="0"/>
      <w:divBdr>
        <w:top w:val="none" w:sz="0" w:space="0" w:color="auto"/>
        <w:left w:val="none" w:sz="0" w:space="0" w:color="auto"/>
        <w:bottom w:val="none" w:sz="0" w:space="0" w:color="auto"/>
        <w:right w:val="none" w:sz="0" w:space="0" w:color="auto"/>
      </w:divBdr>
    </w:div>
    <w:div w:id="1058743297">
      <w:bodyDiv w:val="1"/>
      <w:marLeft w:val="0"/>
      <w:marRight w:val="0"/>
      <w:marTop w:val="0"/>
      <w:marBottom w:val="0"/>
      <w:divBdr>
        <w:top w:val="none" w:sz="0" w:space="0" w:color="auto"/>
        <w:left w:val="none" w:sz="0" w:space="0" w:color="auto"/>
        <w:bottom w:val="none" w:sz="0" w:space="0" w:color="auto"/>
        <w:right w:val="none" w:sz="0" w:space="0" w:color="auto"/>
      </w:divBdr>
      <w:divsChild>
        <w:div w:id="95055624">
          <w:marLeft w:val="0"/>
          <w:marRight w:val="0"/>
          <w:marTop w:val="0"/>
          <w:marBottom w:val="0"/>
          <w:divBdr>
            <w:top w:val="none" w:sz="0" w:space="0" w:color="auto"/>
            <w:left w:val="none" w:sz="0" w:space="0" w:color="auto"/>
            <w:bottom w:val="none" w:sz="0" w:space="0" w:color="auto"/>
            <w:right w:val="none" w:sz="0" w:space="0" w:color="auto"/>
          </w:divBdr>
        </w:div>
      </w:divsChild>
    </w:div>
    <w:div w:id="1059281602">
      <w:bodyDiv w:val="1"/>
      <w:marLeft w:val="0"/>
      <w:marRight w:val="0"/>
      <w:marTop w:val="0"/>
      <w:marBottom w:val="0"/>
      <w:divBdr>
        <w:top w:val="none" w:sz="0" w:space="0" w:color="auto"/>
        <w:left w:val="none" w:sz="0" w:space="0" w:color="auto"/>
        <w:bottom w:val="none" w:sz="0" w:space="0" w:color="auto"/>
        <w:right w:val="none" w:sz="0" w:space="0" w:color="auto"/>
      </w:divBdr>
    </w:div>
    <w:div w:id="1059943352">
      <w:bodyDiv w:val="1"/>
      <w:marLeft w:val="0"/>
      <w:marRight w:val="0"/>
      <w:marTop w:val="0"/>
      <w:marBottom w:val="0"/>
      <w:divBdr>
        <w:top w:val="none" w:sz="0" w:space="0" w:color="auto"/>
        <w:left w:val="none" w:sz="0" w:space="0" w:color="auto"/>
        <w:bottom w:val="none" w:sz="0" w:space="0" w:color="auto"/>
        <w:right w:val="none" w:sz="0" w:space="0" w:color="auto"/>
      </w:divBdr>
    </w:div>
    <w:div w:id="1060249717">
      <w:bodyDiv w:val="1"/>
      <w:marLeft w:val="0"/>
      <w:marRight w:val="0"/>
      <w:marTop w:val="0"/>
      <w:marBottom w:val="0"/>
      <w:divBdr>
        <w:top w:val="none" w:sz="0" w:space="0" w:color="auto"/>
        <w:left w:val="none" w:sz="0" w:space="0" w:color="auto"/>
        <w:bottom w:val="none" w:sz="0" w:space="0" w:color="auto"/>
        <w:right w:val="none" w:sz="0" w:space="0" w:color="auto"/>
      </w:divBdr>
      <w:divsChild>
        <w:div w:id="1568832546">
          <w:marLeft w:val="0"/>
          <w:marRight w:val="0"/>
          <w:marTop w:val="0"/>
          <w:marBottom w:val="0"/>
          <w:divBdr>
            <w:top w:val="none" w:sz="0" w:space="0" w:color="auto"/>
            <w:left w:val="none" w:sz="0" w:space="0" w:color="auto"/>
            <w:bottom w:val="none" w:sz="0" w:space="0" w:color="auto"/>
            <w:right w:val="none" w:sz="0" w:space="0" w:color="auto"/>
          </w:divBdr>
        </w:div>
      </w:divsChild>
    </w:div>
    <w:div w:id="1062866411">
      <w:bodyDiv w:val="1"/>
      <w:marLeft w:val="0"/>
      <w:marRight w:val="0"/>
      <w:marTop w:val="0"/>
      <w:marBottom w:val="0"/>
      <w:divBdr>
        <w:top w:val="none" w:sz="0" w:space="0" w:color="auto"/>
        <w:left w:val="none" w:sz="0" w:space="0" w:color="auto"/>
        <w:bottom w:val="none" w:sz="0" w:space="0" w:color="auto"/>
        <w:right w:val="none" w:sz="0" w:space="0" w:color="auto"/>
      </w:divBdr>
    </w:div>
    <w:div w:id="1064647270">
      <w:bodyDiv w:val="1"/>
      <w:marLeft w:val="0"/>
      <w:marRight w:val="0"/>
      <w:marTop w:val="0"/>
      <w:marBottom w:val="0"/>
      <w:divBdr>
        <w:top w:val="none" w:sz="0" w:space="0" w:color="auto"/>
        <w:left w:val="none" w:sz="0" w:space="0" w:color="auto"/>
        <w:bottom w:val="none" w:sz="0" w:space="0" w:color="auto"/>
        <w:right w:val="none" w:sz="0" w:space="0" w:color="auto"/>
      </w:divBdr>
    </w:div>
    <w:div w:id="1066609903">
      <w:bodyDiv w:val="1"/>
      <w:marLeft w:val="0"/>
      <w:marRight w:val="0"/>
      <w:marTop w:val="0"/>
      <w:marBottom w:val="0"/>
      <w:divBdr>
        <w:top w:val="none" w:sz="0" w:space="0" w:color="auto"/>
        <w:left w:val="none" w:sz="0" w:space="0" w:color="auto"/>
        <w:bottom w:val="none" w:sz="0" w:space="0" w:color="auto"/>
        <w:right w:val="none" w:sz="0" w:space="0" w:color="auto"/>
      </w:divBdr>
      <w:divsChild>
        <w:div w:id="277418921">
          <w:marLeft w:val="0"/>
          <w:marRight w:val="0"/>
          <w:marTop w:val="0"/>
          <w:marBottom w:val="0"/>
          <w:divBdr>
            <w:top w:val="none" w:sz="0" w:space="0" w:color="auto"/>
            <w:left w:val="none" w:sz="0" w:space="0" w:color="auto"/>
            <w:bottom w:val="none" w:sz="0" w:space="0" w:color="auto"/>
            <w:right w:val="none" w:sz="0" w:space="0" w:color="auto"/>
          </w:divBdr>
        </w:div>
        <w:div w:id="497500352">
          <w:marLeft w:val="0"/>
          <w:marRight w:val="0"/>
          <w:marTop w:val="0"/>
          <w:marBottom w:val="0"/>
          <w:divBdr>
            <w:top w:val="none" w:sz="0" w:space="0" w:color="auto"/>
            <w:left w:val="none" w:sz="0" w:space="0" w:color="auto"/>
            <w:bottom w:val="none" w:sz="0" w:space="0" w:color="auto"/>
            <w:right w:val="none" w:sz="0" w:space="0" w:color="auto"/>
          </w:divBdr>
        </w:div>
        <w:div w:id="1423381126">
          <w:marLeft w:val="0"/>
          <w:marRight w:val="0"/>
          <w:marTop w:val="0"/>
          <w:marBottom w:val="0"/>
          <w:divBdr>
            <w:top w:val="none" w:sz="0" w:space="0" w:color="auto"/>
            <w:left w:val="none" w:sz="0" w:space="0" w:color="auto"/>
            <w:bottom w:val="none" w:sz="0" w:space="0" w:color="auto"/>
            <w:right w:val="none" w:sz="0" w:space="0" w:color="auto"/>
          </w:divBdr>
        </w:div>
      </w:divsChild>
    </w:div>
    <w:div w:id="1066800769">
      <w:bodyDiv w:val="1"/>
      <w:marLeft w:val="0"/>
      <w:marRight w:val="0"/>
      <w:marTop w:val="0"/>
      <w:marBottom w:val="0"/>
      <w:divBdr>
        <w:top w:val="none" w:sz="0" w:space="0" w:color="auto"/>
        <w:left w:val="none" w:sz="0" w:space="0" w:color="auto"/>
        <w:bottom w:val="none" w:sz="0" w:space="0" w:color="auto"/>
        <w:right w:val="none" w:sz="0" w:space="0" w:color="auto"/>
      </w:divBdr>
    </w:div>
    <w:div w:id="1067996962">
      <w:bodyDiv w:val="1"/>
      <w:marLeft w:val="0"/>
      <w:marRight w:val="0"/>
      <w:marTop w:val="0"/>
      <w:marBottom w:val="0"/>
      <w:divBdr>
        <w:top w:val="none" w:sz="0" w:space="0" w:color="auto"/>
        <w:left w:val="none" w:sz="0" w:space="0" w:color="auto"/>
        <w:bottom w:val="none" w:sz="0" w:space="0" w:color="auto"/>
        <w:right w:val="none" w:sz="0" w:space="0" w:color="auto"/>
      </w:divBdr>
      <w:divsChild>
        <w:div w:id="1665543650">
          <w:marLeft w:val="0"/>
          <w:marRight w:val="0"/>
          <w:marTop w:val="0"/>
          <w:marBottom w:val="0"/>
          <w:divBdr>
            <w:top w:val="none" w:sz="0" w:space="0" w:color="auto"/>
            <w:left w:val="none" w:sz="0" w:space="0" w:color="auto"/>
            <w:bottom w:val="none" w:sz="0" w:space="0" w:color="auto"/>
            <w:right w:val="none" w:sz="0" w:space="0" w:color="auto"/>
          </w:divBdr>
        </w:div>
      </w:divsChild>
    </w:div>
    <w:div w:id="1068000038">
      <w:bodyDiv w:val="1"/>
      <w:marLeft w:val="0"/>
      <w:marRight w:val="0"/>
      <w:marTop w:val="0"/>
      <w:marBottom w:val="0"/>
      <w:divBdr>
        <w:top w:val="none" w:sz="0" w:space="0" w:color="auto"/>
        <w:left w:val="none" w:sz="0" w:space="0" w:color="auto"/>
        <w:bottom w:val="none" w:sz="0" w:space="0" w:color="auto"/>
        <w:right w:val="none" w:sz="0" w:space="0" w:color="auto"/>
      </w:divBdr>
    </w:div>
    <w:div w:id="1068461010">
      <w:bodyDiv w:val="1"/>
      <w:marLeft w:val="0"/>
      <w:marRight w:val="0"/>
      <w:marTop w:val="0"/>
      <w:marBottom w:val="0"/>
      <w:divBdr>
        <w:top w:val="none" w:sz="0" w:space="0" w:color="auto"/>
        <w:left w:val="none" w:sz="0" w:space="0" w:color="auto"/>
        <w:bottom w:val="none" w:sz="0" w:space="0" w:color="auto"/>
        <w:right w:val="none" w:sz="0" w:space="0" w:color="auto"/>
      </w:divBdr>
    </w:div>
    <w:div w:id="1069498379">
      <w:bodyDiv w:val="1"/>
      <w:marLeft w:val="0"/>
      <w:marRight w:val="0"/>
      <w:marTop w:val="0"/>
      <w:marBottom w:val="0"/>
      <w:divBdr>
        <w:top w:val="none" w:sz="0" w:space="0" w:color="auto"/>
        <w:left w:val="none" w:sz="0" w:space="0" w:color="auto"/>
        <w:bottom w:val="none" w:sz="0" w:space="0" w:color="auto"/>
        <w:right w:val="none" w:sz="0" w:space="0" w:color="auto"/>
      </w:divBdr>
      <w:divsChild>
        <w:div w:id="1248886204">
          <w:marLeft w:val="0"/>
          <w:marRight w:val="0"/>
          <w:marTop w:val="0"/>
          <w:marBottom w:val="0"/>
          <w:divBdr>
            <w:top w:val="none" w:sz="0" w:space="0" w:color="auto"/>
            <w:left w:val="none" w:sz="0" w:space="0" w:color="auto"/>
            <w:bottom w:val="none" w:sz="0" w:space="0" w:color="auto"/>
            <w:right w:val="none" w:sz="0" w:space="0" w:color="auto"/>
          </w:divBdr>
        </w:div>
      </w:divsChild>
    </w:div>
    <w:div w:id="1069772048">
      <w:bodyDiv w:val="1"/>
      <w:marLeft w:val="0"/>
      <w:marRight w:val="0"/>
      <w:marTop w:val="0"/>
      <w:marBottom w:val="0"/>
      <w:divBdr>
        <w:top w:val="none" w:sz="0" w:space="0" w:color="auto"/>
        <w:left w:val="none" w:sz="0" w:space="0" w:color="auto"/>
        <w:bottom w:val="none" w:sz="0" w:space="0" w:color="auto"/>
        <w:right w:val="none" w:sz="0" w:space="0" w:color="auto"/>
      </w:divBdr>
      <w:divsChild>
        <w:div w:id="1462529170">
          <w:marLeft w:val="0"/>
          <w:marRight w:val="0"/>
          <w:marTop w:val="0"/>
          <w:marBottom w:val="0"/>
          <w:divBdr>
            <w:top w:val="none" w:sz="0" w:space="0" w:color="auto"/>
            <w:left w:val="none" w:sz="0" w:space="0" w:color="auto"/>
            <w:bottom w:val="none" w:sz="0" w:space="0" w:color="auto"/>
            <w:right w:val="none" w:sz="0" w:space="0" w:color="auto"/>
          </w:divBdr>
        </w:div>
      </w:divsChild>
    </w:div>
    <w:div w:id="1069840071">
      <w:bodyDiv w:val="1"/>
      <w:marLeft w:val="0"/>
      <w:marRight w:val="0"/>
      <w:marTop w:val="0"/>
      <w:marBottom w:val="0"/>
      <w:divBdr>
        <w:top w:val="none" w:sz="0" w:space="0" w:color="auto"/>
        <w:left w:val="none" w:sz="0" w:space="0" w:color="auto"/>
        <w:bottom w:val="none" w:sz="0" w:space="0" w:color="auto"/>
        <w:right w:val="none" w:sz="0" w:space="0" w:color="auto"/>
      </w:divBdr>
    </w:div>
    <w:div w:id="1070078873">
      <w:bodyDiv w:val="1"/>
      <w:marLeft w:val="0"/>
      <w:marRight w:val="0"/>
      <w:marTop w:val="0"/>
      <w:marBottom w:val="0"/>
      <w:divBdr>
        <w:top w:val="none" w:sz="0" w:space="0" w:color="auto"/>
        <w:left w:val="none" w:sz="0" w:space="0" w:color="auto"/>
        <w:bottom w:val="none" w:sz="0" w:space="0" w:color="auto"/>
        <w:right w:val="none" w:sz="0" w:space="0" w:color="auto"/>
      </w:divBdr>
    </w:div>
    <w:div w:id="1072851449">
      <w:bodyDiv w:val="1"/>
      <w:marLeft w:val="0"/>
      <w:marRight w:val="0"/>
      <w:marTop w:val="0"/>
      <w:marBottom w:val="0"/>
      <w:divBdr>
        <w:top w:val="none" w:sz="0" w:space="0" w:color="auto"/>
        <w:left w:val="none" w:sz="0" w:space="0" w:color="auto"/>
        <w:bottom w:val="none" w:sz="0" w:space="0" w:color="auto"/>
        <w:right w:val="none" w:sz="0" w:space="0" w:color="auto"/>
      </w:divBdr>
    </w:div>
    <w:div w:id="1075906130">
      <w:bodyDiv w:val="1"/>
      <w:marLeft w:val="0"/>
      <w:marRight w:val="0"/>
      <w:marTop w:val="0"/>
      <w:marBottom w:val="0"/>
      <w:divBdr>
        <w:top w:val="none" w:sz="0" w:space="0" w:color="auto"/>
        <w:left w:val="none" w:sz="0" w:space="0" w:color="auto"/>
        <w:bottom w:val="none" w:sz="0" w:space="0" w:color="auto"/>
        <w:right w:val="none" w:sz="0" w:space="0" w:color="auto"/>
      </w:divBdr>
    </w:div>
    <w:div w:id="1078401332">
      <w:bodyDiv w:val="1"/>
      <w:marLeft w:val="0"/>
      <w:marRight w:val="0"/>
      <w:marTop w:val="0"/>
      <w:marBottom w:val="0"/>
      <w:divBdr>
        <w:top w:val="none" w:sz="0" w:space="0" w:color="auto"/>
        <w:left w:val="none" w:sz="0" w:space="0" w:color="auto"/>
        <w:bottom w:val="none" w:sz="0" w:space="0" w:color="auto"/>
        <w:right w:val="none" w:sz="0" w:space="0" w:color="auto"/>
      </w:divBdr>
    </w:div>
    <w:div w:id="1078942785">
      <w:bodyDiv w:val="1"/>
      <w:marLeft w:val="0"/>
      <w:marRight w:val="0"/>
      <w:marTop w:val="0"/>
      <w:marBottom w:val="0"/>
      <w:divBdr>
        <w:top w:val="none" w:sz="0" w:space="0" w:color="auto"/>
        <w:left w:val="none" w:sz="0" w:space="0" w:color="auto"/>
        <w:bottom w:val="none" w:sz="0" w:space="0" w:color="auto"/>
        <w:right w:val="none" w:sz="0" w:space="0" w:color="auto"/>
      </w:divBdr>
      <w:divsChild>
        <w:div w:id="214200396">
          <w:marLeft w:val="0"/>
          <w:marRight w:val="0"/>
          <w:marTop w:val="0"/>
          <w:marBottom w:val="0"/>
          <w:divBdr>
            <w:top w:val="none" w:sz="0" w:space="0" w:color="auto"/>
            <w:left w:val="none" w:sz="0" w:space="0" w:color="auto"/>
            <w:bottom w:val="none" w:sz="0" w:space="0" w:color="auto"/>
            <w:right w:val="none" w:sz="0" w:space="0" w:color="auto"/>
          </w:divBdr>
          <w:divsChild>
            <w:div w:id="61097963">
              <w:marLeft w:val="0"/>
              <w:marRight w:val="285"/>
              <w:marTop w:val="0"/>
              <w:marBottom w:val="0"/>
              <w:divBdr>
                <w:top w:val="none" w:sz="0" w:space="0" w:color="auto"/>
                <w:left w:val="none" w:sz="0" w:space="0" w:color="auto"/>
                <w:bottom w:val="none" w:sz="0" w:space="0" w:color="auto"/>
                <w:right w:val="none" w:sz="0" w:space="0" w:color="auto"/>
              </w:divBdr>
              <w:divsChild>
                <w:div w:id="1175148226">
                  <w:marLeft w:val="0"/>
                  <w:marRight w:val="83"/>
                  <w:marTop w:val="375"/>
                  <w:marBottom w:val="0"/>
                  <w:divBdr>
                    <w:top w:val="none" w:sz="0" w:space="0" w:color="auto"/>
                    <w:left w:val="none" w:sz="0" w:space="0" w:color="auto"/>
                    <w:bottom w:val="none" w:sz="0" w:space="0" w:color="auto"/>
                    <w:right w:val="none" w:sz="0" w:space="0" w:color="auto"/>
                  </w:divBdr>
                </w:div>
                <w:div w:id="1955363347">
                  <w:marLeft w:val="0"/>
                  <w:marRight w:val="0"/>
                  <w:marTop w:val="0"/>
                  <w:marBottom w:val="0"/>
                  <w:divBdr>
                    <w:top w:val="single" w:sz="12" w:space="3" w:color="D81920"/>
                    <w:left w:val="none" w:sz="0" w:space="0" w:color="auto"/>
                    <w:bottom w:val="none" w:sz="0" w:space="0" w:color="auto"/>
                    <w:right w:val="none" w:sz="0" w:space="0" w:color="auto"/>
                  </w:divBdr>
                </w:div>
                <w:div w:id="2060008589">
                  <w:marLeft w:val="55"/>
                  <w:marRight w:val="0"/>
                  <w:marTop w:val="0"/>
                  <w:marBottom w:val="139"/>
                  <w:divBdr>
                    <w:top w:val="none" w:sz="0" w:space="0" w:color="auto"/>
                    <w:left w:val="none" w:sz="0" w:space="0" w:color="auto"/>
                    <w:bottom w:val="none" w:sz="0" w:space="0" w:color="auto"/>
                    <w:right w:val="none" w:sz="0" w:space="0" w:color="auto"/>
                  </w:divBdr>
                  <w:divsChild>
                    <w:div w:id="193228360">
                      <w:marLeft w:val="0"/>
                      <w:marRight w:val="0"/>
                      <w:marTop w:val="0"/>
                      <w:marBottom w:val="0"/>
                      <w:divBdr>
                        <w:top w:val="none" w:sz="0" w:space="0" w:color="auto"/>
                        <w:left w:val="none" w:sz="0" w:space="0" w:color="auto"/>
                        <w:bottom w:val="none" w:sz="0" w:space="0" w:color="auto"/>
                        <w:right w:val="none" w:sz="0" w:space="0" w:color="auto"/>
                      </w:divBdr>
                      <w:divsChild>
                        <w:div w:id="1032851214">
                          <w:marLeft w:val="0"/>
                          <w:marRight w:val="0"/>
                          <w:marTop w:val="0"/>
                          <w:marBottom w:val="0"/>
                          <w:divBdr>
                            <w:top w:val="none" w:sz="0" w:space="0" w:color="auto"/>
                            <w:left w:val="none" w:sz="0" w:space="0" w:color="auto"/>
                            <w:bottom w:val="none" w:sz="0" w:space="0" w:color="auto"/>
                            <w:right w:val="none" w:sz="0" w:space="0" w:color="auto"/>
                          </w:divBdr>
                          <w:divsChild>
                            <w:div w:id="1860462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23976971">
          <w:marLeft w:val="0"/>
          <w:marRight w:val="0"/>
          <w:marTop w:val="0"/>
          <w:marBottom w:val="95"/>
          <w:divBdr>
            <w:top w:val="none" w:sz="0" w:space="0" w:color="auto"/>
            <w:left w:val="none" w:sz="0" w:space="0" w:color="auto"/>
            <w:bottom w:val="none" w:sz="0" w:space="0" w:color="auto"/>
            <w:right w:val="none" w:sz="0" w:space="0" w:color="auto"/>
          </w:divBdr>
        </w:div>
        <w:div w:id="1359504711">
          <w:marLeft w:val="0"/>
          <w:marRight w:val="0"/>
          <w:marTop w:val="0"/>
          <w:marBottom w:val="0"/>
          <w:divBdr>
            <w:top w:val="none" w:sz="0" w:space="0" w:color="auto"/>
            <w:left w:val="none" w:sz="0" w:space="0" w:color="auto"/>
            <w:bottom w:val="none" w:sz="0" w:space="0" w:color="auto"/>
            <w:right w:val="none" w:sz="0" w:space="0" w:color="auto"/>
          </w:divBdr>
        </w:div>
        <w:div w:id="1912812909">
          <w:marLeft w:val="0"/>
          <w:marRight w:val="0"/>
          <w:marTop w:val="0"/>
          <w:marBottom w:val="95"/>
          <w:divBdr>
            <w:top w:val="none" w:sz="0" w:space="0" w:color="auto"/>
            <w:left w:val="none" w:sz="0" w:space="0" w:color="auto"/>
            <w:bottom w:val="none" w:sz="0" w:space="0" w:color="auto"/>
            <w:right w:val="none" w:sz="0" w:space="0" w:color="auto"/>
          </w:divBdr>
        </w:div>
      </w:divsChild>
    </w:div>
    <w:div w:id="1080174862">
      <w:bodyDiv w:val="1"/>
      <w:marLeft w:val="0"/>
      <w:marRight w:val="0"/>
      <w:marTop w:val="0"/>
      <w:marBottom w:val="0"/>
      <w:divBdr>
        <w:top w:val="none" w:sz="0" w:space="0" w:color="auto"/>
        <w:left w:val="none" w:sz="0" w:space="0" w:color="auto"/>
        <w:bottom w:val="none" w:sz="0" w:space="0" w:color="auto"/>
        <w:right w:val="none" w:sz="0" w:space="0" w:color="auto"/>
      </w:divBdr>
    </w:div>
    <w:div w:id="1080325372">
      <w:bodyDiv w:val="1"/>
      <w:marLeft w:val="0"/>
      <w:marRight w:val="0"/>
      <w:marTop w:val="0"/>
      <w:marBottom w:val="0"/>
      <w:divBdr>
        <w:top w:val="none" w:sz="0" w:space="0" w:color="auto"/>
        <w:left w:val="none" w:sz="0" w:space="0" w:color="auto"/>
        <w:bottom w:val="none" w:sz="0" w:space="0" w:color="auto"/>
        <w:right w:val="none" w:sz="0" w:space="0" w:color="auto"/>
      </w:divBdr>
    </w:div>
    <w:div w:id="1081221920">
      <w:bodyDiv w:val="1"/>
      <w:marLeft w:val="0"/>
      <w:marRight w:val="0"/>
      <w:marTop w:val="0"/>
      <w:marBottom w:val="0"/>
      <w:divBdr>
        <w:top w:val="none" w:sz="0" w:space="0" w:color="auto"/>
        <w:left w:val="none" w:sz="0" w:space="0" w:color="auto"/>
        <w:bottom w:val="none" w:sz="0" w:space="0" w:color="auto"/>
        <w:right w:val="none" w:sz="0" w:space="0" w:color="auto"/>
      </w:divBdr>
    </w:div>
    <w:div w:id="1081873415">
      <w:bodyDiv w:val="1"/>
      <w:marLeft w:val="0"/>
      <w:marRight w:val="0"/>
      <w:marTop w:val="0"/>
      <w:marBottom w:val="0"/>
      <w:divBdr>
        <w:top w:val="none" w:sz="0" w:space="0" w:color="auto"/>
        <w:left w:val="none" w:sz="0" w:space="0" w:color="auto"/>
        <w:bottom w:val="none" w:sz="0" w:space="0" w:color="auto"/>
        <w:right w:val="none" w:sz="0" w:space="0" w:color="auto"/>
      </w:divBdr>
    </w:div>
    <w:div w:id="1086611413">
      <w:bodyDiv w:val="1"/>
      <w:marLeft w:val="0"/>
      <w:marRight w:val="0"/>
      <w:marTop w:val="0"/>
      <w:marBottom w:val="0"/>
      <w:divBdr>
        <w:top w:val="none" w:sz="0" w:space="0" w:color="auto"/>
        <w:left w:val="none" w:sz="0" w:space="0" w:color="auto"/>
        <w:bottom w:val="none" w:sz="0" w:space="0" w:color="auto"/>
        <w:right w:val="none" w:sz="0" w:space="0" w:color="auto"/>
      </w:divBdr>
      <w:divsChild>
        <w:div w:id="102892643">
          <w:marLeft w:val="0"/>
          <w:marRight w:val="0"/>
          <w:marTop w:val="0"/>
          <w:marBottom w:val="0"/>
          <w:divBdr>
            <w:top w:val="none" w:sz="0" w:space="0" w:color="auto"/>
            <w:left w:val="none" w:sz="0" w:space="0" w:color="auto"/>
            <w:bottom w:val="none" w:sz="0" w:space="0" w:color="auto"/>
            <w:right w:val="none" w:sz="0" w:space="0" w:color="auto"/>
          </w:divBdr>
        </w:div>
      </w:divsChild>
    </w:div>
    <w:div w:id="1088428147">
      <w:bodyDiv w:val="1"/>
      <w:marLeft w:val="0"/>
      <w:marRight w:val="0"/>
      <w:marTop w:val="0"/>
      <w:marBottom w:val="0"/>
      <w:divBdr>
        <w:top w:val="none" w:sz="0" w:space="0" w:color="auto"/>
        <w:left w:val="none" w:sz="0" w:space="0" w:color="auto"/>
        <w:bottom w:val="none" w:sz="0" w:space="0" w:color="auto"/>
        <w:right w:val="none" w:sz="0" w:space="0" w:color="auto"/>
      </w:divBdr>
    </w:div>
    <w:div w:id="1089425873">
      <w:bodyDiv w:val="1"/>
      <w:marLeft w:val="0"/>
      <w:marRight w:val="0"/>
      <w:marTop w:val="0"/>
      <w:marBottom w:val="0"/>
      <w:divBdr>
        <w:top w:val="none" w:sz="0" w:space="0" w:color="auto"/>
        <w:left w:val="none" w:sz="0" w:space="0" w:color="auto"/>
        <w:bottom w:val="none" w:sz="0" w:space="0" w:color="auto"/>
        <w:right w:val="none" w:sz="0" w:space="0" w:color="auto"/>
      </w:divBdr>
    </w:div>
    <w:div w:id="1090393857">
      <w:bodyDiv w:val="1"/>
      <w:marLeft w:val="0"/>
      <w:marRight w:val="0"/>
      <w:marTop w:val="0"/>
      <w:marBottom w:val="0"/>
      <w:divBdr>
        <w:top w:val="none" w:sz="0" w:space="0" w:color="auto"/>
        <w:left w:val="none" w:sz="0" w:space="0" w:color="auto"/>
        <w:bottom w:val="none" w:sz="0" w:space="0" w:color="auto"/>
        <w:right w:val="none" w:sz="0" w:space="0" w:color="auto"/>
      </w:divBdr>
    </w:div>
    <w:div w:id="1090783177">
      <w:bodyDiv w:val="1"/>
      <w:marLeft w:val="0"/>
      <w:marRight w:val="0"/>
      <w:marTop w:val="0"/>
      <w:marBottom w:val="0"/>
      <w:divBdr>
        <w:top w:val="none" w:sz="0" w:space="0" w:color="auto"/>
        <w:left w:val="none" w:sz="0" w:space="0" w:color="auto"/>
        <w:bottom w:val="none" w:sz="0" w:space="0" w:color="auto"/>
        <w:right w:val="none" w:sz="0" w:space="0" w:color="auto"/>
      </w:divBdr>
    </w:div>
    <w:div w:id="1091009454">
      <w:bodyDiv w:val="1"/>
      <w:marLeft w:val="0"/>
      <w:marRight w:val="0"/>
      <w:marTop w:val="0"/>
      <w:marBottom w:val="0"/>
      <w:divBdr>
        <w:top w:val="none" w:sz="0" w:space="0" w:color="auto"/>
        <w:left w:val="none" w:sz="0" w:space="0" w:color="auto"/>
        <w:bottom w:val="none" w:sz="0" w:space="0" w:color="auto"/>
        <w:right w:val="none" w:sz="0" w:space="0" w:color="auto"/>
      </w:divBdr>
    </w:div>
    <w:div w:id="1091009567">
      <w:bodyDiv w:val="1"/>
      <w:marLeft w:val="0"/>
      <w:marRight w:val="0"/>
      <w:marTop w:val="0"/>
      <w:marBottom w:val="0"/>
      <w:divBdr>
        <w:top w:val="none" w:sz="0" w:space="0" w:color="auto"/>
        <w:left w:val="none" w:sz="0" w:space="0" w:color="auto"/>
        <w:bottom w:val="none" w:sz="0" w:space="0" w:color="auto"/>
        <w:right w:val="none" w:sz="0" w:space="0" w:color="auto"/>
      </w:divBdr>
    </w:div>
    <w:div w:id="1091660135">
      <w:bodyDiv w:val="1"/>
      <w:marLeft w:val="0"/>
      <w:marRight w:val="0"/>
      <w:marTop w:val="0"/>
      <w:marBottom w:val="0"/>
      <w:divBdr>
        <w:top w:val="none" w:sz="0" w:space="0" w:color="auto"/>
        <w:left w:val="none" w:sz="0" w:space="0" w:color="auto"/>
        <w:bottom w:val="none" w:sz="0" w:space="0" w:color="auto"/>
        <w:right w:val="none" w:sz="0" w:space="0" w:color="auto"/>
      </w:divBdr>
    </w:div>
    <w:div w:id="1091849750">
      <w:bodyDiv w:val="1"/>
      <w:marLeft w:val="0"/>
      <w:marRight w:val="0"/>
      <w:marTop w:val="0"/>
      <w:marBottom w:val="0"/>
      <w:divBdr>
        <w:top w:val="none" w:sz="0" w:space="0" w:color="auto"/>
        <w:left w:val="none" w:sz="0" w:space="0" w:color="auto"/>
        <w:bottom w:val="none" w:sz="0" w:space="0" w:color="auto"/>
        <w:right w:val="none" w:sz="0" w:space="0" w:color="auto"/>
      </w:divBdr>
    </w:div>
    <w:div w:id="1091900590">
      <w:bodyDiv w:val="1"/>
      <w:marLeft w:val="0"/>
      <w:marRight w:val="0"/>
      <w:marTop w:val="0"/>
      <w:marBottom w:val="0"/>
      <w:divBdr>
        <w:top w:val="none" w:sz="0" w:space="0" w:color="auto"/>
        <w:left w:val="none" w:sz="0" w:space="0" w:color="auto"/>
        <w:bottom w:val="none" w:sz="0" w:space="0" w:color="auto"/>
        <w:right w:val="none" w:sz="0" w:space="0" w:color="auto"/>
      </w:divBdr>
    </w:div>
    <w:div w:id="1092623502">
      <w:bodyDiv w:val="1"/>
      <w:marLeft w:val="0"/>
      <w:marRight w:val="0"/>
      <w:marTop w:val="0"/>
      <w:marBottom w:val="0"/>
      <w:divBdr>
        <w:top w:val="none" w:sz="0" w:space="0" w:color="auto"/>
        <w:left w:val="none" w:sz="0" w:space="0" w:color="auto"/>
        <w:bottom w:val="none" w:sz="0" w:space="0" w:color="auto"/>
        <w:right w:val="none" w:sz="0" w:space="0" w:color="auto"/>
      </w:divBdr>
    </w:div>
    <w:div w:id="1093940874">
      <w:bodyDiv w:val="1"/>
      <w:marLeft w:val="0"/>
      <w:marRight w:val="0"/>
      <w:marTop w:val="0"/>
      <w:marBottom w:val="0"/>
      <w:divBdr>
        <w:top w:val="none" w:sz="0" w:space="0" w:color="auto"/>
        <w:left w:val="none" w:sz="0" w:space="0" w:color="auto"/>
        <w:bottom w:val="none" w:sz="0" w:space="0" w:color="auto"/>
        <w:right w:val="none" w:sz="0" w:space="0" w:color="auto"/>
      </w:divBdr>
    </w:div>
    <w:div w:id="1096633697">
      <w:bodyDiv w:val="1"/>
      <w:marLeft w:val="0"/>
      <w:marRight w:val="0"/>
      <w:marTop w:val="0"/>
      <w:marBottom w:val="0"/>
      <w:divBdr>
        <w:top w:val="none" w:sz="0" w:space="0" w:color="auto"/>
        <w:left w:val="none" w:sz="0" w:space="0" w:color="auto"/>
        <w:bottom w:val="none" w:sz="0" w:space="0" w:color="auto"/>
        <w:right w:val="none" w:sz="0" w:space="0" w:color="auto"/>
      </w:divBdr>
    </w:div>
    <w:div w:id="1099330919">
      <w:bodyDiv w:val="1"/>
      <w:marLeft w:val="0"/>
      <w:marRight w:val="0"/>
      <w:marTop w:val="0"/>
      <w:marBottom w:val="0"/>
      <w:divBdr>
        <w:top w:val="none" w:sz="0" w:space="0" w:color="auto"/>
        <w:left w:val="none" w:sz="0" w:space="0" w:color="auto"/>
        <w:bottom w:val="none" w:sz="0" w:space="0" w:color="auto"/>
        <w:right w:val="none" w:sz="0" w:space="0" w:color="auto"/>
      </w:divBdr>
    </w:div>
    <w:div w:id="1100419619">
      <w:bodyDiv w:val="1"/>
      <w:marLeft w:val="0"/>
      <w:marRight w:val="0"/>
      <w:marTop w:val="0"/>
      <w:marBottom w:val="0"/>
      <w:divBdr>
        <w:top w:val="none" w:sz="0" w:space="0" w:color="auto"/>
        <w:left w:val="none" w:sz="0" w:space="0" w:color="auto"/>
        <w:bottom w:val="none" w:sz="0" w:space="0" w:color="auto"/>
        <w:right w:val="none" w:sz="0" w:space="0" w:color="auto"/>
      </w:divBdr>
    </w:div>
    <w:div w:id="1100638248">
      <w:bodyDiv w:val="1"/>
      <w:marLeft w:val="0"/>
      <w:marRight w:val="0"/>
      <w:marTop w:val="0"/>
      <w:marBottom w:val="0"/>
      <w:divBdr>
        <w:top w:val="none" w:sz="0" w:space="0" w:color="auto"/>
        <w:left w:val="none" w:sz="0" w:space="0" w:color="auto"/>
        <w:bottom w:val="none" w:sz="0" w:space="0" w:color="auto"/>
        <w:right w:val="none" w:sz="0" w:space="0" w:color="auto"/>
      </w:divBdr>
    </w:div>
    <w:div w:id="1102142598">
      <w:bodyDiv w:val="1"/>
      <w:marLeft w:val="0"/>
      <w:marRight w:val="0"/>
      <w:marTop w:val="0"/>
      <w:marBottom w:val="0"/>
      <w:divBdr>
        <w:top w:val="none" w:sz="0" w:space="0" w:color="auto"/>
        <w:left w:val="none" w:sz="0" w:space="0" w:color="auto"/>
        <w:bottom w:val="none" w:sz="0" w:space="0" w:color="auto"/>
        <w:right w:val="none" w:sz="0" w:space="0" w:color="auto"/>
      </w:divBdr>
    </w:div>
    <w:div w:id="1102384816">
      <w:bodyDiv w:val="1"/>
      <w:marLeft w:val="0"/>
      <w:marRight w:val="0"/>
      <w:marTop w:val="0"/>
      <w:marBottom w:val="0"/>
      <w:divBdr>
        <w:top w:val="none" w:sz="0" w:space="0" w:color="auto"/>
        <w:left w:val="none" w:sz="0" w:space="0" w:color="auto"/>
        <w:bottom w:val="none" w:sz="0" w:space="0" w:color="auto"/>
        <w:right w:val="none" w:sz="0" w:space="0" w:color="auto"/>
      </w:divBdr>
    </w:div>
    <w:div w:id="1103037775">
      <w:bodyDiv w:val="1"/>
      <w:marLeft w:val="0"/>
      <w:marRight w:val="0"/>
      <w:marTop w:val="0"/>
      <w:marBottom w:val="0"/>
      <w:divBdr>
        <w:top w:val="none" w:sz="0" w:space="0" w:color="auto"/>
        <w:left w:val="none" w:sz="0" w:space="0" w:color="auto"/>
        <w:bottom w:val="none" w:sz="0" w:space="0" w:color="auto"/>
        <w:right w:val="none" w:sz="0" w:space="0" w:color="auto"/>
      </w:divBdr>
    </w:div>
    <w:div w:id="1104614723">
      <w:bodyDiv w:val="1"/>
      <w:marLeft w:val="0"/>
      <w:marRight w:val="0"/>
      <w:marTop w:val="0"/>
      <w:marBottom w:val="0"/>
      <w:divBdr>
        <w:top w:val="none" w:sz="0" w:space="0" w:color="auto"/>
        <w:left w:val="none" w:sz="0" w:space="0" w:color="auto"/>
        <w:bottom w:val="none" w:sz="0" w:space="0" w:color="auto"/>
        <w:right w:val="none" w:sz="0" w:space="0" w:color="auto"/>
      </w:divBdr>
    </w:div>
    <w:div w:id="1106777879">
      <w:bodyDiv w:val="1"/>
      <w:marLeft w:val="0"/>
      <w:marRight w:val="0"/>
      <w:marTop w:val="0"/>
      <w:marBottom w:val="0"/>
      <w:divBdr>
        <w:top w:val="none" w:sz="0" w:space="0" w:color="auto"/>
        <w:left w:val="none" w:sz="0" w:space="0" w:color="auto"/>
        <w:bottom w:val="none" w:sz="0" w:space="0" w:color="auto"/>
        <w:right w:val="none" w:sz="0" w:space="0" w:color="auto"/>
      </w:divBdr>
    </w:div>
    <w:div w:id="1107458709">
      <w:bodyDiv w:val="1"/>
      <w:marLeft w:val="0"/>
      <w:marRight w:val="0"/>
      <w:marTop w:val="0"/>
      <w:marBottom w:val="0"/>
      <w:divBdr>
        <w:top w:val="none" w:sz="0" w:space="0" w:color="auto"/>
        <w:left w:val="none" w:sz="0" w:space="0" w:color="auto"/>
        <w:bottom w:val="none" w:sz="0" w:space="0" w:color="auto"/>
        <w:right w:val="none" w:sz="0" w:space="0" w:color="auto"/>
      </w:divBdr>
    </w:div>
    <w:div w:id="1108084413">
      <w:bodyDiv w:val="1"/>
      <w:marLeft w:val="0"/>
      <w:marRight w:val="0"/>
      <w:marTop w:val="0"/>
      <w:marBottom w:val="0"/>
      <w:divBdr>
        <w:top w:val="none" w:sz="0" w:space="0" w:color="auto"/>
        <w:left w:val="none" w:sz="0" w:space="0" w:color="auto"/>
        <w:bottom w:val="none" w:sz="0" w:space="0" w:color="auto"/>
        <w:right w:val="none" w:sz="0" w:space="0" w:color="auto"/>
      </w:divBdr>
    </w:div>
    <w:div w:id="1110205626">
      <w:bodyDiv w:val="1"/>
      <w:marLeft w:val="0"/>
      <w:marRight w:val="0"/>
      <w:marTop w:val="0"/>
      <w:marBottom w:val="0"/>
      <w:divBdr>
        <w:top w:val="none" w:sz="0" w:space="0" w:color="auto"/>
        <w:left w:val="none" w:sz="0" w:space="0" w:color="auto"/>
        <w:bottom w:val="none" w:sz="0" w:space="0" w:color="auto"/>
        <w:right w:val="none" w:sz="0" w:space="0" w:color="auto"/>
      </w:divBdr>
      <w:divsChild>
        <w:div w:id="1733427855">
          <w:marLeft w:val="0"/>
          <w:marRight w:val="0"/>
          <w:marTop w:val="0"/>
          <w:marBottom w:val="0"/>
          <w:divBdr>
            <w:top w:val="none" w:sz="0" w:space="0" w:color="auto"/>
            <w:left w:val="none" w:sz="0" w:space="0" w:color="auto"/>
            <w:bottom w:val="none" w:sz="0" w:space="0" w:color="auto"/>
            <w:right w:val="none" w:sz="0" w:space="0" w:color="auto"/>
          </w:divBdr>
          <w:divsChild>
            <w:div w:id="1167209305">
              <w:marLeft w:val="0"/>
              <w:marRight w:val="0"/>
              <w:marTop w:val="0"/>
              <w:marBottom w:val="0"/>
              <w:divBdr>
                <w:top w:val="none" w:sz="0" w:space="0" w:color="auto"/>
                <w:left w:val="none" w:sz="0" w:space="0" w:color="auto"/>
                <w:bottom w:val="none" w:sz="0" w:space="0" w:color="auto"/>
                <w:right w:val="none" w:sz="0" w:space="0" w:color="auto"/>
              </w:divBdr>
              <w:divsChild>
                <w:div w:id="515965574">
                  <w:marLeft w:val="0"/>
                  <w:marRight w:val="0"/>
                  <w:marTop w:val="0"/>
                  <w:marBottom w:val="0"/>
                  <w:divBdr>
                    <w:top w:val="none" w:sz="0" w:space="0" w:color="auto"/>
                    <w:left w:val="none" w:sz="0" w:space="0" w:color="auto"/>
                    <w:bottom w:val="none" w:sz="0" w:space="0" w:color="auto"/>
                    <w:right w:val="none" w:sz="0" w:space="0" w:color="auto"/>
                  </w:divBdr>
                  <w:divsChild>
                    <w:div w:id="1875803873">
                      <w:marLeft w:val="0"/>
                      <w:marRight w:val="0"/>
                      <w:marTop w:val="0"/>
                      <w:marBottom w:val="0"/>
                      <w:divBdr>
                        <w:top w:val="none" w:sz="0" w:space="0" w:color="auto"/>
                        <w:left w:val="none" w:sz="0" w:space="0" w:color="auto"/>
                        <w:bottom w:val="none" w:sz="0" w:space="0" w:color="auto"/>
                        <w:right w:val="none" w:sz="0" w:space="0" w:color="auto"/>
                      </w:divBdr>
                      <w:divsChild>
                        <w:div w:id="266741372">
                          <w:marLeft w:val="-300"/>
                          <w:marRight w:val="-300"/>
                          <w:marTop w:val="0"/>
                          <w:marBottom w:val="0"/>
                          <w:divBdr>
                            <w:top w:val="none" w:sz="0" w:space="0" w:color="auto"/>
                            <w:left w:val="none" w:sz="0" w:space="0" w:color="auto"/>
                            <w:bottom w:val="none" w:sz="0" w:space="0" w:color="auto"/>
                            <w:right w:val="none" w:sz="0" w:space="0" w:color="auto"/>
                          </w:divBdr>
                          <w:divsChild>
                            <w:div w:id="334722658">
                              <w:marLeft w:val="0"/>
                              <w:marRight w:val="0"/>
                              <w:marTop w:val="0"/>
                              <w:marBottom w:val="0"/>
                              <w:divBdr>
                                <w:top w:val="none" w:sz="0" w:space="0" w:color="auto"/>
                                <w:left w:val="none" w:sz="0" w:space="0" w:color="auto"/>
                                <w:bottom w:val="none" w:sz="0" w:space="0" w:color="auto"/>
                                <w:right w:val="none" w:sz="0" w:space="0" w:color="auto"/>
                              </w:divBdr>
                            </w:div>
                            <w:div w:id="1367024856">
                              <w:marLeft w:val="0"/>
                              <w:marRight w:val="0"/>
                              <w:marTop w:val="0"/>
                              <w:marBottom w:val="0"/>
                              <w:divBdr>
                                <w:top w:val="none" w:sz="0" w:space="0" w:color="auto"/>
                                <w:left w:val="none" w:sz="0" w:space="0" w:color="auto"/>
                                <w:bottom w:val="none" w:sz="0" w:space="0" w:color="auto"/>
                                <w:right w:val="none" w:sz="0" w:space="0" w:color="auto"/>
                              </w:divBdr>
                              <w:divsChild>
                                <w:div w:id="144512377">
                                  <w:marLeft w:val="0"/>
                                  <w:marRight w:val="0"/>
                                  <w:marTop w:val="0"/>
                                  <w:marBottom w:val="450"/>
                                  <w:divBdr>
                                    <w:top w:val="none" w:sz="0" w:space="0" w:color="auto"/>
                                    <w:left w:val="none" w:sz="0" w:space="0" w:color="auto"/>
                                    <w:bottom w:val="none" w:sz="0" w:space="0" w:color="auto"/>
                                    <w:right w:val="none" w:sz="0" w:space="0" w:color="auto"/>
                                  </w:divBdr>
                                  <w:divsChild>
                                    <w:div w:id="236332105">
                                      <w:marLeft w:val="0"/>
                                      <w:marRight w:val="0"/>
                                      <w:marTop w:val="0"/>
                                      <w:marBottom w:val="0"/>
                                      <w:divBdr>
                                        <w:top w:val="none" w:sz="0" w:space="0" w:color="auto"/>
                                        <w:left w:val="none" w:sz="0" w:space="0" w:color="auto"/>
                                        <w:bottom w:val="none" w:sz="0" w:space="0" w:color="auto"/>
                                        <w:right w:val="none" w:sz="0" w:space="0" w:color="auto"/>
                                      </w:divBdr>
                                    </w:div>
                                  </w:divsChild>
                                </w:div>
                                <w:div w:id="431441388">
                                  <w:marLeft w:val="0"/>
                                  <w:marRight w:val="0"/>
                                  <w:marTop w:val="0"/>
                                  <w:marBottom w:val="450"/>
                                  <w:divBdr>
                                    <w:top w:val="none" w:sz="0" w:space="0" w:color="auto"/>
                                    <w:left w:val="none" w:sz="0" w:space="0" w:color="auto"/>
                                    <w:bottom w:val="none" w:sz="0" w:space="0" w:color="auto"/>
                                    <w:right w:val="none" w:sz="0" w:space="0" w:color="auto"/>
                                  </w:divBdr>
                                  <w:divsChild>
                                    <w:div w:id="1140607629">
                                      <w:marLeft w:val="0"/>
                                      <w:marRight w:val="0"/>
                                      <w:marTop w:val="0"/>
                                      <w:marBottom w:val="0"/>
                                      <w:divBdr>
                                        <w:top w:val="none" w:sz="0" w:space="0" w:color="auto"/>
                                        <w:left w:val="none" w:sz="0" w:space="0" w:color="auto"/>
                                        <w:bottom w:val="none" w:sz="0" w:space="0" w:color="auto"/>
                                        <w:right w:val="none" w:sz="0" w:space="0" w:color="auto"/>
                                      </w:divBdr>
                                    </w:div>
                                  </w:divsChild>
                                </w:div>
                                <w:div w:id="959149835">
                                  <w:marLeft w:val="0"/>
                                  <w:marRight w:val="0"/>
                                  <w:marTop w:val="0"/>
                                  <w:marBottom w:val="450"/>
                                  <w:divBdr>
                                    <w:top w:val="none" w:sz="0" w:space="0" w:color="auto"/>
                                    <w:left w:val="none" w:sz="0" w:space="0" w:color="auto"/>
                                    <w:bottom w:val="none" w:sz="0" w:space="0" w:color="auto"/>
                                    <w:right w:val="none" w:sz="0" w:space="0" w:color="auto"/>
                                  </w:divBdr>
                                  <w:divsChild>
                                    <w:div w:id="660083678">
                                      <w:marLeft w:val="0"/>
                                      <w:marRight w:val="0"/>
                                      <w:marTop w:val="0"/>
                                      <w:marBottom w:val="0"/>
                                      <w:divBdr>
                                        <w:top w:val="none" w:sz="0" w:space="0" w:color="auto"/>
                                        <w:left w:val="none" w:sz="0" w:space="0" w:color="auto"/>
                                        <w:bottom w:val="none" w:sz="0" w:space="0" w:color="auto"/>
                                        <w:right w:val="none" w:sz="0" w:space="0" w:color="auto"/>
                                      </w:divBdr>
                                    </w:div>
                                  </w:divsChild>
                                </w:div>
                                <w:div w:id="1091731069">
                                  <w:marLeft w:val="0"/>
                                  <w:marRight w:val="0"/>
                                  <w:marTop w:val="0"/>
                                  <w:marBottom w:val="450"/>
                                  <w:divBdr>
                                    <w:top w:val="none" w:sz="0" w:space="0" w:color="auto"/>
                                    <w:left w:val="none" w:sz="0" w:space="0" w:color="auto"/>
                                    <w:bottom w:val="none" w:sz="0" w:space="0" w:color="auto"/>
                                    <w:right w:val="none" w:sz="0" w:space="0" w:color="auto"/>
                                  </w:divBdr>
                                  <w:divsChild>
                                    <w:div w:id="1929001279">
                                      <w:marLeft w:val="0"/>
                                      <w:marRight w:val="0"/>
                                      <w:marTop w:val="0"/>
                                      <w:marBottom w:val="0"/>
                                      <w:divBdr>
                                        <w:top w:val="none" w:sz="0" w:space="0" w:color="auto"/>
                                        <w:left w:val="none" w:sz="0" w:space="0" w:color="auto"/>
                                        <w:bottom w:val="none" w:sz="0" w:space="0" w:color="auto"/>
                                        <w:right w:val="none" w:sz="0" w:space="0" w:color="auto"/>
                                      </w:divBdr>
                                    </w:div>
                                  </w:divsChild>
                                </w:div>
                                <w:div w:id="1235360139">
                                  <w:marLeft w:val="0"/>
                                  <w:marRight w:val="0"/>
                                  <w:marTop w:val="0"/>
                                  <w:marBottom w:val="450"/>
                                  <w:divBdr>
                                    <w:top w:val="none" w:sz="0" w:space="0" w:color="auto"/>
                                    <w:left w:val="none" w:sz="0" w:space="0" w:color="auto"/>
                                    <w:bottom w:val="none" w:sz="0" w:space="0" w:color="auto"/>
                                    <w:right w:val="none" w:sz="0" w:space="0" w:color="auto"/>
                                  </w:divBdr>
                                  <w:divsChild>
                                    <w:div w:id="807013792">
                                      <w:marLeft w:val="0"/>
                                      <w:marRight w:val="0"/>
                                      <w:marTop w:val="0"/>
                                      <w:marBottom w:val="0"/>
                                      <w:divBdr>
                                        <w:top w:val="none" w:sz="0" w:space="0" w:color="auto"/>
                                        <w:left w:val="none" w:sz="0" w:space="0" w:color="auto"/>
                                        <w:bottom w:val="none" w:sz="0" w:space="0" w:color="auto"/>
                                        <w:right w:val="none" w:sz="0" w:space="0" w:color="auto"/>
                                      </w:divBdr>
                                      <w:divsChild>
                                        <w:div w:id="1191068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9550349">
                                  <w:marLeft w:val="0"/>
                                  <w:marRight w:val="0"/>
                                  <w:marTop w:val="0"/>
                                  <w:marBottom w:val="450"/>
                                  <w:divBdr>
                                    <w:top w:val="none" w:sz="0" w:space="0" w:color="auto"/>
                                    <w:left w:val="none" w:sz="0" w:space="0" w:color="auto"/>
                                    <w:bottom w:val="none" w:sz="0" w:space="0" w:color="auto"/>
                                    <w:right w:val="none" w:sz="0" w:space="0" w:color="auto"/>
                                  </w:divBdr>
                                  <w:divsChild>
                                    <w:div w:id="52388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9376828">
          <w:marLeft w:val="0"/>
          <w:marRight w:val="0"/>
          <w:marTop w:val="0"/>
          <w:marBottom w:val="0"/>
          <w:divBdr>
            <w:top w:val="none" w:sz="0" w:space="0" w:color="auto"/>
            <w:left w:val="none" w:sz="0" w:space="0" w:color="auto"/>
            <w:bottom w:val="none" w:sz="0" w:space="0" w:color="auto"/>
            <w:right w:val="none" w:sz="0" w:space="0" w:color="auto"/>
          </w:divBdr>
          <w:divsChild>
            <w:div w:id="1486821407">
              <w:marLeft w:val="0"/>
              <w:marRight w:val="0"/>
              <w:marTop w:val="0"/>
              <w:marBottom w:val="0"/>
              <w:divBdr>
                <w:top w:val="none" w:sz="0" w:space="0" w:color="auto"/>
                <w:left w:val="none" w:sz="0" w:space="0" w:color="auto"/>
                <w:bottom w:val="none" w:sz="0" w:space="0" w:color="auto"/>
                <w:right w:val="none" w:sz="0" w:space="0" w:color="auto"/>
              </w:divBdr>
              <w:divsChild>
                <w:div w:id="307789468">
                  <w:marLeft w:val="0"/>
                  <w:marRight w:val="0"/>
                  <w:marTop w:val="0"/>
                  <w:marBottom w:val="0"/>
                  <w:divBdr>
                    <w:top w:val="none" w:sz="0" w:space="0" w:color="auto"/>
                    <w:left w:val="none" w:sz="0" w:space="0" w:color="auto"/>
                    <w:bottom w:val="none" w:sz="0" w:space="0" w:color="auto"/>
                    <w:right w:val="none" w:sz="0" w:space="0" w:color="auto"/>
                  </w:divBdr>
                  <w:divsChild>
                    <w:div w:id="1354959176">
                      <w:marLeft w:val="0"/>
                      <w:marRight w:val="0"/>
                      <w:marTop w:val="0"/>
                      <w:marBottom w:val="0"/>
                      <w:divBdr>
                        <w:top w:val="none" w:sz="0" w:space="0" w:color="auto"/>
                        <w:left w:val="none" w:sz="0" w:space="0" w:color="auto"/>
                        <w:bottom w:val="none" w:sz="0" w:space="0" w:color="auto"/>
                        <w:right w:val="none" w:sz="0" w:space="0" w:color="auto"/>
                      </w:divBdr>
                      <w:divsChild>
                        <w:div w:id="1834369167">
                          <w:marLeft w:val="-300"/>
                          <w:marRight w:val="-300"/>
                          <w:marTop w:val="0"/>
                          <w:marBottom w:val="0"/>
                          <w:divBdr>
                            <w:top w:val="none" w:sz="0" w:space="0" w:color="auto"/>
                            <w:left w:val="none" w:sz="0" w:space="0" w:color="auto"/>
                            <w:bottom w:val="none" w:sz="0" w:space="0" w:color="auto"/>
                            <w:right w:val="none" w:sz="0" w:space="0" w:color="auto"/>
                          </w:divBdr>
                          <w:divsChild>
                            <w:div w:id="1502695986">
                              <w:marLeft w:val="0"/>
                              <w:marRight w:val="0"/>
                              <w:marTop w:val="0"/>
                              <w:marBottom w:val="0"/>
                              <w:divBdr>
                                <w:top w:val="none" w:sz="0" w:space="0" w:color="auto"/>
                                <w:left w:val="none" w:sz="0" w:space="0" w:color="auto"/>
                                <w:bottom w:val="none" w:sz="0" w:space="0" w:color="auto"/>
                                <w:right w:val="none" w:sz="0" w:space="0" w:color="auto"/>
                              </w:divBdr>
                              <w:divsChild>
                                <w:div w:id="2120828121">
                                  <w:marLeft w:val="0"/>
                                  <w:marRight w:val="0"/>
                                  <w:marTop w:val="0"/>
                                  <w:marBottom w:val="300"/>
                                  <w:divBdr>
                                    <w:top w:val="none" w:sz="0" w:space="0" w:color="auto"/>
                                    <w:left w:val="none" w:sz="0" w:space="0" w:color="auto"/>
                                    <w:bottom w:val="none" w:sz="0" w:space="0" w:color="auto"/>
                                    <w:right w:val="none" w:sz="0" w:space="0" w:color="auto"/>
                                  </w:divBdr>
                                  <w:divsChild>
                                    <w:div w:id="1476021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11627515">
      <w:bodyDiv w:val="1"/>
      <w:marLeft w:val="0"/>
      <w:marRight w:val="0"/>
      <w:marTop w:val="0"/>
      <w:marBottom w:val="0"/>
      <w:divBdr>
        <w:top w:val="none" w:sz="0" w:space="0" w:color="auto"/>
        <w:left w:val="none" w:sz="0" w:space="0" w:color="auto"/>
        <w:bottom w:val="none" w:sz="0" w:space="0" w:color="auto"/>
        <w:right w:val="none" w:sz="0" w:space="0" w:color="auto"/>
      </w:divBdr>
    </w:div>
    <w:div w:id="1112700934">
      <w:bodyDiv w:val="1"/>
      <w:marLeft w:val="0"/>
      <w:marRight w:val="0"/>
      <w:marTop w:val="0"/>
      <w:marBottom w:val="0"/>
      <w:divBdr>
        <w:top w:val="none" w:sz="0" w:space="0" w:color="auto"/>
        <w:left w:val="none" w:sz="0" w:space="0" w:color="auto"/>
        <w:bottom w:val="none" w:sz="0" w:space="0" w:color="auto"/>
        <w:right w:val="none" w:sz="0" w:space="0" w:color="auto"/>
      </w:divBdr>
    </w:div>
    <w:div w:id="1112940931">
      <w:bodyDiv w:val="1"/>
      <w:marLeft w:val="0"/>
      <w:marRight w:val="0"/>
      <w:marTop w:val="0"/>
      <w:marBottom w:val="0"/>
      <w:divBdr>
        <w:top w:val="none" w:sz="0" w:space="0" w:color="auto"/>
        <w:left w:val="none" w:sz="0" w:space="0" w:color="auto"/>
        <w:bottom w:val="none" w:sz="0" w:space="0" w:color="auto"/>
        <w:right w:val="none" w:sz="0" w:space="0" w:color="auto"/>
      </w:divBdr>
      <w:divsChild>
        <w:div w:id="986276145">
          <w:marLeft w:val="0"/>
          <w:marRight w:val="0"/>
          <w:marTop w:val="0"/>
          <w:marBottom w:val="0"/>
          <w:divBdr>
            <w:top w:val="none" w:sz="0" w:space="0" w:color="auto"/>
            <w:left w:val="none" w:sz="0" w:space="0" w:color="auto"/>
            <w:bottom w:val="none" w:sz="0" w:space="0" w:color="auto"/>
            <w:right w:val="none" w:sz="0" w:space="0" w:color="auto"/>
          </w:divBdr>
        </w:div>
      </w:divsChild>
    </w:div>
    <w:div w:id="1113086794">
      <w:bodyDiv w:val="1"/>
      <w:marLeft w:val="0"/>
      <w:marRight w:val="0"/>
      <w:marTop w:val="0"/>
      <w:marBottom w:val="0"/>
      <w:divBdr>
        <w:top w:val="none" w:sz="0" w:space="0" w:color="auto"/>
        <w:left w:val="none" w:sz="0" w:space="0" w:color="auto"/>
        <w:bottom w:val="none" w:sz="0" w:space="0" w:color="auto"/>
        <w:right w:val="none" w:sz="0" w:space="0" w:color="auto"/>
      </w:divBdr>
    </w:div>
    <w:div w:id="1113210715">
      <w:bodyDiv w:val="1"/>
      <w:marLeft w:val="0"/>
      <w:marRight w:val="0"/>
      <w:marTop w:val="0"/>
      <w:marBottom w:val="0"/>
      <w:divBdr>
        <w:top w:val="none" w:sz="0" w:space="0" w:color="auto"/>
        <w:left w:val="none" w:sz="0" w:space="0" w:color="auto"/>
        <w:bottom w:val="none" w:sz="0" w:space="0" w:color="auto"/>
        <w:right w:val="none" w:sz="0" w:space="0" w:color="auto"/>
      </w:divBdr>
      <w:divsChild>
        <w:div w:id="101611223">
          <w:marLeft w:val="0"/>
          <w:marRight w:val="0"/>
          <w:marTop w:val="0"/>
          <w:marBottom w:val="0"/>
          <w:divBdr>
            <w:top w:val="none" w:sz="0" w:space="0" w:color="auto"/>
            <w:left w:val="none" w:sz="0" w:space="0" w:color="auto"/>
            <w:bottom w:val="none" w:sz="0" w:space="0" w:color="auto"/>
            <w:right w:val="none" w:sz="0" w:space="0" w:color="auto"/>
          </w:divBdr>
        </w:div>
      </w:divsChild>
    </w:div>
    <w:div w:id="1114322312">
      <w:bodyDiv w:val="1"/>
      <w:marLeft w:val="0"/>
      <w:marRight w:val="0"/>
      <w:marTop w:val="0"/>
      <w:marBottom w:val="0"/>
      <w:divBdr>
        <w:top w:val="none" w:sz="0" w:space="0" w:color="auto"/>
        <w:left w:val="none" w:sz="0" w:space="0" w:color="auto"/>
        <w:bottom w:val="none" w:sz="0" w:space="0" w:color="auto"/>
        <w:right w:val="none" w:sz="0" w:space="0" w:color="auto"/>
      </w:divBdr>
    </w:div>
    <w:div w:id="1114522200">
      <w:bodyDiv w:val="1"/>
      <w:marLeft w:val="0"/>
      <w:marRight w:val="0"/>
      <w:marTop w:val="0"/>
      <w:marBottom w:val="0"/>
      <w:divBdr>
        <w:top w:val="none" w:sz="0" w:space="0" w:color="auto"/>
        <w:left w:val="none" w:sz="0" w:space="0" w:color="auto"/>
        <w:bottom w:val="none" w:sz="0" w:space="0" w:color="auto"/>
        <w:right w:val="none" w:sz="0" w:space="0" w:color="auto"/>
      </w:divBdr>
      <w:divsChild>
        <w:div w:id="128481754">
          <w:marLeft w:val="0"/>
          <w:marRight w:val="0"/>
          <w:marTop w:val="0"/>
          <w:marBottom w:val="0"/>
          <w:divBdr>
            <w:top w:val="none" w:sz="0" w:space="0" w:color="auto"/>
            <w:left w:val="none" w:sz="0" w:space="0" w:color="auto"/>
            <w:bottom w:val="none" w:sz="0" w:space="0" w:color="auto"/>
            <w:right w:val="none" w:sz="0" w:space="0" w:color="auto"/>
          </w:divBdr>
        </w:div>
      </w:divsChild>
    </w:div>
    <w:div w:id="1115059855">
      <w:bodyDiv w:val="1"/>
      <w:marLeft w:val="0"/>
      <w:marRight w:val="0"/>
      <w:marTop w:val="0"/>
      <w:marBottom w:val="0"/>
      <w:divBdr>
        <w:top w:val="none" w:sz="0" w:space="0" w:color="auto"/>
        <w:left w:val="none" w:sz="0" w:space="0" w:color="auto"/>
        <w:bottom w:val="none" w:sz="0" w:space="0" w:color="auto"/>
        <w:right w:val="none" w:sz="0" w:space="0" w:color="auto"/>
      </w:divBdr>
    </w:div>
    <w:div w:id="1115832305">
      <w:bodyDiv w:val="1"/>
      <w:marLeft w:val="0"/>
      <w:marRight w:val="0"/>
      <w:marTop w:val="0"/>
      <w:marBottom w:val="0"/>
      <w:divBdr>
        <w:top w:val="none" w:sz="0" w:space="0" w:color="auto"/>
        <w:left w:val="none" w:sz="0" w:space="0" w:color="auto"/>
        <w:bottom w:val="none" w:sz="0" w:space="0" w:color="auto"/>
        <w:right w:val="none" w:sz="0" w:space="0" w:color="auto"/>
      </w:divBdr>
    </w:div>
    <w:div w:id="1119254636">
      <w:bodyDiv w:val="1"/>
      <w:marLeft w:val="0"/>
      <w:marRight w:val="0"/>
      <w:marTop w:val="0"/>
      <w:marBottom w:val="0"/>
      <w:divBdr>
        <w:top w:val="none" w:sz="0" w:space="0" w:color="auto"/>
        <w:left w:val="none" w:sz="0" w:space="0" w:color="auto"/>
        <w:bottom w:val="none" w:sz="0" w:space="0" w:color="auto"/>
        <w:right w:val="none" w:sz="0" w:space="0" w:color="auto"/>
      </w:divBdr>
    </w:div>
    <w:div w:id="1119569854">
      <w:bodyDiv w:val="1"/>
      <w:marLeft w:val="0"/>
      <w:marRight w:val="0"/>
      <w:marTop w:val="0"/>
      <w:marBottom w:val="0"/>
      <w:divBdr>
        <w:top w:val="none" w:sz="0" w:space="0" w:color="auto"/>
        <w:left w:val="none" w:sz="0" w:space="0" w:color="auto"/>
        <w:bottom w:val="none" w:sz="0" w:space="0" w:color="auto"/>
        <w:right w:val="none" w:sz="0" w:space="0" w:color="auto"/>
      </w:divBdr>
      <w:divsChild>
        <w:div w:id="1555967748">
          <w:marLeft w:val="0"/>
          <w:marRight w:val="0"/>
          <w:marTop w:val="0"/>
          <w:marBottom w:val="0"/>
          <w:divBdr>
            <w:top w:val="none" w:sz="0" w:space="0" w:color="auto"/>
            <w:left w:val="none" w:sz="0" w:space="0" w:color="auto"/>
            <w:bottom w:val="none" w:sz="0" w:space="0" w:color="auto"/>
            <w:right w:val="none" w:sz="0" w:space="0" w:color="auto"/>
          </w:divBdr>
        </w:div>
      </w:divsChild>
    </w:div>
    <w:div w:id="1120874691">
      <w:bodyDiv w:val="1"/>
      <w:marLeft w:val="0"/>
      <w:marRight w:val="0"/>
      <w:marTop w:val="0"/>
      <w:marBottom w:val="0"/>
      <w:divBdr>
        <w:top w:val="none" w:sz="0" w:space="0" w:color="auto"/>
        <w:left w:val="none" w:sz="0" w:space="0" w:color="auto"/>
        <w:bottom w:val="none" w:sz="0" w:space="0" w:color="auto"/>
        <w:right w:val="none" w:sz="0" w:space="0" w:color="auto"/>
      </w:divBdr>
    </w:div>
    <w:div w:id="1121270307">
      <w:bodyDiv w:val="1"/>
      <w:marLeft w:val="0"/>
      <w:marRight w:val="0"/>
      <w:marTop w:val="0"/>
      <w:marBottom w:val="0"/>
      <w:divBdr>
        <w:top w:val="none" w:sz="0" w:space="0" w:color="auto"/>
        <w:left w:val="none" w:sz="0" w:space="0" w:color="auto"/>
        <w:bottom w:val="none" w:sz="0" w:space="0" w:color="auto"/>
        <w:right w:val="none" w:sz="0" w:space="0" w:color="auto"/>
      </w:divBdr>
    </w:div>
    <w:div w:id="1121337716">
      <w:bodyDiv w:val="1"/>
      <w:marLeft w:val="0"/>
      <w:marRight w:val="0"/>
      <w:marTop w:val="0"/>
      <w:marBottom w:val="0"/>
      <w:divBdr>
        <w:top w:val="none" w:sz="0" w:space="0" w:color="auto"/>
        <w:left w:val="none" w:sz="0" w:space="0" w:color="auto"/>
        <w:bottom w:val="none" w:sz="0" w:space="0" w:color="auto"/>
        <w:right w:val="none" w:sz="0" w:space="0" w:color="auto"/>
      </w:divBdr>
    </w:div>
    <w:div w:id="1122459482">
      <w:bodyDiv w:val="1"/>
      <w:marLeft w:val="0"/>
      <w:marRight w:val="0"/>
      <w:marTop w:val="0"/>
      <w:marBottom w:val="0"/>
      <w:divBdr>
        <w:top w:val="none" w:sz="0" w:space="0" w:color="auto"/>
        <w:left w:val="none" w:sz="0" w:space="0" w:color="auto"/>
        <w:bottom w:val="none" w:sz="0" w:space="0" w:color="auto"/>
        <w:right w:val="none" w:sz="0" w:space="0" w:color="auto"/>
      </w:divBdr>
    </w:div>
    <w:div w:id="1122772084">
      <w:bodyDiv w:val="1"/>
      <w:marLeft w:val="0"/>
      <w:marRight w:val="0"/>
      <w:marTop w:val="0"/>
      <w:marBottom w:val="0"/>
      <w:divBdr>
        <w:top w:val="none" w:sz="0" w:space="0" w:color="auto"/>
        <w:left w:val="none" w:sz="0" w:space="0" w:color="auto"/>
        <w:bottom w:val="none" w:sz="0" w:space="0" w:color="auto"/>
        <w:right w:val="none" w:sz="0" w:space="0" w:color="auto"/>
      </w:divBdr>
    </w:div>
    <w:div w:id="1122772490">
      <w:bodyDiv w:val="1"/>
      <w:marLeft w:val="0"/>
      <w:marRight w:val="0"/>
      <w:marTop w:val="0"/>
      <w:marBottom w:val="0"/>
      <w:divBdr>
        <w:top w:val="none" w:sz="0" w:space="0" w:color="auto"/>
        <w:left w:val="none" w:sz="0" w:space="0" w:color="auto"/>
        <w:bottom w:val="none" w:sz="0" w:space="0" w:color="auto"/>
        <w:right w:val="none" w:sz="0" w:space="0" w:color="auto"/>
      </w:divBdr>
    </w:div>
    <w:div w:id="1123500716">
      <w:bodyDiv w:val="1"/>
      <w:marLeft w:val="0"/>
      <w:marRight w:val="0"/>
      <w:marTop w:val="0"/>
      <w:marBottom w:val="0"/>
      <w:divBdr>
        <w:top w:val="none" w:sz="0" w:space="0" w:color="auto"/>
        <w:left w:val="none" w:sz="0" w:space="0" w:color="auto"/>
        <w:bottom w:val="none" w:sz="0" w:space="0" w:color="auto"/>
        <w:right w:val="none" w:sz="0" w:space="0" w:color="auto"/>
      </w:divBdr>
    </w:div>
    <w:div w:id="1126042157">
      <w:bodyDiv w:val="1"/>
      <w:marLeft w:val="0"/>
      <w:marRight w:val="0"/>
      <w:marTop w:val="0"/>
      <w:marBottom w:val="0"/>
      <w:divBdr>
        <w:top w:val="none" w:sz="0" w:space="0" w:color="auto"/>
        <w:left w:val="none" w:sz="0" w:space="0" w:color="auto"/>
        <w:bottom w:val="none" w:sz="0" w:space="0" w:color="auto"/>
        <w:right w:val="none" w:sz="0" w:space="0" w:color="auto"/>
      </w:divBdr>
    </w:div>
    <w:div w:id="1127426826">
      <w:bodyDiv w:val="1"/>
      <w:marLeft w:val="0"/>
      <w:marRight w:val="0"/>
      <w:marTop w:val="0"/>
      <w:marBottom w:val="0"/>
      <w:divBdr>
        <w:top w:val="none" w:sz="0" w:space="0" w:color="auto"/>
        <w:left w:val="none" w:sz="0" w:space="0" w:color="auto"/>
        <w:bottom w:val="none" w:sz="0" w:space="0" w:color="auto"/>
        <w:right w:val="none" w:sz="0" w:space="0" w:color="auto"/>
      </w:divBdr>
    </w:div>
    <w:div w:id="1129473377">
      <w:bodyDiv w:val="1"/>
      <w:marLeft w:val="0"/>
      <w:marRight w:val="0"/>
      <w:marTop w:val="0"/>
      <w:marBottom w:val="0"/>
      <w:divBdr>
        <w:top w:val="none" w:sz="0" w:space="0" w:color="auto"/>
        <w:left w:val="none" w:sz="0" w:space="0" w:color="auto"/>
        <w:bottom w:val="none" w:sz="0" w:space="0" w:color="auto"/>
        <w:right w:val="none" w:sz="0" w:space="0" w:color="auto"/>
      </w:divBdr>
    </w:div>
    <w:div w:id="1129664644">
      <w:bodyDiv w:val="1"/>
      <w:marLeft w:val="0"/>
      <w:marRight w:val="0"/>
      <w:marTop w:val="0"/>
      <w:marBottom w:val="0"/>
      <w:divBdr>
        <w:top w:val="none" w:sz="0" w:space="0" w:color="auto"/>
        <w:left w:val="none" w:sz="0" w:space="0" w:color="auto"/>
        <w:bottom w:val="none" w:sz="0" w:space="0" w:color="auto"/>
        <w:right w:val="none" w:sz="0" w:space="0" w:color="auto"/>
      </w:divBdr>
      <w:divsChild>
        <w:div w:id="406224429">
          <w:marLeft w:val="0"/>
          <w:marRight w:val="0"/>
          <w:marTop w:val="0"/>
          <w:marBottom w:val="0"/>
          <w:divBdr>
            <w:top w:val="none" w:sz="0" w:space="0" w:color="auto"/>
            <w:left w:val="none" w:sz="0" w:space="0" w:color="auto"/>
            <w:bottom w:val="none" w:sz="0" w:space="0" w:color="auto"/>
            <w:right w:val="none" w:sz="0" w:space="0" w:color="auto"/>
          </w:divBdr>
        </w:div>
      </w:divsChild>
    </w:div>
    <w:div w:id="1129664773">
      <w:bodyDiv w:val="1"/>
      <w:marLeft w:val="0"/>
      <w:marRight w:val="0"/>
      <w:marTop w:val="0"/>
      <w:marBottom w:val="0"/>
      <w:divBdr>
        <w:top w:val="none" w:sz="0" w:space="0" w:color="auto"/>
        <w:left w:val="none" w:sz="0" w:space="0" w:color="auto"/>
        <w:bottom w:val="none" w:sz="0" w:space="0" w:color="auto"/>
        <w:right w:val="none" w:sz="0" w:space="0" w:color="auto"/>
      </w:divBdr>
    </w:div>
    <w:div w:id="1130706245">
      <w:bodyDiv w:val="1"/>
      <w:marLeft w:val="0"/>
      <w:marRight w:val="0"/>
      <w:marTop w:val="0"/>
      <w:marBottom w:val="0"/>
      <w:divBdr>
        <w:top w:val="none" w:sz="0" w:space="0" w:color="auto"/>
        <w:left w:val="none" w:sz="0" w:space="0" w:color="auto"/>
        <w:bottom w:val="none" w:sz="0" w:space="0" w:color="auto"/>
        <w:right w:val="none" w:sz="0" w:space="0" w:color="auto"/>
      </w:divBdr>
      <w:divsChild>
        <w:div w:id="726028042">
          <w:marLeft w:val="0"/>
          <w:marRight w:val="0"/>
          <w:marTop w:val="0"/>
          <w:marBottom w:val="0"/>
          <w:divBdr>
            <w:top w:val="none" w:sz="0" w:space="0" w:color="auto"/>
            <w:left w:val="none" w:sz="0" w:space="0" w:color="auto"/>
            <w:bottom w:val="none" w:sz="0" w:space="0" w:color="auto"/>
            <w:right w:val="none" w:sz="0" w:space="0" w:color="auto"/>
          </w:divBdr>
        </w:div>
      </w:divsChild>
    </w:div>
    <w:div w:id="1130779369">
      <w:bodyDiv w:val="1"/>
      <w:marLeft w:val="0"/>
      <w:marRight w:val="0"/>
      <w:marTop w:val="0"/>
      <w:marBottom w:val="0"/>
      <w:divBdr>
        <w:top w:val="none" w:sz="0" w:space="0" w:color="auto"/>
        <w:left w:val="none" w:sz="0" w:space="0" w:color="auto"/>
        <w:bottom w:val="none" w:sz="0" w:space="0" w:color="auto"/>
        <w:right w:val="none" w:sz="0" w:space="0" w:color="auto"/>
      </w:divBdr>
    </w:div>
    <w:div w:id="1132748582">
      <w:bodyDiv w:val="1"/>
      <w:marLeft w:val="0"/>
      <w:marRight w:val="0"/>
      <w:marTop w:val="0"/>
      <w:marBottom w:val="0"/>
      <w:divBdr>
        <w:top w:val="none" w:sz="0" w:space="0" w:color="auto"/>
        <w:left w:val="none" w:sz="0" w:space="0" w:color="auto"/>
        <w:bottom w:val="none" w:sz="0" w:space="0" w:color="auto"/>
        <w:right w:val="none" w:sz="0" w:space="0" w:color="auto"/>
      </w:divBdr>
    </w:div>
    <w:div w:id="1134106477">
      <w:bodyDiv w:val="1"/>
      <w:marLeft w:val="0"/>
      <w:marRight w:val="0"/>
      <w:marTop w:val="0"/>
      <w:marBottom w:val="0"/>
      <w:divBdr>
        <w:top w:val="none" w:sz="0" w:space="0" w:color="auto"/>
        <w:left w:val="none" w:sz="0" w:space="0" w:color="auto"/>
        <w:bottom w:val="none" w:sz="0" w:space="0" w:color="auto"/>
        <w:right w:val="none" w:sz="0" w:space="0" w:color="auto"/>
      </w:divBdr>
    </w:div>
    <w:div w:id="1134368173">
      <w:bodyDiv w:val="1"/>
      <w:marLeft w:val="0"/>
      <w:marRight w:val="0"/>
      <w:marTop w:val="0"/>
      <w:marBottom w:val="0"/>
      <w:divBdr>
        <w:top w:val="none" w:sz="0" w:space="0" w:color="auto"/>
        <w:left w:val="none" w:sz="0" w:space="0" w:color="auto"/>
        <w:bottom w:val="none" w:sz="0" w:space="0" w:color="auto"/>
        <w:right w:val="none" w:sz="0" w:space="0" w:color="auto"/>
      </w:divBdr>
    </w:div>
    <w:div w:id="1134519036">
      <w:bodyDiv w:val="1"/>
      <w:marLeft w:val="0"/>
      <w:marRight w:val="0"/>
      <w:marTop w:val="0"/>
      <w:marBottom w:val="0"/>
      <w:divBdr>
        <w:top w:val="none" w:sz="0" w:space="0" w:color="auto"/>
        <w:left w:val="none" w:sz="0" w:space="0" w:color="auto"/>
        <w:bottom w:val="none" w:sz="0" w:space="0" w:color="auto"/>
        <w:right w:val="none" w:sz="0" w:space="0" w:color="auto"/>
      </w:divBdr>
    </w:div>
    <w:div w:id="1135754050">
      <w:bodyDiv w:val="1"/>
      <w:marLeft w:val="0"/>
      <w:marRight w:val="0"/>
      <w:marTop w:val="0"/>
      <w:marBottom w:val="0"/>
      <w:divBdr>
        <w:top w:val="none" w:sz="0" w:space="0" w:color="auto"/>
        <w:left w:val="none" w:sz="0" w:space="0" w:color="auto"/>
        <w:bottom w:val="none" w:sz="0" w:space="0" w:color="auto"/>
        <w:right w:val="none" w:sz="0" w:space="0" w:color="auto"/>
      </w:divBdr>
    </w:div>
    <w:div w:id="1136069444">
      <w:bodyDiv w:val="1"/>
      <w:marLeft w:val="0"/>
      <w:marRight w:val="0"/>
      <w:marTop w:val="0"/>
      <w:marBottom w:val="0"/>
      <w:divBdr>
        <w:top w:val="none" w:sz="0" w:space="0" w:color="auto"/>
        <w:left w:val="none" w:sz="0" w:space="0" w:color="auto"/>
        <w:bottom w:val="none" w:sz="0" w:space="0" w:color="auto"/>
        <w:right w:val="none" w:sz="0" w:space="0" w:color="auto"/>
      </w:divBdr>
      <w:divsChild>
        <w:div w:id="356465653">
          <w:marLeft w:val="0"/>
          <w:marRight w:val="0"/>
          <w:marTop w:val="0"/>
          <w:marBottom w:val="0"/>
          <w:divBdr>
            <w:top w:val="none" w:sz="0" w:space="0" w:color="auto"/>
            <w:left w:val="none" w:sz="0" w:space="0" w:color="auto"/>
            <w:bottom w:val="none" w:sz="0" w:space="0" w:color="auto"/>
            <w:right w:val="none" w:sz="0" w:space="0" w:color="auto"/>
          </w:divBdr>
        </w:div>
      </w:divsChild>
    </w:div>
    <w:div w:id="1136487454">
      <w:bodyDiv w:val="1"/>
      <w:marLeft w:val="0"/>
      <w:marRight w:val="0"/>
      <w:marTop w:val="0"/>
      <w:marBottom w:val="0"/>
      <w:divBdr>
        <w:top w:val="none" w:sz="0" w:space="0" w:color="auto"/>
        <w:left w:val="none" w:sz="0" w:space="0" w:color="auto"/>
        <w:bottom w:val="none" w:sz="0" w:space="0" w:color="auto"/>
        <w:right w:val="none" w:sz="0" w:space="0" w:color="auto"/>
      </w:divBdr>
    </w:div>
    <w:div w:id="1136795755">
      <w:bodyDiv w:val="1"/>
      <w:marLeft w:val="0"/>
      <w:marRight w:val="0"/>
      <w:marTop w:val="0"/>
      <w:marBottom w:val="0"/>
      <w:divBdr>
        <w:top w:val="none" w:sz="0" w:space="0" w:color="auto"/>
        <w:left w:val="none" w:sz="0" w:space="0" w:color="auto"/>
        <w:bottom w:val="none" w:sz="0" w:space="0" w:color="auto"/>
        <w:right w:val="none" w:sz="0" w:space="0" w:color="auto"/>
      </w:divBdr>
      <w:divsChild>
        <w:div w:id="369456992">
          <w:marLeft w:val="0"/>
          <w:marRight w:val="0"/>
          <w:marTop w:val="0"/>
          <w:marBottom w:val="0"/>
          <w:divBdr>
            <w:top w:val="none" w:sz="0" w:space="0" w:color="auto"/>
            <w:left w:val="none" w:sz="0" w:space="0" w:color="auto"/>
            <w:bottom w:val="none" w:sz="0" w:space="0" w:color="auto"/>
            <w:right w:val="none" w:sz="0" w:space="0" w:color="auto"/>
          </w:divBdr>
        </w:div>
      </w:divsChild>
    </w:div>
    <w:div w:id="1137256712">
      <w:bodyDiv w:val="1"/>
      <w:marLeft w:val="0"/>
      <w:marRight w:val="0"/>
      <w:marTop w:val="0"/>
      <w:marBottom w:val="0"/>
      <w:divBdr>
        <w:top w:val="none" w:sz="0" w:space="0" w:color="auto"/>
        <w:left w:val="none" w:sz="0" w:space="0" w:color="auto"/>
        <w:bottom w:val="none" w:sz="0" w:space="0" w:color="auto"/>
        <w:right w:val="none" w:sz="0" w:space="0" w:color="auto"/>
      </w:divBdr>
    </w:div>
    <w:div w:id="1140726945">
      <w:bodyDiv w:val="1"/>
      <w:marLeft w:val="0"/>
      <w:marRight w:val="0"/>
      <w:marTop w:val="0"/>
      <w:marBottom w:val="0"/>
      <w:divBdr>
        <w:top w:val="none" w:sz="0" w:space="0" w:color="auto"/>
        <w:left w:val="none" w:sz="0" w:space="0" w:color="auto"/>
        <w:bottom w:val="none" w:sz="0" w:space="0" w:color="auto"/>
        <w:right w:val="none" w:sz="0" w:space="0" w:color="auto"/>
      </w:divBdr>
      <w:divsChild>
        <w:div w:id="429354704">
          <w:marLeft w:val="0"/>
          <w:marRight w:val="0"/>
          <w:marTop w:val="0"/>
          <w:marBottom w:val="0"/>
          <w:divBdr>
            <w:top w:val="none" w:sz="0" w:space="0" w:color="auto"/>
            <w:left w:val="none" w:sz="0" w:space="0" w:color="auto"/>
            <w:bottom w:val="none" w:sz="0" w:space="0" w:color="auto"/>
            <w:right w:val="none" w:sz="0" w:space="0" w:color="auto"/>
          </w:divBdr>
        </w:div>
      </w:divsChild>
    </w:div>
    <w:div w:id="1140998710">
      <w:bodyDiv w:val="1"/>
      <w:marLeft w:val="0"/>
      <w:marRight w:val="0"/>
      <w:marTop w:val="0"/>
      <w:marBottom w:val="0"/>
      <w:divBdr>
        <w:top w:val="none" w:sz="0" w:space="0" w:color="auto"/>
        <w:left w:val="none" w:sz="0" w:space="0" w:color="auto"/>
        <w:bottom w:val="none" w:sz="0" w:space="0" w:color="auto"/>
        <w:right w:val="none" w:sz="0" w:space="0" w:color="auto"/>
      </w:divBdr>
    </w:div>
    <w:div w:id="1141266547">
      <w:bodyDiv w:val="1"/>
      <w:marLeft w:val="0"/>
      <w:marRight w:val="0"/>
      <w:marTop w:val="0"/>
      <w:marBottom w:val="0"/>
      <w:divBdr>
        <w:top w:val="none" w:sz="0" w:space="0" w:color="auto"/>
        <w:left w:val="none" w:sz="0" w:space="0" w:color="auto"/>
        <w:bottom w:val="none" w:sz="0" w:space="0" w:color="auto"/>
        <w:right w:val="none" w:sz="0" w:space="0" w:color="auto"/>
      </w:divBdr>
    </w:div>
    <w:div w:id="1141537649">
      <w:bodyDiv w:val="1"/>
      <w:marLeft w:val="0"/>
      <w:marRight w:val="0"/>
      <w:marTop w:val="0"/>
      <w:marBottom w:val="0"/>
      <w:divBdr>
        <w:top w:val="none" w:sz="0" w:space="0" w:color="auto"/>
        <w:left w:val="none" w:sz="0" w:space="0" w:color="auto"/>
        <w:bottom w:val="none" w:sz="0" w:space="0" w:color="auto"/>
        <w:right w:val="none" w:sz="0" w:space="0" w:color="auto"/>
      </w:divBdr>
    </w:div>
    <w:div w:id="1144202850">
      <w:bodyDiv w:val="1"/>
      <w:marLeft w:val="0"/>
      <w:marRight w:val="0"/>
      <w:marTop w:val="0"/>
      <w:marBottom w:val="0"/>
      <w:divBdr>
        <w:top w:val="none" w:sz="0" w:space="0" w:color="auto"/>
        <w:left w:val="none" w:sz="0" w:space="0" w:color="auto"/>
        <w:bottom w:val="none" w:sz="0" w:space="0" w:color="auto"/>
        <w:right w:val="none" w:sz="0" w:space="0" w:color="auto"/>
      </w:divBdr>
      <w:divsChild>
        <w:div w:id="2065833524">
          <w:marLeft w:val="0"/>
          <w:marRight w:val="0"/>
          <w:marTop w:val="0"/>
          <w:marBottom w:val="0"/>
          <w:divBdr>
            <w:top w:val="none" w:sz="0" w:space="0" w:color="auto"/>
            <w:left w:val="none" w:sz="0" w:space="0" w:color="auto"/>
            <w:bottom w:val="none" w:sz="0" w:space="0" w:color="auto"/>
            <w:right w:val="none" w:sz="0" w:space="0" w:color="auto"/>
          </w:divBdr>
        </w:div>
      </w:divsChild>
    </w:div>
    <w:div w:id="1146895481">
      <w:bodyDiv w:val="1"/>
      <w:marLeft w:val="0"/>
      <w:marRight w:val="0"/>
      <w:marTop w:val="0"/>
      <w:marBottom w:val="0"/>
      <w:divBdr>
        <w:top w:val="none" w:sz="0" w:space="0" w:color="auto"/>
        <w:left w:val="none" w:sz="0" w:space="0" w:color="auto"/>
        <w:bottom w:val="none" w:sz="0" w:space="0" w:color="auto"/>
        <w:right w:val="none" w:sz="0" w:space="0" w:color="auto"/>
      </w:divBdr>
    </w:div>
    <w:div w:id="1147282329">
      <w:bodyDiv w:val="1"/>
      <w:marLeft w:val="0"/>
      <w:marRight w:val="0"/>
      <w:marTop w:val="0"/>
      <w:marBottom w:val="0"/>
      <w:divBdr>
        <w:top w:val="none" w:sz="0" w:space="0" w:color="auto"/>
        <w:left w:val="none" w:sz="0" w:space="0" w:color="auto"/>
        <w:bottom w:val="none" w:sz="0" w:space="0" w:color="auto"/>
        <w:right w:val="none" w:sz="0" w:space="0" w:color="auto"/>
      </w:divBdr>
    </w:div>
    <w:div w:id="1148327536">
      <w:bodyDiv w:val="1"/>
      <w:marLeft w:val="0"/>
      <w:marRight w:val="0"/>
      <w:marTop w:val="0"/>
      <w:marBottom w:val="0"/>
      <w:divBdr>
        <w:top w:val="none" w:sz="0" w:space="0" w:color="auto"/>
        <w:left w:val="none" w:sz="0" w:space="0" w:color="auto"/>
        <w:bottom w:val="none" w:sz="0" w:space="0" w:color="auto"/>
        <w:right w:val="none" w:sz="0" w:space="0" w:color="auto"/>
      </w:divBdr>
    </w:div>
    <w:div w:id="1149443849">
      <w:bodyDiv w:val="1"/>
      <w:marLeft w:val="0"/>
      <w:marRight w:val="0"/>
      <w:marTop w:val="0"/>
      <w:marBottom w:val="0"/>
      <w:divBdr>
        <w:top w:val="none" w:sz="0" w:space="0" w:color="auto"/>
        <w:left w:val="none" w:sz="0" w:space="0" w:color="auto"/>
        <w:bottom w:val="none" w:sz="0" w:space="0" w:color="auto"/>
        <w:right w:val="none" w:sz="0" w:space="0" w:color="auto"/>
      </w:divBdr>
    </w:div>
    <w:div w:id="1149635807">
      <w:bodyDiv w:val="1"/>
      <w:marLeft w:val="0"/>
      <w:marRight w:val="0"/>
      <w:marTop w:val="0"/>
      <w:marBottom w:val="0"/>
      <w:divBdr>
        <w:top w:val="none" w:sz="0" w:space="0" w:color="auto"/>
        <w:left w:val="none" w:sz="0" w:space="0" w:color="auto"/>
        <w:bottom w:val="none" w:sz="0" w:space="0" w:color="auto"/>
        <w:right w:val="none" w:sz="0" w:space="0" w:color="auto"/>
      </w:divBdr>
    </w:div>
    <w:div w:id="1150949360">
      <w:bodyDiv w:val="1"/>
      <w:marLeft w:val="0"/>
      <w:marRight w:val="0"/>
      <w:marTop w:val="0"/>
      <w:marBottom w:val="0"/>
      <w:divBdr>
        <w:top w:val="none" w:sz="0" w:space="0" w:color="auto"/>
        <w:left w:val="none" w:sz="0" w:space="0" w:color="auto"/>
        <w:bottom w:val="none" w:sz="0" w:space="0" w:color="auto"/>
        <w:right w:val="none" w:sz="0" w:space="0" w:color="auto"/>
      </w:divBdr>
    </w:div>
    <w:div w:id="1153762815">
      <w:bodyDiv w:val="1"/>
      <w:marLeft w:val="0"/>
      <w:marRight w:val="0"/>
      <w:marTop w:val="0"/>
      <w:marBottom w:val="0"/>
      <w:divBdr>
        <w:top w:val="none" w:sz="0" w:space="0" w:color="auto"/>
        <w:left w:val="none" w:sz="0" w:space="0" w:color="auto"/>
        <w:bottom w:val="none" w:sz="0" w:space="0" w:color="auto"/>
        <w:right w:val="none" w:sz="0" w:space="0" w:color="auto"/>
      </w:divBdr>
    </w:div>
    <w:div w:id="1154486098">
      <w:bodyDiv w:val="1"/>
      <w:marLeft w:val="0"/>
      <w:marRight w:val="0"/>
      <w:marTop w:val="0"/>
      <w:marBottom w:val="0"/>
      <w:divBdr>
        <w:top w:val="none" w:sz="0" w:space="0" w:color="auto"/>
        <w:left w:val="none" w:sz="0" w:space="0" w:color="auto"/>
        <w:bottom w:val="none" w:sz="0" w:space="0" w:color="auto"/>
        <w:right w:val="none" w:sz="0" w:space="0" w:color="auto"/>
      </w:divBdr>
    </w:div>
    <w:div w:id="1155100089">
      <w:bodyDiv w:val="1"/>
      <w:marLeft w:val="0"/>
      <w:marRight w:val="0"/>
      <w:marTop w:val="0"/>
      <w:marBottom w:val="0"/>
      <w:divBdr>
        <w:top w:val="none" w:sz="0" w:space="0" w:color="auto"/>
        <w:left w:val="none" w:sz="0" w:space="0" w:color="auto"/>
        <w:bottom w:val="none" w:sz="0" w:space="0" w:color="auto"/>
        <w:right w:val="none" w:sz="0" w:space="0" w:color="auto"/>
      </w:divBdr>
      <w:divsChild>
        <w:div w:id="1008753752">
          <w:marLeft w:val="0"/>
          <w:marRight w:val="0"/>
          <w:marTop w:val="0"/>
          <w:marBottom w:val="0"/>
          <w:divBdr>
            <w:top w:val="none" w:sz="0" w:space="0" w:color="auto"/>
            <w:left w:val="none" w:sz="0" w:space="0" w:color="auto"/>
            <w:bottom w:val="none" w:sz="0" w:space="0" w:color="auto"/>
            <w:right w:val="none" w:sz="0" w:space="0" w:color="auto"/>
          </w:divBdr>
          <w:divsChild>
            <w:div w:id="1658269777">
              <w:marLeft w:val="0"/>
              <w:marRight w:val="0"/>
              <w:marTop w:val="0"/>
              <w:marBottom w:val="0"/>
              <w:divBdr>
                <w:top w:val="none" w:sz="0" w:space="0" w:color="auto"/>
                <w:left w:val="none" w:sz="0" w:space="0" w:color="auto"/>
                <w:bottom w:val="none" w:sz="0" w:space="0" w:color="auto"/>
                <w:right w:val="none" w:sz="0" w:space="0" w:color="auto"/>
              </w:divBdr>
              <w:divsChild>
                <w:div w:id="1868522449">
                  <w:marLeft w:val="0"/>
                  <w:marRight w:val="0"/>
                  <w:marTop w:val="0"/>
                  <w:marBottom w:val="0"/>
                  <w:divBdr>
                    <w:top w:val="none" w:sz="0" w:space="0" w:color="auto"/>
                    <w:left w:val="none" w:sz="0" w:space="0" w:color="auto"/>
                    <w:bottom w:val="none" w:sz="0" w:space="0" w:color="auto"/>
                    <w:right w:val="none" w:sz="0" w:space="0" w:color="auto"/>
                  </w:divBdr>
                  <w:divsChild>
                    <w:div w:id="1680934385">
                      <w:marLeft w:val="0"/>
                      <w:marRight w:val="0"/>
                      <w:marTop w:val="0"/>
                      <w:marBottom w:val="0"/>
                      <w:divBdr>
                        <w:top w:val="none" w:sz="0" w:space="0" w:color="auto"/>
                        <w:left w:val="none" w:sz="0" w:space="0" w:color="auto"/>
                        <w:bottom w:val="none" w:sz="0" w:space="0" w:color="auto"/>
                        <w:right w:val="none" w:sz="0" w:space="0" w:color="auto"/>
                      </w:divBdr>
                      <w:divsChild>
                        <w:div w:id="938220558">
                          <w:marLeft w:val="0"/>
                          <w:marRight w:val="0"/>
                          <w:marTop w:val="0"/>
                          <w:marBottom w:val="0"/>
                          <w:divBdr>
                            <w:top w:val="none" w:sz="0" w:space="0" w:color="auto"/>
                            <w:left w:val="none" w:sz="0" w:space="0" w:color="auto"/>
                            <w:bottom w:val="none" w:sz="0" w:space="0" w:color="auto"/>
                            <w:right w:val="none" w:sz="0" w:space="0" w:color="auto"/>
                          </w:divBdr>
                          <w:divsChild>
                            <w:div w:id="1734961744">
                              <w:marLeft w:val="0"/>
                              <w:marRight w:val="0"/>
                              <w:marTop w:val="0"/>
                              <w:marBottom w:val="0"/>
                              <w:divBdr>
                                <w:top w:val="none" w:sz="0" w:space="0" w:color="auto"/>
                                <w:left w:val="none" w:sz="0" w:space="0" w:color="auto"/>
                                <w:bottom w:val="none" w:sz="0" w:space="0" w:color="auto"/>
                                <w:right w:val="none" w:sz="0" w:space="0" w:color="auto"/>
                              </w:divBdr>
                              <w:divsChild>
                                <w:div w:id="947198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55300292">
      <w:bodyDiv w:val="1"/>
      <w:marLeft w:val="0"/>
      <w:marRight w:val="0"/>
      <w:marTop w:val="0"/>
      <w:marBottom w:val="0"/>
      <w:divBdr>
        <w:top w:val="none" w:sz="0" w:space="0" w:color="auto"/>
        <w:left w:val="none" w:sz="0" w:space="0" w:color="auto"/>
        <w:bottom w:val="none" w:sz="0" w:space="0" w:color="auto"/>
        <w:right w:val="none" w:sz="0" w:space="0" w:color="auto"/>
      </w:divBdr>
    </w:div>
    <w:div w:id="1156604322">
      <w:bodyDiv w:val="1"/>
      <w:marLeft w:val="0"/>
      <w:marRight w:val="0"/>
      <w:marTop w:val="0"/>
      <w:marBottom w:val="0"/>
      <w:divBdr>
        <w:top w:val="none" w:sz="0" w:space="0" w:color="auto"/>
        <w:left w:val="none" w:sz="0" w:space="0" w:color="auto"/>
        <w:bottom w:val="none" w:sz="0" w:space="0" w:color="auto"/>
        <w:right w:val="none" w:sz="0" w:space="0" w:color="auto"/>
      </w:divBdr>
    </w:div>
    <w:div w:id="1156799899">
      <w:bodyDiv w:val="1"/>
      <w:marLeft w:val="0"/>
      <w:marRight w:val="0"/>
      <w:marTop w:val="0"/>
      <w:marBottom w:val="0"/>
      <w:divBdr>
        <w:top w:val="none" w:sz="0" w:space="0" w:color="auto"/>
        <w:left w:val="none" w:sz="0" w:space="0" w:color="auto"/>
        <w:bottom w:val="none" w:sz="0" w:space="0" w:color="auto"/>
        <w:right w:val="none" w:sz="0" w:space="0" w:color="auto"/>
      </w:divBdr>
    </w:div>
    <w:div w:id="1160120850">
      <w:bodyDiv w:val="1"/>
      <w:marLeft w:val="0"/>
      <w:marRight w:val="0"/>
      <w:marTop w:val="0"/>
      <w:marBottom w:val="0"/>
      <w:divBdr>
        <w:top w:val="none" w:sz="0" w:space="0" w:color="auto"/>
        <w:left w:val="none" w:sz="0" w:space="0" w:color="auto"/>
        <w:bottom w:val="none" w:sz="0" w:space="0" w:color="auto"/>
        <w:right w:val="none" w:sz="0" w:space="0" w:color="auto"/>
      </w:divBdr>
    </w:div>
    <w:div w:id="1160577939">
      <w:bodyDiv w:val="1"/>
      <w:marLeft w:val="0"/>
      <w:marRight w:val="0"/>
      <w:marTop w:val="0"/>
      <w:marBottom w:val="0"/>
      <w:divBdr>
        <w:top w:val="none" w:sz="0" w:space="0" w:color="auto"/>
        <w:left w:val="none" w:sz="0" w:space="0" w:color="auto"/>
        <w:bottom w:val="none" w:sz="0" w:space="0" w:color="auto"/>
        <w:right w:val="none" w:sz="0" w:space="0" w:color="auto"/>
      </w:divBdr>
    </w:div>
    <w:div w:id="1160652570">
      <w:bodyDiv w:val="1"/>
      <w:marLeft w:val="0"/>
      <w:marRight w:val="0"/>
      <w:marTop w:val="0"/>
      <w:marBottom w:val="0"/>
      <w:divBdr>
        <w:top w:val="none" w:sz="0" w:space="0" w:color="auto"/>
        <w:left w:val="none" w:sz="0" w:space="0" w:color="auto"/>
        <w:bottom w:val="none" w:sz="0" w:space="0" w:color="auto"/>
        <w:right w:val="none" w:sz="0" w:space="0" w:color="auto"/>
      </w:divBdr>
    </w:div>
    <w:div w:id="1164854228">
      <w:bodyDiv w:val="1"/>
      <w:marLeft w:val="0"/>
      <w:marRight w:val="0"/>
      <w:marTop w:val="0"/>
      <w:marBottom w:val="0"/>
      <w:divBdr>
        <w:top w:val="none" w:sz="0" w:space="0" w:color="auto"/>
        <w:left w:val="none" w:sz="0" w:space="0" w:color="auto"/>
        <w:bottom w:val="none" w:sz="0" w:space="0" w:color="auto"/>
        <w:right w:val="none" w:sz="0" w:space="0" w:color="auto"/>
      </w:divBdr>
    </w:div>
    <w:div w:id="1166433153">
      <w:bodyDiv w:val="1"/>
      <w:marLeft w:val="0"/>
      <w:marRight w:val="0"/>
      <w:marTop w:val="0"/>
      <w:marBottom w:val="0"/>
      <w:divBdr>
        <w:top w:val="none" w:sz="0" w:space="0" w:color="auto"/>
        <w:left w:val="none" w:sz="0" w:space="0" w:color="auto"/>
        <w:bottom w:val="none" w:sz="0" w:space="0" w:color="auto"/>
        <w:right w:val="none" w:sz="0" w:space="0" w:color="auto"/>
      </w:divBdr>
    </w:div>
    <w:div w:id="1169101563">
      <w:bodyDiv w:val="1"/>
      <w:marLeft w:val="0"/>
      <w:marRight w:val="0"/>
      <w:marTop w:val="0"/>
      <w:marBottom w:val="0"/>
      <w:divBdr>
        <w:top w:val="none" w:sz="0" w:space="0" w:color="auto"/>
        <w:left w:val="none" w:sz="0" w:space="0" w:color="auto"/>
        <w:bottom w:val="none" w:sz="0" w:space="0" w:color="auto"/>
        <w:right w:val="none" w:sz="0" w:space="0" w:color="auto"/>
      </w:divBdr>
    </w:div>
    <w:div w:id="1169448669">
      <w:bodyDiv w:val="1"/>
      <w:marLeft w:val="0"/>
      <w:marRight w:val="0"/>
      <w:marTop w:val="0"/>
      <w:marBottom w:val="0"/>
      <w:divBdr>
        <w:top w:val="none" w:sz="0" w:space="0" w:color="auto"/>
        <w:left w:val="none" w:sz="0" w:space="0" w:color="auto"/>
        <w:bottom w:val="none" w:sz="0" w:space="0" w:color="auto"/>
        <w:right w:val="none" w:sz="0" w:space="0" w:color="auto"/>
      </w:divBdr>
    </w:div>
    <w:div w:id="1170293920">
      <w:bodyDiv w:val="1"/>
      <w:marLeft w:val="0"/>
      <w:marRight w:val="0"/>
      <w:marTop w:val="0"/>
      <w:marBottom w:val="0"/>
      <w:divBdr>
        <w:top w:val="none" w:sz="0" w:space="0" w:color="auto"/>
        <w:left w:val="none" w:sz="0" w:space="0" w:color="auto"/>
        <w:bottom w:val="none" w:sz="0" w:space="0" w:color="auto"/>
        <w:right w:val="none" w:sz="0" w:space="0" w:color="auto"/>
      </w:divBdr>
      <w:divsChild>
        <w:div w:id="1731538310">
          <w:marLeft w:val="0"/>
          <w:marRight w:val="0"/>
          <w:marTop w:val="0"/>
          <w:marBottom w:val="0"/>
          <w:divBdr>
            <w:top w:val="none" w:sz="0" w:space="0" w:color="auto"/>
            <w:left w:val="none" w:sz="0" w:space="0" w:color="auto"/>
            <w:bottom w:val="none" w:sz="0" w:space="0" w:color="auto"/>
            <w:right w:val="none" w:sz="0" w:space="0" w:color="auto"/>
          </w:divBdr>
          <w:divsChild>
            <w:div w:id="1941135399">
              <w:marLeft w:val="0"/>
              <w:marRight w:val="0"/>
              <w:marTop w:val="0"/>
              <w:marBottom w:val="0"/>
              <w:divBdr>
                <w:top w:val="none" w:sz="0" w:space="0" w:color="auto"/>
                <w:left w:val="none" w:sz="0" w:space="0" w:color="auto"/>
                <w:bottom w:val="none" w:sz="0" w:space="0" w:color="auto"/>
                <w:right w:val="none" w:sz="0" w:space="0" w:color="auto"/>
              </w:divBdr>
            </w:div>
          </w:divsChild>
        </w:div>
        <w:div w:id="150021855">
          <w:marLeft w:val="0"/>
          <w:marRight w:val="0"/>
          <w:marTop w:val="0"/>
          <w:marBottom w:val="0"/>
          <w:divBdr>
            <w:top w:val="none" w:sz="0" w:space="0" w:color="auto"/>
            <w:left w:val="none" w:sz="0" w:space="0" w:color="auto"/>
            <w:bottom w:val="none" w:sz="0" w:space="0" w:color="auto"/>
            <w:right w:val="none" w:sz="0" w:space="0" w:color="auto"/>
          </w:divBdr>
        </w:div>
      </w:divsChild>
    </w:div>
    <w:div w:id="1170876786">
      <w:bodyDiv w:val="1"/>
      <w:marLeft w:val="0"/>
      <w:marRight w:val="0"/>
      <w:marTop w:val="0"/>
      <w:marBottom w:val="0"/>
      <w:divBdr>
        <w:top w:val="none" w:sz="0" w:space="0" w:color="auto"/>
        <w:left w:val="none" w:sz="0" w:space="0" w:color="auto"/>
        <w:bottom w:val="none" w:sz="0" w:space="0" w:color="auto"/>
        <w:right w:val="none" w:sz="0" w:space="0" w:color="auto"/>
      </w:divBdr>
    </w:div>
    <w:div w:id="1171947152">
      <w:bodyDiv w:val="1"/>
      <w:marLeft w:val="0"/>
      <w:marRight w:val="0"/>
      <w:marTop w:val="0"/>
      <w:marBottom w:val="0"/>
      <w:divBdr>
        <w:top w:val="none" w:sz="0" w:space="0" w:color="auto"/>
        <w:left w:val="none" w:sz="0" w:space="0" w:color="auto"/>
        <w:bottom w:val="none" w:sz="0" w:space="0" w:color="auto"/>
        <w:right w:val="none" w:sz="0" w:space="0" w:color="auto"/>
      </w:divBdr>
    </w:div>
    <w:div w:id="1172527101">
      <w:bodyDiv w:val="1"/>
      <w:marLeft w:val="0"/>
      <w:marRight w:val="0"/>
      <w:marTop w:val="0"/>
      <w:marBottom w:val="0"/>
      <w:divBdr>
        <w:top w:val="none" w:sz="0" w:space="0" w:color="auto"/>
        <w:left w:val="none" w:sz="0" w:space="0" w:color="auto"/>
        <w:bottom w:val="none" w:sz="0" w:space="0" w:color="auto"/>
        <w:right w:val="none" w:sz="0" w:space="0" w:color="auto"/>
      </w:divBdr>
    </w:div>
    <w:div w:id="1172643736">
      <w:bodyDiv w:val="1"/>
      <w:marLeft w:val="0"/>
      <w:marRight w:val="0"/>
      <w:marTop w:val="0"/>
      <w:marBottom w:val="0"/>
      <w:divBdr>
        <w:top w:val="none" w:sz="0" w:space="0" w:color="auto"/>
        <w:left w:val="none" w:sz="0" w:space="0" w:color="auto"/>
        <w:bottom w:val="none" w:sz="0" w:space="0" w:color="auto"/>
        <w:right w:val="none" w:sz="0" w:space="0" w:color="auto"/>
      </w:divBdr>
    </w:div>
    <w:div w:id="1173180051">
      <w:bodyDiv w:val="1"/>
      <w:marLeft w:val="0"/>
      <w:marRight w:val="0"/>
      <w:marTop w:val="0"/>
      <w:marBottom w:val="0"/>
      <w:divBdr>
        <w:top w:val="none" w:sz="0" w:space="0" w:color="auto"/>
        <w:left w:val="none" w:sz="0" w:space="0" w:color="auto"/>
        <w:bottom w:val="none" w:sz="0" w:space="0" w:color="auto"/>
        <w:right w:val="none" w:sz="0" w:space="0" w:color="auto"/>
      </w:divBdr>
      <w:divsChild>
        <w:div w:id="656031940">
          <w:marLeft w:val="0"/>
          <w:marRight w:val="0"/>
          <w:marTop w:val="0"/>
          <w:marBottom w:val="0"/>
          <w:divBdr>
            <w:top w:val="none" w:sz="0" w:space="0" w:color="auto"/>
            <w:left w:val="none" w:sz="0" w:space="0" w:color="auto"/>
            <w:bottom w:val="none" w:sz="0" w:space="0" w:color="auto"/>
            <w:right w:val="none" w:sz="0" w:space="0" w:color="auto"/>
          </w:divBdr>
        </w:div>
      </w:divsChild>
    </w:div>
    <w:div w:id="1173227890">
      <w:bodyDiv w:val="1"/>
      <w:marLeft w:val="0"/>
      <w:marRight w:val="0"/>
      <w:marTop w:val="0"/>
      <w:marBottom w:val="0"/>
      <w:divBdr>
        <w:top w:val="none" w:sz="0" w:space="0" w:color="auto"/>
        <w:left w:val="none" w:sz="0" w:space="0" w:color="auto"/>
        <w:bottom w:val="none" w:sz="0" w:space="0" w:color="auto"/>
        <w:right w:val="none" w:sz="0" w:space="0" w:color="auto"/>
      </w:divBdr>
      <w:divsChild>
        <w:div w:id="938216561">
          <w:marLeft w:val="0"/>
          <w:marRight w:val="0"/>
          <w:marTop w:val="0"/>
          <w:marBottom w:val="0"/>
          <w:divBdr>
            <w:top w:val="none" w:sz="0" w:space="0" w:color="auto"/>
            <w:left w:val="none" w:sz="0" w:space="0" w:color="auto"/>
            <w:bottom w:val="none" w:sz="0" w:space="0" w:color="auto"/>
            <w:right w:val="none" w:sz="0" w:space="0" w:color="auto"/>
          </w:divBdr>
        </w:div>
      </w:divsChild>
    </w:div>
    <w:div w:id="1173640170">
      <w:bodyDiv w:val="1"/>
      <w:marLeft w:val="0"/>
      <w:marRight w:val="0"/>
      <w:marTop w:val="0"/>
      <w:marBottom w:val="0"/>
      <w:divBdr>
        <w:top w:val="none" w:sz="0" w:space="0" w:color="auto"/>
        <w:left w:val="none" w:sz="0" w:space="0" w:color="auto"/>
        <w:bottom w:val="none" w:sz="0" w:space="0" w:color="auto"/>
        <w:right w:val="none" w:sz="0" w:space="0" w:color="auto"/>
      </w:divBdr>
    </w:div>
    <w:div w:id="1173765785">
      <w:bodyDiv w:val="1"/>
      <w:marLeft w:val="0"/>
      <w:marRight w:val="0"/>
      <w:marTop w:val="0"/>
      <w:marBottom w:val="0"/>
      <w:divBdr>
        <w:top w:val="none" w:sz="0" w:space="0" w:color="auto"/>
        <w:left w:val="none" w:sz="0" w:space="0" w:color="auto"/>
        <w:bottom w:val="none" w:sz="0" w:space="0" w:color="auto"/>
        <w:right w:val="none" w:sz="0" w:space="0" w:color="auto"/>
      </w:divBdr>
    </w:div>
    <w:div w:id="1174540169">
      <w:bodyDiv w:val="1"/>
      <w:marLeft w:val="0"/>
      <w:marRight w:val="0"/>
      <w:marTop w:val="0"/>
      <w:marBottom w:val="0"/>
      <w:divBdr>
        <w:top w:val="none" w:sz="0" w:space="0" w:color="auto"/>
        <w:left w:val="none" w:sz="0" w:space="0" w:color="auto"/>
        <w:bottom w:val="none" w:sz="0" w:space="0" w:color="auto"/>
        <w:right w:val="none" w:sz="0" w:space="0" w:color="auto"/>
      </w:divBdr>
    </w:div>
    <w:div w:id="1174689378">
      <w:bodyDiv w:val="1"/>
      <w:marLeft w:val="0"/>
      <w:marRight w:val="0"/>
      <w:marTop w:val="0"/>
      <w:marBottom w:val="0"/>
      <w:divBdr>
        <w:top w:val="none" w:sz="0" w:space="0" w:color="auto"/>
        <w:left w:val="none" w:sz="0" w:space="0" w:color="auto"/>
        <w:bottom w:val="none" w:sz="0" w:space="0" w:color="auto"/>
        <w:right w:val="none" w:sz="0" w:space="0" w:color="auto"/>
      </w:divBdr>
    </w:div>
    <w:div w:id="1174876720">
      <w:bodyDiv w:val="1"/>
      <w:marLeft w:val="0"/>
      <w:marRight w:val="0"/>
      <w:marTop w:val="0"/>
      <w:marBottom w:val="0"/>
      <w:divBdr>
        <w:top w:val="none" w:sz="0" w:space="0" w:color="auto"/>
        <w:left w:val="none" w:sz="0" w:space="0" w:color="auto"/>
        <w:bottom w:val="none" w:sz="0" w:space="0" w:color="auto"/>
        <w:right w:val="none" w:sz="0" w:space="0" w:color="auto"/>
      </w:divBdr>
    </w:div>
    <w:div w:id="1175921893">
      <w:bodyDiv w:val="1"/>
      <w:marLeft w:val="0"/>
      <w:marRight w:val="0"/>
      <w:marTop w:val="0"/>
      <w:marBottom w:val="0"/>
      <w:divBdr>
        <w:top w:val="none" w:sz="0" w:space="0" w:color="auto"/>
        <w:left w:val="none" w:sz="0" w:space="0" w:color="auto"/>
        <w:bottom w:val="none" w:sz="0" w:space="0" w:color="auto"/>
        <w:right w:val="none" w:sz="0" w:space="0" w:color="auto"/>
      </w:divBdr>
    </w:div>
    <w:div w:id="1176577591">
      <w:bodyDiv w:val="1"/>
      <w:marLeft w:val="0"/>
      <w:marRight w:val="0"/>
      <w:marTop w:val="0"/>
      <w:marBottom w:val="0"/>
      <w:divBdr>
        <w:top w:val="none" w:sz="0" w:space="0" w:color="auto"/>
        <w:left w:val="none" w:sz="0" w:space="0" w:color="auto"/>
        <w:bottom w:val="none" w:sz="0" w:space="0" w:color="auto"/>
        <w:right w:val="none" w:sz="0" w:space="0" w:color="auto"/>
      </w:divBdr>
    </w:div>
    <w:div w:id="1177840452">
      <w:bodyDiv w:val="1"/>
      <w:marLeft w:val="0"/>
      <w:marRight w:val="0"/>
      <w:marTop w:val="0"/>
      <w:marBottom w:val="0"/>
      <w:divBdr>
        <w:top w:val="none" w:sz="0" w:space="0" w:color="auto"/>
        <w:left w:val="none" w:sz="0" w:space="0" w:color="auto"/>
        <w:bottom w:val="none" w:sz="0" w:space="0" w:color="auto"/>
        <w:right w:val="none" w:sz="0" w:space="0" w:color="auto"/>
      </w:divBdr>
      <w:divsChild>
        <w:div w:id="1028291321">
          <w:marLeft w:val="0"/>
          <w:marRight w:val="0"/>
          <w:marTop w:val="0"/>
          <w:marBottom w:val="0"/>
          <w:divBdr>
            <w:top w:val="none" w:sz="0" w:space="0" w:color="auto"/>
            <w:left w:val="none" w:sz="0" w:space="0" w:color="auto"/>
            <w:bottom w:val="none" w:sz="0" w:space="0" w:color="auto"/>
            <w:right w:val="none" w:sz="0" w:space="0" w:color="auto"/>
          </w:divBdr>
        </w:div>
      </w:divsChild>
    </w:div>
    <w:div w:id="1178302528">
      <w:bodyDiv w:val="1"/>
      <w:marLeft w:val="0"/>
      <w:marRight w:val="0"/>
      <w:marTop w:val="0"/>
      <w:marBottom w:val="0"/>
      <w:divBdr>
        <w:top w:val="none" w:sz="0" w:space="0" w:color="auto"/>
        <w:left w:val="none" w:sz="0" w:space="0" w:color="auto"/>
        <w:bottom w:val="none" w:sz="0" w:space="0" w:color="auto"/>
        <w:right w:val="none" w:sz="0" w:space="0" w:color="auto"/>
      </w:divBdr>
    </w:div>
    <w:div w:id="1178351778">
      <w:bodyDiv w:val="1"/>
      <w:marLeft w:val="0"/>
      <w:marRight w:val="0"/>
      <w:marTop w:val="0"/>
      <w:marBottom w:val="0"/>
      <w:divBdr>
        <w:top w:val="none" w:sz="0" w:space="0" w:color="auto"/>
        <w:left w:val="none" w:sz="0" w:space="0" w:color="auto"/>
        <w:bottom w:val="none" w:sz="0" w:space="0" w:color="auto"/>
        <w:right w:val="none" w:sz="0" w:space="0" w:color="auto"/>
      </w:divBdr>
    </w:div>
    <w:div w:id="1178815968">
      <w:bodyDiv w:val="1"/>
      <w:marLeft w:val="0"/>
      <w:marRight w:val="0"/>
      <w:marTop w:val="0"/>
      <w:marBottom w:val="0"/>
      <w:divBdr>
        <w:top w:val="none" w:sz="0" w:space="0" w:color="auto"/>
        <w:left w:val="none" w:sz="0" w:space="0" w:color="auto"/>
        <w:bottom w:val="none" w:sz="0" w:space="0" w:color="auto"/>
        <w:right w:val="none" w:sz="0" w:space="0" w:color="auto"/>
      </w:divBdr>
      <w:divsChild>
        <w:div w:id="1221286640">
          <w:marLeft w:val="0"/>
          <w:marRight w:val="0"/>
          <w:marTop w:val="0"/>
          <w:marBottom w:val="0"/>
          <w:divBdr>
            <w:top w:val="none" w:sz="0" w:space="0" w:color="auto"/>
            <w:left w:val="none" w:sz="0" w:space="0" w:color="auto"/>
            <w:bottom w:val="none" w:sz="0" w:space="0" w:color="auto"/>
            <w:right w:val="none" w:sz="0" w:space="0" w:color="auto"/>
          </w:divBdr>
        </w:div>
      </w:divsChild>
    </w:div>
    <w:div w:id="1179320665">
      <w:bodyDiv w:val="1"/>
      <w:marLeft w:val="0"/>
      <w:marRight w:val="0"/>
      <w:marTop w:val="0"/>
      <w:marBottom w:val="0"/>
      <w:divBdr>
        <w:top w:val="none" w:sz="0" w:space="0" w:color="auto"/>
        <w:left w:val="none" w:sz="0" w:space="0" w:color="auto"/>
        <w:bottom w:val="none" w:sz="0" w:space="0" w:color="auto"/>
        <w:right w:val="none" w:sz="0" w:space="0" w:color="auto"/>
      </w:divBdr>
    </w:div>
    <w:div w:id="1179392583">
      <w:bodyDiv w:val="1"/>
      <w:marLeft w:val="0"/>
      <w:marRight w:val="0"/>
      <w:marTop w:val="0"/>
      <w:marBottom w:val="0"/>
      <w:divBdr>
        <w:top w:val="none" w:sz="0" w:space="0" w:color="auto"/>
        <w:left w:val="none" w:sz="0" w:space="0" w:color="auto"/>
        <w:bottom w:val="none" w:sz="0" w:space="0" w:color="auto"/>
        <w:right w:val="none" w:sz="0" w:space="0" w:color="auto"/>
      </w:divBdr>
    </w:div>
    <w:div w:id="1180848874">
      <w:bodyDiv w:val="1"/>
      <w:marLeft w:val="0"/>
      <w:marRight w:val="0"/>
      <w:marTop w:val="0"/>
      <w:marBottom w:val="0"/>
      <w:divBdr>
        <w:top w:val="none" w:sz="0" w:space="0" w:color="auto"/>
        <w:left w:val="none" w:sz="0" w:space="0" w:color="auto"/>
        <w:bottom w:val="none" w:sz="0" w:space="0" w:color="auto"/>
        <w:right w:val="none" w:sz="0" w:space="0" w:color="auto"/>
      </w:divBdr>
      <w:divsChild>
        <w:div w:id="1091851568">
          <w:marLeft w:val="0"/>
          <w:marRight w:val="360"/>
          <w:marTop w:val="0"/>
          <w:marBottom w:val="0"/>
          <w:divBdr>
            <w:top w:val="none" w:sz="0" w:space="0" w:color="auto"/>
            <w:left w:val="none" w:sz="0" w:space="0" w:color="auto"/>
            <w:bottom w:val="none" w:sz="0" w:space="0" w:color="auto"/>
            <w:right w:val="none" w:sz="0" w:space="0" w:color="auto"/>
          </w:divBdr>
          <w:divsChild>
            <w:div w:id="700015354">
              <w:marLeft w:val="0"/>
              <w:marRight w:val="0"/>
              <w:marTop w:val="0"/>
              <w:marBottom w:val="0"/>
              <w:divBdr>
                <w:top w:val="none" w:sz="0" w:space="0" w:color="auto"/>
                <w:left w:val="none" w:sz="0" w:space="0" w:color="auto"/>
                <w:bottom w:val="none" w:sz="0" w:space="0" w:color="auto"/>
                <w:right w:val="none" w:sz="0" w:space="0" w:color="auto"/>
              </w:divBdr>
              <w:divsChild>
                <w:div w:id="12754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4877046">
          <w:marLeft w:val="0"/>
          <w:marRight w:val="0"/>
          <w:marTop w:val="0"/>
          <w:marBottom w:val="0"/>
          <w:divBdr>
            <w:top w:val="none" w:sz="0" w:space="0" w:color="auto"/>
            <w:left w:val="none" w:sz="0" w:space="0" w:color="auto"/>
            <w:bottom w:val="none" w:sz="0" w:space="0" w:color="auto"/>
            <w:right w:val="none" w:sz="0" w:space="0" w:color="auto"/>
          </w:divBdr>
          <w:divsChild>
            <w:div w:id="557934768">
              <w:marLeft w:val="0"/>
              <w:marRight w:val="0"/>
              <w:marTop w:val="0"/>
              <w:marBottom w:val="0"/>
              <w:divBdr>
                <w:top w:val="none" w:sz="0" w:space="0" w:color="auto"/>
                <w:left w:val="none" w:sz="0" w:space="0" w:color="auto"/>
                <w:bottom w:val="none" w:sz="0" w:space="0" w:color="auto"/>
                <w:right w:val="none" w:sz="0" w:space="0" w:color="auto"/>
              </w:divBdr>
              <w:divsChild>
                <w:div w:id="1123502856">
                  <w:marLeft w:val="0"/>
                  <w:marRight w:val="0"/>
                  <w:marTop w:val="0"/>
                  <w:marBottom w:val="0"/>
                  <w:divBdr>
                    <w:top w:val="none" w:sz="0" w:space="0" w:color="auto"/>
                    <w:left w:val="none" w:sz="0" w:space="0" w:color="auto"/>
                    <w:bottom w:val="none" w:sz="0" w:space="0" w:color="auto"/>
                    <w:right w:val="none" w:sz="0" w:space="0" w:color="auto"/>
                  </w:divBdr>
                  <w:divsChild>
                    <w:div w:id="79838814">
                      <w:marLeft w:val="0"/>
                      <w:marRight w:val="0"/>
                      <w:marTop w:val="0"/>
                      <w:marBottom w:val="0"/>
                      <w:divBdr>
                        <w:top w:val="none" w:sz="0" w:space="0" w:color="auto"/>
                        <w:left w:val="none" w:sz="0" w:space="0" w:color="auto"/>
                        <w:bottom w:val="none" w:sz="0" w:space="0" w:color="auto"/>
                        <w:right w:val="none" w:sz="0" w:space="0" w:color="auto"/>
                      </w:divBdr>
                      <w:divsChild>
                        <w:div w:id="1341858191">
                          <w:marLeft w:val="0"/>
                          <w:marRight w:val="0"/>
                          <w:marTop w:val="0"/>
                          <w:marBottom w:val="0"/>
                          <w:divBdr>
                            <w:top w:val="none" w:sz="0" w:space="0" w:color="auto"/>
                            <w:left w:val="none" w:sz="0" w:space="0" w:color="auto"/>
                            <w:bottom w:val="none" w:sz="0" w:space="0" w:color="auto"/>
                            <w:right w:val="none" w:sz="0" w:space="0" w:color="auto"/>
                          </w:divBdr>
                          <w:divsChild>
                            <w:div w:id="1292201150">
                              <w:marLeft w:val="0"/>
                              <w:marRight w:val="0"/>
                              <w:marTop w:val="0"/>
                              <w:marBottom w:val="0"/>
                              <w:divBdr>
                                <w:top w:val="none" w:sz="0" w:space="0" w:color="auto"/>
                                <w:left w:val="none" w:sz="0" w:space="0" w:color="auto"/>
                                <w:bottom w:val="none" w:sz="0" w:space="0" w:color="auto"/>
                                <w:right w:val="none" w:sz="0" w:space="0" w:color="auto"/>
                              </w:divBdr>
                              <w:divsChild>
                                <w:div w:id="259142748">
                                  <w:marLeft w:val="0"/>
                                  <w:marRight w:val="0"/>
                                  <w:marTop w:val="0"/>
                                  <w:marBottom w:val="0"/>
                                  <w:divBdr>
                                    <w:top w:val="none" w:sz="0" w:space="0" w:color="auto"/>
                                    <w:left w:val="none" w:sz="0" w:space="0" w:color="auto"/>
                                    <w:bottom w:val="none" w:sz="0" w:space="0" w:color="auto"/>
                                    <w:right w:val="none" w:sz="0" w:space="0" w:color="auto"/>
                                  </w:divBdr>
                                  <w:divsChild>
                                    <w:div w:id="1961296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334714">
                          <w:marLeft w:val="0"/>
                          <w:marRight w:val="0"/>
                          <w:marTop w:val="0"/>
                          <w:marBottom w:val="0"/>
                          <w:divBdr>
                            <w:top w:val="none" w:sz="0" w:space="0" w:color="auto"/>
                            <w:left w:val="none" w:sz="0" w:space="0" w:color="auto"/>
                            <w:bottom w:val="none" w:sz="0" w:space="0" w:color="auto"/>
                            <w:right w:val="none" w:sz="0" w:space="0" w:color="auto"/>
                          </w:divBdr>
                          <w:divsChild>
                            <w:div w:id="1950894445">
                              <w:marLeft w:val="0"/>
                              <w:marRight w:val="0"/>
                              <w:marTop w:val="0"/>
                              <w:marBottom w:val="0"/>
                              <w:divBdr>
                                <w:top w:val="none" w:sz="0" w:space="0" w:color="auto"/>
                                <w:left w:val="none" w:sz="0" w:space="0" w:color="auto"/>
                                <w:bottom w:val="none" w:sz="0" w:space="0" w:color="auto"/>
                                <w:right w:val="none" w:sz="0" w:space="0" w:color="auto"/>
                              </w:divBdr>
                              <w:divsChild>
                                <w:div w:id="1582331425">
                                  <w:marLeft w:val="0"/>
                                  <w:marRight w:val="0"/>
                                  <w:marTop w:val="120"/>
                                  <w:marBottom w:val="120"/>
                                  <w:divBdr>
                                    <w:top w:val="none" w:sz="0" w:space="0" w:color="auto"/>
                                    <w:left w:val="none" w:sz="0" w:space="0" w:color="auto"/>
                                    <w:bottom w:val="none" w:sz="0" w:space="0" w:color="auto"/>
                                    <w:right w:val="none" w:sz="0" w:space="0" w:color="auto"/>
                                  </w:divBdr>
                                  <w:divsChild>
                                    <w:div w:id="1027024921">
                                      <w:marLeft w:val="0"/>
                                      <w:marRight w:val="0"/>
                                      <w:marTop w:val="0"/>
                                      <w:marBottom w:val="0"/>
                                      <w:divBdr>
                                        <w:top w:val="none" w:sz="0" w:space="0" w:color="auto"/>
                                        <w:left w:val="none" w:sz="0" w:space="0" w:color="auto"/>
                                        <w:bottom w:val="none" w:sz="0" w:space="0" w:color="auto"/>
                                        <w:right w:val="none" w:sz="0" w:space="0" w:color="auto"/>
                                      </w:divBdr>
                                      <w:divsChild>
                                        <w:div w:id="1394426849">
                                          <w:marLeft w:val="120"/>
                                          <w:marRight w:val="0"/>
                                          <w:marTop w:val="0"/>
                                          <w:marBottom w:val="0"/>
                                          <w:divBdr>
                                            <w:top w:val="none" w:sz="0" w:space="0" w:color="auto"/>
                                            <w:left w:val="none" w:sz="0" w:space="0" w:color="auto"/>
                                            <w:bottom w:val="none" w:sz="0" w:space="0" w:color="auto"/>
                                            <w:right w:val="none" w:sz="0" w:space="0" w:color="auto"/>
                                          </w:divBdr>
                                          <w:divsChild>
                                            <w:div w:id="1494175254">
                                              <w:marLeft w:val="0"/>
                                              <w:marRight w:val="0"/>
                                              <w:marTop w:val="0"/>
                                              <w:marBottom w:val="0"/>
                                              <w:divBdr>
                                                <w:top w:val="none" w:sz="0" w:space="0" w:color="auto"/>
                                                <w:left w:val="none" w:sz="0" w:space="0" w:color="auto"/>
                                                <w:bottom w:val="none" w:sz="0" w:space="0" w:color="auto"/>
                                                <w:right w:val="none" w:sz="0" w:space="0" w:color="auto"/>
                                              </w:divBdr>
                                              <w:divsChild>
                                                <w:div w:id="843546220">
                                                  <w:marLeft w:val="0"/>
                                                  <w:marRight w:val="0"/>
                                                  <w:marTop w:val="0"/>
                                                  <w:marBottom w:val="0"/>
                                                  <w:divBdr>
                                                    <w:top w:val="none" w:sz="0" w:space="0" w:color="auto"/>
                                                    <w:left w:val="none" w:sz="0" w:space="0" w:color="auto"/>
                                                    <w:bottom w:val="none" w:sz="0" w:space="0" w:color="auto"/>
                                                    <w:right w:val="none" w:sz="0" w:space="0" w:color="auto"/>
                                                  </w:divBdr>
                                                  <w:divsChild>
                                                    <w:div w:id="861087301">
                                                      <w:marLeft w:val="0"/>
                                                      <w:marRight w:val="0"/>
                                                      <w:marTop w:val="0"/>
                                                      <w:marBottom w:val="30"/>
                                                      <w:divBdr>
                                                        <w:top w:val="none" w:sz="0" w:space="0" w:color="auto"/>
                                                        <w:left w:val="none" w:sz="0" w:space="0" w:color="auto"/>
                                                        <w:bottom w:val="none" w:sz="0" w:space="0" w:color="auto"/>
                                                        <w:right w:val="none" w:sz="0" w:space="0" w:color="auto"/>
                                                      </w:divBdr>
                                                    </w:div>
                                                    <w:div w:id="1182622141">
                                                      <w:marLeft w:val="0"/>
                                                      <w:marRight w:val="0"/>
                                                      <w:marTop w:val="0"/>
                                                      <w:marBottom w:val="0"/>
                                                      <w:divBdr>
                                                        <w:top w:val="none" w:sz="0" w:space="0" w:color="auto"/>
                                                        <w:left w:val="none" w:sz="0" w:space="0" w:color="auto"/>
                                                        <w:bottom w:val="none" w:sz="0" w:space="0" w:color="auto"/>
                                                        <w:right w:val="none" w:sz="0" w:space="0" w:color="auto"/>
                                                      </w:divBdr>
                                                    </w:div>
                                                  </w:divsChild>
                                                </w:div>
                                                <w:div w:id="1720278292">
                                                  <w:marLeft w:val="0"/>
                                                  <w:marRight w:val="0"/>
                                                  <w:marTop w:val="0"/>
                                                  <w:marBottom w:val="0"/>
                                                  <w:divBdr>
                                                    <w:top w:val="none" w:sz="0" w:space="0" w:color="auto"/>
                                                    <w:left w:val="none" w:sz="0" w:space="0" w:color="auto"/>
                                                    <w:bottom w:val="none" w:sz="0" w:space="0" w:color="auto"/>
                                                    <w:right w:val="none" w:sz="0" w:space="0" w:color="auto"/>
                                                  </w:divBdr>
                                                  <w:divsChild>
                                                    <w:div w:id="1736316412">
                                                      <w:marLeft w:val="0"/>
                                                      <w:marRight w:val="0"/>
                                                      <w:marTop w:val="0"/>
                                                      <w:marBottom w:val="0"/>
                                                      <w:divBdr>
                                                        <w:top w:val="none" w:sz="0" w:space="0" w:color="auto"/>
                                                        <w:left w:val="none" w:sz="0" w:space="0" w:color="auto"/>
                                                        <w:bottom w:val="none" w:sz="0" w:space="0" w:color="auto"/>
                                                        <w:right w:val="none" w:sz="0" w:space="0" w:color="auto"/>
                                                      </w:divBdr>
                                                      <w:divsChild>
                                                        <w:div w:id="129941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0461029">
                                          <w:marLeft w:val="0"/>
                                          <w:marRight w:val="0"/>
                                          <w:marTop w:val="0"/>
                                          <w:marBottom w:val="0"/>
                                          <w:divBdr>
                                            <w:top w:val="none" w:sz="0" w:space="0" w:color="auto"/>
                                            <w:left w:val="none" w:sz="0" w:space="0" w:color="auto"/>
                                            <w:bottom w:val="none" w:sz="0" w:space="0" w:color="auto"/>
                                            <w:right w:val="none" w:sz="0" w:space="0" w:color="auto"/>
                                          </w:divBdr>
                                          <w:divsChild>
                                            <w:div w:id="1123108732">
                                              <w:marLeft w:val="0"/>
                                              <w:marRight w:val="0"/>
                                              <w:marTop w:val="0"/>
                                              <w:marBottom w:val="0"/>
                                              <w:divBdr>
                                                <w:top w:val="none" w:sz="0" w:space="0" w:color="auto"/>
                                                <w:left w:val="none" w:sz="0" w:space="0" w:color="auto"/>
                                                <w:bottom w:val="none" w:sz="0" w:space="0" w:color="auto"/>
                                                <w:right w:val="none" w:sz="0" w:space="0" w:color="auto"/>
                                              </w:divBdr>
                                              <w:divsChild>
                                                <w:div w:id="901719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181161182">
      <w:bodyDiv w:val="1"/>
      <w:marLeft w:val="0"/>
      <w:marRight w:val="0"/>
      <w:marTop w:val="0"/>
      <w:marBottom w:val="0"/>
      <w:divBdr>
        <w:top w:val="none" w:sz="0" w:space="0" w:color="auto"/>
        <w:left w:val="none" w:sz="0" w:space="0" w:color="auto"/>
        <w:bottom w:val="none" w:sz="0" w:space="0" w:color="auto"/>
        <w:right w:val="none" w:sz="0" w:space="0" w:color="auto"/>
      </w:divBdr>
    </w:div>
    <w:div w:id="1182014519">
      <w:bodyDiv w:val="1"/>
      <w:marLeft w:val="0"/>
      <w:marRight w:val="0"/>
      <w:marTop w:val="0"/>
      <w:marBottom w:val="0"/>
      <w:divBdr>
        <w:top w:val="none" w:sz="0" w:space="0" w:color="auto"/>
        <w:left w:val="none" w:sz="0" w:space="0" w:color="auto"/>
        <w:bottom w:val="none" w:sz="0" w:space="0" w:color="auto"/>
        <w:right w:val="none" w:sz="0" w:space="0" w:color="auto"/>
      </w:divBdr>
    </w:div>
    <w:div w:id="1182745035">
      <w:bodyDiv w:val="1"/>
      <w:marLeft w:val="0"/>
      <w:marRight w:val="0"/>
      <w:marTop w:val="0"/>
      <w:marBottom w:val="0"/>
      <w:divBdr>
        <w:top w:val="none" w:sz="0" w:space="0" w:color="auto"/>
        <w:left w:val="none" w:sz="0" w:space="0" w:color="auto"/>
        <w:bottom w:val="none" w:sz="0" w:space="0" w:color="auto"/>
        <w:right w:val="none" w:sz="0" w:space="0" w:color="auto"/>
      </w:divBdr>
    </w:div>
    <w:div w:id="1183545398">
      <w:bodyDiv w:val="1"/>
      <w:marLeft w:val="0"/>
      <w:marRight w:val="0"/>
      <w:marTop w:val="0"/>
      <w:marBottom w:val="0"/>
      <w:divBdr>
        <w:top w:val="none" w:sz="0" w:space="0" w:color="auto"/>
        <w:left w:val="none" w:sz="0" w:space="0" w:color="auto"/>
        <w:bottom w:val="none" w:sz="0" w:space="0" w:color="auto"/>
        <w:right w:val="none" w:sz="0" w:space="0" w:color="auto"/>
      </w:divBdr>
    </w:div>
    <w:div w:id="1185243488">
      <w:bodyDiv w:val="1"/>
      <w:marLeft w:val="0"/>
      <w:marRight w:val="0"/>
      <w:marTop w:val="0"/>
      <w:marBottom w:val="0"/>
      <w:divBdr>
        <w:top w:val="none" w:sz="0" w:space="0" w:color="auto"/>
        <w:left w:val="none" w:sz="0" w:space="0" w:color="auto"/>
        <w:bottom w:val="none" w:sz="0" w:space="0" w:color="auto"/>
        <w:right w:val="none" w:sz="0" w:space="0" w:color="auto"/>
      </w:divBdr>
    </w:div>
    <w:div w:id="1185679891">
      <w:bodyDiv w:val="1"/>
      <w:marLeft w:val="0"/>
      <w:marRight w:val="0"/>
      <w:marTop w:val="0"/>
      <w:marBottom w:val="0"/>
      <w:divBdr>
        <w:top w:val="none" w:sz="0" w:space="0" w:color="auto"/>
        <w:left w:val="none" w:sz="0" w:space="0" w:color="auto"/>
        <w:bottom w:val="none" w:sz="0" w:space="0" w:color="auto"/>
        <w:right w:val="none" w:sz="0" w:space="0" w:color="auto"/>
      </w:divBdr>
    </w:div>
    <w:div w:id="1187595000">
      <w:bodyDiv w:val="1"/>
      <w:marLeft w:val="0"/>
      <w:marRight w:val="0"/>
      <w:marTop w:val="0"/>
      <w:marBottom w:val="0"/>
      <w:divBdr>
        <w:top w:val="none" w:sz="0" w:space="0" w:color="auto"/>
        <w:left w:val="none" w:sz="0" w:space="0" w:color="auto"/>
        <w:bottom w:val="none" w:sz="0" w:space="0" w:color="auto"/>
        <w:right w:val="none" w:sz="0" w:space="0" w:color="auto"/>
      </w:divBdr>
    </w:div>
    <w:div w:id="1188787656">
      <w:bodyDiv w:val="1"/>
      <w:marLeft w:val="0"/>
      <w:marRight w:val="0"/>
      <w:marTop w:val="0"/>
      <w:marBottom w:val="0"/>
      <w:divBdr>
        <w:top w:val="none" w:sz="0" w:space="0" w:color="auto"/>
        <w:left w:val="none" w:sz="0" w:space="0" w:color="auto"/>
        <w:bottom w:val="none" w:sz="0" w:space="0" w:color="auto"/>
        <w:right w:val="none" w:sz="0" w:space="0" w:color="auto"/>
      </w:divBdr>
    </w:div>
    <w:div w:id="1189443980">
      <w:bodyDiv w:val="1"/>
      <w:marLeft w:val="0"/>
      <w:marRight w:val="0"/>
      <w:marTop w:val="0"/>
      <w:marBottom w:val="0"/>
      <w:divBdr>
        <w:top w:val="none" w:sz="0" w:space="0" w:color="auto"/>
        <w:left w:val="none" w:sz="0" w:space="0" w:color="auto"/>
        <w:bottom w:val="none" w:sz="0" w:space="0" w:color="auto"/>
        <w:right w:val="none" w:sz="0" w:space="0" w:color="auto"/>
      </w:divBdr>
    </w:div>
    <w:div w:id="1191607432">
      <w:bodyDiv w:val="1"/>
      <w:marLeft w:val="0"/>
      <w:marRight w:val="0"/>
      <w:marTop w:val="0"/>
      <w:marBottom w:val="0"/>
      <w:divBdr>
        <w:top w:val="none" w:sz="0" w:space="0" w:color="auto"/>
        <w:left w:val="none" w:sz="0" w:space="0" w:color="auto"/>
        <w:bottom w:val="none" w:sz="0" w:space="0" w:color="auto"/>
        <w:right w:val="none" w:sz="0" w:space="0" w:color="auto"/>
      </w:divBdr>
    </w:div>
    <w:div w:id="1192112026">
      <w:bodyDiv w:val="1"/>
      <w:marLeft w:val="0"/>
      <w:marRight w:val="0"/>
      <w:marTop w:val="0"/>
      <w:marBottom w:val="0"/>
      <w:divBdr>
        <w:top w:val="none" w:sz="0" w:space="0" w:color="auto"/>
        <w:left w:val="none" w:sz="0" w:space="0" w:color="auto"/>
        <w:bottom w:val="none" w:sz="0" w:space="0" w:color="auto"/>
        <w:right w:val="none" w:sz="0" w:space="0" w:color="auto"/>
      </w:divBdr>
    </w:div>
    <w:div w:id="1192303148">
      <w:bodyDiv w:val="1"/>
      <w:marLeft w:val="0"/>
      <w:marRight w:val="0"/>
      <w:marTop w:val="0"/>
      <w:marBottom w:val="0"/>
      <w:divBdr>
        <w:top w:val="none" w:sz="0" w:space="0" w:color="auto"/>
        <w:left w:val="none" w:sz="0" w:space="0" w:color="auto"/>
        <w:bottom w:val="none" w:sz="0" w:space="0" w:color="auto"/>
        <w:right w:val="none" w:sz="0" w:space="0" w:color="auto"/>
      </w:divBdr>
      <w:divsChild>
        <w:div w:id="1628897919">
          <w:marLeft w:val="0"/>
          <w:marRight w:val="0"/>
          <w:marTop w:val="0"/>
          <w:marBottom w:val="0"/>
          <w:divBdr>
            <w:top w:val="none" w:sz="0" w:space="0" w:color="auto"/>
            <w:left w:val="none" w:sz="0" w:space="0" w:color="auto"/>
            <w:bottom w:val="none" w:sz="0" w:space="0" w:color="auto"/>
            <w:right w:val="none" w:sz="0" w:space="0" w:color="auto"/>
          </w:divBdr>
          <w:divsChild>
            <w:div w:id="1327242024">
              <w:marLeft w:val="0"/>
              <w:marRight w:val="0"/>
              <w:marTop w:val="0"/>
              <w:marBottom w:val="0"/>
              <w:divBdr>
                <w:top w:val="none" w:sz="0" w:space="0" w:color="auto"/>
                <w:left w:val="none" w:sz="0" w:space="0" w:color="auto"/>
                <w:bottom w:val="none" w:sz="0" w:space="0" w:color="auto"/>
                <w:right w:val="none" w:sz="0" w:space="0" w:color="auto"/>
              </w:divBdr>
              <w:divsChild>
                <w:div w:id="1102606666">
                  <w:marLeft w:val="0"/>
                  <w:marRight w:val="0"/>
                  <w:marTop w:val="0"/>
                  <w:marBottom w:val="0"/>
                  <w:divBdr>
                    <w:top w:val="none" w:sz="0" w:space="0" w:color="auto"/>
                    <w:left w:val="none" w:sz="0" w:space="0" w:color="auto"/>
                    <w:bottom w:val="none" w:sz="0" w:space="0" w:color="auto"/>
                    <w:right w:val="none" w:sz="0" w:space="0" w:color="auto"/>
                  </w:divBdr>
                  <w:divsChild>
                    <w:div w:id="1808544793">
                      <w:marLeft w:val="0"/>
                      <w:marRight w:val="0"/>
                      <w:marTop w:val="0"/>
                      <w:marBottom w:val="0"/>
                      <w:divBdr>
                        <w:top w:val="none" w:sz="0" w:space="0" w:color="auto"/>
                        <w:left w:val="none" w:sz="0" w:space="0" w:color="auto"/>
                        <w:bottom w:val="none" w:sz="0" w:space="0" w:color="auto"/>
                        <w:right w:val="none" w:sz="0" w:space="0" w:color="auto"/>
                      </w:divBdr>
                      <w:divsChild>
                        <w:div w:id="2002923269">
                          <w:marLeft w:val="0"/>
                          <w:marRight w:val="0"/>
                          <w:marTop w:val="0"/>
                          <w:marBottom w:val="0"/>
                          <w:divBdr>
                            <w:top w:val="none" w:sz="0" w:space="0" w:color="auto"/>
                            <w:left w:val="none" w:sz="0" w:space="0" w:color="auto"/>
                            <w:bottom w:val="none" w:sz="0" w:space="0" w:color="auto"/>
                            <w:right w:val="none" w:sz="0" w:space="0" w:color="auto"/>
                          </w:divBdr>
                          <w:divsChild>
                            <w:div w:id="626282942">
                              <w:marLeft w:val="0"/>
                              <w:marRight w:val="0"/>
                              <w:marTop w:val="0"/>
                              <w:marBottom w:val="0"/>
                              <w:divBdr>
                                <w:top w:val="none" w:sz="0" w:space="0" w:color="auto"/>
                                <w:left w:val="none" w:sz="0" w:space="0" w:color="auto"/>
                                <w:bottom w:val="none" w:sz="0" w:space="0" w:color="auto"/>
                                <w:right w:val="none" w:sz="0" w:space="0" w:color="auto"/>
                              </w:divBdr>
                              <w:divsChild>
                                <w:div w:id="1105419311">
                                  <w:marLeft w:val="0"/>
                                  <w:marRight w:val="0"/>
                                  <w:marTop w:val="0"/>
                                  <w:marBottom w:val="0"/>
                                  <w:divBdr>
                                    <w:top w:val="none" w:sz="0" w:space="0" w:color="auto"/>
                                    <w:left w:val="none" w:sz="0" w:space="0" w:color="auto"/>
                                    <w:bottom w:val="none" w:sz="0" w:space="0" w:color="auto"/>
                                    <w:right w:val="none" w:sz="0" w:space="0" w:color="auto"/>
                                  </w:divBdr>
                                  <w:divsChild>
                                    <w:div w:id="1991127562">
                                      <w:marLeft w:val="0"/>
                                      <w:marRight w:val="0"/>
                                      <w:marTop w:val="0"/>
                                      <w:marBottom w:val="0"/>
                                      <w:divBdr>
                                        <w:top w:val="none" w:sz="0" w:space="0" w:color="auto"/>
                                        <w:left w:val="none" w:sz="0" w:space="0" w:color="auto"/>
                                        <w:bottom w:val="none" w:sz="0" w:space="0" w:color="auto"/>
                                        <w:right w:val="none" w:sz="0" w:space="0" w:color="auto"/>
                                      </w:divBdr>
                                      <w:divsChild>
                                        <w:div w:id="13382906">
                                          <w:marLeft w:val="0"/>
                                          <w:marRight w:val="0"/>
                                          <w:marTop w:val="0"/>
                                          <w:marBottom w:val="0"/>
                                          <w:divBdr>
                                            <w:top w:val="none" w:sz="0" w:space="0" w:color="auto"/>
                                            <w:left w:val="none" w:sz="0" w:space="0" w:color="auto"/>
                                            <w:bottom w:val="none" w:sz="0" w:space="0" w:color="auto"/>
                                            <w:right w:val="none" w:sz="0" w:space="0" w:color="auto"/>
                                          </w:divBdr>
                                          <w:divsChild>
                                            <w:div w:id="1216038793">
                                              <w:marLeft w:val="0"/>
                                              <w:marRight w:val="0"/>
                                              <w:marTop w:val="0"/>
                                              <w:marBottom w:val="300"/>
                                              <w:divBdr>
                                                <w:top w:val="none" w:sz="0" w:space="0" w:color="auto"/>
                                                <w:left w:val="none" w:sz="0" w:space="0" w:color="auto"/>
                                                <w:bottom w:val="none" w:sz="0" w:space="0" w:color="auto"/>
                                                <w:right w:val="none" w:sz="0" w:space="0" w:color="auto"/>
                                              </w:divBdr>
                                              <w:divsChild>
                                                <w:div w:id="1319378714">
                                                  <w:marLeft w:val="0"/>
                                                  <w:marRight w:val="0"/>
                                                  <w:marTop w:val="0"/>
                                                  <w:marBottom w:val="0"/>
                                                  <w:divBdr>
                                                    <w:top w:val="none" w:sz="0" w:space="0" w:color="auto"/>
                                                    <w:left w:val="none" w:sz="0" w:space="0" w:color="auto"/>
                                                    <w:bottom w:val="none" w:sz="0" w:space="0" w:color="auto"/>
                                                    <w:right w:val="none" w:sz="0" w:space="0" w:color="auto"/>
                                                  </w:divBdr>
                                                  <w:divsChild>
                                                    <w:div w:id="1175338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789987">
                                              <w:marLeft w:val="0"/>
                                              <w:marRight w:val="0"/>
                                              <w:marTop w:val="0"/>
                                              <w:marBottom w:val="0"/>
                                              <w:divBdr>
                                                <w:top w:val="none" w:sz="0" w:space="0" w:color="auto"/>
                                                <w:left w:val="none" w:sz="0" w:space="0" w:color="auto"/>
                                                <w:bottom w:val="none" w:sz="0" w:space="0" w:color="auto"/>
                                                <w:right w:val="none" w:sz="0" w:space="0" w:color="auto"/>
                                              </w:divBdr>
                                              <w:divsChild>
                                                <w:div w:id="911893424">
                                                  <w:marLeft w:val="0"/>
                                                  <w:marRight w:val="0"/>
                                                  <w:marTop w:val="0"/>
                                                  <w:marBottom w:val="0"/>
                                                  <w:divBdr>
                                                    <w:top w:val="none" w:sz="0" w:space="0" w:color="auto"/>
                                                    <w:left w:val="none" w:sz="0" w:space="0" w:color="auto"/>
                                                    <w:bottom w:val="none" w:sz="0" w:space="0" w:color="auto"/>
                                                    <w:right w:val="none" w:sz="0" w:space="0" w:color="auto"/>
                                                  </w:divBdr>
                                                  <w:divsChild>
                                                    <w:div w:id="1930580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93769317">
      <w:bodyDiv w:val="1"/>
      <w:marLeft w:val="0"/>
      <w:marRight w:val="0"/>
      <w:marTop w:val="0"/>
      <w:marBottom w:val="0"/>
      <w:divBdr>
        <w:top w:val="none" w:sz="0" w:space="0" w:color="auto"/>
        <w:left w:val="none" w:sz="0" w:space="0" w:color="auto"/>
        <w:bottom w:val="none" w:sz="0" w:space="0" w:color="auto"/>
        <w:right w:val="none" w:sz="0" w:space="0" w:color="auto"/>
      </w:divBdr>
    </w:div>
    <w:div w:id="1193955095">
      <w:bodyDiv w:val="1"/>
      <w:marLeft w:val="0"/>
      <w:marRight w:val="0"/>
      <w:marTop w:val="0"/>
      <w:marBottom w:val="0"/>
      <w:divBdr>
        <w:top w:val="none" w:sz="0" w:space="0" w:color="auto"/>
        <w:left w:val="none" w:sz="0" w:space="0" w:color="auto"/>
        <w:bottom w:val="none" w:sz="0" w:space="0" w:color="auto"/>
        <w:right w:val="none" w:sz="0" w:space="0" w:color="auto"/>
      </w:divBdr>
    </w:div>
    <w:div w:id="1194687222">
      <w:bodyDiv w:val="1"/>
      <w:marLeft w:val="0"/>
      <w:marRight w:val="0"/>
      <w:marTop w:val="0"/>
      <w:marBottom w:val="0"/>
      <w:divBdr>
        <w:top w:val="none" w:sz="0" w:space="0" w:color="auto"/>
        <w:left w:val="none" w:sz="0" w:space="0" w:color="auto"/>
        <w:bottom w:val="none" w:sz="0" w:space="0" w:color="auto"/>
        <w:right w:val="none" w:sz="0" w:space="0" w:color="auto"/>
      </w:divBdr>
    </w:div>
    <w:div w:id="1194808756">
      <w:bodyDiv w:val="1"/>
      <w:marLeft w:val="0"/>
      <w:marRight w:val="0"/>
      <w:marTop w:val="0"/>
      <w:marBottom w:val="0"/>
      <w:divBdr>
        <w:top w:val="none" w:sz="0" w:space="0" w:color="auto"/>
        <w:left w:val="none" w:sz="0" w:space="0" w:color="auto"/>
        <w:bottom w:val="none" w:sz="0" w:space="0" w:color="auto"/>
        <w:right w:val="none" w:sz="0" w:space="0" w:color="auto"/>
      </w:divBdr>
    </w:div>
    <w:div w:id="1195844874">
      <w:bodyDiv w:val="1"/>
      <w:marLeft w:val="0"/>
      <w:marRight w:val="0"/>
      <w:marTop w:val="0"/>
      <w:marBottom w:val="0"/>
      <w:divBdr>
        <w:top w:val="none" w:sz="0" w:space="0" w:color="auto"/>
        <w:left w:val="none" w:sz="0" w:space="0" w:color="auto"/>
        <w:bottom w:val="none" w:sz="0" w:space="0" w:color="auto"/>
        <w:right w:val="none" w:sz="0" w:space="0" w:color="auto"/>
      </w:divBdr>
      <w:divsChild>
        <w:div w:id="1422142599">
          <w:marLeft w:val="0"/>
          <w:marRight w:val="0"/>
          <w:marTop w:val="0"/>
          <w:marBottom w:val="0"/>
          <w:divBdr>
            <w:top w:val="none" w:sz="0" w:space="0" w:color="auto"/>
            <w:left w:val="none" w:sz="0" w:space="0" w:color="auto"/>
            <w:bottom w:val="none" w:sz="0" w:space="0" w:color="auto"/>
            <w:right w:val="none" w:sz="0" w:space="0" w:color="auto"/>
          </w:divBdr>
          <w:divsChild>
            <w:div w:id="996107920">
              <w:marLeft w:val="0"/>
              <w:marRight w:val="0"/>
              <w:marTop w:val="0"/>
              <w:marBottom w:val="0"/>
              <w:divBdr>
                <w:top w:val="none" w:sz="0" w:space="0" w:color="auto"/>
                <w:left w:val="none" w:sz="0" w:space="0" w:color="auto"/>
                <w:bottom w:val="none" w:sz="0" w:space="0" w:color="auto"/>
                <w:right w:val="none" w:sz="0" w:space="0" w:color="auto"/>
              </w:divBdr>
              <w:divsChild>
                <w:div w:id="1749114054">
                  <w:marLeft w:val="0"/>
                  <w:marRight w:val="0"/>
                  <w:marTop w:val="0"/>
                  <w:marBottom w:val="0"/>
                  <w:divBdr>
                    <w:top w:val="none" w:sz="0" w:space="0" w:color="auto"/>
                    <w:left w:val="none" w:sz="0" w:space="0" w:color="auto"/>
                    <w:bottom w:val="none" w:sz="0" w:space="0" w:color="auto"/>
                    <w:right w:val="none" w:sz="0" w:space="0" w:color="auto"/>
                  </w:divBdr>
                  <w:divsChild>
                    <w:div w:id="1936327122">
                      <w:marLeft w:val="0"/>
                      <w:marRight w:val="0"/>
                      <w:marTop w:val="0"/>
                      <w:marBottom w:val="0"/>
                      <w:divBdr>
                        <w:top w:val="none" w:sz="0" w:space="0" w:color="auto"/>
                        <w:left w:val="none" w:sz="0" w:space="0" w:color="auto"/>
                        <w:bottom w:val="none" w:sz="0" w:space="0" w:color="auto"/>
                        <w:right w:val="none" w:sz="0" w:space="0" w:color="auto"/>
                      </w:divBdr>
                      <w:divsChild>
                        <w:div w:id="663749915">
                          <w:marLeft w:val="0"/>
                          <w:marRight w:val="0"/>
                          <w:marTop w:val="0"/>
                          <w:marBottom w:val="0"/>
                          <w:divBdr>
                            <w:top w:val="none" w:sz="0" w:space="0" w:color="auto"/>
                            <w:left w:val="none" w:sz="0" w:space="0" w:color="auto"/>
                            <w:bottom w:val="none" w:sz="0" w:space="0" w:color="auto"/>
                            <w:right w:val="none" w:sz="0" w:space="0" w:color="auto"/>
                          </w:divBdr>
                          <w:divsChild>
                            <w:div w:id="910502229">
                              <w:marLeft w:val="0"/>
                              <w:marRight w:val="0"/>
                              <w:marTop w:val="0"/>
                              <w:marBottom w:val="0"/>
                              <w:divBdr>
                                <w:top w:val="none" w:sz="0" w:space="0" w:color="auto"/>
                                <w:left w:val="none" w:sz="0" w:space="0" w:color="auto"/>
                                <w:bottom w:val="none" w:sz="0" w:space="0" w:color="auto"/>
                                <w:right w:val="none" w:sz="0" w:space="0" w:color="auto"/>
                              </w:divBdr>
                              <w:divsChild>
                                <w:div w:id="132631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7041100">
      <w:bodyDiv w:val="1"/>
      <w:marLeft w:val="0"/>
      <w:marRight w:val="0"/>
      <w:marTop w:val="0"/>
      <w:marBottom w:val="0"/>
      <w:divBdr>
        <w:top w:val="none" w:sz="0" w:space="0" w:color="auto"/>
        <w:left w:val="none" w:sz="0" w:space="0" w:color="auto"/>
        <w:bottom w:val="none" w:sz="0" w:space="0" w:color="auto"/>
        <w:right w:val="none" w:sz="0" w:space="0" w:color="auto"/>
      </w:divBdr>
    </w:div>
    <w:div w:id="1197502587">
      <w:bodyDiv w:val="1"/>
      <w:marLeft w:val="0"/>
      <w:marRight w:val="0"/>
      <w:marTop w:val="0"/>
      <w:marBottom w:val="0"/>
      <w:divBdr>
        <w:top w:val="none" w:sz="0" w:space="0" w:color="auto"/>
        <w:left w:val="none" w:sz="0" w:space="0" w:color="auto"/>
        <w:bottom w:val="none" w:sz="0" w:space="0" w:color="auto"/>
        <w:right w:val="none" w:sz="0" w:space="0" w:color="auto"/>
      </w:divBdr>
      <w:divsChild>
        <w:div w:id="556473324">
          <w:marLeft w:val="0"/>
          <w:marRight w:val="0"/>
          <w:marTop w:val="0"/>
          <w:marBottom w:val="0"/>
          <w:divBdr>
            <w:top w:val="none" w:sz="0" w:space="0" w:color="auto"/>
            <w:left w:val="none" w:sz="0" w:space="0" w:color="auto"/>
            <w:bottom w:val="none" w:sz="0" w:space="0" w:color="auto"/>
            <w:right w:val="none" w:sz="0" w:space="0" w:color="auto"/>
          </w:divBdr>
          <w:divsChild>
            <w:div w:id="1367873969">
              <w:marLeft w:val="0"/>
              <w:marRight w:val="0"/>
              <w:marTop w:val="0"/>
              <w:marBottom w:val="0"/>
              <w:divBdr>
                <w:top w:val="none" w:sz="0" w:space="0" w:color="auto"/>
                <w:left w:val="none" w:sz="0" w:space="0" w:color="auto"/>
                <w:bottom w:val="none" w:sz="0" w:space="0" w:color="auto"/>
                <w:right w:val="none" w:sz="0" w:space="0" w:color="auto"/>
              </w:divBdr>
              <w:divsChild>
                <w:div w:id="223949729">
                  <w:marLeft w:val="0"/>
                  <w:marRight w:val="0"/>
                  <w:marTop w:val="0"/>
                  <w:marBottom w:val="0"/>
                  <w:divBdr>
                    <w:top w:val="none" w:sz="0" w:space="0" w:color="auto"/>
                    <w:left w:val="none" w:sz="0" w:space="0" w:color="auto"/>
                    <w:bottom w:val="none" w:sz="0" w:space="0" w:color="auto"/>
                    <w:right w:val="none" w:sz="0" w:space="0" w:color="auto"/>
                  </w:divBdr>
                  <w:divsChild>
                    <w:div w:id="562371453">
                      <w:marLeft w:val="0"/>
                      <w:marRight w:val="0"/>
                      <w:marTop w:val="0"/>
                      <w:marBottom w:val="0"/>
                      <w:divBdr>
                        <w:top w:val="none" w:sz="0" w:space="0" w:color="auto"/>
                        <w:left w:val="none" w:sz="0" w:space="0" w:color="auto"/>
                        <w:bottom w:val="none" w:sz="0" w:space="0" w:color="auto"/>
                        <w:right w:val="none" w:sz="0" w:space="0" w:color="auto"/>
                      </w:divBdr>
                      <w:divsChild>
                        <w:div w:id="338626194">
                          <w:marLeft w:val="0"/>
                          <w:marRight w:val="0"/>
                          <w:marTop w:val="0"/>
                          <w:marBottom w:val="0"/>
                          <w:divBdr>
                            <w:top w:val="none" w:sz="0" w:space="0" w:color="auto"/>
                            <w:left w:val="none" w:sz="0" w:space="0" w:color="auto"/>
                            <w:bottom w:val="none" w:sz="0" w:space="0" w:color="auto"/>
                            <w:right w:val="none" w:sz="0" w:space="0" w:color="auto"/>
                          </w:divBdr>
                          <w:divsChild>
                            <w:div w:id="1705207375">
                              <w:marLeft w:val="0"/>
                              <w:marRight w:val="0"/>
                              <w:marTop w:val="0"/>
                              <w:marBottom w:val="0"/>
                              <w:divBdr>
                                <w:top w:val="none" w:sz="0" w:space="0" w:color="auto"/>
                                <w:left w:val="none" w:sz="0" w:space="0" w:color="auto"/>
                                <w:bottom w:val="none" w:sz="0" w:space="0" w:color="auto"/>
                                <w:right w:val="none" w:sz="0" w:space="0" w:color="auto"/>
                              </w:divBdr>
                              <w:divsChild>
                                <w:div w:id="43636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99047077">
      <w:bodyDiv w:val="1"/>
      <w:marLeft w:val="0"/>
      <w:marRight w:val="0"/>
      <w:marTop w:val="0"/>
      <w:marBottom w:val="0"/>
      <w:divBdr>
        <w:top w:val="none" w:sz="0" w:space="0" w:color="auto"/>
        <w:left w:val="none" w:sz="0" w:space="0" w:color="auto"/>
        <w:bottom w:val="none" w:sz="0" w:space="0" w:color="auto"/>
        <w:right w:val="none" w:sz="0" w:space="0" w:color="auto"/>
      </w:divBdr>
      <w:divsChild>
        <w:div w:id="1468431584">
          <w:marLeft w:val="0"/>
          <w:marRight w:val="0"/>
          <w:marTop w:val="0"/>
          <w:marBottom w:val="0"/>
          <w:divBdr>
            <w:top w:val="none" w:sz="0" w:space="0" w:color="auto"/>
            <w:left w:val="none" w:sz="0" w:space="0" w:color="auto"/>
            <w:bottom w:val="none" w:sz="0" w:space="0" w:color="auto"/>
            <w:right w:val="none" w:sz="0" w:space="0" w:color="auto"/>
          </w:divBdr>
        </w:div>
      </w:divsChild>
    </w:div>
    <w:div w:id="1199197337">
      <w:bodyDiv w:val="1"/>
      <w:marLeft w:val="0"/>
      <w:marRight w:val="0"/>
      <w:marTop w:val="0"/>
      <w:marBottom w:val="0"/>
      <w:divBdr>
        <w:top w:val="none" w:sz="0" w:space="0" w:color="auto"/>
        <w:left w:val="none" w:sz="0" w:space="0" w:color="auto"/>
        <w:bottom w:val="none" w:sz="0" w:space="0" w:color="auto"/>
        <w:right w:val="none" w:sz="0" w:space="0" w:color="auto"/>
      </w:divBdr>
    </w:div>
    <w:div w:id="1199778095">
      <w:bodyDiv w:val="1"/>
      <w:marLeft w:val="0"/>
      <w:marRight w:val="0"/>
      <w:marTop w:val="0"/>
      <w:marBottom w:val="0"/>
      <w:divBdr>
        <w:top w:val="none" w:sz="0" w:space="0" w:color="auto"/>
        <w:left w:val="none" w:sz="0" w:space="0" w:color="auto"/>
        <w:bottom w:val="none" w:sz="0" w:space="0" w:color="auto"/>
        <w:right w:val="none" w:sz="0" w:space="0" w:color="auto"/>
      </w:divBdr>
    </w:div>
    <w:div w:id="1200167079">
      <w:bodyDiv w:val="1"/>
      <w:marLeft w:val="0"/>
      <w:marRight w:val="0"/>
      <w:marTop w:val="0"/>
      <w:marBottom w:val="0"/>
      <w:divBdr>
        <w:top w:val="none" w:sz="0" w:space="0" w:color="auto"/>
        <w:left w:val="none" w:sz="0" w:space="0" w:color="auto"/>
        <w:bottom w:val="none" w:sz="0" w:space="0" w:color="auto"/>
        <w:right w:val="none" w:sz="0" w:space="0" w:color="auto"/>
      </w:divBdr>
    </w:div>
    <w:div w:id="1200821705">
      <w:bodyDiv w:val="1"/>
      <w:marLeft w:val="0"/>
      <w:marRight w:val="0"/>
      <w:marTop w:val="0"/>
      <w:marBottom w:val="0"/>
      <w:divBdr>
        <w:top w:val="none" w:sz="0" w:space="0" w:color="auto"/>
        <w:left w:val="none" w:sz="0" w:space="0" w:color="auto"/>
        <w:bottom w:val="none" w:sz="0" w:space="0" w:color="auto"/>
        <w:right w:val="none" w:sz="0" w:space="0" w:color="auto"/>
      </w:divBdr>
      <w:divsChild>
        <w:div w:id="2050758533">
          <w:marLeft w:val="0"/>
          <w:marRight w:val="0"/>
          <w:marTop w:val="0"/>
          <w:marBottom w:val="0"/>
          <w:divBdr>
            <w:top w:val="none" w:sz="0" w:space="0" w:color="auto"/>
            <w:left w:val="none" w:sz="0" w:space="0" w:color="auto"/>
            <w:bottom w:val="none" w:sz="0" w:space="0" w:color="auto"/>
            <w:right w:val="none" w:sz="0" w:space="0" w:color="auto"/>
          </w:divBdr>
        </w:div>
      </w:divsChild>
    </w:div>
    <w:div w:id="1201169370">
      <w:bodyDiv w:val="1"/>
      <w:marLeft w:val="0"/>
      <w:marRight w:val="0"/>
      <w:marTop w:val="0"/>
      <w:marBottom w:val="0"/>
      <w:divBdr>
        <w:top w:val="none" w:sz="0" w:space="0" w:color="auto"/>
        <w:left w:val="none" w:sz="0" w:space="0" w:color="auto"/>
        <w:bottom w:val="none" w:sz="0" w:space="0" w:color="auto"/>
        <w:right w:val="none" w:sz="0" w:space="0" w:color="auto"/>
      </w:divBdr>
    </w:div>
    <w:div w:id="1205288945">
      <w:bodyDiv w:val="1"/>
      <w:marLeft w:val="0"/>
      <w:marRight w:val="0"/>
      <w:marTop w:val="0"/>
      <w:marBottom w:val="0"/>
      <w:divBdr>
        <w:top w:val="none" w:sz="0" w:space="0" w:color="auto"/>
        <w:left w:val="none" w:sz="0" w:space="0" w:color="auto"/>
        <w:bottom w:val="none" w:sz="0" w:space="0" w:color="auto"/>
        <w:right w:val="none" w:sz="0" w:space="0" w:color="auto"/>
      </w:divBdr>
    </w:div>
    <w:div w:id="1206717528">
      <w:bodyDiv w:val="1"/>
      <w:marLeft w:val="0"/>
      <w:marRight w:val="0"/>
      <w:marTop w:val="0"/>
      <w:marBottom w:val="0"/>
      <w:divBdr>
        <w:top w:val="none" w:sz="0" w:space="0" w:color="auto"/>
        <w:left w:val="none" w:sz="0" w:space="0" w:color="auto"/>
        <w:bottom w:val="none" w:sz="0" w:space="0" w:color="auto"/>
        <w:right w:val="none" w:sz="0" w:space="0" w:color="auto"/>
      </w:divBdr>
    </w:div>
    <w:div w:id="1206722060">
      <w:bodyDiv w:val="1"/>
      <w:marLeft w:val="0"/>
      <w:marRight w:val="0"/>
      <w:marTop w:val="0"/>
      <w:marBottom w:val="0"/>
      <w:divBdr>
        <w:top w:val="none" w:sz="0" w:space="0" w:color="auto"/>
        <w:left w:val="none" w:sz="0" w:space="0" w:color="auto"/>
        <w:bottom w:val="none" w:sz="0" w:space="0" w:color="auto"/>
        <w:right w:val="none" w:sz="0" w:space="0" w:color="auto"/>
      </w:divBdr>
    </w:div>
    <w:div w:id="1207446621">
      <w:bodyDiv w:val="1"/>
      <w:marLeft w:val="0"/>
      <w:marRight w:val="0"/>
      <w:marTop w:val="0"/>
      <w:marBottom w:val="0"/>
      <w:divBdr>
        <w:top w:val="none" w:sz="0" w:space="0" w:color="auto"/>
        <w:left w:val="none" w:sz="0" w:space="0" w:color="auto"/>
        <w:bottom w:val="none" w:sz="0" w:space="0" w:color="auto"/>
        <w:right w:val="none" w:sz="0" w:space="0" w:color="auto"/>
      </w:divBdr>
      <w:divsChild>
        <w:div w:id="906496893">
          <w:marLeft w:val="0"/>
          <w:marRight w:val="0"/>
          <w:marTop w:val="0"/>
          <w:marBottom w:val="0"/>
          <w:divBdr>
            <w:top w:val="none" w:sz="0" w:space="0" w:color="auto"/>
            <w:left w:val="none" w:sz="0" w:space="0" w:color="auto"/>
            <w:bottom w:val="none" w:sz="0" w:space="0" w:color="auto"/>
            <w:right w:val="none" w:sz="0" w:space="0" w:color="auto"/>
          </w:divBdr>
        </w:div>
      </w:divsChild>
    </w:div>
    <w:div w:id="1208029957">
      <w:bodyDiv w:val="1"/>
      <w:marLeft w:val="0"/>
      <w:marRight w:val="0"/>
      <w:marTop w:val="0"/>
      <w:marBottom w:val="0"/>
      <w:divBdr>
        <w:top w:val="none" w:sz="0" w:space="0" w:color="auto"/>
        <w:left w:val="none" w:sz="0" w:space="0" w:color="auto"/>
        <w:bottom w:val="none" w:sz="0" w:space="0" w:color="auto"/>
        <w:right w:val="none" w:sz="0" w:space="0" w:color="auto"/>
      </w:divBdr>
    </w:div>
    <w:div w:id="1208491989">
      <w:bodyDiv w:val="1"/>
      <w:marLeft w:val="0"/>
      <w:marRight w:val="0"/>
      <w:marTop w:val="0"/>
      <w:marBottom w:val="0"/>
      <w:divBdr>
        <w:top w:val="none" w:sz="0" w:space="0" w:color="auto"/>
        <w:left w:val="none" w:sz="0" w:space="0" w:color="auto"/>
        <w:bottom w:val="none" w:sz="0" w:space="0" w:color="auto"/>
        <w:right w:val="none" w:sz="0" w:space="0" w:color="auto"/>
      </w:divBdr>
    </w:div>
    <w:div w:id="1208956429">
      <w:bodyDiv w:val="1"/>
      <w:marLeft w:val="0"/>
      <w:marRight w:val="0"/>
      <w:marTop w:val="0"/>
      <w:marBottom w:val="0"/>
      <w:divBdr>
        <w:top w:val="none" w:sz="0" w:space="0" w:color="auto"/>
        <w:left w:val="none" w:sz="0" w:space="0" w:color="auto"/>
        <w:bottom w:val="none" w:sz="0" w:space="0" w:color="auto"/>
        <w:right w:val="none" w:sz="0" w:space="0" w:color="auto"/>
      </w:divBdr>
    </w:div>
    <w:div w:id="1209335894">
      <w:bodyDiv w:val="1"/>
      <w:marLeft w:val="0"/>
      <w:marRight w:val="0"/>
      <w:marTop w:val="0"/>
      <w:marBottom w:val="0"/>
      <w:divBdr>
        <w:top w:val="none" w:sz="0" w:space="0" w:color="auto"/>
        <w:left w:val="none" w:sz="0" w:space="0" w:color="auto"/>
        <w:bottom w:val="none" w:sz="0" w:space="0" w:color="auto"/>
        <w:right w:val="none" w:sz="0" w:space="0" w:color="auto"/>
      </w:divBdr>
    </w:div>
    <w:div w:id="1209494760">
      <w:bodyDiv w:val="1"/>
      <w:marLeft w:val="0"/>
      <w:marRight w:val="0"/>
      <w:marTop w:val="0"/>
      <w:marBottom w:val="0"/>
      <w:divBdr>
        <w:top w:val="none" w:sz="0" w:space="0" w:color="auto"/>
        <w:left w:val="none" w:sz="0" w:space="0" w:color="auto"/>
        <w:bottom w:val="none" w:sz="0" w:space="0" w:color="auto"/>
        <w:right w:val="none" w:sz="0" w:space="0" w:color="auto"/>
      </w:divBdr>
    </w:div>
    <w:div w:id="1209997627">
      <w:bodyDiv w:val="1"/>
      <w:marLeft w:val="0"/>
      <w:marRight w:val="0"/>
      <w:marTop w:val="0"/>
      <w:marBottom w:val="0"/>
      <w:divBdr>
        <w:top w:val="none" w:sz="0" w:space="0" w:color="auto"/>
        <w:left w:val="none" w:sz="0" w:space="0" w:color="auto"/>
        <w:bottom w:val="none" w:sz="0" w:space="0" w:color="auto"/>
        <w:right w:val="none" w:sz="0" w:space="0" w:color="auto"/>
      </w:divBdr>
    </w:div>
    <w:div w:id="1210607539">
      <w:bodyDiv w:val="1"/>
      <w:marLeft w:val="0"/>
      <w:marRight w:val="0"/>
      <w:marTop w:val="0"/>
      <w:marBottom w:val="0"/>
      <w:divBdr>
        <w:top w:val="none" w:sz="0" w:space="0" w:color="auto"/>
        <w:left w:val="none" w:sz="0" w:space="0" w:color="auto"/>
        <w:bottom w:val="none" w:sz="0" w:space="0" w:color="auto"/>
        <w:right w:val="none" w:sz="0" w:space="0" w:color="auto"/>
      </w:divBdr>
    </w:div>
    <w:div w:id="1211379340">
      <w:bodyDiv w:val="1"/>
      <w:marLeft w:val="0"/>
      <w:marRight w:val="0"/>
      <w:marTop w:val="0"/>
      <w:marBottom w:val="0"/>
      <w:divBdr>
        <w:top w:val="none" w:sz="0" w:space="0" w:color="auto"/>
        <w:left w:val="none" w:sz="0" w:space="0" w:color="auto"/>
        <w:bottom w:val="none" w:sz="0" w:space="0" w:color="auto"/>
        <w:right w:val="none" w:sz="0" w:space="0" w:color="auto"/>
      </w:divBdr>
    </w:div>
    <w:div w:id="1211457478">
      <w:bodyDiv w:val="1"/>
      <w:marLeft w:val="0"/>
      <w:marRight w:val="0"/>
      <w:marTop w:val="0"/>
      <w:marBottom w:val="0"/>
      <w:divBdr>
        <w:top w:val="none" w:sz="0" w:space="0" w:color="auto"/>
        <w:left w:val="none" w:sz="0" w:space="0" w:color="auto"/>
        <w:bottom w:val="none" w:sz="0" w:space="0" w:color="auto"/>
        <w:right w:val="none" w:sz="0" w:space="0" w:color="auto"/>
      </w:divBdr>
    </w:div>
    <w:div w:id="1211652460">
      <w:bodyDiv w:val="1"/>
      <w:marLeft w:val="0"/>
      <w:marRight w:val="0"/>
      <w:marTop w:val="0"/>
      <w:marBottom w:val="0"/>
      <w:divBdr>
        <w:top w:val="none" w:sz="0" w:space="0" w:color="auto"/>
        <w:left w:val="none" w:sz="0" w:space="0" w:color="auto"/>
        <w:bottom w:val="none" w:sz="0" w:space="0" w:color="auto"/>
        <w:right w:val="none" w:sz="0" w:space="0" w:color="auto"/>
      </w:divBdr>
    </w:div>
    <w:div w:id="1214002621">
      <w:bodyDiv w:val="1"/>
      <w:marLeft w:val="0"/>
      <w:marRight w:val="0"/>
      <w:marTop w:val="0"/>
      <w:marBottom w:val="0"/>
      <w:divBdr>
        <w:top w:val="none" w:sz="0" w:space="0" w:color="auto"/>
        <w:left w:val="none" w:sz="0" w:space="0" w:color="auto"/>
        <w:bottom w:val="none" w:sz="0" w:space="0" w:color="auto"/>
        <w:right w:val="none" w:sz="0" w:space="0" w:color="auto"/>
      </w:divBdr>
    </w:div>
    <w:div w:id="1214854786">
      <w:bodyDiv w:val="1"/>
      <w:marLeft w:val="0"/>
      <w:marRight w:val="0"/>
      <w:marTop w:val="0"/>
      <w:marBottom w:val="0"/>
      <w:divBdr>
        <w:top w:val="none" w:sz="0" w:space="0" w:color="auto"/>
        <w:left w:val="none" w:sz="0" w:space="0" w:color="auto"/>
        <w:bottom w:val="none" w:sz="0" w:space="0" w:color="auto"/>
        <w:right w:val="none" w:sz="0" w:space="0" w:color="auto"/>
      </w:divBdr>
    </w:div>
    <w:div w:id="1215775597">
      <w:bodyDiv w:val="1"/>
      <w:marLeft w:val="0"/>
      <w:marRight w:val="0"/>
      <w:marTop w:val="0"/>
      <w:marBottom w:val="0"/>
      <w:divBdr>
        <w:top w:val="none" w:sz="0" w:space="0" w:color="auto"/>
        <w:left w:val="none" w:sz="0" w:space="0" w:color="auto"/>
        <w:bottom w:val="none" w:sz="0" w:space="0" w:color="auto"/>
        <w:right w:val="none" w:sz="0" w:space="0" w:color="auto"/>
      </w:divBdr>
    </w:div>
    <w:div w:id="1217159478">
      <w:bodyDiv w:val="1"/>
      <w:marLeft w:val="0"/>
      <w:marRight w:val="0"/>
      <w:marTop w:val="0"/>
      <w:marBottom w:val="0"/>
      <w:divBdr>
        <w:top w:val="none" w:sz="0" w:space="0" w:color="auto"/>
        <w:left w:val="none" w:sz="0" w:space="0" w:color="auto"/>
        <w:bottom w:val="none" w:sz="0" w:space="0" w:color="auto"/>
        <w:right w:val="none" w:sz="0" w:space="0" w:color="auto"/>
      </w:divBdr>
    </w:div>
    <w:div w:id="1218056341">
      <w:bodyDiv w:val="1"/>
      <w:marLeft w:val="0"/>
      <w:marRight w:val="0"/>
      <w:marTop w:val="0"/>
      <w:marBottom w:val="0"/>
      <w:divBdr>
        <w:top w:val="none" w:sz="0" w:space="0" w:color="auto"/>
        <w:left w:val="none" w:sz="0" w:space="0" w:color="auto"/>
        <w:bottom w:val="none" w:sz="0" w:space="0" w:color="auto"/>
        <w:right w:val="none" w:sz="0" w:space="0" w:color="auto"/>
      </w:divBdr>
    </w:div>
    <w:div w:id="1218207612">
      <w:bodyDiv w:val="1"/>
      <w:marLeft w:val="0"/>
      <w:marRight w:val="0"/>
      <w:marTop w:val="0"/>
      <w:marBottom w:val="0"/>
      <w:divBdr>
        <w:top w:val="none" w:sz="0" w:space="0" w:color="auto"/>
        <w:left w:val="none" w:sz="0" w:space="0" w:color="auto"/>
        <w:bottom w:val="none" w:sz="0" w:space="0" w:color="auto"/>
        <w:right w:val="none" w:sz="0" w:space="0" w:color="auto"/>
      </w:divBdr>
      <w:divsChild>
        <w:div w:id="1173570610">
          <w:marLeft w:val="0"/>
          <w:marRight w:val="0"/>
          <w:marTop w:val="0"/>
          <w:marBottom w:val="0"/>
          <w:divBdr>
            <w:top w:val="none" w:sz="0" w:space="0" w:color="auto"/>
            <w:left w:val="none" w:sz="0" w:space="0" w:color="auto"/>
            <w:bottom w:val="none" w:sz="0" w:space="0" w:color="auto"/>
            <w:right w:val="none" w:sz="0" w:space="0" w:color="auto"/>
          </w:divBdr>
        </w:div>
      </w:divsChild>
    </w:div>
    <w:div w:id="1218593950">
      <w:bodyDiv w:val="1"/>
      <w:marLeft w:val="0"/>
      <w:marRight w:val="0"/>
      <w:marTop w:val="0"/>
      <w:marBottom w:val="0"/>
      <w:divBdr>
        <w:top w:val="none" w:sz="0" w:space="0" w:color="auto"/>
        <w:left w:val="none" w:sz="0" w:space="0" w:color="auto"/>
        <w:bottom w:val="none" w:sz="0" w:space="0" w:color="auto"/>
        <w:right w:val="none" w:sz="0" w:space="0" w:color="auto"/>
      </w:divBdr>
    </w:div>
    <w:div w:id="1218661587">
      <w:bodyDiv w:val="1"/>
      <w:marLeft w:val="0"/>
      <w:marRight w:val="0"/>
      <w:marTop w:val="0"/>
      <w:marBottom w:val="0"/>
      <w:divBdr>
        <w:top w:val="none" w:sz="0" w:space="0" w:color="auto"/>
        <w:left w:val="none" w:sz="0" w:space="0" w:color="auto"/>
        <w:bottom w:val="none" w:sz="0" w:space="0" w:color="auto"/>
        <w:right w:val="none" w:sz="0" w:space="0" w:color="auto"/>
      </w:divBdr>
      <w:divsChild>
        <w:div w:id="380835697">
          <w:marLeft w:val="0"/>
          <w:marRight w:val="0"/>
          <w:marTop w:val="0"/>
          <w:marBottom w:val="0"/>
          <w:divBdr>
            <w:top w:val="none" w:sz="0" w:space="0" w:color="auto"/>
            <w:left w:val="none" w:sz="0" w:space="0" w:color="auto"/>
            <w:bottom w:val="none" w:sz="0" w:space="0" w:color="auto"/>
            <w:right w:val="none" w:sz="0" w:space="0" w:color="auto"/>
          </w:divBdr>
        </w:div>
      </w:divsChild>
    </w:div>
    <w:div w:id="1218669246">
      <w:bodyDiv w:val="1"/>
      <w:marLeft w:val="0"/>
      <w:marRight w:val="0"/>
      <w:marTop w:val="0"/>
      <w:marBottom w:val="0"/>
      <w:divBdr>
        <w:top w:val="none" w:sz="0" w:space="0" w:color="auto"/>
        <w:left w:val="none" w:sz="0" w:space="0" w:color="auto"/>
        <w:bottom w:val="none" w:sz="0" w:space="0" w:color="auto"/>
        <w:right w:val="none" w:sz="0" w:space="0" w:color="auto"/>
      </w:divBdr>
    </w:div>
    <w:div w:id="1221280973">
      <w:bodyDiv w:val="1"/>
      <w:marLeft w:val="0"/>
      <w:marRight w:val="0"/>
      <w:marTop w:val="0"/>
      <w:marBottom w:val="0"/>
      <w:divBdr>
        <w:top w:val="none" w:sz="0" w:space="0" w:color="auto"/>
        <w:left w:val="none" w:sz="0" w:space="0" w:color="auto"/>
        <w:bottom w:val="none" w:sz="0" w:space="0" w:color="auto"/>
        <w:right w:val="none" w:sz="0" w:space="0" w:color="auto"/>
      </w:divBdr>
    </w:div>
    <w:div w:id="1221332795">
      <w:bodyDiv w:val="1"/>
      <w:marLeft w:val="0"/>
      <w:marRight w:val="0"/>
      <w:marTop w:val="0"/>
      <w:marBottom w:val="0"/>
      <w:divBdr>
        <w:top w:val="none" w:sz="0" w:space="0" w:color="auto"/>
        <w:left w:val="none" w:sz="0" w:space="0" w:color="auto"/>
        <w:bottom w:val="none" w:sz="0" w:space="0" w:color="auto"/>
        <w:right w:val="none" w:sz="0" w:space="0" w:color="auto"/>
      </w:divBdr>
    </w:div>
    <w:div w:id="1222978431">
      <w:bodyDiv w:val="1"/>
      <w:marLeft w:val="0"/>
      <w:marRight w:val="0"/>
      <w:marTop w:val="0"/>
      <w:marBottom w:val="0"/>
      <w:divBdr>
        <w:top w:val="none" w:sz="0" w:space="0" w:color="auto"/>
        <w:left w:val="none" w:sz="0" w:space="0" w:color="auto"/>
        <w:bottom w:val="none" w:sz="0" w:space="0" w:color="auto"/>
        <w:right w:val="none" w:sz="0" w:space="0" w:color="auto"/>
      </w:divBdr>
    </w:div>
    <w:div w:id="1223100605">
      <w:bodyDiv w:val="1"/>
      <w:marLeft w:val="0"/>
      <w:marRight w:val="0"/>
      <w:marTop w:val="0"/>
      <w:marBottom w:val="0"/>
      <w:divBdr>
        <w:top w:val="none" w:sz="0" w:space="0" w:color="auto"/>
        <w:left w:val="none" w:sz="0" w:space="0" w:color="auto"/>
        <w:bottom w:val="none" w:sz="0" w:space="0" w:color="auto"/>
        <w:right w:val="none" w:sz="0" w:space="0" w:color="auto"/>
      </w:divBdr>
    </w:div>
    <w:div w:id="1223370040">
      <w:bodyDiv w:val="1"/>
      <w:marLeft w:val="0"/>
      <w:marRight w:val="0"/>
      <w:marTop w:val="0"/>
      <w:marBottom w:val="0"/>
      <w:divBdr>
        <w:top w:val="none" w:sz="0" w:space="0" w:color="auto"/>
        <w:left w:val="none" w:sz="0" w:space="0" w:color="auto"/>
        <w:bottom w:val="none" w:sz="0" w:space="0" w:color="auto"/>
        <w:right w:val="none" w:sz="0" w:space="0" w:color="auto"/>
      </w:divBdr>
    </w:div>
    <w:div w:id="1223441110">
      <w:bodyDiv w:val="1"/>
      <w:marLeft w:val="0"/>
      <w:marRight w:val="0"/>
      <w:marTop w:val="0"/>
      <w:marBottom w:val="0"/>
      <w:divBdr>
        <w:top w:val="none" w:sz="0" w:space="0" w:color="auto"/>
        <w:left w:val="none" w:sz="0" w:space="0" w:color="auto"/>
        <w:bottom w:val="none" w:sz="0" w:space="0" w:color="auto"/>
        <w:right w:val="none" w:sz="0" w:space="0" w:color="auto"/>
      </w:divBdr>
      <w:divsChild>
        <w:div w:id="472867933">
          <w:marLeft w:val="0"/>
          <w:marRight w:val="0"/>
          <w:marTop w:val="0"/>
          <w:marBottom w:val="0"/>
          <w:divBdr>
            <w:top w:val="none" w:sz="0" w:space="0" w:color="auto"/>
            <w:left w:val="none" w:sz="0" w:space="0" w:color="auto"/>
            <w:bottom w:val="none" w:sz="0" w:space="0" w:color="auto"/>
            <w:right w:val="none" w:sz="0" w:space="0" w:color="auto"/>
          </w:divBdr>
        </w:div>
        <w:div w:id="828406852">
          <w:marLeft w:val="0"/>
          <w:marRight w:val="0"/>
          <w:marTop w:val="0"/>
          <w:marBottom w:val="0"/>
          <w:divBdr>
            <w:top w:val="none" w:sz="0" w:space="0" w:color="auto"/>
            <w:left w:val="none" w:sz="0" w:space="0" w:color="auto"/>
            <w:bottom w:val="none" w:sz="0" w:space="0" w:color="auto"/>
            <w:right w:val="none" w:sz="0" w:space="0" w:color="auto"/>
          </w:divBdr>
        </w:div>
        <w:div w:id="1744836834">
          <w:marLeft w:val="0"/>
          <w:marRight w:val="0"/>
          <w:marTop w:val="0"/>
          <w:marBottom w:val="0"/>
          <w:divBdr>
            <w:top w:val="none" w:sz="0" w:space="0" w:color="auto"/>
            <w:left w:val="none" w:sz="0" w:space="0" w:color="auto"/>
            <w:bottom w:val="none" w:sz="0" w:space="0" w:color="auto"/>
            <w:right w:val="none" w:sz="0" w:space="0" w:color="auto"/>
          </w:divBdr>
        </w:div>
        <w:div w:id="1747191292">
          <w:marLeft w:val="0"/>
          <w:marRight w:val="0"/>
          <w:marTop w:val="0"/>
          <w:marBottom w:val="0"/>
          <w:divBdr>
            <w:top w:val="none" w:sz="0" w:space="0" w:color="auto"/>
            <w:left w:val="none" w:sz="0" w:space="0" w:color="auto"/>
            <w:bottom w:val="none" w:sz="0" w:space="0" w:color="auto"/>
            <w:right w:val="none" w:sz="0" w:space="0" w:color="auto"/>
          </w:divBdr>
        </w:div>
        <w:div w:id="1962108865">
          <w:marLeft w:val="0"/>
          <w:marRight w:val="0"/>
          <w:marTop w:val="0"/>
          <w:marBottom w:val="0"/>
          <w:divBdr>
            <w:top w:val="none" w:sz="0" w:space="0" w:color="auto"/>
            <w:left w:val="none" w:sz="0" w:space="0" w:color="auto"/>
            <w:bottom w:val="none" w:sz="0" w:space="0" w:color="auto"/>
            <w:right w:val="none" w:sz="0" w:space="0" w:color="auto"/>
          </w:divBdr>
        </w:div>
      </w:divsChild>
    </w:div>
    <w:div w:id="1225793173">
      <w:bodyDiv w:val="1"/>
      <w:marLeft w:val="0"/>
      <w:marRight w:val="0"/>
      <w:marTop w:val="0"/>
      <w:marBottom w:val="0"/>
      <w:divBdr>
        <w:top w:val="none" w:sz="0" w:space="0" w:color="auto"/>
        <w:left w:val="none" w:sz="0" w:space="0" w:color="auto"/>
        <w:bottom w:val="none" w:sz="0" w:space="0" w:color="auto"/>
        <w:right w:val="none" w:sz="0" w:space="0" w:color="auto"/>
      </w:divBdr>
    </w:div>
    <w:div w:id="1227183624">
      <w:bodyDiv w:val="1"/>
      <w:marLeft w:val="0"/>
      <w:marRight w:val="0"/>
      <w:marTop w:val="0"/>
      <w:marBottom w:val="0"/>
      <w:divBdr>
        <w:top w:val="none" w:sz="0" w:space="0" w:color="auto"/>
        <w:left w:val="none" w:sz="0" w:space="0" w:color="auto"/>
        <w:bottom w:val="none" w:sz="0" w:space="0" w:color="auto"/>
        <w:right w:val="none" w:sz="0" w:space="0" w:color="auto"/>
      </w:divBdr>
    </w:div>
    <w:div w:id="1229264700">
      <w:bodyDiv w:val="1"/>
      <w:marLeft w:val="0"/>
      <w:marRight w:val="0"/>
      <w:marTop w:val="0"/>
      <w:marBottom w:val="0"/>
      <w:divBdr>
        <w:top w:val="none" w:sz="0" w:space="0" w:color="auto"/>
        <w:left w:val="none" w:sz="0" w:space="0" w:color="auto"/>
        <w:bottom w:val="none" w:sz="0" w:space="0" w:color="auto"/>
        <w:right w:val="none" w:sz="0" w:space="0" w:color="auto"/>
      </w:divBdr>
    </w:div>
    <w:div w:id="1233662701">
      <w:bodyDiv w:val="1"/>
      <w:marLeft w:val="0"/>
      <w:marRight w:val="0"/>
      <w:marTop w:val="0"/>
      <w:marBottom w:val="0"/>
      <w:divBdr>
        <w:top w:val="none" w:sz="0" w:space="0" w:color="auto"/>
        <w:left w:val="none" w:sz="0" w:space="0" w:color="auto"/>
        <w:bottom w:val="none" w:sz="0" w:space="0" w:color="auto"/>
        <w:right w:val="none" w:sz="0" w:space="0" w:color="auto"/>
      </w:divBdr>
    </w:div>
    <w:div w:id="1233812446">
      <w:bodyDiv w:val="1"/>
      <w:marLeft w:val="0"/>
      <w:marRight w:val="0"/>
      <w:marTop w:val="0"/>
      <w:marBottom w:val="0"/>
      <w:divBdr>
        <w:top w:val="none" w:sz="0" w:space="0" w:color="auto"/>
        <w:left w:val="none" w:sz="0" w:space="0" w:color="auto"/>
        <w:bottom w:val="none" w:sz="0" w:space="0" w:color="auto"/>
        <w:right w:val="none" w:sz="0" w:space="0" w:color="auto"/>
      </w:divBdr>
    </w:div>
    <w:div w:id="1234588609">
      <w:bodyDiv w:val="1"/>
      <w:marLeft w:val="0"/>
      <w:marRight w:val="0"/>
      <w:marTop w:val="0"/>
      <w:marBottom w:val="0"/>
      <w:divBdr>
        <w:top w:val="none" w:sz="0" w:space="0" w:color="auto"/>
        <w:left w:val="none" w:sz="0" w:space="0" w:color="auto"/>
        <w:bottom w:val="none" w:sz="0" w:space="0" w:color="auto"/>
        <w:right w:val="none" w:sz="0" w:space="0" w:color="auto"/>
      </w:divBdr>
    </w:div>
    <w:div w:id="1235898383">
      <w:bodyDiv w:val="1"/>
      <w:marLeft w:val="0"/>
      <w:marRight w:val="0"/>
      <w:marTop w:val="0"/>
      <w:marBottom w:val="0"/>
      <w:divBdr>
        <w:top w:val="none" w:sz="0" w:space="0" w:color="auto"/>
        <w:left w:val="none" w:sz="0" w:space="0" w:color="auto"/>
        <w:bottom w:val="none" w:sz="0" w:space="0" w:color="auto"/>
        <w:right w:val="none" w:sz="0" w:space="0" w:color="auto"/>
      </w:divBdr>
    </w:div>
    <w:div w:id="1236861965">
      <w:bodyDiv w:val="1"/>
      <w:marLeft w:val="0"/>
      <w:marRight w:val="0"/>
      <w:marTop w:val="0"/>
      <w:marBottom w:val="0"/>
      <w:divBdr>
        <w:top w:val="none" w:sz="0" w:space="0" w:color="auto"/>
        <w:left w:val="none" w:sz="0" w:space="0" w:color="auto"/>
        <w:bottom w:val="none" w:sz="0" w:space="0" w:color="auto"/>
        <w:right w:val="none" w:sz="0" w:space="0" w:color="auto"/>
      </w:divBdr>
    </w:div>
    <w:div w:id="1237859360">
      <w:bodyDiv w:val="1"/>
      <w:marLeft w:val="0"/>
      <w:marRight w:val="0"/>
      <w:marTop w:val="0"/>
      <w:marBottom w:val="0"/>
      <w:divBdr>
        <w:top w:val="none" w:sz="0" w:space="0" w:color="auto"/>
        <w:left w:val="none" w:sz="0" w:space="0" w:color="auto"/>
        <w:bottom w:val="none" w:sz="0" w:space="0" w:color="auto"/>
        <w:right w:val="none" w:sz="0" w:space="0" w:color="auto"/>
      </w:divBdr>
    </w:div>
    <w:div w:id="1238368887">
      <w:bodyDiv w:val="1"/>
      <w:marLeft w:val="0"/>
      <w:marRight w:val="0"/>
      <w:marTop w:val="0"/>
      <w:marBottom w:val="0"/>
      <w:divBdr>
        <w:top w:val="none" w:sz="0" w:space="0" w:color="auto"/>
        <w:left w:val="none" w:sz="0" w:space="0" w:color="auto"/>
        <w:bottom w:val="none" w:sz="0" w:space="0" w:color="auto"/>
        <w:right w:val="none" w:sz="0" w:space="0" w:color="auto"/>
      </w:divBdr>
      <w:divsChild>
        <w:div w:id="1191262824">
          <w:marLeft w:val="0"/>
          <w:marRight w:val="0"/>
          <w:marTop w:val="0"/>
          <w:marBottom w:val="0"/>
          <w:divBdr>
            <w:top w:val="none" w:sz="0" w:space="0" w:color="auto"/>
            <w:left w:val="none" w:sz="0" w:space="0" w:color="auto"/>
            <w:bottom w:val="none" w:sz="0" w:space="0" w:color="auto"/>
            <w:right w:val="none" w:sz="0" w:space="0" w:color="auto"/>
          </w:divBdr>
        </w:div>
      </w:divsChild>
    </w:div>
    <w:div w:id="1239243718">
      <w:bodyDiv w:val="1"/>
      <w:marLeft w:val="0"/>
      <w:marRight w:val="0"/>
      <w:marTop w:val="0"/>
      <w:marBottom w:val="0"/>
      <w:divBdr>
        <w:top w:val="none" w:sz="0" w:space="0" w:color="auto"/>
        <w:left w:val="none" w:sz="0" w:space="0" w:color="auto"/>
        <w:bottom w:val="none" w:sz="0" w:space="0" w:color="auto"/>
        <w:right w:val="none" w:sz="0" w:space="0" w:color="auto"/>
      </w:divBdr>
    </w:div>
    <w:div w:id="1241720179">
      <w:bodyDiv w:val="1"/>
      <w:marLeft w:val="0"/>
      <w:marRight w:val="0"/>
      <w:marTop w:val="0"/>
      <w:marBottom w:val="0"/>
      <w:divBdr>
        <w:top w:val="none" w:sz="0" w:space="0" w:color="auto"/>
        <w:left w:val="none" w:sz="0" w:space="0" w:color="auto"/>
        <w:bottom w:val="none" w:sz="0" w:space="0" w:color="auto"/>
        <w:right w:val="none" w:sz="0" w:space="0" w:color="auto"/>
      </w:divBdr>
    </w:div>
    <w:div w:id="1242332388">
      <w:bodyDiv w:val="1"/>
      <w:marLeft w:val="0"/>
      <w:marRight w:val="0"/>
      <w:marTop w:val="0"/>
      <w:marBottom w:val="0"/>
      <w:divBdr>
        <w:top w:val="none" w:sz="0" w:space="0" w:color="auto"/>
        <w:left w:val="none" w:sz="0" w:space="0" w:color="auto"/>
        <w:bottom w:val="none" w:sz="0" w:space="0" w:color="auto"/>
        <w:right w:val="none" w:sz="0" w:space="0" w:color="auto"/>
      </w:divBdr>
    </w:div>
    <w:div w:id="1245728448">
      <w:bodyDiv w:val="1"/>
      <w:marLeft w:val="0"/>
      <w:marRight w:val="0"/>
      <w:marTop w:val="0"/>
      <w:marBottom w:val="0"/>
      <w:divBdr>
        <w:top w:val="none" w:sz="0" w:space="0" w:color="auto"/>
        <w:left w:val="none" w:sz="0" w:space="0" w:color="auto"/>
        <w:bottom w:val="none" w:sz="0" w:space="0" w:color="auto"/>
        <w:right w:val="none" w:sz="0" w:space="0" w:color="auto"/>
      </w:divBdr>
      <w:divsChild>
        <w:div w:id="986932978">
          <w:marLeft w:val="0"/>
          <w:marRight w:val="0"/>
          <w:marTop w:val="0"/>
          <w:marBottom w:val="0"/>
          <w:divBdr>
            <w:top w:val="none" w:sz="0" w:space="0" w:color="auto"/>
            <w:left w:val="none" w:sz="0" w:space="0" w:color="auto"/>
            <w:bottom w:val="none" w:sz="0" w:space="0" w:color="auto"/>
            <w:right w:val="none" w:sz="0" w:space="0" w:color="auto"/>
          </w:divBdr>
          <w:divsChild>
            <w:div w:id="1870023136">
              <w:marLeft w:val="0"/>
              <w:marRight w:val="0"/>
              <w:marTop w:val="0"/>
              <w:marBottom w:val="0"/>
              <w:divBdr>
                <w:top w:val="none" w:sz="0" w:space="0" w:color="auto"/>
                <w:left w:val="none" w:sz="0" w:space="0" w:color="auto"/>
                <w:bottom w:val="none" w:sz="0" w:space="0" w:color="auto"/>
                <w:right w:val="none" w:sz="0" w:space="0" w:color="auto"/>
              </w:divBdr>
              <w:divsChild>
                <w:div w:id="914512368">
                  <w:marLeft w:val="0"/>
                  <w:marRight w:val="0"/>
                  <w:marTop w:val="0"/>
                  <w:marBottom w:val="0"/>
                  <w:divBdr>
                    <w:top w:val="none" w:sz="0" w:space="0" w:color="auto"/>
                    <w:left w:val="none" w:sz="0" w:space="0" w:color="auto"/>
                    <w:bottom w:val="none" w:sz="0" w:space="0" w:color="auto"/>
                    <w:right w:val="none" w:sz="0" w:space="0" w:color="auto"/>
                  </w:divBdr>
                  <w:divsChild>
                    <w:div w:id="1513764686">
                      <w:marLeft w:val="0"/>
                      <w:marRight w:val="0"/>
                      <w:marTop w:val="0"/>
                      <w:marBottom w:val="0"/>
                      <w:divBdr>
                        <w:top w:val="none" w:sz="0" w:space="0" w:color="auto"/>
                        <w:left w:val="none" w:sz="0" w:space="0" w:color="auto"/>
                        <w:bottom w:val="none" w:sz="0" w:space="0" w:color="auto"/>
                        <w:right w:val="none" w:sz="0" w:space="0" w:color="auto"/>
                      </w:divBdr>
                      <w:divsChild>
                        <w:div w:id="656961206">
                          <w:marLeft w:val="0"/>
                          <w:marRight w:val="0"/>
                          <w:marTop w:val="0"/>
                          <w:marBottom w:val="0"/>
                          <w:divBdr>
                            <w:top w:val="none" w:sz="0" w:space="0" w:color="auto"/>
                            <w:left w:val="none" w:sz="0" w:space="0" w:color="auto"/>
                            <w:bottom w:val="none" w:sz="0" w:space="0" w:color="auto"/>
                            <w:right w:val="none" w:sz="0" w:space="0" w:color="auto"/>
                          </w:divBdr>
                          <w:divsChild>
                            <w:div w:id="1827091571">
                              <w:marLeft w:val="0"/>
                              <w:marRight w:val="0"/>
                              <w:marTop w:val="0"/>
                              <w:marBottom w:val="0"/>
                              <w:divBdr>
                                <w:top w:val="none" w:sz="0" w:space="0" w:color="auto"/>
                                <w:left w:val="none" w:sz="0" w:space="0" w:color="auto"/>
                                <w:bottom w:val="none" w:sz="0" w:space="0" w:color="auto"/>
                                <w:right w:val="none" w:sz="0" w:space="0" w:color="auto"/>
                              </w:divBdr>
                              <w:divsChild>
                                <w:div w:id="1625113334">
                                  <w:marLeft w:val="0"/>
                                  <w:marRight w:val="0"/>
                                  <w:marTop w:val="0"/>
                                  <w:marBottom w:val="0"/>
                                  <w:divBdr>
                                    <w:top w:val="none" w:sz="0" w:space="0" w:color="auto"/>
                                    <w:left w:val="none" w:sz="0" w:space="0" w:color="auto"/>
                                    <w:bottom w:val="none" w:sz="0" w:space="0" w:color="auto"/>
                                    <w:right w:val="none" w:sz="0" w:space="0" w:color="auto"/>
                                  </w:divBdr>
                                  <w:divsChild>
                                    <w:div w:id="1459059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35306261">
          <w:marLeft w:val="0"/>
          <w:marRight w:val="0"/>
          <w:marTop w:val="90"/>
          <w:marBottom w:val="0"/>
          <w:divBdr>
            <w:top w:val="none" w:sz="0" w:space="0" w:color="auto"/>
            <w:left w:val="none" w:sz="0" w:space="0" w:color="auto"/>
            <w:bottom w:val="single" w:sz="6" w:space="9" w:color="E5E5E5"/>
            <w:right w:val="none" w:sz="0" w:space="0" w:color="auto"/>
          </w:divBdr>
          <w:divsChild>
            <w:div w:id="127864578">
              <w:marLeft w:val="0"/>
              <w:marRight w:val="0"/>
              <w:marTop w:val="0"/>
              <w:marBottom w:val="0"/>
              <w:divBdr>
                <w:top w:val="none" w:sz="0" w:space="0" w:color="auto"/>
                <w:left w:val="none" w:sz="0" w:space="0" w:color="auto"/>
                <w:bottom w:val="none" w:sz="0" w:space="0" w:color="auto"/>
                <w:right w:val="none" w:sz="0" w:space="0" w:color="auto"/>
              </w:divBdr>
              <w:divsChild>
                <w:div w:id="191975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995135">
      <w:bodyDiv w:val="1"/>
      <w:marLeft w:val="0"/>
      <w:marRight w:val="0"/>
      <w:marTop w:val="0"/>
      <w:marBottom w:val="0"/>
      <w:divBdr>
        <w:top w:val="none" w:sz="0" w:space="0" w:color="auto"/>
        <w:left w:val="none" w:sz="0" w:space="0" w:color="auto"/>
        <w:bottom w:val="none" w:sz="0" w:space="0" w:color="auto"/>
        <w:right w:val="none" w:sz="0" w:space="0" w:color="auto"/>
      </w:divBdr>
    </w:div>
    <w:div w:id="1246836847">
      <w:bodyDiv w:val="1"/>
      <w:marLeft w:val="0"/>
      <w:marRight w:val="0"/>
      <w:marTop w:val="0"/>
      <w:marBottom w:val="0"/>
      <w:divBdr>
        <w:top w:val="none" w:sz="0" w:space="0" w:color="auto"/>
        <w:left w:val="none" w:sz="0" w:space="0" w:color="auto"/>
        <w:bottom w:val="none" w:sz="0" w:space="0" w:color="auto"/>
        <w:right w:val="none" w:sz="0" w:space="0" w:color="auto"/>
      </w:divBdr>
    </w:div>
    <w:div w:id="1248418783">
      <w:bodyDiv w:val="1"/>
      <w:marLeft w:val="0"/>
      <w:marRight w:val="0"/>
      <w:marTop w:val="0"/>
      <w:marBottom w:val="0"/>
      <w:divBdr>
        <w:top w:val="none" w:sz="0" w:space="0" w:color="auto"/>
        <w:left w:val="none" w:sz="0" w:space="0" w:color="auto"/>
        <w:bottom w:val="none" w:sz="0" w:space="0" w:color="auto"/>
        <w:right w:val="none" w:sz="0" w:space="0" w:color="auto"/>
      </w:divBdr>
    </w:div>
    <w:div w:id="1248998878">
      <w:bodyDiv w:val="1"/>
      <w:marLeft w:val="0"/>
      <w:marRight w:val="0"/>
      <w:marTop w:val="0"/>
      <w:marBottom w:val="0"/>
      <w:divBdr>
        <w:top w:val="none" w:sz="0" w:space="0" w:color="auto"/>
        <w:left w:val="none" w:sz="0" w:space="0" w:color="auto"/>
        <w:bottom w:val="none" w:sz="0" w:space="0" w:color="auto"/>
        <w:right w:val="none" w:sz="0" w:space="0" w:color="auto"/>
      </w:divBdr>
      <w:divsChild>
        <w:div w:id="616134042">
          <w:marLeft w:val="0"/>
          <w:marRight w:val="0"/>
          <w:marTop w:val="0"/>
          <w:marBottom w:val="0"/>
          <w:divBdr>
            <w:top w:val="none" w:sz="0" w:space="0" w:color="auto"/>
            <w:left w:val="none" w:sz="0" w:space="0" w:color="auto"/>
            <w:bottom w:val="none" w:sz="0" w:space="0" w:color="auto"/>
            <w:right w:val="none" w:sz="0" w:space="0" w:color="auto"/>
          </w:divBdr>
        </w:div>
      </w:divsChild>
    </w:div>
    <w:div w:id="1254163129">
      <w:bodyDiv w:val="1"/>
      <w:marLeft w:val="0"/>
      <w:marRight w:val="0"/>
      <w:marTop w:val="0"/>
      <w:marBottom w:val="0"/>
      <w:divBdr>
        <w:top w:val="none" w:sz="0" w:space="0" w:color="auto"/>
        <w:left w:val="none" w:sz="0" w:space="0" w:color="auto"/>
        <w:bottom w:val="none" w:sz="0" w:space="0" w:color="auto"/>
        <w:right w:val="none" w:sz="0" w:space="0" w:color="auto"/>
      </w:divBdr>
    </w:div>
    <w:div w:id="1254701407">
      <w:bodyDiv w:val="1"/>
      <w:marLeft w:val="0"/>
      <w:marRight w:val="0"/>
      <w:marTop w:val="0"/>
      <w:marBottom w:val="0"/>
      <w:divBdr>
        <w:top w:val="none" w:sz="0" w:space="0" w:color="auto"/>
        <w:left w:val="none" w:sz="0" w:space="0" w:color="auto"/>
        <w:bottom w:val="none" w:sz="0" w:space="0" w:color="auto"/>
        <w:right w:val="none" w:sz="0" w:space="0" w:color="auto"/>
      </w:divBdr>
    </w:div>
    <w:div w:id="1255475206">
      <w:bodyDiv w:val="1"/>
      <w:marLeft w:val="0"/>
      <w:marRight w:val="0"/>
      <w:marTop w:val="0"/>
      <w:marBottom w:val="0"/>
      <w:divBdr>
        <w:top w:val="none" w:sz="0" w:space="0" w:color="auto"/>
        <w:left w:val="none" w:sz="0" w:space="0" w:color="auto"/>
        <w:bottom w:val="none" w:sz="0" w:space="0" w:color="auto"/>
        <w:right w:val="none" w:sz="0" w:space="0" w:color="auto"/>
      </w:divBdr>
    </w:div>
    <w:div w:id="1261646485">
      <w:bodyDiv w:val="1"/>
      <w:marLeft w:val="0"/>
      <w:marRight w:val="0"/>
      <w:marTop w:val="0"/>
      <w:marBottom w:val="0"/>
      <w:divBdr>
        <w:top w:val="none" w:sz="0" w:space="0" w:color="auto"/>
        <w:left w:val="none" w:sz="0" w:space="0" w:color="auto"/>
        <w:bottom w:val="none" w:sz="0" w:space="0" w:color="auto"/>
        <w:right w:val="none" w:sz="0" w:space="0" w:color="auto"/>
      </w:divBdr>
    </w:div>
    <w:div w:id="1264024830">
      <w:bodyDiv w:val="1"/>
      <w:marLeft w:val="0"/>
      <w:marRight w:val="0"/>
      <w:marTop w:val="0"/>
      <w:marBottom w:val="0"/>
      <w:divBdr>
        <w:top w:val="none" w:sz="0" w:space="0" w:color="auto"/>
        <w:left w:val="none" w:sz="0" w:space="0" w:color="auto"/>
        <w:bottom w:val="none" w:sz="0" w:space="0" w:color="auto"/>
        <w:right w:val="none" w:sz="0" w:space="0" w:color="auto"/>
      </w:divBdr>
    </w:div>
    <w:div w:id="1265265491">
      <w:bodyDiv w:val="1"/>
      <w:marLeft w:val="0"/>
      <w:marRight w:val="0"/>
      <w:marTop w:val="0"/>
      <w:marBottom w:val="0"/>
      <w:divBdr>
        <w:top w:val="none" w:sz="0" w:space="0" w:color="auto"/>
        <w:left w:val="none" w:sz="0" w:space="0" w:color="auto"/>
        <w:bottom w:val="none" w:sz="0" w:space="0" w:color="auto"/>
        <w:right w:val="none" w:sz="0" w:space="0" w:color="auto"/>
      </w:divBdr>
    </w:div>
    <w:div w:id="1269194172">
      <w:bodyDiv w:val="1"/>
      <w:marLeft w:val="0"/>
      <w:marRight w:val="0"/>
      <w:marTop w:val="0"/>
      <w:marBottom w:val="0"/>
      <w:divBdr>
        <w:top w:val="none" w:sz="0" w:space="0" w:color="auto"/>
        <w:left w:val="none" w:sz="0" w:space="0" w:color="auto"/>
        <w:bottom w:val="none" w:sz="0" w:space="0" w:color="auto"/>
        <w:right w:val="none" w:sz="0" w:space="0" w:color="auto"/>
      </w:divBdr>
    </w:div>
    <w:div w:id="1270433007">
      <w:bodyDiv w:val="1"/>
      <w:marLeft w:val="0"/>
      <w:marRight w:val="0"/>
      <w:marTop w:val="0"/>
      <w:marBottom w:val="0"/>
      <w:divBdr>
        <w:top w:val="none" w:sz="0" w:space="0" w:color="auto"/>
        <w:left w:val="none" w:sz="0" w:space="0" w:color="auto"/>
        <w:bottom w:val="none" w:sz="0" w:space="0" w:color="auto"/>
        <w:right w:val="none" w:sz="0" w:space="0" w:color="auto"/>
      </w:divBdr>
    </w:div>
    <w:div w:id="1270897243">
      <w:bodyDiv w:val="1"/>
      <w:marLeft w:val="0"/>
      <w:marRight w:val="0"/>
      <w:marTop w:val="0"/>
      <w:marBottom w:val="0"/>
      <w:divBdr>
        <w:top w:val="none" w:sz="0" w:space="0" w:color="auto"/>
        <w:left w:val="none" w:sz="0" w:space="0" w:color="auto"/>
        <w:bottom w:val="none" w:sz="0" w:space="0" w:color="auto"/>
        <w:right w:val="none" w:sz="0" w:space="0" w:color="auto"/>
      </w:divBdr>
    </w:div>
    <w:div w:id="1270969145">
      <w:bodyDiv w:val="1"/>
      <w:marLeft w:val="0"/>
      <w:marRight w:val="0"/>
      <w:marTop w:val="0"/>
      <w:marBottom w:val="0"/>
      <w:divBdr>
        <w:top w:val="none" w:sz="0" w:space="0" w:color="auto"/>
        <w:left w:val="none" w:sz="0" w:space="0" w:color="auto"/>
        <w:bottom w:val="none" w:sz="0" w:space="0" w:color="auto"/>
        <w:right w:val="none" w:sz="0" w:space="0" w:color="auto"/>
      </w:divBdr>
    </w:div>
    <w:div w:id="1272669418">
      <w:bodyDiv w:val="1"/>
      <w:marLeft w:val="0"/>
      <w:marRight w:val="0"/>
      <w:marTop w:val="0"/>
      <w:marBottom w:val="0"/>
      <w:divBdr>
        <w:top w:val="none" w:sz="0" w:space="0" w:color="auto"/>
        <w:left w:val="none" w:sz="0" w:space="0" w:color="auto"/>
        <w:bottom w:val="none" w:sz="0" w:space="0" w:color="auto"/>
        <w:right w:val="none" w:sz="0" w:space="0" w:color="auto"/>
      </w:divBdr>
    </w:div>
    <w:div w:id="1272712121">
      <w:bodyDiv w:val="1"/>
      <w:marLeft w:val="0"/>
      <w:marRight w:val="0"/>
      <w:marTop w:val="0"/>
      <w:marBottom w:val="0"/>
      <w:divBdr>
        <w:top w:val="none" w:sz="0" w:space="0" w:color="auto"/>
        <w:left w:val="none" w:sz="0" w:space="0" w:color="auto"/>
        <w:bottom w:val="none" w:sz="0" w:space="0" w:color="auto"/>
        <w:right w:val="none" w:sz="0" w:space="0" w:color="auto"/>
      </w:divBdr>
    </w:div>
    <w:div w:id="1273977751">
      <w:bodyDiv w:val="1"/>
      <w:marLeft w:val="0"/>
      <w:marRight w:val="0"/>
      <w:marTop w:val="0"/>
      <w:marBottom w:val="0"/>
      <w:divBdr>
        <w:top w:val="none" w:sz="0" w:space="0" w:color="auto"/>
        <w:left w:val="none" w:sz="0" w:space="0" w:color="auto"/>
        <w:bottom w:val="none" w:sz="0" w:space="0" w:color="auto"/>
        <w:right w:val="none" w:sz="0" w:space="0" w:color="auto"/>
      </w:divBdr>
    </w:div>
    <w:div w:id="1276516887">
      <w:bodyDiv w:val="1"/>
      <w:marLeft w:val="0"/>
      <w:marRight w:val="0"/>
      <w:marTop w:val="0"/>
      <w:marBottom w:val="0"/>
      <w:divBdr>
        <w:top w:val="none" w:sz="0" w:space="0" w:color="auto"/>
        <w:left w:val="none" w:sz="0" w:space="0" w:color="auto"/>
        <w:bottom w:val="none" w:sz="0" w:space="0" w:color="auto"/>
        <w:right w:val="none" w:sz="0" w:space="0" w:color="auto"/>
      </w:divBdr>
    </w:div>
    <w:div w:id="1279408606">
      <w:bodyDiv w:val="1"/>
      <w:marLeft w:val="0"/>
      <w:marRight w:val="0"/>
      <w:marTop w:val="0"/>
      <w:marBottom w:val="0"/>
      <w:divBdr>
        <w:top w:val="none" w:sz="0" w:space="0" w:color="auto"/>
        <w:left w:val="none" w:sz="0" w:space="0" w:color="auto"/>
        <w:bottom w:val="none" w:sz="0" w:space="0" w:color="auto"/>
        <w:right w:val="none" w:sz="0" w:space="0" w:color="auto"/>
      </w:divBdr>
    </w:div>
    <w:div w:id="1280137557">
      <w:bodyDiv w:val="1"/>
      <w:marLeft w:val="0"/>
      <w:marRight w:val="0"/>
      <w:marTop w:val="0"/>
      <w:marBottom w:val="0"/>
      <w:divBdr>
        <w:top w:val="none" w:sz="0" w:space="0" w:color="auto"/>
        <w:left w:val="none" w:sz="0" w:space="0" w:color="auto"/>
        <w:bottom w:val="none" w:sz="0" w:space="0" w:color="auto"/>
        <w:right w:val="none" w:sz="0" w:space="0" w:color="auto"/>
      </w:divBdr>
    </w:div>
    <w:div w:id="1280920027">
      <w:bodyDiv w:val="1"/>
      <w:marLeft w:val="0"/>
      <w:marRight w:val="0"/>
      <w:marTop w:val="0"/>
      <w:marBottom w:val="0"/>
      <w:divBdr>
        <w:top w:val="none" w:sz="0" w:space="0" w:color="auto"/>
        <w:left w:val="none" w:sz="0" w:space="0" w:color="auto"/>
        <w:bottom w:val="none" w:sz="0" w:space="0" w:color="auto"/>
        <w:right w:val="none" w:sz="0" w:space="0" w:color="auto"/>
      </w:divBdr>
      <w:divsChild>
        <w:div w:id="137500098">
          <w:marLeft w:val="0"/>
          <w:marRight w:val="0"/>
          <w:marTop w:val="0"/>
          <w:marBottom w:val="0"/>
          <w:divBdr>
            <w:top w:val="none" w:sz="0" w:space="0" w:color="auto"/>
            <w:left w:val="none" w:sz="0" w:space="0" w:color="auto"/>
            <w:bottom w:val="none" w:sz="0" w:space="0" w:color="auto"/>
            <w:right w:val="none" w:sz="0" w:space="0" w:color="auto"/>
          </w:divBdr>
        </w:div>
      </w:divsChild>
    </w:div>
    <w:div w:id="1281182694">
      <w:bodyDiv w:val="1"/>
      <w:marLeft w:val="0"/>
      <w:marRight w:val="0"/>
      <w:marTop w:val="0"/>
      <w:marBottom w:val="0"/>
      <w:divBdr>
        <w:top w:val="none" w:sz="0" w:space="0" w:color="auto"/>
        <w:left w:val="none" w:sz="0" w:space="0" w:color="auto"/>
        <w:bottom w:val="none" w:sz="0" w:space="0" w:color="auto"/>
        <w:right w:val="none" w:sz="0" w:space="0" w:color="auto"/>
      </w:divBdr>
    </w:div>
    <w:div w:id="1281300283">
      <w:bodyDiv w:val="1"/>
      <w:marLeft w:val="0"/>
      <w:marRight w:val="0"/>
      <w:marTop w:val="0"/>
      <w:marBottom w:val="0"/>
      <w:divBdr>
        <w:top w:val="none" w:sz="0" w:space="0" w:color="auto"/>
        <w:left w:val="none" w:sz="0" w:space="0" w:color="auto"/>
        <w:bottom w:val="none" w:sz="0" w:space="0" w:color="auto"/>
        <w:right w:val="none" w:sz="0" w:space="0" w:color="auto"/>
      </w:divBdr>
      <w:divsChild>
        <w:div w:id="757364359">
          <w:marLeft w:val="0"/>
          <w:marRight w:val="0"/>
          <w:marTop w:val="0"/>
          <w:marBottom w:val="0"/>
          <w:divBdr>
            <w:top w:val="none" w:sz="0" w:space="0" w:color="auto"/>
            <w:left w:val="none" w:sz="0" w:space="0" w:color="auto"/>
            <w:bottom w:val="none" w:sz="0" w:space="0" w:color="auto"/>
            <w:right w:val="none" w:sz="0" w:space="0" w:color="auto"/>
          </w:divBdr>
        </w:div>
      </w:divsChild>
    </w:div>
    <w:div w:id="1281952967">
      <w:bodyDiv w:val="1"/>
      <w:marLeft w:val="0"/>
      <w:marRight w:val="0"/>
      <w:marTop w:val="0"/>
      <w:marBottom w:val="0"/>
      <w:divBdr>
        <w:top w:val="none" w:sz="0" w:space="0" w:color="auto"/>
        <w:left w:val="none" w:sz="0" w:space="0" w:color="auto"/>
        <w:bottom w:val="none" w:sz="0" w:space="0" w:color="auto"/>
        <w:right w:val="none" w:sz="0" w:space="0" w:color="auto"/>
      </w:divBdr>
    </w:div>
    <w:div w:id="1282690707">
      <w:bodyDiv w:val="1"/>
      <w:marLeft w:val="0"/>
      <w:marRight w:val="0"/>
      <w:marTop w:val="0"/>
      <w:marBottom w:val="0"/>
      <w:divBdr>
        <w:top w:val="none" w:sz="0" w:space="0" w:color="auto"/>
        <w:left w:val="none" w:sz="0" w:space="0" w:color="auto"/>
        <w:bottom w:val="none" w:sz="0" w:space="0" w:color="auto"/>
        <w:right w:val="none" w:sz="0" w:space="0" w:color="auto"/>
      </w:divBdr>
    </w:div>
    <w:div w:id="1284192601">
      <w:bodyDiv w:val="1"/>
      <w:marLeft w:val="0"/>
      <w:marRight w:val="0"/>
      <w:marTop w:val="0"/>
      <w:marBottom w:val="0"/>
      <w:divBdr>
        <w:top w:val="none" w:sz="0" w:space="0" w:color="auto"/>
        <w:left w:val="none" w:sz="0" w:space="0" w:color="auto"/>
        <w:bottom w:val="none" w:sz="0" w:space="0" w:color="auto"/>
        <w:right w:val="none" w:sz="0" w:space="0" w:color="auto"/>
      </w:divBdr>
    </w:div>
    <w:div w:id="1285848032">
      <w:bodyDiv w:val="1"/>
      <w:marLeft w:val="0"/>
      <w:marRight w:val="0"/>
      <w:marTop w:val="0"/>
      <w:marBottom w:val="0"/>
      <w:divBdr>
        <w:top w:val="none" w:sz="0" w:space="0" w:color="auto"/>
        <w:left w:val="none" w:sz="0" w:space="0" w:color="auto"/>
        <w:bottom w:val="none" w:sz="0" w:space="0" w:color="auto"/>
        <w:right w:val="none" w:sz="0" w:space="0" w:color="auto"/>
      </w:divBdr>
    </w:div>
    <w:div w:id="1286236136">
      <w:bodyDiv w:val="1"/>
      <w:marLeft w:val="0"/>
      <w:marRight w:val="0"/>
      <w:marTop w:val="0"/>
      <w:marBottom w:val="0"/>
      <w:divBdr>
        <w:top w:val="none" w:sz="0" w:space="0" w:color="auto"/>
        <w:left w:val="none" w:sz="0" w:space="0" w:color="auto"/>
        <w:bottom w:val="none" w:sz="0" w:space="0" w:color="auto"/>
        <w:right w:val="none" w:sz="0" w:space="0" w:color="auto"/>
      </w:divBdr>
    </w:div>
    <w:div w:id="1288045006">
      <w:bodyDiv w:val="1"/>
      <w:marLeft w:val="0"/>
      <w:marRight w:val="0"/>
      <w:marTop w:val="0"/>
      <w:marBottom w:val="0"/>
      <w:divBdr>
        <w:top w:val="none" w:sz="0" w:space="0" w:color="auto"/>
        <w:left w:val="none" w:sz="0" w:space="0" w:color="auto"/>
        <w:bottom w:val="none" w:sz="0" w:space="0" w:color="auto"/>
        <w:right w:val="none" w:sz="0" w:space="0" w:color="auto"/>
      </w:divBdr>
    </w:div>
    <w:div w:id="1288927445">
      <w:bodyDiv w:val="1"/>
      <w:marLeft w:val="0"/>
      <w:marRight w:val="0"/>
      <w:marTop w:val="0"/>
      <w:marBottom w:val="0"/>
      <w:divBdr>
        <w:top w:val="none" w:sz="0" w:space="0" w:color="auto"/>
        <w:left w:val="none" w:sz="0" w:space="0" w:color="auto"/>
        <w:bottom w:val="none" w:sz="0" w:space="0" w:color="auto"/>
        <w:right w:val="none" w:sz="0" w:space="0" w:color="auto"/>
      </w:divBdr>
      <w:divsChild>
        <w:div w:id="414087232">
          <w:marLeft w:val="0"/>
          <w:marRight w:val="0"/>
          <w:marTop w:val="0"/>
          <w:marBottom w:val="0"/>
          <w:divBdr>
            <w:top w:val="none" w:sz="0" w:space="0" w:color="auto"/>
            <w:left w:val="none" w:sz="0" w:space="0" w:color="auto"/>
            <w:bottom w:val="none" w:sz="0" w:space="0" w:color="auto"/>
            <w:right w:val="none" w:sz="0" w:space="0" w:color="auto"/>
          </w:divBdr>
        </w:div>
      </w:divsChild>
    </w:div>
    <w:div w:id="1291128672">
      <w:bodyDiv w:val="1"/>
      <w:marLeft w:val="0"/>
      <w:marRight w:val="0"/>
      <w:marTop w:val="0"/>
      <w:marBottom w:val="0"/>
      <w:divBdr>
        <w:top w:val="none" w:sz="0" w:space="0" w:color="auto"/>
        <w:left w:val="none" w:sz="0" w:space="0" w:color="auto"/>
        <w:bottom w:val="none" w:sz="0" w:space="0" w:color="auto"/>
        <w:right w:val="none" w:sz="0" w:space="0" w:color="auto"/>
      </w:divBdr>
    </w:div>
    <w:div w:id="1291473269">
      <w:bodyDiv w:val="1"/>
      <w:marLeft w:val="0"/>
      <w:marRight w:val="0"/>
      <w:marTop w:val="0"/>
      <w:marBottom w:val="0"/>
      <w:divBdr>
        <w:top w:val="none" w:sz="0" w:space="0" w:color="auto"/>
        <w:left w:val="none" w:sz="0" w:space="0" w:color="auto"/>
        <w:bottom w:val="none" w:sz="0" w:space="0" w:color="auto"/>
        <w:right w:val="none" w:sz="0" w:space="0" w:color="auto"/>
      </w:divBdr>
    </w:div>
    <w:div w:id="1294211014">
      <w:bodyDiv w:val="1"/>
      <w:marLeft w:val="0"/>
      <w:marRight w:val="0"/>
      <w:marTop w:val="0"/>
      <w:marBottom w:val="0"/>
      <w:divBdr>
        <w:top w:val="none" w:sz="0" w:space="0" w:color="auto"/>
        <w:left w:val="none" w:sz="0" w:space="0" w:color="auto"/>
        <w:bottom w:val="none" w:sz="0" w:space="0" w:color="auto"/>
        <w:right w:val="none" w:sz="0" w:space="0" w:color="auto"/>
      </w:divBdr>
    </w:div>
    <w:div w:id="1294290793">
      <w:bodyDiv w:val="1"/>
      <w:marLeft w:val="0"/>
      <w:marRight w:val="0"/>
      <w:marTop w:val="0"/>
      <w:marBottom w:val="0"/>
      <w:divBdr>
        <w:top w:val="none" w:sz="0" w:space="0" w:color="auto"/>
        <w:left w:val="none" w:sz="0" w:space="0" w:color="auto"/>
        <w:bottom w:val="none" w:sz="0" w:space="0" w:color="auto"/>
        <w:right w:val="none" w:sz="0" w:space="0" w:color="auto"/>
      </w:divBdr>
    </w:div>
    <w:div w:id="1294484720">
      <w:bodyDiv w:val="1"/>
      <w:marLeft w:val="0"/>
      <w:marRight w:val="0"/>
      <w:marTop w:val="0"/>
      <w:marBottom w:val="0"/>
      <w:divBdr>
        <w:top w:val="none" w:sz="0" w:space="0" w:color="auto"/>
        <w:left w:val="none" w:sz="0" w:space="0" w:color="auto"/>
        <w:bottom w:val="none" w:sz="0" w:space="0" w:color="auto"/>
        <w:right w:val="none" w:sz="0" w:space="0" w:color="auto"/>
      </w:divBdr>
    </w:div>
    <w:div w:id="1295330862">
      <w:bodyDiv w:val="1"/>
      <w:marLeft w:val="0"/>
      <w:marRight w:val="0"/>
      <w:marTop w:val="0"/>
      <w:marBottom w:val="0"/>
      <w:divBdr>
        <w:top w:val="none" w:sz="0" w:space="0" w:color="auto"/>
        <w:left w:val="none" w:sz="0" w:space="0" w:color="auto"/>
        <w:bottom w:val="none" w:sz="0" w:space="0" w:color="auto"/>
        <w:right w:val="none" w:sz="0" w:space="0" w:color="auto"/>
      </w:divBdr>
    </w:div>
    <w:div w:id="1295789585">
      <w:bodyDiv w:val="1"/>
      <w:marLeft w:val="0"/>
      <w:marRight w:val="0"/>
      <w:marTop w:val="0"/>
      <w:marBottom w:val="0"/>
      <w:divBdr>
        <w:top w:val="none" w:sz="0" w:space="0" w:color="auto"/>
        <w:left w:val="none" w:sz="0" w:space="0" w:color="auto"/>
        <w:bottom w:val="none" w:sz="0" w:space="0" w:color="auto"/>
        <w:right w:val="none" w:sz="0" w:space="0" w:color="auto"/>
      </w:divBdr>
    </w:div>
    <w:div w:id="1295792297">
      <w:bodyDiv w:val="1"/>
      <w:marLeft w:val="0"/>
      <w:marRight w:val="0"/>
      <w:marTop w:val="0"/>
      <w:marBottom w:val="0"/>
      <w:divBdr>
        <w:top w:val="none" w:sz="0" w:space="0" w:color="auto"/>
        <w:left w:val="none" w:sz="0" w:space="0" w:color="auto"/>
        <w:bottom w:val="none" w:sz="0" w:space="0" w:color="auto"/>
        <w:right w:val="none" w:sz="0" w:space="0" w:color="auto"/>
      </w:divBdr>
    </w:div>
    <w:div w:id="1296594511">
      <w:bodyDiv w:val="1"/>
      <w:marLeft w:val="0"/>
      <w:marRight w:val="0"/>
      <w:marTop w:val="0"/>
      <w:marBottom w:val="0"/>
      <w:divBdr>
        <w:top w:val="none" w:sz="0" w:space="0" w:color="auto"/>
        <w:left w:val="none" w:sz="0" w:space="0" w:color="auto"/>
        <w:bottom w:val="none" w:sz="0" w:space="0" w:color="auto"/>
        <w:right w:val="none" w:sz="0" w:space="0" w:color="auto"/>
      </w:divBdr>
    </w:div>
    <w:div w:id="1296714383">
      <w:bodyDiv w:val="1"/>
      <w:marLeft w:val="0"/>
      <w:marRight w:val="0"/>
      <w:marTop w:val="0"/>
      <w:marBottom w:val="0"/>
      <w:divBdr>
        <w:top w:val="none" w:sz="0" w:space="0" w:color="auto"/>
        <w:left w:val="none" w:sz="0" w:space="0" w:color="auto"/>
        <w:bottom w:val="none" w:sz="0" w:space="0" w:color="auto"/>
        <w:right w:val="none" w:sz="0" w:space="0" w:color="auto"/>
      </w:divBdr>
    </w:div>
    <w:div w:id="1297182876">
      <w:bodyDiv w:val="1"/>
      <w:marLeft w:val="0"/>
      <w:marRight w:val="0"/>
      <w:marTop w:val="0"/>
      <w:marBottom w:val="0"/>
      <w:divBdr>
        <w:top w:val="none" w:sz="0" w:space="0" w:color="auto"/>
        <w:left w:val="none" w:sz="0" w:space="0" w:color="auto"/>
        <w:bottom w:val="none" w:sz="0" w:space="0" w:color="auto"/>
        <w:right w:val="none" w:sz="0" w:space="0" w:color="auto"/>
      </w:divBdr>
    </w:div>
    <w:div w:id="1298073415">
      <w:bodyDiv w:val="1"/>
      <w:marLeft w:val="0"/>
      <w:marRight w:val="0"/>
      <w:marTop w:val="0"/>
      <w:marBottom w:val="0"/>
      <w:divBdr>
        <w:top w:val="none" w:sz="0" w:space="0" w:color="auto"/>
        <w:left w:val="none" w:sz="0" w:space="0" w:color="auto"/>
        <w:bottom w:val="none" w:sz="0" w:space="0" w:color="auto"/>
        <w:right w:val="none" w:sz="0" w:space="0" w:color="auto"/>
      </w:divBdr>
    </w:div>
    <w:div w:id="1298295116">
      <w:bodyDiv w:val="1"/>
      <w:marLeft w:val="0"/>
      <w:marRight w:val="0"/>
      <w:marTop w:val="0"/>
      <w:marBottom w:val="0"/>
      <w:divBdr>
        <w:top w:val="none" w:sz="0" w:space="0" w:color="auto"/>
        <w:left w:val="none" w:sz="0" w:space="0" w:color="auto"/>
        <w:bottom w:val="none" w:sz="0" w:space="0" w:color="auto"/>
        <w:right w:val="none" w:sz="0" w:space="0" w:color="auto"/>
      </w:divBdr>
    </w:div>
    <w:div w:id="1298412908">
      <w:bodyDiv w:val="1"/>
      <w:marLeft w:val="0"/>
      <w:marRight w:val="0"/>
      <w:marTop w:val="0"/>
      <w:marBottom w:val="0"/>
      <w:divBdr>
        <w:top w:val="none" w:sz="0" w:space="0" w:color="auto"/>
        <w:left w:val="none" w:sz="0" w:space="0" w:color="auto"/>
        <w:bottom w:val="none" w:sz="0" w:space="0" w:color="auto"/>
        <w:right w:val="none" w:sz="0" w:space="0" w:color="auto"/>
      </w:divBdr>
    </w:div>
    <w:div w:id="1299989661">
      <w:bodyDiv w:val="1"/>
      <w:marLeft w:val="0"/>
      <w:marRight w:val="0"/>
      <w:marTop w:val="0"/>
      <w:marBottom w:val="0"/>
      <w:divBdr>
        <w:top w:val="none" w:sz="0" w:space="0" w:color="auto"/>
        <w:left w:val="none" w:sz="0" w:space="0" w:color="auto"/>
        <w:bottom w:val="none" w:sz="0" w:space="0" w:color="auto"/>
        <w:right w:val="none" w:sz="0" w:space="0" w:color="auto"/>
      </w:divBdr>
    </w:div>
    <w:div w:id="1300455081">
      <w:bodyDiv w:val="1"/>
      <w:marLeft w:val="0"/>
      <w:marRight w:val="0"/>
      <w:marTop w:val="0"/>
      <w:marBottom w:val="0"/>
      <w:divBdr>
        <w:top w:val="none" w:sz="0" w:space="0" w:color="auto"/>
        <w:left w:val="none" w:sz="0" w:space="0" w:color="auto"/>
        <w:bottom w:val="none" w:sz="0" w:space="0" w:color="auto"/>
        <w:right w:val="none" w:sz="0" w:space="0" w:color="auto"/>
      </w:divBdr>
    </w:div>
    <w:div w:id="1301226329">
      <w:bodyDiv w:val="1"/>
      <w:marLeft w:val="0"/>
      <w:marRight w:val="0"/>
      <w:marTop w:val="0"/>
      <w:marBottom w:val="0"/>
      <w:divBdr>
        <w:top w:val="none" w:sz="0" w:space="0" w:color="auto"/>
        <w:left w:val="none" w:sz="0" w:space="0" w:color="auto"/>
        <w:bottom w:val="none" w:sz="0" w:space="0" w:color="auto"/>
        <w:right w:val="none" w:sz="0" w:space="0" w:color="auto"/>
      </w:divBdr>
      <w:divsChild>
        <w:div w:id="1938437192">
          <w:marLeft w:val="0"/>
          <w:marRight w:val="0"/>
          <w:marTop w:val="0"/>
          <w:marBottom w:val="0"/>
          <w:divBdr>
            <w:top w:val="none" w:sz="0" w:space="0" w:color="auto"/>
            <w:left w:val="none" w:sz="0" w:space="0" w:color="auto"/>
            <w:bottom w:val="none" w:sz="0" w:space="0" w:color="auto"/>
            <w:right w:val="none" w:sz="0" w:space="0" w:color="auto"/>
          </w:divBdr>
        </w:div>
      </w:divsChild>
    </w:div>
    <w:div w:id="1302464754">
      <w:bodyDiv w:val="1"/>
      <w:marLeft w:val="0"/>
      <w:marRight w:val="0"/>
      <w:marTop w:val="0"/>
      <w:marBottom w:val="0"/>
      <w:divBdr>
        <w:top w:val="none" w:sz="0" w:space="0" w:color="auto"/>
        <w:left w:val="none" w:sz="0" w:space="0" w:color="auto"/>
        <w:bottom w:val="none" w:sz="0" w:space="0" w:color="auto"/>
        <w:right w:val="none" w:sz="0" w:space="0" w:color="auto"/>
      </w:divBdr>
    </w:div>
    <w:div w:id="1303266038">
      <w:bodyDiv w:val="1"/>
      <w:marLeft w:val="0"/>
      <w:marRight w:val="0"/>
      <w:marTop w:val="0"/>
      <w:marBottom w:val="0"/>
      <w:divBdr>
        <w:top w:val="none" w:sz="0" w:space="0" w:color="auto"/>
        <w:left w:val="none" w:sz="0" w:space="0" w:color="auto"/>
        <w:bottom w:val="none" w:sz="0" w:space="0" w:color="auto"/>
        <w:right w:val="none" w:sz="0" w:space="0" w:color="auto"/>
      </w:divBdr>
    </w:div>
    <w:div w:id="1303463159">
      <w:bodyDiv w:val="1"/>
      <w:marLeft w:val="0"/>
      <w:marRight w:val="0"/>
      <w:marTop w:val="0"/>
      <w:marBottom w:val="0"/>
      <w:divBdr>
        <w:top w:val="none" w:sz="0" w:space="0" w:color="auto"/>
        <w:left w:val="none" w:sz="0" w:space="0" w:color="auto"/>
        <w:bottom w:val="none" w:sz="0" w:space="0" w:color="auto"/>
        <w:right w:val="none" w:sz="0" w:space="0" w:color="auto"/>
      </w:divBdr>
    </w:div>
    <w:div w:id="1303923496">
      <w:bodyDiv w:val="1"/>
      <w:marLeft w:val="0"/>
      <w:marRight w:val="0"/>
      <w:marTop w:val="0"/>
      <w:marBottom w:val="0"/>
      <w:divBdr>
        <w:top w:val="none" w:sz="0" w:space="0" w:color="auto"/>
        <w:left w:val="none" w:sz="0" w:space="0" w:color="auto"/>
        <w:bottom w:val="none" w:sz="0" w:space="0" w:color="auto"/>
        <w:right w:val="none" w:sz="0" w:space="0" w:color="auto"/>
      </w:divBdr>
    </w:div>
    <w:div w:id="1304047682">
      <w:bodyDiv w:val="1"/>
      <w:marLeft w:val="0"/>
      <w:marRight w:val="0"/>
      <w:marTop w:val="0"/>
      <w:marBottom w:val="0"/>
      <w:divBdr>
        <w:top w:val="none" w:sz="0" w:space="0" w:color="auto"/>
        <w:left w:val="none" w:sz="0" w:space="0" w:color="auto"/>
        <w:bottom w:val="none" w:sz="0" w:space="0" w:color="auto"/>
        <w:right w:val="none" w:sz="0" w:space="0" w:color="auto"/>
      </w:divBdr>
    </w:div>
    <w:div w:id="1306473086">
      <w:bodyDiv w:val="1"/>
      <w:marLeft w:val="0"/>
      <w:marRight w:val="0"/>
      <w:marTop w:val="0"/>
      <w:marBottom w:val="0"/>
      <w:divBdr>
        <w:top w:val="none" w:sz="0" w:space="0" w:color="auto"/>
        <w:left w:val="none" w:sz="0" w:space="0" w:color="auto"/>
        <w:bottom w:val="none" w:sz="0" w:space="0" w:color="auto"/>
        <w:right w:val="none" w:sz="0" w:space="0" w:color="auto"/>
      </w:divBdr>
    </w:div>
    <w:div w:id="1307736437">
      <w:bodyDiv w:val="1"/>
      <w:marLeft w:val="0"/>
      <w:marRight w:val="0"/>
      <w:marTop w:val="0"/>
      <w:marBottom w:val="0"/>
      <w:divBdr>
        <w:top w:val="none" w:sz="0" w:space="0" w:color="auto"/>
        <w:left w:val="none" w:sz="0" w:space="0" w:color="auto"/>
        <w:bottom w:val="none" w:sz="0" w:space="0" w:color="auto"/>
        <w:right w:val="none" w:sz="0" w:space="0" w:color="auto"/>
      </w:divBdr>
    </w:div>
    <w:div w:id="1308316758">
      <w:bodyDiv w:val="1"/>
      <w:marLeft w:val="0"/>
      <w:marRight w:val="0"/>
      <w:marTop w:val="0"/>
      <w:marBottom w:val="0"/>
      <w:divBdr>
        <w:top w:val="none" w:sz="0" w:space="0" w:color="auto"/>
        <w:left w:val="none" w:sz="0" w:space="0" w:color="auto"/>
        <w:bottom w:val="none" w:sz="0" w:space="0" w:color="auto"/>
        <w:right w:val="none" w:sz="0" w:space="0" w:color="auto"/>
      </w:divBdr>
      <w:divsChild>
        <w:div w:id="1401947115">
          <w:marLeft w:val="0"/>
          <w:marRight w:val="0"/>
          <w:marTop w:val="0"/>
          <w:marBottom w:val="0"/>
          <w:divBdr>
            <w:top w:val="none" w:sz="0" w:space="0" w:color="auto"/>
            <w:left w:val="none" w:sz="0" w:space="0" w:color="auto"/>
            <w:bottom w:val="none" w:sz="0" w:space="0" w:color="auto"/>
            <w:right w:val="none" w:sz="0" w:space="0" w:color="auto"/>
          </w:divBdr>
        </w:div>
      </w:divsChild>
    </w:div>
    <w:div w:id="1308514960">
      <w:bodyDiv w:val="1"/>
      <w:marLeft w:val="0"/>
      <w:marRight w:val="0"/>
      <w:marTop w:val="0"/>
      <w:marBottom w:val="0"/>
      <w:divBdr>
        <w:top w:val="none" w:sz="0" w:space="0" w:color="auto"/>
        <w:left w:val="none" w:sz="0" w:space="0" w:color="auto"/>
        <w:bottom w:val="none" w:sz="0" w:space="0" w:color="auto"/>
        <w:right w:val="none" w:sz="0" w:space="0" w:color="auto"/>
      </w:divBdr>
    </w:div>
    <w:div w:id="1309169267">
      <w:bodyDiv w:val="1"/>
      <w:marLeft w:val="0"/>
      <w:marRight w:val="0"/>
      <w:marTop w:val="0"/>
      <w:marBottom w:val="0"/>
      <w:divBdr>
        <w:top w:val="none" w:sz="0" w:space="0" w:color="auto"/>
        <w:left w:val="none" w:sz="0" w:space="0" w:color="auto"/>
        <w:bottom w:val="none" w:sz="0" w:space="0" w:color="auto"/>
        <w:right w:val="none" w:sz="0" w:space="0" w:color="auto"/>
      </w:divBdr>
    </w:div>
    <w:div w:id="1311011315">
      <w:bodyDiv w:val="1"/>
      <w:marLeft w:val="0"/>
      <w:marRight w:val="0"/>
      <w:marTop w:val="0"/>
      <w:marBottom w:val="0"/>
      <w:divBdr>
        <w:top w:val="none" w:sz="0" w:space="0" w:color="auto"/>
        <w:left w:val="none" w:sz="0" w:space="0" w:color="auto"/>
        <w:bottom w:val="none" w:sz="0" w:space="0" w:color="auto"/>
        <w:right w:val="none" w:sz="0" w:space="0" w:color="auto"/>
      </w:divBdr>
    </w:div>
    <w:div w:id="1311592316">
      <w:bodyDiv w:val="1"/>
      <w:marLeft w:val="0"/>
      <w:marRight w:val="0"/>
      <w:marTop w:val="0"/>
      <w:marBottom w:val="0"/>
      <w:divBdr>
        <w:top w:val="none" w:sz="0" w:space="0" w:color="auto"/>
        <w:left w:val="none" w:sz="0" w:space="0" w:color="auto"/>
        <w:bottom w:val="none" w:sz="0" w:space="0" w:color="auto"/>
        <w:right w:val="none" w:sz="0" w:space="0" w:color="auto"/>
      </w:divBdr>
    </w:div>
    <w:div w:id="1314875841">
      <w:bodyDiv w:val="1"/>
      <w:marLeft w:val="0"/>
      <w:marRight w:val="0"/>
      <w:marTop w:val="0"/>
      <w:marBottom w:val="0"/>
      <w:divBdr>
        <w:top w:val="none" w:sz="0" w:space="0" w:color="auto"/>
        <w:left w:val="none" w:sz="0" w:space="0" w:color="auto"/>
        <w:bottom w:val="none" w:sz="0" w:space="0" w:color="auto"/>
        <w:right w:val="none" w:sz="0" w:space="0" w:color="auto"/>
      </w:divBdr>
    </w:div>
    <w:div w:id="1317228529">
      <w:bodyDiv w:val="1"/>
      <w:marLeft w:val="0"/>
      <w:marRight w:val="0"/>
      <w:marTop w:val="0"/>
      <w:marBottom w:val="0"/>
      <w:divBdr>
        <w:top w:val="none" w:sz="0" w:space="0" w:color="auto"/>
        <w:left w:val="none" w:sz="0" w:space="0" w:color="auto"/>
        <w:bottom w:val="none" w:sz="0" w:space="0" w:color="auto"/>
        <w:right w:val="none" w:sz="0" w:space="0" w:color="auto"/>
      </w:divBdr>
    </w:div>
    <w:div w:id="1318922402">
      <w:bodyDiv w:val="1"/>
      <w:marLeft w:val="0"/>
      <w:marRight w:val="0"/>
      <w:marTop w:val="0"/>
      <w:marBottom w:val="0"/>
      <w:divBdr>
        <w:top w:val="none" w:sz="0" w:space="0" w:color="auto"/>
        <w:left w:val="none" w:sz="0" w:space="0" w:color="auto"/>
        <w:bottom w:val="none" w:sz="0" w:space="0" w:color="auto"/>
        <w:right w:val="none" w:sz="0" w:space="0" w:color="auto"/>
      </w:divBdr>
    </w:div>
    <w:div w:id="1319730490">
      <w:bodyDiv w:val="1"/>
      <w:marLeft w:val="0"/>
      <w:marRight w:val="0"/>
      <w:marTop w:val="0"/>
      <w:marBottom w:val="0"/>
      <w:divBdr>
        <w:top w:val="none" w:sz="0" w:space="0" w:color="auto"/>
        <w:left w:val="none" w:sz="0" w:space="0" w:color="auto"/>
        <w:bottom w:val="none" w:sz="0" w:space="0" w:color="auto"/>
        <w:right w:val="none" w:sz="0" w:space="0" w:color="auto"/>
      </w:divBdr>
    </w:div>
    <w:div w:id="1320424917">
      <w:bodyDiv w:val="1"/>
      <w:marLeft w:val="0"/>
      <w:marRight w:val="0"/>
      <w:marTop w:val="0"/>
      <w:marBottom w:val="0"/>
      <w:divBdr>
        <w:top w:val="none" w:sz="0" w:space="0" w:color="auto"/>
        <w:left w:val="none" w:sz="0" w:space="0" w:color="auto"/>
        <w:bottom w:val="none" w:sz="0" w:space="0" w:color="auto"/>
        <w:right w:val="none" w:sz="0" w:space="0" w:color="auto"/>
      </w:divBdr>
      <w:divsChild>
        <w:div w:id="774716115">
          <w:marLeft w:val="0"/>
          <w:marRight w:val="0"/>
          <w:marTop w:val="165"/>
          <w:marBottom w:val="165"/>
          <w:divBdr>
            <w:top w:val="none" w:sz="0" w:space="0" w:color="auto"/>
            <w:left w:val="none" w:sz="0" w:space="0" w:color="auto"/>
            <w:bottom w:val="none" w:sz="0" w:space="0" w:color="auto"/>
            <w:right w:val="none" w:sz="0" w:space="0" w:color="auto"/>
          </w:divBdr>
        </w:div>
        <w:div w:id="2104839802">
          <w:marLeft w:val="60"/>
          <w:marRight w:val="120"/>
          <w:marTop w:val="0"/>
          <w:marBottom w:val="60"/>
          <w:divBdr>
            <w:top w:val="single" w:sz="6" w:space="4" w:color="CCCCCC"/>
            <w:left w:val="single" w:sz="6" w:space="4" w:color="CCCCCC"/>
            <w:bottom w:val="single" w:sz="6" w:space="4" w:color="CCCCCC"/>
            <w:right w:val="single" w:sz="6" w:space="4" w:color="CCCCCC"/>
          </w:divBdr>
          <w:divsChild>
            <w:div w:id="2051028025">
              <w:marLeft w:val="0"/>
              <w:marRight w:val="0"/>
              <w:marTop w:val="0"/>
              <w:marBottom w:val="0"/>
              <w:divBdr>
                <w:top w:val="inset" w:sz="2" w:space="0" w:color="auto"/>
                <w:left w:val="inset" w:sz="2" w:space="0" w:color="auto"/>
                <w:bottom w:val="inset" w:sz="2" w:space="0" w:color="auto"/>
                <w:right w:val="inset" w:sz="2" w:space="0" w:color="auto"/>
              </w:divBdr>
              <w:divsChild>
                <w:div w:id="22948406">
                  <w:marLeft w:val="0"/>
                  <w:marRight w:val="0"/>
                  <w:marTop w:val="0"/>
                  <w:marBottom w:val="0"/>
                  <w:divBdr>
                    <w:top w:val="single" w:sz="6" w:space="0" w:color="000000"/>
                    <w:left w:val="single" w:sz="6" w:space="0" w:color="000000"/>
                    <w:bottom w:val="single" w:sz="6" w:space="0" w:color="000000"/>
                    <w:right w:val="single" w:sz="6" w:space="0" w:color="000000"/>
                  </w:divBdr>
                  <w:divsChild>
                    <w:div w:id="1480415108">
                      <w:marLeft w:val="0"/>
                      <w:marRight w:val="0"/>
                      <w:marTop w:val="0"/>
                      <w:marBottom w:val="0"/>
                      <w:divBdr>
                        <w:top w:val="single" w:sz="6" w:space="0" w:color="345684"/>
                        <w:left w:val="single" w:sz="6" w:space="0" w:color="345684"/>
                        <w:bottom w:val="single" w:sz="6" w:space="0" w:color="6C9DDF"/>
                        <w:right w:val="single" w:sz="6" w:space="0" w:color="6C9DDF"/>
                      </w:divBdr>
                    </w:div>
                  </w:divsChild>
                </w:div>
                <w:div w:id="204561757">
                  <w:marLeft w:val="0"/>
                  <w:marRight w:val="0"/>
                  <w:marTop w:val="0"/>
                  <w:marBottom w:val="0"/>
                  <w:divBdr>
                    <w:top w:val="single" w:sz="6" w:space="0" w:color="000000"/>
                    <w:left w:val="single" w:sz="6" w:space="0" w:color="000000"/>
                    <w:bottom w:val="single" w:sz="6" w:space="0" w:color="000000"/>
                    <w:right w:val="single" w:sz="6" w:space="0" w:color="000000"/>
                  </w:divBdr>
                  <w:divsChild>
                    <w:div w:id="1954052151">
                      <w:marLeft w:val="0"/>
                      <w:marRight w:val="0"/>
                      <w:marTop w:val="0"/>
                      <w:marBottom w:val="0"/>
                      <w:divBdr>
                        <w:top w:val="single" w:sz="6" w:space="0" w:color="FFFFFF"/>
                        <w:left w:val="single" w:sz="6" w:space="0" w:color="FFFFFF"/>
                        <w:bottom w:val="single" w:sz="6" w:space="0" w:color="B0B0B0"/>
                        <w:right w:val="single" w:sz="6" w:space="0" w:color="B0B0B0"/>
                      </w:divBdr>
                    </w:div>
                  </w:divsChild>
                </w:div>
                <w:div w:id="224873470">
                  <w:marLeft w:val="0"/>
                  <w:marRight w:val="0"/>
                  <w:marTop w:val="0"/>
                  <w:marBottom w:val="0"/>
                  <w:divBdr>
                    <w:top w:val="none" w:sz="0" w:space="0" w:color="auto"/>
                    <w:left w:val="none" w:sz="0" w:space="0" w:color="auto"/>
                    <w:bottom w:val="none" w:sz="0" w:space="0" w:color="auto"/>
                    <w:right w:val="none" w:sz="0" w:space="0" w:color="auto"/>
                  </w:divBdr>
                </w:div>
                <w:div w:id="1066144166">
                  <w:marLeft w:val="120"/>
                  <w:marRight w:val="120"/>
                  <w:marTop w:val="120"/>
                  <w:marBottom w:val="120"/>
                  <w:divBdr>
                    <w:top w:val="none" w:sz="0" w:space="0" w:color="auto"/>
                    <w:left w:val="none" w:sz="0" w:space="0" w:color="auto"/>
                    <w:bottom w:val="none" w:sz="0" w:space="0" w:color="auto"/>
                    <w:right w:val="none" w:sz="0" w:space="0" w:color="auto"/>
                  </w:divBdr>
                </w:div>
                <w:div w:id="1176529407">
                  <w:marLeft w:val="0"/>
                  <w:marRight w:val="0"/>
                  <w:marTop w:val="0"/>
                  <w:marBottom w:val="0"/>
                  <w:divBdr>
                    <w:top w:val="single" w:sz="6" w:space="0" w:color="000000"/>
                    <w:left w:val="single" w:sz="6" w:space="0" w:color="000000"/>
                    <w:bottom w:val="single" w:sz="6" w:space="0" w:color="000000"/>
                    <w:right w:val="single" w:sz="6" w:space="0" w:color="000000"/>
                  </w:divBdr>
                  <w:divsChild>
                    <w:div w:id="1685327801">
                      <w:marLeft w:val="0"/>
                      <w:marRight w:val="0"/>
                      <w:marTop w:val="0"/>
                      <w:marBottom w:val="0"/>
                      <w:divBdr>
                        <w:top w:val="single" w:sz="6" w:space="0" w:color="FFFFFF"/>
                        <w:left w:val="single" w:sz="6" w:space="0" w:color="FFFFFF"/>
                        <w:bottom w:val="single" w:sz="6" w:space="0" w:color="B0B0B0"/>
                        <w:right w:val="single" w:sz="6" w:space="0" w:color="B0B0B0"/>
                      </w:divBdr>
                    </w:div>
                  </w:divsChild>
                </w:div>
              </w:divsChild>
            </w:div>
          </w:divsChild>
        </w:div>
      </w:divsChild>
    </w:div>
    <w:div w:id="1321032690">
      <w:bodyDiv w:val="1"/>
      <w:marLeft w:val="0"/>
      <w:marRight w:val="0"/>
      <w:marTop w:val="0"/>
      <w:marBottom w:val="0"/>
      <w:divBdr>
        <w:top w:val="none" w:sz="0" w:space="0" w:color="auto"/>
        <w:left w:val="none" w:sz="0" w:space="0" w:color="auto"/>
        <w:bottom w:val="none" w:sz="0" w:space="0" w:color="auto"/>
        <w:right w:val="none" w:sz="0" w:space="0" w:color="auto"/>
      </w:divBdr>
    </w:div>
    <w:div w:id="1324773797">
      <w:bodyDiv w:val="1"/>
      <w:marLeft w:val="0"/>
      <w:marRight w:val="0"/>
      <w:marTop w:val="0"/>
      <w:marBottom w:val="0"/>
      <w:divBdr>
        <w:top w:val="none" w:sz="0" w:space="0" w:color="auto"/>
        <w:left w:val="none" w:sz="0" w:space="0" w:color="auto"/>
        <w:bottom w:val="none" w:sz="0" w:space="0" w:color="auto"/>
        <w:right w:val="none" w:sz="0" w:space="0" w:color="auto"/>
      </w:divBdr>
    </w:div>
    <w:div w:id="1325016134">
      <w:bodyDiv w:val="1"/>
      <w:marLeft w:val="0"/>
      <w:marRight w:val="0"/>
      <w:marTop w:val="0"/>
      <w:marBottom w:val="0"/>
      <w:divBdr>
        <w:top w:val="none" w:sz="0" w:space="0" w:color="auto"/>
        <w:left w:val="none" w:sz="0" w:space="0" w:color="auto"/>
        <w:bottom w:val="none" w:sz="0" w:space="0" w:color="auto"/>
        <w:right w:val="none" w:sz="0" w:space="0" w:color="auto"/>
      </w:divBdr>
    </w:div>
    <w:div w:id="1325474413">
      <w:bodyDiv w:val="1"/>
      <w:marLeft w:val="0"/>
      <w:marRight w:val="0"/>
      <w:marTop w:val="0"/>
      <w:marBottom w:val="0"/>
      <w:divBdr>
        <w:top w:val="none" w:sz="0" w:space="0" w:color="auto"/>
        <w:left w:val="none" w:sz="0" w:space="0" w:color="auto"/>
        <w:bottom w:val="none" w:sz="0" w:space="0" w:color="auto"/>
        <w:right w:val="none" w:sz="0" w:space="0" w:color="auto"/>
      </w:divBdr>
    </w:div>
    <w:div w:id="1327441068">
      <w:bodyDiv w:val="1"/>
      <w:marLeft w:val="0"/>
      <w:marRight w:val="0"/>
      <w:marTop w:val="0"/>
      <w:marBottom w:val="0"/>
      <w:divBdr>
        <w:top w:val="none" w:sz="0" w:space="0" w:color="auto"/>
        <w:left w:val="none" w:sz="0" w:space="0" w:color="auto"/>
        <w:bottom w:val="none" w:sz="0" w:space="0" w:color="auto"/>
        <w:right w:val="none" w:sz="0" w:space="0" w:color="auto"/>
      </w:divBdr>
    </w:div>
    <w:div w:id="1331715608">
      <w:bodyDiv w:val="1"/>
      <w:marLeft w:val="0"/>
      <w:marRight w:val="0"/>
      <w:marTop w:val="0"/>
      <w:marBottom w:val="0"/>
      <w:divBdr>
        <w:top w:val="none" w:sz="0" w:space="0" w:color="auto"/>
        <w:left w:val="none" w:sz="0" w:space="0" w:color="auto"/>
        <w:bottom w:val="none" w:sz="0" w:space="0" w:color="auto"/>
        <w:right w:val="none" w:sz="0" w:space="0" w:color="auto"/>
      </w:divBdr>
      <w:divsChild>
        <w:div w:id="253251271">
          <w:marLeft w:val="0"/>
          <w:marRight w:val="0"/>
          <w:marTop w:val="0"/>
          <w:marBottom w:val="0"/>
          <w:divBdr>
            <w:top w:val="none" w:sz="0" w:space="0" w:color="auto"/>
            <w:left w:val="none" w:sz="0" w:space="0" w:color="auto"/>
            <w:bottom w:val="none" w:sz="0" w:space="0" w:color="auto"/>
            <w:right w:val="none" w:sz="0" w:space="0" w:color="auto"/>
          </w:divBdr>
          <w:divsChild>
            <w:div w:id="346180223">
              <w:marLeft w:val="0"/>
              <w:marRight w:val="0"/>
              <w:marTop w:val="0"/>
              <w:marBottom w:val="0"/>
              <w:divBdr>
                <w:top w:val="none" w:sz="0" w:space="0" w:color="auto"/>
                <w:left w:val="none" w:sz="0" w:space="0" w:color="auto"/>
                <w:bottom w:val="none" w:sz="0" w:space="0" w:color="auto"/>
                <w:right w:val="none" w:sz="0" w:space="0" w:color="auto"/>
              </w:divBdr>
              <w:divsChild>
                <w:div w:id="861434339">
                  <w:marLeft w:val="0"/>
                  <w:marRight w:val="0"/>
                  <w:marTop w:val="0"/>
                  <w:marBottom w:val="0"/>
                  <w:divBdr>
                    <w:top w:val="none" w:sz="0" w:space="0" w:color="auto"/>
                    <w:left w:val="none" w:sz="0" w:space="0" w:color="auto"/>
                    <w:bottom w:val="none" w:sz="0" w:space="0" w:color="auto"/>
                    <w:right w:val="none" w:sz="0" w:space="0" w:color="auto"/>
                  </w:divBdr>
                  <w:divsChild>
                    <w:div w:id="705564094">
                      <w:marLeft w:val="0"/>
                      <w:marRight w:val="0"/>
                      <w:marTop w:val="0"/>
                      <w:marBottom w:val="0"/>
                      <w:divBdr>
                        <w:top w:val="single" w:sz="6" w:space="0" w:color="878787"/>
                        <w:left w:val="single" w:sz="6" w:space="0" w:color="878787"/>
                        <w:bottom w:val="single" w:sz="6" w:space="0" w:color="878787"/>
                        <w:right w:val="single" w:sz="6" w:space="0" w:color="878787"/>
                      </w:divBdr>
                      <w:divsChild>
                        <w:div w:id="1444424129">
                          <w:marLeft w:val="0"/>
                          <w:marRight w:val="0"/>
                          <w:marTop w:val="0"/>
                          <w:marBottom w:val="0"/>
                          <w:divBdr>
                            <w:top w:val="none" w:sz="0" w:space="0" w:color="auto"/>
                            <w:left w:val="none" w:sz="0" w:space="0" w:color="auto"/>
                            <w:bottom w:val="none" w:sz="0" w:space="0" w:color="auto"/>
                            <w:right w:val="none" w:sz="0" w:space="0" w:color="auto"/>
                          </w:divBdr>
                        </w:div>
                        <w:div w:id="1458793077">
                          <w:marLeft w:val="0"/>
                          <w:marRight w:val="0"/>
                          <w:marTop w:val="0"/>
                          <w:marBottom w:val="0"/>
                          <w:divBdr>
                            <w:top w:val="none" w:sz="0" w:space="0" w:color="auto"/>
                            <w:left w:val="none" w:sz="0" w:space="0" w:color="auto"/>
                            <w:bottom w:val="none" w:sz="0" w:space="0" w:color="auto"/>
                            <w:right w:val="none" w:sz="0" w:space="0" w:color="auto"/>
                          </w:divBdr>
                        </w:div>
                        <w:div w:id="1647735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7786530">
          <w:marLeft w:val="0"/>
          <w:marRight w:val="0"/>
          <w:marTop w:val="0"/>
          <w:marBottom w:val="0"/>
          <w:divBdr>
            <w:top w:val="none" w:sz="0" w:space="0" w:color="auto"/>
            <w:left w:val="none" w:sz="0" w:space="0" w:color="auto"/>
            <w:bottom w:val="none" w:sz="0" w:space="0" w:color="auto"/>
            <w:right w:val="none" w:sz="0" w:space="0" w:color="auto"/>
          </w:divBdr>
        </w:div>
      </w:divsChild>
    </w:div>
    <w:div w:id="1331789264">
      <w:bodyDiv w:val="1"/>
      <w:marLeft w:val="0"/>
      <w:marRight w:val="0"/>
      <w:marTop w:val="0"/>
      <w:marBottom w:val="0"/>
      <w:divBdr>
        <w:top w:val="none" w:sz="0" w:space="0" w:color="auto"/>
        <w:left w:val="none" w:sz="0" w:space="0" w:color="auto"/>
        <w:bottom w:val="none" w:sz="0" w:space="0" w:color="auto"/>
        <w:right w:val="none" w:sz="0" w:space="0" w:color="auto"/>
      </w:divBdr>
    </w:div>
    <w:div w:id="1333683353">
      <w:bodyDiv w:val="1"/>
      <w:marLeft w:val="0"/>
      <w:marRight w:val="0"/>
      <w:marTop w:val="0"/>
      <w:marBottom w:val="0"/>
      <w:divBdr>
        <w:top w:val="none" w:sz="0" w:space="0" w:color="auto"/>
        <w:left w:val="none" w:sz="0" w:space="0" w:color="auto"/>
        <w:bottom w:val="none" w:sz="0" w:space="0" w:color="auto"/>
        <w:right w:val="none" w:sz="0" w:space="0" w:color="auto"/>
      </w:divBdr>
    </w:div>
    <w:div w:id="1336572251">
      <w:bodyDiv w:val="1"/>
      <w:marLeft w:val="0"/>
      <w:marRight w:val="0"/>
      <w:marTop w:val="0"/>
      <w:marBottom w:val="0"/>
      <w:divBdr>
        <w:top w:val="none" w:sz="0" w:space="0" w:color="auto"/>
        <w:left w:val="none" w:sz="0" w:space="0" w:color="auto"/>
        <w:bottom w:val="none" w:sz="0" w:space="0" w:color="auto"/>
        <w:right w:val="none" w:sz="0" w:space="0" w:color="auto"/>
      </w:divBdr>
    </w:div>
    <w:div w:id="1338340527">
      <w:bodyDiv w:val="1"/>
      <w:marLeft w:val="0"/>
      <w:marRight w:val="0"/>
      <w:marTop w:val="0"/>
      <w:marBottom w:val="0"/>
      <w:divBdr>
        <w:top w:val="none" w:sz="0" w:space="0" w:color="auto"/>
        <w:left w:val="none" w:sz="0" w:space="0" w:color="auto"/>
        <w:bottom w:val="none" w:sz="0" w:space="0" w:color="auto"/>
        <w:right w:val="none" w:sz="0" w:space="0" w:color="auto"/>
      </w:divBdr>
    </w:div>
    <w:div w:id="1339038538">
      <w:bodyDiv w:val="1"/>
      <w:marLeft w:val="0"/>
      <w:marRight w:val="0"/>
      <w:marTop w:val="0"/>
      <w:marBottom w:val="0"/>
      <w:divBdr>
        <w:top w:val="none" w:sz="0" w:space="0" w:color="auto"/>
        <w:left w:val="none" w:sz="0" w:space="0" w:color="auto"/>
        <w:bottom w:val="none" w:sz="0" w:space="0" w:color="auto"/>
        <w:right w:val="none" w:sz="0" w:space="0" w:color="auto"/>
      </w:divBdr>
      <w:divsChild>
        <w:div w:id="1023440302">
          <w:marLeft w:val="0"/>
          <w:marRight w:val="0"/>
          <w:marTop w:val="0"/>
          <w:marBottom w:val="0"/>
          <w:divBdr>
            <w:top w:val="none" w:sz="0" w:space="0" w:color="auto"/>
            <w:left w:val="none" w:sz="0" w:space="0" w:color="auto"/>
            <w:bottom w:val="none" w:sz="0" w:space="0" w:color="auto"/>
            <w:right w:val="none" w:sz="0" w:space="0" w:color="auto"/>
          </w:divBdr>
        </w:div>
      </w:divsChild>
    </w:div>
    <w:div w:id="1339891191">
      <w:bodyDiv w:val="1"/>
      <w:marLeft w:val="0"/>
      <w:marRight w:val="0"/>
      <w:marTop w:val="0"/>
      <w:marBottom w:val="0"/>
      <w:divBdr>
        <w:top w:val="none" w:sz="0" w:space="0" w:color="auto"/>
        <w:left w:val="none" w:sz="0" w:space="0" w:color="auto"/>
        <w:bottom w:val="none" w:sz="0" w:space="0" w:color="auto"/>
        <w:right w:val="none" w:sz="0" w:space="0" w:color="auto"/>
      </w:divBdr>
    </w:div>
    <w:div w:id="1342929905">
      <w:bodyDiv w:val="1"/>
      <w:marLeft w:val="0"/>
      <w:marRight w:val="0"/>
      <w:marTop w:val="0"/>
      <w:marBottom w:val="0"/>
      <w:divBdr>
        <w:top w:val="none" w:sz="0" w:space="0" w:color="auto"/>
        <w:left w:val="none" w:sz="0" w:space="0" w:color="auto"/>
        <w:bottom w:val="none" w:sz="0" w:space="0" w:color="auto"/>
        <w:right w:val="none" w:sz="0" w:space="0" w:color="auto"/>
      </w:divBdr>
    </w:div>
    <w:div w:id="1343387959">
      <w:bodyDiv w:val="1"/>
      <w:marLeft w:val="0"/>
      <w:marRight w:val="0"/>
      <w:marTop w:val="0"/>
      <w:marBottom w:val="0"/>
      <w:divBdr>
        <w:top w:val="none" w:sz="0" w:space="0" w:color="auto"/>
        <w:left w:val="none" w:sz="0" w:space="0" w:color="auto"/>
        <w:bottom w:val="none" w:sz="0" w:space="0" w:color="auto"/>
        <w:right w:val="none" w:sz="0" w:space="0" w:color="auto"/>
      </w:divBdr>
    </w:div>
    <w:div w:id="1346128227">
      <w:bodyDiv w:val="1"/>
      <w:marLeft w:val="0"/>
      <w:marRight w:val="0"/>
      <w:marTop w:val="0"/>
      <w:marBottom w:val="0"/>
      <w:divBdr>
        <w:top w:val="none" w:sz="0" w:space="0" w:color="auto"/>
        <w:left w:val="none" w:sz="0" w:space="0" w:color="auto"/>
        <w:bottom w:val="none" w:sz="0" w:space="0" w:color="auto"/>
        <w:right w:val="none" w:sz="0" w:space="0" w:color="auto"/>
      </w:divBdr>
    </w:div>
    <w:div w:id="1346202563">
      <w:bodyDiv w:val="1"/>
      <w:marLeft w:val="0"/>
      <w:marRight w:val="0"/>
      <w:marTop w:val="0"/>
      <w:marBottom w:val="0"/>
      <w:divBdr>
        <w:top w:val="none" w:sz="0" w:space="0" w:color="auto"/>
        <w:left w:val="none" w:sz="0" w:space="0" w:color="auto"/>
        <w:bottom w:val="none" w:sz="0" w:space="0" w:color="auto"/>
        <w:right w:val="none" w:sz="0" w:space="0" w:color="auto"/>
      </w:divBdr>
    </w:div>
    <w:div w:id="1346206839">
      <w:bodyDiv w:val="1"/>
      <w:marLeft w:val="0"/>
      <w:marRight w:val="0"/>
      <w:marTop w:val="0"/>
      <w:marBottom w:val="0"/>
      <w:divBdr>
        <w:top w:val="none" w:sz="0" w:space="0" w:color="auto"/>
        <w:left w:val="none" w:sz="0" w:space="0" w:color="auto"/>
        <w:bottom w:val="none" w:sz="0" w:space="0" w:color="auto"/>
        <w:right w:val="none" w:sz="0" w:space="0" w:color="auto"/>
      </w:divBdr>
      <w:divsChild>
        <w:div w:id="2141914478">
          <w:marLeft w:val="0"/>
          <w:marRight w:val="0"/>
          <w:marTop w:val="0"/>
          <w:marBottom w:val="0"/>
          <w:divBdr>
            <w:top w:val="none" w:sz="0" w:space="0" w:color="auto"/>
            <w:left w:val="none" w:sz="0" w:space="0" w:color="auto"/>
            <w:bottom w:val="none" w:sz="0" w:space="0" w:color="auto"/>
            <w:right w:val="none" w:sz="0" w:space="0" w:color="auto"/>
          </w:divBdr>
        </w:div>
      </w:divsChild>
    </w:div>
    <w:div w:id="1346708724">
      <w:bodyDiv w:val="1"/>
      <w:marLeft w:val="0"/>
      <w:marRight w:val="0"/>
      <w:marTop w:val="0"/>
      <w:marBottom w:val="0"/>
      <w:divBdr>
        <w:top w:val="none" w:sz="0" w:space="0" w:color="auto"/>
        <w:left w:val="none" w:sz="0" w:space="0" w:color="auto"/>
        <w:bottom w:val="none" w:sz="0" w:space="0" w:color="auto"/>
        <w:right w:val="none" w:sz="0" w:space="0" w:color="auto"/>
      </w:divBdr>
    </w:div>
    <w:div w:id="1348168109">
      <w:bodyDiv w:val="1"/>
      <w:marLeft w:val="0"/>
      <w:marRight w:val="0"/>
      <w:marTop w:val="0"/>
      <w:marBottom w:val="0"/>
      <w:divBdr>
        <w:top w:val="none" w:sz="0" w:space="0" w:color="auto"/>
        <w:left w:val="none" w:sz="0" w:space="0" w:color="auto"/>
        <w:bottom w:val="none" w:sz="0" w:space="0" w:color="auto"/>
        <w:right w:val="none" w:sz="0" w:space="0" w:color="auto"/>
      </w:divBdr>
      <w:divsChild>
        <w:div w:id="1008295337">
          <w:marLeft w:val="0"/>
          <w:marRight w:val="0"/>
          <w:marTop w:val="0"/>
          <w:marBottom w:val="0"/>
          <w:divBdr>
            <w:top w:val="none" w:sz="0" w:space="0" w:color="auto"/>
            <w:left w:val="none" w:sz="0" w:space="0" w:color="auto"/>
            <w:bottom w:val="none" w:sz="0" w:space="0" w:color="auto"/>
            <w:right w:val="none" w:sz="0" w:space="0" w:color="auto"/>
          </w:divBdr>
        </w:div>
      </w:divsChild>
    </w:div>
    <w:div w:id="1349986776">
      <w:bodyDiv w:val="1"/>
      <w:marLeft w:val="0"/>
      <w:marRight w:val="0"/>
      <w:marTop w:val="0"/>
      <w:marBottom w:val="0"/>
      <w:divBdr>
        <w:top w:val="none" w:sz="0" w:space="0" w:color="auto"/>
        <w:left w:val="none" w:sz="0" w:space="0" w:color="auto"/>
        <w:bottom w:val="none" w:sz="0" w:space="0" w:color="auto"/>
        <w:right w:val="none" w:sz="0" w:space="0" w:color="auto"/>
      </w:divBdr>
    </w:div>
    <w:div w:id="1350988823">
      <w:bodyDiv w:val="1"/>
      <w:marLeft w:val="0"/>
      <w:marRight w:val="0"/>
      <w:marTop w:val="0"/>
      <w:marBottom w:val="0"/>
      <w:divBdr>
        <w:top w:val="none" w:sz="0" w:space="0" w:color="auto"/>
        <w:left w:val="none" w:sz="0" w:space="0" w:color="auto"/>
        <w:bottom w:val="none" w:sz="0" w:space="0" w:color="auto"/>
        <w:right w:val="none" w:sz="0" w:space="0" w:color="auto"/>
      </w:divBdr>
    </w:div>
    <w:div w:id="1352759782">
      <w:bodyDiv w:val="1"/>
      <w:marLeft w:val="0"/>
      <w:marRight w:val="0"/>
      <w:marTop w:val="0"/>
      <w:marBottom w:val="0"/>
      <w:divBdr>
        <w:top w:val="none" w:sz="0" w:space="0" w:color="auto"/>
        <w:left w:val="none" w:sz="0" w:space="0" w:color="auto"/>
        <w:bottom w:val="none" w:sz="0" w:space="0" w:color="auto"/>
        <w:right w:val="none" w:sz="0" w:space="0" w:color="auto"/>
      </w:divBdr>
    </w:div>
    <w:div w:id="1353262552">
      <w:bodyDiv w:val="1"/>
      <w:marLeft w:val="0"/>
      <w:marRight w:val="0"/>
      <w:marTop w:val="0"/>
      <w:marBottom w:val="0"/>
      <w:divBdr>
        <w:top w:val="none" w:sz="0" w:space="0" w:color="auto"/>
        <w:left w:val="none" w:sz="0" w:space="0" w:color="auto"/>
        <w:bottom w:val="none" w:sz="0" w:space="0" w:color="auto"/>
        <w:right w:val="none" w:sz="0" w:space="0" w:color="auto"/>
      </w:divBdr>
    </w:div>
    <w:div w:id="1353800245">
      <w:bodyDiv w:val="1"/>
      <w:marLeft w:val="0"/>
      <w:marRight w:val="0"/>
      <w:marTop w:val="0"/>
      <w:marBottom w:val="0"/>
      <w:divBdr>
        <w:top w:val="none" w:sz="0" w:space="0" w:color="auto"/>
        <w:left w:val="none" w:sz="0" w:space="0" w:color="auto"/>
        <w:bottom w:val="none" w:sz="0" w:space="0" w:color="auto"/>
        <w:right w:val="none" w:sz="0" w:space="0" w:color="auto"/>
      </w:divBdr>
    </w:div>
    <w:div w:id="1353989293">
      <w:bodyDiv w:val="1"/>
      <w:marLeft w:val="0"/>
      <w:marRight w:val="0"/>
      <w:marTop w:val="0"/>
      <w:marBottom w:val="0"/>
      <w:divBdr>
        <w:top w:val="none" w:sz="0" w:space="0" w:color="auto"/>
        <w:left w:val="none" w:sz="0" w:space="0" w:color="auto"/>
        <w:bottom w:val="none" w:sz="0" w:space="0" w:color="auto"/>
        <w:right w:val="none" w:sz="0" w:space="0" w:color="auto"/>
      </w:divBdr>
    </w:div>
    <w:div w:id="1354183262">
      <w:bodyDiv w:val="1"/>
      <w:marLeft w:val="0"/>
      <w:marRight w:val="0"/>
      <w:marTop w:val="0"/>
      <w:marBottom w:val="0"/>
      <w:divBdr>
        <w:top w:val="none" w:sz="0" w:space="0" w:color="auto"/>
        <w:left w:val="none" w:sz="0" w:space="0" w:color="auto"/>
        <w:bottom w:val="none" w:sz="0" w:space="0" w:color="auto"/>
        <w:right w:val="none" w:sz="0" w:space="0" w:color="auto"/>
      </w:divBdr>
    </w:div>
    <w:div w:id="1354913946">
      <w:bodyDiv w:val="1"/>
      <w:marLeft w:val="0"/>
      <w:marRight w:val="0"/>
      <w:marTop w:val="0"/>
      <w:marBottom w:val="0"/>
      <w:divBdr>
        <w:top w:val="none" w:sz="0" w:space="0" w:color="auto"/>
        <w:left w:val="none" w:sz="0" w:space="0" w:color="auto"/>
        <w:bottom w:val="none" w:sz="0" w:space="0" w:color="auto"/>
        <w:right w:val="none" w:sz="0" w:space="0" w:color="auto"/>
      </w:divBdr>
    </w:div>
    <w:div w:id="1355501474">
      <w:bodyDiv w:val="1"/>
      <w:marLeft w:val="0"/>
      <w:marRight w:val="0"/>
      <w:marTop w:val="0"/>
      <w:marBottom w:val="0"/>
      <w:divBdr>
        <w:top w:val="none" w:sz="0" w:space="0" w:color="auto"/>
        <w:left w:val="none" w:sz="0" w:space="0" w:color="auto"/>
        <w:bottom w:val="none" w:sz="0" w:space="0" w:color="auto"/>
        <w:right w:val="none" w:sz="0" w:space="0" w:color="auto"/>
      </w:divBdr>
    </w:div>
    <w:div w:id="1355886161">
      <w:bodyDiv w:val="1"/>
      <w:marLeft w:val="0"/>
      <w:marRight w:val="0"/>
      <w:marTop w:val="0"/>
      <w:marBottom w:val="0"/>
      <w:divBdr>
        <w:top w:val="none" w:sz="0" w:space="0" w:color="auto"/>
        <w:left w:val="none" w:sz="0" w:space="0" w:color="auto"/>
        <w:bottom w:val="none" w:sz="0" w:space="0" w:color="auto"/>
        <w:right w:val="none" w:sz="0" w:space="0" w:color="auto"/>
      </w:divBdr>
    </w:div>
    <w:div w:id="1356078504">
      <w:bodyDiv w:val="1"/>
      <w:marLeft w:val="0"/>
      <w:marRight w:val="0"/>
      <w:marTop w:val="0"/>
      <w:marBottom w:val="0"/>
      <w:divBdr>
        <w:top w:val="none" w:sz="0" w:space="0" w:color="auto"/>
        <w:left w:val="none" w:sz="0" w:space="0" w:color="auto"/>
        <w:bottom w:val="none" w:sz="0" w:space="0" w:color="auto"/>
        <w:right w:val="none" w:sz="0" w:space="0" w:color="auto"/>
      </w:divBdr>
    </w:div>
    <w:div w:id="1356924762">
      <w:bodyDiv w:val="1"/>
      <w:marLeft w:val="0"/>
      <w:marRight w:val="0"/>
      <w:marTop w:val="0"/>
      <w:marBottom w:val="0"/>
      <w:divBdr>
        <w:top w:val="none" w:sz="0" w:space="0" w:color="auto"/>
        <w:left w:val="none" w:sz="0" w:space="0" w:color="auto"/>
        <w:bottom w:val="none" w:sz="0" w:space="0" w:color="auto"/>
        <w:right w:val="none" w:sz="0" w:space="0" w:color="auto"/>
      </w:divBdr>
    </w:div>
    <w:div w:id="1357854164">
      <w:bodyDiv w:val="1"/>
      <w:marLeft w:val="0"/>
      <w:marRight w:val="0"/>
      <w:marTop w:val="0"/>
      <w:marBottom w:val="0"/>
      <w:divBdr>
        <w:top w:val="none" w:sz="0" w:space="0" w:color="auto"/>
        <w:left w:val="none" w:sz="0" w:space="0" w:color="auto"/>
        <w:bottom w:val="none" w:sz="0" w:space="0" w:color="auto"/>
        <w:right w:val="none" w:sz="0" w:space="0" w:color="auto"/>
      </w:divBdr>
    </w:div>
    <w:div w:id="1363481520">
      <w:bodyDiv w:val="1"/>
      <w:marLeft w:val="0"/>
      <w:marRight w:val="0"/>
      <w:marTop w:val="0"/>
      <w:marBottom w:val="0"/>
      <w:divBdr>
        <w:top w:val="none" w:sz="0" w:space="0" w:color="auto"/>
        <w:left w:val="none" w:sz="0" w:space="0" w:color="auto"/>
        <w:bottom w:val="none" w:sz="0" w:space="0" w:color="auto"/>
        <w:right w:val="none" w:sz="0" w:space="0" w:color="auto"/>
      </w:divBdr>
      <w:divsChild>
        <w:div w:id="1868716554">
          <w:marLeft w:val="0"/>
          <w:marRight w:val="0"/>
          <w:marTop w:val="0"/>
          <w:marBottom w:val="0"/>
          <w:divBdr>
            <w:top w:val="none" w:sz="0" w:space="0" w:color="auto"/>
            <w:left w:val="none" w:sz="0" w:space="0" w:color="auto"/>
            <w:bottom w:val="none" w:sz="0" w:space="0" w:color="auto"/>
            <w:right w:val="none" w:sz="0" w:space="0" w:color="auto"/>
          </w:divBdr>
        </w:div>
      </w:divsChild>
    </w:div>
    <w:div w:id="1364592684">
      <w:bodyDiv w:val="1"/>
      <w:marLeft w:val="0"/>
      <w:marRight w:val="0"/>
      <w:marTop w:val="0"/>
      <w:marBottom w:val="0"/>
      <w:divBdr>
        <w:top w:val="none" w:sz="0" w:space="0" w:color="auto"/>
        <w:left w:val="none" w:sz="0" w:space="0" w:color="auto"/>
        <w:bottom w:val="none" w:sz="0" w:space="0" w:color="auto"/>
        <w:right w:val="none" w:sz="0" w:space="0" w:color="auto"/>
      </w:divBdr>
    </w:div>
    <w:div w:id="1364749768">
      <w:bodyDiv w:val="1"/>
      <w:marLeft w:val="0"/>
      <w:marRight w:val="0"/>
      <w:marTop w:val="0"/>
      <w:marBottom w:val="0"/>
      <w:divBdr>
        <w:top w:val="none" w:sz="0" w:space="0" w:color="auto"/>
        <w:left w:val="none" w:sz="0" w:space="0" w:color="auto"/>
        <w:bottom w:val="none" w:sz="0" w:space="0" w:color="auto"/>
        <w:right w:val="none" w:sz="0" w:space="0" w:color="auto"/>
      </w:divBdr>
      <w:divsChild>
        <w:div w:id="599797342">
          <w:marLeft w:val="-225"/>
          <w:marRight w:val="-225"/>
          <w:marTop w:val="0"/>
          <w:marBottom w:val="0"/>
          <w:divBdr>
            <w:top w:val="none" w:sz="0" w:space="0" w:color="auto"/>
            <w:left w:val="none" w:sz="0" w:space="0" w:color="auto"/>
            <w:bottom w:val="none" w:sz="0" w:space="0" w:color="auto"/>
            <w:right w:val="none" w:sz="0" w:space="0" w:color="auto"/>
          </w:divBdr>
        </w:div>
        <w:div w:id="1503593634">
          <w:marLeft w:val="-225"/>
          <w:marRight w:val="-225"/>
          <w:marTop w:val="0"/>
          <w:marBottom w:val="0"/>
          <w:divBdr>
            <w:top w:val="none" w:sz="0" w:space="0" w:color="auto"/>
            <w:left w:val="none" w:sz="0" w:space="0" w:color="auto"/>
            <w:bottom w:val="none" w:sz="0" w:space="0" w:color="auto"/>
            <w:right w:val="none" w:sz="0" w:space="0" w:color="auto"/>
          </w:divBdr>
          <w:divsChild>
            <w:div w:id="151364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365428">
      <w:bodyDiv w:val="1"/>
      <w:marLeft w:val="0"/>
      <w:marRight w:val="0"/>
      <w:marTop w:val="0"/>
      <w:marBottom w:val="0"/>
      <w:divBdr>
        <w:top w:val="none" w:sz="0" w:space="0" w:color="auto"/>
        <w:left w:val="none" w:sz="0" w:space="0" w:color="auto"/>
        <w:bottom w:val="none" w:sz="0" w:space="0" w:color="auto"/>
        <w:right w:val="none" w:sz="0" w:space="0" w:color="auto"/>
      </w:divBdr>
    </w:div>
    <w:div w:id="1368457326">
      <w:bodyDiv w:val="1"/>
      <w:marLeft w:val="0"/>
      <w:marRight w:val="0"/>
      <w:marTop w:val="0"/>
      <w:marBottom w:val="0"/>
      <w:divBdr>
        <w:top w:val="none" w:sz="0" w:space="0" w:color="auto"/>
        <w:left w:val="none" w:sz="0" w:space="0" w:color="auto"/>
        <w:bottom w:val="none" w:sz="0" w:space="0" w:color="auto"/>
        <w:right w:val="none" w:sz="0" w:space="0" w:color="auto"/>
      </w:divBdr>
    </w:div>
    <w:div w:id="1370300701">
      <w:bodyDiv w:val="1"/>
      <w:marLeft w:val="0"/>
      <w:marRight w:val="0"/>
      <w:marTop w:val="0"/>
      <w:marBottom w:val="0"/>
      <w:divBdr>
        <w:top w:val="none" w:sz="0" w:space="0" w:color="auto"/>
        <w:left w:val="none" w:sz="0" w:space="0" w:color="auto"/>
        <w:bottom w:val="none" w:sz="0" w:space="0" w:color="auto"/>
        <w:right w:val="none" w:sz="0" w:space="0" w:color="auto"/>
      </w:divBdr>
    </w:div>
    <w:div w:id="1371345557">
      <w:bodyDiv w:val="1"/>
      <w:marLeft w:val="0"/>
      <w:marRight w:val="0"/>
      <w:marTop w:val="0"/>
      <w:marBottom w:val="0"/>
      <w:divBdr>
        <w:top w:val="none" w:sz="0" w:space="0" w:color="auto"/>
        <w:left w:val="none" w:sz="0" w:space="0" w:color="auto"/>
        <w:bottom w:val="none" w:sz="0" w:space="0" w:color="auto"/>
        <w:right w:val="none" w:sz="0" w:space="0" w:color="auto"/>
      </w:divBdr>
    </w:div>
    <w:div w:id="1373654428">
      <w:bodyDiv w:val="1"/>
      <w:marLeft w:val="0"/>
      <w:marRight w:val="0"/>
      <w:marTop w:val="0"/>
      <w:marBottom w:val="0"/>
      <w:divBdr>
        <w:top w:val="none" w:sz="0" w:space="0" w:color="auto"/>
        <w:left w:val="none" w:sz="0" w:space="0" w:color="auto"/>
        <w:bottom w:val="none" w:sz="0" w:space="0" w:color="auto"/>
        <w:right w:val="none" w:sz="0" w:space="0" w:color="auto"/>
      </w:divBdr>
      <w:divsChild>
        <w:div w:id="67460368">
          <w:marLeft w:val="0"/>
          <w:marRight w:val="0"/>
          <w:marTop w:val="0"/>
          <w:marBottom w:val="0"/>
          <w:divBdr>
            <w:top w:val="none" w:sz="0" w:space="0" w:color="auto"/>
            <w:left w:val="none" w:sz="0" w:space="0" w:color="auto"/>
            <w:bottom w:val="none" w:sz="0" w:space="0" w:color="auto"/>
            <w:right w:val="none" w:sz="0" w:space="0" w:color="auto"/>
          </w:divBdr>
        </w:div>
      </w:divsChild>
    </w:div>
    <w:div w:id="1374768495">
      <w:bodyDiv w:val="1"/>
      <w:marLeft w:val="0"/>
      <w:marRight w:val="0"/>
      <w:marTop w:val="0"/>
      <w:marBottom w:val="0"/>
      <w:divBdr>
        <w:top w:val="none" w:sz="0" w:space="0" w:color="auto"/>
        <w:left w:val="none" w:sz="0" w:space="0" w:color="auto"/>
        <w:bottom w:val="none" w:sz="0" w:space="0" w:color="auto"/>
        <w:right w:val="none" w:sz="0" w:space="0" w:color="auto"/>
      </w:divBdr>
    </w:div>
    <w:div w:id="1376660045">
      <w:bodyDiv w:val="1"/>
      <w:marLeft w:val="0"/>
      <w:marRight w:val="0"/>
      <w:marTop w:val="0"/>
      <w:marBottom w:val="0"/>
      <w:divBdr>
        <w:top w:val="none" w:sz="0" w:space="0" w:color="auto"/>
        <w:left w:val="none" w:sz="0" w:space="0" w:color="auto"/>
        <w:bottom w:val="none" w:sz="0" w:space="0" w:color="auto"/>
        <w:right w:val="none" w:sz="0" w:space="0" w:color="auto"/>
      </w:divBdr>
    </w:div>
    <w:div w:id="1377511758">
      <w:bodyDiv w:val="1"/>
      <w:marLeft w:val="0"/>
      <w:marRight w:val="0"/>
      <w:marTop w:val="0"/>
      <w:marBottom w:val="0"/>
      <w:divBdr>
        <w:top w:val="none" w:sz="0" w:space="0" w:color="auto"/>
        <w:left w:val="none" w:sz="0" w:space="0" w:color="auto"/>
        <w:bottom w:val="none" w:sz="0" w:space="0" w:color="auto"/>
        <w:right w:val="none" w:sz="0" w:space="0" w:color="auto"/>
      </w:divBdr>
      <w:divsChild>
        <w:div w:id="983239005">
          <w:marLeft w:val="0"/>
          <w:marRight w:val="0"/>
          <w:marTop w:val="0"/>
          <w:marBottom w:val="0"/>
          <w:divBdr>
            <w:top w:val="none" w:sz="0" w:space="0" w:color="auto"/>
            <w:left w:val="none" w:sz="0" w:space="0" w:color="auto"/>
            <w:bottom w:val="none" w:sz="0" w:space="0" w:color="auto"/>
            <w:right w:val="none" w:sz="0" w:space="0" w:color="auto"/>
          </w:divBdr>
        </w:div>
      </w:divsChild>
    </w:div>
    <w:div w:id="1379161871">
      <w:bodyDiv w:val="1"/>
      <w:marLeft w:val="0"/>
      <w:marRight w:val="0"/>
      <w:marTop w:val="0"/>
      <w:marBottom w:val="0"/>
      <w:divBdr>
        <w:top w:val="none" w:sz="0" w:space="0" w:color="auto"/>
        <w:left w:val="none" w:sz="0" w:space="0" w:color="auto"/>
        <w:bottom w:val="none" w:sz="0" w:space="0" w:color="auto"/>
        <w:right w:val="none" w:sz="0" w:space="0" w:color="auto"/>
      </w:divBdr>
    </w:div>
    <w:div w:id="1379939112">
      <w:bodyDiv w:val="1"/>
      <w:marLeft w:val="0"/>
      <w:marRight w:val="0"/>
      <w:marTop w:val="0"/>
      <w:marBottom w:val="0"/>
      <w:divBdr>
        <w:top w:val="none" w:sz="0" w:space="0" w:color="auto"/>
        <w:left w:val="none" w:sz="0" w:space="0" w:color="auto"/>
        <w:bottom w:val="none" w:sz="0" w:space="0" w:color="auto"/>
        <w:right w:val="none" w:sz="0" w:space="0" w:color="auto"/>
      </w:divBdr>
      <w:divsChild>
        <w:div w:id="1638340315">
          <w:marLeft w:val="0"/>
          <w:marRight w:val="0"/>
          <w:marTop w:val="0"/>
          <w:marBottom w:val="0"/>
          <w:divBdr>
            <w:top w:val="none" w:sz="0" w:space="0" w:color="auto"/>
            <w:left w:val="none" w:sz="0" w:space="0" w:color="auto"/>
            <w:bottom w:val="none" w:sz="0" w:space="0" w:color="auto"/>
            <w:right w:val="none" w:sz="0" w:space="0" w:color="auto"/>
          </w:divBdr>
        </w:div>
      </w:divsChild>
    </w:div>
    <w:div w:id="1380087898">
      <w:bodyDiv w:val="1"/>
      <w:marLeft w:val="0"/>
      <w:marRight w:val="0"/>
      <w:marTop w:val="0"/>
      <w:marBottom w:val="0"/>
      <w:divBdr>
        <w:top w:val="none" w:sz="0" w:space="0" w:color="auto"/>
        <w:left w:val="none" w:sz="0" w:space="0" w:color="auto"/>
        <w:bottom w:val="none" w:sz="0" w:space="0" w:color="auto"/>
        <w:right w:val="none" w:sz="0" w:space="0" w:color="auto"/>
      </w:divBdr>
    </w:div>
    <w:div w:id="1380319303">
      <w:bodyDiv w:val="1"/>
      <w:marLeft w:val="0"/>
      <w:marRight w:val="0"/>
      <w:marTop w:val="0"/>
      <w:marBottom w:val="0"/>
      <w:divBdr>
        <w:top w:val="none" w:sz="0" w:space="0" w:color="auto"/>
        <w:left w:val="none" w:sz="0" w:space="0" w:color="auto"/>
        <w:bottom w:val="none" w:sz="0" w:space="0" w:color="auto"/>
        <w:right w:val="none" w:sz="0" w:space="0" w:color="auto"/>
      </w:divBdr>
    </w:div>
    <w:div w:id="1381857338">
      <w:bodyDiv w:val="1"/>
      <w:marLeft w:val="0"/>
      <w:marRight w:val="0"/>
      <w:marTop w:val="0"/>
      <w:marBottom w:val="0"/>
      <w:divBdr>
        <w:top w:val="none" w:sz="0" w:space="0" w:color="auto"/>
        <w:left w:val="none" w:sz="0" w:space="0" w:color="auto"/>
        <w:bottom w:val="none" w:sz="0" w:space="0" w:color="auto"/>
        <w:right w:val="none" w:sz="0" w:space="0" w:color="auto"/>
      </w:divBdr>
    </w:div>
    <w:div w:id="1383333922">
      <w:bodyDiv w:val="1"/>
      <w:marLeft w:val="0"/>
      <w:marRight w:val="0"/>
      <w:marTop w:val="0"/>
      <w:marBottom w:val="0"/>
      <w:divBdr>
        <w:top w:val="none" w:sz="0" w:space="0" w:color="auto"/>
        <w:left w:val="none" w:sz="0" w:space="0" w:color="auto"/>
        <w:bottom w:val="none" w:sz="0" w:space="0" w:color="auto"/>
        <w:right w:val="none" w:sz="0" w:space="0" w:color="auto"/>
      </w:divBdr>
    </w:div>
    <w:div w:id="1383745116">
      <w:bodyDiv w:val="1"/>
      <w:marLeft w:val="0"/>
      <w:marRight w:val="0"/>
      <w:marTop w:val="0"/>
      <w:marBottom w:val="0"/>
      <w:divBdr>
        <w:top w:val="none" w:sz="0" w:space="0" w:color="auto"/>
        <w:left w:val="none" w:sz="0" w:space="0" w:color="auto"/>
        <w:bottom w:val="none" w:sz="0" w:space="0" w:color="auto"/>
        <w:right w:val="none" w:sz="0" w:space="0" w:color="auto"/>
      </w:divBdr>
    </w:div>
    <w:div w:id="1385252955">
      <w:bodyDiv w:val="1"/>
      <w:marLeft w:val="0"/>
      <w:marRight w:val="0"/>
      <w:marTop w:val="0"/>
      <w:marBottom w:val="0"/>
      <w:divBdr>
        <w:top w:val="none" w:sz="0" w:space="0" w:color="auto"/>
        <w:left w:val="none" w:sz="0" w:space="0" w:color="auto"/>
        <w:bottom w:val="none" w:sz="0" w:space="0" w:color="auto"/>
        <w:right w:val="none" w:sz="0" w:space="0" w:color="auto"/>
      </w:divBdr>
      <w:divsChild>
        <w:div w:id="316687383">
          <w:marLeft w:val="0"/>
          <w:marRight w:val="0"/>
          <w:marTop w:val="0"/>
          <w:marBottom w:val="0"/>
          <w:divBdr>
            <w:top w:val="none" w:sz="0" w:space="0" w:color="auto"/>
            <w:left w:val="none" w:sz="0" w:space="0" w:color="auto"/>
            <w:bottom w:val="none" w:sz="0" w:space="0" w:color="auto"/>
            <w:right w:val="none" w:sz="0" w:space="0" w:color="auto"/>
          </w:divBdr>
        </w:div>
      </w:divsChild>
    </w:div>
    <w:div w:id="1385720281">
      <w:bodyDiv w:val="1"/>
      <w:marLeft w:val="0"/>
      <w:marRight w:val="0"/>
      <w:marTop w:val="0"/>
      <w:marBottom w:val="0"/>
      <w:divBdr>
        <w:top w:val="none" w:sz="0" w:space="0" w:color="auto"/>
        <w:left w:val="none" w:sz="0" w:space="0" w:color="auto"/>
        <w:bottom w:val="none" w:sz="0" w:space="0" w:color="auto"/>
        <w:right w:val="none" w:sz="0" w:space="0" w:color="auto"/>
      </w:divBdr>
    </w:div>
    <w:div w:id="1385831110">
      <w:bodyDiv w:val="1"/>
      <w:marLeft w:val="0"/>
      <w:marRight w:val="0"/>
      <w:marTop w:val="0"/>
      <w:marBottom w:val="0"/>
      <w:divBdr>
        <w:top w:val="none" w:sz="0" w:space="0" w:color="auto"/>
        <w:left w:val="none" w:sz="0" w:space="0" w:color="auto"/>
        <w:bottom w:val="none" w:sz="0" w:space="0" w:color="auto"/>
        <w:right w:val="none" w:sz="0" w:space="0" w:color="auto"/>
      </w:divBdr>
      <w:divsChild>
        <w:div w:id="1685133142">
          <w:marLeft w:val="0"/>
          <w:marRight w:val="0"/>
          <w:marTop w:val="0"/>
          <w:marBottom w:val="0"/>
          <w:divBdr>
            <w:top w:val="none" w:sz="0" w:space="0" w:color="auto"/>
            <w:left w:val="none" w:sz="0" w:space="0" w:color="auto"/>
            <w:bottom w:val="none" w:sz="0" w:space="0" w:color="auto"/>
            <w:right w:val="none" w:sz="0" w:space="0" w:color="auto"/>
          </w:divBdr>
        </w:div>
      </w:divsChild>
    </w:div>
    <w:div w:id="1386097804">
      <w:bodyDiv w:val="1"/>
      <w:marLeft w:val="0"/>
      <w:marRight w:val="0"/>
      <w:marTop w:val="0"/>
      <w:marBottom w:val="0"/>
      <w:divBdr>
        <w:top w:val="none" w:sz="0" w:space="0" w:color="auto"/>
        <w:left w:val="none" w:sz="0" w:space="0" w:color="auto"/>
        <w:bottom w:val="none" w:sz="0" w:space="0" w:color="auto"/>
        <w:right w:val="none" w:sz="0" w:space="0" w:color="auto"/>
      </w:divBdr>
    </w:div>
    <w:div w:id="1386759061">
      <w:bodyDiv w:val="1"/>
      <w:marLeft w:val="0"/>
      <w:marRight w:val="0"/>
      <w:marTop w:val="0"/>
      <w:marBottom w:val="0"/>
      <w:divBdr>
        <w:top w:val="none" w:sz="0" w:space="0" w:color="auto"/>
        <w:left w:val="none" w:sz="0" w:space="0" w:color="auto"/>
        <w:bottom w:val="none" w:sz="0" w:space="0" w:color="auto"/>
        <w:right w:val="none" w:sz="0" w:space="0" w:color="auto"/>
      </w:divBdr>
    </w:div>
    <w:div w:id="1387029495">
      <w:bodyDiv w:val="1"/>
      <w:marLeft w:val="0"/>
      <w:marRight w:val="0"/>
      <w:marTop w:val="0"/>
      <w:marBottom w:val="0"/>
      <w:divBdr>
        <w:top w:val="none" w:sz="0" w:space="0" w:color="auto"/>
        <w:left w:val="none" w:sz="0" w:space="0" w:color="auto"/>
        <w:bottom w:val="none" w:sz="0" w:space="0" w:color="auto"/>
        <w:right w:val="none" w:sz="0" w:space="0" w:color="auto"/>
      </w:divBdr>
    </w:div>
    <w:div w:id="1387218048">
      <w:bodyDiv w:val="1"/>
      <w:marLeft w:val="0"/>
      <w:marRight w:val="0"/>
      <w:marTop w:val="0"/>
      <w:marBottom w:val="0"/>
      <w:divBdr>
        <w:top w:val="none" w:sz="0" w:space="0" w:color="auto"/>
        <w:left w:val="none" w:sz="0" w:space="0" w:color="auto"/>
        <w:bottom w:val="none" w:sz="0" w:space="0" w:color="auto"/>
        <w:right w:val="none" w:sz="0" w:space="0" w:color="auto"/>
      </w:divBdr>
    </w:div>
    <w:div w:id="1387560861">
      <w:bodyDiv w:val="1"/>
      <w:marLeft w:val="0"/>
      <w:marRight w:val="0"/>
      <w:marTop w:val="0"/>
      <w:marBottom w:val="0"/>
      <w:divBdr>
        <w:top w:val="none" w:sz="0" w:space="0" w:color="auto"/>
        <w:left w:val="none" w:sz="0" w:space="0" w:color="auto"/>
        <w:bottom w:val="none" w:sz="0" w:space="0" w:color="auto"/>
        <w:right w:val="none" w:sz="0" w:space="0" w:color="auto"/>
      </w:divBdr>
    </w:div>
    <w:div w:id="1389844318">
      <w:bodyDiv w:val="1"/>
      <w:marLeft w:val="0"/>
      <w:marRight w:val="0"/>
      <w:marTop w:val="0"/>
      <w:marBottom w:val="0"/>
      <w:divBdr>
        <w:top w:val="none" w:sz="0" w:space="0" w:color="auto"/>
        <w:left w:val="none" w:sz="0" w:space="0" w:color="auto"/>
        <w:bottom w:val="none" w:sz="0" w:space="0" w:color="auto"/>
        <w:right w:val="none" w:sz="0" w:space="0" w:color="auto"/>
      </w:divBdr>
    </w:div>
    <w:div w:id="1390225471">
      <w:bodyDiv w:val="1"/>
      <w:marLeft w:val="0"/>
      <w:marRight w:val="0"/>
      <w:marTop w:val="0"/>
      <w:marBottom w:val="0"/>
      <w:divBdr>
        <w:top w:val="none" w:sz="0" w:space="0" w:color="auto"/>
        <w:left w:val="none" w:sz="0" w:space="0" w:color="auto"/>
        <w:bottom w:val="none" w:sz="0" w:space="0" w:color="auto"/>
        <w:right w:val="none" w:sz="0" w:space="0" w:color="auto"/>
      </w:divBdr>
      <w:divsChild>
        <w:div w:id="640961723">
          <w:marLeft w:val="0"/>
          <w:marRight w:val="0"/>
          <w:marTop w:val="0"/>
          <w:marBottom w:val="0"/>
          <w:divBdr>
            <w:top w:val="none" w:sz="0" w:space="0" w:color="auto"/>
            <w:left w:val="none" w:sz="0" w:space="0" w:color="auto"/>
            <w:bottom w:val="none" w:sz="0" w:space="0" w:color="auto"/>
            <w:right w:val="none" w:sz="0" w:space="0" w:color="auto"/>
          </w:divBdr>
        </w:div>
      </w:divsChild>
    </w:div>
    <w:div w:id="1391221834">
      <w:bodyDiv w:val="1"/>
      <w:marLeft w:val="0"/>
      <w:marRight w:val="0"/>
      <w:marTop w:val="0"/>
      <w:marBottom w:val="0"/>
      <w:divBdr>
        <w:top w:val="none" w:sz="0" w:space="0" w:color="auto"/>
        <w:left w:val="none" w:sz="0" w:space="0" w:color="auto"/>
        <w:bottom w:val="none" w:sz="0" w:space="0" w:color="auto"/>
        <w:right w:val="none" w:sz="0" w:space="0" w:color="auto"/>
      </w:divBdr>
    </w:div>
    <w:div w:id="1395926857">
      <w:bodyDiv w:val="1"/>
      <w:marLeft w:val="0"/>
      <w:marRight w:val="0"/>
      <w:marTop w:val="0"/>
      <w:marBottom w:val="0"/>
      <w:divBdr>
        <w:top w:val="none" w:sz="0" w:space="0" w:color="auto"/>
        <w:left w:val="none" w:sz="0" w:space="0" w:color="auto"/>
        <w:bottom w:val="none" w:sz="0" w:space="0" w:color="auto"/>
        <w:right w:val="none" w:sz="0" w:space="0" w:color="auto"/>
      </w:divBdr>
      <w:divsChild>
        <w:div w:id="1296370871">
          <w:marLeft w:val="0"/>
          <w:marRight w:val="0"/>
          <w:marTop w:val="0"/>
          <w:marBottom w:val="0"/>
          <w:divBdr>
            <w:top w:val="none" w:sz="0" w:space="0" w:color="auto"/>
            <w:left w:val="none" w:sz="0" w:space="0" w:color="auto"/>
            <w:bottom w:val="none" w:sz="0" w:space="0" w:color="auto"/>
            <w:right w:val="none" w:sz="0" w:space="0" w:color="auto"/>
          </w:divBdr>
        </w:div>
      </w:divsChild>
    </w:div>
    <w:div w:id="1396003012">
      <w:bodyDiv w:val="1"/>
      <w:marLeft w:val="0"/>
      <w:marRight w:val="0"/>
      <w:marTop w:val="0"/>
      <w:marBottom w:val="0"/>
      <w:divBdr>
        <w:top w:val="none" w:sz="0" w:space="0" w:color="auto"/>
        <w:left w:val="none" w:sz="0" w:space="0" w:color="auto"/>
        <w:bottom w:val="none" w:sz="0" w:space="0" w:color="auto"/>
        <w:right w:val="none" w:sz="0" w:space="0" w:color="auto"/>
      </w:divBdr>
      <w:divsChild>
        <w:div w:id="1982924145">
          <w:marLeft w:val="0"/>
          <w:marRight w:val="0"/>
          <w:marTop w:val="0"/>
          <w:marBottom w:val="0"/>
          <w:divBdr>
            <w:top w:val="none" w:sz="0" w:space="0" w:color="auto"/>
            <w:left w:val="none" w:sz="0" w:space="0" w:color="auto"/>
            <w:bottom w:val="none" w:sz="0" w:space="0" w:color="auto"/>
            <w:right w:val="none" w:sz="0" w:space="0" w:color="auto"/>
          </w:divBdr>
        </w:div>
      </w:divsChild>
    </w:div>
    <w:div w:id="1396854218">
      <w:bodyDiv w:val="1"/>
      <w:marLeft w:val="0"/>
      <w:marRight w:val="0"/>
      <w:marTop w:val="0"/>
      <w:marBottom w:val="0"/>
      <w:divBdr>
        <w:top w:val="none" w:sz="0" w:space="0" w:color="auto"/>
        <w:left w:val="none" w:sz="0" w:space="0" w:color="auto"/>
        <w:bottom w:val="none" w:sz="0" w:space="0" w:color="auto"/>
        <w:right w:val="none" w:sz="0" w:space="0" w:color="auto"/>
      </w:divBdr>
      <w:divsChild>
        <w:div w:id="755982411">
          <w:marLeft w:val="0"/>
          <w:marRight w:val="0"/>
          <w:marTop w:val="0"/>
          <w:marBottom w:val="0"/>
          <w:divBdr>
            <w:top w:val="none" w:sz="0" w:space="0" w:color="auto"/>
            <w:left w:val="none" w:sz="0" w:space="0" w:color="auto"/>
            <w:bottom w:val="none" w:sz="0" w:space="0" w:color="auto"/>
            <w:right w:val="none" w:sz="0" w:space="0" w:color="auto"/>
          </w:divBdr>
        </w:div>
      </w:divsChild>
    </w:div>
    <w:div w:id="1396857952">
      <w:bodyDiv w:val="1"/>
      <w:marLeft w:val="0"/>
      <w:marRight w:val="0"/>
      <w:marTop w:val="0"/>
      <w:marBottom w:val="0"/>
      <w:divBdr>
        <w:top w:val="none" w:sz="0" w:space="0" w:color="auto"/>
        <w:left w:val="none" w:sz="0" w:space="0" w:color="auto"/>
        <w:bottom w:val="none" w:sz="0" w:space="0" w:color="auto"/>
        <w:right w:val="none" w:sz="0" w:space="0" w:color="auto"/>
      </w:divBdr>
    </w:div>
    <w:div w:id="1397361338">
      <w:bodyDiv w:val="1"/>
      <w:marLeft w:val="0"/>
      <w:marRight w:val="0"/>
      <w:marTop w:val="0"/>
      <w:marBottom w:val="0"/>
      <w:divBdr>
        <w:top w:val="none" w:sz="0" w:space="0" w:color="auto"/>
        <w:left w:val="none" w:sz="0" w:space="0" w:color="auto"/>
        <w:bottom w:val="none" w:sz="0" w:space="0" w:color="auto"/>
        <w:right w:val="none" w:sz="0" w:space="0" w:color="auto"/>
      </w:divBdr>
      <w:divsChild>
        <w:div w:id="1591306166">
          <w:marLeft w:val="0"/>
          <w:marRight w:val="0"/>
          <w:marTop w:val="0"/>
          <w:marBottom w:val="0"/>
          <w:divBdr>
            <w:top w:val="none" w:sz="0" w:space="0" w:color="auto"/>
            <w:left w:val="none" w:sz="0" w:space="0" w:color="auto"/>
            <w:bottom w:val="none" w:sz="0" w:space="0" w:color="auto"/>
            <w:right w:val="none" w:sz="0" w:space="0" w:color="auto"/>
          </w:divBdr>
        </w:div>
      </w:divsChild>
    </w:div>
    <w:div w:id="1401517184">
      <w:bodyDiv w:val="1"/>
      <w:marLeft w:val="0"/>
      <w:marRight w:val="0"/>
      <w:marTop w:val="0"/>
      <w:marBottom w:val="0"/>
      <w:divBdr>
        <w:top w:val="none" w:sz="0" w:space="0" w:color="auto"/>
        <w:left w:val="none" w:sz="0" w:space="0" w:color="auto"/>
        <w:bottom w:val="none" w:sz="0" w:space="0" w:color="auto"/>
        <w:right w:val="none" w:sz="0" w:space="0" w:color="auto"/>
      </w:divBdr>
    </w:div>
    <w:div w:id="1402631090">
      <w:bodyDiv w:val="1"/>
      <w:marLeft w:val="0"/>
      <w:marRight w:val="0"/>
      <w:marTop w:val="0"/>
      <w:marBottom w:val="0"/>
      <w:divBdr>
        <w:top w:val="none" w:sz="0" w:space="0" w:color="auto"/>
        <w:left w:val="none" w:sz="0" w:space="0" w:color="auto"/>
        <w:bottom w:val="none" w:sz="0" w:space="0" w:color="auto"/>
        <w:right w:val="none" w:sz="0" w:space="0" w:color="auto"/>
      </w:divBdr>
    </w:div>
    <w:div w:id="1403484441">
      <w:bodyDiv w:val="1"/>
      <w:marLeft w:val="0"/>
      <w:marRight w:val="0"/>
      <w:marTop w:val="0"/>
      <w:marBottom w:val="0"/>
      <w:divBdr>
        <w:top w:val="none" w:sz="0" w:space="0" w:color="auto"/>
        <w:left w:val="none" w:sz="0" w:space="0" w:color="auto"/>
        <w:bottom w:val="none" w:sz="0" w:space="0" w:color="auto"/>
        <w:right w:val="none" w:sz="0" w:space="0" w:color="auto"/>
      </w:divBdr>
    </w:div>
    <w:div w:id="1404374424">
      <w:bodyDiv w:val="1"/>
      <w:marLeft w:val="0"/>
      <w:marRight w:val="0"/>
      <w:marTop w:val="0"/>
      <w:marBottom w:val="0"/>
      <w:divBdr>
        <w:top w:val="none" w:sz="0" w:space="0" w:color="auto"/>
        <w:left w:val="none" w:sz="0" w:space="0" w:color="auto"/>
        <w:bottom w:val="none" w:sz="0" w:space="0" w:color="auto"/>
        <w:right w:val="none" w:sz="0" w:space="0" w:color="auto"/>
      </w:divBdr>
    </w:div>
    <w:div w:id="1404640824">
      <w:bodyDiv w:val="1"/>
      <w:marLeft w:val="0"/>
      <w:marRight w:val="0"/>
      <w:marTop w:val="0"/>
      <w:marBottom w:val="0"/>
      <w:divBdr>
        <w:top w:val="none" w:sz="0" w:space="0" w:color="auto"/>
        <w:left w:val="none" w:sz="0" w:space="0" w:color="auto"/>
        <w:bottom w:val="none" w:sz="0" w:space="0" w:color="auto"/>
        <w:right w:val="none" w:sz="0" w:space="0" w:color="auto"/>
      </w:divBdr>
    </w:div>
    <w:div w:id="1405879427">
      <w:bodyDiv w:val="1"/>
      <w:marLeft w:val="0"/>
      <w:marRight w:val="0"/>
      <w:marTop w:val="0"/>
      <w:marBottom w:val="0"/>
      <w:divBdr>
        <w:top w:val="none" w:sz="0" w:space="0" w:color="auto"/>
        <w:left w:val="none" w:sz="0" w:space="0" w:color="auto"/>
        <w:bottom w:val="none" w:sz="0" w:space="0" w:color="auto"/>
        <w:right w:val="none" w:sz="0" w:space="0" w:color="auto"/>
      </w:divBdr>
    </w:div>
    <w:div w:id="1406418092">
      <w:bodyDiv w:val="1"/>
      <w:marLeft w:val="0"/>
      <w:marRight w:val="0"/>
      <w:marTop w:val="0"/>
      <w:marBottom w:val="0"/>
      <w:divBdr>
        <w:top w:val="none" w:sz="0" w:space="0" w:color="auto"/>
        <w:left w:val="none" w:sz="0" w:space="0" w:color="auto"/>
        <w:bottom w:val="none" w:sz="0" w:space="0" w:color="auto"/>
        <w:right w:val="none" w:sz="0" w:space="0" w:color="auto"/>
      </w:divBdr>
    </w:div>
    <w:div w:id="1409036773">
      <w:bodyDiv w:val="1"/>
      <w:marLeft w:val="0"/>
      <w:marRight w:val="0"/>
      <w:marTop w:val="0"/>
      <w:marBottom w:val="0"/>
      <w:divBdr>
        <w:top w:val="none" w:sz="0" w:space="0" w:color="auto"/>
        <w:left w:val="none" w:sz="0" w:space="0" w:color="auto"/>
        <w:bottom w:val="none" w:sz="0" w:space="0" w:color="auto"/>
        <w:right w:val="none" w:sz="0" w:space="0" w:color="auto"/>
      </w:divBdr>
    </w:div>
    <w:div w:id="1410228173">
      <w:bodyDiv w:val="1"/>
      <w:marLeft w:val="0"/>
      <w:marRight w:val="0"/>
      <w:marTop w:val="0"/>
      <w:marBottom w:val="0"/>
      <w:divBdr>
        <w:top w:val="none" w:sz="0" w:space="0" w:color="auto"/>
        <w:left w:val="none" w:sz="0" w:space="0" w:color="auto"/>
        <w:bottom w:val="none" w:sz="0" w:space="0" w:color="auto"/>
        <w:right w:val="none" w:sz="0" w:space="0" w:color="auto"/>
      </w:divBdr>
    </w:div>
    <w:div w:id="1413236679">
      <w:bodyDiv w:val="1"/>
      <w:marLeft w:val="0"/>
      <w:marRight w:val="0"/>
      <w:marTop w:val="0"/>
      <w:marBottom w:val="0"/>
      <w:divBdr>
        <w:top w:val="none" w:sz="0" w:space="0" w:color="auto"/>
        <w:left w:val="none" w:sz="0" w:space="0" w:color="auto"/>
        <w:bottom w:val="none" w:sz="0" w:space="0" w:color="auto"/>
        <w:right w:val="none" w:sz="0" w:space="0" w:color="auto"/>
      </w:divBdr>
    </w:div>
    <w:div w:id="1413820605">
      <w:bodyDiv w:val="1"/>
      <w:marLeft w:val="0"/>
      <w:marRight w:val="0"/>
      <w:marTop w:val="0"/>
      <w:marBottom w:val="0"/>
      <w:divBdr>
        <w:top w:val="none" w:sz="0" w:space="0" w:color="auto"/>
        <w:left w:val="none" w:sz="0" w:space="0" w:color="auto"/>
        <w:bottom w:val="none" w:sz="0" w:space="0" w:color="auto"/>
        <w:right w:val="none" w:sz="0" w:space="0" w:color="auto"/>
      </w:divBdr>
    </w:div>
    <w:div w:id="1414625907">
      <w:bodyDiv w:val="1"/>
      <w:marLeft w:val="0"/>
      <w:marRight w:val="0"/>
      <w:marTop w:val="0"/>
      <w:marBottom w:val="0"/>
      <w:divBdr>
        <w:top w:val="none" w:sz="0" w:space="0" w:color="auto"/>
        <w:left w:val="none" w:sz="0" w:space="0" w:color="auto"/>
        <w:bottom w:val="none" w:sz="0" w:space="0" w:color="auto"/>
        <w:right w:val="none" w:sz="0" w:space="0" w:color="auto"/>
      </w:divBdr>
    </w:div>
    <w:div w:id="1414743966">
      <w:bodyDiv w:val="1"/>
      <w:marLeft w:val="0"/>
      <w:marRight w:val="0"/>
      <w:marTop w:val="0"/>
      <w:marBottom w:val="0"/>
      <w:divBdr>
        <w:top w:val="none" w:sz="0" w:space="0" w:color="auto"/>
        <w:left w:val="none" w:sz="0" w:space="0" w:color="auto"/>
        <w:bottom w:val="none" w:sz="0" w:space="0" w:color="auto"/>
        <w:right w:val="none" w:sz="0" w:space="0" w:color="auto"/>
      </w:divBdr>
    </w:div>
    <w:div w:id="1415784703">
      <w:bodyDiv w:val="1"/>
      <w:marLeft w:val="0"/>
      <w:marRight w:val="0"/>
      <w:marTop w:val="0"/>
      <w:marBottom w:val="0"/>
      <w:divBdr>
        <w:top w:val="none" w:sz="0" w:space="0" w:color="auto"/>
        <w:left w:val="none" w:sz="0" w:space="0" w:color="auto"/>
        <w:bottom w:val="none" w:sz="0" w:space="0" w:color="auto"/>
        <w:right w:val="none" w:sz="0" w:space="0" w:color="auto"/>
      </w:divBdr>
    </w:div>
    <w:div w:id="1419323901">
      <w:bodyDiv w:val="1"/>
      <w:marLeft w:val="0"/>
      <w:marRight w:val="0"/>
      <w:marTop w:val="0"/>
      <w:marBottom w:val="0"/>
      <w:divBdr>
        <w:top w:val="none" w:sz="0" w:space="0" w:color="auto"/>
        <w:left w:val="none" w:sz="0" w:space="0" w:color="auto"/>
        <w:bottom w:val="none" w:sz="0" w:space="0" w:color="auto"/>
        <w:right w:val="none" w:sz="0" w:space="0" w:color="auto"/>
      </w:divBdr>
    </w:div>
    <w:div w:id="1420325445">
      <w:bodyDiv w:val="1"/>
      <w:marLeft w:val="0"/>
      <w:marRight w:val="0"/>
      <w:marTop w:val="0"/>
      <w:marBottom w:val="0"/>
      <w:divBdr>
        <w:top w:val="none" w:sz="0" w:space="0" w:color="auto"/>
        <w:left w:val="none" w:sz="0" w:space="0" w:color="auto"/>
        <w:bottom w:val="none" w:sz="0" w:space="0" w:color="auto"/>
        <w:right w:val="none" w:sz="0" w:space="0" w:color="auto"/>
      </w:divBdr>
    </w:div>
    <w:div w:id="1421441394">
      <w:bodyDiv w:val="1"/>
      <w:marLeft w:val="0"/>
      <w:marRight w:val="0"/>
      <w:marTop w:val="0"/>
      <w:marBottom w:val="0"/>
      <w:divBdr>
        <w:top w:val="none" w:sz="0" w:space="0" w:color="auto"/>
        <w:left w:val="none" w:sz="0" w:space="0" w:color="auto"/>
        <w:bottom w:val="none" w:sz="0" w:space="0" w:color="auto"/>
        <w:right w:val="none" w:sz="0" w:space="0" w:color="auto"/>
      </w:divBdr>
      <w:divsChild>
        <w:div w:id="1212378472">
          <w:marLeft w:val="0"/>
          <w:marRight w:val="0"/>
          <w:marTop w:val="0"/>
          <w:marBottom w:val="0"/>
          <w:divBdr>
            <w:top w:val="none" w:sz="0" w:space="0" w:color="auto"/>
            <w:left w:val="none" w:sz="0" w:space="0" w:color="auto"/>
            <w:bottom w:val="none" w:sz="0" w:space="0" w:color="auto"/>
            <w:right w:val="none" w:sz="0" w:space="0" w:color="auto"/>
          </w:divBdr>
        </w:div>
      </w:divsChild>
    </w:div>
    <w:div w:id="1422336290">
      <w:bodyDiv w:val="1"/>
      <w:marLeft w:val="0"/>
      <w:marRight w:val="0"/>
      <w:marTop w:val="0"/>
      <w:marBottom w:val="0"/>
      <w:divBdr>
        <w:top w:val="none" w:sz="0" w:space="0" w:color="auto"/>
        <w:left w:val="none" w:sz="0" w:space="0" w:color="auto"/>
        <w:bottom w:val="none" w:sz="0" w:space="0" w:color="auto"/>
        <w:right w:val="none" w:sz="0" w:space="0" w:color="auto"/>
      </w:divBdr>
      <w:divsChild>
        <w:div w:id="313610932">
          <w:marLeft w:val="0"/>
          <w:marRight w:val="0"/>
          <w:marTop w:val="0"/>
          <w:marBottom w:val="0"/>
          <w:divBdr>
            <w:top w:val="none" w:sz="0" w:space="0" w:color="auto"/>
            <w:left w:val="none" w:sz="0" w:space="0" w:color="auto"/>
            <w:bottom w:val="none" w:sz="0" w:space="0" w:color="auto"/>
            <w:right w:val="none" w:sz="0" w:space="0" w:color="auto"/>
          </w:divBdr>
          <w:divsChild>
            <w:div w:id="1633291082">
              <w:marLeft w:val="0"/>
              <w:marRight w:val="0"/>
              <w:marTop w:val="0"/>
              <w:marBottom w:val="0"/>
              <w:divBdr>
                <w:top w:val="none" w:sz="0" w:space="0" w:color="auto"/>
                <w:left w:val="none" w:sz="0" w:space="0" w:color="auto"/>
                <w:bottom w:val="none" w:sz="0" w:space="0" w:color="auto"/>
                <w:right w:val="none" w:sz="0" w:space="0" w:color="auto"/>
              </w:divBdr>
              <w:divsChild>
                <w:div w:id="2121145235">
                  <w:marLeft w:val="0"/>
                  <w:marRight w:val="348"/>
                  <w:marTop w:val="0"/>
                  <w:marBottom w:val="0"/>
                  <w:divBdr>
                    <w:top w:val="none" w:sz="0" w:space="0" w:color="auto"/>
                    <w:left w:val="none" w:sz="0" w:space="0" w:color="auto"/>
                    <w:bottom w:val="none" w:sz="0" w:space="0" w:color="auto"/>
                    <w:right w:val="none" w:sz="0" w:space="0" w:color="auto"/>
                  </w:divBdr>
                  <w:divsChild>
                    <w:div w:id="1264537062">
                      <w:marLeft w:val="0"/>
                      <w:marRight w:val="0"/>
                      <w:marTop w:val="0"/>
                      <w:marBottom w:val="338"/>
                      <w:divBdr>
                        <w:top w:val="none" w:sz="0" w:space="0" w:color="auto"/>
                        <w:left w:val="none" w:sz="0" w:space="0" w:color="auto"/>
                        <w:bottom w:val="none" w:sz="0" w:space="0" w:color="auto"/>
                        <w:right w:val="none" w:sz="0" w:space="0" w:color="auto"/>
                      </w:divBdr>
                      <w:divsChild>
                        <w:div w:id="232132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4282585">
          <w:marLeft w:val="0"/>
          <w:marRight w:val="0"/>
          <w:marTop w:val="0"/>
          <w:marBottom w:val="0"/>
          <w:divBdr>
            <w:top w:val="none" w:sz="0" w:space="0" w:color="auto"/>
            <w:left w:val="none" w:sz="0" w:space="0" w:color="auto"/>
            <w:bottom w:val="none" w:sz="0" w:space="0" w:color="auto"/>
            <w:right w:val="none" w:sz="0" w:space="0" w:color="auto"/>
          </w:divBdr>
          <w:divsChild>
            <w:div w:id="503860711">
              <w:marLeft w:val="0"/>
              <w:marRight w:val="0"/>
              <w:marTop w:val="0"/>
              <w:marBottom w:val="0"/>
              <w:divBdr>
                <w:top w:val="none" w:sz="0" w:space="0" w:color="auto"/>
                <w:left w:val="none" w:sz="0" w:space="0" w:color="auto"/>
                <w:bottom w:val="none" w:sz="0" w:space="0" w:color="auto"/>
                <w:right w:val="none" w:sz="0" w:space="0" w:color="auto"/>
              </w:divBdr>
              <w:divsChild>
                <w:div w:id="243803068">
                  <w:marLeft w:val="0"/>
                  <w:marRight w:val="348"/>
                  <w:marTop w:val="0"/>
                  <w:marBottom w:val="0"/>
                  <w:divBdr>
                    <w:top w:val="none" w:sz="0" w:space="0" w:color="auto"/>
                    <w:left w:val="none" w:sz="0" w:space="0" w:color="auto"/>
                    <w:bottom w:val="none" w:sz="0" w:space="0" w:color="auto"/>
                    <w:right w:val="none" w:sz="0" w:space="0" w:color="auto"/>
                  </w:divBdr>
                  <w:divsChild>
                    <w:div w:id="2006516920">
                      <w:marLeft w:val="0"/>
                      <w:marRight w:val="0"/>
                      <w:marTop w:val="169"/>
                      <w:marBottom w:val="338"/>
                      <w:divBdr>
                        <w:top w:val="none" w:sz="0" w:space="0" w:color="auto"/>
                        <w:left w:val="none" w:sz="0" w:space="0" w:color="auto"/>
                        <w:bottom w:val="none" w:sz="0" w:space="0" w:color="auto"/>
                        <w:right w:val="none" w:sz="0" w:space="0" w:color="auto"/>
                      </w:divBdr>
                      <w:divsChild>
                        <w:div w:id="2321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712327">
                  <w:marLeft w:val="0"/>
                  <w:marRight w:val="0"/>
                  <w:marTop w:val="0"/>
                  <w:marBottom w:val="0"/>
                  <w:divBdr>
                    <w:top w:val="none" w:sz="0" w:space="0" w:color="auto"/>
                    <w:left w:val="none" w:sz="0" w:space="0" w:color="auto"/>
                    <w:bottom w:val="none" w:sz="0" w:space="0" w:color="auto"/>
                    <w:right w:val="none" w:sz="0" w:space="0" w:color="auto"/>
                  </w:divBdr>
                  <w:divsChild>
                    <w:div w:id="1219782998">
                      <w:marLeft w:val="0"/>
                      <w:marRight w:val="0"/>
                      <w:marTop w:val="0"/>
                      <w:marBottom w:val="0"/>
                      <w:divBdr>
                        <w:top w:val="none" w:sz="0" w:space="0" w:color="auto"/>
                        <w:left w:val="none" w:sz="0" w:space="0" w:color="auto"/>
                        <w:bottom w:val="none" w:sz="0" w:space="0" w:color="auto"/>
                        <w:right w:val="none" w:sz="0" w:space="0" w:color="auto"/>
                      </w:divBdr>
                      <w:divsChild>
                        <w:div w:id="1183085451">
                          <w:marLeft w:val="0"/>
                          <w:marRight w:val="0"/>
                          <w:marTop w:val="0"/>
                          <w:marBottom w:val="0"/>
                          <w:divBdr>
                            <w:top w:val="none" w:sz="0" w:space="0" w:color="auto"/>
                            <w:left w:val="none" w:sz="0" w:space="0" w:color="auto"/>
                            <w:bottom w:val="none" w:sz="0" w:space="0" w:color="auto"/>
                            <w:right w:val="none" w:sz="0" w:space="0" w:color="auto"/>
                          </w:divBdr>
                          <w:divsChild>
                            <w:div w:id="886531436">
                              <w:marLeft w:val="0"/>
                              <w:marRight w:val="0"/>
                              <w:marTop w:val="0"/>
                              <w:marBottom w:val="0"/>
                              <w:divBdr>
                                <w:top w:val="none" w:sz="0" w:space="0" w:color="auto"/>
                                <w:left w:val="none" w:sz="0" w:space="0" w:color="auto"/>
                                <w:bottom w:val="none" w:sz="0" w:space="0" w:color="auto"/>
                                <w:right w:val="none" w:sz="0" w:space="0" w:color="auto"/>
                              </w:divBdr>
                              <w:divsChild>
                                <w:div w:id="419984373">
                                  <w:marLeft w:val="0"/>
                                  <w:marRight w:val="0"/>
                                  <w:marTop w:val="0"/>
                                  <w:marBottom w:val="0"/>
                                  <w:divBdr>
                                    <w:top w:val="none" w:sz="0" w:space="0" w:color="auto"/>
                                    <w:left w:val="none" w:sz="0" w:space="0" w:color="auto"/>
                                    <w:bottom w:val="none" w:sz="0" w:space="0" w:color="auto"/>
                                    <w:right w:val="none" w:sz="0" w:space="0" w:color="auto"/>
                                  </w:divBdr>
                                </w:div>
                                <w:div w:id="2115441005">
                                  <w:marLeft w:val="0"/>
                                  <w:marRight w:val="0"/>
                                  <w:marTop w:val="0"/>
                                  <w:marBottom w:val="0"/>
                                  <w:divBdr>
                                    <w:top w:val="none" w:sz="0" w:space="0" w:color="auto"/>
                                    <w:left w:val="none" w:sz="0" w:space="0" w:color="auto"/>
                                    <w:bottom w:val="none" w:sz="0" w:space="0" w:color="auto"/>
                                    <w:right w:val="none" w:sz="0" w:space="0" w:color="auto"/>
                                  </w:divBdr>
                                  <w:divsChild>
                                    <w:div w:id="362947691">
                                      <w:marLeft w:val="0"/>
                                      <w:marRight w:val="0"/>
                                      <w:marTop w:val="0"/>
                                      <w:marBottom w:val="0"/>
                                      <w:divBdr>
                                        <w:top w:val="none" w:sz="0" w:space="0" w:color="auto"/>
                                        <w:left w:val="none" w:sz="0" w:space="0" w:color="auto"/>
                                        <w:bottom w:val="none" w:sz="0" w:space="0" w:color="auto"/>
                                        <w:right w:val="none" w:sz="0" w:space="0" w:color="auto"/>
                                      </w:divBdr>
                                    </w:div>
                                    <w:div w:id="111991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717180">
                              <w:marLeft w:val="0"/>
                              <w:marRight w:val="0"/>
                              <w:marTop w:val="0"/>
                              <w:marBottom w:val="0"/>
                              <w:divBdr>
                                <w:top w:val="none" w:sz="0" w:space="0" w:color="auto"/>
                                <w:left w:val="none" w:sz="0" w:space="0" w:color="auto"/>
                                <w:bottom w:val="none" w:sz="0" w:space="0" w:color="auto"/>
                                <w:right w:val="none" w:sz="0" w:space="0" w:color="auto"/>
                              </w:divBdr>
                              <w:divsChild>
                                <w:div w:id="1220674072">
                                  <w:marLeft w:val="0"/>
                                  <w:marRight w:val="0"/>
                                  <w:marTop w:val="0"/>
                                  <w:marBottom w:val="0"/>
                                  <w:divBdr>
                                    <w:top w:val="none" w:sz="0" w:space="0" w:color="auto"/>
                                    <w:left w:val="none" w:sz="0" w:space="0" w:color="auto"/>
                                    <w:bottom w:val="none" w:sz="0" w:space="0" w:color="auto"/>
                                    <w:right w:val="none" w:sz="0" w:space="0" w:color="auto"/>
                                  </w:divBdr>
                                  <w:divsChild>
                                    <w:div w:id="279730811">
                                      <w:marLeft w:val="0"/>
                                      <w:marRight w:val="0"/>
                                      <w:marTop w:val="0"/>
                                      <w:marBottom w:val="0"/>
                                      <w:divBdr>
                                        <w:top w:val="none" w:sz="0" w:space="0" w:color="auto"/>
                                        <w:left w:val="none" w:sz="0" w:space="0" w:color="auto"/>
                                        <w:bottom w:val="none" w:sz="0" w:space="0" w:color="auto"/>
                                        <w:right w:val="none" w:sz="0" w:space="0" w:color="auto"/>
                                      </w:divBdr>
                                      <w:divsChild>
                                        <w:div w:id="830826440">
                                          <w:marLeft w:val="0"/>
                                          <w:marRight w:val="0"/>
                                          <w:marTop w:val="0"/>
                                          <w:marBottom w:val="0"/>
                                          <w:divBdr>
                                            <w:top w:val="none" w:sz="0" w:space="0" w:color="auto"/>
                                            <w:left w:val="none" w:sz="0" w:space="0" w:color="auto"/>
                                            <w:bottom w:val="none" w:sz="0" w:space="0" w:color="auto"/>
                                            <w:right w:val="none" w:sz="0" w:space="0" w:color="auto"/>
                                          </w:divBdr>
                                        </w:div>
                                        <w:div w:id="2085645351">
                                          <w:marLeft w:val="0"/>
                                          <w:marRight w:val="0"/>
                                          <w:marTop w:val="0"/>
                                          <w:marBottom w:val="0"/>
                                          <w:divBdr>
                                            <w:top w:val="none" w:sz="0" w:space="0" w:color="auto"/>
                                            <w:left w:val="none" w:sz="0" w:space="0" w:color="auto"/>
                                            <w:bottom w:val="none" w:sz="0" w:space="0" w:color="auto"/>
                                            <w:right w:val="none" w:sz="0" w:space="0" w:color="auto"/>
                                          </w:divBdr>
                                        </w:div>
                                      </w:divsChild>
                                    </w:div>
                                    <w:div w:id="1190871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3649207">
      <w:bodyDiv w:val="1"/>
      <w:marLeft w:val="0"/>
      <w:marRight w:val="0"/>
      <w:marTop w:val="0"/>
      <w:marBottom w:val="0"/>
      <w:divBdr>
        <w:top w:val="none" w:sz="0" w:space="0" w:color="auto"/>
        <w:left w:val="none" w:sz="0" w:space="0" w:color="auto"/>
        <w:bottom w:val="none" w:sz="0" w:space="0" w:color="auto"/>
        <w:right w:val="none" w:sz="0" w:space="0" w:color="auto"/>
      </w:divBdr>
      <w:divsChild>
        <w:div w:id="2137721539">
          <w:marLeft w:val="0"/>
          <w:marRight w:val="0"/>
          <w:marTop w:val="0"/>
          <w:marBottom w:val="0"/>
          <w:divBdr>
            <w:top w:val="none" w:sz="0" w:space="0" w:color="auto"/>
            <w:left w:val="none" w:sz="0" w:space="0" w:color="auto"/>
            <w:bottom w:val="none" w:sz="0" w:space="0" w:color="auto"/>
            <w:right w:val="none" w:sz="0" w:space="0" w:color="auto"/>
          </w:divBdr>
        </w:div>
      </w:divsChild>
    </w:div>
    <w:div w:id="1424763545">
      <w:bodyDiv w:val="1"/>
      <w:marLeft w:val="0"/>
      <w:marRight w:val="0"/>
      <w:marTop w:val="0"/>
      <w:marBottom w:val="0"/>
      <w:divBdr>
        <w:top w:val="none" w:sz="0" w:space="0" w:color="auto"/>
        <w:left w:val="none" w:sz="0" w:space="0" w:color="auto"/>
        <w:bottom w:val="none" w:sz="0" w:space="0" w:color="auto"/>
        <w:right w:val="none" w:sz="0" w:space="0" w:color="auto"/>
      </w:divBdr>
    </w:div>
    <w:div w:id="1425150608">
      <w:bodyDiv w:val="1"/>
      <w:marLeft w:val="0"/>
      <w:marRight w:val="0"/>
      <w:marTop w:val="0"/>
      <w:marBottom w:val="0"/>
      <w:divBdr>
        <w:top w:val="none" w:sz="0" w:space="0" w:color="auto"/>
        <w:left w:val="none" w:sz="0" w:space="0" w:color="auto"/>
        <w:bottom w:val="none" w:sz="0" w:space="0" w:color="auto"/>
        <w:right w:val="none" w:sz="0" w:space="0" w:color="auto"/>
      </w:divBdr>
    </w:div>
    <w:div w:id="1426927147">
      <w:bodyDiv w:val="1"/>
      <w:marLeft w:val="0"/>
      <w:marRight w:val="0"/>
      <w:marTop w:val="0"/>
      <w:marBottom w:val="0"/>
      <w:divBdr>
        <w:top w:val="none" w:sz="0" w:space="0" w:color="auto"/>
        <w:left w:val="none" w:sz="0" w:space="0" w:color="auto"/>
        <w:bottom w:val="none" w:sz="0" w:space="0" w:color="auto"/>
        <w:right w:val="none" w:sz="0" w:space="0" w:color="auto"/>
      </w:divBdr>
    </w:div>
    <w:div w:id="1428304060">
      <w:bodyDiv w:val="1"/>
      <w:marLeft w:val="0"/>
      <w:marRight w:val="0"/>
      <w:marTop w:val="0"/>
      <w:marBottom w:val="0"/>
      <w:divBdr>
        <w:top w:val="none" w:sz="0" w:space="0" w:color="auto"/>
        <w:left w:val="none" w:sz="0" w:space="0" w:color="auto"/>
        <w:bottom w:val="none" w:sz="0" w:space="0" w:color="auto"/>
        <w:right w:val="none" w:sz="0" w:space="0" w:color="auto"/>
      </w:divBdr>
      <w:divsChild>
        <w:div w:id="1374960132">
          <w:marLeft w:val="0"/>
          <w:marRight w:val="0"/>
          <w:marTop w:val="0"/>
          <w:marBottom w:val="0"/>
          <w:divBdr>
            <w:top w:val="none" w:sz="0" w:space="0" w:color="auto"/>
            <w:left w:val="none" w:sz="0" w:space="0" w:color="auto"/>
            <w:bottom w:val="none" w:sz="0" w:space="0" w:color="auto"/>
            <w:right w:val="none" w:sz="0" w:space="0" w:color="auto"/>
          </w:divBdr>
        </w:div>
      </w:divsChild>
    </w:div>
    <w:div w:id="1430082344">
      <w:bodyDiv w:val="1"/>
      <w:marLeft w:val="0"/>
      <w:marRight w:val="0"/>
      <w:marTop w:val="0"/>
      <w:marBottom w:val="0"/>
      <w:divBdr>
        <w:top w:val="none" w:sz="0" w:space="0" w:color="auto"/>
        <w:left w:val="none" w:sz="0" w:space="0" w:color="auto"/>
        <w:bottom w:val="none" w:sz="0" w:space="0" w:color="auto"/>
        <w:right w:val="none" w:sz="0" w:space="0" w:color="auto"/>
      </w:divBdr>
    </w:div>
    <w:div w:id="1431001748">
      <w:bodyDiv w:val="1"/>
      <w:marLeft w:val="0"/>
      <w:marRight w:val="0"/>
      <w:marTop w:val="0"/>
      <w:marBottom w:val="0"/>
      <w:divBdr>
        <w:top w:val="none" w:sz="0" w:space="0" w:color="auto"/>
        <w:left w:val="none" w:sz="0" w:space="0" w:color="auto"/>
        <w:bottom w:val="none" w:sz="0" w:space="0" w:color="auto"/>
        <w:right w:val="none" w:sz="0" w:space="0" w:color="auto"/>
      </w:divBdr>
    </w:div>
    <w:div w:id="1431856324">
      <w:bodyDiv w:val="1"/>
      <w:marLeft w:val="0"/>
      <w:marRight w:val="0"/>
      <w:marTop w:val="0"/>
      <w:marBottom w:val="0"/>
      <w:divBdr>
        <w:top w:val="none" w:sz="0" w:space="0" w:color="auto"/>
        <w:left w:val="none" w:sz="0" w:space="0" w:color="auto"/>
        <w:bottom w:val="none" w:sz="0" w:space="0" w:color="auto"/>
        <w:right w:val="none" w:sz="0" w:space="0" w:color="auto"/>
      </w:divBdr>
      <w:divsChild>
        <w:div w:id="1275861676">
          <w:marLeft w:val="0"/>
          <w:marRight w:val="0"/>
          <w:marTop w:val="0"/>
          <w:marBottom w:val="0"/>
          <w:divBdr>
            <w:top w:val="none" w:sz="0" w:space="0" w:color="auto"/>
            <w:left w:val="none" w:sz="0" w:space="0" w:color="auto"/>
            <w:bottom w:val="none" w:sz="0" w:space="0" w:color="auto"/>
            <w:right w:val="none" w:sz="0" w:space="0" w:color="auto"/>
          </w:divBdr>
        </w:div>
      </w:divsChild>
    </w:div>
    <w:div w:id="1435980530">
      <w:bodyDiv w:val="1"/>
      <w:marLeft w:val="0"/>
      <w:marRight w:val="0"/>
      <w:marTop w:val="0"/>
      <w:marBottom w:val="0"/>
      <w:divBdr>
        <w:top w:val="none" w:sz="0" w:space="0" w:color="auto"/>
        <w:left w:val="none" w:sz="0" w:space="0" w:color="auto"/>
        <w:bottom w:val="none" w:sz="0" w:space="0" w:color="auto"/>
        <w:right w:val="none" w:sz="0" w:space="0" w:color="auto"/>
      </w:divBdr>
      <w:divsChild>
        <w:div w:id="1547182802">
          <w:marLeft w:val="0"/>
          <w:marRight w:val="0"/>
          <w:marTop w:val="0"/>
          <w:marBottom w:val="0"/>
          <w:divBdr>
            <w:top w:val="none" w:sz="0" w:space="0" w:color="auto"/>
            <w:left w:val="none" w:sz="0" w:space="0" w:color="auto"/>
            <w:bottom w:val="none" w:sz="0" w:space="0" w:color="auto"/>
            <w:right w:val="none" w:sz="0" w:space="0" w:color="auto"/>
          </w:divBdr>
        </w:div>
      </w:divsChild>
    </w:div>
    <w:div w:id="1436052045">
      <w:bodyDiv w:val="1"/>
      <w:marLeft w:val="0"/>
      <w:marRight w:val="0"/>
      <w:marTop w:val="0"/>
      <w:marBottom w:val="0"/>
      <w:divBdr>
        <w:top w:val="none" w:sz="0" w:space="0" w:color="auto"/>
        <w:left w:val="none" w:sz="0" w:space="0" w:color="auto"/>
        <w:bottom w:val="none" w:sz="0" w:space="0" w:color="auto"/>
        <w:right w:val="none" w:sz="0" w:space="0" w:color="auto"/>
      </w:divBdr>
    </w:div>
    <w:div w:id="1436751568">
      <w:bodyDiv w:val="1"/>
      <w:marLeft w:val="0"/>
      <w:marRight w:val="0"/>
      <w:marTop w:val="0"/>
      <w:marBottom w:val="0"/>
      <w:divBdr>
        <w:top w:val="none" w:sz="0" w:space="0" w:color="auto"/>
        <w:left w:val="none" w:sz="0" w:space="0" w:color="auto"/>
        <w:bottom w:val="none" w:sz="0" w:space="0" w:color="auto"/>
        <w:right w:val="none" w:sz="0" w:space="0" w:color="auto"/>
      </w:divBdr>
    </w:div>
    <w:div w:id="1436899822">
      <w:bodyDiv w:val="1"/>
      <w:marLeft w:val="0"/>
      <w:marRight w:val="0"/>
      <w:marTop w:val="0"/>
      <w:marBottom w:val="0"/>
      <w:divBdr>
        <w:top w:val="none" w:sz="0" w:space="0" w:color="auto"/>
        <w:left w:val="none" w:sz="0" w:space="0" w:color="auto"/>
        <w:bottom w:val="none" w:sz="0" w:space="0" w:color="auto"/>
        <w:right w:val="none" w:sz="0" w:space="0" w:color="auto"/>
      </w:divBdr>
    </w:div>
    <w:div w:id="1437403595">
      <w:bodyDiv w:val="1"/>
      <w:marLeft w:val="0"/>
      <w:marRight w:val="0"/>
      <w:marTop w:val="0"/>
      <w:marBottom w:val="0"/>
      <w:divBdr>
        <w:top w:val="none" w:sz="0" w:space="0" w:color="auto"/>
        <w:left w:val="none" w:sz="0" w:space="0" w:color="auto"/>
        <w:bottom w:val="none" w:sz="0" w:space="0" w:color="auto"/>
        <w:right w:val="none" w:sz="0" w:space="0" w:color="auto"/>
      </w:divBdr>
      <w:divsChild>
        <w:div w:id="1098216612">
          <w:marLeft w:val="0"/>
          <w:marRight w:val="0"/>
          <w:marTop w:val="0"/>
          <w:marBottom w:val="0"/>
          <w:divBdr>
            <w:top w:val="none" w:sz="0" w:space="0" w:color="auto"/>
            <w:left w:val="none" w:sz="0" w:space="0" w:color="auto"/>
            <w:bottom w:val="none" w:sz="0" w:space="0" w:color="auto"/>
            <w:right w:val="none" w:sz="0" w:space="0" w:color="auto"/>
          </w:divBdr>
        </w:div>
      </w:divsChild>
    </w:div>
    <w:div w:id="1437673479">
      <w:bodyDiv w:val="1"/>
      <w:marLeft w:val="0"/>
      <w:marRight w:val="0"/>
      <w:marTop w:val="0"/>
      <w:marBottom w:val="0"/>
      <w:divBdr>
        <w:top w:val="none" w:sz="0" w:space="0" w:color="auto"/>
        <w:left w:val="none" w:sz="0" w:space="0" w:color="auto"/>
        <w:bottom w:val="none" w:sz="0" w:space="0" w:color="auto"/>
        <w:right w:val="none" w:sz="0" w:space="0" w:color="auto"/>
      </w:divBdr>
    </w:div>
    <w:div w:id="1439327507">
      <w:bodyDiv w:val="1"/>
      <w:marLeft w:val="0"/>
      <w:marRight w:val="0"/>
      <w:marTop w:val="0"/>
      <w:marBottom w:val="0"/>
      <w:divBdr>
        <w:top w:val="none" w:sz="0" w:space="0" w:color="auto"/>
        <w:left w:val="none" w:sz="0" w:space="0" w:color="auto"/>
        <w:bottom w:val="none" w:sz="0" w:space="0" w:color="auto"/>
        <w:right w:val="none" w:sz="0" w:space="0" w:color="auto"/>
      </w:divBdr>
      <w:divsChild>
        <w:div w:id="567958533">
          <w:marLeft w:val="0"/>
          <w:marRight w:val="0"/>
          <w:marTop w:val="0"/>
          <w:marBottom w:val="0"/>
          <w:divBdr>
            <w:top w:val="none" w:sz="0" w:space="0" w:color="auto"/>
            <w:left w:val="none" w:sz="0" w:space="0" w:color="auto"/>
            <w:bottom w:val="none" w:sz="0" w:space="0" w:color="auto"/>
            <w:right w:val="none" w:sz="0" w:space="0" w:color="auto"/>
          </w:divBdr>
        </w:div>
      </w:divsChild>
    </w:div>
    <w:div w:id="1440369831">
      <w:bodyDiv w:val="1"/>
      <w:marLeft w:val="0"/>
      <w:marRight w:val="0"/>
      <w:marTop w:val="0"/>
      <w:marBottom w:val="0"/>
      <w:divBdr>
        <w:top w:val="none" w:sz="0" w:space="0" w:color="auto"/>
        <w:left w:val="none" w:sz="0" w:space="0" w:color="auto"/>
        <w:bottom w:val="none" w:sz="0" w:space="0" w:color="auto"/>
        <w:right w:val="none" w:sz="0" w:space="0" w:color="auto"/>
      </w:divBdr>
    </w:div>
    <w:div w:id="1440416591">
      <w:bodyDiv w:val="1"/>
      <w:marLeft w:val="0"/>
      <w:marRight w:val="0"/>
      <w:marTop w:val="0"/>
      <w:marBottom w:val="0"/>
      <w:divBdr>
        <w:top w:val="none" w:sz="0" w:space="0" w:color="auto"/>
        <w:left w:val="none" w:sz="0" w:space="0" w:color="auto"/>
        <w:bottom w:val="none" w:sz="0" w:space="0" w:color="auto"/>
        <w:right w:val="none" w:sz="0" w:space="0" w:color="auto"/>
      </w:divBdr>
      <w:divsChild>
        <w:div w:id="1704019585">
          <w:marLeft w:val="0"/>
          <w:marRight w:val="0"/>
          <w:marTop w:val="0"/>
          <w:marBottom w:val="0"/>
          <w:divBdr>
            <w:top w:val="none" w:sz="0" w:space="0" w:color="auto"/>
            <w:left w:val="none" w:sz="0" w:space="0" w:color="auto"/>
            <w:bottom w:val="none" w:sz="0" w:space="0" w:color="auto"/>
            <w:right w:val="none" w:sz="0" w:space="0" w:color="auto"/>
          </w:divBdr>
        </w:div>
      </w:divsChild>
    </w:div>
    <w:div w:id="1441947420">
      <w:bodyDiv w:val="1"/>
      <w:marLeft w:val="0"/>
      <w:marRight w:val="0"/>
      <w:marTop w:val="0"/>
      <w:marBottom w:val="0"/>
      <w:divBdr>
        <w:top w:val="none" w:sz="0" w:space="0" w:color="auto"/>
        <w:left w:val="none" w:sz="0" w:space="0" w:color="auto"/>
        <w:bottom w:val="none" w:sz="0" w:space="0" w:color="auto"/>
        <w:right w:val="none" w:sz="0" w:space="0" w:color="auto"/>
      </w:divBdr>
    </w:div>
    <w:div w:id="1442610958">
      <w:bodyDiv w:val="1"/>
      <w:marLeft w:val="0"/>
      <w:marRight w:val="0"/>
      <w:marTop w:val="0"/>
      <w:marBottom w:val="0"/>
      <w:divBdr>
        <w:top w:val="none" w:sz="0" w:space="0" w:color="auto"/>
        <w:left w:val="none" w:sz="0" w:space="0" w:color="auto"/>
        <w:bottom w:val="none" w:sz="0" w:space="0" w:color="auto"/>
        <w:right w:val="none" w:sz="0" w:space="0" w:color="auto"/>
      </w:divBdr>
    </w:div>
    <w:div w:id="1442646072">
      <w:bodyDiv w:val="1"/>
      <w:marLeft w:val="0"/>
      <w:marRight w:val="0"/>
      <w:marTop w:val="0"/>
      <w:marBottom w:val="0"/>
      <w:divBdr>
        <w:top w:val="none" w:sz="0" w:space="0" w:color="auto"/>
        <w:left w:val="none" w:sz="0" w:space="0" w:color="auto"/>
        <w:bottom w:val="none" w:sz="0" w:space="0" w:color="auto"/>
        <w:right w:val="none" w:sz="0" w:space="0" w:color="auto"/>
      </w:divBdr>
    </w:div>
    <w:div w:id="1442987986">
      <w:bodyDiv w:val="1"/>
      <w:marLeft w:val="0"/>
      <w:marRight w:val="0"/>
      <w:marTop w:val="0"/>
      <w:marBottom w:val="0"/>
      <w:divBdr>
        <w:top w:val="none" w:sz="0" w:space="0" w:color="auto"/>
        <w:left w:val="none" w:sz="0" w:space="0" w:color="auto"/>
        <w:bottom w:val="none" w:sz="0" w:space="0" w:color="auto"/>
        <w:right w:val="none" w:sz="0" w:space="0" w:color="auto"/>
      </w:divBdr>
    </w:div>
    <w:div w:id="1446389943">
      <w:bodyDiv w:val="1"/>
      <w:marLeft w:val="0"/>
      <w:marRight w:val="0"/>
      <w:marTop w:val="0"/>
      <w:marBottom w:val="0"/>
      <w:divBdr>
        <w:top w:val="none" w:sz="0" w:space="0" w:color="auto"/>
        <w:left w:val="none" w:sz="0" w:space="0" w:color="auto"/>
        <w:bottom w:val="none" w:sz="0" w:space="0" w:color="auto"/>
        <w:right w:val="none" w:sz="0" w:space="0" w:color="auto"/>
      </w:divBdr>
    </w:div>
    <w:div w:id="1446653886">
      <w:bodyDiv w:val="1"/>
      <w:marLeft w:val="0"/>
      <w:marRight w:val="0"/>
      <w:marTop w:val="0"/>
      <w:marBottom w:val="0"/>
      <w:divBdr>
        <w:top w:val="none" w:sz="0" w:space="0" w:color="auto"/>
        <w:left w:val="none" w:sz="0" w:space="0" w:color="auto"/>
        <w:bottom w:val="none" w:sz="0" w:space="0" w:color="auto"/>
        <w:right w:val="none" w:sz="0" w:space="0" w:color="auto"/>
      </w:divBdr>
    </w:div>
    <w:div w:id="1446998083">
      <w:bodyDiv w:val="1"/>
      <w:marLeft w:val="0"/>
      <w:marRight w:val="0"/>
      <w:marTop w:val="0"/>
      <w:marBottom w:val="0"/>
      <w:divBdr>
        <w:top w:val="none" w:sz="0" w:space="0" w:color="auto"/>
        <w:left w:val="none" w:sz="0" w:space="0" w:color="auto"/>
        <w:bottom w:val="none" w:sz="0" w:space="0" w:color="auto"/>
        <w:right w:val="none" w:sz="0" w:space="0" w:color="auto"/>
      </w:divBdr>
    </w:div>
    <w:div w:id="1447193618">
      <w:bodyDiv w:val="1"/>
      <w:marLeft w:val="0"/>
      <w:marRight w:val="0"/>
      <w:marTop w:val="0"/>
      <w:marBottom w:val="0"/>
      <w:divBdr>
        <w:top w:val="none" w:sz="0" w:space="0" w:color="auto"/>
        <w:left w:val="none" w:sz="0" w:space="0" w:color="auto"/>
        <w:bottom w:val="none" w:sz="0" w:space="0" w:color="auto"/>
        <w:right w:val="none" w:sz="0" w:space="0" w:color="auto"/>
      </w:divBdr>
    </w:div>
    <w:div w:id="1448084066">
      <w:bodyDiv w:val="1"/>
      <w:marLeft w:val="0"/>
      <w:marRight w:val="0"/>
      <w:marTop w:val="0"/>
      <w:marBottom w:val="0"/>
      <w:divBdr>
        <w:top w:val="none" w:sz="0" w:space="0" w:color="auto"/>
        <w:left w:val="none" w:sz="0" w:space="0" w:color="auto"/>
        <w:bottom w:val="none" w:sz="0" w:space="0" w:color="auto"/>
        <w:right w:val="none" w:sz="0" w:space="0" w:color="auto"/>
      </w:divBdr>
      <w:divsChild>
        <w:div w:id="2081248791">
          <w:marLeft w:val="0"/>
          <w:marRight w:val="0"/>
          <w:marTop w:val="0"/>
          <w:marBottom w:val="0"/>
          <w:divBdr>
            <w:top w:val="none" w:sz="0" w:space="0" w:color="auto"/>
            <w:left w:val="none" w:sz="0" w:space="0" w:color="auto"/>
            <w:bottom w:val="none" w:sz="0" w:space="0" w:color="auto"/>
            <w:right w:val="none" w:sz="0" w:space="0" w:color="auto"/>
          </w:divBdr>
        </w:div>
      </w:divsChild>
    </w:div>
    <w:div w:id="1448311410">
      <w:bodyDiv w:val="1"/>
      <w:marLeft w:val="0"/>
      <w:marRight w:val="0"/>
      <w:marTop w:val="0"/>
      <w:marBottom w:val="0"/>
      <w:divBdr>
        <w:top w:val="none" w:sz="0" w:space="0" w:color="auto"/>
        <w:left w:val="none" w:sz="0" w:space="0" w:color="auto"/>
        <w:bottom w:val="none" w:sz="0" w:space="0" w:color="auto"/>
        <w:right w:val="none" w:sz="0" w:space="0" w:color="auto"/>
      </w:divBdr>
    </w:div>
    <w:div w:id="1449395852">
      <w:bodyDiv w:val="1"/>
      <w:marLeft w:val="0"/>
      <w:marRight w:val="0"/>
      <w:marTop w:val="0"/>
      <w:marBottom w:val="0"/>
      <w:divBdr>
        <w:top w:val="none" w:sz="0" w:space="0" w:color="auto"/>
        <w:left w:val="none" w:sz="0" w:space="0" w:color="auto"/>
        <w:bottom w:val="none" w:sz="0" w:space="0" w:color="auto"/>
        <w:right w:val="none" w:sz="0" w:space="0" w:color="auto"/>
      </w:divBdr>
    </w:div>
    <w:div w:id="1449616113">
      <w:bodyDiv w:val="1"/>
      <w:marLeft w:val="0"/>
      <w:marRight w:val="0"/>
      <w:marTop w:val="0"/>
      <w:marBottom w:val="0"/>
      <w:divBdr>
        <w:top w:val="none" w:sz="0" w:space="0" w:color="auto"/>
        <w:left w:val="none" w:sz="0" w:space="0" w:color="auto"/>
        <w:bottom w:val="none" w:sz="0" w:space="0" w:color="auto"/>
        <w:right w:val="none" w:sz="0" w:space="0" w:color="auto"/>
      </w:divBdr>
      <w:divsChild>
        <w:div w:id="1667780896">
          <w:marLeft w:val="0"/>
          <w:marRight w:val="0"/>
          <w:marTop w:val="0"/>
          <w:marBottom w:val="0"/>
          <w:divBdr>
            <w:top w:val="none" w:sz="0" w:space="0" w:color="auto"/>
            <w:left w:val="none" w:sz="0" w:space="0" w:color="auto"/>
            <w:bottom w:val="none" w:sz="0" w:space="0" w:color="auto"/>
            <w:right w:val="none" w:sz="0" w:space="0" w:color="auto"/>
          </w:divBdr>
        </w:div>
        <w:div w:id="1451897308">
          <w:marLeft w:val="0"/>
          <w:marRight w:val="0"/>
          <w:marTop w:val="0"/>
          <w:marBottom w:val="0"/>
          <w:divBdr>
            <w:top w:val="none" w:sz="0" w:space="0" w:color="auto"/>
            <w:left w:val="none" w:sz="0" w:space="0" w:color="auto"/>
            <w:bottom w:val="none" w:sz="0" w:space="0" w:color="auto"/>
            <w:right w:val="none" w:sz="0" w:space="0" w:color="auto"/>
          </w:divBdr>
        </w:div>
        <w:div w:id="1473867479">
          <w:marLeft w:val="0"/>
          <w:marRight w:val="0"/>
          <w:marTop w:val="0"/>
          <w:marBottom w:val="0"/>
          <w:divBdr>
            <w:top w:val="none" w:sz="0" w:space="0" w:color="auto"/>
            <w:left w:val="none" w:sz="0" w:space="0" w:color="auto"/>
            <w:bottom w:val="none" w:sz="0" w:space="0" w:color="auto"/>
            <w:right w:val="none" w:sz="0" w:space="0" w:color="auto"/>
          </w:divBdr>
        </w:div>
        <w:div w:id="1302079519">
          <w:marLeft w:val="0"/>
          <w:marRight w:val="0"/>
          <w:marTop w:val="0"/>
          <w:marBottom w:val="0"/>
          <w:divBdr>
            <w:top w:val="none" w:sz="0" w:space="0" w:color="auto"/>
            <w:left w:val="none" w:sz="0" w:space="0" w:color="auto"/>
            <w:bottom w:val="none" w:sz="0" w:space="0" w:color="auto"/>
            <w:right w:val="none" w:sz="0" w:space="0" w:color="auto"/>
          </w:divBdr>
        </w:div>
        <w:div w:id="1024475338">
          <w:marLeft w:val="0"/>
          <w:marRight w:val="0"/>
          <w:marTop w:val="0"/>
          <w:marBottom w:val="0"/>
          <w:divBdr>
            <w:top w:val="none" w:sz="0" w:space="0" w:color="auto"/>
            <w:left w:val="none" w:sz="0" w:space="0" w:color="auto"/>
            <w:bottom w:val="none" w:sz="0" w:space="0" w:color="auto"/>
            <w:right w:val="none" w:sz="0" w:space="0" w:color="auto"/>
          </w:divBdr>
        </w:div>
        <w:div w:id="349727066">
          <w:marLeft w:val="0"/>
          <w:marRight w:val="0"/>
          <w:marTop w:val="0"/>
          <w:marBottom w:val="0"/>
          <w:divBdr>
            <w:top w:val="none" w:sz="0" w:space="0" w:color="auto"/>
            <w:left w:val="none" w:sz="0" w:space="0" w:color="auto"/>
            <w:bottom w:val="none" w:sz="0" w:space="0" w:color="auto"/>
            <w:right w:val="none" w:sz="0" w:space="0" w:color="auto"/>
          </w:divBdr>
        </w:div>
      </w:divsChild>
    </w:div>
    <w:div w:id="1449738037">
      <w:bodyDiv w:val="1"/>
      <w:marLeft w:val="0"/>
      <w:marRight w:val="0"/>
      <w:marTop w:val="0"/>
      <w:marBottom w:val="0"/>
      <w:divBdr>
        <w:top w:val="none" w:sz="0" w:space="0" w:color="auto"/>
        <w:left w:val="none" w:sz="0" w:space="0" w:color="auto"/>
        <w:bottom w:val="none" w:sz="0" w:space="0" w:color="auto"/>
        <w:right w:val="none" w:sz="0" w:space="0" w:color="auto"/>
      </w:divBdr>
    </w:div>
    <w:div w:id="1449742517">
      <w:bodyDiv w:val="1"/>
      <w:marLeft w:val="0"/>
      <w:marRight w:val="0"/>
      <w:marTop w:val="0"/>
      <w:marBottom w:val="0"/>
      <w:divBdr>
        <w:top w:val="none" w:sz="0" w:space="0" w:color="auto"/>
        <w:left w:val="none" w:sz="0" w:space="0" w:color="auto"/>
        <w:bottom w:val="none" w:sz="0" w:space="0" w:color="auto"/>
        <w:right w:val="none" w:sz="0" w:space="0" w:color="auto"/>
      </w:divBdr>
      <w:divsChild>
        <w:div w:id="1259564799">
          <w:marLeft w:val="0"/>
          <w:marRight w:val="0"/>
          <w:marTop w:val="0"/>
          <w:marBottom w:val="0"/>
          <w:divBdr>
            <w:top w:val="none" w:sz="0" w:space="0" w:color="auto"/>
            <w:left w:val="none" w:sz="0" w:space="0" w:color="auto"/>
            <w:bottom w:val="none" w:sz="0" w:space="0" w:color="auto"/>
            <w:right w:val="none" w:sz="0" w:space="0" w:color="auto"/>
          </w:divBdr>
        </w:div>
      </w:divsChild>
    </w:div>
    <w:div w:id="1451168481">
      <w:bodyDiv w:val="1"/>
      <w:marLeft w:val="0"/>
      <w:marRight w:val="0"/>
      <w:marTop w:val="0"/>
      <w:marBottom w:val="0"/>
      <w:divBdr>
        <w:top w:val="none" w:sz="0" w:space="0" w:color="auto"/>
        <w:left w:val="none" w:sz="0" w:space="0" w:color="auto"/>
        <w:bottom w:val="none" w:sz="0" w:space="0" w:color="auto"/>
        <w:right w:val="none" w:sz="0" w:space="0" w:color="auto"/>
      </w:divBdr>
      <w:divsChild>
        <w:div w:id="2125153764">
          <w:marLeft w:val="0"/>
          <w:marRight w:val="0"/>
          <w:marTop w:val="0"/>
          <w:marBottom w:val="0"/>
          <w:divBdr>
            <w:top w:val="none" w:sz="0" w:space="0" w:color="auto"/>
            <w:left w:val="none" w:sz="0" w:space="0" w:color="auto"/>
            <w:bottom w:val="none" w:sz="0" w:space="0" w:color="auto"/>
            <w:right w:val="none" w:sz="0" w:space="0" w:color="auto"/>
          </w:divBdr>
        </w:div>
      </w:divsChild>
    </w:div>
    <w:div w:id="1451170986">
      <w:bodyDiv w:val="1"/>
      <w:marLeft w:val="0"/>
      <w:marRight w:val="0"/>
      <w:marTop w:val="0"/>
      <w:marBottom w:val="0"/>
      <w:divBdr>
        <w:top w:val="none" w:sz="0" w:space="0" w:color="auto"/>
        <w:left w:val="none" w:sz="0" w:space="0" w:color="auto"/>
        <w:bottom w:val="none" w:sz="0" w:space="0" w:color="auto"/>
        <w:right w:val="none" w:sz="0" w:space="0" w:color="auto"/>
      </w:divBdr>
      <w:divsChild>
        <w:div w:id="1427577970">
          <w:marLeft w:val="0"/>
          <w:marRight w:val="0"/>
          <w:marTop w:val="0"/>
          <w:marBottom w:val="0"/>
          <w:divBdr>
            <w:top w:val="none" w:sz="0" w:space="0" w:color="auto"/>
            <w:left w:val="none" w:sz="0" w:space="0" w:color="auto"/>
            <w:bottom w:val="none" w:sz="0" w:space="0" w:color="auto"/>
            <w:right w:val="none" w:sz="0" w:space="0" w:color="auto"/>
          </w:divBdr>
        </w:div>
      </w:divsChild>
    </w:div>
    <w:div w:id="1451703962">
      <w:bodyDiv w:val="1"/>
      <w:marLeft w:val="0"/>
      <w:marRight w:val="0"/>
      <w:marTop w:val="0"/>
      <w:marBottom w:val="0"/>
      <w:divBdr>
        <w:top w:val="none" w:sz="0" w:space="0" w:color="auto"/>
        <w:left w:val="none" w:sz="0" w:space="0" w:color="auto"/>
        <w:bottom w:val="none" w:sz="0" w:space="0" w:color="auto"/>
        <w:right w:val="none" w:sz="0" w:space="0" w:color="auto"/>
      </w:divBdr>
    </w:div>
    <w:div w:id="1451822445">
      <w:bodyDiv w:val="1"/>
      <w:marLeft w:val="0"/>
      <w:marRight w:val="0"/>
      <w:marTop w:val="0"/>
      <w:marBottom w:val="0"/>
      <w:divBdr>
        <w:top w:val="none" w:sz="0" w:space="0" w:color="auto"/>
        <w:left w:val="none" w:sz="0" w:space="0" w:color="auto"/>
        <w:bottom w:val="none" w:sz="0" w:space="0" w:color="auto"/>
        <w:right w:val="none" w:sz="0" w:space="0" w:color="auto"/>
      </w:divBdr>
    </w:div>
    <w:div w:id="1453590257">
      <w:bodyDiv w:val="1"/>
      <w:marLeft w:val="0"/>
      <w:marRight w:val="0"/>
      <w:marTop w:val="0"/>
      <w:marBottom w:val="0"/>
      <w:divBdr>
        <w:top w:val="none" w:sz="0" w:space="0" w:color="auto"/>
        <w:left w:val="none" w:sz="0" w:space="0" w:color="auto"/>
        <w:bottom w:val="none" w:sz="0" w:space="0" w:color="auto"/>
        <w:right w:val="none" w:sz="0" w:space="0" w:color="auto"/>
      </w:divBdr>
    </w:div>
    <w:div w:id="1454860063">
      <w:bodyDiv w:val="1"/>
      <w:marLeft w:val="0"/>
      <w:marRight w:val="0"/>
      <w:marTop w:val="0"/>
      <w:marBottom w:val="0"/>
      <w:divBdr>
        <w:top w:val="none" w:sz="0" w:space="0" w:color="auto"/>
        <w:left w:val="none" w:sz="0" w:space="0" w:color="auto"/>
        <w:bottom w:val="none" w:sz="0" w:space="0" w:color="auto"/>
        <w:right w:val="none" w:sz="0" w:space="0" w:color="auto"/>
      </w:divBdr>
    </w:div>
    <w:div w:id="1457749892">
      <w:bodyDiv w:val="1"/>
      <w:marLeft w:val="0"/>
      <w:marRight w:val="0"/>
      <w:marTop w:val="0"/>
      <w:marBottom w:val="0"/>
      <w:divBdr>
        <w:top w:val="none" w:sz="0" w:space="0" w:color="auto"/>
        <w:left w:val="none" w:sz="0" w:space="0" w:color="auto"/>
        <w:bottom w:val="none" w:sz="0" w:space="0" w:color="auto"/>
        <w:right w:val="none" w:sz="0" w:space="0" w:color="auto"/>
      </w:divBdr>
    </w:div>
    <w:div w:id="1459686995">
      <w:bodyDiv w:val="1"/>
      <w:marLeft w:val="0"/>
      <w:marRight w:val="0"/>
      <w:marTop w:val="0"/>
      <w:marBottom w:val="0"/>
      <w:divBdr>
        <w:top w:val="none" w:sz="0" w:space="0" w:color="auto"/>
        <w:left w:val="none" w:sz="0" w:space="0" w:color="auto"/>
        <w:bottom w:val="none" w:sz="0" w:space="0" w:color="auto"/>
        <w:right w:val="none" w:sz="0" w:space="0" w:color="auto"/>
      </w:divBdr>
      <w:divsChild>
        <w:div w:id="28383563">
          <w:marLeft w:val="0"/>
          <w:marRight w:val="0"/>
          <w:marTop w:val="0"/>
          <w:marBottom w:val="0"/>
          <w:divBdr>
            <w:top w:val="none" w:sz="0" w:space="0" w:color="auto"/>
            <w:left w:val="none" w:sz="0" w:space="0" w:color="auto"/>
            <w:bottom w:val="none" w:sz="0" w:space="0" w:color="auto"/>
            <w:right w:val="none" w:sz="0" w:space="0" w:color="auto"/>
          </w:divBdr>
        </w:div>
      </w:divsChild>
    </w:div>
    <w:div w:id="1460146147">
      <w:bodyDiv w:val="1"/>
      <w:marLeft w:val="0"/>
      <w:marRight w:val="0"/>
      <w:marTop w:val="0"/>
      <w:marBottom w:val="0"/>
      <w:divBdr>
        <w:top w:val="none" w:sz="0" w:space="0" w:color="auto"/>
        <w:left w:val="none" w:sz="0" w:space="0" w:color="auto"/>
        <w:bottom w:val="none" w:sz="0" w:space="0" w:color="auto"/>
        <w:right w:val="none" w:sz="0" w:space="0" w:color="auto"/>
      </w:divBdr>
    </w:div>
    <w:div w:id="1460611392">
      <w:bodyDiv w:val="1"/>
      <w:marLeft w:val="0"/>
      <w:marRight w:val="0"/>
      <w:marTop w:val="0"/>
      <w:marBottom w:val="0"/>
      <w:divBdr>
        <w:top w:val="none" w:sz="0" w:space="0" w:color="auto"/>
        <w:left w:val="none" w:sz="0" w:space="0" w:color="auto"/>
        <w:bottom w:val="none" w:sz="0" w:space="0" w:color="auto"/>
        <w:right w:val="none" w:sz="0" w:space="0" w:color="auto"/>
      </w:divBdr>
    </w:div>
    <w:div w:id="1460686312">
      <w:bodyDiv w:val="1"/>
      <w:marLeft w:val="0"/>
      <w:marRight w:val="0"/>
      <w:marTop w:val="0"/>
      <w:marBottom w:val="0"/>
      <w:divBdr>
        <w:top w:val="none" w:sz="0" w:space="0" w:color="auto"/>
        <w:left w:val="none" w:sz="0" w:space="0" w:color="auto"/>
        <w:bottom w:val="none" w:sz="0" w:space="0" w:color="auto"/>
        <w:right w:val="none" w:sz="0" w:space="0" w:color="auto"/>
      </w:divBdr>
    </w:div>
    <w:div w:id="1460875888">
      <w:bodyDiv w:val="1"/>
      <w:marLeft w:val="0"/>
      <w:marRight w:val="0"/>
      <w:marTop w:val="0"/>
      <w:marBottom w:val="0"/>
      <w:divBdr>
        <w:top w:val="none" w:sz="0" w:space="0" w:color="auto"/>
        <w:left w:val="none" w:sz="0" w:space="0" w:color="auto"/>
        <w:bottom w:val="none" w:sz="0" w:space="0" w:color="auto"/>
        <w:right w:val="none" w:sz="0" w:space="0" w:color="auto"/>
      </w:divBdr>
    </w:div>
    <w:div w:id="1461604377">
      <w:bodyDiv w:val="1"/>
      <w:marLeft w:val="0"/>
      <w:marRight w:val="0"/>
      <w:marTop w:val="0"/>
      <w:marBottom w:val="0"/>
      <w:divBdr>
        <w:top w:val="none" w:sz="0" w:space="0" w:color="auto"/>
        <w:left w:val="none" w:sz="0" w:space="0" w:color="auto"/>
        <w:bottom w:val="none" w:sz="0" w:space="0" w:color="auto"/>
        <w:right w:val="none" w:sz="0" w:space="0" w:color="auto"/>
      </w:divBdr>
      <w:divsChild>
        <w:div w:id="1861509656">
          <w:marLeft w:val="0"/>
          <w:marRight w:val="0"/>
          <w:marTop w:val="0"/>
          <w:marBottom w:val="0"/>
          <w:divBdr>
            <w:top w:val="none" w:sz="0" w:space="0" w:color="auto"/>
            <w:left w:val="none" w:sz="0" w:space="0" w:color="auto"/>
            <w:bottom w:val="none" w:sz="0" w:space="0" w:color="auto"/>
            <w:right w:val="none" w:sz="0" w:space="0" w:color="auto"/>
          </w:divBdr>
        </w:div>
      </w:divsChild>
    </w:div>
    <w:div w:id="1461875280">
      <w:bodyDiv w:val="1"/>
      <w:marLeft w:val="0"/>
      <w:marRight w:val="0"/>
      <w:marTop w:val="0"/>
      <w:marBottom w:val="0"/>
      <w:divBdr>
        <w:top w:val="none" w:sz="0" w:space="0" w:color="auto"/>
        <w:left w:val="none" w:sz="0" w:space="0" w:color="auto"/>
        <w:bottom w:val="none" w:sz="0" w:space="0" w:color="auto"/>
        <w:right w:val="none" w:sz="0" w:space="0" w:color="auto"/>
      </w:divBdr>
      <w:divsChild>
        <w:div w:id="545918686">
          <w:marLeft w:val="0"/>
          <w:marRight w:val="0"/>
          <w:marTop w:val="0"/>
          <w:marBottom w:val="0"/>
          <w:divBdr>
            <w:top w:val="none" w:sz="0" w:space="0" w:color="auto"/>
            <w:left w:val="none" w:sz="0" w:space="0" w:color="auto"/>
            <w:bottom w:val="none" w:sz="0" w:space="0" w:color="auto"/>
            <w:right w:val="none" w:sz="0" w:space="0" w:color="auto"/>
          </w:divBdr>
          <w:divsChild>
            <w:div w:id="1847091324">
              <w:marLeft w:val="0"/>
              <w:marRight w:val="0"/>
              <w:marTop w:val="0"/>
              <w:marBottom w:val="0"/>
              <w:divBdr>
                <w:top w:val="none" w:sz="0" w:space="0" w:color="auto"/>
                <w:left w:val="none" w:sz="0" w:space="0" w:color="auto"/>
                <w:bottom w:val="none" w:sz="0" w:space="0" w:color="auto"/>
                <w:right w:val="none" w:sz="0" w:space="0" w:color="auto"/>
              </w:divBdr>
              <w:divsChild>
                <w:div w:id="1601182101">
                  <w:marLeft w:val="0"/>
                  <w:marRight w:val="0"/>
                  <w:marTop w:val="0"/>
                  <w:marBottom w:val="0"/>
                  <w:divBdr>
                    <w:top w:val="none" w:sz="0" w:space="0" w:color="auto"/>
                    <w:left w:val="none" w:sz="0" w:space="0" w:color="auto"/>
                    <w:bottom w:val="none" w:sz="0" w:space="0" w:color="auto"/>
                    <w:right w:val="none" w:sz="0" w:space="0" w:color="auto"/>
                  </w:divBdr>
                  <w:divsChild>
                    <w:div w:id="595794698">
                      <w:marLeft w:val="0"/>
                      <w:marRight w:val="0"/>
                      <w:marTop w:val="0"/>
                      <w:marBottom w:val="0"/>
                      <w:divBdr>
                        <w:top w:val="none" w:sz="0" w:space="0" w:color="auto"/>
                        <w:left w:val="none" w:sz="0" w:space="0" w:color="auto"/>
                        <w:bottom w:val="none" w:sz="0" w:space="0" w:color="auto"/>
                        <w:right w:val="none" w:sz="0" w:space="0" w:color="auto"/>
                      </w:divBdr>
                    </w:div>
                    <w:div w:id="1415474568">
                      <w:marLeft w:val="0"/>
                      <w:marRight w:val="0"/>
                      <w:marTop w:val="0"/>
                      <w:marBottom w:val="120"/>
                      <w:divBdr>
                        <w:top w:val="none" w:sz="0" w:space="0" w:color="auto"/>
                        <w:left w:val="none" w:sz="0" w:space="0" w:color="auto"/>
                        <w:bottom w:val="none" w:sz="0" w:space="0" w:color="auto"/>
                        <w:right w:val="none" w:sz="0" w:space="0" w:color="auto"/>
                      </w:divBdr>
                    </w:div>
                  </w:divsChild>
                </w:div>
              </w:divsChild>
            </w:div>
            <w:div w:id="1948080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574678">
      <w:bodyDiv w:val="1"/>
      <w:marLeft w:val="0"/>
      <w:marRight w:val="0"/>
      <w:marTop w:val="0"/>
      <w:marBottom w:val="0"/>
      <w:divBdr>
        <w:top w:val="none" w:sz="0" w:space="0" w:color="auto"/>
        <w:left w:val="none" w:sz="0" w:space="0" w:color="auto"/>
        <w:bottom w:val="none" w:sz="0" w:space="0" w:color="auto"/>
        <w:right w:val="none" w:sz="0" w:space="0" w:color="auto"/>
      </w:divBdr>
    </w:div>
    <w:div w:id="1463113384">
      <w:bodyDiv w:val="1"/>
      <w:marLeft w:val="0"/>
      <w:marRight w:val="0"/>
      <w:marTop w:val="0"/>
      <w:marBottom w:val="0"/>
      <w:divBdr>
        <w:top w:val="none" w:sz="0" w:space="0" w:color="auto"/>
        <w:left w:val="none" w:sz="0" w:space="0" w:color="auto"/>
        <w:bottom w:val="none" w:sz="0" w:space="0" w:color="auto"/>
        <w:right w:val="none" w:sz="0" w:space="0" w:color="auto"/>
      </w:divBdr>
    </w:div>
    <w:div w:id="1465003682">
      <w:bodyDiv w:val="1"/>
      <w:marLeft w:val="0"/>
      <w:marRight w:val="0"/>
      <w:marTop w:val="0"/>
      <w:marBottom w:val="0"/>
      <w:divBdr>
        <w:top w:val="none" w:sz="0" w:space="0" w:color="auto"/>
        <w:left w:val="none" w:sz="0" w:space="0" w:color="auto"/>
        <w:bottom w:val="none" w:sz="0" w:space="0" w:color="auto"/>
        <w:right w:val="none" w:sz="0" w:space="0" w:color="auto"/>
      </w:divBdr>
    </w:div>
    <w:div w:id="1465732926">
      <w:bodyDiv w:val="1"/>
      <w:marLeft w:val="0"/>
      <w:marRight w:val="0"/>
      <w:marTop w:val="0"/>
      <w:marBottom w:val="0"/>
      <w:divBdr>
        <w:top w:val="none" w:sz="0" w:space="0" w:color="auto"/>
        <w:left w:val="none" w:sz="0" w:space="0" w:color="auto"/>
        <w:bottom w:val="none" w:sz="0" w:space="0" w:color="auto"/>
        <w:right w:val="none" w:sz="0" w:space="0" w:color="auto"/>
      </w:divBdr>
    </w:div>
    <w:div w:id="1467311740">
      <w:bodyDiv w:val="1"/>
      <w:marLeft w:val="0"/>
      <w:marRight w:val="0"/>
      <w:marTop w:val="0"/>
      <w:marBottom w:val="0"/>
      <w:divBdr>
        <w:top w:val="none" w:sz="0" w:space="0" w:color="auto"/>
        <w:left w:val="none" w:sz="0" w:space="0" w:color="auto"/>
        <w:bottom w:val="none" w:sz="0" w:space="0" w:color="auto"/>
        <w:right w:val="none" w:sz="0" w:space="0" w:color="auto"/>
      </w:divBdr>
      <w:divsChild>
        <w:div w:id="1544446204">
          <w:marLeft w:val="0"/>
          <w:marRight w:val="0"/>
          <w:marTop w:val="0"/>
          <w:marBottom w:val="0"/>
          <w:divBdr>
            <w:top w:val="none" w:sz="0" w:space="0" w:color="auto"/>
            <w:left w:val="none" w:sz="0" w:space="0" w:color="auto"/>
            <w:bottom w:val="none" w:sz="0" w:space="0" w:color="auto"/>
            <w:right w:val="none" w:sz="0" w:space="0" w:color="auto"/>
          </w:divBdr>
          <w:divsChild>
            <w:div w:id="954869597">
              <w:marLeft w:val="0"/>
              <w:marRight w:val="0"/>
              <w:marTop w:val="0"/>
              <w:marBottom w:val="0"/>
              <w:divBdr>
                <w:top w:val="none" w:sz="0" w:space="0" w:color="auto"/>
                <w:left w:val="none" w:sz="0" w:space="0" w:color="auto"/>
                <w:bottom w:val="none" w:sz="0" w:space="0" w:color="auto"/>
                <w:right w:val="none" w:sz="0" w:space="0" w:color="auto"/>
              </w:divBdr>
            </w:div>
            <w:div w:id="1676542134">
              <w:marLeft w:val="0"/>
              <w:marRight w:val="0"/>
              <w:marTop w:val="0"/>
              <w:marBottom w:val="0"/>
              <w:divBdr>
                <w:top w:val="none" w:sz="0" w:space="0" w:color="auto"/>
                <w:left w:val="none" w:sz="0" w:space="0" w:color="auto"/>
                <w:bottom w:val="none" w:sz="0" w:space="0" w:color="auto"/>
                <w:right w:val="none" w:sz="0" w:space="0" w:color="auto"/>
              </w:divBdr>
              <w:divsChild>
                <w:div w:id="169569687">
                  <w:marLeft w:val="0"/>
                  <w:marRight w:val="0"/>
                  <w:marTop w:val="0"/>
                  <w:marBottom w:val="0"/>
                  <w:divBdr>
                    <w:top w:val="none" w:sz="0" w:space="0" w:color="auto"/>
                    <w:left w:val="none" w:sz="0" w:space="0" w:color="auto"/>
                    <w:bottom w:val="none" w:sz="0" w:space="0" w:color="auto"/>
                    <w:right w:val="none" w:sz="0" w:space="0" w:color="auto"/>
                  </w:divBdr>
                  <w:divsChild>
                    <w:div w:id="500389567">
                      <w:marLeft w:val="0"/>
                      <w:marRight w:val="0"/>
                      <w:marTop w:val="0"/>
                      <w:marBottom w:val="120"/>
                      <w:divBdr>
                        <w:top w:val="none" w:sz="0" w:space="0" w:color="auto"/>
                        <w:left w:val="none" w:sz="0" w:space="0" w:color="auto"/>
                        <w:bottom w:val="none" w:sz="0" w:space="0" w:color="auto"/>
                        <w:right w:val="none" w:sz="0" w:space="0" w:color="auto"/>
                      </w:divBdr>
                    </w:div>
                    <w:div w:id="88090974">
                      <w:marLeft w:val="336"/>
                      <w:marRight w:val="0"/>
                      <w:marTop w:val="120"/>
                      <w:marBottom w:val="312"/>
                      <w:divBdr>
                        <w:top w:val="none" w:sz="0" w:space="0" w:color="auto"/>
                        <w:left w:val="none" w:sz="0" w:space="0" w:color="auto"/>
                        <w:bottom w:val="none" w:sz="0" w:space="0" w:color="auto"/>
                        <w:right w:val="none" w:sz="0" w:space="0" w:color="auto"/>
                      </w:divBdr>
                      <w:divsChild>
                        <w:div w:id="195895238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sChild>
            </w:div>
          </w:divsChild>
        </w:div>
      </w:divsChild>
    </w:div>
    <w:div w:id="1469057260">
      <w:bodyDiv w:val="1"/>
      <w:marLeft w:val="0"/>
      <w:marRight w:val="0"/>
      <w:marTop w:val="0"/>
      <w:marBottom w:val="0"/>
      <w:divBdr>
        <w:top w:val="none" w:sz="0" w:space="0" w:color="auto"/>
        <w:left w:val="none" w:sz="0" w:space="0" w:color="auto"/>
        <w:bottom w:val="none" w:sz="0" w:space="0" w:color="auto"/>
        <w:right w:val="none" w:sz="0" w:space="0" w:color="auto"/>
      </w:divBdr>
    </w:div>
    <w:div w:id="1472751488">
      <w:bodyDiv w:val="1"/>
      <w:marLeft w:val="0"/>
      <w:marRight w:val="0"/>
      <w:marTop w:val="0"/>
      <w:marBottom w:val="0"/>
      <w:divBdr>
        <w:top w:val="none" w:sz="0" w:space="0" w:color="auto"/>
        <w:left w:val="none" w:sz="0" w:space="0" w:color="auto"/>
        <w:bottom w:val="none" w:sz="0" w:space="0" w:color="auto"/>
        <w:right w:val="none" w:sz="0" w:space="0" w:color="auto"/>
      </w:divBdr>
    </w:div>
    <w:div w:id="1474637911">
      <w:bodyDiv w:val="1"/>
      <w:marLeft w:val="0"/>
      <w:marRight w:val="0"/>
      <w:marTop w:val="0"/>
      <w:marBottom w:val="0"/>
      <w:divBdr>
        <w:top w:val="none" w:sz="0" w:space="0" w:color="auto"/>
        <w:left w:val="none" w:sz="0" w:space="0" w:color="auto"/>
        <w:bottom w:val="none" w:sz="0" w:space="0" w:color="auto"/>
        <w:right w:val="none" w:sz="0" w:space="0" w:color="auto"/>
      </w:divBdr>
    </w:div>
    <w:div w:id="1474831047">
      <w:bodyDiv w:val="1"/>
      <w:marLeft w:val="0"/>
      <w:marRight w:val="0"/>
      <w:marTop w:val="0"/>
      <w:marBottom w:val="0"/>
      <w:divBdr>
        <w:top w:val="none" w:sz="0" w:space="0" w:color="auto"/>
        <w:left w:val="none" w:sz="0" w:space="0" w:color="auto"/>
        <w:bottom w:val="none" w:sz="0" w:space="0" w:color="auto"/>
        <w:right w:val="none" w:sz="0" w:space="0" w:color="auto"/>
      </w:divBdr>
    </w:div>
    <w:div w:id="1474833853">
      <w:bodyDiv w:val="1"/>
      <w:marLeft w:val="0"/>
      <w:marRight w:val="0"/>
      <w:marTop w:val="0"/>
      <w:marBottom w:val="0"/>
      <w:divBdr>
        <w:top w:val="none" w:sz="0" w:space="0" w:color="auto"/>
        <w:left w:val="none" w:sz="0" w:space="0" w:color="auto"/>
        <w:bottom w:val="none" w:sz="0" w:space="0" w:color="auto"/>
        <w:right w:val="none" w:sz="0" w:space="0" w:color="auto"/>
      </w:divBdr>
    </w:div>
    <w:div w:id="1475488739">
      <w:bodyDiv w:val="1"/>
      <w:marLeft w:val="0"/>
      <w:marRight w:val="0"/>
      <w:marTop w:val="0"/>
      <w:marBottom w:val="0"/>
      <w:divBdr>
        <w:top w:val="none" w:sz="0" w:space="0" w:color="auto"/>
        <w:left w:val="none" w:sz="0" w:space="0" w:color="auto"/>
        <w:bottom w:val="none" w:sz="0" w:space="0" w:color="auto"/>
        <w:right w:val="none" w:sz="0" w:space="0" w:color="auto"/>
      </w:divBdr>
    </w:div>
    <w:div w:id="1478063076">
      <w:bodyDiv w:val="1"/>
      <w:marLeft w:val="0"/>
      <w:marRight w:val="0"/>
      <w:marTop w:val="0"/>
      <w:marBottom w:val="0"/>
      <w:divBdr>
        <w:top w:val="none" w:sz="0" w:space="0" w:color="auto"/>
        <w:left w:val="none" w:sz="0" w:space="0" w:color="auto"/>
        <w:bottom w:val="none" w:sz="0" w:space="0" w:color="auto"/>
        <w:right w:val="none" w:sz="0" w:space="0" w:color="auto"/>
      </w:divBdr>
    </w:div>
    <w:div w:id="1478568550">
      <w:bodyDiv w:val="1"/>
      <w:marLeft w:val="0"/>
      <w:marRight w:val="0"/>
      <w:marTop w:val="0"/>
      <w:marBottom w:val="0"/>
      <w:divBdr>
        <w:top w:val="none" w:sz="0" w:space="0" w:color="auto"/>
        <w:left w:val="none" w:sz="0" w:space="0" w:color="auto"/>
        <w:bottom w:val="none" w:sz="0" w:space="0" w:color="auto"/>
        <w:right w:val="none" w:sz="0" w:space="0" w:color="auto"/>
      </w:divBdr>
      <w:divsChild>
        <w:div w:id="1268539357">
          <w:marLeft w:val="0"/>
          <w:marRight w:val="0"/>
          <w:marTop w:val="210"/>
          <w:marBottom w:val="210"/>
          <w:divBdr>
            <w:top w:val="none" w:sz="0" w:space="0" w:color="auto"/>
            <w:left w:val="none" w:sz="0" w:space="0" w:color="auto"/>
            <w:bottom w:val="none" w:sz="0" w:space="0" w:color="auto"/>
            <w:right w:val="none" w:sz="0" w:space="0" w:color="auto"/>
          </w:divBdr>
          <w:divsChild>
            <w:div w:id="689331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93458">
      <w:bodyDiv w:val="1"/>
      <w:marLeft w:val="0"/>
      <w:marRight w:val="0"/>
      <w:marTop w:val="0"/>
      <w:marBottom w:val="0"/>
      <w:divBdr>
        <w:top w:val="none" w:sz="0" w:space="0" w:color="auto"/>
        <w:left w:val="none" w:sz="0" w:space="0" w:color="auto"/>
        <w:bottom w:val="none" w:sz="0" w:space="0" w:color="auto"/>
        <w:right w:val="none" w:sz="0" w:space="0" w:color="auto"/>
      </w:divBdr>
      <w:divsChild>
        <w:div w:id="1948998761">
          <w:marLeft w:val="0"/>
          <w:marRight w:val="0"/>
          <w:marTop w:val="0"/>
          <w:marBottom w:val="0"/>
          <w:divBdr>
            <w:top w:val="none" w:sz="0" w:space="0" w:color="auto"/>
            <w:left w:val="none" w:sz="0" w:space="0" w:color="auto"/>
            <w:bottom w:val="none" w:sz="0" w:space="0" w:color="auto"/>
            <w:right w:val="none" w:sz="0" w:space="0" w:color="auto"/>
          </w:divBdr>
        </w:div>
      </w:divsChild>
    </w:div>
    <w:div w:id="1479834683">
      <w:bodyDiv w:val="1"/>
      <w:marLeft w:val="0"/>
      <w:marRight w:val="0"/>
      <w:marTop w:val="0"/>
      <w:marBottom w:val="0"/>
      <w:divBdr>
        <w:top w:val="none" w:sz="0" w:space="0" w:color="auto"/>
        <w:left w:val="none" w:sz="0" w:space="0" w:color="auto"/>
        <w:bottom w:val="none" w:sz="0" w:space="0" w:color="auto"/>
        <w:right w:val="none" w:sz="0" w:space="0" w:color="auto"/>
      </w:divBdr>
      <w:divsChild>
        <w:div w:id="128473206">
          <w:marLeft w:val="0"/>
          <w:marRight w:val="0"/>
          <w:marTop w:val="0"/>
          <w:marBottom w:val="0"/>
          <w:divBdr>
            <w:top w:val="none" w:sz="0" w:space="0" w:color="auto"/>
            <w:left w:val="none" w:sz="0" w:space="0" w:color="auto"/>
            <w:bottom w:val="none" w:sz="0" w:space="0" w:color="auto"/>
            <w:right w:val="none" w:sz="0" w:space="0" w:color="auto"/>
          </w:divBdr>
        </w:div>
      </w:divsChild>
    </w:div>
    <w:div w:id="1480532098">
      <w:bodyDiv w:val="1"/>
      <w:marLeft w:val="0"/>
      <w:marRight w:val="0"/>
      <w:marTop w:val="0"/>
      <w:marBottom w:val="0"/>
      <w:divBdr>
        <w:top w:val="none" w:sz="0" w:space="0" w:color="auto"/>
        <w:left w:val="none" w:sz="0" w:space="0" w:color="auto"/>
        <w:bottom w:val="none" w:sz="0" w:space="0" w:color="auto"/>
        <w:right w:val="none" w:sz="0" w:space="0" w:color="auto"/>
      </w:divBdr>
    </w:div>
    <w:div w:id="1482037986">
      <w:bodyDiv w:val="1"/>
      <w:marLeft w:val="0"/>
      <w:marRight w:val="0"/>
      <w:marTop w:val="0"/>
      <w:marBottom w:val="0"/>
      <w:divBdr>
        <w:top w:val="none" w:sz="0" w:space="0" w:color="auto"/>
        <w:left w:val="none" w:sz="0" w:space="0" w:color="auto"/>
        <w:bottom w:val="none" w:sz="0" w:space="0" w:color="auto"/>
        <w:right w:val="none" w:sz="0" w:space="0" w:color="auto"/>
      </w:divBdr>
    </w:div>
    <w:div w:id="1483232828">
      <w:bodyDiv w:val="1"/>
      <w:marLeft w:val="0"/>
      <w:marRight w:val="0"/>
      <w:marTop w:val="0"/>
      <w:marBottom w:val="0"/>
      <w:divBdr>
        <w:top w:val="none" w:sz="0" w:space="0" w:color="auto"/>
        <w:left w:val="none" w:sz="0" w:space="0" w:color="auto"/>
        <w:bottom w:val="none" w:sz="0" w:space="0" w:color="auto"/>
        <w:right w:val="none" w:sz="0" w:space="0" w:color="auto"/>
      </w:divBdr>
      <w:divsChild>
        <w:div w:id="1819103613">
          <w:marLeft w:val="0"/>
          <w:marRight w:val="0"/>
          <w:marTop w:val="0"/>
          <w:marBottom w:val="0"/>
          <w:divBdr>
            <w:top w:val="none" w:sz="0" w:space="0" w:color="auto"/>
            <w:left w:val="none" w:sz="0" w:space="0" w:color="auto"/>
            <w:bottom w:val="none" w:sz="0" w:space="0" w:color="auto"/>
            <w:right w:val="none" w:sz="0" w:space="0" w:color="auto"/>
          </w:divBdr>
        </w:div>
      </w:divsChild>
    </w:div>
    <w:div w:id="1484544067">
      <w:bodyDiv w:val="1"/>
      <w:marLeft w:val="0"/>
      <w:marRight w:val="0"/>
      <w:marTop w:val="0"/>
      <w:marBottom w:val="0"/>
      <w:divBdr>
        <w:top w:val="none" w:sz="0" w:space="0" w:color="auto"/>
        <w:left w:val="none" w:sz="0" w:space="0" w:color="auto"/>
        <w:bottom w:val="none" w:sz="0" w:space="0" w:color="auto"/>
        <w:right w:val="none" w:sz="0" w:space="0" w:color="auto"/>
      </w:divBdr>
    </w:div>
    <w:div w:id="1485511001">
      <w:bodyDiv w:val="1"/>
      <w:marLeft w:val="0"/>
      <w:marRight w:val="0"/>
      <w:marTop w:val="0"/>
      <w:marBottom w:val="0"/>
      <w:divBdr>
        <w:top w:val="none" w:sz="0" w:space="0" w:color="auto"/>
        <w:left w:val="none" w:sz="0" w:space="0" w:color="auto"/>
        <w:bottom w:val="none" w:sz="0" w:space="0" w:color="auto"/>
        <w:right w:val="none" w:sz="0" w:space="0" w:color="auto"/>
      </w:divBdr>
      <w:divsChild>
        <w:div w:id="1392070494">
          <w:marLeft w:val="0"/>
          <w:marRight w:val="0"/>
          <w:marTop w:val="0"/>
          <w:marBottom w:val="0"/>
          <w:divBdr>
            <w:top w:val="none" w:sz="0" w:space="0" w:color="auto"/>
            <w:left w:val="none" w:sz="0" w:space="0" w:color="auto"/>
            <w:bottom w:val="none" w:sz="0" w:space="0" w:color="auto"/>
            <w:right w:val="none" w:sz="0" w:space="0" w:color="auto"/>
          </w:divBdr>
        </w:div>
      </w:divsChild>
    </w:div>
    <w:div w:id="1486169596">
      <w:bodyDiv w:val="1"/>
      <w:marLeft w:val="0"/>
      <w:marRight w:val="0"/>
      <w:marTop w:val="0"/>
      <w:marBottom w:val="0"/>
      <w:divBdr>
        <w:top w:val="none" w:sz="0" w:space="0" w:color="auto"/>
        <w:left w:val="none" w:sz="0" w:space="0" w:color="auto"/>
        <w:bottom w:val="none" w:sz="0" w:space="0" w:color="auto"/>
        <w:right w:val="none" w:sz="0" w:space="0" w:color="auto"/>
      </w:divBdr>
    </w:div>
    <w:div w:id="1486318005">
      <w:bodyDiv w:val="1"/>
      <w:marLeft w:val="0"/>
      <w:marRight w:val="0"/>
      <w:marTop w:val="0"/>
      <w:marBottom w:val="0"/>
      <w:divBdr>
        <w:top w:val="none" w:sz="0" w:space="0" w:color="auto"/>
        <w:left w:val="none" w:sz="0" w:space="0" w:color="auto"/>
        <w:bottom w:val="none" w:sz="0" w:space="0" w:color="auto"/>
        <w:right w:val="none" w:sz="0" w:space="0" w:color="auto"/>
      </w:divBdr>
    </w:div>
    <w:div w:id="1486435257">
      <w:bodyDiv w:val="1"/>
      <w:marLeft w:val="0"/>
      <w:marRight w:val="0"/>
      <w:marTop w:val="0"/>
      <w:marBottom w:val="0"/>
      <w:divBdr>
        <w:top w:val="none" w:sz="0" w:space="0" w:color="auto"/>
        <w:left w:val="none" w:sz="0" w:space="0" w:color="auto"/>
        <w:bottom w:val="none" w:sz="0" w:space="0" w:color="auto"/>
        <w:right w:val="none" w:sz="0" w:space="0" w:color="auto"/>
      </w:divBdr>
    </w:div>
    <w:div w:id="1486899780">
      <w:bodyDiv w:val="1"/>
      <w:marLeft w:val="0"/>
      <w:marRight w:val="0"/>
      <w:marTop w:val="0"/>
      <w:marBottom w:val="0"/>
      <w:divBdr>
        <w:top w:val="none" w:sz="0" w:space="0" w:color="auto"/>
        <w:left w:val="none" w:sz="0" w:space="0" w:color="auto"/>
        <w:bottom w:val="none" w:sz="0" w:space="0" w:color="auto"/>
        <w:right w:val="none" w:sz="0" w:space="0" w:color="auto"/>
      </w:divBdr>
    </w:div>
    <w:div w:id="1487432251">
      <w:bodyDiv w:val="1"/>
      <w:marLeft w:val="0"/>
      <w:marRight w:val="0"/>
      <w:marTop w:val="0"/>
      <w:marBottom w:val="0"/>
      <w:divBdr>
        <w:top w:val="none" w:sz="0" w:space="0" w:color="auto"/>
        <w:left w:val="none" w:sz="0" w:space="0" w:color="auto"/>
        <w:bottom w:val="none" w:sz="0" w:space="0" w:color="auto"/>
        <w:right w:val="none" w:sz="0" w:space="0" w:color="auto"/>
      </w:divBdr>
    </w:div>
    <w:div w:id="1487623539">
      <w:bodyDiv w:val="1"/>
      <w:marLeft w:val="0"/>
      <w:marRight w:val="0"/>
      <w:marTop w:val="0"/>
      <w:marBottom w:val="0"/>
      <w:divBdr>
        <w:top w:val="none" w:sz="0" w:space="0" w:color="auto"/>
        <w:left w:val="none" w:sz="0" w:space="0" w:color="auto"/>
        <w:bottom w:val="none" w:sz="0" w:space="0" w:color="auto"/>
        <w:right w:val="none" w:sz="0" w:space="0" w:color="auto"/>
      </w:divBdr>
    </w:div>
    <w:div w:id="1488204689">
      <w:bodyDiv w:val="1"/>
      <w:marLeft w:val="0"/>
      <w:marRight w:val="0"/>
      <w:marTop w:val="0"/>
      <w:marBottom w:val="0"/>
      <w:divBdr>
        <w:top w:val="none" w:sz="0" w:space="0" w:color="auto"/>
        <w:left w:val="none" w:sz="0" w:space="0" w:color="auto"/>
        <w:bottom w:val="none" w:sz="0" w:space="0" w:color="auto"/>
        <w:right w:val="none" w:sz="0" w:space="0" w:color="auto"/>
      </w:divBdr>
      <w:divsChild>
        <w:div w:id="2133359503">
          <w:marLeft w:val="0"/>
          <w:marRight w:val="0"/>
          <w:marTop w:val="0"/>
          <w:marBottom w:val="0"/>
          <w:divBdr>
            <w:top w:val="none" w:sz="0" w:space="0" w:color="auto"/>
            <w:left w:val="none" w:sz="0" w:space="0" w:color="auto"/>
            <w:bottom w:val="none" w:sz="0" w:space="0" w:color="auto"/>
            <w:right w:val="none" w:sz="0" w:space="0" w:color="auto"/>
          </w:divBdr>
        </w:div>
      </w:divsChild>
    </w:div>
    <w:div w:id="1488983765">
      <w:bodyDiv w:val="1"/>
      <w:marLeft w:val="0"/>
      <w:marRight w:val="0"/>
      <w:marTop w:val="0"/>
      <w:marBottom w:val="0"/>
      <w:divBdr>
        <w:top w:val="none" w:sz="0" w:space="0" w:color="auto"/>
        <w:left w:val="none" w:sz="0" w:space="0" w:color="auto"/>
        <w:bottom w:val="none" w:sz="0" w:space="0" w:color="auto"/>
        <w:right w:val="none" w:sz="0" w:space="0" w:color="auto"/>
      </w:divBdr>
    </w:div>
    <w:div w:id="1489175583">
      <w:bodyDiv w:val="1"/>
      <w:marLeft w:val="0"/>
      <w:marRight w:val="0"/>
      <w:marTop w:val="0"/>
      <w:marBottom w:val="0"/>
      <w:divBdr>
        <w:top w:val="none" w:sz="0" w:space="0" w:color="auto"/>
        <w:left w:val="none" w:sz="0" w:space="0" w:color="auto"/>
        <w:bottom w:val="none" w:sz="0" w:space="0" w:color="auto"/>
        <w:right w:val="none" w:sz="0" w:space="0" w:color="auto"/>
      </w:divBdr>
      <w:divsChild>
        <w:div w:id="1334069969">
          <w:marLeft w:val="0"/>
          <w:marRight w:val="0"/>
          <w:marTop w:val="0"/>
          <w:marBottom w:val="0"/>
          <w:divBdr>
            <w:top w:val="none" w:sz="0" w:space="0" w:color="auto"/>
            <w:left w:val="none" w:sz="0" w:space="0" w:color="auto"/>
            <w:bottom w:val="none" w:sz="0" w:space="0" w:color="auto"/>
            <w:right w:val="none" w:sz="0" w:space="0" w:color="auto"/>
          </w:divBdr>
          <w:divsChild>
            <w:div w:id="1445929815">
              <w:marLeft w:val="0"/>
              <w:marRight w:val="0"/>
              <w:marTop w:val="0"/>
              <w:marBottom w:val="0"/>
              <w:divBdr>
                <w:top w:val="none" w:sz="0" w:space="0" w:color="auto"/>
                <w:left w:val="none" w:sz="0" w:space="0" w:color="auto"/>
                <w:bottom w:val="none" w:sz="0" w:space="0" w:color="auto"/>
                <w:right w:val="none" w:sz="0" w:space="0" w:color="auto"/>
              </w:divBdr>
              <w:divsChild>
                <w:div w:id="761032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630564">
      <w:bodyDiv w:val="1"/>
      <w:marLeft w:val="0"/>
      <w:marRight w:val="0"/>
      <w:marTop w:val="0"/>
      <w:marBottom w:val="0"/>
      <w:divBdr>
        <w:top w:val="none" w:sz="0" w:space="0" w:color="auto"/>
        <w:left w:val="none" w:sz="0" w:space="0" w:color="auto"/>
        <w:bottom w:val="none" w:sz="0" w:space="0" w:color="auto"/>
        <w:right w:val="none" w:sz="0" w:space="0" w:color="auto"/>
      </w:divBdr>
    </w:div>
    <w:div w:id="1491823653">
      <w:bodyDiv w:val="1"/>
      <w:marLeft w:val="0"/>
      <w:marRight w:val="0"/>
      <w:marTop w:val="0"/>
      <w:marBottom w:val="0"/>
      <w:divBdr>
        <w:top w:val="none" w:sz="0" w:space="0" w:color="auto"/>
        <w:left w:val="none" w:sz="0" w:space="0" w:color="auto"/>
        <w:bottom w:val="none" w:sz="0" w:space="0" w:color="auto"/>
        <w:right w:val="none" w:sz="0" w:space="0" w:color="auto"/>
      </w:divBdr>
      <w:divsChild>
        <w:div w:id="92627797">
          <w:marLeft w:val="0"/>
          <w:marRight w:val="0"/>
          <w:marTop w:val="0"/>
          <w:marBottom w:val="0"/>
          <w:divBdr>
            <w:top w:val="none" w:sz="0" w:space="0" w:color="auto"/>
            <w:left w:val="none" w:sz="0" w:space="0" w:color="auto"/>
            <w:bottom w:val="none" w:sz="0" w:space="0" w:color="auto"/>
            <w:right w:val="none" w:sz="0" w:space="0" w:color="auto"/>
          </w:divBdr>
        </w:div>
      </w:divsChild>
    </w:div>
    <w:div w:id="1491826459">
      <w:bodyDiv w:val="1"/>
      <w:marLeft w:val="0"/>
      <w:marRight w:val="0"/>
      <w:marTop w:val="0"/>
      <w:marBottom w:val="0"/>
      <w:divBdr>
        <w:top w:val="none" w:sz="0" w:space="0" w:color="auto"/>
        <w:left w:val="none" w:sz="0" w:space="0" w:color="auto"/>
        <w:bottom w:val="none" w:sz="0" w:space="0" w:color="auto"/>
        <w:right w:val="none" w:sz="0" w:space="0" w:color="auto"/>
      </w:divBdr>
    </w:div>
    <w:div w:id="1492333598">
      <w:bodyDiv w:val="1"/>
      <w:marLeft w:val="0"/>
      <w:marRight w:val="0"/>
      <w:marTop w:val="0"/>
      <w:marBottom w:val="0"/>
      <w:divBdr>
        <w:top w:val="none" w:sz="0" w:space="0" w:color="auto"/>
        <w:left w:val="none" w:sz="0" w:space="0" w:color="auto"/>
        <w:bottom w:val="none" w:sz="0" w:space="0" w:color="auto"/>
        <w:right w:val="none" w:sz="0" w:space="0" w:color="auto"/>
      </w:divBdr>
    </w:div>
    <w:div w:id="1494226403">
      <w:bodyDiv w:val="1"/>
      <w:marLeft w:val="0"/>
      <w:marRight w:val="0"/>
      <w:marTop w:val="0"/>
      <w:marBottom w:val="0"/>
      <w:divBdr>
        <w:top w:val="none" w:sz="0" w:space="0" w:color="auto"/>
        <w:left w:val="none" w:sz="0" w:space="0" w:color="auto"/>
        <w:bottom w:val="none" w:sz="0" w:space="0" w:color="auto"/>
        <w:right w:val="none" w:sz="0" w:space="0" w:color="auto"/>
      </w:divBdr>
    </w:div>
    <w:div w:id="1496870705">
      <w:bodyDiv w:val="1"/>
      <w:marLeft w:val="0"/>
      <w:marRight w:val="0"/>
      <w:marTop w:val="0"/>
      <w:marBottom w:val="0"/>
      <w:divBdr>
        <w:top w:val="none" w:sz="0" w:space="0" w:color="auto"/>
        <w:left w:val="none" w:sz="0" w:space="0" w:color="auto"/>
        <w:bottom w:val="none" w:sz="0" w:space="0" w:color="auto"/>
        <w:right w:val="none" w:sz="0" w:space="0" w:color="auto"/>
      </w:divBdr>
      <w:divsChild>
        <w:div w:id="1037975819">
          <w:marLeft w:val="0"/>
          <w:marRight w:val="0"/>
          <w:marTop w:val="0"/>
          <w:marBottom w:val="0"/>
          <w:divBdr>
            <w:top w:val="none" w:sz="0" w:space="0" w:color="auto"/>
            <w:left w:val="none" w:sz="0" w:space="0" w:color="auto"/>
            <w:bottom w:val="none" w:sz="0" w:space="0" w:color="auto"/>
            <w:right w:val="none" w:sz="0" w:space="0" w:color="auto"/>
          </w:divBdr>
        </w:div>
      </w:divsChild>
    </w:div>
    <w:div w:id="1497459429">
      <w:bodyDiv w:val="1"/>
      <w:marLeft w:val="0"/>
      <w:marRight w:val="0"/>
      <w:marTop w:val="0"/>
      <w:marBottom w:val="0"/>
      <w:divBdr>
        <w:top w:val="none" w:sz="0" w:space="0" w:color="auto"/>
        <w:left w:val="none" w:sz="0" w:space="0" w:color="auto"/>
        <w:bottom w:val="none" w:sz="0" w:space="0" w:color="auto"/>
        <w:right w:val="none" w:sz="0" w:space="0" w:color="auto"/>
      </w:divBdr>
    </w:div>
    <w:div w:id="1498840069">
      <w:bodyDiv w:val="1"/>
      <w:marLeft w:val="0"/>
      <w:marRight w:val="0"/>
      <w:marTop w:val="0"/>
      <w:marBottom w:val="0"/>
      <w:divBdr>
        <w:top w:val="none" w:sz="0" w:space="0" w:color="auto"/>
        <w:left w:val="none" w:sz="0" w:space="0" w:color="auto"/>
        <w:bottom w:val="none" w:sz="0" w:space="0" w:color="auto"/>
        <w:right w:val="none" w:sz="0" w:space="0" w:color="auto"/>
      </w:divBdr>
      <w:divsChild>
        <w:div w:id="1657147665">
          <w:marLeft w:val="0"/>
          <w:marRight w:val="0"/>
          <w:marTop w:val="0"/>
          <w:marBottom w:val="0"/>
          <w:divBdr>
            <w:top w:val="none" w:sz="0" w:space="0" w:color="auto"/>
            <w:left w:val="none" w:sz="0" w:space="0" w:color="auto"/>
            <w:bottom w:val="none" w:sz="0" w:space="0" w:color="auto"/>
            <w:right w:val="none" w:sz="0" w:space="0" w:color="auto"/>
          </w:divBdr>
        </w:div>
      </w:divsChild>
    </w:div>
    <w:div w:id="1499034583">
      <w:bodyDiv w:val="1"/>
      <w:marLeft w:val="0"/>
      <w:marRight w:val="0"/>
      <w:marTop w:val="0"/>
      <w:marBottom w:val="0"/>
      <w:divBdr>
        <w:top w:val="none" w:sz="0" w:space="0" w:color="auto"/>
        <w:left w:val="none" w:sz="0" w:space="0" w:color="auto"/>
        <w:bottom w:val="none" w:sz="0" w:space="0" w:color="auto"/>
        <w:right w:val="none" w:sz="0" w:space="0" w:color="auto"/>
      </w:divBdr>
      <w:divsChild>
        <w:div w:id="1718626706">
          <w:marLeft w:val="0"/>
          <w:marRight w:val="0"/>
          <w:marTop w:val="0"/>
          <w:marBottom w:val="0"/>
          <w:divBdr>
            <w:top w:val="none" w:sz="0" w:space="0" w:color="auto"/>
            <w:left w:val="none" w:sz="0" w:space="0" w:color="auto"/>
            <w:bottom w:val="none" w:sz="0" w:space="0" w:color="auto"/>
            <w:right w:val="none" w:sz="0" w:space="0" w:color="auto"/>
          </w:divBdr>
        </w:div>
      </w:divsChild>
    </w:div>
    <w:div w:id="1500342159">
      <w:bodyDiv w:val="1"/>
      <w:marLeft w:val="0"/>
      <w:marRight w:val="0"/>
      <w:marTop w:val="0"/>
      <w:marBottom w:val="0"/>
      <w:divBdr>
        <w:top w:val="none" w:sz="0" w:space="0" w:color="auto"/>
        <w:left w:val="none" w:sz="0" w:space="0" w:color="auto"/>
        <w:bottom w:val="none" w:sz="0" w:space="0" w:color="auto"/>
        <w:right w:val="none" w:sz="0" w:space="0" w:color="auto"/>
      </w:divBdr>
      <w:divsChild>
        <w:div w:id="1387296855">
          <w:marLeft w:val="0"/>
          <w:marRight w:val="0"/>
          <w:marTop w:val="0"/>
          <w:marBottom w:val="0"/>
          <w:divBdr>
            <w:top w:val="none" w:sz="0" w:space="0" w:color="auto"/>
            <w:left w:val="none" w:sz="0" w:space="0" w:color="auto"/>
            <w:bottom w:val="none" w:sz="0" w:space="0" w:color="auto"/>
            <w:right w:val="none" w:sz="0" w:space="0" w:color="auto"/>
          </w:divBdr>
        </w:div>
      </w:divsChild>
    </w:div>
    <w:div w:id="1500610186">
      <w:bodyDiv w:val="1"/>
      <w:marLeft w:val="0"/>
      <w:marRight w:val="0"/>
      <w:marTop w:val="0"/>
      <w:marBottom w:val="0"/>
      <w:divBdr>
        <w:top w:val="none" w:sz="0" w:space="0" w:color="auto"/>
        <w:left w:val="none" w:sz="0" w:space="0" w:color="auto"/>
        <w:bottom w:val="none" w:sz="0" w:space="0" w:color="auto"/>
        <w:right w:val="none" w:sz="0" w:space="0" w:color="auto"/>
      </w:divBdr>
    </w:div>
    <w:div w:id="1501047424">
      <w:bodyDiv w:val="1"/>
      <w:marLeft w:val="0"/>
      <w:marRight w:val="0"/>
      <w:marTop w:val="0"/>
      <w:marBottom w:val="0"/>
      <w:divBdr>
        <w:top w:val="none" w:sz="0" w:space="0" w:color="auto"/>
        <w:left w:val="none" w:sz="0" w:space="0" w:color="auto"/>
        <w:bottom w:val="none" w:sz="0" w:space="0" w:color="auto"/>
        <w:right w:val="none" w:sz="0" w:space="0" w:color="auto"/>
      </w:divBdr>
    </w:div>
    <w:div w:id="1501313210">
      <w:bodyDiv w:val="1"/>
      <w:marLeft w:val="0"/>
      <w:marRight w:val="0"/>
      <w:marTop w:val="0"/>
      <w:marBottom w:val="0"/>
      <w:divBdr>
        <w:top w:val="none" w:sz="0" w:space="0" w:color="auto"/>
        <w:left w:val="none" w:sz="0" w:space="0" w:color="auto"/>
        <w:bottom w:val="none" w:sz="0" w:space="0" w:color="auto"/>
        <w:right w:val="none" w:sz="0" w:space="0" w:color="auto"/>
      </w:divBdr>
    </w:div>
    <w:div w:id="1502088571">
      <w:bodyDiv w:val="1"/>
      <w:marLeft w:val="0"/>
      <w:marRight w:val="0"/>
      <w:marTop w:val="0"/>
      <w:marBottom w:val="0"/>
      <w:divBdr>
        <w:top w:val="none" w:sz="0" w:space="0" w:color="auto"/>
        <w:left w:val="none" w:sz="0" w:space="0" w:color="auto"/>
        <w:bottom w:val="none" w:sz="0" w:space="0" w:color="auto"/>
        <w:right w:val="none" w:sz="0" w:space="0" w:color="auto"/>
      </w:divBdr>
      <w:divsChild>
        <w:div w:id="625814523">
          <w:marLeft w:val="0"/>
          <w:marRight w:val="0"/>
          <w:marTop w:val="0"/>
          <w:marBottom w:val="0"/>
          <w:divBdr>
            <w:top w:val="none" w:sz="0" w:space="0" w:color="auto"/>
            <w:left w:val="none" w:sz="0" w:space="0" w:color="auto"/>
            <w:bottom w:val="none" w:sz="0" w:space="0" w:color="auto"/>
            <w:right w:val="none" w:sz="0" w:space="0" w:color="auto"/>
          </w:divBdr>
        </w:div>
      </w:divsChild>
    </w:div>
    <w:div w:id="1503200003">
      <w:bodyDiv w:val="1"/>
      <w:marLeft w:val="0"/>
      <w:marRight w:val="0"/>
      <w:marTop w:val="0"/>
      <w:marBottom w:val="0"/>
      <w:divBdr>
        <w:top w:val="none" w:sz="0" w:space="0" w:color="auto"/>
        <w:left w:val="none" w:sz="0" w:space="0" w:color="auto"/>
        <w:bottom w:val="none" w:sz="0" w:space="0" w:color="auto"/>
        <w:right w:val="none" w:sz="0" w:space="0" w:color="auto"/>
      </w:divBdr>
    </w:div>
    <w:div w:id="1504054377">
      <w:bodyDiv w:val="1"/>
      <w:marLeft w:val="0"/>
      <w:marRight w:val="0"/>
      <w:marTop w:val="0"/>
      <w:marBottom w:val="0"/>
      <w:divBdr>
        <w:top w:val="none" w:sz="0" w:space="0" w:color="auto"/>
        <w:left w:val="none" w:sz="0" w:space="0" w:color="auto"/>
        <w:bottom w:val="none" w:sz="0" w:space="0" w:color="auto"/>
        <w:right w:val="none" w:sz="0" w:space="0" w:color="auto"/>
      </w:divBdr>
      <w:divsChild>
        <w:div w:id="157187703">
          <w:marLeft w:val="0"/>
          <w:marRight w:val="0"/>
          <w:marTop w:val="0"/>
          <w:marBottom w:val="0"/>
          <w:divBdr>
            <w:top w:val="none" w:sz="0" w:space="0" w:color="auto"/>
            <w:left w:val="none" w:sz="0" w:space="0" w:color="auto"/>
            <w:bottom w:val="none" w:sz="0" w:space="0" w:color="auto"/>
            <w:right w:val="none" w:sz="0" w:space="0" w:color="auto"/>
          </w:divBdr>
        </w:div>
      </w:divsChild>
    </w:div>
    <w:div w:id="1507163320">
      <w:bodyDiv w:val="1"/>
      <w:marLeft w:val="0"/>
      <w:marRight w:val="0"/>
      <w:marTop w:val="0"/>
      <w:marBottom w:val="0"/>
      <w:divBdr>
        <w:top w:val="none" w:sz="0" w:space="0" w:color="auto"/>
        <w:left w:val="none" w:sz="0" w:space="0" w:color="auto"/>
        <w:bottom w:val="none" w:sz="0" w:space="0" w:color="auto"/>
        <w:right w:val="none" w:sz="0" w:space="0" w:color="auto"/>
      </w:divBdr>
      <w:divsChild>
        <w:div w:id="763956928">
          <w:marLeft w:val="0"/>
          <w:marRight w:val="0"/>
          <w:marTop w:val="0"/>
          <w:marBottom w:val="0"/>
          <w:divBdr>
            <w:top w:val="none" w:sz="0" w:space="0" w:color="auto"/>
            <w:left w:val="none" w:sz="0" w:space="0" w:color="auto"/>
            <w:bottom w:val="none" w:sz="0" w:space="0" w:color="auto"/>
            <w:right w:val="none" w:sz="0" w:space="0" w:color="auto"/>
          </w:divBdr>
        </w:div>
      </w:divsChild>
    </w:div>
    <w:div w:id="1507211026">
      <w:bodyDiv w:val="1"/>
      <w:marLeft w:val="0"/>
      <w:marRight w:val="0"/>
      <w:marTop w:val="0"/>
      <w:marBottom w:val="0"/>
      <w:divBdr>
        <w:top w:val="none" w:sz="0" w:space="0" w:color="auto"/>
        <w:left w:val="none" w:sz="0" w:space="0" w:color="auto"/>
        <w:bottom w:val="none" w:sz="0" w:space="0" w:color="auto"/>
        <w:right w:val="none" w:sz="0" w:space="0" w:color="auto"/>
      </w:divBdr>
    </w:div>
    <w:div w:id="1508327751">
      <w:bodyDiv w:val="1"/>
      <w:marLeft w:val="0"/>
      <w:marRight w:val="0"/>
      <w:marTop w:val="0"/>
      <w:marBottom w:val="0"/>
      <w:divBdr>
        <w:top w:val="none" w:sz="0" w:space="0" w:color="auto"/>
        <w:left w:val="none" w:sz="0" w:space="0" w:color="auto"/>
        <w:bottom w:val="none" w:sz="0" w:space="0" w:color="auto"/>
        <w:right w:val="none" w:sz="0" w:space="0" w:color="auto"/>
      </w:divBdr>
    </w:div>
    <w:div w:id="1510557304">
      <w:bodyDiv w:val="1"/>
      <w:marLeft w:val="0"/>
      <w:marRight w:val="0"/>
      <w:marTop w:val="0"/>
      <w:marBottom w:val="0"/>
      <w:divBdr>
        <w:top w:val="none" w:sz="0" w:space="0" w:color="auto"/>
        <w:left w:val="none" w:sz="0" w:space="0" w:color="auto"/>
        <w:bottom w:val="none" w:sz="0" w:space="0" w:color="auto"/>
        <w:right w:val="none" w:sz="0" w:space="0" w:color="auto"/>
      </w:divBdr>
      <w:divsChild>
        <w:div w:id="523176352">
          <w:marLeft w:val="0"/>
          <w:marRight w:val="0"/>
          <w:marTop w:val="0"/>
          <w:marBottom w:val="0"/>
          <w:divBdr>
            <w:top w:val="none" w:sz="0" w:space="0" w:color="auto"/>
            <w:left w:val="none" w:sz="0" w:space="0" w:color="auto"/>
            <w:bottom w:val="none" w:sz="0" w:space="0" w:color="auto"/>
            <w:right w:val="none" w:sz="0" w:space="0" w:color="auto"/>
          </w:divBdr>
        </w:div>
      </w:divsChild>
    </w:div>
    <w:div w:id="1511025931">
      <w:bodyDiv w:val="1"/>
      <w:marLeft w:val="0"/>
      <w:marRight w:val="0"/>
      <w:marTop w:val="0"/>
      <w:marBottom w:val="0"/>
      <w:divBdr>
        <w:top w:val="none" w:sz="0" w:space="0" w:color="auto"/>
        <w:left w:val="none" w:sz="0" w:space="0" w:color="auto"/>
        <w:bottom w:val="none" w:sz="0" w:space="0" w:color="auto"/>
        <w:right w:val="none" w:sz="0" w:space="0" w:color="auto"/>
      </w:divBdr>
    </w:div>
    <w:div w:id="1512182268">
      <w:bodyDiv w:val="1"/>
      <w:marLeft w:val="0"/>
      <w:marRight w:val="0"/>
      <w:marTop w:val="0"/>
      <w:marBottom w:val="0"/>
      <w:divBdr>
        <w:top w:val="none" w:sz="0" w:space="0" w:color="auto"/>
        <w:left w:val="none" w:sz="0" w:space="0" w:color="auto"/>
        <w:bottom w:val="none" w:sz="0" w:space="0" w:color="auto"/>
        <w:right w:val="none" w:sz="0" w:space="0" w:color="auto"/>
      </w:divBdr>
    </w:div>
    <w:div w:id="1512717706">
      <w:bodyDiv w:val="1"/>
      <w:marLeft w:val="0"/>
      <w:marRight w:val="0"/>
      <w:marTop w:val="0"/>
      <w:marBottom w:val="0"/>
      <w:divBdr>
        <w:top w:val="none" w:sz="0" w:space="0" w:color="auto"/>
        <w:left w:val="none" w:sz="0" w:space="0" w:color="auto"/>
        <w:bottom w:val="none" w:sz="0" w:space="0" w:color="auto"/>
        <w:right w:val="none" w:sz="0" w:space="0" w:color="auto"/>
      </w:divBdr>
    </w:div>
    <w:div w:id="1513107853">
      <w:bodyDiv w:val="1"/>
      <w:marLeft w:val="0"/>
      <w:marRight w:val="0"/>
      <w:marTop w:val="0"/>
      <w:marBottom w:val="0"/>
      <w:divBdr>
        <w:top w:val="none" w:sz="0" w:space="0" w:color="auto"/>
        <w:left w:val="none" w:sz="0" w:space="0" w:color="auto"/>
        <w:bottom w:val="none" w:sz="0" w:space="0" w:color="auto"/>
        <w:right w:val="none" w:sz="0" w:space="0" w:color="auto"/>
      </w:divBdr>
    </w:div>
    <w:div w:id="1513182376">
      <w:bodyDiv w:val="1"/>
      <w:marLeft w:val="0"/>
      <w:marRight w:val="0"/>
      <w:marTop w:val="0"/>
      <w:marBottom w:val="0"/>
      <w:divBdr>
        <w:top w:val="none" w:sz="0" w:space="0" w:color="auto"/>
        <w:left w:val="none" w:sz="0" w:space="0" w:color="auto"/>
        <w:bottom w:val="none" w:sz="0" w:space="0" w:color="auto"/>
        <w:right w:val="none" w:sz="0" w:space="0" w:color="auto"/>
      </w:divBdr>
    </w:div>
    <w:div w:id="1513446825">
      <w:bodyDiv w:val="1"/>
      <w:marLeft w:val="0"/>
      <w:marRight w:val="0"/>
      <w:marTop w:val="0"/>
      <w:marBottom w:val="0"/>
      <w:divBdr>
        <w:top w:val="none" w:sz="0" w:space="0" w:color="auto"/>
        <w:left w:val="none" w:sz="0" w:space="0" w:color="auto"/>
        <w:bottom w:val="none" w:sz="0" w:space="0" w:color="auto"/>
        <w:right w:val="none" w:sz="0" w:space="0" w:color="auto"/>
      </w:divBdr>
    </w:div>
    <w:div w:id="1514225470">
      <w:bodyDiv w:val="1"/>
      <w:marLeft w:val="0"/>
      <w:marRight w:val="0"/>
      <w:marTop w:val="0"/>
      <w:marBottom w:val="0"/>
      <w:divBdr>
        <w:top w:val="none" w:sz="0" w:space="0" w:color="auto"/>
        <w:left w:val="none" w:sz="0" w:space="0" w:color="auto"/>
        <w:bottom w:val="none" w:sz="0" w:space="0" w:color="auto"/>
        <w:right w:val="none" w:sz="0" w:space="0" w:color="auto"/>
      </w:divBdr>
      <w:divsChild>
        <w:div w:id="1434082950">
          <w:marLeft w:val="0"/>
          <w:marRight w:val="0"/>
          <w:marTop w:val="0"/>
          <w:marBottom w:val="0"/>
          <w:divBdr>
            <w:top w:val="none" w:sz="0" w:space="0" w:color="auto"/>
            <w:left w:val="none" w:sz="0" w:space="0" w:color="auto"/>
            <w:bottom w:val="none" w:sz="0" w:space="0" w:color="auto"/>
            <w:right w:val="none" w:sz="0" w:space="0" w:color="auto"/>
          </w:divBdr>
        </w:div>
      </w:divsChild>
    </w:div>
    <w:div w:id="1516461479">
      <w:bodyDiv w:val="1"/>
      <w:marLeft w:val="0"/>
      <w:marRight w:val="0"/>
      <w:marTop w:val="0"/>
      <w:marBottom w:val="0"/>
      <w:divBdr>
        <w:top w:val="none" w:sz="0" w:space="0" w:color="auto"/>
        <w:left w:val="none" w:sz="0" w:space="0" w:color="auto"/>
        <w:bottom w:val="none" w:sz="0" w:space="0" w:color="auto"/>
        <w:right w:val="none" w:sz="0" w:space="0" w:color="auto"/>
      </w:divBdr>
    </w:div>
    <w:div w:id="1521430189">
      <w:bodyDiv w:val="1"/>
      <w:marLeft w:val="0"/>
      <w:marRight w:val="0"/>
      <w:marTop w:val="0"/>
      <w:marBottom w:val="0"/>
      <w:divBdr>
        <w:top w:val="none" w:sz="0" w:space="0" w:color="auto"/>
        <w:left w:val="none" w:sz="0" w:space="0" w:color="auto"/>
        <w:bottom w:val="none" w:sz="0" w:space="0" w:color="auto"/>
        <w:right w:val="none" w:sz="0" w:space="0" w:color="auto"/>
      </w:divBdr>
    </w:div>
    <w:div w:id="1522086816">
      <w:bodyDiv w:val="1"/>
      <w:marLeft w:val="0"/>
      <w:marRight w:val="0"/>
      <w:marTop w:val="0"/>
      <w:marBottom w:val="0"/>
      <w:divBdr>
        <w:top w:val="none" w:sz="0" w:space="0" w:color="auto"/>
        <w:left w:val="none" w:sz="0" w:space="0" w:color="auto"/>
        <w:bottom w:val="none" w:sz="0" w:space="0" w:color="auto"/>
        <w:right w:val="none" w:sz="0" w:space="0" w:color="auto"/>
      </w:divBdr>
    </w:div>
    <w:div w:id="1523515518">
      <w:bodyDiv w:val="1"/>
      <w:marLeft w:val="0"/>
      <w:marRight w:val="0"/>
      <w:marTop w:val="0"/>
      <w:marBottom w:val="0"/>
      <w:divBdr>
        <w:top w:val="none" w:sz="0" w:space="0" w:color="auto"/>
        <w:left w:val="none" w:sz="0" w:space="0" w:color="auto"/>
        <w:bottom w:val="none" w:sz="0" w:space="0" w:color="auto"/>
        <w:right w:val="none" w:sz="0" w:space="0" w:color="auto"/>
      </w:divBdr>
      <w:divsChild>
        <w:div w:id="1618216689">
          <w:marLeft w:val="0"/>
          <w:marRight w:val="0"/>
          <w:marTop w:val="0"/>
          <w:marBottom w:val="0"/>
          <w:divBdr>
            <w:top w:val="none" w:sz="0" w:space="0" w:color="auto"/>
            <w:left w:val="none" w:sz="0" w:space="0" w:color="auto"/>
            <w:bottom w:val="none" w:sz="0" w:space="0" w:color="auto"/>
            <w:right w:val="none" w:sz="0" w:space="0" w:color="auto"/>
          </w:divBdr>
        </w:div>
      </w:divsChild>
    </w:div>
    <w:div w:id="1523592159">
      <w:bodyDiv w:val="1"/>
      <w:marLeft w:val="0"/>
      <w:marRight w:val="0"/>
      <w:marTop w:val="0"/>
      <w:marBottom w:val="0"/>
      <w:divBdr>
        <w:top w:val="none" w:sz="0" w:space="0" w:color="auto"/>
        <w:left w:val="none" w:sz="0" w:space="0" w:color="auto"/>
        <w:bottom w:val="none" w:sz="0" w:space="0" w:color="auto"/>
        <w:right w:val="none" w:sz="0" w:space="0" w:color="auto"/>
      </w:divBdr>
    </w:div>
    <w:div w:id="1523937531">
      <w:bodyDiv w:val="1"/>
      <w:marLeft w:val="0"/>
      <w:marRight w:val="0"/>
      <w:marTop w:val="0"/>
      <w:marBottom w:val="0"/>
      <w:divBdr>
        <w:top w:val="none" w:sz="0" w:space="0" w:color="auto"/>
        <w:left w:val="none" w:sz="0" w:space="0" w:color="auto"/>
        <w:bottom w:val="none" w:sz="0" w:space="0" w:color="auto"/>
        <w:right w:val="none" w:sz="0" w:space="0" w:color="auto"/>
      </w:divBdr>
    </w:div>
    <w:div w:id="1525435397">
      <w:bodyDiv w:val="1"/>
      <w:marLeft w:val="0"/>
      <w:marRight w:val="0"/>
      <w:marTop w:val="0"/>
      <w:marBottom w:val="0"/>
      <w:divBdr>
        <w:top w:val="none" w:sz="0" w:space="0" w:color="auto"/>
        <w:left w:val="none" w:sz="0" w:space="0" w:color="auto"/>
        <w:bottom w:val="none" w:sz="0" w:space="0" w:color="auto"/>
        <w:right w:val="none" w:sz="0" w:space="0" w:color="auto"/>
      </w:divBdr>
    </w:div>
    <w:div w:id="1525439436">
      <w:bodyDiv w:val="1"/>
      <w:marLeft w:val="0"/>
      <w:marRight w:val="0"/>
      <w:marTop w:val="0"/>
      <w:marBottom w:val="0"/>
      <w:divBdr>
        <w:top w:val="none" w:sz="0" w:space="0" w:color="auto"/>
        <w:left w:val="none" w:sz="0" w:space="0" w:color="auto"/>
        <w:bottom w:val="none" w:sz="0" w:space="0" w:color="auto"/>
        <w:right w:val="none" w:sz="0" w:space="0" w:color="auto"/>
      </w:divBdr>
    </w:div>
    <w:div w:id="1529374379">
      <w:bodyDiv w:val="1"/>
      <w:marLeft w:val="0"/>
      <w:marRight w:val="0"/>
      <w:marTop w:val="0"/>
      <w:marBottom w:val="0"/>
      <w:divBdr>
        <w:top w:val="none" w:sz="0" w:space="0" w:color="auto"/>
        <w:left w:val="none" w:sz="0" w:space="0" w:color="auto"/>
        <w:bottom w:val="none" w:sz="0" w:space="0" w:color="auto"/>
        <w:right w:val="none" w:sz="0" w:space="0" w:color="auto"/>
      </w:divBdr>
    </w:div>
    <w:div w:id="1529754619">
      <w:bodyDiv w:val="1"/>
      <w:marLeft w:val="0"/>
      <w:marRight w:val="0"/>
      <w:marTop w:val="0"/>
      <w:marBottom w:val="0"/>
      <w:divBdr>
        <w:top w:val="none" w:sz="0" w:space="0" w:color="auto"/>
        <w:left w:val="none" w:sz="0" w:space="0" w:color="auto"/>
        <w:bottom w:val="none" w:sz="0" w:space="0" w:color="auto"/>
        <w:right w:val="none" w:sz="0" w:space="0" w:color="auto"/>
      </w:divBdr>
      <w:divsChild>
        <w:div w:id="2114931603">
          <w:marLeft w:val="0"/>
          <w:marRight w:val="0"/>
          <w:marTop w:val="0"/>
          <w:marBottom w:val="0"/>
          <w:divBdr>
            <w:top w:val="none" w:sz="0" w:space="0" w:color="auto"/>
            <w:left w:val="none" w:sz="0" w:space="0" w:color="auto"/>
            <w:bottom w:val="none" w:sz="0" w:space="0" w:color="auto"/>
            <w:right w:val="none" w:sz="0" w:space="0" w:color="auto"/>
          </w:divBdr>
        </w:div>
      </w:divsChild>
    </w:div>
    <w:div w:id="1531265000">
      <w:bodyDiv w:val="1"/>
      <w:marLeft w:val="0"/>
      <w:marRight w:val="0"/>
      <w:marTop w:val="0"/>
      <w:marBottom w:val="0"/>
      <w:divBdr>
        <w:top w:val="none" w:sz="0" w:space="0" w:color="auto"/>
        <w:left w:val="none" w:sz="0" w:space="0" w:color="auto"/>
        <w:bottom w:val="none" w:sz="0" w:space="0" w:color="auto"/>
        <w:right w:val="none" w:sz="0" w:space="0" w:color="auto"/>
      </w:divBdr>
    </w:div>
    <w:div w:id="1534610617">
      <w:bodyDiv w:val="1"/>
      <w:marLeft w:val="0"/>
      <w:marRight w:val="0"/>
      <w:marTop w:val="0"/>
      <w:marBottom w:val="0"/>
      <w:divBdr>
        <w:top w:val="none" w:sz="0" w:space="0" w:color="auto"/>
        <w:left w:val="none" w:sz="0" w:space="0" w:color="auto"/>
        <w:bottom w:val="none" w:sz="0" w:space="0" w:color="auto"/>
        <w:right w:val="none" w:sz="0" w:space="0" w:color="auto"/>
      </w:divBdr>
    </w:div>
    <w:div w:id="1536195115">
      <w:bodyDiv w:val="1"/>
      <w:marLeft w:val="0"/>
      <w:marRight w:val="0"/>
      <w:marTop w:val="0"/>
      <w:marBottom w:val="0"/>
      <w:divBdr>
        <w:top w:val="none" w:sz="0" w:space="0" w:color="auto"/>
        <w:left w:val="none" w:sz="0" w:space="0" w:color="auto"/>
        <w:bottom w:val="none" w:sz="0" w:space="0" w:color="auto"/>
        <w:right w:val="none" w:sz="0" w:space="0" w:color="auto"/>
      </w:divBdr>
    </w:div>
    <w:div w:id="1536960738">
      <w:bodyDiv w:val="1"/>
      <w:marLeft w:val="0"/>
      <w:marRight w:val="0"/>
      <w:marTop w:val="0"/>
      <w:marBottom w:val="0"/>
      <w:divBdr>
        <w:top w:val="none" w:sz="0" w:space="0" w:color="auto"/>
        <w:left w:val="none" w:sz="0" w:space="0" w:color="auto"/>
        <w:bottom w:val="none" w:sz="0" w:space="0" w:color="auto"/>
        <w:right w:val="none" w:sz="0" w:space="0" w:color="auto"/>
      </w:divBdr>
    </w:div>
    <w:div w:id="1537348452">
      <w:bodyDiv w:val="1"/>
      <w:marLeft w:val="0"/>
      <w:marRight w:val="0"/>
      <w:marTop w:val="0"/>
      <w:marBottom w:val="0"/>
      <w:divBdr>
        <w:top w:val="none" w:sz="0" w:space="0" w:color="auto"/>
        <w:left w:val="none" w:sz="0" w:space="0" w:color="auto"/>
        <w:bottom w:val="none" w:sz="0" w:space="0" w:color="auto"/>
        <w:right w:val="none" w:sz="0" w:space="0" w:color="auto"/>
      </w:divBdr>
    </w:div>
    <w:div w:id="1537887219">
      <w:bodyDiv w:val="1"/>
      <w:marLeft w:val="0"/>
      <w:marRight w:val="0"/>
      <w:marTop w:val="0"/>
      <w:marBottom w:val="0"/>
      <w:divBdr>
        <w:top w:val="none" w:sz="0" w:space="0" w:color="auto"/>
        <w:left w:val="none" w:sz="0" w:space="0" w:color="auto"/>
        <w:bottom w:val="none" w:sz="0" w:space="0" w:color="auto"/>
        <w:right w:val="none" w:sz="0" w:space="0" w:color="auto"/>
      </w:divBdr>
    </w:div>
    <w:div w:id="1538736177">
      <w:bodyDiv w:val="1"/>
      <w:marLeft w:val="0"/>
      <w:marRight w:val="0"/>
      <w:marTop w:val="0"/>
      <w:marBottom w:val="0"/>
      <w:divBdr>
        <w:top w:val="none" w:sz="0" w:space="0" w:color="auto"/>
        <w:left w:val="none" w:sz="0" w:space="0" w:color="auto"/>
        <w:bottom w:val="none" w:sz="0" w:space="0" w:color="auto"/>
        <w:right w:val="none" w:sz="0" w:space="0" w:color="auto"/>
      </w:divBdr>
      <w:divsChild>
        <w:div w:id="1480459289">
          <w:marLeft w:val="0"/>
          <w:marRight w:val="0"/>
          <w:marTop w:val="0"/>
          <w:marBottom w:val="0"/>
          <w:divBdr>
            <w:top w:val="none" w:sz="0" w:space="0" w:color="auto"/>
            <w:left w:val="none" w:sz="0" w:space="0" w:color="auto"/>
            <w:bottom w:val="none" w:sz="0" w:space="0" w:color="auto"/>
            <w:right w:val="none" w:sz="0" w:space="0" w:color="auto"/>
          </w:divBdr>
          <w:divsChild>
            <w:div w:id="896166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8812733">
      <w:bodyDiv w:val="1"/>
      <w:marLeft w:val="0"/>
      <w:marRight w:val="0"/>
      <w:marTop w:val="0"/>
      <w:marBottom w:val="0"/>
      <w:divBdr>
        <w:top w:val="none" w:sz="0" w:space="0" w:color="auto"/>
        <w:left w:val="none" w:sz="0" w:space="0" w:color="auto"/>
        <w:bottom w:val="none" w:sz="0" w:space="0" w:color="auto"/>
        <w:right w:val="none" w:sz="0" w:space="0" w:color="auto"/>
      </w:divBdr>
    </w:div>
    <w:div w:id="1539195282">
      <w:bodyDiv w:val="1"/>
      <w:marLeft w:val="0"/>
      <w:marRight w:val="0"/>
      <w:marTop w:val="0"/>
      <w:marBottom w:val="0"/>
      <w:divBdr>
        <w:top w:val="none" w:sz="0" w:space="0" w:color="auto"/>
        <w:left w:val="none" w:sz="0" w:space="0" w:color="auto"/>
        <w:bottom w:val="none" w:sz="0" w:space="0" w:color="auto"/>
        <w:right w:val="none" w:sz="0" w:space="0" w:color="auto"/>
      </w:divBdr>
    </w:div>
    <w:div w:id="1539929906">
      <w:bodyDiv w:val="1"/>
      <w:marLeft w:val="0"/>
      <w:marRight w:val="0"/>
      <w:marTop w:val="0"/>
      <w:marBottom w:val="0"/>
      <w:divBdr>
        <w:top w:val="none" w:sz="0" w:space="0" w:color="auto"/>
        <w:left w:val="none" w:sz="0" w:space="0" w:color="auto"/>
        <w:bottom w:val="none" w:sz="0" w:space="0" w:color="auto"/>
        <w:right w:val="none" w:sz="0" w:space="0" w:color="auto"/>
      </w:divBdr>
      <w:divsChild>
        <w:div w:id="1743595872">
          <w:marLeft w:val="0"/>
          <w:marRight w:val="0"/>
          <w:marTop w:val="0"/>
          <w:marBottom w:val="0"/>
          <w:divBdr>
            <w:top w:val="none" w:sz="0" w:space="0" w:color="auto"/>
            <w:left w:val="none" w:sz="0" w:space="0" w:color="auto"/>
            <w:bottom w:val="none" w:sz="0" w:space="0" w:color="auto"/>
            <w:right w:val="none" w:sz="0" w:space="0" w:color="auto"/>
          </w:divBdr>
          <w:divsChild>
            <w:div w:id="2067993964">
              <w:marLeft w:val="0"/>
              <w:marRight w:val="0"/>
              <w:marTop w:val="0"/>
              <w:marBottom w:val="0"/>
              <w:divBdr>
                <w:top w:val="none" w:sz="0" w:space="0" w:color="auto"/>
                <w:left w:val="none" w:sz="0" w:space="0" w:color="auto"/>
                <w:bottom w:val="none" w:sz="0" w:space="0" w:color="auto"/>
                <w:right w:val="none" w:sz="0" w:space="0" w:color="auto"/>
              </w:divBdr>
              <w:divsChild>
                <w:div w:id="1688600823">
                  <w:marLeft w:val="0"/>
                  <w:marRight w:val="0"/>
                  <w:marTop w:val="0"/>
                  <w:marBottom w:val="0"/>
                  <w:divBdr>
                    <w:top w:val="none" w:sz="0" w:space="0" w:color="auto"/>
                    <w:left w:val="none" w:sz="0" w:space="0" w:color="auto"/>
                    <w:bottom w:val="none" w:sz="0" w:space="0" w:color="auto"/>
                    <w:right w:val="none" w:sz="0" w:space="0" w:color="auto"/>
                  </w:divBdr>
                  <w:divsChild>
                    <w:div w:id="1457332589">
                      <w:marLeft w:val="0"/>
                      <w:marRight w:val="0"/>
                      <w:marTop w:val="0"/>
                      <w:marBottom w:val="0"/>
                      <w:divBdr>
                        <w:top w:val="none" w:sz="0" w:space="0" w:color="auto"/>
                        <w:left w:val="none" w:sz="0" w:space="0" w:color="auto"/>
                        <w:bottom w:val="none" w:sz="0" w:space="0" w:color="auto"/>
                        <w:right w:val="none" w:sz="0" w:space="0" w:color="auto"/>
                      </w:divBdr>
                      <w:divsChild>
                        <w:div w:id="815142966">
                          <w:marLeft w:val="0"/>
                          <w:marRight w:val="0"/>
                          <w:marTop w:val="0"/>
                          <w:marBottom w:val="0"/>
                          <w:divBdr>
                            <w:top w:val="none" w:sz="0" w:space="0" w:color="auto"/>
                            <w:left w:val="none" w:sz="0" w:space="0" w:color="auto"/>
                            <w:bottom w:val="none" w:sz="0" w:space="0" w:color="auto"/>
                            <w:right w:val="none" w:sz="0" w:space="0" w:color="auto"/>
                          </w:divBdr>
                          <w:divsChild>
                            <w:div w:id="1270353772">
                              <w:marLeft w:val="0"/>
                              <w:marRight w:val="0"/>
                              <w:marTop w:val="0"/>
                              <w:marBottom w:val="0"/>
                              <w:divBdr>
                                <w:top w:val="none" w:sz="0" w:space="0" w:color="auto"/>
                                <w:left w:val="none" w:sz="0" w:space="0" w:color="auto"/>
                                <w:bottom w:val="none" w:sz="0" w:space="0" w:color="auto"/>
                                <w:right w:val="none" w:sz="0" w:space="0" w:color="auto"/>
                              </w:divBdr>
                              <w:divsChild>
                                <w:div w:id="472722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0236968">
      <w:bodyDiv w:val="1"/>
      <w:marLeft w:val="0"/>
      <w:marRight w:val="0"/>
      <w:marTop w:val="0"/>
      <w:marBottom w:val="0"/>
      <w:divBdr>
        <w:top w:val="none" w:sz="0" w:space="0" w:color="auto"/>
        <w:left w:val="none" w:sz="0" w:space="0" w:color="auto"/>
        <w:bottom w:val="none" w:sz="0" w:space="0" w:color="auto"/>
        <w:right w:val="none" w:sz="0" w:space="0" w:color="auto"/>
      </w:divBdr>
    </w:div>
    <w:div w:id="1540707913">
      <w:bodyDiv w:val="1"/>
      <w:marLeft w:val="0"/>
      <w:marRight w:val="0"/>
      <w:marTop w:val="0"/>
      <w:marBottom w:val="0"/>
      <w:divBdr>
        <w:top w:val="none" w:sz="0" w:space="0" w:color="auto"/>
        <w:left w:val="none" w:sz="0" w:space="0" w:color="auto"/>
        <w:bottom w:val="none" w:sz="0" w:space="0" w:color="auto"/>
        <w:right w:val="none" w:sz="0" w:space="0" w:color="auto"/>
      </w:divBdr>
    </w:div>
    <w:div w:id="1542399332">
      <w:bodyDiv w:val="1"/>
      <w:marLeft w:val="0"/>
      <w:marRight w:val="0"/>
      <w:marTop w:val="0"/>
      <w:marBottom w:val="0"/>
      <w:divBdr>
        <w:top w:val="none" w:sz="0" w:space="0" w:color="auto"/>
        <w:left w:val="none" w:sz="0" w:space="0" w:color="auto"/>
        <w:bottom w:val="none" w:sz="0" w:space="0" w:color="auto"/>
        <w:right w:val="none" w:sz="0" w:space="0" w:color="auto"/>
      </w:divBdr>
    </w:div>
    <w:div w:id="1542595972">
      <w:bodyDiv w:val="1"/>
      <w:marLeft w:val="0"/>
      <w:marRight w:val="0"/>
      <w:marTop w:val="0"/>
      <w:marBottom w:val="0"/>
      <w:divBdr>
        <w:top w:val="none" w:sz="0" w:space="0" w:color="auto"/>
        <w:left w:val="none" w:sz="0" w:space="0" w:color="auto"/>
        <w:bottom w:val="none" w:sz="0" w:space="0" w:color="auto"/>
        <w:right w:val="none" w:sz="0" w:space="0" w:color="auto"/>
      </w:divBdr>
      <w:divsChild>
        <w:div w:id="483081913">
          <w:marLeft w:val="0"/>
          <w:marRight w:val="0"/>
          <w:marTop w:val="225"/>
          <w:marBottom w:val="0"/>
          <w:divBdr>
            <w:top w:val="none" w:sz="0" w:space="0" w:color="auto"/>
            <w:left w:val="none" w:sz="0" w:space="0" w:color="auto"/>
            <w:bottom w:val="none" w:sz="0" w:space="0" w:color="auto"/>
            <w:right w:val="none" w:sz="0" w:space="0" w:color="auto"/>
          </w:divBdr>
        </w:div>
      </w:divsChild>
    </w:div>
    <w:div w:id="1545871401">
      <w:bodyDiv w:val="1"/>
      <w:marLeft w:val="0"/>
      <w:marRight w:val="0"/>
      <w:marTop w:val="0"/>
      <w:marBottom w:val="0"/>
      <w:divBdr>
        <w:top w:val="none" w:sz="0" w:space="0" w:color="auto"/>
        <w:left w:val="none" w:sz="0" w:space="0" w:color="auto"/>
        <w:bottom w:val="none" w:sz="0" w:space="0" w:color="auto"/>
        <w:right w:val="none" w:sz="0" w:space="0" w:color="auto"/>
      </w:divBdr>
    </w:div>
    <w:div w:id="1545947958">
      <w:bodyDiv w:val="1"/>
      <w:marLeft w:val="0"/>
      <w:marRight w:val="0"/>
      <w:marTop w:val="0"/>
      <w:marBottom w:val="0"/>
      <w:divBdr>
        <w:top w:val="none" w:sz="0" w:space="0" w:color="auto"/>
        <w:left w:val="none" w:sz="0" w:space="0" w:color="auto"/>
        <w:bottom w:val="none" w:sz="0" w:space="0" w:color="auto"/>
        <w:right w:val="none" w:sz="0" w:space="0" w:color="auto"/>
      </w:divBdr>
    </w:div>
    <w:div w:id="1546021987">
      <w:bodyDiv w:val="1"/>
      <w:marLeft w:val="0"/>
      <w:marRight w:val="0"/>
      <w:marTop w:val="0"/>
      <w:marBottom w:val="0"/>
      <w:divBdr>
        <w:top w:val="none" w:sz="0" w:space="0" w:color="auto"/>
        <w:left w:val="none" w:sz="0" w:space="0" w:color="auto"/>
        <w:bottom w:val="none" w:sz="0" w:space="0" w:color="auto"/>
        <w:right w:val="none" w:sz="0" w:space="0" w:color="auto"/>
      </w:divBdr>
    </w:div>
    <w:div w:id="1546521460">
      <w:bodyDiv w:val="1"/>
      <w:marLeft w:val="0"/>
      <w:marRight w:val="0"/>
      <w:marTop w:val="0"/>
      <w:marBottom w:val="0"/>
      <w:divBdr>
        <w:top w:val="none" w:sz="0" w:space="0" w:color="auto"/>
        <w:left w:val="none" w:sz="0" w:space="0" w:color="auto"/>
        <w:bottom w:val="none" w:sz="0" w:space="0" w:color="auto"/>
        <w:right w:val="none" w:sz="0" w:space="0" w:color="auto"/>
      </w:divBdr>
    </w:div>
    <w:div w:id="1546596862">
      <w:bodyDiv w:val="1"/>
      <w:marLeft w:val="0"/>
      <w:marRight w:val="0"/>
      <w:marTop w:val="0"/>
      <w:marBottom w:val="0"/>
      <w:divBdr>
        <w:top w:val="none" w:sz="0" w:space="0" w:color="auto"/>
        <w:left w:val="none" w:sz="0" w:space="0" w:color="auto"/>
        <w:bottom w:val="none" w:sz="0" w:space="0" w:color="auto"/>
        <w:right w:val="none" w:sz="0" w:space="0" w:color="auto"/>
      </w:divBdr>
    </w:div>
    <w:div w:id="1546914716">
      <w:bodyDiv w:val="1"/>
      <w:marLeft w:val="0"/>
      <w:marRight w:val="0"/>
      <w:marTop w:val="0"/>
      <w:marBottom w:val="0"/>
      <w:divBdr>
        <w:top w:val="none" w:sz="0" w:space="0" w:color="auto"/>
        <w:left w:val="none" w:sz="0" w:space="0" w:color="auto"/>
        <w:bottom w:val="none" w:sz="0" w:space="0" w:color="auto"/>
        <w:right w:val="none" w:sz="0" w:space="0" w:color="auto"/>
      </w:divBdr>
    </w:div>
    <w:div w:id="1547990908">
      <w:bodyDiv w:val="1"/>
      <w:marLeft w:val="0"/>
      <w:marRight w:val="0"/>
      <w:marTop w:val="0"/>
      <w:marBottom w:val="0"/>
      <w:divBdr>
        <w:top w:val="none" w:sz="0" w:space="0" w:color="auto"/>
        <w:left w:val="none" w:sz="0" w:space="0" w:color="auto"/>
        <w:bottom w:val="none" w:sz="0" w:space="0" w:color="auto"/>
        <w:right w:val="none" w:sz="0" w:space="0" w:color="auto"/>
      </w:divBdr>
    </w:div>
    <w:div w:id="1552572404">
      <w:bodyDiv w:val="1"/>
      <w:marLeft w:val="0"/>
      <w:marRight w:val="0"/>
      <w:marTop w:val="0"/>
      <w:marBottom w:val="0"/>
      <w:divBdr>
        <w:top w:val="none" w:sz="0" w:space="0" w:color="auto"/>
        <w:left w:val="none" w:sz="0" w:space="0" w:color="auto"/>
        <w:bottom w:val="none" w:sz="0" w:space="0" w:color="auto"/>
        <w:right w:val="none" w:sz="0" w:space="0" w:color="auto"/>
      </w:divBdr>
      <w:divsChild>
        <w:div w:id="892234912">
          <w:marLeft w:val="0"/>
          <w:marRight w:val="0"/>
          <w:marTop w:val="0"/>
          <w:marBottom w:val="0"/>
          <w:divBdr>
            <w:top w:val="none" w:sz="0" w:space="0" w:color="auto"/>
            <w:left w:val="none" w:sz="0" w:space="0" w:color="auto"/>
            <w:bottom w:val="none" w:sz="0" w:space="0" w:color="auto"/>
            <w:right w:val="none" w:sz="0" w:space="0" w:color="auto"/>
          </w:divBdr>
        </w:div>
      </w:divsChild>
    </w:div>
    <w:div w:id="1552693760">
      <w:bodyDiv w:val="1"/>
      <w:marLeft w:val="0"/>
      <w:marRight w:val="0"/>
      <w:marTop w:val="0"/>
      <w:marBottom w:val="0"/>
      <w:divBdr>
        <w:top w:val="none" w:sz="0" w:space="0" w:color="auto"/>
        <w:left w:val="none" w:sz="0" w:space="0" w:color="auto"/>
        <w:bottom w:val="none" w:sz="0" w:space="0" w:color="auto"/>
        <w:right w:val="none" w:sz="0" w:space="0" w:color="auto"/>
      </w:divBdr>
    </w:div>
    <w:div w:id="1553881188">
      <w:bodyDiv w:val="1"/>
      <w:marLeft w:val="0"/>
      <w:marRight w:val="0"/>
      <w:marTop w:val="0"/>
      <w:marBottom w:val="0"/>
      <w:divBdr>
        <w:top w:val="none" w:sz="0" w:space="0" w:color="auto"/>
        <w:left w:val="none" w:sz="0" w:space="0" w:color="auto"/>
        <w:bottom w:val="none" w:sz="0" w:space="0" w:color="auto"/>
        <w:right w:val="none" w:sz="0" w:space="0" w:color="auto"/>
      </w:divBdr>
      <w:divsChild>
        <w:div w:id="605163010">
          <w:marLeft w:val="0"/>
          <w:marRight w:val="0"/>
          <w:marTop w:val="0"/>
          <w:marBottom w:val="0"/>
          <w:divBdr>
            <w:top w:val="none" w:sz="0" w:space="0" w:color="auto"/>
            <w:left w:val="none" w:sz="0" w:space="0" w:color="auto"/>
            <w:bottom w:val="none" w:sz="0" w:space="0" w:color="auto"/>
            <w:right w:val="none" w:sz="0" w:space="0" w:color="auto"/>
          </w:divBdr>
        </w:div>
      </w:divsChild>
    </w:div>
    <w:div w:id="1555579643">
      <w:bodyDiv w:val="1"/>
      <w:marLeft w:val="0"/>
      <w:marRight w:val="0"/>
      <w:marTop w:val="0"/>
      <w:marBottom w:val="0"/>
      <w:divBdr>
        <w:top w:val="none" w:sz="0" w:space="0" w:color="auto"/>
        <w:left w:val="none" w:sz="0" w:space="0" w:color="auto"/>
        <w:bottom w:val="none" w:sz="0" w:space="0" w:color="auto"/>
        <w:right w:val="none" w:sz="0" w:space="0" w:color="auto"/>
      </w:divBdr>
    </w:div>
    <w:div w:id="1556358221">
      <w:bodyDiv w:val="1"/>
      <w:marLeft w:val="0"/>
      <w:marRight w:val="0"/>
      <w:marTop w:val="0"/>
      <w:marBottom w:val="0"/>
      <w:divBdr>
        <w:top w:val="none" w:sz="0" w:space="0" w:color="auto"/>
        <w:left w:val="none" w:sz="0" w:space="0" w:color="auto"/>
        <w:bottom w:val="none" w:sz="0" w:space="0" w:color="auto"/>
        <w:right w:val="none" w:sz="0" w:space="0" w:color="auto"/>
      </w:divBdr>
    </w:div>
    <w:div w:id="1556698857">
      <w:bodyDiv w:val="1"/>
      <w:marLeft w:val="0"/>
      <w:marRight w:val="0"/>
      <w:marTop w:val="0"/>
      <w:marBottom w:val="0"/>
      <w:divBdr>
        <w:top w:val="none" w:sz="0" w:space="0" w:color="auto"/>
        <w:left w:val="none" w:sz="0" w:space="0" w:color="auto"/>
        <w:bottom w:val="none" w:sz="0" w:space="0" w:color="auto"/>
        <w:right w:val="none" w:sz="0" w:space="0" w:color="auto"/>
      </w:divBdr>
    </w:div>
    <w:div w:id="1556816502">
      <w:bodyDiv w:val="1"/>
      <w:marLeft w:val="0"/>
      <w:marRight w:val="0"/>
      <w:marTop w:val="0"/>
      <w:marBottom w:val="0"/>
      <w:divBdr>
        <w:top w:val="none" w:sz="0" w:space="0" w:color="auto"/>
        <w:left w:val="none" w:sz="0" w:space="0" w:color="auto"/>
        <w:bottom w:val="none" w:sz="0" w:space="0" w:color="auto"/>
        <w:right w:val="none" w:sz="0" w:space="0" w:color="auto"/>
      </w:divBdr>
    </w:div>
    <w:div w:id="1556889626">
      <w:bodyDiv w:val="1"/>
      <w:marLeft w:val="0"/>
      <w:marRight w:val="0"/>
      <w:marTop w:val="0"/>
      <w:marBottom w:val="0"/>
      <w:divBdr>
        <w:top w:val="none" w:sz="0" w:space="0" w:color="auto"/>
        <w:left w:val="none" w:sz="0" w:space="0" w:color="auto"/>
        <w:bottom w:val="none" w:sz="0" w:space="0" w:color="auto"/>
        <w:right w:val="none" w:sz="0" w:space="0" w:color="auto"/>
      </w:divBdr>
    </w:div>
    <w:div w:id="1556964153">
      <w:bodyDiv w:val="1"/>
      <w:marLeft w:val="0"/>
      <w:marRight w:val="0"/>
      <w:marTop w:val="0"/>
      <w:marBottom w:val="0"/>
      <w:divBdr>
        <w:top w:val="none" w:sz="0" w:space="0" w:color="auto"/>
        <w:left w:val="none" w:sz="0" w:space="0" w:color="auto"/>
        <w:bottom w:val="none" w:sz="0" w:space="0" w:color="auto"/>
        <w:right w:val="none" w:sz="0" w:space="0" w:color="auto"/>
      </w:divBdr>
    </w:div>
    <w:div w:id="1558324381">
      <w:bodyDiv w:val="1"/>
      <w:marLeft w:val="0"/>
      <w:marRight w:val="0"/>
      <w:marTop w:val="0"/>
      <w:marBottom w:val="0"/>
      <w:divBdr>
        <w:top w:val="none" w:sz="0" w:space="0" w:color="auto"/>
        <w:left w:val="none" w:sz="0" w:space="0" w:color="auto"/>
        <w:bottom w:val="none" w:sz="0" w:space="0" w:color="auto"/>
        <w:right w:val="none" w:sz="0" w:space="0" w:color="auto"/>
      </w:divBdr>
    </w:div>
    <w:div w:id="1559046898">
      <w:bodyDiv w:val="1"/>
      <w:marLeft w:val="0"/>
      <w:marRight w:val="0"/>
      <w:marTop w:val="0"/>
      <w:marBottom w:val="0"/>
      <w:divBdr>
        <w:top w:val="none" w:sz="0" w:space="0" w:color="auto"/>
        <w:left w:val="none" w:sz="0" w:space="0" w:color="auto"/>
        <w:bottom w:val="none" w:sz="0" w:space="0" w:color="auto"/>
        <w:right w:val="none" w:sz="0" w:space="0" w:color="auto"/>
      </w:divBdr>
    </w:div>
    <w:div w:id="1559049080">
      <w:bodyDiv w:val="1"/>
      <w:marLeft w:val="0"/>
      <w:marRight w:val="0"/>
      <w:marTop w:val="0"/>
      <w:marBottom w:val="0"/>
      <w:divBdr>
        <w:top w:val="none" w:sz="0" w:space="0" w:color="auto"/>
        <w:left w:val="none" w:sz="0" w:space="0" w:color="auto"/>
        <w:bottom w:val="none" w:sz="0" w:space="0" w:color="auto"/>
        <w:right w:val="none" w:sz="0" w:space="0" w:color="auto"/>
      </w:divBdr>
    </w:div>
    <w:div w:id="1560284765">
      <w:bodyDiv w:val="1"/>
      <w:marLeft w:val="0"/>
      <w:marRight w:val="0"/>
      <w:marTop w:val="0"/>
      <w:marBottom w:val="0"/>
      <w:divBdr>
        <w:top w:val="none" w:sz="0" w:space="0" w:color="auto"/>
        <w:left w:val="none" w:sz="0" w:space="0" w:color="auto"/>
        <w:bottom w:val="none" w:sz="0" w:space="0" w:color="auto"/>
        <w:right w:val="none" w:sz="0" w:space="0" w:color="auto"/>
      </w:divBdr>
    </w:div>
    <w:div w:id="1562255415">
      <w:bodyDiv w:val="1"/>
      <w:marLeft w:val="0"/>
      <w:marRight w:val="0"/>
      <w:marTop w:val="0"/>
      <w:marBottom w:val="0"/>
      <w:divBdr>
        <w:top w:val="none" w:sz="0" w:space="0" w:color="auto"/>
        <w:left w:val="none" w:sz="0" w:space="0" w:color="auto"/>
        <w:bottom w:val="none" w:sz="0" w:space="0" w:color="auto"/>
        <w:right w:val="none" w:sz="0" w:space="0" w:color="auto"/>
      </w:divBdr>
    </w:div>
    <w:div w:id="1562715782">
      <w:bodyDiv w:val="1"/>
      <w:marLeft w:val="0"/>
      <w:marRight w:val="0"/>
      <w:marTop w:val="0"/>
      <w:marBottom w:val="0"/>
      <w:divBdr>
        <w:top w:val="none" w:sz="0" w:space="0" w:color="auto"/>
        <w:left w:val="none" w:sz="0" w:space="0" w:color="auto"/>
        <w:bottom w:val="none" w:sz="0" w:space="0" w:color="auto"/>
        <w:right w:val="none" w:sz="0" w:space="0" w:color="auto"/>
      </w:divBdr>
    </w:div>
    <w:div w:id="1562864706">
      <w:bodyDiv w:val="1"/>
      <w:marLeft w:val="0"/>
      <w:marRight w:val="0"/>
      <w:marTop w:val="0"/>
      <w:marBottom w:val="0"/>
      <w:divBdr>
        <w:top w:val="none" w:sz="0" w:space="0" w:color="auto"/>
        <w:left w:val="none" w:sz="0" w:space="0" w:color="auto"/>
        <w:bottom w:val="none" w:sz="0" w:space="0" w:color="auto"/>
        <w:right w:val="none" w:sz="0" w:space="0" w:color="auto"/>
      </w:divBdr>
    </w:div>
    <w:div w:id="1563247422">
      <w:bodyDiv w:val="1"/>
      <w:marLeft w:val="0"/>
      <w:marRight w:val="0"/>
      <w:marTop w:val="0"/>
      <w:marBottom w:val="0"/>
      <w:divBdr>
        <w:top w:val="none" w:sz="0" w:space="0" w:color="auto"/>
        <w:left w:val="none" w:sz="0" w:space="0" w:color="auto"/>
        <w:bottom w:val="none" w:sz="0" w:space="0" w:color="auto"/>
        <w:right w:val="none" w:sz="0" w:space="0" w:color="auto"/>
      </w:divBdr>
      <w:divsChild>
        <w:div w:id="604731183">
          <w:marLeft w:val="0"/>
          <w:marRight w:val="0"/>
          <w:marTop w:val="0"/>
          <w:marBottom w:val="0"/>
          <w:divBdr>
            <w:top w:val="none" w:sz="0" w:space="0" w:color="auto"/>
            <w:left w:val="none" w:sz="0" w:space="0" w:color="auto"/>
            <w:bottom w:val="none" w:sz="0" w:space="0" w:color="auto"/>
            <w:right w:val="none" w:sz="0" w:space="0" w:color="auto"/>
          </w:divBdr>
        </w:div>
        <w:div w:id="1725330035">
          <w:marLeft w:val="0"/>
          <w:marRight w:val="0"/>
          <w:marTop w:val="0"/>
          <w:marBottom w:val="0"/>
          <w:divBdr>
            <w:top w:val="none" w:sz="0" w:space="0" w:color="auto"/>
            <w:left w:val="none" w:sz="0" w:space="0" w:color="auto"/>
            <w:bottom w:val="none" w:sz="0" w:space="0" w:color="auto"/>
            <w:right w:val="none" w:sz="0" w:space="0" w:color="auto"/>
          </w:divBdr>
          <w:divsChild>
            <w:div w:id="207778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296831">
      <w:bodyDiv w:val="1"/>
      <w:marLeft w:val="0"/>
      <w:marRight w:val="0"/>
      <w:marTop w:val="0"/>
      <w:marBottom w:val="0"/>
      <w:divBdr>
        <w:top w:val="none" w:sz="0" w:space="0" w:color="auto"/>
        <w:left w:val="none" w:sz="0" w:space="0" w:color="auto"/>
        <w:bottom w:val="none" w:sz="0" w:space="0" w:color="auto"/>
        <w:right w:val="none" w:sz="0" w:space="0" w:color="auto"/>
      </w:divBdr>
    </w:div>
    <w:div w:id="1565721652">
      <w:bodyDiv w:val="1"/>
      <w:marLeft w:val="0"/>
      <w:marRight w:val="0"/>
      <w:marTop w:val="0"/>
      <w:marBottom w:val="0"/>
      <w:divBdr>
        <w:top w:val="none" w:sz="0" w:space="0" w:color="auto"/>
        <w:left w:val="none" w:sz="0" w:space="0" w:color="auto"/>
        <w:bottom w:val="none" w:sz="0" w:space="0" w:color="auto"/>
        <w:right w:val="none" w:sz="0" w:space="0" w:color="auto"/>
      </w:divBdr>
      <w:divsChild>
        <w:div w:id="672800015">
          <w:marLeft w:val="0"/>
          <w:marRight w:val="0"/>
          <w:marTop w:val="0"/>
          <w:marBottom w:val="0"/>
          <w:divBdr>
            <w:top w:val="none" w:sz="0" w:space="0" w:color="auto"/>
            <w:left w:val="none" w:sz="0" w:space="0" w:color="auto"/>
            <w:bottom w:val="none" w:sz="0" w:space="0" w:color="auto"/>
            <w:right w:val="none" w:sz="0" w:space="0" w:color="auto"/>
          </w:divBdr>
        </w:div>
      </w:divsChild>
    </w:div>
    <w:div w:id="1565801475">
      <w:bodyDiv w:val="1"/>
      <w:marLeft w:val="0"/>
      <w:marRight w:val="0"/>
      <w:marTop w:val="0"/>
      <w:marBottom w:val="0"/>
      <w:divBdr>
        <w:top w:val="none" w:sz="0" w:space="0" w:color="auto"/>
        <w:left w:val="none" w:sz="0" w:space="0" w:color="auto"/>
        <w:bottom w:val="none" w:sz="0" w:space="0" w:color="auto"/>
        <w:right w:val="none" w:sz="0" w:space="0" w:color="auto"/>
      </w:divBdr>
    </w:div>
    <w:div w:id="1566573397">
      <w:bodyDiv w:val="1"/>
      <w:marLeft w:val="0"/>
      <w:marRight w:val="0"/>
      <w:marTop w:val="0"/>
      <w:marBottom w:val="0"/>
      <w:divBdr>
        <w:top w:val="none" w:sz="0" w:space="0" w:color="auto"/>
        <w:left w:val="none" w:sz="0" w:space="0" w:color="auto"/>
        <w:bottom w:val="none" w:sz="0" w:space="0" w:color="auto"/>
        <w:right w:val="none" w:sz="0" w:space="0" w:color="auto"/>
      </w:divBdr>
      <w:divsChild>
        <w:div w:id="1371762248">
          <w:marLeft w:val="0"/>
          <w:marRight w:val="0"/>
          <w:marTop w:val="0"/>
          <w:marBottom w:val="0"/>
          <w:divBdr>
            <w:top w:val="none" w:sz="0" w:space="0" w:color="auto"/>
            <w:left w:val="none" w:sz="0" w:space="0" w:color="auto"/>
            <w:bottom w:val="none" w:sz="0" w:space="0" w:color="auto"/>
            <w:right w:val="none" w:sz="0" w:space="0" w:color="auto"/>
          </w:divBdr>
        </w:div>
      </w:divsChild>
    </w:div>
    <w:div w:id="1567110360">
      <w:bodyDiv w:val="1"/>
      <w:marLeft w:val="0"/>
      <w:marRight w:val="0"/>
      <w:marTop w:val="0"/>
      <w:marBottom w:val="0"/>
      <w:divBdr>
        <w:top w:val="none" w:sz="0" w:space="0" w:color="auto"/>
        <w:left w:val="none" w:sz="0" w:space="0" w:color="auto"/>
        <w:bottom w:val="none" w:sz="0" w:space="0" w:color="auto"/>
        <w:right w:val="none" w:sz="0" w:space="0" w:color="auto"/>
      </w:divBdr>
    </w:div>
    <w:div w:id="1567765112">
      <w:bodyDiv w:val="1"/>
      <w:marLeft w:val="0"/>
      <w:marRight w:val="0"/>
      <w:marTop w:val="0"/>
      <w:marBottom w:val="0"/>
      <w:divBdr>
        <w:top w:val="none" w:sz="0" w:space="0" w:color="auto"/>
        <w:left w:val="none" w:sz="0" w:space="0" w:color="auto"/>
        <w:bottom w:val="none" w:sz="0" w:space="0" w:color="auto"/>
        <w:right w:val="none" w:sz="0" w:space="0" w:color="auto"/>
      </w:divBdr>
    </w:div>
    <w:div w:id="1568299207">
      <w:bodyDiv w:val="1"/>
      <w:marLeft w:val="0"/>
      <w:marRight w:val="0"/>
      <w:marTop w:val="0"/>
      <w:marBottom w:val="0"/>
      <w:divBdr>
        <w:top w:val="none" w:sz="0" w:space="0" w:color="auto"/>
        <w:left w:val="none" w:sz="0" w:space="0" w:color="auto"/>
        <w:bottom w:val="none" w:sz="0" w:space="0" w:color="auto"/>
        <w:right w:val="none" w:sz="0" w:space="0" w:color="auto"/>
      </w:divBdr>
    </w:div>
    <w:div w:id="1568489821">
      <w:bodyDiv w:val="1"/>
      <w:marLeft w:val="0"/>
      <w:marRight w:val="0"/>
      <w:marTop w:val="0"/>
      <w:marBottom w:val="0"/>
      <w:divBdr>
        <w:top w:val="none" w:sz="0" w:space="0" w:color="auto"/>
        <w:left w:val="none" w:sz="0" w:space="0" w:color="auto"/>
        <w:bottom w:val="none" w:sz="0" w:space="0" w:color="auto"/>
        <w:right w:val="none" w:sz="0" w:space="0" w:color="auto"/>
      </w:divBdr>
    </w:div>
    <w:div w:id="1570993311">
      <w:bodyDiv w:val="1"/>
      <w:marLeft w:val="0"/>
      <w:marRight w:val="0"/>
      <w:marTop w:val="0"/>
      <w:marBottom w:val="0"/>
      <w:divBdr>
        <w:top w:val="none" w:sz="0" w:space="0" w:color="auto"/>
        <w:left w:val="none" w:sz="0" w:space="0" w:color="auto"/>
        <w:bottom w:val="none" w:sz="0" w:space="0" w:color="auto"/>
        <w:right w:val="none" w:sz="0" w:space="0" w:color="auto"/>
      </w:divBdr>
    </w:div>
    <w:div w:id="1571302746">
      <w:bodyDiv w:val="1"/>
      <w:marLeft w:val="0"/>
      <w:marRight w:val="0"/>
      <w:marTop w:val="0"/>
      <w:marBottom w:val="0"/>
      <w:divBdr>
        <w:top w:val="none" w:sz="0" w:space="0" w:color="auto"/>
        <w:left w:val="none" w:sz="0" w:space="0" w:color="auto"/>
        <w:bottom w:val="none" w:sz="0" w:space="0" w:color="auto"/>
        <w:right w:val="none" w:sz="0" w:space="0" w:color="auto"/>
      </w:divBdr>
    </w:div>
    <w:div w:id="1571575511">
      <w:bodyDiv w:val="1"/>
      <w:marLeft w:val="0"/>
      <w:marRight w:val="0"/>
      <w:marTop w:val="0"/>
      <w:marBottom w:val="0"/>
      <w:divBdr>
        <w:top w:val="none" w:sz="0" w:space="0" w:color="auto"/>
        <w:left w:val="none" w:sz="0" w:space="0" w:color="auto"/>
        <w:bottom w:val="none" w:sz="0" w:space="0" w:color="auto"/>
        <w:right w:val="none" w:sz="0" w:space="0" w:color="auto"/>
      </w:divBdr>
    </w:div>
    <w:div w:id="1572933641">
      <w:bodyDiv w:val="1"/>
      <w:marLeft w:val="0"/>
      <w:marRight w:val="0"/>
      <w:marTop w:val="0"/>
      <w:marBottom w:val="0"/>
      <w:divBdr>
        <w:top w:val="none" w:sz="0" w:space="0" w:color="auto"/>
        <w:left w:val="none" w:sz="0" w:space="0" w:color="auto"/>
        <w:bottom w:val="none" w:sz="0" w:space="0" w:color="auto"/>
        <w:right w:val="none" w:sz="0" w:space="0" w:color="auto"/>
      </w:divBdr>
      <w:divsChild>
        <w:div w:id="99381038">
          <w:marLeft w:val="0"/>
          <w:marRight w:val="0"/>
          <w:marTop w:val="0"/>
          <w:marBottom w:val="0"/>
          <w:divBdr>
            <w:top w:val="none" w:sz="0" w:space="0" w:color="auto"/>
            <w:left w:val="none" w:sz="0" w:space="0" w:color="auto"/>
            <w:bottom w:val="none" w:sz="0" w:space="0" w:color="auto"/>
            <w:right w:val="none" w:sz="0" w:space="0" w:color="auto"/>
          </w:divBdr>
        </w:div>
      </w:divsChild>
    </w:div>
    <w:div w:id="1574268379">
      <w:bodyDiv w:val="1"/>
      <w:marLeft w:val="0"/>
      <w:marRight w:val="0"/>
      <w:marTop w:val="0"/>
      <w:marBottom w:val="0"/>
      <w:divBdr>
        <w:top w:val="none" w:sz="0" w:space="0" w:color="auto"/>
        <w:left w:val="none" w:sz="0" w:space="0" w:color="auto"/>
        <w:bottom w:val="none" w:sz="0" w:space="0" w:color="auto"/>
        <w:right w:val="none" w:sz="0" w:space="0" w:color="auto"/>
      </w:divBdr>
    </w:div>
    <w:div w:id="1574774168">
      <w:bodyDiv w:val="1"/>
      <w:marLeft w:val="0"/>
      <w:marRight w:val="0"/>
      <w:marTop w:val="0"/>
      <w:marBottom w:val="0"/>
      <w:divBdr>
        <w:top w:val="none" w:sz="0" w:space="0" w:color="auto"/>
        <w:left w:val="none" w:sz="0" w:space="0" w:color="auto"/>
        <w:bottom w:val="none" w:sz="0" w:space="0" w:color="auto"/>
        <w:right w:val="none" w:sz="0" w:space="0" w:color="auto"/>
      </w:divBdr>
    </w:div>
    <w:div w:id="1575165039">
      <w:bodyDiv w:val="1"/>
      <w:marLeft w:val="0"/>
      <w:marRight w:val="0"/>
      <w:marTop w:val="0"/>
      <w:marBottom w:val="0"/>
      <w:divBdr>
        <w:top w:val="none" w:sz="0" w:space="0" w:color="auto"/>
        <w:left w:val="none" w:sz="0" w:space="0" w:color="auto"/>
        <w:bottom w:val="none" w:sz="0" w:space="0" w:color="auto"/>
        <w:right w:val="none" w:sz="0" w:space="0" w:color="auto"/>
      </w:divBdr>
    </w:div>
    <w:div w:id="1575893369">
      <w:bodyDiv w:val="1"/>
      <w:marLeft w:val="0"/>
      <w:marRight w:val="0"/>
      <w:marTop w:val="0"/>
      <w:marBottom w:val="0"/>
      <w:divBdr>
        <w:top w:val="none" w:sz="0" w:space="0" w:color="auto"/>
        <w:left w:val="none" w:sz="0" w:space="0" w:color="auto"/>
        <w:bottom w:val="none" w:sz="0" w:space="0" w:color="auto"/>
        <w:right w:val="none" w:sz="0" w:space="0" w:color="auto"/>
      </w:divBdr>
      <w:divsChild>
        <w:div w:id="671221246">
          <w:marLeft w:val="0"/>
          <w:marRight w:val="0"/>
          <w:marTop w:val="0"/>
          <w:marBottom w:val="0"/>
          <w:divBdr>
            <w:top w:val="none" w:sz="0" w:space="0" w:color="auto"/>
            <w:left w:val="none" w:sz="0" w:space="0" w:color="auto"/>
            <w:bottom w:val="none" w:sz="0" w:space="0" w:color="auto"/>
            <w:right w:val="none" w:sz="0" w:space="0" w:color="auto"/>
          </w:divBdr>
        </w:div>
      </w:divsChild>
    </w:div>
    <w:div w:id="1576818745">
      <w:bodyDiv w:val="1"/>
      <w:marLeft w:val="0"/>
      <w:marRight w:val="0"/>
      <w:marTop w:val="0"/>
      <w:marBottom w:val="0"/>
      <w:divBdr>
        <w:top w:val="none" w:sz="0" w:space="0" w:color="auto"/>
        <w:left w:val="none" w:sz="0" w:space="0" w:color="auto"/>
        <w:bottom w:val="none" w:sz="0" w:space="0" w:color="auto"/>
        <w:right w:val="none" w:sz="0" w:space="0" w:color="auto"/>
      </w:divBdr>
    </w:div>
    <w:div w:id="1577351427">
      <w:bodyDiv w:val="1"/>
      <w:marLeft w:val="0"/>
      <w:marRight w:val="0"/>
      <w:marTop w:val="0"/>
      <w:marBottom w:val="0"/>
      <w:divBdr>
        <w:top w:val="none" w:sz="0" w:space="0" w:color="auto"/>
        <w:left w:val="none" w:sz="0" w:space="0" w:color="auto"/>
        <w:bottom w:val="none" w:sz="0" w:space="0" w:color="auto"/>
        <w:right w:val="none" w:sz="0" w:space="0" w:color="auto"/>
      </w:divBdr>
      <w:divsChild>
        <w:div w:id="487134108">
          <w:marLeft w:val="0"/>
          <w:marRight w:val="0"/>
          <w:marTop w:val="0"/>
          <w:marBottom w:val="0"/>
          <w:divBdr>
            <w:top w:val="none" w:sz="0" w:space="0" w:color="auto"/>
            <w:left w:val="none" w:sz="0" w:space="0" w:color="auto"/>
            <w:bottom w:val="none" w:sz="0" w:space="0" w:color="auto"/>
            <w:right w:val="none" w:sz="0" w:space="0" w:color="auto"/>
          </w:divBdr>
        </w:div>
      </w:divsChild>
    </w:div>
    <w:div w:id="1577478472">
      <w:bodyDiv w:val="1"/>
      <w:marLeft w:val="0"/>
      <w:marRight w:val="0"/>
      <w:marTop w:val="0"/>
      <w:marBottom w:val="0"/>
      <w:divBdr>
        <w:top w:val="none" w:sz="0" w:space="0" w:color="auto"/>
        <w:left w:val="none" w:sz="0" w:space="0" w:color="auto"/>
        <w:bottom w:val="none" w:sz="0" w:space="0" w:color="auto"/>
        <w:right w:val="none" w:sz="0" w:space="0" w:color="auto"/>
      </w:divBdr>
    </w:div>
    <w:div w:id="1577976947">
      <w:bodyDiv w:val="1"/>
      <w:marLeft w:val="0"/>
      <w:marRight w:val="0"/>
      <w:marTop w:val="0"/>
      <w:marBottom w:val="0"/>
      <w:divBdr>
        <w:top w:val="none" w:sz="0" w:space="0" w:color="auto"/>
        <w:left w:val="none" w:sz="0" w:space="0" w:color="auto"/>
        <w:bottom w:val="none" w:sz="0" w:space="0" w:color="auto"/>
        <w:right w:val="none" w:sz="0" w:space="0" w:color="auto"/>
      </w:divBdr>
    </w:div>
    <w:div w:id="1577982579">
      <w:bodyDiv w:val="1"/>
      <w:marLeft w:val="0"/>
      <w:marRight w:val="0"/>
      <w:marTop w:val="0"/>
      <w:marBottom w:val="0"/>
      <w:divBdr>
        <w:top w:val="none" w:sz="0" w:space="0" w:color="auto"/>
        <w:left w:val="none" w:sz="0" w:space="0" w:color="auto"/>
        <w:bottom w:val="none" w:sz="0" w:space="0" w:color="auto"/>
        <w:right w:val="none" w:sz="0" w:space="0" w:color="auto"/>
      </w:divBdr>
      <w:divsChild>
        <w:div w:id="1944259597">
          <w:marLeft w:val="0"/>
          <w:marRight w:val="0"/>
          <w:marTop w:val="0"/>
          <w:marBottom w:val="0"/>
          <w:divBdr>
            <w:top w:val="none" w:sz="0" w:space="0" w:color="auto"/>
            <w:left w:val="none" w:sz="0" w:space="0" w:color="auto"/>
            <w:bottom w:val="none" w:sz="0" w:space="0" w:color="auto"/>
            <w:right w:val="none" w:sz="0" w:space="0" w:color="auto"/>
          </w:divBdr>
        </w:div>
      </w:divsChild>
    </w:div>
    <w:div w:id="1580210731">
      <w:bodyDiv w:val="1"/>
      <w:marLeft w:val="0"/>
      <w:marRight w:val="0"/>
      <w:marTop w:val="0"/>
      <w:marBottom w:val="0"/>
      <w:divBdr>
        <w:top w:val="none" w:sz="0" w:space="0" w:color="auto"/>
        <w:left w:val="none" w:sz="0" w:space="0" w:color="auto"/>
        <w:bottom w:val="none" w:sz="0" w:space="0" w:color="auto"/>
        <w:right w:val="none" w:sz="0" w:space="0" w:color="auto"/>
      </w:divBdr>
      <w:divsChild>
        <w:div w:id="1616019404">
          <w:marLeft w:val="0"/>
          <w:marRight w:val="0"/>
          <w:marTop w:val="0"/>
          <w:marBottom w:val="0"/>
          <w:divBdr>
            <w:top w:val="none" w:sz="0" w:space="0" w:color="auto"/>
            <w:left w:val="none" w:sz="0" w:space="0" w:color="auto"/>
            <w:bottom w:val="none" w:sz="0" w:space="0" w:color="auto"/>
            <w:right w:val="none" w:sz="0" w:space="0" w:color="auto"/>
          </w:divBdr>
        </w:div>
      </w:divsChild>
    </w:div>
    <w:div w:id="1581787662">
      <w:bodyDiv w:val="1"/>
      <w:marLeft w:val="0"/>
      <w:marRight w:val="0"/>
      <w:marTop w:val="0"/>
      <w:marBottom w:val="0"/>
      <w:divBdr>
        <w:top w:val="none" w:sz="0" w:space="0" w:color="auto"/>
        <w:left w:val="none" w:sz="0" w:space="0" w:color="auto"/>
        <w:bottom w:val="none" w:sz="0" w:space="0" w:color="auto"/>
        <w:right w:val="none" w:sz="0" w:space="0" w:color="auto"/>
      </w:divBdr>
    </w:div>
    <w:div w:id="1583098844">
      <w:bodyDiv w:val="1"/>
      <w:marLeft w:val="0"/>
      <w:marRight w:val="0"/>
      <w:marTop w:val="0"/>
      <w:marBottom w:val="0"/>
      <w:divBdr>
        <w:top w:val="none" w:sz="0" w:space="0" w:color="auto"/>
        <w:left w:val="none" w:sz="0" w:space="0" w:color="auto"/>
        <w:bottom w:val="none" w:sz="0" w:space="0" w:color="auto"/>
        <w:right w:val="none" w:sz="0" w:space="0" w:color="auto"/>
      </w:divBdr>
    </w:div>
    <w:div w:id="1583103512">
      <w:bodyDiv w:val="1"/>
      <w:marLeft w:val="0"/>
      <w:marRight w:val="0"/>
      <w:marTop w:val="0"/>
      <w:marBottom w:val="0"/>
      <w:divBdr>
        <w:top w:val="none" w:sz="0" w:space="0" w:color="auto"/>
        <w:left w:val="none" w:sz="0" w:space="0" w:color="auto"/>
        <w:bottom w:val="none" w:sz="0" w:space="0" w:color="auto"/>
        <w:right w:val="none" w:sz="0" w:space="0" w:color="auto"/>
      </w:divBdr>
    </w:div>
    <w:div w:id="1583291004">
      <w:bodyDiv w:val="1"/>
      <w:marLeft w:val="0"/>
      <w:marRight w:val="0"/>
      <w:marTop w:val="0"/>
      <w:marBottom w:val="0"/>
      <w:divBdr>
        <w:top w:val="none" w:sz="0" w:space="0" w:color="auto"/>
        <w:left w:val="none" w:sz="0" w:space="0" w:color="auto"/>
        <w:bottom w:val="none" w:sz="0" w:space="0" w:color="auto"/>
        <w:right w:val="none" w:sz="0" w:space="0" w:color="auto"/>
      </w:divBdr>
    </w:div>
    <w:div w:id="1585064595">
      <w:bodyDiv w:val="1"/>
      <w:marLeft w:val="0"/>
      <w:marRight w:val="0"/>
      <w:marTop w:val="0"/>
      <w:marBottom w:val="0"/>
      <w:divBdr>
        <w:top w:val="none" w:sz="0" w:space="0" w:color="auto"/>
        <w:left w:val="none" w:sz="0" w:space="0" w:color="auto"/>
        <w:bottom w:val="none" w:sz="0" w:space="0" w:color="auto"/>
        <w:right w:val="none" w:sz="0" w:space="0" w:color="auto"/>
      </w:divBdr>
    </w:div>
    <w:div w:id="1585068323">
      <w:bodyDiv w:val="1"/>
      <w:marLeft w:val="0"/>
      <w:marRight w:val="0"/>
      <w:marTop w:val="0"/>
      <w:marBottom w:val="0"/>
      <w:divBdr>
        <w:top w:val="none" w:sz="0" w:space="0" w:color="auto"/>
        <w:left w:val="none" w:sz="0" w:space="0" w:color="auto"/>
        <w:bottom w:val="none" w:sz="0" w:space="0" w:color="auto"/>
        <w:right w:val="none" w:sz="0" w:space="0" w:color="auto"/>
      </w:divBdr>
      <w:divsChild>
        <w:div w:id="1144159707">
          <w:marLeft w:val="0"/>
          <w:marRight w:val="0"/>
          <w:marTop w:val="0"/>
          <w:marBottom w:val="0"/>
          <w:divBdr>
            <w:top w:val="none" w:sz="0" w:space="0" w:color="auto"/>
            <w:left w:val="none" w:sz="0" w:space="0" w:color="auto"/>
            <w:bottom w:val="none" w:sz="0" w:space="0" w:color="auto"/>
            <w:right w:val="none" w:sz="0" w:space="0" w:color="auto"/>
          </w:divBdr>
        </w:div>
      </w:divsChild>
    </w:div>
    <w:div w:id="1585408345">
      <w:bodyDiv w:val="1"/>
      <w:marLeft w:val="0"/>
      <w:marRight w:val="0"/>
      <w:marTop w:val="0"/>
      <w:marBottom w:val="0"/>
      <w:divBdr>
        <w:top w:val="none" w:sz="0" w:space="0" w:color="auto"/>
        <w:left w:val="none" w:sz="0" w:space="0" w:color="auto"/>
        <w:bottom w:val="none" w:sz="0" w:space="0" w:color="auto"/>
        <w:right w:val="none" w:sz="0" w:space="0" w:color="auto"/>
      </w:divBdr>
    </w:div>
    <w:div w:id="1586306647">
      <w:bodyDiv w:val="1"/>
      <w:marLeft w:val="0"/>
      <w:marRight w:val="0"/>
      <w:marTop w:val="0"/>
      <w:marBottom w:val="0"/>
      <w:divBdr>
        <w:top w:val="none" w:sz="0" w:space="0" w:color="auto"/>
        <w:left w:val="none" w:sz="0" w:space="0" w:color="auto"/>
        <w:bottom w:val="none" w:sz="0" w:space="0" w:color="auto"/>
        <w:right w:val="none" w:sz="0" w:space="0" w:color="auto"/>
      </w:divBdr>
    </w:div>
    <w:div w:id="1587881836">
      <w:bodyDiv w:val="1"/>
      <w:marLeft w:val="0"/>
      <w:marRight w:val="0"/>
      <w:marTop w:val="0"/>
      <w:marBottom w:val="0"/>
      <w:divBdr>
        <w:top w:val="none" w:sz="0" w:space="0" w:color="auto"/>
        <w:left w:val="none" w:sz="0" w:space="0" w:color="auto"/>
        <w:bottom w:val="none" w:sz="0" w:space="0" w:color="auto"/>
        <w:right w:val="none" w:sz="0" w:space="0" w:color="auto"/>
      </w:divBdr>
    </w:div>
    <w:div w:id="1588078515">
      <w:bodyDiv w:val="1"/>
      <w:marLeft w:val="0"/>
      <w:marRight w:val="0"/>
      <w:marTop w:val="0"/>
      <w:marBottom w:val="0"/>
      <w:divBdr>
        <w:top w:val="none" w:sz="0" w:space="0" w:color="auto"/>
        <w:left w:val="none" w:sz="0" w:space="0" w:color="auto"/>
        <w:bottom w:val="none" w:sz="0" w:space="0" w:color="auto"/>
        <w:right w:val="none" w:sz="0" w:space="0" w:color="auto"/>
      </w:divBdr>
    </w:div>
    <w:div w:id="1588273953">
      <w:bodyDiv w:val="1"/>
      <w:marLeft w:val="0"/>
      <w:marRight w:val="0"/>
      <w:marTop w:val="0"/>
      <w:marBottom w:val="0"/>
      <w:divBdr>
        <w:top w:val="none" w:sz="0" w:space="0" w:color="auto"/>
        <w:left w:val="none" w:sz="0" w:space="0" w:color="auto"/>
        <w:bottom w:val="none" w:sz="0" w:space="0" w:color="auto"/>
        <w:right w:val="none" w:sz="0" w:space="0" w:color="auto"/>
      </w:divBdr>
    </w:div>
    <w:div w:id="1588540548">
      <w:bodyDiv w:val="1"/>
      <w:marLeft w:val="0"/>
      <w:marRight w:val="0"/>
      <w:marTop w:val="0"/>
      <w:marBottom w:val="0"/>
      <w:divBdr>
        <w:top w:val="none" w:sz="0" w:space="0" w:color="auto"/>
        <w:left w:val="none" w:sz="0" w:space="0" w:color="auto"/>
        <w:bottom w:val="none" w:sz="0" w:space="0" w:color="auto"/>
        <w:right w:val="none" w:sz="0" w:space="0" w:color="auto"/>
      </w:divBdr>
    </w:div>
    <w:div w:id="1590113344">
      <w:bodyDiv w:val="1"/>
      <w:marLeft w:val="0"/>
      <w:marRight w:val="0"/>
      <w:marTop w:val="0"/>
      <w:marBottom w:val="0"/>
      <w:divBdr>
        <w:top w:val="none" w:sz="0" w:space="0" w:color="auto"/>
        <w:left w:val="none" w:sz="0" w:space="0" w:color="auto"/>
        <w:bottom w:val="none" w:sz="0" w:space="0" w:color="auto"/>
        <w:right w:val="none" w:sz="0" w:space="0" w:color="auto"/>
      </w:divBdr>
    </w:div>
    <w:div w:id="1590383338">
      <w:bodyDiv w:val="1"/>
      <w:marLeft w:val="0"/>
      <w:marRight w:val="0"/>
      <w:marTop w:val="0"/>
      <w:marBottom w:val="0"/>
      <w:divBdr>
        <w:top w:val="none" w:sz="0" w:space="0" w:color="auto"/>
        <w:left w:val="none" w:sz="0" w:space="0" w:color="auto"/>
        <w:bottom w:val="none" w:sz="0" w:space="0" w:color="auto"/>
        <w:right w:val="none" w:sz="0" w:space="0" w:color="auto"/>
      </w:divBdr>
    </w:div>
    <w:div w:id="1590428722">
      <w:bodyDiv w:val="1"/>
      <w:marLeft w:val="0"/>
      <w:marRight w:val="0"/>
      <w:marTop w:val="0"/>
      <w:marBottom w:val="0"/>
      <w:divBdr>
        <w:top w:val="none" w:sz="0" w:space="0" w:color="auto"/>
        <w:left w:val="none" w:sz="0" w:space="0" w:color="auto"/>
        <w:bottom w:val="none" w:sz="0" w:space="0" w:color="auto"/>
        <w:right w:val="none" w:sz="0" w:space="0" w:color="auto"/>
      </w:divBdr>
    </w:div>
    <w:div w:id="1591622241">
      <w:bodyDiv w:val="1"/>
      <w:marLeft w:val="0"/>
      <w:marRight w:val="0"/>
      <w:marTop w:val="0"/>
      <w:marBottom w:val="0"/>
      <w:divBdr>
        <w:top w:val="none" w:sz="0" w:space="0" w:color="auto"/>
        <w:left w:val="none" w:sz="0" w:space="0" w:color="auto"/>
        <w:bottom w:val="none" w:sz="0" w:space="0" w:color="auto"/>
        <w:right w:val="none" w:sz="0" w:space="0" w:color="auto"/>
      </w:divBdr>
    </w:div>
    <w:div w:id="1591700787">
      <w:bodyDiv w:val="1"/>
      <w:marLeft w:val="0"/>
      <w:marRight w:val="0"/>
      <w:marTop w:val="0"/>
      <w:marBottom w:val="0"/>
      <w:divBdr>
        <w:top w:val="none" w:sz="0" w:space="0" w:color="auto"/>
        <w:left w:val="none" w:sz="0" w:space="0" w:color="auto"/>
        <w:bottom w:val="none" w:sz="0" w:space="0" w:color="auto"/>
        <w:right w:val="none" w:sz="0" w:space="0" w:color="auto"/>
      </w:divBdr>
    </w:div>
    <w:div w:id="1593586792">
      <w:bodyDiv w:val="1"/>
      <w:marLeft w:val="0"/>
      <w:marRight w:val="0"/>
      <w:marTop w:val="0"/>
      <w:marBottom w:val="0"/>
      <w:divBdr>
        <w:top w:val="none" w:sz="0" w:space="0" w:color="auto"/>
        <w:left w:val="none" w:sz="0" w:space="0" w:color="auto"/>
        <w:bottom w:val="none" w:sz="0" w:space="0" w:color="auto"/>
        <w:right w:val="none" w:sz="0" w:space="0" w:color="auto"/>
      </w:divBdr>
    </w:div>
    <w:div w:id="1594321108">
      <w:bodyDiv w:val="1"/>
      <w:marLeft w:val="0"/>
      <w:marRight w:val="0"/>
      <w:marTop w:val="0"/>
      <w:marBottom w:val="0"/>
      <w:divBdr>
        <w:top w:val="none" w:sz="0" w:space="0" w:color="auto"/>
        <w:left w:val="none" w:sz="0" w:space="0" w:color="auto"/>
        <w:bottom w:val="none" w:sz="0" w:space="0" w:color="auto"/>
        <w:right w:val="none" w:sz="0" w:space="0" w:color="auto"/>
      </w:divBdr>
    </w:div>
    <w:div w:id="1595019829">
      <w:bodyDiv w:val="1"/>
      <w:marLeft w:val="0"/>
      <w:marRight w:val="0"/>
      <w:marTop w:val="0"/>
      <w:marBottom w:val="0"/>
      <w:divBdr>
        <w:top w:val="none" w:sz="0" w:space="0" w:color="auto"/>
        <w:left w:val="none" w:sz="0" w:space="0" w:color="auto"/>
        <w:bottom w:val="none" w:sz="0" w:space="0" w:color="auto"/>
        <w:right w:val="none" w:sz="0" w:space="0" w:color="auto"/>
      </w:divBdr>
    </w:div>
    <w:div w:id="1597901902">
      <w:bodyDiv w:val="1"/>
      <w:marLeft w:val="0"/>
      <w:marRight w:val="0"/>
      <w:marTop w:val="0"/>
      <w:marBottom w:val="0"/>
      <w:divBdr>
        <w:top w:val="none" w:sz="0" w:space="0" w:color="auto"/>
        <w:left w:val="none" w:sz="0" w:space="0" w:color="auto"/>
        <w:bottom w:val="none" w:sz="0" w:space="0" w:color="auto"/>
        <w:right w:val="none" w:sz="0" w:space="0" w:color="auto"/>
      </w:divBdr>
      <w:divsChild>
        <w:div w:id="1729497274">
          <w:marLeft w:val="0"/>
          <w:marRight w:val="0"/>
          <w:marTop w:val="0"/>
          <w:marBottom w:val="0"/>
          <w:divBdr>
            <w:top w:val="none" w:sz="0" w:space="0" w:color="auto"/>
            <w:left w:val="none" w:sz="0" w:space="0" w:color="auto"/>
            <w:bottom w:val="none" w:sz="0" w:space="0" w:color="auto"/>
            <w:right w:val="none" w:sz="0" w:space="0" w:color="auto"/>
          </w:divBdr>
        </w:div>
      </w:divsChild>
    </w:div>
    <w:div w:id="1602566352">
      <w:bodyDiv w:val="1"/>
      <w:marLeft w:val="0"/>
      <w:marRight w:val="0"/>
      <w:marTop w:val="0"/>
      <w:marBottom w:val="0"/>
      <w:divBdr>
        <w:top w:val="none" w:sz="0" w:space="0" w:color="auto"/>
        <w:left w:val="none" w:sz="0" w:space="0" w:color="auto"/>
        <w:bottom w:val="none" w:sz="0" w:space="0" w:color="auto"/>
        <w:right w:val="none" w:sz="0" w:space="0" w:color="auto"/>
      </w:divBdr>
      <w:divsChild>
        <w:div w:id="2077052155">
          <w:marLeft w:val="0"/>
          <w:marRight w:val="0"/>
          <w:marTop w:val="0"/>
          <w:marBottom w:val="0"/>
          <w:divBdr>
            <w:top w:val="none" w:sz="0" w:space="0" w:color="auto"/>
            <w:left w:val="none" w:sz="0" w:space="0" w:color="auto"/>
            <w:bottom w:val="none" w:sz="0" w:space="0" w:color="auto"/>
            <w:right w:val="none" w:sz="0" w:space="0" w:color="auto"/>
          </w:divBdr>
        </w:div>
      </w:divsChild>
    </w:div>
    <w:div w:id="1603536965">
      <w:bodyDiv w:val="1"/>
      <w:marLeft w:val="0"/>
      <w:marRight w:val="0"/>
      <w:marTop w:val="0"/>
      <w:marBottom w:val="0"/>
      <w:divBdr>
        <w:top w:val="none" w:sz="0" w:space="0" w:color="auto"/>
        <w:left w:val="none" w:sz="0" w:space="0" w:color="auto"/>
        <w:bottom w:val="none" w:sz="0" w:space="0" w:color="auto"/>
        <w:right w:val="none" w:sz="0" w:space="0" w:color="auto"/>
      </w:divBdr>
    </w:div>
    <w:div w:id="1603950839">
      <w:bodyDiv w:val="1"/>
      <w:marLeft w:val="0"/>
      <w:marRight w:val="0"/>
      <w:marTop w:val="0"/>
      <w:marBottom w:val="0"/>
      <w:divBdr>
        <w:top w:val="none" w:sz="0" w:space="0" w:color="auto"/>
        <w:left w:val="none" w:sz="0" w:space="0" w:color="auto"/>
        <w:bottom w:val="none" w:sz="0" w:space="0" w:color="auto"/>
        <w:right w:val="none" w:sz="0" w:space="0" w:color="auto"/>
      </w:divBdr>
    </w:div>
    <w:div w:id="1604993396">
      <w:bodyDiv w:val="1"/>
      <w:marLeft w:val="0"/>
      <w:marRight w:val="0"/>
      <w:marTop w:val="0"/>
      <w:marBottom w:val="0"/>
      <w:divBdr>
        <w:top w:val="none" w:sz="0" w:space="0" w:color="auto"/>
        <w:left w:val="none" w:sz="0" w:space="0" w:color="auto"/>
        <w:bottom w:val="none" w:sz="0" w:space="0" w:color="auto"/>
        <w:right w:val="none" w:sz="0" w:space="0" w:color="auto"/>
      </w:divBdr>
    </w:div>
    <w:div w:id="1606494578">
      <w:bodyDiv w:val="1"/>
      <w:marLeft w:val="0"/>
      <w:marRight w:val="0"/>
      <w:marTop w:val="0"/>
      <w:marBottom w:val="0"/>
      <w:divBdr>
        <w:top w:val="none" w:sz="0" w:space="0" w:color="auto"/>
        <w:left w:val="none" w:sz="0" w:space="0" w:color="auto"/>
        <w:bottom w:val="none" w:sz="0" w:space="0" w:color="auto"/>
        <w:right w:val="none" w:sz="0" w:space="0" w:color="auto"/>
      </w:divBdr>
    </w:div>
    <w:div w:id="1607227293">
      <w:bodyDiv w:val="1"/>
      <w:marLeft w:val="0"/>
      <w:marRight w:val="0"/>
      <w:marTop w:val="0"/>
      <w:marBottom w:val="0"/>
      <w:divBdr>
        <w:top w:val="none" w:sz="0" w:space="0" w:color="auto"/>
        <w:left w:val="none" w:sz="0" w:space="0" w:color="auto"/>
        <w:bottom w:val="none" w:sz="0" w:space="0" w:color="auto"/>
        <w:right w:val="none" w:sz="0" w:space="0" w:color="auto"/>
      </w:divBdr>
      <w:divsChild>
        <w:div w:id="1635719212">
          <w:marLeft w:val="0"/>
          <w:marRight w:val="0"/>
          <w:marTop w:val="0"/>
          <w:marBottom w:val="0"/>
          <w:divBdr>
            <w:top w:val="none" w:sz="0" w:space="0" w:color="auto"/>
            <w:left w:val="none" w:sz="0" w:space="0" w:color="auto"/>
            <w:bottom w:val="none" w:sz="0" w:space="0" w:color="auto"/>
            <w:right w:val="none" w:sz="0" w:space="0" w:color="auto"/>
          </w:divBdr>
        </w:div>
      </w:divsChild>
    </w:div>
    <w:div w:id="1607999294">
      <w:bodyDiv w:val="1"/>
      <w:marLeft w:val="0"/>
      <w:marRight w:val="0"/>
      <w:marTop w:val="0"/>
      <w:marBottom w:val="0"/>
      <w:divBdr>
        <w:top w:val="none" w:sz="0" w:space="0" w:color="auto"/>
        <w:left w:val="none" w:sz="0" w:space="0" w:color="auto"/>
        <w:bottom w:val="none" w:sz="0" w:space="0" w:color="auto"/>
        <w:right w:val="none" w:sz="0" w:space="0" w:color="auto"/>
      </w:divBdr>
      <w:divsChild>
        <w:div w:id="1110978025">
          <w:marLeft w:val="0"/>
          <w:marRight w:val="0"/>
          <w:marTop w:val="0"/>
          <w:marBottom w:val="0"/>
          <w:divBdr>
            <w:top w:val="none" w:sz="0" w:space="0" w:color="auto"/>
            <w:left w:val="none" w:sz="0" w:space="0" w:color="auto"/>
            <w:bottom w:val="none" w:sz="0" w:space="0" w:color="auto"/>
            <w:right w:val="none" w:sz="0" w:space="0" w:color="auto"/>
          </w:divBdr>
        </w:div>
      </w:divsChild>
    </w:div>
    <w:div w:id="1608393330">
      <w:bodyDiv w:val="1"/>
      <w:marLeft w:val="0"/>
      <w:marRight w:val="0"/>
      <w:marTop w:val="0"/>
      <w:marBottom w:val="0"/>
      <w:divBdr>
        <w:top w:val="none" w:sz="0" w:space="0" w:color="auto"/>
        <w:left w:val="none" w:sz="0" w:space="0" w:color="auto"/>
        <w:bottom w:val="none" w:sz="0" w:space="0" w:color="auto"/>
        <w:right w:val="none" w:sz="0" w:space="0" w:color="auto"/>
      </w:divBdr>
    </w:div>
    <w:div w:id="1609122913">
      <w:bodyDiv w:val="1"/>
      <w:marLeft w:val="0"/>
      <w:marRight w:val="0"/>
      <w:marTop w:val="0"/>
      <w:marBottom w:val="0"/>
      <w:divBdr>
        <w:top w:val="none" w:sz="0" w:space="0" w:color="auto"/>
        <w:left w:val="none" w:sz="0" w:space="0" w:color="auto"/>
        <w:bottom w:val="none" w:sz="0" w:space="0" w:color="auto"/>
        <w:right w:val="none" w:sz="0" w:space="0" w:color="auto"/>
      </w:divBdr>
    </w:div>
    <w:div w:id="1610501282">
      <w:bodyDiv w:val="1"/>
      <w:marLeft w:val="0"/>
      <w:marRight w:val="0"/>
      <w:marTop w:val="0"/>
      <w:marBottom w:val="0"/>
      <w:divBdr>
        <w:top w:val="none" w:sz="0" w:space="0" w:color="auto"/>
        <w:left w:val="none" w:sz="0" w:space="0" w:color="auto"/>
        <w:bottom w:val="none" w:sz="0" w:space="0" w:color="auto"/>
        <w:right w:val="none" w:sz="0" w:space="0" w:color="auto"/>
      </w:divBdr>
    </w:div>
    <w:div w:id="1610577091">
      <w:bodyDiv w:val="1"/>
      <w:marLeft w:val="0"/>
      <w:marRight w:val="0"/>
      <w:marTop w:val="0"/>
      <w:marBottom w:val="0"/>
      <w:divBdr>
        <w:top w:val="none" w:sz="0" w:space="0" w:color="auto"/>
        <w:left w:val="none" w:sz="0" w:space="0" w:color="auto"/>
        <w:bottom w:val="none" w:sz="0" w:space="0" w:color="auto"/>
        <w:right w:val="none" w:sz="0" w:space="0" w:color="auto"/>
      </w:divBdr>
    </w:div>
    <w:div w:id="1610623221">
      <w:bodyDiv w:val="1"/>
      <w:marLeft w:val="0"/>
      <w:marRight w:val="0"/>
      <w:marTop w:val="0"/>
      <w:marBottom w:val="0"/>
      <w:divBdr>
        <w:top w:val="none" w:sz="0" w:space="0" w:color="auto"/>
        <w:left w:val="none" w:sz="0" w:space="0" w:color="auto"/>
        <w:bottom w:val="none" w:sz="0" w:space="0" w:color="auto"/>
        <w:right w:val="none" w:sz="0" w:space="0" w:color="auto"/>
      </w:divBdr>
    </w:div>
    <w:div w:id="1613704655">
      <w:bodyDiv w:val="1"/>
      <w:marLeft w:val="0"/>
      <w:marRight w:val="0"/>
      <w:marTop w:val="0"/>
      <w:marBottom w:val="0"/>
      <w:divBdr>
        <w:top w:val="none" w:sz="0" w:space="0" w:color="auto"/>
        <w:left w:val="none" w:sz="0" w:space="0" w:color="auto"/>
        <w:bottom w:val="none" w:sz="0" w:space="0" w:color="auto"/>
        <w:right w:val="none" w:sz="0" w:space="0" w:color="auto"/>
      </w:divBdr>
    </w:div>
    <w:div w:id="1614171745">
      <w:bodyDiv w:val="1"/>
      <w:marLeft w:val="0"/>
      <w:marRight w:val="0"/>
      <w:marTop w:val="0"/>
      <w:marBottom w:val="0"/>
      <w:divBdr>
        <w:top w:val="none" w:sz="0" w:space="0" w:color="auto"/>
        <w:left w:val="none" w:sz="0" w:space="0" w:color="auto"/>
        <w:bottom w:val="none" w:sz="0" w:space="0" w:color="auto"/>
        <w:right w:val="none" w:sz="0" w:space="0" w:color="auto"/>
      </w:divBdr>
    </w:div>
    <w:div w:id="1615864082">
      <w:bodyDiv w:val="1"/>
      <w:marLeft w:val="0"/>
      <w:marRight w:val="0"/>
      <w:marTop w:val="0"/>
      <w:marBottom w:val="0"/>
      <w:divBdr>
        <w:top w:val="none" w:sz="0" w:space="0" w:color="auto"/>
        <w:left w:val="none" w:sz="0" w:space="0" w:color="auto"/>
        <w:bottom w:val="none" w:sz="0" w:space="0" w:color="auto"/>
        <w:right w:val="none" w:sz="0" w:space="0" w:color="auto"/>
      </w:divBdr>
    </w:div>
    <w:div w:id="1616861495">
      <w:bodyDiv w:val="1"/>
      <w:marLeft w:val="0"/>
      <w:marRight w:val="0"/>
      <w:marTop w:val="0"/>
      <w:marBottom w:val="0"/>
      <w:divBdr>
        <w:top w:val="none" w:sz="0" w:space="0" w:color="auto"/>
        <w:left w:val="none" w:sz="0" w:space="0" w:color="auto"/>
        <w:bottom w:val="none" w:sz="0" w:space="0" w:color="auto"/>
        <w:right w:val="none" w:sz="0" w:space="0" w:color="auto"/>
      </w:divBdr>
    </w:div>
    <w:div w:id="1618482648">
      <w:bodyDiv w:val="1"/>
      <w:marLeft w:val="0"/>
      <w:marRight w:val="0"/>
      <w:marTop w:val="0"/>
      <w:marBottom w:val="0"/>
      <w:divBdr>
        <w:top w:val="none" w:sz="0" w:space="0" w:color="auto"/>
        <w:left w:val="none" w:sz="0" w:space="0" w:color="auto"/>
        <w:bottom w:val="none" w:sz="0" w:space="0" w:color="auto"/>
        <w:right w:val="none" w:sz="0" w:space="0" w:color="auto"/>
      </w:divBdr>
    </w:div>
    <w:div w:id="1618558696">
      <w:bodyDiv w:val="1"/>
      <w:marLeft w:val="0"/>
      <w:marRight w:val="0"/>
      <w:marTop w:val="0"/>
      <w:marBottom w:val="0"/>
      <w:divBdr>
        <w:top w:val="none" w:sz="0" w:space="0" w:color="auto"/>
        <w:left w:val="none" w:sz="0" w:space="0" w:color="auto"/>
        <w:bottom w:val="none" w:sz="0" w:space="0" w:color="auto"/>
        <w:right w:val="none" w:sz="0" w:space="0" w:color="auto"/>
      </w:divBdr>
    </w:div>
    <w:div w:id="1620406265">
      <w:bodyDiv w:val="1"/>
      <w:marLeft w:val="0"/>
      <w:marRight w:val="0"/>
      <w:marTop w:val="0"/>
      <w:marBottom w:val="0"/>
      <w:divBdr>
        <w:top w:val="none" w:sz="0" w:space="0" w:color="auto"/>
        <w:left w:val="none" w:sz="0" w:space="0" w:color="auto"/>
        <w:bottom w:val="none" w:sz="0" w:space="0" w:color="auto"/>
        <w:right w:val="none" w:sz="0" w:space="0" w:color="auto"/>
      </w:divBdr>
    </w:div>
    <w:div w:id="1622032162">
      <w:bodyDiv w:val="1"/>
      <w:marLeft w:val="0"/>
      <w:marRight w:val="0"/>
      <w:marTop w:val="0"/>
      <w:marBottom w:val="0"/>
      <w:divBdr>
        <w:top w:val="none" w:sz="0" w:space="0" w:color="auto"/>
        <w:left w:val="none" w:sz="0" w:space="0" w:color="auto"/>
        <w:bottom w:val="none" w:sz="0" w:space="0" w:color="auto"/>
        <w:right w:val="none" w:sz="0" w:space="0" w:color="auto"/>
      </w:divBdr>
    </w:div>
    <w:div w:id="1624918792">
      <w:bodyDiv w:val="1"/>
      <w:marLeft w:val="0"/>
      <w:marRight w:val="0"/>
      <w:marTop w:val="0"/>
      <w:marBottom w:val="0"/>
      <w:divBdr>
        <w:top w:val="none" w:sz="0" w:space="0" w:color="auto"/>
        <w:left w:val="none" w:sz="0" w:space="0" w:color="auto"/>
        <w:bottom w:val="none" w:sz="0" w:space="0" w:color="auto"/>
        <w:right w:val="none" w:sz="0" w:space="0" w:color="auto"/>
      </w:divBdr>
    </w:div>
    <w:div w:id="1627664132">
      <w:bodyDiv w:val="1"/>
      <w:marLeft w:val="0"/>
      <w:marRight w:val="0"/>
      <w:marTop w:val="0"/>
      <w:marBottom w:val="0"/>
      <w:divBdr>
        <w:top w:val="none" w:sz="0" w:space="0" w:color="auto"/>
        <w:left w:val="none" w:sz="0" w:space="0" w:color="auto"/>
        <w:bottom w:val="none" w:sz="0" w:space="0" w:color="auto"/>
        <w:right w:val="none" w:sz="0" w:space="0" w:color="auto"/>
      </w:divBdr>
    </w:div>
    <w:div w:id="1630621234">
      <w:bodyDiv w:val="1"/>
      <w:marLeft w:val="0"/>
      <w:marRight w:val="0"/>
      <w:marTop w:val="0"/>
      <w:marBottom w:val="0"/>
      <w:divBdr>
        <w:top w:val="none" w:sz="0" w:space="0" w:color="auto"/>
        <w:left w:val="none" w:sz="0" w:space="0" w:color="auto"/>
        <w:bottom w:val="none" w:sz="0" w:space="0" w:color="auto"/>
        <w:right w:val="none" w:sz="0" w:space="0" w:color="auto"/>
      </w:divBdr>
    </w:div>
    <w:div w:id="1631672304">
      <w:bodyDiv w:val="1"/>
      <w:marLeft w:val="0"/>
      <w:marRight w:val="0"/>
      <w:marTop w:val="0"/>
      <w:marBottom w:val="0"/>
      <w:divBdr>
        <w:top w:val="none" w:sz="0" w:space="0" w:color="auto"/>
        <w:left w:val="none" w:sz="0" w:space="0" w:color="auto"/>
        <w:bottom w:val="none" w:sz="0" w:space="0" w:color="auto"/>
        <w:right w:val="none" w:sz="0" w:space="0" w:color="auto"/>
      </w:divBdr>
      <w:divsChild>
        <w:div w:id="1872106813">
          <w:marLeft w:val="0"/>
          <w:marRight w:val="0"/>
          <w:marTop w:val="0"/>
          <w:marBottom w:val="0"/>
          <w:divBdr>
            <w:top w:val="none" w:sz="0" w:space="0" w:color="auto"/>
            <w:left w:val="none" w:sz="0" w:space="0" w:color="auto"/>
            <w:bottom w:val="none" w:sz="0" w:space="0" w:color="auto"/>
            <w:right w:val="none" w:sz="0" w:space="0" w:color="auto"/>
          </w:divBdr>
        </w:div>
      </w:divsChild>
    </w:div>
    <w:div w:id="1632055171">
      <w:bodyDiv w:val="1"/>
      <w:marLeft w:val="0"/>
      <w:marRight w:val="0"/>
      <w:marTop w:val="0"/>
      <w:marBottom w:val="0"/>
      <w:divBdr>
        <w:top w:val="none" w:sz="0" w:space="0" w:color="auto"/>
        <w:left w:val="none" w:sz="0" w:space="0" w:color="auto"/>
        <w:bottom w:val="none" w:sz="0" w:space="0" w:color="auto"/>
        <w:right w:val="none" w:sz="0" w:space="0" w:color="auto"/>
      </w:divBdr>
    </w:div>
    <w:div w:id="1633440439">
      <w:bodyDiv w:val="1"/>
      <w:marLeft w:val="0"/>
      <w:marRight w:val="0"/>
      <w:marTop w:val="0"/>
      <w:marBottom w:val="0"/>
      <w:divBdr>
        <w:top w:val="none" w:sz="0" w:space="0" w:color="auto"/>
        <w:left w:val="none" w:sz="0" w:space="0" w:color="auto"/>
        <w:bottom w:val="none" w:sz="0" w:space="0" w:color="auto"/>
        <w:right w:val="none" w:sz="0" w:space="0" w:color="auto"/>
      </w:divBdr>
    </w:div>
    <w:div w:id="1633748285">
      <w:bodyDiv w:val="1"/>
      <w:marLeft w:val="0"/>
      <w:marRight w:val="0"/>
      <w:marTop w:val="0"/>
      <w:marBottom w:val="0"/>
      <w:divBdr>
        <w:top w:val="none" w:sz="0" w:space="0" w:color="auto"/>
        <w:left w:val="none" w:sz="0" w:space="0" w:color="auto"/>
        <w:bottom w:val="none" w:sz="0" w:space="0" w:color="auto"/>
        <w:right w:val="none" w:sz="0" w:space="0" w:color="auto"/>
      </w:divBdr>
    </w:div>
    <w:div w:id="1635596309">
      <w:bodyDiv w:val="1"/>
      <w:marLeft w:val="0"/>
      <w:marRight w:val="0"/>
      <w:marTop w:val="0"/>
      <w:marBottom w:val="0"/>
      <w:divBdr>
        <w:top w:val="none" w:sz="0" w:space="0" w:color="auto"/>
        <w:left w:val="none" w:sz="0" w:space="0" w:color="auto"/>
        <w:bottom w:val="none" w:sz="0" w:space="0" w:color="auto"/>
        <w:right w:val="none" w:sz="0" w:space="0" w:color="auto"/>
      </w:divBdr>
      <w:divsChild>
        <w:div w:id="692919274">
          <w:marLeft w:val="0"/>
          <w:marRight w:val="0"/>
          <w:marTop w:val="225"/>
          <w:marBottom w:val="0"/>
          <w:divBdr>
            <w:top w:val="none" w:sz="0" w:space="0" w:color="auto"/>
            <w:left w:val="none" w:sz="0" w:space="0" w:color="auto"/>
            <w:bottom w:val="none" w:sz="0" w:space="0" w:color="auto"/>
            <w:right w:val="none" w:sz="0" w:space="0" w:color="auto"/>
          </w:divBdr>
        </w:div>
      </w:divsChild>
    </w:div>
    <w:div w:id="1635600687">
      <w:bodyDiv w:val="1"/>
      <w:marLeft w:val="0"/>
      <w:marRight w:val="0"/>
      <w:marTop w:val="0"/>
      <w:marBottom w:val="0"/>
      <w:divBdr>
        <w:top w:val="none" w:sz="0" w:space="0" w:color="auto"/>
        <w:left w:val="none" w:sz="0" w:space="0" w:color="auto"/>
        <w:bottom w:val="none" w:sz="0" w:space="0" w:color="auto"/>
        <w:right w:val="none" w:sz="0" w:space="0" w:color="auto"/>
      </w:divBdr>
    </w:div>
    <w:div w:id="1635792166">
      <w:bodyDiv w:val="1"/>
      <w:marLeft w:val="0"/>
      <w:marRight w:val="0"/>
      <w:marTop w:val="0"/>
      <w:marBottom w:val="0"/>
      <w:divBdr>
        <w:top w:val="none" w:sz="0" w:space="0" w:color="auto"/>
        <w:left w:val="none" w:sz="0" w:space="0" w:color="auto"/>
        <w:bottom w:val="none" w:sz="0" w:space="0" w:color="auto"/>
        <w:right w:val="none" w:sz="0" w:space="0" w:color="auto"/>
      </w:divBdr>
    </w:div>
    <w:div w:id="1637025335">
      <w:bodyDiv w:val="1"/>
      <w:marLeft w:val="0"/>
      <w:marRight w:val="0"/>
      <w:marTop w:val="0"/>
      <w:marBottom w:val="0"/>
      <w:divBdr>
        <w:top w:val="none" w:sz="0" w:space="0" w:color="auto"/>
        <w:left w:val="none" w:sz="0" w:space="0" w:color="auto"/>
        <w:bottom w:val="none" w:sz="0" w:space="0" w:color="auto"/>
        <w:right w:val="none" w:sz="0" w:space="0" w:color="auto"/>
      </w:divBdr>
    </w:div>
    <w:div w:id="1637493738">
      <w:bodyDiv w:val="1"/>
      <w:marLeft w:val="0"/>
      <w:marRight w:val="0"/>
      <w:marTop w:val="0"/>
      <w:marBottom w:val="0"/>
      <w:divBdr>
        <w:top w:val="none" w:sz="0" w:space="0" w:color="auto"/>
        <w:left w:val="none" w:sz="0" w:space="0" w:color="auto"/>
        <w:bottom w:val="none" w:sz="0" w:space="0" w:color="auto"/>
        <w:right w:val="none" w:sz="0" w:space="0" w:color="auto"/>
      </w:divBdr>
      <w:divsChild>
        <w:div w:id="1008872211">
          <w:marLeft w:val="0"/>
          <w:marRight w:val="360"/>
          <w:marTop w:val="0"/>
          <w:marBottom w:val="0"/>
          <w:divBdr>
            <w:top w:val="none" w:sz="0" w:space="0" w:color="auto"/>
            <w:left w:val="none" w:sz="0" w:space="0" w:color="auto"/>
            <w:bottom w:val="none" w:sz="0" w:space="0" w:color="auto"/>
            <w:right w:val="none" w:sz="0" w:space="0" w:color="auto"/>
          </w:divBdr>
          <w:divsChild>
            <w:div w:id="916786762">
              <w:marLeft w:val="0"/>
              <w:marRight w:val="0"/>
              <w:marTop w:val="0"/>
              <w:marBottom w:val="0"/>
              <w:divBdr>
                <w:top w:val="none" w:sz="0" w:space="0" w:color="auto"/>
                <w:left w:val="none" w:sz="0" w:space="0" w:color="auto"/>
                <w:bottom w:val="none" w:sz="0" w:space="0" w:color="auto"/>
                <w:right w:val="none" w:sz="0" w:space="0" w:color="auto"/>
              </w:divBdr>
              <w:divsChild>
                <w:div w:id="32836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49524">
          <w:marLeft w:val="0"/>
          <w:marRight w:val="0"/>
          <w:marTop w:val="0"/>
          <w:marBottom w:val="0"/>
          <w:divBdr>
            <w:top w:val="none" w:sz="0" w:space="0" w:color="auto"/>
            <w:left w:val="none" w:sz="0" w:space="0" w:color="auto"/>
            <w:bottom w:val="none" w:sz="0" w:space="0" w:color="auto"/>
            <w:right w:val="none" w:sz="0" w:space="0" w:color="auto"/>
          </w:divBdr>
          <w:divsChild>
            <w:div w:id="2022849765">
              <w:marLeft w:val="0"/>
              <w:marRight w:val="0"/>
              <w:marTop w:val="0"/>
              <w:marBottom w:val="0"/>
              <w:divBdr>
                <w:top w:val="none" w:sz="0" w:space="0" w:color="auto"/>
                <w:left w:val="none" w:sz="0" w:space="0" w:color="auto"/>
                <w:bottom w:val="none" w:sz="0" w:space="0" w:color="auto"/>
                <w:right w:val="none" w:sz="0" w:space="0" w:color="auto"/>
              </w:divBdr>
              <w:divsChild>
                <w:div w:id="230043711">
                  <w:marLeft w:val="0"/>
                  <w:marRight w:val="0"/>
                  <w:marTop w:val="0"/>
                  <w:marBottom w:val="0"/>
                  <w:divBdr>
                    <w:top w:val="none" w:sz="0" w:space="0" w:color="auto"/>
                    <w:left w:val="none" w:sz="0" w:space="0" w:color="auto"/>
                    <w:bottom w:val="none" w:sz="0" w:space="0" w:color="auto"/>
                    <w:right w:val="none" w:sz="0" w:space="0" w:color="auto"/>
                  </w:divBdr>
                  <w:divsChild>
                    <w:div w:id="106244376">
                      <w:marLeft w:val="0"/>
                      <w:marRight w:val="0"/>
                      <w:marTop w:val="0"/>
                      <w:marBottom w:val="0"/>
                      <w:divBdr>
                        <w:top w:val="none" w:sz="0" w:space="0" w:color="auto"/>
                        <w:left w:val="none" w:sz="0" w:space="0" w:color="auto"/>
                        <w:bottom w:val="none" w:sz="0" w:space="0" w:color="auto"/>
                        <w:right w:val="none" w:sz="0" w:space="0" w:color="auto"/>
                      </w:divBdr>
                      <w:divsChild>
                        <w:div w:id="756899661">
                          <w:marLeft w:val="0"/>
                          <w:marRight w:val="0"/>
                          <w:marTop w:val="0"/>
                          <w:marBottom w:val="0"/>
                          <w:divBdr>
                            <w:top w:val="none" w:sz="0" w:space="0" w:color="auto"/>
                            <w:left w:val="none" w:sz="0" w:space="0" w:color="auto"/>
                            <w:bottom w:val="none" w:sz="0" w:space="0" w:color="auto"/>
                            <w:right w:val="none" w:sz="0" w:space="0" w:color="auto"/>
                          </w:divBdr>
                          <w:divsChild>
                            <w:div w:id="870848011">
                              <w:marLeft w:val="0"/>
                              <w:marRight w:val="0"/>
                              <w:marTop w:val="0"/>
                              <w:marBottom w:val="0"/>
                              <w:divBdr>
                                <w:top w:val="none" w:sz="0" w:space="0" w:color="auto"/>
                                <w:left w:val="none" w:sz="0" w:space="0" w:color="auto"/>
                                <w:bottom w:val="none" w:sz="0" w:space="0" w:color="auto"/>
                                <w:right w:val="none" w:sz="0" w:space="0" w:color="auto"/>
                              </w:divBdr>
                              <w:divsChild>
                                <w:div w:id="2090224987">
                                  <w:marLeft w:val="0"/>
                                  <w:marRight w:val="0"/>
                                  <w:marTop w:val="150"/>
                                  <w:marBottom w:val="75"/>
                                  <w:divBdr>
                                    <w:top w:val="none" w:sz="0" w:space="0" w:color="auto"/>
                                    <w:left w:val="none" w:sz="0" w:space="0" w:color="auto"/>
                                    <w:bottom w:val="none" w:sz="0" w:space="0" w:color="auto"/>
                                    <w:right w:val="none" w:sz="0" w:space="0" w:color="auto"/>
                                  </w:divBdr>
                                  <w:divsChild>
                                    <w:div w:id="457379027">
                                      <w:marLeft w:val="0"/>
                                      <w:marRight w:val="0"/>
                                      <w:marTop w:val="0"/>
                                      <w:marBottom w:val="0"/>
                                      <w:divBdr>
                                        <w:top w:val="none" w:sz="0" w:space="0" w:color="auto"/>
                                        <w:left w:val="none" w:sz="0" w:space="0" w:color="auto"/>
                                        <w:bottom w:val="none" w:sz="0" w:space="0" w:color="auto"/>
                                        <w:right w:val="none" w:sz="0" w:space="0" w:color="auto"/>
                                      </w:divBdr>
                                      <w:divsChild>
                                        <w:div w:id="154498584">
                                          <w:marLeft w:val="120"/>
                                          <w:marRight w:val="0"/>
                                          <w:marTop w:val="0"/>
                                          <w:marBottom w:val="0"/>
                                          <w:divBdr>
                                            <w:top w:val="none" w:sz="0" w:space="0" w:color="auto"/>
                                            <w:left w:val="none" w:sz="0" w:space="0" w:color="auto"/>
                                            <w:bottom w:val="none" w:sz="0" w:space="0" w:color="auto"/>
                                            <w:right w:val="none" w:sz="0" w:space="0" w:color="auto"/>
                                          </w:divBdr>
                                          <w:divsChild>
                                            <w:div w:id="174393021">
                                              <w:marLeft w:val="0"/>
                                              <w:marRight w:val="0"/>
                                              <w:marTop w:val="0"/>
                                              <w:marBottom w:val="0"/>
                                              <w:divBdr>
                                                <w:top w:val="none" w:sz="0" w:space="0" w:color="auto"/>
                                                <w:left w:val="none" w:sz="0" w:space="0" w:color="auto"/>
                                                <w:bottom w:val="none" w:sz="0" w:space="0" w:color="auto"/>
                                                <w:right w:val="none" w:sz="0" w:space="0" w:color="auto"/>
                                              </w:divBdr>
                                              <w:divsChild>
                                                <w:div w:id="426585886">
                                                  <w:marLeft w:val="0"/>
                                                  <w:marRight w:val="0"/>
                                                  <w:marTop w:val="0"/>
                                                  <w:marBottom w:val="0"/>
                                                  <w:divBdr>
                                                    <w:top w:val="none" w:sz="0" w:space="0" w:color="auto"/>
                                                    <w:left w:val="none" w:sz="0" w:space="0" w:color="auto"/>
                                                    <w:bottom w:val="none" w:sz="0" w:space="0" w:color="auto"/>
                                                    <w:right w:val="none" w:sz="0" w:space="0" w:color="auto"/>
                                                  </w:divBdr>
                                                  <w:divsChild>
                                                    <w:div w:id="1288199412">
                                                      <w:marLeft w:val="0"/>
                                                      <w:marRight w:val="0"/>
                                                      <w:marTop w:val="0"/>
                                                      <w:marBottom w:val="0"/>
                                                      <w:divBdr>
                                                        <w:top w:val="none" w:sz="0" w:space="0" w:color="auto"/>
                                                        <w:left w:val="none" w:sz="0" w:space="0" w:color="auto"/>
                                                        <w:bottom w:val="none" w:sz="0" w:space="0" w:color="auto"/>
                                                        <w:right w:val="none" w:sz="0" w:space="0" w:color="auto"/>
                                                      </w:divBdr>
                                                      <w:divsChild>
                                                        <w:div w:id="538863398">
                                                          <w:marLeft w:val="0"/>
                                                          <w:marRight w:val="0"/>
                                                          <w:marTop w:val="0"/>
                                                          <w:marBottom w:val="0"/>
                                                          <w:divBdr>
                                                            <w:top w:val="none" w:sz="0" w:space="0" w:color="auto"/>
                                                            <w:left w:val="none" w:sz="0" w:space="0" w:color="auto"/>
                                                            <w:bottom w:val="none" w:sz="0" w:space="0" w:color="auto"/>
                                                            <w:right w:val="none" w:sz="0" w:space="0" w:color="auto"/>
                                                          </w:divBdr>
                                                        </w:div>
                                                      </w:divsChild>
                                                    </w:div>
                                                    <w:div w:id="1899589711">
                                                      <w:marLeft w:val="0"/>
                                                      <w:marRight w:val="0"/>
                                                      <w:marTop w:val="0"/>
                                                      <w:marBottom w:val="30"/>
                                                      <w:divBdr>
                                                        <w:top w:val="none" w:sz="0" w:space="0" w:color="auto"/>
                                                        <w:left w:val="none" w:sz="0" w:space="0" w:color="auto"/>
                                                        <w:bottom w:val="none" w:sz="0" w:space="0" w:color="auto"/>
                                                        <w:right w:val="none" w:sz="0" w:space="0" w:color="auto"/>
                                                      </w:divBdr>
                                                    </w:div>
                                                  </w:divsChild>
                                                </w:div>
                                                <w:div w:id="958991938">
                                                  <w:marLeft w:val="0"/>
                                                  <w:marRight w:val="0"/>
                                                  <w:marTop w:val="0"/>
                                                  <w:marBottom w:val="0"/>
                                                  <w:divBdr>
                                                    <w:top w:val="none" w:sz="0" w:space="0" w:color="auto"/>
                                                    <w:left w:val="none" w:sz="0" w:space="0" w:color="auto"/>
                                                    <w:bottom w:val="none" w:sz="0" w:space="0" w:color="auto"/>
                                                    <w:right w:val="none" w:sz="0" w:space="0" w:color="auto"/>
                                                  </w:divBdr>
                                                  <w:divsChild>
                                                    <w:div w:id="1485466259">
                                                      <w:marLeft w:val="0"/>
                                                      <w:marRight w:val="0"/>
                                                      <w:marTop w:val="0"/>
                                                      <w:marBottom w:val="0"/>
                                                      <w:divBdr>
                                                        <w:top w:val="none" w:sz="0" w:space="0" w:color="auto"/>
                                                        <w:left w:val="none" w:sz="0" w:space="0" w:color="auto"/>
                                                        <w:bottom w:val="none" w:sz="0" w:space="0" w:color="auto"/>
                                                        <w:right w:val="none" w:sz="0" w:space="0" w:color="auto"/>
                                                      </w:divBdr>
                                                      <w:divsChild>
                                                        <w:div w:id="702365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868194">
                                          <w:marLeft w:val="0"/>
                                          <w:marRight w:val="0"/>
                                          <w:marTop w:val="0"/>
                                          <w:marBottom w:val="0"/>
                                          <w:divBdr>
                                            <w:top w:val="none" w:sz="0" w:space="0" w:color="auto"/>
                                            <w:left w:val="none" w:sz="0" w:space="0" w:color="auto"/>
                                            <w:bottom w:val="none" w:sz="0" w:space="0" w:color="auto"/>
                                            <w:right w:val="none" w:sz="0" w:space="0" w:color="auto"/>
                                          </w:divBdr>
                                          <w:divsChild>
                                            <w:div w:id="1007096793">
                                              <w:marLeft w:val="0"/>
                                              <w:marRight w:val="0"/>
                                              <w:marTop w:val="0"/>
                                              <w:marBottom w:val="0"/>
                                              <w:divBdr>
                                                <w:top w:val="none" w:sz="0" w:space="0" w:color="auto"/>
                                                <w:left w:val="none" w:sz="0" w:space="0" w:color="auto"/>
                                                <w:bottom w:val="none" w:sz="0" w:space="0" w:color="auto"/>
                                                <w:right w:val="none" w:sz="0" w:space="0" w:color="auto"/>
                                              </w:divBdr>
                                              <w:divsChild>
                                                <w:div w:id="16023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64557897">
                          <w:marLeft w:val="0"/>
                          <w:marRight w:val="0"/>
                          <w:marTop w:val="0"/>
                          <w:marBottom w:val="0"/>
                          <w:divBdr>
                            <w:top w:val="none" w:sz="0" w:space="0" w:color="auto"/>
                            <w:left w:val="none" w:sz="0" w:space="0" w:color="auto"/>
                            <w:bottom w:val="none" w:sz="0" w:space="0" w:color="auto"/>
                            <w:right w:val="none" w:sz="0" w:space="0" w:color="auto"/>
                          </w:divBdr>
                          <w:divsChild>
                            <w:div w:id="1018435338">
                              <w:marLeft w:val="0"/>
                              <w:marRight w:val="0"/>
                              <w:marTop w:val="0"/>
                              <w:marBottom w:val="0"/>
                              <w:divBdr>
                                <w:top w:val="none" w:sz="0" w:space="0" w:color="auto"/>
                                <w:left w:val="none" w:sz="0" w:space="0" w:color="auto"/>
                                <w:bottom w:val="none" w:sz="0" w:space="0" w:color="auto"/>
                                <w:right w:val="none" w:sz="0" w:space="0" w:color="auto"/>
                              </w:divBdr>
                              <w:divsChild>
                                <w:div w:id="746849795">
                                  <w:marLeft w:val="0"/>
                                  <w:marRight w:val="0"/>
                                  <w:marTop w:val="0"/>
                                  <w:marBottom w:val="0"/>
                                  <w:divBdr>
                                    <w:top w:val="none" w:sz="0" w:space="0" w:color="auto"/>
                                    <w:left w:val="none" w:sz="0" w:space="0" w:color="auto"/>
                                    <w:bottom w:val="none" w:sz="0" w:space="0" w:color="auto"/>
                                    <w:right w:val="none" w:sz="0" w:space="0" w:color="auto"/>
                                  </w:divBdr>
                                  <w:divsChild>
                                    <w:div w:id="87439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7639988">
      <w:bodyDiv w:val="1"/>
      <w:marLeft w:val="0"/>
      <w:marRight w:val="0"/>
      <w:marTop w:val="0"/>
      <w:marBottom w:val="0"/>
      <w:divBdr>
        <w:top w:val="none" w:sz="0" w:space="0" w:color="auto"/>
        <w:left w:val="none" w:sz="0" w:space="0" w:color="auto"/>
        <w:bottom w:val="none" w:sz="0" w:space="0" w:color="auto"/>
        <w:right w:val="none" w:sz="0" w:space="0" w:color="auto"/>
      </w:divBdr>
    </w:div>
    <w:div w:id="1638795617">
      <w:bodyDiv w:val="1"/>
      <w:marLeft w:val="0"/>
      <w:marRight w:val="0"/>
      <w:marTop w:val="0"/>
      <w:marBottom w:val="0"/>
      <w:divBdr>
        <w:top w:val="none" w:sz="0" w:space="0" w:color="auto"/>
        <w:left w:val="none" w:sz="0" w:space="0" w:color="auto"/>
        <w:bottom w:val="none" w:sz="0" w:space="0" w:color="auto"/>
        <w:right w:val="none" w:sz="0" w:space="0" w:color="auto"/>
      </w:divBdr>
    </w:div>
    <w:div w:id="1639799768">
      <w:bodyDiv w:val="1"/>
      <w:marLeft w:val="0"/>
      <w:marRight w:val="0"/>
      <w:marTop w:val="0"/>
      <w:marBottom w:val="0"/>
      <w:divBdr>
        <w:top w:val="none" w:sz="0" w:space="0" w:color="auto"/>
        <w:left w:val="none" w:sz="0" w:space="0" w:color="auto"/>
        <w:bottom w:val="none" w:sz="0" w:space="0" w:color="auto"/>
        <w:right w:val="none" w:sz="0" w:space="0" w:color="auto"/>
      </w:divBdr>
    </w:div>
    <w:div w:id="1640766131">
      <w:bodyDiv w:val="1"/>
      <w:marLeft w:val="0"/>
      <w:marRight w:val="0"/>
      <w:marTop w:val="0"/>
      <w:marBottom w:val="0"/>
      <w:divBdr>
        <w:top w:val="none" w:sz="0" w:space="0" w:color="auto"/>
        <w:left w:val="none" w:sz="0" w:space="0" w:color="auto"/>
        <w:bottom w:val="none" w:sz="0" w:space="0" w:color="auto"/>
        <w:right w:val="none" w:sz="0" w:space="0" w:color="auto"/>
      </w:divBdr>
    </w:div>
    <w:div w:id="1641958550">
      <w:bodyDiv w:val="1"/>
      <w:marLeft w:val="0"/>
      <w:marRight w:val="0"/>
      <w:marTop w:val="0"/>
      <w:marBottom w:val="0"/>
      <w:divBdr>
        <w:top w:val="none" w:sz="0" w:space="0" w:color="auto"/>
        <w:left w:val="none" w:sz="0" w:space="0" w:color="auto"/>
        <w:bottom w:val="none" w:sz="0" w:space="0" w:color="auto"/>
        <w:right w:val="none" w:sz="0" w:space="0" w:color="auto"/>
      </w:divBdr>
    </w:div>
    <w:div w:id="1642464904">
      <w:bodyDiv w:val="1"/>
      <w:marLeft w:val="0"/>
      <w:marRight w:val="0"/>
      <w:marTop w:val="0"/>
      <w:marBottom w:val="0"/>
      <w:divBdr>
        <w:top w:val="none" w:sz="0" w:space="0" w:color="auto"/>
        <w:left w:val="none" w:sz="0" w:space="0" w:color="auto"/>
        <w:bottom w:val="none" w:sz="0" w:space="0" w:color="auto"/>
        <w:right w:val="none" w:sz="0" w:space="0" w:color="auto"/>
      </w:divBdr>
    </w:div>
    <w:div w:id="1642997951">
      <w:bodyDiv w:val="1"/>
      <w:marLeft w:val="0"/>
      <w:marRight w:val="0"/>
      <w:marTop w:val="0"/>
      <w:marBottom w:val="0"/>
      <w:divBdr>
        <w:top w:val="none" w:sz="0" w:space="0" w:color="auto"/>
        <w:left w:val="none" w:sz="0" w:space="0" w:color="auto"/>
        <w:bottom w:val="none" w:sz="0" w:space="0" w:color="auto"/>
        <w:right w:val="none" w:sz="0" w:space="0" w:color="auto"/>
      </w:divBdr>
    </w:div>
    <w:div w:id="1643076924">
      <w:bodyDiv w:val="1"/>
      <w:marLeft w:val="0"/>
      <w:marRight w:val="0"/>
      <w:marTop w:val="0"/>
      <w:marBottom w:val="0"/>
      <w:divBdr>
        <w:top w:val="none" w:sz="0" w:space="0" w:color="auto"/>
        <w:left w:val="none" w:sz="0" w:space="0" w:color="auto"/>
        <w:bottom w:val="none" w:sz="0" w:space="0" w:color="auto"/>
        <w:right w:val="none" w:sz="0" w:space="0" w:color="auto"/>
      </w:divBdr>
    </w:div>
    <w:div w:id="1644046888">
      <w:bodyDiv w:val="1"/>
      <w:marLeft w:val="0"/>
      <w:marRight w:val="0"/>
      <w:marTop w:val="0"/>
      <w:marBottom w:val="0"/>
      <w:divBdr>
        <w:top w:val="none" w:sz="0" w:space="0" w:color="auto"/>
        <w:left w:val="none" w:sz="0" w:space="0" w:color="auto"/>
        <w:bottom w:val="none" w:sz="0" w:space="0" w:color="auto"/>
        <w:right w:val="none" w:sz="0" w:space="0" w:color="auto"/>
      </w:divBdr>
    </w:div>
    <w:div w:id="1645239303">
      <w:bodyDiv w:val="1"/>
      <w:marLeft w:val="0"/>
      <w:marRight w:val="0"/>
      <w:marTop w:val="0"/>
      <w:marBottom w:val="0"/>
      <w:divBdr>
        <w:top w:val="none" w:sz="0" w:space="0" w:color="auto"/>
        <w:left w:val="none" w:sz="0" w:space="0" w:color="auto"/>
        <w:bottom w:val="none" w:sz="0" w:space="0" w:color="auto"/>
        <w:right w:val="none" w:sz="0" w:space="0" w:color="auto"/>
      </w:divBdr>
      <w:divsChild>
        <w:div w:id="76947424">
          <w:marLeft w:val="0"/>
          <w:marRight w:val="0"/>
          <w:marTop w:val="0"/>
          <w:marBottom w:val="0"/>
          <w:divBdr>
            <w:top w:val="none" w:sz="0" w:space="0" w:color="auto"/>
            <w:left w:val="none" w:sz="0" w:space="0" w:color="auto"/>
            <w:bottom w:val="none" w:sz="0" w:space="0" w:color="auto"/>
            <w:right w:val="none" w:sz="0" w:space="0" w:color="auto"/>
          </w:divBdr>
        </w:div>
      </w:divsChild>
    </w:div>
    <w:div w:id="1645313827">
      <w:bodyDiv w:val="1"/>
      <w:marLeft w:val="0"/>
      <w:marRight w:val="0"/>
      <w:marTop w:val="0"/>
      <w:marBottom w:val="0"/>
      <w:divBdr>
        <w:top w:val="none" w:sz="0" w:space="0" w:color="auto"/>
        <w:left w:val="none" w:sz="0" w:space="0" w:color="auto"/>
        <w:bottom w:val="none" w:sz="0" w:space="0" w:color="auto"/>
        <w:right w:val="none" w:sz="0" w:space="0" w:color="auto"/>
      </w:divBdr>
      <w:divsChild>
        <w:div w:id="821239893">
          <w:marLeft w:val="0"/>
          <w:marRight w:val="0"/>
          <w:marTop w:val="0"/>
          <w:marBottom w:val="0"/>
          <w:divBdr>
            <w:top w:val="none" w:sz="0" w:space="0" w:color="auto"/>
            <w:left w:val="none" w:sz="0" w:space="0" w:color="auto"/>
            <w:bottom w:val="none" w:sz="0" w:space="0" w:color="auto"/>
            <w:right w:val="none" w:sz="0" w:space="0" w:color="auto"/>
          </w:divBdr>
        </w:div>
      </w:divsChild>
    </w:div>
    <w:div w:id="1645696731">
      <w:bodyDiv w:val="1"/>
      <w:marLeft w:val="0"/>
      <w:marRight w:val="0"/>
      <w:marTop w:val="0"/>
      <w:marBottom w:val="0"/>
      <w:divBdr>
        <w:top w:val="none" w:sz="0" w:space="0" w:color="auto"/>
        <w:left w:val="none" w:sz="0" w:space="0" w:color="auto"/>
        <w:bottom w:val="none" w:sz="0" w:space="0" w:color="auto"/>
        <w:right w:val="none" w:sz="0" w:space="0" w:color="auto"/>
      </w:divBdr>
      <w:divsChild>
        <w:div w:id="1187134237">
          <w:marLeft w:val="0"/>
          <w:marRight w:val="0"/>
          <w:marTop w:val="0"/>
          <w:marBottom w:val="0"/>
          <w:divBdr>
            <w:top w:val="none" w:sz="0" w:space="0" w:color="auto"/>
            <w:left w:val="none" w:sz="0" w:space="0" w:color="auto"/>
            <w:bottom w:val="none" w:sz="0" w:space="0" w:color="auto"/>
            <w:right w:val="none" w:sz="0" w:space="0" w:color="auto"/>
          </w:divBdr>
        </w:div>
      </w:divsChild>
    </w:div>
    <w:div w:id="1645810653">
      <w:bodyDiv w:val="1"/>
      <w:marLeft w:val="0"/>
      <w:marRight w:val="0"/>
      <w:marTop w:val="0"/>
      <w:marBottom w:val="0"/>
      <w:divBdr>
        <w:top w:val="none" w:sz="0" w:space="0" w:color="auto"/>
        <w:left w:val="none" w:sz="0" w:space="0" w:color="auto"/>
        <w:bottom w:val="none" w:sz="0" w:space="0" w:color="auto"/>
        <w:right w:val="none" w:sz="0" w:space="0" w:color="auto"/>
      </w:divBdr>
    </w:div>
    <w:div w:id="1645891187">
      <w:bodyDiv w:val="1"/>
      <w:marLeft w:val="0"/>
      <w:marRight w:val="0"/>
      <w:marTop w:val="0"/>
      <w:marBottom w:val="0"/>
      <w:divBdr>
        <w:top w:val="none" w:sz="0" w:space="0" w:color="auto"/>
        <w:left w:val="none" w:sz="0" w:space="0" w:color="auto"/>
        <w:bottom w:val="none" w:sz="0" w:space="0" w:color="auto"/>
        <w:right w:val="none" w:sz="0" w:space="0" w:color="auto"/>
      </w:divBdr>
    </w:div>
    <w:div w:id="1646348038">
      <w:bodyDiv w:val="1"/>
      <w:marLeft w:val="0"/>
      <w:marRight w:val="0"/>
      <w:marTop w:val="0"/>
      <w:marBottom w:val="0"/>
      <w:divBdr>
        <w:top w:val="none" w:sz="0" w:space="0" w:color="auto"/>
        <w:left w:val="none" w:sz="0" w:space="0" w:color="auto"/>
        <w:bottom w:val="none" w:sz="0" w:space="0" w:color="auto"/>
        <w:right w:val="none" w:sz="0" w:space="0" w:color="auto"/>
      </w:divBdr>
    </w:div>
    <w:div w:id="1646616877">
      <w:bodyDiv w:val="1"/>
      <w:marLeft w:val="0"/>
      <w:marRight w:val="0"/>
      <w:marTop w:val="0"/>
      <w:marBottom w:val="0"/>
      <w:divBdr>
        <w:top w:val="none" w:sz="0" w:space="0" w:color="auto"/>
        <w:left w:val="none" w:sz="0" w:space="0" w:color="auto"/>
        <w:bottom w:val="none" w:sz="0" w:space="0" w:color="auto"/>
        <w:right w:val="none" w:sz="0" w:space="0" w:color="auto"/>
      </w:divBdr>
    </w:div>
    <w:div w:id="1646618243">
      <w:bodyDiv w:val="1"/>
      <w:marLeft w:val="0"/>
      <w:marRight w:val="0"/>
      <w:marTop w:val="0"/>
      <w:marBottom w:val="0"/>
      <w:divBdr>
        <w:top w:val="none" w:sz="0" w:space="0" w:color="auto"/>
        <w:left w:val="none" w:sz="0" w:space="0" w:color="auto"/>
        <w:bottom w:val="none" w:sz="0" w:space="0" w:color="auto"/>
        <w:right w:val="none" w:sz="0" w:space="0" w:color="auto"/>
      </w:divBdr>
    </w:div>
    <w:div w:id="1647272124">
      <w:bodyDiv w:val="1"/>
      <w:marLeft w:val="0"/>
      <w:marRight w:val="0"/>
      <w:marTop w:val="0"/>
      <w:marBottom w:val="0"/>
      <w:divBdr>
        <w:top w:val="none" w:sz="0" w:space="0" w:color="auto"/>
        <w:left w:val="none" w:sz="0" w:space="0" w:color="auto"/>
        <w:bottom w:val="none" w:sz="0" w:space="0" w:color="auto"/>
        <w:right w:val="none" w:sz="0" w:space="0" w:color="auto"/>
      </w:divBdr>
    </w:div>
    <w:div w:id="1647851338">
      <w:bodyDiv w:val="1"/>
      <w:marLeft w:val="0"/>
      <w:marRight w:val="0"/>
      <w:marTop w:val="0"/>
      <w:marBottom w:val="0"/>
      <w:divBdr>
        <w:top w:val="none" w:sz="0" w:space="0" w:color="auto"/>
        <w:left w:val="none" w:sz="0" w:space="0" w:color="auto"/>
        <w:bottom w:val="none" w:sz="0" w:space="0" w:color="auto"/>
        <w:right w:val="none" w:sz="0" w:space="0" w:color="auto"/>
      </w:divBdr>
    </w:div>
    <w:div w:id="1650328521">
      <w:bodyDiv w:val="1"/>
      <w:marLeft w:val="0"/>
      <w:marRight w:val="0"/>
      <w:marTop w:val="0"/>
      <w:marBottom w:val="0"/>
      <w:divBdr>
        <w:top w:val="none" w:sz="0" w:space="0" w:color="auto"/>
        <w:left w:val="none" w:sz="0" w:space="0" w:color="auto"/>
        <w:bottom w:val="none" w:sz="0" w:space="0" w:color="auto"/>
        <w:right w:val="none" w:sz="0" w:space="0" w:color="auto"/>
      </w:divBdr>
      <w:divsChild>
        <w:div w:id="408239404">
          <w:marLeft w:val="0"/>
          <w:marRight w:val="0"/>
          <w:marTop w:val="0"/>
          <w:marBottom w:val="0"/>
          <w:divBdr>
            <w:top w:val="none" w:sz="0" w:space="0" w:color="auto"/>
            <w:left w:val="none" w:sz="0" w:space="0" w:color="auto"/>
            <w:bottom w:val="none" w:sz="0" w:space="0" w:color="auto"/>
            <w:right w:val="none" w:sz="0" w:space="0" w:color="auto"/>
          </w:divBdr>
        </w:div>
      </w:divsChild>
    </w:div>
    <w:div w:id="1651053863">
      <w:bodyDiv w:val="1"/>
      <w:marLeft w:val="0"/>
      <w:marRight w:val="0"/>
      <w:marTop w:val="0"/>
      <w:marBottom w:val="0"/>
      <w:divBdr>
        <w:top w:val="none" w:sz="0" w:space="0" w:color="auto"/>
        <w:left w:val="none" w:sz="0" w:space="0" w:color="auto"/>
        <w:bottom w:val="none" w:sz="0" w:space="0" w:color="auto"/>
        <w:right w:val="none" w:sz="0" w:space="0" w:color="auto"/>
      </w:divBdr>
    </w:div>
    <w:div w:id="1651204309">
      <w:bodyDiv w:val="1"/>
      <w:marLeft w:val="0"/>
      <w:marRight w:val="0"/>
      <w:marTop w:val="0"/>
      <w:marBottom w:val="0"/>
      <w:divBdr>
        <w:top w:val="none" w:sz="0" w:space="0" w:color="auto"/>
        <w:left w:val="none" w:sz="0" w:space="0" w:color="auto"/>
        <w:bottom w:val="none" w:sz="0" w:space="0" w:color="auto"/>
        <w:right w:val="none" w:sz="0" w:space="0" w:color="auto"/>
      </w:divBdr>
    </w:div>
    <w:div w:id="1651784182">
      <w:bodyDiv w:val="1"/>
      <w:marLeft w:val="0"/>
      <w:marRight w:val="0"/>
      <w:marTop w:val="0"/>
      <w:marBottom w:val="0"/>
      <w:divBdr>
        <w:top w:val="none" w:sz="0" w:space="0" w:color="auto"/>
        <w:left w:val="none" w:sz="0" w:space="0" w:color="auto"/>
        <w:bottom w:val="none" w:sz="0" w:space="0" w:color="auto"/>
        <w:right w:val="none" w:sz="0" w:space="0" w:color="auto"/>
      </w:divBdr>
      <w:divsChild>
        <w:div w:id="315190913">
          <w:marLeft w:val="0"/>
          <w:marRight w:val="0"/>
          <w:marTop w:val="0"/>
          <w:marBottom w:val="0"/>
          <w:divBdr>
            <w:top w:val="none" w:sz="0" w:space="0" w:color="auto"/>
            <w:left w:val="none" w:sz="0" w:space="0" w:color="auto"/>
            <w:bottom w:val="none" w:sz="0" w:space="0" w:color="auto"/>
            <w:right w:val="none" w:sz="0" w:space="0" w:color="auto"/>
          </w:divBdr>
        </w:div>
      </w:divsChild>
    </w:div>
    <w:div w:id="1652951836">
      <w:bodyDiv w:val="1"/>
      <w:marLeft w:val="0"/>
      <w:marRight w:val="0"/>
      <w:marTop w:val="0"/>
      <w:marBottom w:val="0"/>
      <w:divBdr>
        <w:top w:val="none" w:sz="0" w:space="0" w:color="auto"/>
        <w:left w:val="none" w:sz="0" w:space="0" w:color="auto"/>
        <w:bottom w:val="none" w:sz="0" w:space="0" w:color="auto"/>
        <w:right w:val="none" w:sz="0" w:space="0" w:color="auto"/>
      </w:divBdr>
    </w:div>
    <w:div w:id="1653365139">
      <w:bodyDiv w:val="1"/>
      <w:marLeft w:val="0"/>
      <w:marRight w:val="0"/>
      <w:marTop w:val="0"/>
      <w:marBottom w:val="0"/>
      <w:divBdr>
        <w:top w:val="none" w:sz="0" w:space="0" w:color="auto"/>
        <w:left w:val="none" w:sz="0" w:space="0" w:color="auto"/>
        <w:bottom w:val="none" w:sz="0" w:space="0" w:color="auto"/>
        <w:right w:val="none" w:sz="0" w:space="0" w:color="auto"/>
      </w:divBdr>
    </w:div>
    <w:div w:id="1653824134">
      <w:bodyDiv w:val="1"/>
      <w:marLeft w:val="0"/>
      <w:marRight w:val="0"/>
      <w:marTop w:val="0"/>
      <w:marBottom w:val="0"/>
      <w:divBdr>
        <w:top w:val="none" w:sz="0" w:space="0" w:color="auto"/>
        <w:left w:val="none" w:sz="0" w:space="0" w:color="auto"/>
        <w:bottom w:val="none" w:sz="0" w:space="0" w:color="auto"/>
        <w:right w:val="none" w:sz="0" w:space="0" w:color="auto"/>
      </w:divBdr>
    </w:div>
    <w:div w:id="1654405770">
      <w:bodyDiv w:val="1"/>
      <w:marLeft w:val="0"/>
      <w:marRight w:val="0"/>
      <w:marTop w:val="0"/>
      <w:marBottom w:val="0"/>
      <w:divBdr>
        <w:top w:val="none" w:sz="0" w:space="0" w:color="auto"/>
        <w:left w:val="none" w:sz="0" w:space="0" w:color="auto"/>
        <w:bottom w:val="none" w:sz="0" w:space="0" w:color="auto"/>
        <w:right w:val="none" w:sz="0" w:space="0" w:color="auto"/>
      </w:divBdr>
    </w:div>
    <w:div w:id="1656833105">
      <w:bodyDiv w:val="1"/>
      <w:marLeft w:val="0"/>
      <w:marRight w:val="0"/>
      <w:marTop w:val="0"/>
      <w:marBottom w:val="0"/>
      <w:divBdr>
        <w:top w:val="none" w:sz="0" w:space="0" w:color="auto"/>
        <w:left w:val="none" w:sz="0" w:space="0" w:color="auto"/>
        <w:bottom w:val="none" w:sz="0" w:space="0" w:color="auto"/>
        <w:right w:val="none" w:sz="0" w:space="0" w:color="auto"/>
      </w:divBdr>
    </w:div>
    <w:div w:id="1657995780">
      <w:bodyDiv w:val="1"/>
      <w:marLeft w:val="0"/>
      <w:marRight w:val="0"/>
      <w:marTop w:val="0"/>
      <w:marBottom w:val="0"/>
      <w:divBdr>
        <w:top w:val="none" w:sz="0" w:space="0" w:color="auto"/>
        <w:left w:val="none" w:sz="0" w:space="0" w:color="auto"/>
        <w:bottom w:val="none" w:sz="0" w:space="0" w:color="auto"/>
        <w:right w:val="none" w:sz="0" w:space="0" w:color="auto"/>
      </w:divBdr>
    </w:div>
    <w:div w:id="1659069028">
      <w:bodyDiv w:val="1"/>
      <w:marLeft w:val="0"/>
      <w:marRight w:val="0"/>
      <w:marTop w:val="0"/>
      <w:marBottom w:val="0"/>
      <w:divBdr>
        <w:top w:val="none" w:sz="0" w:space="0" w:color="auto"/>
        <w:left w:val="none" w:sz="0" w:space="0" w:color="auto"/>
        <w:bottom w:val="none" w:sz="0" w:space="0" w:color="auto"/>
        <w:right w:val="none" w:sz="0" w:space="0" w:color="auto"/>
      </w:divBdr>
    </w:div>
    <w:div w:id="1659186476">
      <w:bodyDiv w:val="1"/>
      <w:marLeft w:val="0"/>
      <w:marRight w:val="0"/>
      <w:marTop w:val="0"/>
      <w:marBottom w:val="0"/>
      <w:divBdr>
        <w:top w:val="none" w:sz="0" w:space="0" w:color="auto"/>
        <w:left w:val="none" w:sz="0" w:space="0" w:color="auto"/>
        <w:bottom w:val="none" w:sz="0" w:space="0" w:color="auto"/>
        <w:right w:val="none" w:sz="0" w:space="0" w:color="auto"/>
      </w:divBdr>
      <w:divsChild>
        <w:div w:id="1053775677">
          <w:marLeft w:val="0"/>
          <w:marRight w:val="0"/>
          <w:marTop w:val="0"/>
          <w:marBottom w:val="0"/>
          <w:divBdr>
            <w:top w:val="none" w:sz="0" w:space="0" w:color="auto"/>
            <w:left w:val="none" w:sz="0" w:space="0" w:color="auto"/>
            <w:bottom w:val="none" w:sz="0" w:space="0" w:color="auto"/>
            <w:right w:val="none" w:sz="0" w:space="0" w:color="auto"/>
          </w:divBdr>
        </w:div>
      </w:divsChild>
    </w:div>
    <w:div w:id="1659503437">
      <w:bodyDiv w:val="1"/>
      <w:marLeft w:val="0"/>
      <w:marRight w:val="0"/>
      <w:marTop w:val="0"/>
      <w:marBottom w:val="0"/>
      <w:divBdr>
        <w:top w:val="none" w:sz="0" w:space="0" w:color="auto"/>
        <w:left w:val="none" w:sz="0" w:space="0" w:color="auto"/>
        <w:bottom w:val="none" w:sz="0" w:space="0" w:color="auto"/>
        <w:right w:val="none" w:sz="0" w:space="0" w:color="auto"/>
      </w:divBdr>
    </w:div>
    <w:div w:id="1659990235">
      <w:bodyDiv w:val="1"/>
      <w:marLeft w:val="0"/>
      <w:marRight w:val="0"/>
      <w:marTop w:val="0"/>
      <w:marBottom w:val="0"/>
      <w:divBdr>
        <w:top w:val="none" w:sz="0" w:space="0" w:color="auto"/>
        <w:left w:val="none" w:sz="0" w:space="0" w:color="auto"/>
        <w:bottom w:val="none" w:sz="0" w:space="0" w:color="auto"/>
        <w:right w:val="none" w:sz="0" w:space="0" w:color="auto"/>
      </w:divBdr>
    </w:div>
    <w:div w:id="1661615357">
      <w:bodyDiv w:val="1"/>
      <w:marLeft w:val="0"/>
      <w:marRight w:val="0"/>
      <w:marTop w:val="0"/>
      <w:marBottom w:val="0"/>
      <w:divBdr>
        <w:top w:val="none" w:sz="0" w:space="0" w:color="auto"/>
        <w:left w:val="none" w:sz="0" w:space="0" w:color="auto"/>
        <w:bottom w:val="none" w:sz="0" w:space="0" w:color="auto"/>
        <w:right w:val="none" w:sz="0" w:space="0" w:color="auto"/>
      </w:divBdr>
    </w:div>
    <w:div w:id="1662271575">
      <w:bodyDiv w:val="1"/>
      <w:marLeft w:val="0"/>
      <w:marRight w:val="0"/>
      <w:marTop w:val="0"/>
      <w:marBottom w:val="0"/>
      <w:divBdr>
        <w:top w:val="none" w:sz="0" w:space="0" w:color="auto"/>
        <w:left w:val="none" w:sz="0" w:space="0" w:color="auto"/>
        <w:bottom w:val="none" w:sz="0" w:space="0" w:color="auto"/>
        <w:right w:val="none" w:sz="0" w:space="0" w:color="auto"/>
      </w:divBdr>
    </w:div>
    <w:div w:id="1663266881">
      <w:bodyDiv w:val="1"/>
      <w:marLeft w:val="0"/>
      <w:marRight w:val="0"/>
      <w:marTop w:val="0"/>
      <w:marBottom w:val="0"/>
      <w:divBdr>
        <w:top w:val="none" w:sz="0" w:space="0" w:color="auto"/>
        <w:left w:val="none" w:sz="0" w:space="0" w:color="auto"/>
        <w:bottom w:val="none" w:sz="0" w:space="0" w:color="auto"/>
        <w:right w:val="none" w:sz="0" w:space="0" w:color="auto"/>
      </w:divBdr>
      <w:divsChild>
        <w:div w:id="579801417">
          <w:marLeft w:val="0"/>
          <w:marRight w:val="0"/>
          <w:marTop w:val="0"/>
          <w:marBottom w:val="0"/>
          <w:divBdr>
            <w:top w:val="none" w:sz="0" w:space="0" w:color="auto"/>
            <w:left w:val="none" w:sz="0" w:space="0" w:color="auto"/>
            <w:bottom w:val="none" w:sz="0" w:space="0" w:color="auto"/>
            <w:right w:val="none" w:sz="0" w:space="0" w:color="auto"/>
          </w:divBdr>
        </w:div>
        <w:div w:id="1009142669">
          <w:marLeft w:val="0"/>
          <w:marRight w:val="0"/>
          <w:marTop w:val="0"/>
          <w:marBottom w:val="0"/>
          <w:divBdr>
            <w:top w:val="none" w:sz="0" w:space="0" w:color="auto"/>
            <w:left w:val="none" w:sz="0" w:space="0" w:color="auto"/>
            <w:bottom w:val="none" w:sz="0" w:space="0" w:color="auto"/>
            <w:right w:val="none" w:sz="0" w:space="0" w:color="auto"/>
          </w:divBdr>
        </w:div>
      </w:divsChild>
    </w:div>
    <w:div w:id="1663269951">
      <w:bodyDiv w:val="1"/>
      <w:marLeft w:val="0"/>
      <w:marRight w:val="0"/>
      <w:marTop w:val="0"/>
      <w:marBottom w:val="0"/>
      <w:divBdr>
        <w:top w:val="none" w:sz="0" w:space="0" w:color="auto"/>
        <w:left w:val="none" w:sz="0" w:space="0" w:color="auto"/>
        <w:bottom w:val="none" w:sz="0" w:space="0" w:color="auto"/>
        <w:right w:val="none" w:sz="0" w:space="0" w:color="auto"/>
      </w:divBdr>
    </w:div>
    <w:div w:id="1663966847">
      <w:bodyDiv w:val="1"/>
      <w:marLeft w:val="0"/>
      <w:marRight w:val="0"/>
      <w:marTop w:val="0"/>
      <w:marBottom w:val="0"/>
      <w:divBdr>
        <w:top w:val="none" w:sz="0" w:space="0" w:color="auto"/>
        <w:left w:val="none" w:sz="0" w:space="0" w:color="auto"/>
        <w:bottom w:val="none" w:sz="0" w:space="0" w:color="auto"/>
        <w:right w:val="none" w:sz="0" w:space="0" w:color="auto"/>
      </w:divBdr>
    </w:div>
    <w:div w:id="1666929955">
      <w:bodyDiv w:val="1"/>
      <w:marLeft w:val="0"/>
      <w:marRight w:val="0"/>
      <w:marTop w:val="0"/>
      <w:marBottom w:val="0"/>
      <w:divBdr>
        <w:top w:val="none" w:sz="0" w:space="0" w:color="auto"/>
        <w:left w:val="none" w:sz="0" w:space="0" w:color="auto"/>
        <w:bottom w:val="none" w:sz="0" w:space="0" w:color="auto"/>
        <w:right w:val="none" w:sz="0" w:space="0" w:color="auto"/>
      </w:divBdr>
    </w:div>
    <w:div w:id="1667629697">
      <w:bodyDiv w:val="1"/>
      <w:marLeft w:val="0"/>
      <w:marRight w:val="0"/>
      <w:marTop w:val="0"/>
      <w:marBottom w:val="0"/>
      <w:divBdr>
        <w:top w:val="none" w:sz="0" w:space="0" w:color="auto"/>
        <w:left w:val="none" w:sz="0" w:space="0" w:color="auto"/>
        <w:bottom w:val="none" w:sz="0" w:space="0" w:color="auto"/>
        <w:right w:val="none" w:sz="0" w:space="0" w:color="auto"/>
      </w:divBdr>
      <w:divsChild>
        <w:div w:id="1301838946">
          <w:marLeft w:val="0"/>
          <w:marRight w:val="0"/>
          <w:marTop w:val="0"/>
          <w:marBottom w:val="0"/>
          <w:divBdr>
            <w:top w:val="none" w:sz="0" w:space="0" w:color="auto"/>
            <w:left w:val="none" w:sz="0" w:space="0" w:color="auto"/>
            <w:bottom w:val="none" w:sz="0" w:space="0" w:color="auto"/>
            <w:right w:val="none" w:sz="0" w:space="0" w:color="auto"/>
          </w:divBdr>
        </w:div>
      </w:divsChild>
    </w:div>
    <w:div w:id="1668053394">
      <w:bodyDiv w:val="1"/>
      <w:marLeft w:val="0"/>
      <w:marRight w:val="0"/>
      <w:marTop w:val="0"/>
      <w:marBottom w:val="0"/>
      <w:divBdr>
        <w:top w:val="none" w:sz="0" w:space="0" w:color="auto"/>
        <w:left w:val="none" w:sz="0" w:space="0" w:color="auto"/>
        <w:bottom w:val="none" w:sz="0" w:space="0" w:color="auto"/>
        <w:right w:val="none" w:sz="0" w:space="0" w:color="auto"/>
      </w:divBdr>
      <w:divsChild>
        <w:div w:id="111752101">
          <w:marLeft w:val="0"/>
          <w:marRight w:val="0"/>
          <w:marTop w:val="360"/>
          <w:marBottom w:val="480"/>
          <w:divBdr>
            <w:top w:val="none" w:sz="0" w:space="0" w:color="auto"/>
            <w:left w:val="none" w:sz="0" w:space="0" w:color="auto"/>
            <w:bottom w:val="none" w:sz="0" w:space="0" w:color="auto"/>
            <w:right w:val="none" w:sz="0" w:space="0" w:color="auto"/>
          </w:divBdr>
        </w:div>
        <w:div w:id="831213380">
          <w:marLeft w:val="0"/>
          <w:marRight w:val="0"/>
          <w:marTop w:val="0"/>
          <w:marBottom w:val="0"/>
          <w:divBdr>
            <w:top w:val="none" w:sz="0" w:space="0" w:color="auto"/>
            <w:left w:val="none" w:sz="0" w:space="0" w:color="auto"/>
            <w:bottom w:val="none" w:sz="0" w:space="0" w:color="auto"/>
            <w:right w:val="none" w:sz="0" w:space="0" w:color="auto"/>
          </w:divBdr>
          <w:divsChild>
            <w:div w:id="153847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3068699">
      <w:bodyDiv w:val="1"/>
      <w:marLeft w:val="0"/>
      <w:marRight w:val="0"/>
      <w:marTop w:val="0"/>
      <w:marBottom w:val="0"/>
      <w:divBdr>
        <w:top w:val="none" w:sz="0" w:space="0" w:color="auto"/>
        <w:left w:val="none" w:sz="0" w:space="0" w:color="auto"/>
        <w:bottom w:val="none" w:sz="0" w:space="0" w:color="auto"/>
        <w:right w:val="none" w:sz="0" w:space="0" w:color="auto"/>
      </w:divBdr>
    </w:div>
    <w:div w:id="1675499197">
      <w:bodyDiv w:val="1"/>
      <w:marLeft w:val="0"/>
      <w:marRight w:val="0"/>
      <w:marTop w:val="0"/>
      <w:marBottom w:val="0"/>
      <w:divBdr>
        <w:top w:val="none" w:sz="0" w:space="0" w:color="auto"/>
        <w:left w:val="none" w:sz="0" w:space="0" w:color="auto"/>
        <w:bottom w:val="none" w:sz="0" w:space="0" w:color="auto"/>
        <w:right w:val="none" w:sz="0" w:space="0" w:color="auto"/>
      </w:divBdr>
    </w:div>
    <w:div w:id="1675566760">
      <w:bodyDiv w:val="1"/>
      <w:marLeft w:val="0"/>
      <w:marRight w:val="0"/>
      <w:marTop w:val="0"/>
      <w:marBottom w:val="0"/>
      <w:divBdr>
        <w:top w:val="none" w:sz="0" w:space="0" w:color="auto"/>
        <w:left w:val="none" w:sz="0" w:space="0" w:color="auto"/>
        <w:bottom w:val="none" w:sz="0" w:space="0" w:color="auto"/>
        <w:right w:val="none" w:sz="0" w:space="0" w:color="auto"/>
      </w:divBdr>
    </w:div>
    <w:div w:id="1675722502">
      <w:bodyDiv w:val="1"/>
      <w:marLeft w:val="0"/>
      <w:marRight w:val="0"/>
      <w:marTop w:val="0"/>
      <w:marBottom w:val="0"/>
      <w:divBdr>
        <w:top w:val="none" w:sz="0" w:space="0" w:color="auto"/>
        <w:left w:val="none" w:sz="0" w:space="0" w:color="auto"/>
        <w:bottom w:val="none" w:sz="0" w:space="0" w:color="auto"/>
        <w:right w:val="none" w:sz="0" w:space="0" w:color="auto"/>
      </w:divBdr>
    </w:div>
    <w:div w:id="1675841140">
      <w:bodyDiv w:val="1"/>
      <w:marLeft w:val="0"/>
      <w:marRight w:val="0"/>
      <w:marTop w:val="0"/>
      <w:marBottom w:val="0"/>
      <w:divBdr>
        <w:top w:val="none" w:sz="0" w:space="0" w:color="auto"/>
        <w:left w:val="none" w:sz="0" w:space="0" w:color="auto"/>
        <w:bottom w:val="none" w:sz="0" w:space="0" w:color="auto"/>
        <w:right w:val="none" w:sz="0" w:space="0" w:color="auto"/>
      </w:divBdr>
    </w:div>
    <w:div w:id="1676223399">
      <w:bodyDiv w:val="1"/>
      <w:marLeft w:val="0"/>
      <w:marRight w:val="0"/>
      <w:marTop w:val="0"/>
      <w:marBottom w:val="0"/>
      <w:divBdr>
        <w:top w:val="none" w:sz="0" w:space="0" w:color="auto"/>
        <w:left w:val="none" w:sz="0" w:space="0" w:color="auto"/>
        <w:bottom w:val="none" w:sz="0" w:space="0" w:color="auto"/>
        <w:right w:val="none" w:sz="0" w:space="0" w:color="auto"/>
      </w:divBdr>
    </w:div>
    <w:div w:id="1676494595">
      <w:bodyDiv w:val="1"/>
      <w:marLeft w:val="0"/>
      <w:marRight w:val="0"/>
      <w:marTop w:val="0"/>
      <w:marBottom w:val="0"/>
      <w:divBdr>
        <w:top w:val="none" w:sz="0" w:space="0" w:color="auto"/>
        <w:left w:val="none" w:sz="0" w:space="0" w:color="auto"/>
        <w:bottom w:val="none" w:sz="0" w:space="0" w:color="auto"/>
        <w:right w:val="none" w:sz="0" w:space="0" w:color="auto"/>
      </w:divBdr>
    </w:div>
    <w:div w:id="1676567927">
      <w:bodyDiv w:val="1"/>
      <w:marLeft w:val="0"/>
      <w:marRight w:val="0"/>
      <w:marTop w:val="0"/>
      <w:marBottom w:val="0"/>
      <w:divBdr>
        <w:top w:val="none" w:sz="0" w:space="0" w:color="auto"/>
        <w:left w:val="none" w:sz="0" w:space="0" w:color="auto"/>
        <w:bottom w:val="none" w:sz="0" w:space="0" w:color="auto"/>
        <w:right w:val="none" w:sz="0" w:space="0" w:color="auto"/>
      </w:divBdr>
      <w:divsChild>
        <w:div w:id="1328290674">
          <w:marLeft w:val="0"/>
          <w:marRight w:val="0"/>
          <w:marTop w:val="0"/>
          <w:marBottom w:val="0"/>
          <w:divBdr>
            <w:top w:val="none" w:sz="0" w:space="0" w:color="auto"/>
            <w:left w:val="none" w:sz="0" w:space="0" w:color="auto"/>
            <w:bottom w:val="none" w:sz="0" w:space="0" w:color="auto"/>
            <w:right w:val="none" w:sz="0" w:space="0" w:color="auto"/>
          </w:divBdr>
        </w:div>
      </w:divsChild>
    </w:div>
    <w:div w:id="1676807746">
      <w:bodyDiv w:val="1"/>
      <w:marLeft w:val="0"/>
      <w:marRight w:val="0"/>
      <w:marTop w:val="0"/>
      <w:marBottom w:val="0"/>
      <w:divBdr>
        <w:top w:val="none" w:sz="0" w:space="0" w:color="auto"/>
        <w:left w:val="none" w:sz="0" w:space="0" w:color="auto"/>
        <w:bottom w:val="none" w:sz="0" w:space="0" w:color="auto"/>
        <w:right w:val="none" w:sz="0" w:space="0" w:color="auto"/>
      </w:divBdr>
    </w:div>
    <w:div w:id="1677686515">
      <w:bodyDiv w:val="1"/>
      <w:marLeft w:val="0"/>
      <w:marRight w:val="0"/>
      <w:marTop w:val="0"/>
      <w:marBottom w:val="0"/>
      <w:divBdr>
        <w:top w:val="none" w:sz="0" w:space="0" w:color="auto"/>
        <w:left w:val="none" w:sz="0" w:space="0" w:color="auto"/>
        <w:bottom w:val="none" w:sz="0" w:space="0" w:color="auto"/>
        <w:right w:val="none" w:sz="0" w:space="0" w:color="auto"/>
      </w:divBdr>
    </w:div>
    <w:div w:id="1678574163">
      <w:bodyDiv w:val="1"/>
      <w:marLeft w:val="0"/>
      <w:marRight w:val="0"/>
      <w:marTop w:val="0"/>
      <w:marBottom w:val="0"/>
      <w:divBdr>
        <w:top w:val="none" w:sz="0" w:space="0" w:color="auto"/>
        <w:left w:val="none" w:sz="0" w:space="0" w:color="auto"/>
        <w:bottom w:val="none" w:sz="0" w:space="0" w:color="auto"/>
        <w:right w:val="none" w:sz="0" w:space="0" w:color="auto"/>
      </w:divBdr>
      <w:divsChild>
        <w:div w:id="1124613027">
          <w:marLeft w:val="0"/>
          <w:marRight w:val="0"/>
          <w:marTop w:val="0"/>
          <w:marBottom w:val="0"/>
          <w:divBdr>
            <w:top w:val="none" w:sz="0" w:space="0" w:color="auto"/>
            <w:left w:val="none" w:sz="0" w:space="0" w:color="auto"/>
            <w:bottom w:val="none" w:sz="0" w:space="0" w:color="auto"/>
            <w:right w:val="none" w:sz="0" w:space="0" w:color="auto"/>
          </w:divBdr>
        </w:div>
      </w:divsChild>
    </w:div>
    <w:div w:id="1678725023">
      <w:bodyDiv w:val="1"/>
      <w:marLeft w:val="0"/>
      <w:marRight w:val="0"/>
      <w:marTop w:val="0"/>
      <w:marBottom w:val="0"/>
      <w:divBdr>
        <w:top w:val="none" w:sz="0" w:space="0" w:color="auto"/>
        <w:left w:val="none" w:sz="0" w:space="0" w:color="auto"/>
        <w:bottom w:val="none" w:sz="0" w:space="0" w:color="auto"/>
        <w:right w:val="none" w:sz="0" w:space="0" w:color="auto"/>
      </w:divBdr>
      <w:divsChild>
        <w:div w:id="1498692814">
          <w:marLeft w:val="0"/>
          <w:marRight w:val="0"/>
          <w:marTop w:val="0"/>
          <w:marBottom w:val="0"/>
          <w:divBdr>
            <w:top w:val="none" w:sz="0" w:space="0" w:color="auto"/>
            <w:left w:val="none" w:sz="0" w:space="0" w:color="auto"/>
            <w:bottom w:val="none" w:sz="0" w:space="0" w:color="auto"/>
            <w:right w:val="none" w:sz="0" w:space="0" w:color="auto"/>
          </w:divBdr>
          <w:divsChild>
            <w:div w:id="1908490630">
              <w:marLeft w:val="0"/>
              <w:marRight w:val="0"/>
              <w:marTop w:val="0"/>
              <w:marBottom w:val="300"/>
              <w:divBdr>
                <w:top w:val="none" w:sz="0" w:space="0" w:color="auto"/>
                <w:left w:val="none" w:sz="0" w:space="0" w:color="auto"/>
                <w:bottom w:val="none" w:sz="0" w:space="0" w:color="auto"/>
                <w:right w:val="none" w:sz="0" w:space="0" w:color="auto"/>
              </w:divBdr>
              <w:divsChild>
                <w:div w:id="949508285">
                  <w:marLeft w:val="0"/>
                  <w:marRight w:val="0"/>
                  <w:marTop w:val="100"/>
                  <w:marBottom w:val="100"/>
                  <w:divBdr>
                    <w:top w:val="none" w:sz="0" w:space="0" w:color="auto"/>
                    <w:left w:val="none" w:sz="0" w:space="0" w:color="auto"/>
                    <w:bottom w:val="none" w:sz="0" w:space="0" w:color="auto"/>
                    <w:right w:val="none" w:sz="0" w:space="0" w:color="auto"/>
                  </w:divBdr>
                  <w:divsChild>
                    <w:div w:id="284427843">
                      <w:marLeft w:val="0"/>
                      <w:marRight w:val="0"/>
                      <w:marTop w:val="0"/>
                      <w:marBottom w:val="0"/>
                      <w:divBdr>
                        <w:top w:val="none" w:sz="0" w:space="0" w:color="auto"/>
                        <w:left w:val="none" w:sz="0" w:space="0" w:color="auto"/>
                        <w:bottom w:val="none" w:sz="0" w:space="0" w:color="auto"/>
                        <w:right w:val="none" w:sz="0" w:space="0" w:color="auto"/>
                      </w:divBdr>
                    </w:div>
                    <w:div w:id="967469693">
                      <w:marLeft w:val="0"/>
                      <w:marRight w:val="0"/>
                      <w:marTop w:val="0"/>
                      <w:marBottom w:val="0"/>
                      <w:divBdr>
                        <w:top w:val="none" w:sz="0" w:space="0" w:color="auto"/>
                        <w:left w:val="none" w:sz="0" w:space="0" w:color="auto"/>
                        <w:bottom w:val="none" w:sz="0" w:space="0" w:color="auto"/>
                        <w:right w:val="none" w:sz="0" w:space="0" w:color="auto"/>
                      </w:divBdr>
                    </w:div>
                    <w:div w:id="1675716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677771">
          <w:marLeft w:val="0"/>
          <w:marRight w:val="0"/>
          <w:marTop w:val="0"/>
          <w:marBottom w:val="0"/>
          <w:divBdr>
            <w:top w:val="none" w:sz="0" w:space="0" w:color="auto"/>
            <w:left w:val="none" w:sz="0" w:space="0" w:color="auto"/>
            <w:bottom w:val="none" w:sz="0" w:space="0" w:color="auto"/>
            <w:right w:val="none" w:sz="0" w:space="0" w:color="auto"/>
          </w:divBdr>
          <w:divsChild>
            <w:div w:id="517235057">
              <w:marLeft w:val="0"/>
              <w:marRight w:val="0"/>
              <w:marTop w:val="0"/>
              <w:marBottom w:val="0"/>
              <w:divBdr>
                <w:top w:val="none" w:sz="0" w:space="0" w:color="auto"/>
                <w:left w:val="none" w:sz="0" w:space="0" w:color="auto"/>
                <w:bottom w:val="none" w:sz="0" w:space="0" w:color="auto"/>
                <w:right w:val="none" w:sz="0" w:space="0" w:color="auto"/>
              </w:divBdr>
              <w:divsChild>
                <w:div w:id="138983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324957">
          <w:marLeft w:val="0"/>
          <w:marRight w:val="0"/>
          <w:marTop w:val="0"/>
          <w:marBottom w:val="0"/>
          <w:divBdr>
            <w:top w:val="none" w:sz="0" w:space="0" w:color="auto"/>
            <w:left w:val="none" w:sz="0" w:space="0" w:color="auto"/>
            <w:bottom w:val="none" w:sz="0" w:space="0" w:color="auto"/>
            <w:right w:val="none" w:sz="0" w:space="0" w:color="auto"/>
          </w:divBdr>
          <w:divsChild>
            <w:div w:id="2038196264">
              <w:marLeft w:val="0"/>
              <w:marRight w:val="0"/>
              <w:marTop w:val="0"/>
              <w:marBottom w:val="150"/>
              <w:divBdr>
                <w:top w:val="none" w:sz="0" w:space="0" w:color="auto"/>
                <w:left w:val="none" w:sz="0" w:space="0" w:color="auto"/>
                <w:bottom w:val="none" w:sz="0" w:space="0" w:color="auto"/>
                <w:right w:val="none" w:sz="0" w:space="0" w:color="auto"/>
              </w:divBdr>
              <w:divsChild>
                <w:div w:id="1704595063">
                  <w:marLeft w:val="0"/>
                  <w:marRight w:val="0"/>
                  <w:marTop w:val="75"/>
                  <w:marBottom w:val="225"/>
                  <w:divBdr>
                    <w:top w:val="none" w:sz="0" w:space="0" w:color="auto"/>
                    <w:left w:val="none" w:sz="0" w:space="0" w:color="auto"/>
                    <w:bottom w:val="none" w:sz="0" w:space="0" w:color="auto"/>
                    <w:right w:val="none" w:sz="0" w:space="0" w:color="auto"/>
                  </w:divBdr>
                </w:div>
              </w:divsChild>
            </w:div>
          </w:divsChild>
        </w:div>
      </w:divsChild>
    </w:div>
    <w:div w:id="1679232437">
      <w:bodyDiv w:val="1"/>
      <w:marLeft w:val="0"/>
      <w:marRight w:val="0"/>
      <w:marTop w:val="0"/>
      <w:marBottom w:val="0"/>
      <w:divBdr>
        <w:top w:val="none" w:sz="0" w:space="0" w:color="auto"/>
        <w:left w:val="none" w:sz="0" w:space="0" w:color="auto"/>
        <w:bottom w:val="none" w:sz="0" w:space="0" w:color="auto"/>
        <w:right w:val="none" w:sz="0" w:space="0" w:color="auto"/>
      </w:divBdr>
    </w:div>
    <w:div w:id="1679306275">
      <w:bodyDiv w:val="1"/>
      <w:marLeft w:val="0"/>
      <w:marRight w:val="0"/>
      <w:marTop w:val="0"/>
      <w:marBottom w:val="0"/>
      <w:divBdr>
        <w:top w:val="none" w:sz="0" w:space="0" w:color="auto"/>
        <w:left w:val="none" w:sz="0" w:space="0" w:color="auto"/>
        <w:bottom w:val="none" w:sz="0" w:space="0" w:color="auto"/>
        <w:right w:val="none" w:sz="0" w:space="0" w:color="auto"/>
      </w:divBdr>
    </w:div>
    <w:div w:id="1679843527">
      <w:bodyDiv w:val="1"/>
      <w:marLeft w:val="0"/>
      <w:marRight w:val="0"/>
      <w:marTop w:val="0"/>
      <w:marBottom w:val="0"/>
      <w:divBdr>
        <w:top w:val="none" w:sz="0" w:space="0" w:color="auto"/>
        <w:left w:val="none" w:sz="0" w:space="0" w:color="auto"/>
        <w:bottom w:val="none" w:sz="0" w:space="0" w:color="auto"/>
        <w:right w:val="none" w:sz="0" w:space="0" w:color="auto"/>
      </w:divBdr>
      <w:divsChild>
        <w:div w:id="643124619">
          <w:marLeft w:val="0"/>
          <w:marRight w:val="0"/>
          <w:marTop w:val="0"/>
          <w:marBottom w:val="0"/>
          <w:divBdr>
            <w:top w:val="none" w:sz="0" w:space="0" w:color="auto"/>
            <w:left w:val="none" w:sz="0" w:space="0" w:color="auto"/>
            <w:bottom w:val="none" w:sz="0" w:space="0" w:color="auto"/>
            <w:right w:val="none" w:sz="0" w:space="0" w:color="auto"/>
          </w:divBdr>
          <w:divsChild>
            <w:div w:id="2042854613">
              <w:marLeft w:val="0"/>
              <w:marRight w:val="0"/>
              <w:marTop w:val="0"/>
              <w:marBottom w:val="0"/>
              <w:divBdr>
                <w:top w:val="none" w:sz="0" w:space="0" w:color="auto"/>
                <w:left w:val="none" w:sz="0" w:space="0" w:color="auto"/>
                <w:bottom w:val="none" w:sz="0" w:space="0" w:color="auto"/>
                <w:right w:val="none" w:sz="0" w:space="0" w:color="auto"/>
              </w:divBdr>
              <w:divsChild>
                <w:div w:id="167138523">
                  <w:marLeft w:val="0"/>
                  <w:marRight w:val="0"/>
                  <w:marTop w:val="0"/>
                  <w:marBottom w:val="0"/>
                  <w:divBdr>
                    <w:top w:val="none" w:sz="0" w:space="0" w:color="auto"/>
                    <w:left w:val="none" w:sz="0" w:space="0" w:color="auto"/>
                    <w:bottom w:val="none" w:sz="0" w:space="0" w:color="auto"/>
                    <w:right w:val="none" w:sz="0" w:space="0" w:color="auto"/>
                  </w:divBdr>
                  <w:divsChild>
                    <w:div w:id="810833462">
                      <w:marLeft w:val="0"/>
                      <w:marRight w:val="0"/>
                      <w:marTop w:val="0"/>
                      <w:marBottom w:val="0"/>
                      <w:divBdr>
                        <w:top w:val="none" w:sz="0" w:space="0" w:color="auto"/>
                        <w:left w:val="none" w:sz="0" w:space="0" w:color="auto"/>
                        <w:bottom w:val="none" w:sz="0" w:space="0" w:color="auto"/>
                        <w:right w:val="none" w:sz="0" w:space="0" w:color="auto"/>
                      </w:divBdr>
                      <w:divsChild>
                        <w:div w:id="235282522">
                          <w:marLeft w:val="0"/>
                          <w:marRight w:val="0"/>
                          <w:marTop w:val="0"/>
                          <w:marBottom w:val="0"/>
                          <w:divBdr>
                            <w:top w:val="none" w:sz="0" w:space="0" w:color="auto"/>
                            <w:left w:val="none" w:sz="0" w:space="0" w:color="auto"/>
                            <w:bottom w:val="none" w:sz="0" w:space="0" w:color="auto"/>
                            <w:right w:val="none" w:sz="0" w:space="0" w:color="auto"/>
                          </w:divBdr>
                          <w:divsChild>
                            <w:div w:id="1790926351">
                              <w:marLeft w:val="0"/>
                              <w:marRight w:val="0"/>
                              <w:marTop w:val="0"/>
                              <w:marBottom w:val="0"/>
                              <w:divBdr>
                                <w:top w:val="none" w:sz="0" w:space="0" w:color="auto"/>
                                <w:left w:val="none" w:sz="0" w:space="0" w:color="auto"/>
                                <w:bottom w:val="none" w:sz="0" w:space="0" w:color="auto"/>
                                <w:right w:val="none" w:sz="0" w:space="0" w:color="auto"/>
                              </w:divBdr>
                              <w:divsChild>
                                <w:div w:id="311107309">
                                  <w:marLeft w:val="0"/>
                                  <w:marRight w:val="0"/>
                                  <w:marTop w:val="0"/>
                                  <w:marBottom w:val="0"/>
                                  <w:divBdr>
                                    <w:top w:val="single" w:sz="6" w:space="12" w:color="E2E2E2"/>
                                    <w:left w:val="none" w:sz="0" w:space="0" w:color="auto"/>
                                    <w:bottom w:val="none" w:sz="0" w:space="0" w:color="auto"/>
                                    <w:right w:val="none" w:sz="0" w:space="0" w:color="auto"/>
                                  </w:divBdr>
                                  <w:divsChild>
                                    <w:div w:id="558982311">
                                      <w:marLeft w:val="0"/>
                                      <w:marRight w:val="0"/>
                                      <w:marTop w:val="0"/>
                                      <w:marBottom w:val="0"/>
                                      <w:divBdr>
                                        <w:top w:val="none" w:sz="0" w:space="0" w:color="auto"/>
                                        <w:left w:val="none" w:sz="0" w:space="0" w:color="auto"/>
                                        <w:bottom w:val="none" w:sz="0" w:space="0" w:color="auto"/>
                                        <w:right w:val="none" w:sz="0" w:space="0" w:color="auto"/>
                                      </w:divBdr>
                                      <w:divsChild>
                                        <w:div w:id="1185049308">
                                          <w:marLeft w:val="0"/>
                                          <w:marRight w:val="0"/>
                                          <w:marTop w:val="0"/>
                                          <w:marBottom w:val="0"/>
                                          <w:divBdr>
                                            <w:top w:val="none" w:sz="0" w:space="0" w:color="auto"/>
                                            <w:left w:val="none" w:sz="0" w:space="0" w:color="auto"/>
                                            <w:bottom w:val="none" w:sz="0" w:space="0" w:color="auto"/>
                                            <w:right w:val="none" w:sz="0" w:space="0" w:color="auto"/>
                                          </w:divBdr>
                                          <w:divsChild>
                                            <w:div w:id="810287770">
                                              <w:marLeft w:val="0"/>
                                              <w:marRight w:val="0"/>
                                              <w:marTop w:val="150"/>
                                              <w:marBottom w:val="75"/>
                                              <w:divBdr>
                                                <w:top w:val="none" w:sz="0" w:space="0" w:color="auto"/>
                                                <w:left w:val="none" w:sz="0" w:space="0" w:color="auto"/>
                                                <w:bottom w:val="none" w:sz="0" w:space="0" w:color="auto"/>
                                                <w:right w:val="none" w:sz="0" w:space="0" w:color="auto"/>
                                              </w:divBdr>
                                              <w:divsChild>
                                                <w:div w:id="814680533">
                                                  <w:marLeft w:val="0"/>
                                                  <w:marRight w:val="0"/>
                                                  <w:marTop w:val="0"/>
                                                  <w:marBottom w:val="0"/>
                                                  <w:divBdr>
                                                    <w:top w:val="none" w:sz="0" w:space="0" w:color="auto"/>
                                                    <w:left w:val="none" w:sz="0" w:space="0" w:color="auto"/>
                                                    <w:bottom w:val="none" w:sz="0" w:space="0" w:color="auto"/>
                                                    <w:right w:val="none" w:sz="0" w:space="0" w:color="auto"/>
                                                  </w:divBdr>
                                                  <w:divsChild>
                                                    <w:div w:id="362479758">
                                                      <w:marLeft w:val="0"/>
                                                      <w:marRight w:val="0"/>
                                                      <w:marTop w:val="0"/>
                                                      <w:marBottom w:val="0"/>
                                                      <w:divBdr>
                                                        <w:top w:val="none" w:sz="0" w:space="0" w:color="auto"/>
                                                        <w:left w:val="none" w:sz="0" w:space="0" w:color="auto"/>
                                                        <w:bottom w:val="none" w:sz="0" w:space="0" w:color="auto"/>
                                                        <w:right w:val="none" w:sz="0" w:space="0" w:color="auto"/>
                                                      </w:divBdr>
                                                      <w:divsChild>
                                                        <w:div w:id="1424186482">
                                                          <w:marLeft w:val="0"/>
                                                          <w:marRight w:val="0"/>
                                                          <w:marTop w:val="0"/>
                                                          <w:marBottom w:val="0"/>
                                                          <w:divBdr>
                                                            <w:top w:val="none" w:sz="0" w:space="0" w:color="auto"/>
                                                            <w:left w:val="none" w:sz="0" w:space="0" w:color="auto"/>
                                                            <w:bottom w:val="none" w:sz="0" w:space="0" w:color="auto"/>
                                                            <w:right w:val="none" w:sz="0" w:space="0" w:color="auto"/>
                                                          </w:divBdr>
                                                          <w:divsChild>
                                                            <w:div w:id="1144466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367556">
                                                      <w:marLeft w:val="120"/>
                                                      <w:marRight w:val="0"/>
                                                      <w:marTop w:val="0"/>
                                                      <w:marBottom w:val="0"/>
                                                      <w:divBdr>
                                                        <w:top w:val="none" w:sz="0" w:space="0" w:color="auto"/>
                                                        <w:left w:val="none" w:sz="0" w:space="0" w:color="auto"/>
                                                        <w:bottom w:val="none" w:sz="0" w:space="0" w:color="auto"/>
                                                        <w:right w:val="none" w:sz="0" w:space="0" w:color="auto"/>
                                                      </w:divBdr>
                                                      <w:divsChild>
                                                        <w:div w:id="705908207">
                                                          <w:marLeft w:val="0"/>
                                                          <w:marRight w:val="0"/>
                                                          <w:marTop w:val="0"/>
                                                          <w:marBottom w:val="0"/>
                                                          <w:divBdr>
                                                            <w:top w:val="none" w:sz="0" w:space="0" w:color="auto"/>
                                                            <w:left w:val="none" w:sz="0" w:space="0" w:color="auto"/>
                                                            <w:bottom w:val="none" w:sz="0" w:space="0" w:color="auto"/>
                                                            <w:right w:val="none" w:sz="0" w:space="0" w:color="auto"/>
                                                          </w:divBdr>
                                                          <w:divsChild>
                                                            <w:div w:id="757487560">
                                                              <w:marLeft w:val="0"/>
                                                              <w:marRight w:val="0"/>
                                                              <w:marTop w:val="0"/>
                                                              <w:marBottom w:val="0"/>
                                                              <w:divBdr>
                                                                <w:top w:val="none" w:sz="0" w:space="0" w:color="auto"/>
                                                                <w:left w:val="none" w:sz="0" w:space="0" w:color="auto"/>
                                                                <w:bottom w:val="none" w:sz="0" w:space="0" w:color="auto"/>
                                                                <w:right w:val="none" w:sz="0" w:space="0" w:color="auto"/>
                                                              </w:divBdr>
                                                              <w:divsChild>
                                                                <w:div w:id="1419712338">
                                                                  <w:marLeft w:val="0"/>
                                                                  <w:marRight w:val="0"/>
                                                                  <w:marTop w:val="0"/>
                                                                  <w:marBottom w:val="0"/>
                                                                  <w:divBdr>
                                                                    <w:top w:val="none" w:sz="0" w:space="0" w:color="auto"/>
                                                                    <w:left w:val="none" w:sz="0" w:space="0" w:color="auto"/>
                                                                    <w:bottom w:val="none" w:sz="0" w:space="0" w:color="auto"/>
                                                                    <w:right w:val="none" w:sz="0" w:space="0" w:color="auto"/>
                                                                  </w:divBdr>
                                                                  <w:divsChild>
                                                                    <w:div w:id="294412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100557">
                                                              <w:marLeft w:val="0"/>
                                                              <w:marRight w:val="0"/>
                                                              <w:marTop w:val="0"/>
                                                              <w:marBottom w:val="0"/>
                                                              <w:divBdr>
                                                                <w:top w:val="none" w:sz="0" w:space="0" w:color="auto"/>
                                                                <w:left w:val="none" w:sz="0" w:space="0" w:color="auto"/>
                                                                <w:bottom w:val="none" w:sz="0" w:space="0" w:color="auto"/>
                                                                <w:right w:val="none" w:sz="0" w:space="0" w:color="auto"/>
                                                              </w:divBdr>
                                                              <w:divsChild>
                                                                <w:div w:id="1195800898">
                                                                  <w:marLeft w:val="0"/>
                                                                  <w:marRight w:val="0"/>
                                                                  <w:marTop w:val="0"/>
                                                                  <w:marBottom w:val="0"/>
                                                                  <w:divBdr>
                                                                    <w:top w:val="none" w:sz="0" w:space="0" w:color="auto"/>
                                                                    <w:left w:val="none" w:sz="0" w:space="0" w:color="auto"/>
                                                                    <w:bottom w:val="none" w:sz="0" w:space="0" w:color="auto"/>
                                                                    <w:right w:val="none" w:sz="0" w:space="0" w:color="auto"/>
                                                                  </w:divBdr>
                                                                  <w:divsChild>
                                                                    <w:div w:id="1589926793">
                                                                      <w:marLeft w:val="0"/>
                                                                      <w:marRight w:val="0"/>
                                                                      <w:marTop w:val="0"/>
                                                                      <w:marBottom w:val="0"/>
                                                                      <w:divBdr>
                                                                        <w:top w:val="none" w:sz="0" w:space="0" w:color="auto"/>
                                                                        <w:left w:val="none" w:sz="0" w:space="0" w:color="auto"/>
                                                                        <w:bottom w:val="none" w:sz="0" w:space="0" w:color="auto"/>
                                                                        <w:right w:val="none" w:sz="0" w:space="0" w:color="auto"/>
                                                                      </w:divBdr>
                                                                    </w:div>
                                                                  </w:divsChild>
                                                                </w:div>
                                                                <w:div w:id="141474090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93409400">
                                          <w:marLeft w:val="0"/>
                                          <w:marRight w:val="0"/>
                                          <w:marTop w:val="0"/>
                                          <w:marBottom w:val="0"/>
                                          <w:divBdr>
                                            <w:top w:val="none" w:sz="0" w:space="0" w:color="auto"/>
                                            <w:left w:val="none" w:sz="0" w:space="0" w:color="auto"/>
                                            <w:bottom w:val="none" w:sz="0" w:space="0" w:color="auto"/>
                                            <w:right w:val="none" w:sz="0" w:space="0" w:color="auto"/>
                                          </w:divBdr>
                                          <w:divsChild>
                                            <w:div w:id="1089349468">
                                              <w:marLeft w:val="0"/>
                                              <w:marRight w:val="0"/>
                                              <w:marTop w:val="0"/>
                                              <w:marBottom w:val="0"/>
                                              <w:divBdr>
                                                <w:top w:val="none" w:sz="0" w:space="0" w:color="auto"/>
                                                <w:left w:val="none" w:sz="0" w:space="0" w:color="auto"/>
                                                <w:bottom w:val="none" w:sz="0" w:space="0" w:color="auto"/>
                                                <w:right w:val="none" w:sz="0" w:space="0" w:color="auto"/>
                                              </w:divBdr>
                                              <w:divsChild>
                                                <w:div w:id="1833332549">
                                                  <w:marLeft w:val="0"/>
                                                  <w:marRight w:val="0"/>
                                                  <w:marTop w:val="0"/>
                                                  <w:marBottom w:val="0"/>
                                                  <w:divBdr>
                                                    <w:top w:val="none" w:sz="0" w:space="0" w:color="auto"/>
                                                    <w:left w:val="none" w:sz="0" w:space="0" w:color="auto"/>
                                                    <w:bottom w:val="none" w:sz="0" w:space="0" w:color="auto"/>
                                                    <w:right w:val="none" w:sz="0" w:space="0" w:color="auto"/>
                                                  </w:divBdr>
                                                  <w:divsChild>
                                                    <w:div w:id="2054763473">
                                                      <w:marLeft w:val="0"/>
                                                      <w:marRight w:val="0"/>
                                                      <w:marTop w:val="0"/>
                                                      <w:marBottom w:val="0"/>
                                                      <w:divBdr>
                                                        <w:top w:val="none" w:sz="0" w:space="0" w:color="auto"/>
                                                        <w:left w:val="none" w:sz="0" w:space="0" w:color="auto"/>
                                                        <w:bottom w:val="none" w:sz="0" w:space="0" w:color="auto"/>
                                                        <w:right w:val="none" w:sz="0" w:space="0" w:color="auto"/>
                                                      </w:divBdr>
                                                      <w:divsChild>
                                                        <w:div w:id="1576472146">
                                                          <w:marLeft w:val="0"/>
                                                          <w:marRight w:val="0"/>
                                                          <w:marTop w:val="0"/>
                                                          <w:marBottom w:val="0"/>
                                                          <w:divBdr>
                                                            <w:top w:val="none" w:sz="0" w:space="0" w:color="auto"/>
                                                            <w:left w:val="none" w:sz="0" w:space="0" w:color="auto"/>
                                                            <w:bottom w:val="none" w:sz="0" w:space="0" w:color="auto"/>
                                                            <w:right w:val="none" w:sz="0" w:space="0" w:color="auto"/>
                                                          </w:divBdr>
                                                          <w:divsChild>
                                                            <w:div w:id="580869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09016613">
          <w:marLeft w:val="0"/>
          <w:marRight w:val="0"/>
          <w:marTop w:val="0"/>
          <w:marBottom w:val="0"/>
          <w:divBdr>
            <w:top w:val="none" w:sz="0" w:space="0" w:color="auto"/>
            <w:left w:val="none" w:sz="0" w:space="0" w:color="auto"/>
            <w:bottom w:val="none" w:sz="0" w:space="0" w:color="auto"/>
            <w:right w:val="none" w:sz="0" w:space="0" w:color="auto"/>
          </w:divBdr>
          <w:divsChild>
            <w:div w:id="368839672">
              <w:marLeft w:val="0"/>
              <w:marRight w:val="0"/>
              <w:marTop w:val="0"/>
              <w:marBottom w:val="0"/>
              <w:divBdr>
                <w:top w:val="none" w:sz="0" w:space="0" w:color="auto"/>
                <w:left w:val="none" w:sz="0" w:space="0" w:color="auto"/>
                <w:bottom w:val="none" w:sz="0" w:space="0" w:color="auto"/>
                <w:right w:val="none" w:sz="0" w:space="0" w:color="auto"/>
              </w:divBdr>
            </w:div>
          </w:divsChild>
        </w:div>
        <w:div w:id="1554390869">
          <w:marLeft w:val="0"/>
          <w:marRight w:val="0"/>
          <w:marTop w:val="0"/>
          <w:marBottom w:val="180"/>
          <w:divBdr>
            <w:top w:val="none" w:sz="0" w:space="0" w:color="auto"/>
            <w:left w:val="none" w:sz="0" w:space="0" w:color="auto"/>
            <w:bottom w:val="none" w:sz="0" w:space="0" w:color="auto"/>
            <w:right w:val="none" w:sz="0" w:space="0" w:color="auto"/>
          </w:divBdr>
          <w:divsChild>
            <w:div w:id="1508978640">
              <w:marLeft w:val="0"/>
              <w:marRight w:val="0"/>
              <w:marTop w:val="0"/>
              <w:marBottom w:val="0"/>
              <w:divBdr>
                <w:top w:val="none" w:sz="0" w:space="0" w:color="auto"/>
                <w:left w:val="none" w:sz="0" w:space="0" w:color="auto"/>
                <w:bottom w:val="none" w:sz="0" w:space="0" w:color="auto"/>
                <w:right w:val="none" w:sz="0" w:space="0" w:color="auto"/>
              </w:divBdr>
              <w:divsChild>
                <w:div w:id="914045988">
                  <w:marLeft w:val="0"/>
                  <w:marRight w:val="0"/>
                  <w:marTop w:val="0"/>
                  <w:marBottom w:val="180"/>
                  <w:divBdr>
                    <w:top w:val="none" w:sz="0" w:space="0" w:color="auto"/>
                    <w:left w:val="none" w:sz="0" w:space="0" w:color="auto"/>
                    <w:bottom w:val="none" w:sz="0" w:space="0" w:color="auto"/>
                    <w:right w:val="none" w:sz="0" w:space="0" w:color="auto"/>
                  </w:divBdr>
                  <w:divsChild>
                    <w:div w:id="685206500">
                      <w:marLeft w:val="0"/>
                      <w:marRight w:val="0"/>
                      <w:marTop w:val="0"/>
                      <w:marBottom w:val="0"/>
                      <w:divBdr>
                        <w:top w:val="none" w:sz="0" w:space="0" w:color="auto"/>
                        <w:left w:val="none" w:sz="0" w:space="0" w:color="auto"/>
                        <w:bottom w:val="none" w:sz="0" w:space="0" w:color="auto"/>
                        <w:right w:val="none" w:sz="0" w:space="0" w:color="auto"/>
                      </w:divBdr>
                      <w:divsChild>
                        <w:div w:id="42482323">
                          <w:marLeft w:val="0"/>
                          <w:marRight w:val="0"/>
                          <w:marTop w:val="0"/>
                          <w:marBottom w:val="0"/>
                          <w:divBdr>
                            <w:top w:val="none" w:sz="0" w:space="0" w:color="auto"/>
                            <w:left w:val="none" w:sz="0" w:space="0" w:color="auto"/>
                            <w:bottom w:val="none" w:sz="0" w:space="0" w:color="auto"/>
                            <w:right w:val="none" w:sz="0" w:space="0" w:color="auto"/>
                          </w:divBdr>
                          <w:divsChild>
                            <w:div w:id="1623227037">
                              <w:marLeft w:val="-180"/>
                              <w:marRight w:val="-75"/>
                              <w:marTop w:val="0"/>
                              <w:marBottom w:val="0"/>
                              <w:divBdr>
                                <w:top w:val="none" w:sz="0" w:space="0" w:color="auto"/>
                                <w:left w:val="none" w:sz="0" w:space="0" w:color="auto"/>
                                <w:bottom w:val="none" w:sz="0" w:space="0" w:color="auto"/>
                                <w:right w:val="none" w:sz="0" w:space="0" w:color="auto"/>
                              </w:divBdr>
                              <w:divsChild>
                                <w:div w:id="96415580">
                                  <w:marLeft w:val="0"/>
                                  <w:marRight w:val="0"/>
                                  <w:marTop w:val="0"/>
                                  <w:marBottom w:val="0"/>
                                  <w:divBdr>
                                    <w:top w:val="none" w:sz="0" w:space="0" w:color="auto"/>
                                    <w:left w:val="none" w:sz="0" w:space="0" w:color="auto"/>
                                    <w:bottom w:val="none" w:sz="0" w:space="0" w:color="auto"/>
                                    <w:right w:val="none" w:sz="0" w:space="0" w:color="auto"/>
                                  </w:divBdr>
                                </w:div>
                                <w:div w:id="135608403">
                                  <w:marLeft w:val="0"/>
                                  <w:marRight w:val="0"/>
                                  <w:marTop w:val="0"/>
                                  <w:marBottom w:val="0"/>
                                  <w:divBdr>
                                    <w:top w:val="none" w:sz="0" w:space="0" w:color="auto"/>
                                    <w:left w:val="none" w:sz="0" w:space="0" w:color="auto"/>
                                    <w:bottom w:val="none" w:sz="0" w:space="0" w:color="auto"/>
                                    <w:right w:val="none" w:sz="0" w:space="0" w:color="auto"/>
                                  </w:divBdr>
                                </w:div>
                                <w:div w:id="239021968">
                                  <w:marLeft w:val="0"/>
                                  <w:marRight w:val="0"/>
                                  <w:marTop w:val="0"/>
                                  <w:marBottom w:val="0"/>
                                  <w:divBdr>
                                    <w:top w:val="none" w:sz="0" w:space="0" w:color="auto"/>
                                    <w:left w:val="none" w:sz="0" w:space="0" w:color="auto"/>
                                    <w:bottom w:val="none" w:sz="0" w:space="0" w:color="auto"/>
                                    <w:right w:val="none" w:sz="0" w:space="0" w:color="auto"/>
                                  </w:divBdr>
                                  <w:divsChild>
                                    <w:div w:id="155149122">
                                      <w:marLeft w:val="0"/>
                                      <w:marRight w:val="0"/>
                                      <w:marTop w:val="0"/>
                                      <w:marBottom w:val="0"/>
                                      <w:divBdr>
                                        <w:top w:val="none" w:sz="0" w:space="0" w:color="auto"/>
                                        <w:left w:val="none" w:sz="0" w:space="0" w:color="auto"/>
                                        <w:bottom w:val="none" w:sz="0" w:space="0" w:color="auto"/>
                                        <w:right w:val="none" w:sz="0" w:space="0" w:color="auto"/>
                                      </w:divBdr>
                                      <w:divsChild>
                                        <w:div w:id="1398480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4552409">
                                  <w:marLeft w:val="0"/>
                                  <w:marRight w:val="0"/>
                                  <w:marTop w:val="0"/>
                                  <w:marBottom w:val="0"/>
                                  <w:divBdr>
                                    <w:top w:val="none" w:sz="0" w:space="0" w:color="auto"/>
                                    <w:left w:val="none" w:sz="0" w:space="0" w:color="auto"/>
                                    <w:bottom w:val="none" w:sz="0" w:space="0" w:color="auto"/>
                                    <w:right w:val="none" w:sz="0" w:space="0" w:color="auto"/>
                                  </w:divBdr>
                                </w:div>
                                <w:div w:id="631056967">
                                  <w:marLeft w:val="0"/>
                                  <w:marRight w:val="0"/>
                                  <w:marTop w:val="0"/>
                                  <w:marBottom w:val="0"/>
                                  <w:divBdr>
                                    <w:top w:val="none" w:sz="0" w:space="0" w:color="auto"/>
                                    <w:left w:val="none" w:sz="0" w:space="0" w:color="auto"/>
                                    <w:bottom w:val="none" w:sz="0" w:space="0" w:color="auto"/>
                                    <w:right w:val="none" w:sz="0" w:space="0" w:color="auto"/>
                                  </w:divBdr>
                                </w:div>
                                <w:div w:id="1013914791">
                                  <w:marLeft w:val="0"/>
                                  <w:marRight w:val="0"/>
                                  <w:marTop w:val="0"/>
                                  <w:marBottom w:val="0"/>
                                  <w:divBdr>
                                    <w:top w:val="none" w:sz="0" w:space="0" w:color="auto"/>
                                    <w:left w:val="none" w:sz="0" w:space="0" w:color="auto"/>
                                    <w:bottom w:val="none" w:sz="0" w:space="0" w:color="auto"/>
                                    <w:right w:val="none" w:sz="0" w:space="0" w:color="auto"/>
                                  </w:divBdr>
                                  <w:divsChild>
                                    <w:div w:id="144207164">
                                      <w:marLeft w:val="0"/>
                                      <w:marRight w:val="0"/>
                                      <w:marTop w:val="0"/>
                                      <w:marBottom w:val="0"/>
                                      <w:divBdr>
                                        <w:top w:val="none" w:sz="0" w:space="0" w:color="auto"/>
                                        <w:left w:val="none" w:sz="0" w:space="0" w:color="auto"/>
                                        <w:bottom w:val="none" w:sz="0" w:space="0" w:color="auto"/>
                                        <w:right w:val="none" w:sz="0" w:space="0" w:color="auto"/>
                                      </w:divBdr>
                                      <w:divsChild>
                                        <w:div w:id="133840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917514">
                                  <w:marLeft w:val="0"/>
                                  <w:marRight w:val="0"/>
                                  <w:marTop w:val="0"/>
                                  <w:marBottom w:val="0"/>
                                  <w:divBdr>
                                    <w:top w:val="none" w:sz="0" w:space="0" w:color="auto"/>
                                    <w:left w:val="none" w:sz="0" w:space="0" w:color="auto"/>
                                    <w:bottom w:val="none" w:sz="0" w:space="0" w:color="auto"/>
                                    <w:right w:val="none" w:sz="0" w:space="0" w:color="auto"/>
                                  </w:divBdr>
                                  <w:divsChild>
                                    <w:div w:id="1407415870">
                                      <w:marLeft w:val="0"/>
                                      <w:marRight w:val="0"/>
                                      <w:marTop w:val="0"/>
                                      <w:marBottom w:val="0"/>
                                      <w:divBdr>
                                        <w:top w:val="none" w:sz="0" w:space="0" w:color="auto"/>
                                        <w:left w:val="none" w:sz="0" w:space="0" w:color="auto"/>
                                        <w:bottom w:val="none" w:sz="0" w:space="0" w:color="auto"/>
                                        <w:right w:val="none" w:sz="0" w:space="0" w:color="auto"/>
                                      </w:divBdr>
                                    </w:div>
                                  </w:divsChild>
                                </w:div>
                                <w:div w:id="1449855446">
                                  <w:marLeft w:val="0"/>
                                  <w:marRight w:val="0"/>
                                  <w:marTop w:val="0"/>
                                  <w:marBottom w:val="0"/>
                                  <w:divBdr>
                                    <w:top w:val="none" w:sz="0" w:space="0" w:color="auto"/>
                                    <w:left w:val="none" w:sz="0" w:space="0" w:color="auto"/>
                                    <w:bottom w:val="none" w:sz="0" w:space="0" w:color="auto"/>
                                    <w:right w:val="none" w:sz="0" w:space="0" w:color="auto"/>
                                  </w:divBdr>
                                  <w:divsChild>
                                    <w:div w:id="1972638326">
                                      <w:marLeft w:val="0"/>
                                      <w:marRight w:val="0"/>
                                      <w:marTop w:val="0"/>
                                      <w:marBottom w:val="0"/>
                                      <w:divBdr>
                                        <w:top w:val="none" w:sz="0" w:space="0" w:color="auto"/>
                                        <w:left w:val="none" w:sz="0" w:space="0" w:color="auto"/>
                                        <w:bottom w:val="none" w:sz="0" w:space="0" w:color="auto"/>
                                        <w:right w:val="none" w:sz="0" w:space="0" w:color="auto"/>
                                      </w:divBdr>
                                      <w:divsChild>
                                        <w:div w:id="1474566342">
                                          <w:marLeft w:val="0"/>
                                          <w:marRight w:val="0"/>
                                          <w:marTop w:val="0"/>
                                          <w:marBottom w:val="0"/>
                                          <w:divBdr>
                                            <w:top w:val="none" w:sz="0" w:space="0" w:color="auto"/>
                                            <w:left w:val="none" w:sz="0" w:space="0" w:color="auto"/>
                                            <w:bottom w:val="none" w:sz="0" w:space="0" w:color="auto"/>
                                            <w:right w:val="none" w:sz="0" w:space="0" w:color="auto"/>
                                          </w:divBdr>
                                          <w:divsChild>
                                            <w:div w:id="1871145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9610107">
                                  <w:marLeft w:val="0"/>
                                  <w:marRight w:val="0"/>
                                  <w:marTop w:val="0"/>
                                  <w:marBottom w:val="0"/>
                                  <w:divBdr>
                                    <w:top w:val="none" w:sz="0" w:space="0" w:color="auto"/>
                                    <w:left w:val="none" w:sz="0" w:space="0" w:color="auto"/>
                                    <w:bottom w:val="none" w:sz="0" w:space="0" w:color="auto"/>
                                    <w:right w:val="none" w:sz="0" w:space="0" w:color="auto"/>
                                  </w:divBdr>
                                  <w:divsChild>
                                    <w:div w:id="1520581822">
                                      <w:marLeft w:val="0"/>
                                      <w:marRight w:val="0"/>
                                      <w:marTop w:val="0"/>
                                      <w:marBottom w:val="0"/>
                                      <w:divBdr>
                                        <w:top w:val="none" w:sz="0" w:space="0" w:color="auto"/>
                                        <w:left w:val="none" w:sz="0" w:space="0" w:color="auto"/>
                                        <w:bottom w:val="none" w:sz="0" w:space="0" w:color="auto"/>
                                        <w:right w:val="none" w:sz="0" w:space="0" w:color="auto"/>
                                      </w:divBdr>
                                      <w:divsChild>
                                        <w:div w:id="67931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97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3591887">
                      <w:marLeft w:val="0"/>
                      <w:marRight w:val="0"/>
                      <w:marTop w:val="0"/>
                      <w:marBottom w:val="0"/>
                      <w:divBdr>
                        <w:top w:val="none" w:sz="0" w:space="0" w:color="auto"/>
                        <w:left w:val="none" w:sz="0" w:space="0" w:color="auto"/>
                        <w:bottom w:val="none" w:sz="0" w:space="0" w:color="auto"/>
                        <w:right w:val="none" w:sz="0" w:space="0" w:color="auto"/>
                      </w:divBdr>
                      <w:divsChild>
                        <w:div w:id="1574506506">
                          <w:marLeft w:val="0"/>
                          <w:marRight w:val="0"/>
                          <w:marTop w:val="0"/>
                          <w:marBottom w:val="0"/>
                          <w:divBdr>
                            <w:top w:val="none" w:sz="0" w:space="0" w:color="auto"/>
                            <w:left w:val="none" w:sz="0" w:space="0" w:color="auto"/>
                            <w:bottom w:val="none" w:sz="0" w:space="0" w:color="auto"/>
                            <w:right w:val="none" w:sz="0" w:space="0" w:color="auto"/>
                          </w:divBdr>
                          <w:divsChild>
                            <w:div w:id="1124808620">
                              <w:marLeft w:val="0"/>
                              <w:marRight w:val="0"/>
                              <w:marTop w:val="0"/>
                              <w:marBottom w:val="0"/>
                              <w:divBdr>
                                <w:top w:val="none" w:sz="0" w:space="0" w:color="auto"/>
                                <w:left w:val="none" w:sz="0" w:space="0" w:color="auto"/>
                                <w:bottom w:val="none" w:sz="0" w:space="0" w:color="auto"/>
                                <w:right w:val="none" w:sz="0" w:space="0" w:color="auto"/>
                              </w:divBdr>
                              <w:divsChild>
                                <w:div w:id="1798253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80111848">
      <w:bodyDiv w:val="1"/>
      <w:marLeft w:val="0"/>
      <w:marRight w:val="0"/>
      <w:marTop w:val="0"/>
      <w:marBottom w:val="0"/>
      <w:divBdr>
        <w:top w:val="none" w:sz="0" w:space="0" w:color="auto"/>
        <w:left w:val="none" w:sz="0" w:space="0" w:color="auto"/>
        <w:bottom w:val="none" w:sz="0" w:space="0" w:color="auto"/>
        <w:right w:val="none" w:sz="0" w:space="0" w:color="auto"/>
      </w:divBdr>
    </w:div>
    <w:div w:id="1681932586">
      <w:bodyDiv w:val="1"/>
      <w:marLeft w:val="0"/>
      <w:marRight w:val="0"/>
      <w:marTop w:val="0"/>
      <w:marBottom w:val="0"/>
      <w:divBdr>
        <w:top w:val="none" w:sz="0" w:space="0" w:color="auto"/>
        <w:left w:val="none" w:sz="0" w:space="0" w:color="auto"/>
        <w:bottom w:val="none" w:sz="0" w:space="0" w:color="auto"/>
        <w:right w:val="none" w:sz="0" w:space="0" w:color="auto"/>
      </w:divBdr>
    </w:div>
    <w:div w:id="1684360681">
      <w:bodyDiv w:val="1"/>
      <w:marLeft w:val="0"/>
      <w:marRight w:val="0"/>
      <w:marTop w:val="0"/>
      <w:marBottom w:val="0"/>
      <w:divBdr>
        <w:top w:val="none" w:sz="0" w:space="0" w:color="auto"/>
        <w:left w:val="none" w:sz="0" w:space="0" w:color="auto"/>
        <w:bottom w:val="none" w:sz="0" w:space="0" w:color="auto"/>
        <w:right w:val="none" w:sz="0" w:space="0" w:color="auto"/>
      </w:divBdr>
    </w:div>
    <w:div w:id="1687244299">
      <w:bodyDiv w:val="1"/>
      <w:marLeft w:val="0"/>
      <w:marRight w:val="0"/>
      <w:marTop w:val="0"/>
      <w:marBottom w:val="0"/>
      <w:divBdr>
        <w:top w:val="none" w:sz="0" w:space="0" w:color="auto"/>
        <w:left w:val="none" w:sz="0" w:space="0" w:color="auto"/>
        <w:bottom w:val="none" w:sz="0" w:space="0" w:color="auto"/>
        <w:right w:val="none" w:sz="0" w:space="0" w:color="auto"/>
      </w:divBdr>
    </w:div>
    <w:div w:id="1687293329">
      <w:bodyDiv w:val="1"/>
      <w:marLeft w:val="0"/>
      <w:marRight w:val="0"/>
      <w:marTop w:val="0"/>
      <w:marBottom w:val="0"/>
      <w:divBdr>
        <w:top w:val="none" w:sz="0" w:space="0" w:color="auto"/>
        <w:left w:val="none" w:sz="0" w:space="0" w:color="auto"/>
        <w:bottom w:val="none" w:sz="0" w:space="0" w:color="auto"/>
        <w:right w:val="none" w:sz="0" w:space="0" w:color="auto"/>
      </w:divBdr>
    </w:div>
    <w:div w:id="1688480983">
      <w:bodyDiv w:val="1"/>
      <w:marLeft w:val="0"/>
      <w:marRight w:val="0"/>
      <w:marTop w:val="0"/>
      <w:marBottom w:val="0"/>
      <w:divBdr>
        <w:top w:val="none" w:sz="0" w:space="0" w:color="auto"/>
        <w:left w:val="none" w:sz="0" w:space="0" w:color="auto"/>
        <w:bottom w:val="none" w:sz="0" w:space="0" w:color="auto"/>
        <w:right w:val="none" w:sz="0" w:space="0" w:color="auto"/>
      </w:divBdr>
    </w:div>
    <w:div w:id="1688798154">
      <w:bodyDiv w:val="1"/>
      <w:marLeft w:val="0"/>
      <w:marRight w:val="0"/>
      <w:marTop w:val="0"/>
      <w:marBottom w:val="0"/>
      <w:divBdr>
        <w:top w:val="none" w:sz="0" w:space="0" w:color="auto"/>
        <w:left w:val="none" w:sz="0" w:space="0" w:color="auto"/>
        <w:bottom w:val="none" w:sz="0" w:space="0" w:color="auto"/>
        <w:right w:val="none" w:sz="0" w:space="0" w:color="auto"/>
      </w:divBdr>
    </w:div>
    <w:div w:id="1689211616">
      <w:bodyDiv w:val="1"/>
      <w:marLeft w:val="0"/>
      <w:marRight w:val="0"/>
      <w:marTop w:val="0"/>
      <w:marBottom w:val="0"/>
      <w:divBdr>
        <w:top w:val="none" w:sz="0" w:space="0" w:color="auto"/>
        <w:left w:val="none" w:sz="0" w:space="0" w:color="auto"/>
        <w:bottom w:val="none" w:sz="0" w:space="0" w:color="auto"/>
        <w:right w:val="none" w:sz="0" w:space="0" w:color="auto"/>
      </w:divBdr>
    </w:div>
    <w:div w:id="1689601460">
      <w:bodyDiv w:val="1"/>
      <w:marLeft w:val="0"/>
      <w:marRight w:val="0"/>
      <w:marTop w:val="0"/>
      <w:marBottom w:val="0"/>
      <w:divBdr>
        <w:top w:val="none" w:sz="0" w:space="0" w:color="auto"/>
        <w:left w:val="none" w:sz="0" w:space="0" w:color="auto"/>
        <w:bottom w:val="none" w:sz="0" w:space="0" w:color="auto"/>
        <w:right w:val="none" w:sz="0" w:space="0" w:color="auto"/>
      </w:divBdr>
    </w:div>
    <w:div w:id="1689871511">
      <w:bodyDiv w:val="1"/>
      <w:marLeft w:val="0"/>
      <w:marRight w:val="0"/>
      <w:marTop w:val="0"/>
      <w:marBottom w:val="0"/>
      <w:divBdr>
        <w:top w:val="none" w:sz="0" w:space="0" w:color="auto"/>
        <w:left w:val="none" w:sz="0" w:space="0" w:color="auto"/>
        <w:bottom w:val="none" w:sz="0" w:space="0" w:color="auto"/>
        <w:right w:val="none" w:sz="0" w:space="0" w:color="auto"/>
      </w:divBdr>
    </w:div>
    <w:div w:id="1690327048">
      <w:bodyDiv w:val="1"/>
      <w:marLeft w:val="0"/>
      <w:marRight w:val="0"/>
      <w:marTop w:val="0"/>
      <w:marBottom w:val="0"/>
      <w:divBdr>
        <w:top w:val="none" w:sz="0" w:space="0" w:color="auto"/>
        <w:left w:val="none" w:sz="0" w:space="0" w:color="auto"/>
        <w:bottom w:val="none" w:sz="0" w:space="0" w:color="auto"/>
        <w:right w:val="none" w:sz="0" w:space="0" w:color="auto"/>
      </w:divBdr>
    </w:div>
    <w:div w:id="1692105604">
      <w:bodyDiv w:val="1"/>
      <w:marLeft w:val="0"/>
      <w:marRight w:val="0"/>
      <w:marTop w:val="0"/>
      <w:marBottom w:val="0"/>
      <w:divBdr>
        <w:top w:val="none" w:sz="0" w:space="0" w:color="auto"/>
        <w:left w:val="none" w:sz="0" w:space="0" w:color="auto"/>
        <w:bottom w:val="none" w:sz="0" w:space="0" w:color="auto"/>
        <w:right w:val="none" w:sz="0" w:space="0" w:color="auto"/>
      </w:divBdr>
    </w:div>
    <w:div w:id="1693069718">
      <w:bodyDiv w:val="1"/>
      <w:marLeft w:val="0"/>
      <w:marRight w:val="0"/>
      <w:marTop w:val="0"/>
      <w:marBottom w:val="0"/>
      <w:divBdr>
        <w:top w:val="none" w:sz="0" w:space="0" w:color="auto"/>
        <w:left w:val="none" w:sz="0" w:space="0" w:color="auto"/>
        <w:bottom w:val="none" w:sz="0" w:space="0" w:color="auto"/>
        <w:right w:val="none" w:sz="0" w:space="0" w:color="auto"/>
      </w:divBdr>
    </w:div>
    <w:div w:id="1697654299">
      <w:bodyDiv w:val="1"/>
      <w:marLeft w:val="0"/>
      <w:marRight w:val="0"/>
      <w:marTop w:val="0"/>
      <w:marBottom w:val="0"/>
      <w:divBdr>
        <w:top w:val="none" w:sz="0" w:space="0" w:color="auto"/>
        <w:left w:val="none" w:sz="0" w:space="0" w:color="auto"/>
        <w:bottom w:val="none" w:sz="0" w:space="0" w:color="auto"/>
        <w:right w:val="none" w:sz="0" w:space="0" w:color="auto"/>
      </w:divBdr>
      <w:divsChild>
        <w:div w:id="587926802">
          <w:marLeft w:val="0"/>
          <w:marRight w:val="0"/>
          <w:marTop w:val="0"/>
          <w:marBottom w:val="0"/>
          <w:divBdr>
            <w:top w:val="none" w:sz="0" w:space="0" w:color="auto"/>
            <w:left w:val="none" w:sz="0" w:space="0" w:color="auto"/>
            <w:bottom w:val="none" w:sz="0" w:space="0" w:color="auto"/>
            <w:right w:val="none" w:sz="0" w:space="0" w:color="auto"/>
          </w:divBdr>
        </w:div>
        <w:div w:id="820002468">
          <w:marLeft w:val="0"/>
          <w:marRight w:val="0"/>
          <w:marTop w:val="0"/>
          <w:marBottom w:val="0"/>
          <w:divBdr>
            <w:top w:val="none" w:sz="0" w:space="0" w:color="auto"/>
            <w:left w:val="none" w:sz="0" w:space="0" w:color="auto"/>
            <w:bottom w:val="none" w:sz="0" w:space="0" w:color="auto"/>
            <w:right w:val="none" w:sz="0" w:space="0" w:color="auto"/>
          </w:divBdr>
        </w:div>
      </w:divsChild>
    </w:div>
    <w:div w:id="1704289521">
      <w:bodyDiv w:val="1"/>
      <w:marLeft w:val="0"/>
      <w:marRight w:val="0"/>
      <w:marTop w:val="0"/>
      <w:marBottom w:val="0"/>
      <w:divBdr>
        <w:top w:val="none" w:sz="0" w:space="0" w:color="auto"/>
        <w:left w:val="none" w:sz="0" w:space="0" w:color="auto"/>
        <w:bottom w:val="none" w:sz="0" w:space="0" w:color="auto"/>
        <w:right w:val="none" w:sz="0" w:space="0" w:color="auto"/>
      </w:divBdr>
    </w:div>
    <w:div w:id="1704986629">
      <w:bodyDiv w:val="1"/>
      <w:marLeft w:val="0"/>
      <w:marRight w:val="0"/>
      <w:marTop w:val="0"/>
      <w:marBottom w:val="0"/>
      <w:divBdr>
        <w:top w:val="none" w:sz="0" w:space="0" w:color="auto"/>
        <w:left w:val="none" w:sz="0" w:space="0" w:color="auto"/>
        <w:bottom w:val="none" w:sz="0" w:space="0" w:color="auto"/>
        <w:right w:val="none" w:sz="0" w:space="0" w:color="auto"/>
      </w:divBdr>
    </w:div>
    <w:div w:id="1705642426">
      <w:bodyDiv w:val="1"/>
      <w:marLeft w:val="0"/>
      <w:marRight w:val="0"/>
      <w:marTop w:val="0"/>
      <w:marBottom w:val="0"/>
      <w:divBdr>
        <w:top w:val="none" w:sz="0" w:space="0" w:color="auto"/>
        <w:left w:val="none" w:sz="0" w:space="0" w:color="auto"/>
        <w:bottom w:val="none" w:sz="0" w:space="0" w:color="auto"/>
        <w:right w:val="none" w:sz="0" w:space="0" w:color="auto"/>
      </w:divBdr>
    </w:div>
    <w:div w:id="1706054397">
      <w:bodyDiv w:val="1"/>
      <w:marLeft w:val="0"/>
      <w:marRight w:val="0"/>
      <w:marTop w:val="0"/>
      <w:marBottom w:val="0"/>
      <w:divBdr>
        <w:top w:val="none" w:sz="0" w:space="0" w:color="auto"/>
        <w:left w:val="none" w:sz="0" w:space="0" w:color="auto"/>
        <w:bottom w:val="none" w:sz="0" w:space="0" w:color="auto"/>
        <w:right w:val="none" w:sz="0" w:space="0" w:color="auto"/>
      </w:divBdr>
    </w:div>
    <w:div w:id="1707295349">
      <w:bodyDiv w:val="1"/>
      <w:marLeft w:val="0"/>
      <w:marRight w:val="0"/>
      <w:marTop w:val="0"/>
      <w:marBottom w:val="0"/>
      <w:divBdr>
        <w:top w:val="none" w:sz="0" w:space="0" w:color="auto"/>
        <w:left w:val="none" w:sz="0" w:space="0" w:color="auto"/>
        <w:bottom w:val="none" w:sz="0" w:space="0" w:color="auto"/>
        <w:right w:val="none" w:sz="0" w:space="0" w:color="auto"/>
      </w:divBdr>
    </w:div>
    <w:div w:id="1708142116">
      <w:bodyDiv w:val="1"/>
      <w:marLeft w:val="0"/>
      <w:marRight w:val="0"/>
      <w:marTop w:val="0"/>
      <w:marBottom w:val="0"/>
      <w:divBdr>
        <w:top w:val="none" w:sz="0" w:space="0" w:color="auto"/>
        <w:left w:val="none" w:sz="0" w:space="0" w:color="auto"/>
        <w:bottom w:val="none" w:sz="0" w:space="0" w:color="auto"/>
        <w:right w:val="none" w:sz="0" w:space="0" w:color="auto"/>
      </w:divBdr>
    </w:div>
    <w:div w:id="1709448572">
      <w:bodyDiv w:val="1"/>
      <w:marLeft w:val="0"/>
      <w:marRight w:val="0"/>
      <w:marTop w:val="0"/>
      <w:marBottom w:val="0"/>
      <w:divBdr>
        <w:top w:val="none" w:sz="0" w:space="0" w:color="auto"/>
        <w:left w:val="none" w:sz="0" w:space="0" w:color="auto"/>
        <w:bottom w:val="none" w:sz="0" w:space="0" w:color="auto"/>
        <w:right w:val="none" w:sz="0" w:space="0" w:color="auto"/>
      </w:divBdr>
    </w:div>
    <w:div w:id="1709866705">
      <w:bodyDiv w:val="1"/>
      <w:marLeft w:val="0"/>
      <w:marRight w:val="0"/>
      <w:marTop w:val="0"/>
      <w:marBottom w:val="0"/>
      <w:divBdr>
        <w:top w:val="none" w:sz="0" w:space="0" w:color="auto"/>
        <w:left w:val="none" w:sz="0" w:space="0" w:color="auto"/>
        <w:bottom w:val="none" w:sz="0" w:space="0" w:color="auto"/>
        <w:right w:val="none" w:sz="0" w:space="0" w:color="auto"/>
      </w:divBdr>
    </w:div>
    <w:div w:id="1710032588">
      <w:bodyDiv w:val="1"/>
      <w:marLeft w:val="0"/>
      <w:marRight w:val="0"/>
      <w:marTop w:val="0"/>
      <w:marBottom w:val="0"/>
      <w:divBdr>
        <w:top w:val="none" w:sz="0" w:space="0" w:color="auto"/>
        <w:left w:val="none" w:sz="0" w:space="0" w:color="auto"/>
        <w:bottom w:val="none" w:sz="0" w:space="0" w:color="auto"/>
        <w:right w:val="none" w:sz="0" w:space="0" w:color="auto"/>
      </w:divBdr>
    </w:div>
    <w:div w:id="1711876004">
      <w:bodyDiv w:val="1"/>
      <w:marLeft w:val="0"/>
      <w:marRight w:val="0"/>
      <w:marTop w:val="0"/>
      <w:marBottom w:val="0"/>
      <w:divBdr>
        <w:top w:val="none" w:sz="0" w:space="0" w:color="auto"/>
        <w:left w:val="none" w:sz="0" w:space="0" w:color="auto"/>
        <w:bottom w:val="none" w:sz="0" w:space="0" w:color="auto"/>
        <w:right w:val="none" w:sz="0" w:space="0" w:color="auto"/>
      </w:divBdr>
    </w:div>
    <w:div w:id="1713116694">
      <w:bodyDiv w:val="1"/>
      <w:marLeft w:val="0"/>
      <w:marRight w:val="0"/>
      <w:marTop w:val="0"/>
      <w:marBottom w:val="0"/>
      <w:divBdr>
        <w:top w:val="none" w:sz="0" w:space="0" w:color="auto"/>
        <w:left w:val="none" w:sz="0" w:space="0" w:color="auto"/>
        <w:bottom w:val="none" w:sz="0" w:space="0" w:color="auto"/>
        <w:right w:val="none" w:sz="0" w:space="0" w:color="auto"/>
      </w:divBdr>
      <w:divsChild>
        <w:div w:id="1012338041">
          <w:marLeft w:val="0"/>
          <w:marRight w:val="0"/>
          <w:marTop w:val="0"/>
          <w:marBottom w:val="0"/>
          <w:divBdr>
            <w:top w:val="none" w:sz="0" w:space="0" w:color="auto"/>
            <w:left w:val="none" w:sz="0" w:space="0" w:color="auto"/>
            <w:bottom w:val="none" w:sz="0" w:space="0" w:color="auto"/>
            <w:right w:val="none" w:sz="0" w:space="0" w:color="auto"/>
          </w:divBdr>
          <w:divsChild>
            <w:div w:id="1275216088">
              <w:marLeft w:val="-225"/>
              <w:marRight w:val="-225"/>
              <w:marTop w:val="0"/>
              <w:marBottom w:val="0"/>
              <w:divBdr>
                <w:top w:val="none" w:sz="0" w:space="0" w:color="auto"/>
                <w:left w:val="none" w:sz="0" w:space="0" w:color="auto"/>
                <w:bottom w:val="none" w:sz="0" w:space="0" w:color="auto"/>
                <w:right w:val="none" w:sz="0" w:space="0" w:color="auto"/>
              </w:divBdr>
              <w:divsChild>
                <w:div w:id="1494837537">
                  <w:marLeft w:val="0"/>
                  <w:marRight w:val="0"/>
                  <w:marTop w:val="0"/>
                  <w:marBottom w:val="300"/>
                  <w:divBdr>
                    <w:top w:val="none" w:sz="0" w:space="0" w:color="auto"/>
                    <w:left w:val="none" w:sz="0" w:space="0" w:color="auto"/>
                    <w:bottom w:val="none" w:sz="0" w:space="0" w:color="auto"/>
                    <w:right w:val="none" w:sz="0" w:space="0" w:color="auto"/>
                  </w:divBdr>
                  <w:divsChild>
                    <w:div w:id="421221127">
                      <w:marLeft w:val="0"/>
                      <w:marRight w:val="0"/>
                      <w:marTop w:val="0"/>
                      <w:marBottom w:val="0"/>
                      <w:divBdr>
                        <w:top w:val="none" w:sz="0" w:space="0" w:color="auto"/>
                        <w:left w:val="none" w:sz="0" w:space="0" w:color="auto"/>
                        <w:bottom w:val="none" w:sz="0" w:space="0" w:color="auto"/>
                        <w:right w:val="none" w:sz="0" w:space="0" w:color="auto"/>
                      </w:divBdr>
                      <w:divsChild>
                        <w:div w:id="389577831">
                          <w:marLeft w:val="0"/>
                          <w:marRight w:val="0"/>
                          <w:marTop w:val="0"/>
                          <w:marBottom w:val="0"/>
                          <w:divBdr>
                            <w:top w:val="none" w:sz="0" w:space="0" w:color="auto"/>
                            <w:left w:val="none" w:sz="0" w:space="0" w:color="auto"/>
                            <w:bottom w:val="none" w:sz="0" w:space="0" w:color="auto"/>
                            <w:right w:val="none" w:sz="0" w:space="0" w:color="auto"/>
                          </w:divBdr>
                        </w:div>
                        <w:div w:id="1777216052">
                          <w:marLeft w:val="0"/>
                          <w:marRight w:val="0"/>
                          <w:marTop w:val="0"/>
                          <w:marBottom w:val="0"/>
                          <w:divBdr>
                            <w:top w:val="none" w:sz="0" w:space="0" w:color="auto"/>
                            <w:left w:val="none" w:sz="0" w:space="0" w:color="auto"/>
                            <w:bottom w:val="none" w:sz="0" w:space="0" w:color="auto"/>
                            <w:right w:val="none" w:sz="0" w:space="0" w:color="auto"/>
                          </w:divBdr>
                          <w:divsChild>
                            <w:div w:id="1036007477">
                              <w:marLeft w:val="0"/>
                              <w:marRight w:val="0"/>
                              <w:marTop w:val="0"/>
                              <w:marBottom w:val="0"/>
                              <w:divBdr>
                                <w:top w:val="none" w:sz="0" w:space="0" w:color="auto"/>
                                <w:left w:val="none" w:sz="0" w:space="0" w:color="auto"/>
                                <w:bottom w:val="none" w:sz="0" w:space="0" w:color="auto"/>
                                <w:right w:val="none" w:sz="0" w:space="0" w:color="auto"/>
                              </w:divBdr>
                              <w:divsChild>
                                <w:div w:id="297421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8442958">
          <w:marLeft w:val="0"/>
          <w:marRight w:val="0"/>
          <w:marTop w:val="0"/>
          <w:marBottom w:val="0"/>
          <w:divBdr>
            <w:top w:val="none" w:sz="0" w:space="0" w:color="auto"/>
            <w:left w:val="none" w:sz="0" w:space="0" w:color="auto"/>
            <w:bottom w:val="none" w:sz="0" w:space="0" w:color="auto"/>
            <w:right w:val="none" w:sz="0" w:space="0" w:color="auto"/>
          </w:divBdr>
          <w:divsChild>
            <w:div w:id="520511563">
              <w:marLeft w:val="-225"/>
              <w:marRight w:val="-225"/>
              <w:marTop w:val="0"/>
              <w:marBottom w:val="0"/>
              <w:divBdr>
                <w:top w:val="none" w:sz="0" w:space="0" w:color="auto"/>
                <w:left w:val="none" w:sz="0" w:space="0" w:color="auto"/>
                <w:bottom w:val="none" w:sz="0" w:space="0" w:color="auto"/>
                <w:right w:val="none" w:sz="0" w:space="0" w:color="auto"/>
              </w:divBdr>
            </w:div>
          </w:divsChild>
        </w:div>
        <w:div w:id="1780223006">
          <w:marLeft w:val="0"/>
          <w:marRight w:val="0"/>
          <w:marTop w:val="0"/>
          <w:marBottom w:val="0"/>
          <w:divBdr>
            <w:top w:val="none" w:sz="0" w:space="0" w:color="auto"/>
            <w:left w:val="none" w:sz="0" w:space="0" w:color="auto"/>
            <w:bottom w:val="none" w:sz="0" w:space="0" w:color="auto"/>
            <w:right w:val="none" w:sz="0" w:space="0" w:color="auto"/>
          </w:divBdr>
          <w:divsChild>
            <w:div w:id="1764179141">
              <w:marLeft w:val="0"/>
              <w:marRight w:val="0"/>
              <w:marTop w:val="0"/>
              <w:marBottom w:val="300"/>
              <w:divBdr>
                <w:top w:val="none" w:sz="0" w:space="0" w:color="auto"/>
                <w:left w:val="none" w:sz="0" w:space="0" w:color="auto"/>
                <w:bottom w:val="none" w:sz="0" w:space="0" w:color="auto"/>
                <w:right w:val="none" w:sz="0" w:space="0" w:color="auto"/>
              </w:divBdr>
              <w:divsChild>
                <w:div w:id="1016689201">
                  <w:marLeft w:val="0"/>
                  <w:marRight w:val="0"/>
                  <w:marTop w:val="0"/>
                  <w:marBottom w:val="0"/>
                  <w:divBdr>
                    <w:top w:val="none" w:sz="0" w:space="0" w:color="auto"/>
                    <w:left w:val="none" w:sz="0" w:space="0" w:color="auto"/>
                    <w:bottom w:val="none" w:sz="0" w:space="0" w:color="auto"/>
                    <w:right w:val="none" w:sz="0" w:space="0" w:color="auto"/>
                  </w:divBdr>
                  <w:divsChild>
                    <w:div w:id="1082679604">
                      <w:marLeft w:val="-225"/>
                      <w:marRight w:val="-225"/>
                      <w:marTop w:val="0"/>
                      <w:marBottom w:val="0"/>
                      <w:divBdr>
                        <w:top w:val="none" w:sz="0" w:space="0" w:color="auto"/>
                        <w:left w:val="none" w:sz="0" w:space="0" w:color="auto"/>
                        <w:bottom w:val="none" w:sz="0" w:space="0" w:color="auto"/>
                        <w:right w:val="none" w:sz="0" w:space="0" w:color="auto"/>
                      </w:divBdr>
                      <w:divsChild>
                        <w:div w:id="1701777861">
                          <w:marLeft w:val="0"/>
                          <w:marRight w:val="0"/>
                          <w:marTop w:val="0"/>
                          <w:marBottom w:val="0"/>
                          <w:divBdr>
                            <w:top w:val="none" w:sz="0" w:space="0" w:color="auto"/>
                            <w:left w:val="none" w:sz="0" w:space="0" w:color="auto"/>
                            <w:bottom w:val="none" w:sz="0" w:space="0" w:color="auto"/>
                            <w:right w:val="none" w:sz="0" w:space="0" w:color="auto"/>
                          </w:divBdr>
                          <w:divsChild>
                            <w:div w:id="66345636">
                              <w:marLeft w:val="0"/>
                              <w:marRight w:val="0"/>
                              <w:marTop w:val="0"/>
                              <w:marBottom w:val="0"/>
                              <w:divBdr>
                                <w:top w:val="none" w:sz="0" w:space="0" w:color="auto"/>
                                <w:left w:val="none" w:sz="0" w:space="0" w:color="auto"/>
                                <w:bottom w:val="none" w:sz="0" w:space="0" w:color="auto"/>
                                <w:right w:val="none" w:sz="0" w:space="0" w:color="auto"/>
                              </w:divBdr>
                            </w:div>
                            <w:div w:id="497891996">
                              <w:marLeft w:val="0"/>
                              <w:marRight w:val="0"/>
                              <w:marTop w:val="0"/>
                              <w:marBottom w:val="0"/>
                              <w:divBdr>
                                <w:top w:val="none" w:sz="0" w:space="0" w:color="auto"/>
                                <w:left w:val="none" w:sz="0" w:space="0" w:color="auto"/>
                                <w:bottom w:val="none" w:sz="0" w:space="0" w:color="auto"/>
                                <w:right w:val="none" w:sz="0" w:space="0" w:color="auto"/>
                              </w:divBdr>
                            </w:div>
                            <w:div w:id="506094850">
                              <w:marLeft w:val="0"/>
                              <w:marRight w:val="0"/>
                              <w:marTop w:val="0"/>
                              <w:marBottom w:val="0"/>
                              <w:divBdr>
                                <w:top w:val="none" w:sz="0" w:space="0" w:color="auto"/>
                                <w:left w:val="none" w:sz="0" w:space="0" w:color="auto"/>
                                <w:bottom w:val="none" w:sz="0" w:space="0" w:color="auto"/>
                                <w:right w:val="none" w:sz="0" w:space="0" w:color="auto"/>
                              </w:divBdr>
                            </w:div>
                            <w:div w:id="529533188">
                              <w:marLeft w:val="0"/>
                              <w:marRight w:val="0"/>
                              <w:marTop w:val="0"/>
                              <w:marBottom w:val="0"/>
                              <w:divBdr>
                                <w:top w:val="none" w:sz="0" w:space="0" w:color="auto"/>
                                <w:left w:val="none" w:sz="0" w:space="0" w:color="auto"/>
                                <w:bottom w:val="none" w:sz="0" w:space="0" w:color="auto"/>
                                <w:right w:val="none" w:sz="0" w:space="0" w:color="auto"/>
                              </w:divBdr>
                            </w:div>
                            <w:div w:id="910625428">
                              <w:marLeft w:val="0"/>
                              <w:marRight w:val="0"/>
                              <w:marTop w:val="0"/>
                              <w:marBottom w:val="0"/>
                              <w:divBdr>
                                <w:top w:val="none" w:sz="0" w:space="0" w:color="auto"/>
                                <w:left w:val="none" w:sz="0" w:space="0" w:color="auto"/>
                                <w:bottom w:val="none" w:sz="0" w:space="0" w:color="auto"/>
                                <w:right w:val="none" w:sz="0" w:space="0" w:color="auto"/>
                              </w:divBdr>
                            </w:div>
                            <w:div w:id="943613236">
                              <w:marLeft w:val="0"/>
                              <w:marRight w:val="0"/>
                              <w:marTop w:val="0"/>
                              <w:marBottom w:val="0"/>
                              <w:divBdr>
                                <w:top w:val="none" w:sz="0" w:space="0" w:color="auto"/>
                                <w:left w:val="none" w:sz="0" w:space="0" w:color="auto"/>
                                <w:bottom w:val="none" w:sz="0" w:space="0" w:color="auto"/>
                                <w:right w:val="none" w:sz="0" w:space="0" w:color="auto"/>
                              </w:divBdr>
                            </w:div>
                            <w:div w:id="1202093498">
                              <w:marLeft w:val="0"/>
                              <w:marRight w:val="0"/>
                              <w:marTop w:val="0"/>
                              <w:marBottom w:val="0"/>
                              <w:divBdr>
                                <w:top w:val="none" w:sz="0" w:space="0" w:color="auto"/>
                                <w:left w:val="none" w:sz="0" w:space="0" w:color="auto"/>
                                <w:bottom w:val="none" w:sz="0" w:space="0" w:color="auto"/>
                                <w:right w:val="none" w:sz="0" w:space="0" w:color="auto"/>
                              </w:divBdr>
                            </w:div>
                            <w:div w:id="1243563506">
                              <w:marLeft w:val="0"/>
                              <w:marRight w:val="0"/>
                              <w:marTop w:val="0"/>
                              <w:marBottom w:val="0"/>
                              <w:divBdr>
                                <w:top w:val="none" w:sz="0" w:space="0" w:color="auto"/>
                                <w:left w:val="none" w:sz="0" w:space="0" w:color="auto"/>
                                <w:bottom w:val="none" w:sz="0" w:space="0" w:color="auto"/>
                                <w:right w:val="none" w:sz="0" w:space="0" w:color="auto"/>
                              </w:divBdr>
                            </w:div>
                            <w:div w:id="1366442238">
                              <w:marLeft w:val="0"/>
                              <w:marRight w:val="0"/>
                              <w:marTop w:val="0"/>
                              <w:marBottom w:val="0"/>
                              <w:divBdr>
                                <w:top w:val="none" w:sz="0" w:space="0" w:color="auto"/>
                                <w:left w:val="none" w:sz="0" w:space="0" w:color="auto"/>
                                <w:bottom w:val="none" w:sz="0" w:space="0" w:color="auto"/>
                                <w:right w:val="none" w:sz="0" w:space="0" w:color="auto"/>
                              </w:divBdr>
                            </w:div>
                            <w:div w:id="1502620470">
                              <w:marLeft w:val="0"/>
                              <w:marRight w:val="0"/>
                              <w:marTop w:val="0"/>
                              <w:marBottom w:val="0"/>
                              <w:divBdr>
                                <w:top w:val="none" w:sz="0" w:space="0" w:color="auto"/>
                                <w:left w:val="none" w:sz="0" w:space="0" w:color="auto"/>
                                <w:bottom w:val="none" w:sz="0" w:space="0" w:color="auto"/>
                                <w:right w:val="none" w:sz="0" w:space="0" w:color="auto"/>
                              </w:divBdr>
                            </w:div>
                            <w:div w:id="1545752350">
                              <w:marLeft w:val="0"/>
                              <w:marRight w:val="0"/>
                              <w:marTop w:val="0"/>
                              <w:marBottom w:val="0"/>
                              <w:divBdr>
                                <w:top w:val="none" w:sz="0" w:space="0" w:color="auto"/>
                                <w:left w:val="none" w:sz="0" w:space="0" w:color="auto"/>
                                <w:bottom w:val="none" w:sz="0" w:space="0" w:color="auto"/>
                                <w:right w:val="none" w:sz="0" w:space="0" w:color="auto"/>
                              </w:divBdr>
                            </w:div>
                            <w:div w:id="1641378715">
                              <w:marLeft w:val="0"/>
                              <w:marRight w:val="0"/>
                              <w:marTop w:val="0"/>
                              <w:marBottom w:val="0"/>
                              <w:divBdr>
                                <w:top w:val="none" w:sz="0" w:space="0" w:color="auto"/>
                                <w:left w:val="none" w:sz="0" w:space="0" w:color="auto"/>
                                <w:bottom w:val="none" w:sz="0" w:space="0" w:color="auto"/>
                                <w:right w:val="none" w:sz="0" w:space="0" w:color="auto"/>
                              </w:divBdr>
                            </w:div>
                            <w:div w:id="1672680899">
                              <w:marLeft w:val="0"/>
                              <w:marRight w:val="0"/>
                              <w:marTop w:val="0"/>
                              <w:marBottom w:val="0"/>
                              <w:divBdr>
                                <w:top w:val="none" w:sz="0" w:space="0" w:color="auto"/>
                                <w:left w:val="none" w:sz="0" w:space="0" w:color="auto"/>
                                <w:bottom w:val="none" w:sz="0" w:space="0" w:color="auto"/>
                                <w:right w:val="none" w:sz="0" w:space="0" w:color="auto"/>
                              </w:divBdr>
                            </w:div>
                            <w:div w:id="2023117383">
                              <w:marLeft w:val="0"/>
                              <w:marRight w:val="0"/>
                              <w:marTop w:val="0"/>
                              <w:marBottom w:val="0"/>
                              <w:divBdr>
                                <w:top w:val="none" w:sz="0" w:space="0" w:color="auto"/>
                                <w:left w:val="none" w:sz="0" w:space="0" w:color="auto"/>
                                <w:bottom w:val="none" w:sz="0" w:space="0" w:color="auto"/>
                                <w:right w:val="none" w:sz="0" w:space="0" w:color="auto"/>
                              </w:divBdr>
                            </w:div>
                            <w:div w:id="204420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307919">
      <w:bodyDiv w:val="1"/>
      <w:marLeft w:val="0"/>
      <w:marRight w:val="0"/>
      <w:marTop w:val="0"/>
      <w:marBottom w:val="0"/>
      <w:divBdr>
        <w:top w:val="none" w:sz="0" w:space="0" w:color="auto"/>
        <w:left w:val="none" w:sz="0" w:space="0" w:color="auto"/>
        <w:bottom w:val="none" w:sz="0" w:space="0" w:color="auto"/>
        <w:right w:val="none" w:sz="0" w:space="0" w:color="auto"/>
      </w:divBdr>
    </w:div>
    <w:div w:id="1713312343">
      <w:bodyDiv w:val="1"/>
      <w:marLeft w:val="0"/>
      <w:marRight w:val="0"/>
      <w:marTop w:val="0"/>
      <w:marBottom w:val="0"/>
      <w:divBdr>
        <w:top w:val="none" w:sz="0" w:space="0" w:color="auto"/>
        <w:left w:val="none" w:sz="0" w:space="0" w:color="auto"/>
        <w:bottom w:val="none" w:sz="0" w:space="0" w:color="auto"/>
        <w:right w:val="none" w:sz="0" w:space="0" w:color="auto"/>
      </w:divBdr>
      <w:divsChild>
        <w:div w:id="820848515">
          <w:marLeft w:val="0"/>
          <w:marRight w:val="0"/>
          <w:marTop w:val="0"/>
          <w:marBottom w:val="0"/>
          <w:divBdr>
            <w:top w:val="none" w:sz="0" w:space="0" w:color="auto"/>
            <w:left w:val="none" w:sz="0" w:space="0" w:color="auto"/>
            <w:bottom w:val="none" w:sz="0" w:space="0" w:color="auto"/>
            <w:right w:val="none" w:sz="0" w:space="0" w:color="auto"/>
          </w:divBdr>
        </w:div>
      </w:divsChild>
    </w:div>
    <w:div w:id="1714303265">
      <w:bodyDiv w:val="1"/>
      <w:marLeft w:val="0"/>
      <w:marRight w:val="0"/>
      <w:marTop w:val="0"/>
      <w:marBottom w:val="0"/>
      <w:divBdr>
        <w:top w:val="none" w:sz="0" w:space="0" w:color="auto"/>
        <w:left w:val="none" w:sz="0" w:space="0" w:color="auto"/>
        <w:bottom w:val="none" w:sz="0" w:space="0" w:color="auto"/>
        <w:right w:val="none" w:sz="0" w:space="0" w:color="auto"/>
      </w:divBdr>
    </w:div>
    <w:div w:id="1714764594">
      <w:bodyDiv w:val="1"/>
      <w:marLeft w:val="0"/>
      <w:marRight w:val="0"/>
      <w:marTop w:val="0"/>
      <w:marBottom w:val="0"/>
      <w:divBdr>
        <w:top w:val="none" w:sz="0" w:space="0" w:color="auto"/>
        <w:left w:val="none" w:sz="0" w:space="0" w:color="auto"/>
        <w:bottom w:val="none" w:sz="0" w:space="0" w:color="auto"/>
        <w:right w:val="none" w:sz="0" w:space="0" w:color="auto"/>
      </w:divBdr>
    </w:div>
    <w:div w:id="1715500189">
      <w:bodyDiv w:val="1"/>
      <w:marLeft w:val="0"/>
      <w:marRight w:val="0"/>
      <w:marTop w:val="0"/>
      <w:marBottom w:val="0"/>
      <w:divBdr>
        <w:top w:val="none" w:sz="0" w:space="0" w:color="auto"/>
        <w:left w:val="none" w:sz="0" w:space="0" w:color="auto"/>
        <w:bottom w:val="none" w:sz="0" w:space="0" w:color="auto"/>
        <w:right w:val="none" w:sz="0" w:space="0" w:color="auto"/>
      </w:divBdr>
    </w:div>
    <w:div w:id="1717966310">
      <w:bodyDiv w:val="1"/>
      <w:marLeft w:val="0"/>
      <w:marRight w:val="0"/>
      <w:marTop w:val="0"/>
      <w:marBottom w:val="0"/>
      <w:divBdr>
        <w:top w:val="none" w:sz="0" w:space="0" w:color="auto"/>
        <w:left w:val="none" w:sz="0" w:space="0" w:color="auto"/>
        <w:bottom w:val="none" w:sz="0" w:space="0" w:color="auto"/>
        <w:right w:val="none" w:sz="0" w:space="0" w:color="auto"/>
      </w:divBdr>
    </w:div>
    <w:div w:id="1718626210">
      <w:bodyDiv w:val="1"/>
      <w:marLeft w:val="0"/>
      <w:marRight w:val="0"/>
      <w:marTop w:val="0"/>
      <w:marBottom w:val="0"/>
      <w:divBdr>
        <w:top w:val="none" w:sz="0" w:space="0" w:color="auto"/>
        <w:left w:val="none" w:sz="0" w:space="0" w:color="auto"/>
        <w:bottom w:val="none" w:sz="0" w:space="0" w:color="auto"/>
        <w:right w:val="none" w:sz="0" w:space="0" w:color="auto"/>
      </w:divBdr>
    </w:div>
    <w:div w:id="1719864794">
      <w:bodyDiv w:val="1"/>
      <w:marLeft w:val="0"/>
      <w:marRight w:val="0"/>
      <w:marTop w:val="0"/>
      <w:marBottom w:val="0"/>
      <w:divBdr>
        <w:top w:val="none" w:sz="0" w:space="0" w:color="auto"/>
        <w:left w:val="none" w:sz="0" w:space="0" w:color="auto"/>
        <w:bottom w:val="none" w:sz="0" w:space="0" w:color="auto"/>
        <w:right w:val="none" w:sz="0" w:space="0" w:color="auto"/>
      </w:divBdr>
    </w:div>
    <w:div w:id="1722434868">
      <w:bodyDiv w:val="1"/>
      <w:marLeft w:val="0"/>
      <w:marRight w:val="0"/>
      <w:marTop w:val="0"/>
      <w:marBottom w:val="0"/>
      <w:divBdr>
        <w:top w:val="none" w:sz="0" w:space="0" w:color="auto"/>
        <w:left w:val="none" w:sz="0" w:space="0" w:color="auto"/>
        <w:bottom w:val="none" w:sz="0" w:space="0" w:color="auto"/>
        <w:right w:val="none" w:sz="0" w:space="0" w:color="auto"/>
      </w:divBdr>
    </w:div>
    <w:div w:id="1722947772">
      <w:bodyDiv w:val="1"/>
      <w:marLeft w:val="0"/>
      <w:marRight w:val="0"/>
      <w:marTop w:val="0"/>
      <w:marBottom w:val="0"/>
      <w:divBdr>
        <w:top w:val="none" w:sz="0" w:space="0" w:color="auto"/>
        <w:left w:val="none" w:sz="0" w:space="0" w:color="auto"/>
        <w:bottom w:val="none" w:sz="0" w:space="0" w:color="auto"/>
        <w:right w:val="none" w:sz="0" w:space="0" w:color="auto"/>
      </w:divBdr>
    </w:div>
    <w:div w:id="1723408304">
      <w:bodyDiv w:val="1"/>
      <w:marLeft w:val="0"/>
      <w:marRight w:val="0"/>
      <w:marTop w:val="0"/>
      <w:marBottom w:val="0"/>
      <w:divBdr>
        <w:top w:val="none" w:sz="0" w:space="0" w:color="auto"/>
        <w:left w:val="none" w:sz="0" w:space="0" w:color="auto"/>
        <w:bottom w:val="none" w:sz="0" w:space="0" w:color="auto"/>
        <w:right w:val="none" w:sz="0" w:space="0" w:color="auto"/>
      </w:divBdr>
      <w:divsChild>
        <w:div w:id="1688360738">
          <w:marLeft w:val="0"/>
          <w:marRight w:val="0"/>
          <w:marTop w:val="0"/>
          <w:marBottom w:val="0"/>
          <w:divBdr>
            <w:top w:val="none" w:sz="0" w:space="0" w:color="auto"/>
            <w:left w:val="none" w:sz="0" w:space="0" w:color="auto"/>
            <w:bottom w:val="none" w:sz="0" w:space="0" w:color="auto"/>
            <w:right w:val="none" w:sz="0" w:space="0" w:color="auto"/>
          </w:divBdr>
          <w:divsChild>
            <w:div w:id="2032100538">
              <w:marLeft w:val="0"/>
              <w:marRight w:val="0"/>
              <w:marTop w:val="0"/>
              <w:marBottom w:val="0"/>
              <w:divBdr>
                <w:top w:val="none" w:sz="0" w:space="0" w:color="auto"/>
                <w:left w:val="none" w:sz="0" w:space="0" w:color="auto"/>
                <w:bottom w:val="none" w:sz="0" w:space="0" w:color="auto"/>
                <w:right w:val="none" w:sz="0" w:space="0" w:color="auto"/>
              </w:divBdr>
              <w:divsChild>
                <w:div w:id="39206019">
                  <w:marLeft w:val="0"/>
                  <w:marRight w:val="0"/>
                  <w:marTop w:val="0"/>
                  <w:marBottom w:val="0"/>
                  <w:divBdr>
                    <w:top w:val="none" w:sz="0" w:space="0" w:color="auto"/>
                    <w:left w:val="none" w:sz="0" w:space="0" w:color="auto"/>
                    <w:bottom w:val="none" w:sz="0" w:space="0" w:color="auto"/>
                    <w:right w:val="none" w:sz="0" w:space="0" w:color="auto"/>
                  </w:divBdr>
                  <w:divsChild>
                    <w:div w:id="317542526">
                      <w:marLeft w:val="0"/>
                      <w:marRight w:val="0"/>
                      <w:marTop w:val="0"/>
                      <w:marBottom w:val="0"/>
                      <w:divBdr>
                        <w:top w:val="none" w:sz="0" w:space="0" w:color="auto"/>
                        <w:left w:val="none" w:sz="0" w:space="0" w:color="auto"/>
                        <w:bottom w:val="none" w:sz="0" w:space="0" w:color="auto"/>
                        <w:right w:val="none" w:sz="0" w:space="0" w:color="auto"/>
                      </w:divBdr>
                      <w:divsChild>
                        <w:div w:id="1203590174">
                          <w:marLeft w:val="0"/>
                          <w:marRight w:val="0"/>
                          <w:marTop w:val="0"/>
                          <w:marBottom w:val="0"/>
                          <w:divBdr>
                            <w:top w:val="none" w:sz="0" w:space="0" w:color="auto"/>
                            <w:left w:val="none" w:sz="0" w:space="0" w:color="auto"/>
                            <w:bottom w:val="none" w:sz="0" w:space="0" w:color="auto"/>
                            <w:right w:val="none" w:sz="0" w:space="0" w:color="auto"/>
                          </w:divBdr>
                          <w:divsChild>
                            <w:div w:id="1561596878">
                              <w:marLeft w:val="0"/>
                              <w:marRight w:val="0"/>
                              <w:marTop w:val="0"/>
                              <w:marBottom w:val="0"/>
                              <w:divBdr>
                                <w:top w:val="none" w:sz="0" w:space="0" w:color="auto"/>
                                <w:left w:val="none" w:sz="0" w:space="0" w:color="auto"/>
                                <w:bottom w:val="none" w:sz="0" w:space="0" w:color="auto"/>
                                <w:right w:val="none" w:sz="0" w:space="0" w:color="auto"/>
                              </w:divBdr>
                              <w:divsChild>
                                <w:div w:id="441874790">
                                  <w:marLeft w:val="0"/>
                                  <w:marRight w:val="0"/>
                                  <w:marTop w:val="0"/>
                                  <w:marBottom w:val="0"/>
                                  <w:divBdr>
                                    <w:top w:val="none" w:sz="0" w:space="0" w:color="auto"/>
                                    <w:left w:val="none" w:sz="0" w:space="0" w:color="auto"/>
                                    <w:bottom w:val="none" w:sz="0" w:space="0" w:color="auto"/>
                                    <w:right w:val="none" w:sz="0" w:space="0" w:color="auto"/>
                                  </w:divBdr>
                                  <w:divsChild>
                                    <w:div w:id="612129232">
                                      <w:marLeft w:val="0"/>
                                      <w:marRight w:val="0"/>
                                      <w:marTop w:val="0"/>
                                      <w:marBottom w:val="0"/>
                                      <w:divBdr>
                                        <w:top w:val="none" w:sz="0" w:space="0" w:color="auto"/>
                                        <w:left w:val="none" w:sz="0" w:space="0" w:color="auto"/>
                                        <w:bottom w:val="none" w:sz="0" w:space="0" w:color="auto"/>
                                        <w:right w:val="none" w:sz="0" w:space="0" w:color="auto"/>
                                      </w:divBdr>
                                      <w:divsChild>
                                        <w:div w:id="1590887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23484708">
      <w:bodyDiv w:val="1"/>
      <w:marLeft w:val="0"/>
      <w:marRight w:val="0"/>
      <w:marTop w:val="0"/>
      <w:marBottom w:val="0"/>
      <w:divBdr>
        <w:top w:val="none" w:sz="0" w:space="0" w:color="auto"/>
        <w:left w:val="none" w:sz="0" w:space="0" w:color="auto"/>
        <w:bottom w:val="none" w:sz="0" w:space="0" w:color="auto"/>
        <w:right w:val="none" w:sz="0" w:space="0" w:color="auto"/>
      </w:divBdr>
      <w:divsChild>
        <w:div w:id="1090128462">
          <w:marLeft w:val="0"/>
          <w:marRight w:val="0"/>
          <w:marTop w:val="0"/>
          <w:marBottom w:val="0"/>
          <w:divBdr>
            <w:top w:val="none" w:sz="0" w:space="0" w:color="auto"/>
            <w:left w:val="none" w:sz="0" w:space="0" w:color="auto"/>
            <w:bottom w:val="none" w:sz="0" w:space="0" w:color="auto"/>
            <w:right w:val="none" w:sz="0" w:space="0" w:color="auto"/>
          </w:divBdr>
        </w:div>
      </w:divsChild>
    </w:div>
    <w:div w:id="1723871394">
      <w:bodyDiv w:val="1"/>
      <w:marLeft w:val="0"/>
      <w:marRight w:val="0"/>
      <w:marTop w:val="0"/>
      <w:marBottom w:val="0"/>
      <w:divBdr>
        <w:top w:val="none" w:sz="0" w:space="0" w:color="auto"/>
        <w:left w:val="none" w:sz="0" w:space="0" w:color="auto"/>
        <w:bottom w:val="none" w:sz="0" w:space="0" w:color="auto"/>
        <w:right w:val="none" w:sz="0" w:space="0" w:color="auto"/>
      </w:divBdr>
    </w:div>
    <w:div w:id="1724329130">
      <w:bodyDiv w:val="1"/>
      <w:marLeft w:val="0"/>
      <w:marRight w:val="0"/>
      <w:marTop w:val="0"/>
      <w:marBottom w:val="0"/>
      <w:divBdr>
        <w:top w:val="none" w:sz="0" w:space="0" w:color="auto"/>
        <w:left w:val="none" w:sz="0" w:space="0" w:color="auto"/>
        <w:bottom w:val="none" w:sz="0" w:space="0" w:color="auto"/>
        <w:right w:val="none" w:sz="0" w:space="0" w:color="auto"/>
      </w:divBdr>
      <w:divsChild>
        <w:div w:id="615868176">
          <w:marLeft w:val="0"/>
          <w:marRight w:val="0"/>
          <w:marTop w:val="0"/>
          <w:marBottom w:val="0"/>
          <w:divBdr>
            <w:top w:val="none" w:sz="0" w:space="0" w:color="auto"/>
            <w:left w:val="none" w:sz="0" w:space="0" w:color="auto"/>
            <w:bottom w:val="none" w:sz="0" w:space="0" w:color="auto"/>
            <w:right w:val="none" w:sz="0" w:space="0" w:color="auto"/>
          </w:divBdr>
        </w:div>
      </w:divsChild>
    </w:div>
    <w:div w:id="1725640008">
      <w:bodyDiv w:val="1"/>
      <w:marLeft w:val="0"/>
      <w:marRight w:val="0"/>
      <w:marTop w:val="0"/>
      <w:marBottom w:val="0"/>
      <w:divBdr>
        <w:top w:val="none" w:sz="0" w:space="0" w:color="auto"/>
        <w:left w:val="none" w:sz="0" w:space="0" w:color="auto"/>
        <w:bottom w:val="none" w:sz="0" w:space="0" w:color="auto"/>
        <w:right w:val="none" w:sz="0" w:space="0" w:color="auto"/>
      </w:divBdr>
    </w:div>
    <w:div w:id="1727490262">
      <w:bodyDiv w:val="1"/>
      <w:marLeft w:val="0"/>
      <w:marRight w:val="0"/>
      <w:marTop w:val="0"/>
      <w:marBottom w:val="0"/>
      <w:divBdr>
        <w:top w:val="none" w:sz="0" w:space="0" w:color="auto"/>
        <w:left w:val="none" w:sz="0" w:space="0" w:color="auto"/>
        <w:bottom w:val="none" w:sz="0" w:space="0" w:color="auto"/>
        <w:right w:val="none" w:sz="0" w:space="0" w:color="auto"/>
      </w:divBdr>
    </w:div>
    <w:div w:id="1727491282">
      <w:bodyDiv w:val="1"/>
      <w:marLeft w:val="0"/>
      <w:marRight w:val="0"/>
      <w:marTop w:val="0"/>
      <w:marBottom w:val="0"/>
      <w:divBdr>
        <w:top w:val="none" w:sz="0" w:space="0" w:color="auto"/>
        <w:left w:val="none" w:sz="0" w:space="0" w:color="auto"/>
        <w:bottom w:val="none" w:sz="0" w:space="0" w:color="auto"/>
        <w:right w:val="none" w:sz="0" w:space="0" w:color="auto"/>
      </w:divBdr>
    </w:div>
    <w:div w:id="1728063898">
      <w:bodyDiv w:val="1"/>
      <w:marLeft w:val="0"/>
      <w:marRight w:val="0"/>
      <w:marTop w:val="0"/>
      <w:marBottom w:val="0"/>
      <w:divBdr>
        <w:top w:val="none" w:sz="0" w:space="0" w:color="auto"/>
        <w:left w:val="none" w:sz="0" w:space="0" w:color="auto"/>
        <w:bottom w:val="none" w:sz="0" w:space="0" w:color="auto"/>
        <w:right w:val="none" w:sz="0" w:space="0" w:color="auto"/>
      </w:divBdr>
    </w:div>
    <w:div w:id="1728532833">
      <w:bodyDiv w:val="1"/>
      <w:marLeft w:val="0"/>
      <w:marRight w:val="0"/>
      <w:marTop w:val="0"/>
      <w:marBottom w:val="0"/>
      <w:divBdr>
        <w:top w:val="none" w:sz="0" w:space="0" w:color="auto"/>
        <w:left w:val="none" w:sz="0" w:space="0" w:color="auto"/>
        <w:bottom w:val="none" w:sz="0" w:space="0" w:color="auto"/>
        <w:right w:val="none" w:sz="0" w:space="0" w:color="auto"/>
      </w:divBdr>
    </w:div>
    <w:div w:id="1728607319">
      <w:bodyDiv w:val="1"/>
      <w:marLeft w:val="0"/>
      <w:marRight w:val="0"/>
      <w:marTop w:val="0"/>
      <w:marBottom w:val="0"/>
      <w:divBdr>
        <w:top w:val="none" w:sz="0" w:space="0" w:color="auto"/>
        <w:left w:val="none" w:sz="0" w:space="0" w:color="auto"/>
        <w:bottom w:val="none" w:sz="0" w:space="0" w:color="auto"/>
        <w:right w:val="none" w:sz="0" w:space="0" w:color="auto"/>
      </w:divBdr>
    </w:div>
    <w:div w:id="1729526864">
      <w:bodyDiv w:val="1"/>
      <w:marLeft w:val="0"/>
      <w:marRight w:val="0"/>
      <w:marTop w:val="0"/>
      <w:marBottom w:val="0"/>
      <w:divBdr>
        <w:top w:val="none" w:sz="0" w:space="0" w:color="auto"/>
        <w:left w:val="none" w:sz="0" w:space="0" w:color="auto"/>
        <w:bottom w:val="none" w:sz="0" w:space="0" w:color="auto"/>
        <w:right w:val="none" w:sz="0" w:space="0" w:color="auto"/>
      </w:divBdr>
    </w:div>
    <w:div w:id="1730302041">
      <w:bodyDiv w:val="1"/>
      <w:marLeft w:val="0"/>
      <w:marRight w:val="0"/>
      <w:marTop w:val="0"/>
      <w:marBottom w:val="0"/>
      <w:divBdr>
        <w:top w:val="none" w:sz="0" w:space="0" w:color="auto"/>
        <w:left w:val="none" w:sz="0" w:space="0" w:color="auto"/>
        <w:bottom w:val="none" w:sz="0" w:space="0" w:color="auto"/>
        <w:right w:val="none" w:sz="0" w:space="0" w:color="auto"/>
      </w:divBdr>
    </w:div>
    <w:div w:id="1730302098">
      <w:bodyDiv w:val="1"/>
      <w:marLeft w:val="0"/>
      <w:marRight w:val="0"/>
      <w:marTop w:val="0"/>
      <w:marBottom w:val="0"/>
      <w:divBdr>
        <w:top w:val="none" w:sz="0" w:space="0" w:color="auto"/>
        <w:left w:val="none" w:sz="0" w:space="0" w:color="auto"/>
        <w:bottom w:val="none" w:sz="0" w:space="0" w:color="auto"/>
        <w:right w:val="none" w:sz="0" w:space="0" w:color="auto"/>
      </w:divBdr>
    </w:div>
    <w:div w:id="1731610049">
      <w:bodyDiv w:val="1"/>
      <w:marLeft w:val="0"/>
      <w:marRight w:val="0"/>
      <w:marTop w:val="0"/>
      <w:marBottom w:val="0"/>
      <w:divBdr>
        <w:top w:val="none" w:sz="0" w:space="0" w:color="auto"/>
        <w:left w:val="none" w:sz="0" w:space="0" w:color="auto"/>
        <w:bottom w:val="none" w:sz="0" w:space="0" w:color="auto"/>
        <w:right w:val="none" w:sz="0" w:space="0" w:color="auto"/>
      </w:divBdr>
    </w:div>
    <w:div w:id="1731613537">
      <w:bodyDiv w:val="1"/>
      <w:marLeft w:val="0"/>
      <w:marRight w:val="0"/>
      <w:marTop w:val="0"/>
      <w:marBottom w:val="0"/>
      <w:divBdr>
        <w:top w:val="none" w:sz="0" w:space="0" w:color="auto"/>
        <w:left w:val="none" w:sz="0" w:space="0" w:color="auto"/>
        <w:bottom w:val="none" w:sz="0" w:space="0" w:color="auto"/>
        <w:right w:val="none" w:sz="0" w:space="0" w:color="auto"/>
      </w:divBdr>
    </w:div>
    <w:div w:id="1732188548">
      <w:bodyDiv w:val="1"/>
      <w:marLeft w:val="0"/>
      <w:marRight w:val="0"/>
      <w:marTop w:val="0"/>
      <w:marBottom w:val="0"/>
      <w:divBdr>
        <w:top w:val="none" w:sz="0" w:space="0" w:color="auto"/>
        <w:left w:val="none" w:sz="0" w:space="0" w:color="auto"/>
        <w:bottom w:val="none" w:sz="0" w:space="0" w:color="auto"/>
        <w:right w:val="none" w:sz="0" w:space="0" w:color="auto"/>
      </w:divBdr>
    </w:div>
    <w:div w:id="1732462700">
      <w:bodyDiv w:val="1"/>
      <w:marLeft w:val="0"/>
      <w:marRight w:val="0"/>
      <w:marTop w:val="0"/>
      <w:marBottom w:val="0"/>
      <w:divBdr>
        <w:top w:val="none" w:sz="0" w:space="0" w:color="auto"/>
        <w:left w:val="none" w:sz="0" w:space="0" w:color="auto"/>
        <w:bottom w:val="none" w:sz="0" w:space="0" w:color="auto"/>
        <w:right w:val="none" w:sz="0" w:space="0" w:color="auto"/>
      </w:divBdr>
    </w:div>
    <w:div w:id="1732852455">
      <w:bodyDiv w:val="1"/>
      <w:marLeft w:val="0"/>
      <w:marRight w:val="0"/>
      <w:marTop w:val="0"/>
      <w:marBottom w:val="0"/>
      <w:divBdr>
        <w:top w:val="none" w:sz="0" w:space="0" w:color="auto"/>
        <w:left w:val="none" w:sz="0" w:space="0" w:color="auto"/>
        <w:bottom w:val="none" w:sz="0" w:space="0" w:color="auto"/>
        <w:right w:val="none" w:sz="0" w:space="0" w:color="auto"/>
      </w:divBdr>
    </w:div>
    <w:div w:id="1734041466">
      <w:bodyDiv w:val="1"/>
      <w:marLeft w:val="0"/>
      <w:marRight w:val="0"/>
      <w:marTop w:val="0"/>
      <w:marBottom w:val="0"/>
      <w:divBdr>
        <w:top w:val="none" w:sz="0" w:space="0" w:color="auto"/>
        <w:left w:val="none" w:sz="0" w:space="0" w:color="auto"/>
        <w:bottom w:val="none" w:sz="0" w:space="0" w:color="auto"/>
        <w:right w:val="none" w:sz="0" w:space="0" w:color="auto"/>
      </w:divBdr>
    </w:div>
    <w:div w:id="1736391575">
      <w:bodyDiv w:val="1"/>
      <w:marLeft w:val="0"/>
      <w:marRight w:val="0"/>
      <w:marTop w:val="0"/>
      <w:marBottom w:val="0"/>
      <w:divBdr>
        <w:top w:val="none" w:sz="0" w:space="0" w:color="auto"/>
        <w:left w:val="none" w:sz="0" w:space="0" w:color="auto"/>
        <w:bottom w:val="none" w:sz="0" w:space="0" w:color="auto"/>
        <w:right w:val="none" w:sz="0" w:space="0" w:color="auto"/>
      </w:divBdr>
      <w:divsChild>
        <w:div w:id="1191993520">
          <w:marLeft w:val="0"/>
          <w:marRight w:val="0"/>
          <w:marTop w:val="0"/>
          <w:marBottom w:val="0"/>
          <w:divBdr>
            <w:top w:val="none" w:sz="0" w:space="0" w:color="auto"/>
            <w:left w:val="none" w:sz="0" w:space="0" w:color="auto"/>
            <w:bottom w:val="none" w:sz="0" w:space="0" w:color="auto"/>
            <w:right w:val="none" w:sz="0" w:space="0" w:color="auto"/>
          </w:divBdr>
        </w:div>
      </w:divsChild>
    </w:div>
    <w:div w:id="1737047465">
      <w:bodyDiv w:val="1"/>
      <w:marLeft w:val="0"/>
      <w:marRight w:val="0"/>
      <w:marTop w:val="0"/>
      <w:marBottom w:val="0"/>
      <w:divBdr>
        <w:top w:val="none" w:sz="0" w:space="0" w:color="auto"/>
        <w:left w:val="none" w:sz="0" w:space="0" w:color="auto"/>
        <w:bottom w:val="none" w:sz="0" w:space="0" w:color="auto"/>
        <w:right w:val="none" w:sz="0" w:space="0" w:color="auto"/>
      </w:divBdr>
    </w:div>
    <w:div w:id="1738436731">
      <w:bodyDiv w:val="1"/>
      <w:marLeft w:val="0"/>
      <w:marRight w:val="0"/>
      <w:marTop w:val="0"/>
      <w:marBottom w:val="0"/>
      <w:divBdr>
        <w:top w:val="none" w:sz="0" w:space="0" w:color="auto"/>
        <w:left w:val="none" w:sz="0" w:space="0" w:color="auto"/>
        <w:bottom w:val="none" w:sz="0" w:space="0" w:color="auto"/>
        <w:right w:val="none" w:sz="0" w:space="0" w:color="auto"/>
      </w:divBdr>
    </w:div>
    <w:div w:id="1740060512">
      <w:bodyDiv w:val="1"/>
      <w:marLeft w:val="0"/>
      <w:marRight w:val="0"/>
      <w:marTop w:val="0"/>
      <w:marBottom w:val="0"/>
      <w:divBdr>
        <w:top w:val="none" w:sz="0" w:space="0" w:color="auto"/>
        <w:left w:val="none" w:sz="0" w:space="0" w:color="auto"/>
        <w:bottom w:val="none" w:sz="0" w:space="0" w:color="auto"/>
        <w:right w:val="none" w:sz="0" w:space="0" w:color="auto"/>
      </w:divBdr>
    </w:div>
    <w:div w:id="1741436991">
      <w:bodyDiv w:val="1"/>
      <w:marLeft w:val="0"/>
      <w:marRight w:val="0"/>
      <w:marTop w:val="0"/>
      <w:marBottom w:val="0"/>
      <w:divBdr>
        <w:top w:val="none" w:sz="0" w:space="0" w:color="auto"/>
        <w:left w:val="none" w:sz="0" w:space="0" w:color="auto"/>
        <w:bottom w:val="none" w:sz="0" w:space="0" w:color="auto"/>
        <w:right w:val="none" w:sz="0" w:space="0" w:color="auto"/>
      </w:divBdr>
    </w:div>
    <w:div w:id="1742437484">
      <w:bodyDiv w:val="1"/>
      <w:marLeft w:val="0"/>
      <w:marRight w:val="0"/>
      <w:marTop w:val="0"/>
      <w:marBottom w:val="0"/>
      <w:divBdr>
        <w:top w:val="none" w:sz="0" w:space="0" w:color="auto"/>
        <w:left w:val="none" w:sz="0" w:space="0" w:color="auto"/>
        <w:bottom w:val="none" w:sz="0" w:space="0" w:color="auto"/>
        <w:right w:val="none" w:sz="0" w:space="0" w:color="auto"/>
      </w:divBdr>
    </w:div>
    <w:div w:id="1743067550">
      <w:bodyDiv w:val="1"/>
      <w:marLeft w:val="0"/>
      <w:marRight w:val="0"/>
      <w:marTop w:val="0"/>
      <w:marBottom w:val="0"/>
      <w:divBdr>
        <w:top w:val="none" w:sz="0" w:space="0" w:color="auto"/>
        <w:left w:val="none" w:sz="0" w:space="0" w:color="auto"/>
        <w:bottom w:val="none" w:sz="0" w:space="0" w:color="auto"/>
        <w:right w:val="none" w:sz="0" w:space="0" w:color="auto"/>
      </w:divBdr>
    </w:div>
    <w:div w:id="1743212542">
      <w:bodyDiv w:val="1"/>
      <w:marLeft w:val="0"/>
      <w:marRight w:val="0"/>
      <w:marTop w:val="0"/>
      <w:marBottom w:val="0"/>
      <w:divBdr>
        <w:top w:val="none" w:sz="0" w:space="0" w:color="auto"/>
        <w:left w:val="none" w:sz="0" w:space="0" w:color="auto"/>
        <w:bottom w:val="none" w:sz="0" w:space="0" w:color="auto"/>
        <w:right w:val="none" w:sz="0" w:space="0" w:color="auto"/>
      </w:divBdr>
      <w:divsChild>
        <w:div w:id="1064255621">
          <w:marLeft w:val="0"/>
          <w:marRight w:val="0"/>
          <w:marTop w:val="60"/>
          <w:marBottom w:val="450"/>
          <w:divBdr>
            <w:top w:val="single" w:sz="6" w:space="5" w:color="4A4D54"/>
            <w:left w:val="none" w:sz="0" w:space="3" w:color="4A4D54"/>
            <w:bottom w:val="single" w:sz="6" w:space="5" w:color="4A4D54"/>
            <w:right w:val="none" w:sz="0" w:space="3" w:color="4A4D54"/>
          </w:divBdr>
        </w:div>
        <w:div w:id="969281066">
          <w:marLeft w:val="0"/>
          <w:marRight w:val="0"/>
          <w:marTop w:val="0"/>
          <w:marBottom w:val="0"/>
          <w:divBdr>
            <w:top w:val="none" w:sz="0" w:space="0" w:color="auto"/>
            <w:left w:val="none" w:sz="0" w:space="0" w:color="auto"/>
            <w:bottom w:val="none" w:sz="0" w:space="0" w:color="auto"/>
            <w:right w:val="none" w:sz="0" w:space="0" w:color="auto"/>
          </w:divBdr>
        </w:div>
      </w:divsChild>
    </w:div>
    <w:div w:id="1743795234">
      <w:bodyDiv w:val="1"/>
      <w:marLeft w:val="0"/>
      <w:marRight w:val="0"/>
      <w:marTop w:val="0"/>
      <w:marBottom w:val="0"/>
      <w:divBdr>
        <w:top w:val="none" w:sz="0" w:space="0" w:color="auto"/>
        <w:left w:val="none" w:sz="0" w:space="0" w:color="auto"/>
        <w:bottom w:val="none" w:sz="0" w:space="0" w:color="auto"/>
        <w:right w:val="none" w:sz="0" w:space="0" w:color="auto"/>
      </w:divBdr>
    </w:div>
    <w:div w:id="1744519795">
      <w:bodyDiv w:val="1"/>
      <w:marLeft w:val="0"/>
      <w:marRight w:val="0"/>
      <w:marTop w:val="0"/>
      <w:marBottom w:val="0"/>
      <w:divBdr>
        <w:top w:val="none" w:sz="0" w:space="0" w:color="auto"/>
        <w:left w:val="none" w:sz="0" w:space="0" w:color="auto"/>
        <w:bottom w:val="none" w:sz="0" w:space="0" w:color="auto"/>
        <w:right w:val="none" w:sz="0" w:space="0" w:color="auto"/>
      </w:divBdr>
    </w:div>
    <w:div w:id="1745448328">
      <w:bodyDiv w:val="1"/>
      <w:marLeft w:val="0"/>
      <w:marRight w:val="0"/>
      <w:marTop w:val="0"/>
      <w:marBottom w:val="0"/>
      <w:divBdr>
        <w:top w:val="none" w:sz="0" w:space="0" w:color="auto"/>
        <w:left w:val="none" w:sz="0" w:space="0" w:color="auto"/>
        <w:bottom w:val="none" w:sz="0" w:space="0" w:color="auto"/>
        <w:right w:val="none" w:sz="0" w:space="0" w:color="auto"/>
      </w:divBdr>
    </w:div>
    <w:div w:id="1745452568">
      <w:bodyDiv w:val="1"/>
      <w:marLeft w:val="0"/>
      <w:marRight w:val="0"/>
      <w:marTop w:val="0"/>
      <w:marBottom w:val="0"/>
      <w:divBdr>
        <w:top w:val="none" w:sz="0" w:space="0" w:color="auto"/>
        <w:left w:val="none" w:sz="0" w:space="0" w:color="auto"/>
        <w:bottom w:val="none" w:sz="0" w:space="0" w:color="auto"/>
        <w:right w:val="none" w:sz="0" w:space="0" w:color="auto"/>
      </w:divBdr>
    </w:div>
    <w:div w:id="1745761287">
      <w:bodyDiv w:val="1"/>
      <w:marLeft w:val="0"/>
      <w:marRight w:val="0"/>
      <w:marTop w:val="0"/>
      <w:marBottom w:val="0"/>
      <w:divBdr>
        <w:top w:val="none" w:sz="0" w:space="0" w:color="auto"/>
        <w:left w:val="none" w:sz="0" w:space="0" w:color="auto"/>
        <w:bottom w:val="none" w:sz="0" w:space="0" w:color="auto"/>
        <w:right w:val="none" w:sz="0" w:space="0" w:color="auto"/>
      </w:divBdr>
      <w:divsChild>
        <w:div w:id="1777555361">
          <w:marLeft w:val="0"/>
          <w:marRight w:val="0"/>
          <w:marTop w:val="0"/>
          <w:marBottom w:val="0"/>
          <w:divBdr>
            <w:top w:val="none" w:sz="0" w:space="0" w:color="auto"/>
            <w:left w:val="none" w:sz="0" w:space="0" w:color="auto"/>
            <w:bottom w:val="none" w:sz="0" w:space="0" w:color="auto"/>
            <w:right w:val="none" w:sz="0" w:space="0" w:color="auto"/>
          </w:divBdr>
        </w:div>
      </w:divsChild>
    </w:div>
    <w:div w:id="1746149429">
      <w:bodyDiv w:val="1"/>
      <w:marLeft w:val="0"/>
      <w:marRight w:val="0"/>
      <w:marTop w:val="0"/>
      <w:marBottom w:val="0"/>
      <w:divBdr>
        <w:top w:val="none" w:sz="0" w:space="0" w:color="auto"/>
        <w:left w:val="none" w:sz="0" w:space="0" w:color="auto"/>
        <w:bottom w:val="none" w:sz="0" w:space="0" w:color="auto"/>
        <w:right w:val="none" w:sz="0" w:space="0" w:color="auto"/>
      </w:divBdr>
    </w:div>
    <w:div w:id="1747461540">
      <w:bodyDiv w:val="1"/>
      <w:marLeft w:val="0"/>
      <w:marRight w:val="0"/>
      <w:marTop w:val="0"/>
      <w:marBottom w:val="0"/>
      <w:divBdr>
        <w:top w:val="none" w:sz="0" w:space="0" w:color="auto"/>
        <w:left w:val="none" w:sz="0" w:space="0" w:color="auto"/>
        <w:bottom w:val="none" w:sz="0" w:space="0" w:color="auto"/>
        <w:right w:val="none" w:sz="0" w:space="0" w:color="auto"/>
      </w:divBdr>
    </w:div>
    <w:div w:id="1747993115">
      <w:bodyDiv w:val="1"/>
      <w:marLeft w:val="0"/>
      <w:marRight w:val="0"/>
      <w:marTop w:val="0"/>
      <w:marBottom w:val="0"/>
      <w:divBdr>
        <w:top w:val="none" w:sz="0" w:space="0" w:color="auto"/>
        <w:left w:val="none" w:sz="0" w:space="0" w:color="auto"/>
        <w:bottom w:val="none" w:sz="0" w:space="0" w:color="auto"/>
        <w:right w:val="none" w:sz="0" w:space="0" w:color="auto"/>
      </w:divBdr>
    </w:div>
    <w:div w:id="1749569342">
      <w:bodyDiv w:val="1"/>
      <w:marLeft w:val="0"/>
      <w:marRight w:val="0"/>
      <w:marTop w:val="0"/>
      <w:marBottom w:val="0"/>
      <w:divBdr>
        <w:top w:val="none" w:sz="0" w:space="0" w:color="auto"/>
        <w:left w:val="none" w:sz="0" w:space="0" w:color="auto"/>
        <w:bottom w:val="none" w:sz="0" w:space="0" w:color="auto"/>
        <w:right w:val="none" w:sz="0" w:space="0" w:color="auto"/>
      </w:divBdr>
    </w:div>
    <w:div w:id="1750695479">
      <w:bodyDiv w:val="1"/>
      <w:marLeft w:val="0"/>
      <w:marRight w:val="0"/>
      <w:marTop w:val="0"/>
      <w:marBottom w:val="0"/>
      <w:divBdr>
        <w:top w:val="none" w:sz="0" w:space="0" w:color="auto"/>
        <w:left w:val="none" w:sz="0" w:space="0" w:color="auto"/>
        <w:bottom w:val="none" w:sz="0" w:space="0" w:color="auto"/>
        <w:right w:val="none" w:sz="0" w:space="0" w:color="auto"/>
      </w:divBdr>
    </w:div>
    <w:div w:id="1755783077">
      <w:bodyDiv w:val="1"/>
      <w:marLeft w:val="0"/>
      <w:marRight w:val="0"/>
      <w:marTop w:val="0"/>
      <w:marBottom w:val="0"/>
      <w:divBdr>
        <w:top w:val="none" w:sz="0" w:space="0" w:color="auto"/>
        <w:left w:val="none" w:sz="0" w:space="0" w:color="auto"/>
        <w:bottom w:val="none" w:sz="0" w:space="0" w:color="auto"/>
        <w:right w:val="none" w:sz="0" w:space="0" w:color="auto"/>
      </w:divBdr>
      <w:divsChild>
        <w:div w:id="2074234715">
          <w:marLeft w:val="0"/>
          <w:marRight w:val="0"/>
          <w:marTop w:val="0"/>
          <w:marBottom w:val="0"/>
          <w:divBdr>
            <w:top w:val="none" w:sz="0" w:space="0" w:color="auto"/>
            <w:left w:val="none" w:sz="0" w:space="0" w:color="auto"/>
            <w:bottom w:val="none" w:sz="0" w:space="0" w:color="auto"/>
            <w:right w:val="none" w:sz="0" w:space="0" w:color="auto"/>
          </w:divBdr>
        </w:div>
      </w:divsChild>
    </w:div>
    <w:div w:id="1757629380">
      <w:bodyDiv w:val="1"/>
      <w:marLeft w:val="0"/>
      <w:marRight w:val="0"/>
      <w:marTop w:val="0"/>
      <w:marBottom w:val="0"/>
      <w:divBdr>
        <w:top w:val="none" w:sz="0" w:space="0" w:color="auto"/>
        <w:left w:val="none" w:sz="0" w:space="0" w:color="auto"/>
        <w:bottom w:val="none" w:sz="0" w:space="0" w:color="auto"/>
        <w:right w:val="none" w:sz="0" w:space="0" w:color="auto"/>
      </w:divBdr>
    </w:div>
    <w:div w:id="1757896100">
      <w:bodyDiv w:val="1"/>
      <w:marLeft w:val="0"/>
      <w:marRight w:val="0"/>
      <w:marTop w:val="0"/>
      <w:marBottom w:val="0"/>
      <w:divBdr>
        <w:top w:val="none" w:sz="0" w:space="0" w:color="auto"/>
        <w:left w:val="none" w:sz="0" w:space="0" w:color="auto"/>
        <w:bottom w:val="none" w:sz="0" w:space="0" w:color="auto"/>
        <w:right w:val="none" w:sz="0" w:space="0" w:color="auto"/>
      </w:divBdr>
    </w:div>
    <w:div w:id="1759012146">
      <w:bodyDiv w:val="1"/>
      <w:marLeft w:val="0"/>
      <w:marRight w:val="0"/>
      <w:marTop w:val="0"/>
      <w:marBottom w:val="0"/>
      <w:divBdr>
        <w:top w:val="none" w:sz="0" w:space="0" w:color="auto"/>
        <w:left w:val="none" w:sz="0" w:space="0" w:color="auto"/>
        <w:bottom w:val="none" w:sz="0" w:space="0" w:color="auto"/>
        <w:right w:val="none" w:sz="0" w:space="0" w:color="auto"/>
      </w:divBdr>
    </w:div>
    <w:div w:id="1759211413">
      <w:bodyDiv w:val="1"/>
      <w:marLeft w:val="0"/>
      <w:marRight w:val="0"/>
      <w:marTop w:val="0"/>
      <w:marBottom w:val="0"/>
      <w:divBdr>
        <w:top w:val="none" w:sz="0" w:space="0" w:color="auto"/>
        <w:left w:val="none" w:sz="0" w:space="0" w:color="auto"/>
        <w:bottom w:val="none" w:sz="0" w:space="0" w:color="auto"/>
        <w:right w:val="none" w:sz="0" w:space="0" w:color="auto"/>
      </w:divBdr>
    </w:div>
    <w:div w:id="1760712337">
      <w:bodyDiv w:val="1"/>
      <w:marLeft w:val="0"/>
      <w:marRight w:val="0"/>
      <w:marTop w:val="0"/>
      <w:marBottom w:val="0"/>
      <w:divBdr>
        <w:top w:val="none" w:sz="0" w:space="0" w:color="auto"/>
        <w:left w:val="none" w:sz="0" w:space="0" w:color="auto"/>
        <w:bottom w:val="none" w:sz="0" w:space="0" w:color="auto"/>
        <w:right w:val="none" w:sz="0" w:space="0" w:color="auto"/>
      </w:divBdr>
    </w:div>
    <w:div w:id="1763456908">
      <w:bodyDiv w:val="1"/>
      <w:marLeft w:val="0"/>
      <w:marRight w:val="0"/>
      <w:marTop w:val="0"/>
      <w:marBottom w:val="0"/>
      <w:divBdr>
        <w:top w:val="none" w:sz="0" w:space="0" w:color="auto"/>
        <w:left w:val="none" w:sz="0" w:space="0" w:color="auto"/>
        <w:bottom w:val="none" w:sz="0" w:space="0" w:color="auto"/>
        <w:right w:val="none" w:sz="0" w:space="0" w:color="auto"/>
      </w:divBdr>
      <w:divsChild>
        <w:div w:id="655917011">
          <w:marLeft w:val="0"/>
          <w:marRight w:val="0"/>
          <w:marTop w:val="0"/>
          <w:marBottom w:val="0"/>
          <w:divBdr>
            <w:top w:val="none" w:sz="0" w:space="0" w:color="auto"/>
            <w:left w:val="none" w:sz="0" w:space="0" w:color="auto"/>
            <w:bottom w:val="none" w:sz="0" w:space="0" w:color="auto"/>
            <w:right w:val="none" w:sz="0" w:space="0" w:color="auto"/>
          </w:divBdr>
        </w:div>
      </w:divsChild>
    </w:div>
    <w:div w:id="1763641324">
      <w:bodyDiv w:val="1"/>
      <w:marLeft w:val="0"/>
      <w:marRight w:val="0"/>
      <w:marTop w:val="0"/>
      <w:marBottom w:val="0"/>
      <w:divBdr>
        <w:top w:val="none" w:sz="0" w:space="0" w:color="auto"/>
        <w:left w:val="none" w:sz="0" w:space="0" w:color="auto"/>
        <w:bottom w:val="none" w:sz="0" w:space="0" w:color="auto"/>
        <w:right w:val="none" w:sz="0" w:space="0" w:color="auto"/>
      </w:divBdr>
    </w:div>
    <w:div w:id="1765111287">
      <w:bodyDiv w:val="1"/>
      <w:marLeft w:val="0"/>
      <w:marRight w:val="0"/>
      <w:marTop w:val="0"/>
      <w:marBottom w:val="0"/>
      <w:divBdr>
        <w:top w:val="none" w:sz="0" w:space="0" w:color="auto"/>
        <w:left w:val="none" w:sz="0" w:space="0" w:color="auto"/>
        <w:bottom w:val="none" w:sz="0" w:space="0" w:color="auto"/>
        <w:right w:val="none" w:sz="0" w:space="0" w:color="auto"/>
      </w:divBdr>
    </w:div>
    <w:div w:id="1765567737">
      <w:bodyDiv w:val="1"/>
      <w:marLeft w:val="0"/>
      <w:marRight w:val="0"/>
      <w:marTop w:val="0"/>
      <w:marBottom w:val="0"/>
      <w:divBdr>
        <w:top w:val="none" w:sz="0" w:space="0" w:color="auto"/>
        <w:left w:val="none" w:sz="0" w:space="0" w:color="auto"/>
        <w:bottom w:val="none" w:sz="0" w:space="0" w:color="auto"/>
        <w:right w:val="none" w:sz="0" w:space="0" w:color="auto"/>
      </w:divBdr>
    </w:div>
    <w:div w:id="1765955164">
      <w:bodyDiv w:val="1"/>
      <w:marLeft w:val="0"/>
      <w:marRight w:val="0"/>
      <w:marTop w:val="0"/>
      <w:marBottom w:val="0"/>
      <w:divBdr>
        <w:top w:val="none" w:sz="0" w:space="0" w:color="auto"/>
        <w:left w:val="none" w:sz="0" w:space="0" w:color="auto"/>
        <w:bottom w:val="none" w:sz="0" w:space="0" w:color="auto"/>
        <w:right w:val="none" w:sz="0" w:space="0" w:color="auto"/>
      </w:divBdr>
    </w:div>
    <w:div w:id="1766342875">
      <w:bodyDiv w:val="1"/>
      <w:marLeft w:val="0"/>
      <w:marRight w:val="0"/>
      <w:marTop w:val="0"/>
      <w:marBottom w:val="0"/>
      <w:divBdr>
        <w:top w:val="none" w:sz="0" w:space="0" w:color="auto"/>
        <w:left w:val="none" w:sz="0" w:space="0" w:color="auto"/>
        <w:bottom w:val="none" w:sz="0" w:space="0" w:color="auto"/>
        <w:right w:val="none" w:sz="0" w:space="0" w:color="auto"/>
      </w:divBdr>
    </w:div>
    <w:div w:id="1766608228">
      <w:bodyDiv w:val="1"/>
      <w:marLeft w:val="0"/>
      <w:marRight w:val="0"/>
      <w:marTop w:val="0"/>
      <w:marBottom w:val="0"/>
      <w:divBdr>
        <w:top w:val="none" w:sz="0" w:space="0" w:color="auto"/>
        <w:left w:val="none" w:sz="0" w:space="0" w:color="auto"/>
        <w:bottom w:val="none" w:sz="0" w:space="0" w:color="auto"/>
        <w:right w:val="none" w:sz="0" w:space="0" w:color="auto"/>
      </w:divBdr>
    </w:div>
    <w:div w:id="1766994292">
      <w:bodyDiv w:val="1"/>
      <w:marLeft w:val="0"/>
      <w:marRight w:val="0"/>
      <w:marTop w:val="0"/>
      <w:marBottom w:val="0"/>
      <w:divBdr>
        <w:top w:val="none" w:sz="0" w:space="0" w:color="auto"/>
        <w:left w:val="none" w:sz="0" w:space="0" w:color="auto"/>
        <w:bottom w:val="none" w:sz="0" w:space="0" w:color="auto"/>
        <w:right w:val="none" w:sz="0" w:space="0" w:color="auto"/>
      </w:divBdr>
    </w:div>
    <w:div w:id="1767117451">
      <w:bodyDiv w:val="1"/>
      <w:marLeft w:val="0"/>
      <w:marRight w:val="0"/>
      <w:marTop w:val="0"/>
      <w:marBottom w:val="0"/>
      <w:divBdr>
        <w:top w:val="none" w:sz="0" w:space="0" w:color="auto"/>
        <w:left w:val="none" w:sz="0" w:space="0" w:color="auto"/>
        <w:bottom w:val="none" w:sz="0" w:space="0" w:color="auto"/>
        <w:right w:val="none" w:sz="0" w:space="0" w:color="auto"/>
      </w:divBdr>
    </w:div>
    <w:div w:id="1769042229">
      <w:bodyDiv w:val="1"/>
      <w:marLeft w:val="0"/>
      <w:marRight w:val="0"/>
      <w:marTop w:val="0"/>
      <w:marBottom w:val="0"/>
      <w:divBdr>
        <w:top w:val="none" w:sz="0" w:space="0" w:color="auto"/>
        <w:left w:val="none" w:sz="0" w:space="0" w:color="auto"/>
        <w:bottom w:val="none" w:sz="0" w:space="0" w:color="auto"/>
        <w:right w:val="none" w:sz="0" w:space="0" w:color="auto"/>
      </w:divBdr>
    </w:div>
    <w:div w:id="1772361417">
      <w:bodyDiv w:val="1"/>
      <w:marLeft w:val="0"/>
      <w:marRight w:val="0"/>
      <w:marTop w:val="0"/>
      <w:marBottom w:val="0"/>
      <w:divBdr>
        <w:top w:val="none" w:sz="0" w:space="0" w:color="auto"/>
        <w:left w:val="none" w:sz="0" w:space="0" w:color="auto"/>
        <w:bottom w:val="none" w:sz="0" w:space="0" w:color="auto"/>
        <w:right w:val="none" w:sz="0" w:space="0" w:color="auto"/>
      </w:divBdr>
    </w:div>
    <w:div w:id="1772626522">
      <w:bodyDiv w:val="1"/>
      <w:marLeft w:val="0"/>
      <w:marRight w:val="0"/>
      <w:marTop w:val="0"/>
      <w:marBottom w:val="0"/>
      <w:divBdr>
        <w:top w:val="none" w:sz="0" w:space="0" w:color="auto"/>
        <w:left w:val="none" w:sz="0" w:space="0" w:color="auto"/>
        <w:bottom w:val="none" w:sz="0" w:space="0" w:color="auto"/>
        <w:right w:val="none" w:sz="0" w:space="0" w:color="auto"/>
      </w:divBdr>
    </w:div>
    <w:div w:id="1773042180">
      <w:bodyDiv w:val="1"/>
      <w:marLeft w:val="0"/>
      <w:marRight w:val="0"/>
      <w:marTop w:val="0"/>
      <w:marBottom w:val="0"/>
      <w:divBdr>
        <w:top w:val="none" w:sz="0" w:space="0" w:color="auto"/>
        <w:left w:val="none" w:sz="0" w:space="0" w:color="auto"/>
        <w:bottom w:val="none" w:sz="0" w:space="0" w:color="auto"/>
        <w:right w:val="none" w:sz="0" w:space="0" w:color="auto"/>
      </w:divBdr>
    </w:div>
    <w:div w:id="1773894484">
      <w:bodyDiv w:val="1"/>
      <w:marLeft w:val="0"/>
      <w:marRight w:val="0"/>
      <w:marTop w:val="0"/>
      <w:marBottom w:val="0"/>
      <w:divBdr>
        <w:top w:val="none" w:sz="0" w:space="0" w:color="auto"/>
        <w:left w:val="none" w:sz="0" w:space="0" w:color="auto"/>
        <w:bottom w:val="none" w:sz="0" w:space="0" w:color="auto"/>
        <w:right w:val="none" w:sz="0" w:space="0" w:color="auto"/>
      </w:divBdr>
    </w:div>
    <w:div w:id="1777946577">
      <w:bodyDiv w:val="1"/>
      <w:marLeft w:val="0"/>
      <w:marRight w:val="0"/>
      <w:marTop w:val="0"/>
      <w:marBottom w:val="0"/>
      <w:divBdr>
        <w:top w:val="none" w:sz="0" w:space="0" w:color="auto"/>
        <w:left w:val="none" w:sz="0" w:space="0" w:color="auto"/>
        <w:bottom w:val="none" w:sz="0" w:space="0" w:color="auto"/>
        <w:right w:val="none" w:sz="0" w:space="0" w:color="auto"/>
      </w:divBdr>
    </w:div>
    <w:div w:id="1778138395">
      <w:bodyDiv w:val="1"/>
      <w:marLeft w:val="0"/>
      <w:marRight w:val="0"/>
      <w:marTop w:val="0"/>
      <w:marBottom w:val="0"/>
      <w:divBdr>
        <w:top w:val="none" w:sz="0" w:space="0" w:color="auto"/>
        <w:left w:val="none" w:sz="0" w:space="0" w:color="auto"/>
        <w:bottom w:val="none" w:sz="0" w:space="0" w:color="auto"/>
        <w:right w:val="none" w:sz="0" w:space="0" w:color="auto"/>
      </w:divBdr>
      <w:divsChild>
        <w:div w:id="1651402268">
          <w:marLeft w:val="0"/>
          <w:marRight w:val="0"/>
          <w:marTop w:val="204"/>
          <w:marBottom w:val="204"/>
          <w:divBdr>
            <w:top w:val="none" w:sz="0" w:space="0" w:color="auto"/>
            <w:left w:val="none" w:sz="0" w:space="0" w:color="auto"/>
            <w:bottom w:val="none" w:sz="0" w:space="0" w:color="auto"/>
            <w:right w:val="none" w:sz="0" w:space="0" w:color="auto"/>
          </w:divBdr>
        </w:div>
        <w:div w:id="1876305261">
          <w:marLeft w:val="0"/>
          <w:marRight w:val="0"/>
          <w:marTop w:val="0"/>
          <w:marBottom w:val="408"/>
          <w:divBdr>
            <w:top w:val="none" w:sz="0" w:space="0" w:color="auto"/>
            <w:left w:val="none" w:sz="0" w:space="0" w:color="auto"/>
            <w:bottom w:val="none" w:sz="0" w:space="0" w:color="auto"/>
            <w:right w:val="none" w:sz="0" w:space="0" w:color="auto"/>
          </w:divBdr>
        </w:div>
      </w:divsChild>
    </w:div>
    <w:div w:id="1778256274">
      <w:bodyDiv w:val="1"/>
      <w:marLeft w:val="0"/>
      <w:marRight w:val="0"/>
      <w:marTop w:val="0"/>
      <w:marBottom w:val="0"/>
      <w:divBdr>
        <w:top w:val="none" w:sz="0" w:space="0" w:color="auto"/>
        <w:left w:val="none" w:sz="0" w:space="0" w:color="auto"/>
        <w:bottom w:val="none" w:sz="0" w:space="0" w:color="auto"/>
        <w:right w:val="none" w:sz="0" w:space="0" w:color="auto"/>
      </w:divBdr>
    </w:div>
    <w:div w:id="1778987011">
      <w:bodyDiv w:val="1"/>
      <w:marLeft w:val="0"/>
      <w:marRight w:val="0"/>
      <w:marTop w:val="0"/>
      <w:marBottom w:val="0"/>
      <w:divBdr>
        <w:top w:val="none" w:sz="0" w:space="0" w:color="auto"/>
        <w:left w:val="none" w:sz="0" w:space="0" w:color="auto"/>
        <w:bottom w:val="none" w:sz="0" w:space="0" w:color="auto"/>
        <w:right w:val="none" w:sz="0" w:space="0" w:color="auto"/>
      </w:divBdr>
      <w:divsChild>
        <w:div w:id="522089880">
          <w:marLeft w:val="0"/>
          <w:marRight w:val="0"/>
          <w:marTop w:val="0"/>
          <w:marBottom w:val="0"/>
          <w:divBdr>
            <w:top w:val="none" w:sz="0" w:space="0" w:color="auto"/>
            <w:left w:val="none" w:sz="0" w:space="0" w:color="auto"/>
            <w:bottom w:val="none" w:sz="0" w:space="0" w:color="auto"/>
            <w:right w:val="none" w:sz="0" w:space="0" w:color="auto"/>
          </w:divBdr>
        </w:div>
      </w:divsChild>
    </w:div>
    <w:div w:id="1780757390">
      <w:bodyDiv w:val="1"/>
      <w:marLeft w:val="0"/>
      <w:marRight w:val="0"/>
      <w:marTop w:val="0"/>
      <w:marBottom w:val="0"/>
      <w:divBdr>
        <w:top w:val="none" w:sz="0" w:space="0" w:color="auto"/>
        <w:left w:val="none" w:sz="0" w:space="0" w:color="auto"/>
        <w:bottom w:val="none" w:sz="0" w:space="0" w:color="auto"/>
        <w:right w:val="none" w:sz="0" w:space="0" w:color="auto"/>
      </w:divBdr>
      <w:divsChild>
        <w:div w:id="697966914">
          <w:marLeft w:val="0"/>
          <w:marRight w:val="0"/>
          <w:marTop w:val="0"/>
          <w:marBottom w:val="0"/>
          <w:divBdr>
            <w:top w:val="none" w:sz="0" w:space="0" w:color="auto"/>
            <w:left w:val="none" w:sz="0" w:space="0" w:color="auto"/>
            <w:bottom w:val="none" w:sz="0" w:space="0" w:color="auto"/>
            <w:right w:val="none" w:sz="0" w:space="0" w:color="auto"/>
          </w:divBdr>
        </w:div>
      </w:divsChild>
    </w:div>
    <w:div w:id="1781297756">
      <w:bodyDiv w:val="1"/>
      <w:marLeft w:val="0"/>
      <w:marRight w:val="0"/>
      <w:marTop w:val="0"/>
      <w:marBottom w:val="0"/>
      <w:divBdr>
        <w:top w:val="none" w:sz="0" w:space="0" w:color="auto"/>
        <w:left w:val="none" w:sz="0" w:space="0" w:color="auto"/>
        <w:bottom w:val="none" w:sz="0" w:space="0" w:color="auto"/>
        <w:right w:val="none" w:sz="0" w:space="0" w:color="auto"/>
      </w:divBdr>
    </w:div>
    <w:div w:id="1781408454">
      <w:bodyDiv w:val="1"/>
      <w:marLeft w:val="0"/>
      <w:marRight w:val="0"/>
      <w:marTop w:val="0"/>
      <w:marBottom w:val="0"/>
      <w:divBdr>
        <w:top w:val="none" w:sz="0" w:space="0" w:color="auto"/>
        <w:left w:val="none" w:sz="0" w:space="0" w:color="auto"/>
        <w:bottom w:val="none" w:sz="0" w:space="0" w:color="auto"/>
        <w:right w:val="none" w:sz="0" w:space="0" w:color="auto"/>
      </w:divBdr>
    </w:div>
    <w:div w:id="1781875436">
      <w:bodyDiv w:val="1"/>
      <w:marLeft w:val="0"/>
      <w:marRight w:val="0"/>
      <w:marTop w:val="0"/>
      <w:marBottom w:val="0"/>
      <w:divBdr>
        <w:top w:val="none" w:sz="0" w:space="0" w:color="auto"/>
        <w:left w:val="none" w:sz="0" w:space="0" w:color="auto"/>
        <w:bottom w:val="none" w:sz="0" w:space="0" w:color="auto"/>
        <w:right w:val="none" w:sz="0" w:space="0" w:color="auto"/>
      </w:divBdr>
    </w:div>
    <w:div w:id="1782842491">
      <w:bodyDiv w:val="1"/>
      <w:marLeft w:val="0"/>
      <w:marRight w:val="0"/>
      <w:marTop w:val="0"/>
      <w:marBottom w:val="0"/>
      <w:divBdr>
        <w:top w:val="none" w:sz="0" w:space="0" w:color="auto"/>
        <w:left w:val="none" w:sz="0" w:space="0" w:color="auto"/>
        <w:bottom w:val="none" w:sz="0" w:space="0" w:color="auto"/>
        <w:right w:val="none" w:sz="0" w:space="0" w:color="auto"/>
      </w:divBdr>
      <w:divsChild>
        <w:div w:id="1102335474">
          <w:marLeft w:val="0"/>
          <w:marRight w:val="0"/>
          <w:marTop w:val="0"/>
          <w:marBottom w:val="0"/>
          <w:divBdr>
            <w:top w:val="none" w:sz="0" w:space="0" w:color="auto"/>
            <w:left w:val="none" w:sz="0" w:space="0" w:color="auto"/>
            <w:bottom w:val="none" w:sz="0" w:space="0" w:color="auto"/>
            <w:right w:val="none" w:sz="0" w:space="0" w:color="auto"/>
          </w:divBdr>
        </w:div>
        <w:div w:id="1315525690">
          <w:marLeft w:val="0"/>
          <w:marRight w:val="0"/>
          <w:marTop w:val="0"/>
          <w:marBottom w:val="0"/>
          <w:divBdr>
            <w:top w:val="none" w:sz="0" w:space="0" w:color="auto"/>
            <w:left w:val="none" w:sz="0" w:space="0" w:color="auto"/>
            <w:bottom w:val="none" w:sz="0" w:space="0" w:color="auto"/>
            <w:right w:val="none" w:sz="0" w:space="0" w:color="auto"/>
          </w:divBdr>
        </w:div>
        <w:div w:id="1354722938">
          <w:marLeft w:val="0"/>
          <w:marRight w:val="0"/>
          <w:marTop w:val="0"/>
          <w:marBottom w:val="0"/>
          <w:divBdr>
            <w:top w:val="none" w:sz="0" w:space="0" w:color="auto"/>
            <w:left w:val="none" w:sz="0" w:space="0" w:color="auto"/>
            <w:bottom w:val="none" w:sz="0" w:space="0" w:color="auto"/>
            <w:right w:val="none" w:sz="0" w:space="0" w:color="auto"/>
          </w:divBdr>
        </w:div>
        <w:div w:id="1617711397">
          <w:marLeft w:val="0"/>
          <w:marRight w:val="0"/>
          <w:marTop w:val="0"/>
          <w:marBottom w:val="0"/>
          <w:divBdr>
            <w:top w:val="none" w:sz="0" w:space="0" w:color="auto"/>
            <w:left w:val="none" w:sz="0" w:space="0" w:color="auto"/>
            <w:bottom w:val="none" w:sz="0" w:space="0" w:color="auto"/>
            <w:right w:val="none" w:sz="0" w:space="0" w:color="auto"/>
          </w:divBdr>
        </w:div>
        <w:div w:id="627131529">
          <w:marLeft w:val="0"/>
          <w:marRight w:val="0"/>
          <w:marTop w:val="0"/>
          <w:marBottom w:val="0"/>
          <w:divBdr>
            <w:top w:val="none" w:sz="0" w:space="0" w:color="auto"/>
            <w:left w:val="none" w:sz="0" w:space="0" w:color="auto"/>
            <w:bottom w:val="none" w:sz="0" w:space="0" w:color="auto"/>
            <w:right w:val="none" w:sz="0" w:space="0" w:color="auto"/>
          </w:divBdr>
        </w:div>
        <w:div w:id="1395201659">
          <w:marLeft w:val="0"/>
          <w:marRight w:val="0"/>
          <w:marTop w:val="0"/>
          <w:marBottom w:val="0"/>
          <w:divBdr>
            <w:top w:val="none" w:sz="0" w:space="0" w:color="auto"/>
            <w:left w:val="none" w:sz="0" w:space="0" w:color="auto"/>
            <w:bottom w:val="none" w:sz="0" w:space="0" w:color="auto"/>
            <w:right w:val="none" w:sz="0" w:space="0" w:color="auto"/>
          </w:divBdr>
        </w:div>
      </w:divsChild>
    </w:div>
    <w:div w:id="1782873504">
      <w:bodyDiv w:val="1"/>
      <w:marLeft w:val="0"/>
      <w:marRight w:val="0"/>
      <w:marTop w:val="0"/>
      <w:marBottom w:val="0"/>
      <w:divBdr>
        <w:top w:val="none" w:sz="0" w:space="0" w:color="auto"/>
        <w:left w:val="none" w:sz="0" w:space="0" w:color="auto"/>
        <w:bottom w:val="none" w:sz="0" w:space="0" w:color="auto"/>
        <w:right w:val="none" w:sz="0" w:space="0" w:color="auto"/>
      </w:divBdr>
      <w:divsChild>
        <w:div w:id="1657417213">
          <w:marLeft w:val="0"/>
          <w:marRight w:val="0"/>
          <w:marTop w:val="0"/>
          <w:marBottom w:val="0"/>
          <w:divBdr>
            <w:top w:val="none" w:sz="0" w:space="0" w:color="auto"/>
            <w:left w:val="none" w:sz="0" w:space="0" w:color="auto"/>
            <w:bottom w:val="none" w:sz="0" w:space="0" w:color="auto"/>
            <w:right w:val="none" w:sz="0" w:space="0" w:color="auto"/>
          </w:divBdr>
        </w:div>
      </w:divsChild>
    </w:div>
    <w:div w:id="1783382086">
      <w:bodyDiv w:val="1"/>
      <w:marLeft w:val="0"/>
      <w:marRight w:val="0"/>
      <w:marTop w:val="0"/>
      <w:marBottom w:val="0"/>
      <w:divBdr>
        <w:top w:val="none" w:sz="0" w:space="0" w:color="auto"/>
        <w:left w:val="none" w:sz="0" w:space="0" w:color="auto"/>
        <w:bottom w:val="none" w:sz="0" w:space="0" w:color="auto"/>
        <w:right w:val="none" w:sz="0" w:space="0" w:color="auto"/>
      </w:divBdr>
    </w:div>
    <w:div w:id="1783645272">
      <w:bodyDiv w:val="1"/>
      <w:marLeft w:val="0"/>
      <w:marRight w:val="0"/>
      <w:marTop w:val="0"/>
      <w:marBottom w:val="0"/>
      <w:divBdr>
        <w:top w:val="none" w:sz="0" w:space="0" w:color="auto"/>
        <w:left w:val="none" w:sz="0" w:space="0" w:color="auto"/>
        <w:bottom w:val="none" w:sz="0" w:space="0" w:color="auto"/>
        <w:right w:val="none" w:sz="0" w:space="0" w:color="auto"/>
      </w:divBdr>
      <w:divsChild>
        <w:div w:id="60561606">
          <w:marLeft w:val="0"/>
          <w:marRight w:val="0"/>
          <w:marTop w:val="0"/>
          <w:marBottom w:val="0"/>
          <w:divBdr>
            <w:top w:val="none" w:sz="0" w:space="0" w:color="auto"/>
            <w:left w:val="none" w:sz="0" w:space="0" w:color="auto"/>
            <w:bottom w:val="none" w:sz="0" w:space="0" w:color="auto"/>
            <w:right w:val="none" w:sz="0" w:space="0" w:color="auto"/>
          </w:divBdr>
        </w:div>
      </w:divsChild>
    </w:div>
    <w:div w:id="1783959651">
      <w:bodyDiv w:val="1"/>
      <w:marLeft w:val="0"/>
      <w:marRight w:val="0"/>
      <w:marTop w:val="0"/>
      <w:marBottom w:val="0"/>
      <w:divBdr>
        <w:top w:val="none" w:sz="0" w:space="0" w:color="auto"/>
        <w:left w:val="none" w:sz="0" w:space="0" w:color="auto"/>
        <w:bottom w:val="none" w:sz="0" w:space="0" w:color="auto"/>
        <w:right w:val="none" w:sz="0" w:space="0" w:color="auto"/>
      </w:divBdr>
    </w:div>
    <w:div w:id="1784416205">
      <w:bodyDiv w:val="1"/>
      <w:marLeft w:val="0"/>
      <w:marRight w:val="0"/>
      <w:marTop w:val="0"/>
      <w:marBottom w:val="0"/>
      <w:divBdr>
        <w:top w:val="none" w:sz="0" w:space="0" w:color="auto"/>
        <w:left w:val="none" w:sz="0" w:space="0" w:color="auto"/>
        <w:bottom w:val="none" w:sz="0" w:space="0" w:color="auto"/>
        <w:right w:val="none" w:sz="0" w:space="0" w:color="auto"/>
      </w:divBdr>
    </w:div>
    <w:div w:id="1784420095">
      <w:bodyDiv w:val="1"/>
      <w:marLeft w:val="0"/>
      <w:marRight w:val="0"/>
      <w:marTop w:val="0"/>
      <w:marBottom w:val="0"/>
      <w:divBdr>
        <w:top w:val="none" w:sz="0" w:space="0" w:color="auto"/>
        <w:left w:val="none" w:sz="0" w:space="0" w:color="auto"/>
        <w:bottom w:val="none" w:sz="0" w:space="0" w:color="auto"/>
        <w:right w:val="none" w:sz="0" w:space="0" w:color="auto"/>
      </w:divBdr>
    </w:div>
    <w:div w:id="1785727779">
      <w:bodyDiv w:val="1"/>
      <w:marLeft w:val="0"/>
      <w:marRight w:val="0"/>
      <w:marTop w:val="0"/>
      <w:marBottom w:val="0"/>
      <w:divBdr>
        <w:top w:val="none" w:sz="0" w:space="0" w:color="auto"/>
        <w:left w:val="none" w:sz="0" w:space="0" w:color="auto"/>
        <w:bottom w:val="none" w:sz="0" w:space="0" w:color="auto"/>
        <w:right w:val="none" w:sz="0" w:space="0" w:color="auto"/>
      </w:divBdr>
    </w:div>
    <w:div w:id="1785729193">
      <w:bodyDiv w:val="1"/>
      <w:marLeft w:val="0"/>
      <w:marRight w:val="0"/>
      <w:marTop w:val="0"/>
      <w:marBottom w:val="0"/>
      <w:divBdr>
        <w:top w:val="none" w:sz="0" w:space="0" w:color="auto"/>
        <w:left w:val="none" w:sz="0" w:space="0" w:color="auto"/>
        <w:bottom w:val="none" w:sz="0" w:space="0" w:color="auto"/>
        <w:right w:val="none" w:sz="0" w:space="0" w:color="auto"/>
      </w:divBdr>
    </w:div>
    <w:div w:id="1785881223">
      <w:bodyDiv w:val="1"/>
      <w:marLeft w:val="0"/>
      <w:marRight w:val="0"/>
      <w:marTop w:val="0"/>
      <w:marBottom w:val="0"/>
      <w:divBdr>
        <w:top w:val="none" w:sz="0" w:space="0" w:color="auto"/>
        <w:left w:val="none" w:sz="0" w:space="0" w:color="auto"/>
        <w:bottom w:val="none" w:sz="0" w:space="0" w:color="auto"/>
        <w:right w:val="none" w:sz="0" w:space="0" w:color="auto"/>
      </w:divBdr>
    </w:div>
    <w:div w:id="1786540401">
      <w:bodyDiv w:val="1"/>
      <w:marLeft w:val="0"/>
      <w:marRight w:val="0"/>
      <w:marTop w:val="0"/>
      <w:marBottom w:val="0"/>
      <w:divBdr>
        <w:top w:val="none" w:sz="0" w:space="0" w:color="auto"/>
        <w:left w:val="none" w:sz="0" w:space="0" w:color="auto"/>
        <w:bottom w:val="none" w:sz="0" w:space="0" w:color="auto"/>
        <w:right w:val="none" w:sz="0" w:space="0" w:color="auto"/>
      </w:divBdr>
    </w:div>
    <w:div w:id="1786925370">
      <w:bodyDiv w:val="1"/>
      <w:marLeft w:val="0"/>
      <w:marRight w:val="0"/>
      <w:marTop w:val="0"/>
      <w:marBottom w:val="0"/>
      <w:divBdr>
        <w:top w:val="none" w:sz="0" w:space="0" w:color="auto"/>
        <w:left w:val="none" w:sz="0" w:space="0" w:color="auto"/>
        <w:bottom w:val="none" w:sz="0" w:space="0" w:color="auto"/>
        <w:right w:val="none" w:sz="0" w:space="0" w:color="auto"/>
      </w:divBdr>
    </w:div>
    <w:div w:id="1787190985">
      <w:bodyDiv w:val="1"/>
      <w:marLeft w:val="0"/>
      <w:marRight w:val="0"/>
      <w:marTop w:val="0"/>
      <w:marBottom w:val="0"/>
      <w:divBdr>
        <w:top w:val="none" w:sz="0" w:space="0" w:color="auto"/>
        <w:left w:val="none" w:sz="0" w:space="0" w:color="auto"/>
        <w:bottom w:val="none" w:sz="0" w:space="0" w:color="auto"/>
        <w:right w:val="none" w:sz="0" w:space="0" w:color="auto"/>
      </w:divBdr>
    </w:div>
    <w:div w:id="1787920314">
      <w:bodyDiv w:val="1"/>
      <w:marLeft w:val="0"/>
      <w:marRight w:val="0"/>
      <w:marTop w:val="0"/>
      <w:marBottom w:val="0"/>
      <w:divBdr>
        <w:top w:val="none" w:sz="0" w:space="0" w:color="auto"/>
        <w:left w:val="none" w:sz="0" w:space="0" w:color="auto"/>
        <w:bottom w:val="none" w:sz="0" w:space="0" w:color="auto"/>
        <w:right w:val="none" w:sz="0" w:space="0" w:color="auto"/>
      </w:divBdr>
    </w:div>
    <w:div w:id="1788040357">
      <w:bodyDiv w:val="1"/>
      <w:marLeft w:val="0"/>
      <w:marRight w:val="0"/>
      <w:marTop w:val="0"/>
      <w:marBottom w:val="0"/>
      <w:divBdr>
        <w:top w:val="none" w:sz="0" w:space="0" w:color="auto"/>
        <w:left w:val="none" w:sz="0" w:space="0" w:color="auto"/>
        <w:bottom w:val="none" w:sz="0" w:space="0" w:color="auto"/>
        <w:right w:val="none" w:sz="0" w:space="0" w:color="auto"/>
      </w:divBdr>
    </w:div>
    <w:div w:id="1789473720">
      <w:bodyDiv w:val="1"/>
      <w:marLeft w:val="0"/>
      <w:marRight w:val="0"/>
      <w:marTop w:val="0"/>
      <w:marBottom w:val="0"/>
      <w:divBdr>
        <w:top w:val="none" w:sz="0" w:space="0" w:color="auto"/>
        <w:left w:val="none" w:sz="0" w:space="0" w:color="auto"/>
        <w:bottom w:val="none" w:sz="0" w:space="0" w:color="auto"/>
        <w:right w:val="none" w:sz="0" w:space="0" w:color="auto"/>
      </w:divBdr>
    </w:div>
    <w:div w:id="1789817377">
      <w:bodyDiv w:val="1"/>
      <w:marLeft w:val="0"/>
      <w:marRight w:val="0"/>
      <w:marTop w:val="0"/>
      <w:marBottom w:val="0"/>
      <w:divBdr>
        <w:top w:val="none" w:sz="0" w:space="0" w:color="auto"/>
        <w:left w:val="none" w:sz="0" w:space="0" w:color="auto"/>
        <w:bottom w:val="none" w:sz="0" w:space="0" w:color="auto"/>
        <w:right w:val="none" w:sz="0" w:space="0" w:color="auto"/>
      </w:divBdr>
    </w:div>
    <w:div w:id="1790011413">
      <w:bodyDiv w:val="1"/>
      <w:marLeft w:val="0"/>
      <w:marRight w:val="0"/>
      <w:marTop w:val="0"/>
      <w:marBottom w:val="0"/>
      <w:divBdr>
        <w:top w:val="none" w:sz="0" w:space="0" w:color="auto"/>
        <w:left w:val="none" w:sz="0" w:space="0" w:color="auto"/>
        <w:bottom w:val="none" w:sz="0" w:space="0" w:color="auto"/>
        <w:right w:val="none" w:sz="0" w:space="0" w:color="auto"/>
      </w:divBdr>
    </w:div>
    <w:div w:id="1790051598">
      <w:bodyDiv w:val="1"/>
      <w:marLeft w:val="0"/>
      <w:marRight w:val="0"/>
      <w:marTop w:val="0"/>
      <w:marBottom w:val="0"/>
      <w:divBdr>
        <w:top w:val="none" w:sz="0" w:space="0" w:color="auto"/>
        <w:left w:val="none" w:sz="0" w:space="0" w:color="auto"/>
        <w:bottom w:val="none" w:sz="0" w:space="0" w:color="auto"/>
        <w:right w:val="none" w:sz="0" w:space="0" w:color="auto"/>
      </w:divBdr>
    </w:div>
    <w:div w:id="1790470175">
      <w:bodyDiv w:val="1"/>
      <w:marLeft w:val="0"/>
      <w:marRight w:val="0"/>
      <w:marTop w:val="0"/>
      <w:marBottom w:val="0"/>
      <w:divBdr>
        <w:top w:val="none" w:sz="0" w:space="0" w:color="auto"/>
        <w:left w:val="none" w:sz="0" w:space="0" w:color="auto"/>
        <w:bottom w:val="none" w:sz="0" w:space="0" w:color="auto"/>
        <w:right w:val="none" w:sz="0" w:space="0" w:color="auto"/>
      </w:divBdr>
    </w:div>
    <w:div w:id="1792167358">
      <w:bodyDiv w:val="1"/>
      <w:marLeft w:val="0"/>
      <w:marRight w:val="0"/>
      <w:marTop w:val="0"/>
      <w:marBottom w:val="0"/>
      <w:divBdr>
        <w:top w:val="none" w:sz="0" w:space="0" w:color="auto"/>
        <w:left w:val="none" w:sz="0" w:space="0" w:color="auto"/>
        <w:bottom w:val="none" w:sz="0" w:space="0" w:color="auto"/>
        <w:right w:val="none" w:sz="0" w:space="0" w:color="auto"/>
      </w:divBdr>
    </w:div>
    <w:div w:id="1792167776">
      <w:bodyDiv w:val="1"/>
      <w:marLeft w:val="0"/>
      <w:marRight w:val="0"/>
      <w:marTop w:val="0"/>
      <w:marBottom w:val="0"/>
      <w:divBdr>
        <w:top w:val="none" w:sz="0" w:space="0" w:color="auto"/>
        <w:left w:val="none" w:sz="0" w:space="0" w:color="auto"/>
        <w:bottom w:val="none" w:sz="0" w:space="0" w:color="auto"/>
        <w:right w:val="none" w:sz="0" w:space="0" w:color="auto"/>
      </w:divBdr>
    </w:div>
    <w:div w:id="1792434462">
      <w:bodyDiv w:val="1"/>
      <w:marLeft w:val="0"/>
      <w:marRight w:val="0"/>
      <w:marTop w:val="0"/>
      <w:marBottom w:val="0"/>
      <w:divBdr>
        <w:top w:val="none" w:sz="0" w:space="0" w:color="auto"/>
        <w:left w:val="none" w:sz="0" w:space="0" w:color="auto"/>
        <w:bottom w:val="none" w:sz="0" w:space="0" w:color="auto"/>
        <w:right w:val="none" w:sz="0" w:space="0" w:color="auto"/>
      </w:divBdr>
    </w:div>
    <w:div w:id="1792434617">
      <w:bodyDiv w:val="1"/>
      <w:marLeft w:val="0"/>
      <w:marRight w:val="0"/>
      <w:marTop w:val="0"/>
      <w:marBottom w:val="0"/>
      <w:divBdr>
        <w:top w:val="none" w:sz="0" w:space="0" w:color="auto"/>
        <w:left w:val="none" w:sz="0" w:space="0" w:color="auto"/>
        <w:bottom w:val="none" w:sz="0" w:space="0" w:color="auto"/>
        <w:right w:val="none" w:sz="0" w:space="0" w:color="auto"/>
      </w:divBdr>
    </w:div>
    <w:div w:id="1793207668">
      <w:bodyDiv w:val="1"/>
      <w:marLeft w:val="0"/>
      <w:marRight w:val="0"/>
      <w:marTop w:val="0"/>
      <w:marBottom w:val="0"/>
      <w:divBdr>
        <w:top w:val="none" w:sz="0" w:space="0" w:color="auto"/>
        <w:left w:val="none" w:sz="0" w:space="0" w:color="auto"/>
        <w:bottom w:val="none" w:sz="0" w:space="0" w:color="auto"/>
        <w:right w:val="none" w:sz="0" w:space="0" w:color="auto"/>
      </w:divBdr>
      <w:divsChild>
        <w:div w:id="1662271902">
          <w:marLeft w:val="0"/>
          <w:marRight w:val="0"/>
          <w:marTop w:val="0"/>
          <w:marBottom w:val="0"/>
          <w:divBdr>
            <w:top w:val="none" w:sz="0" w:space="0" w:color="auto"/>
            <w:left w:val="none" w:sz="0" w:space="0" w:color="auto"/>
            <w:bottom w:val="none" w:sz="0" w:space="0" w:color="auto"/>
            <w:right w:val="none" w:sz="0" w:space="0" w:color="auto"/>
          </w:divBdr>
        </w:div>
      </w:divsChild>
    </w:div>
    <w:div w:id="1795059211">
      <w:bodyDiv w:val="1"/>
      <w:marLeft w:val="0"/>
      <w:marRight w:val="0"/>
      <w:marTop w:val="0"/>
      <w:marBottom w:val="0"/>
      <w:divBdr>
        <w:top w:val="none" w:sz="0" w:space="0" w:color="auto"/>
        <w:left w:val="none" w:sz="0" w:space="0" w:color="auto"/>
        <w:bottom w:val="none" w:sz="0" w:space="0" w:color="auto"/>
        <w:right w:val="none" w:sz="0" w:space="0" w:color="auto"/>
      </w:divBdr>
    </w:div>
    <w:div w:id="1795713127">
      <w:bodyDiv w:val="1"/>
      <w:marLeft w:val="0"/>
      <w:marRight w:val="0"/>
      <w:marTop w:val="0"/>
      <w:marBottom w:val="0"/>
      <w:divBdr>
        <w:top w:val="none" w:sz="0" w:space="0" w:color="auto"/>
        <w:left w:val="none" w:sz="0" w:space="0" w:color="auto"/>
        <w:bottom w:val="none" w:sz="0" w:space="0" w:color="auto"/>
        <w:right w:val="none" w:sz="0" w:space="0" w:color="auto"/>
      </w:divBdr>
    </w:div>
    <w:div w:id="1795833801">
      <w:bodyDiv w:val="1"/>
      <w:marLeft w:val="0"/>
      <w:marRight w:val="0"/>
      <w:marTop w:val="0"/>
      <w:marBottom w:val="0"/>
      <w:divBdr>
        <w:top w:val="none" w:sz="0" w:space="0" w:color="auto"/>
        <w:left w:val="none" w:sz="0" w:space="0" w:color="auto"/>
        <w:bottom w:val="none" w:sz="0" w:space="0" w:color="auto"/>
        <w:right w:val="none" w:sz="0" w:space="0" w:color="auto"/>
      </w:divBdr>
      <w:divsChild>
        <w:div w:id="537661704">
          <w:marLeft w:val="0"/>
          <w:marRight w:val="0"/>
          <w:marTop w:val="0"/>
          <w:marBottom w:val="0"/>
          <w:divBdr>
            <w:top w:val="none" w:sz="0" w:space="0" w:color="auto"/>
            <w:left w:val="none" w:sz="0" w:space="0" w:color="auto"/>
            <w:bottom w:val="none" w:sz="0" w:space="0" w:color="auto"/>
            <w:right w:val="none" w:sz="0" w:space="0" w:color="auto"/>
          </w:divBdr>
        </w:div>
      </w:divsChild>
    </w:div>
    <w:div w:id="1797067870">
      <w:bodyDiv w:val="1"/>
      <w:marLeft w:val="0"/>
      <w:marRight w:val="0"/>
      <w:marTop w:val="0"/>
      <w:marBottom w:val="0"/>
      <w:divBdr>
        <w:top w:val="none" w:sz="0" w:space="0" w:color="auto"/>
        <w:left w:val="none" w:sz="0" w:space="0" w:color="auto"/>
        <w:bottom w:val="none" w:sz="0" w:space="0" w:color="auto"/>
        <w:right w:val="none" w:sz="0" w:space="0" w:color="auto"/>
      </w:divBdr>
    </w:div>
    <w:div w:id="1797290782">
      <w:bodyDiv w:val="1"/>
      <w:marLeft w:val="0"/>
      <w:marRight w:val="0"/>
      <w:marTop w:val="0"/>
      <w:marBottom w:val="0"/>
      <w:divBdr>
        <w:top w:val="none" w:sz="0" w:space="0" w:color="auto"/>
        <w:left w:val="none" w:sz="0" w:space="0" w:color="auto"/>
        <w:bottom w:val="none" w:sz="0" w:space="0" w:color="auto"/>
        <w:right w:val="none" w:sz="0" w:space="0" w:color="auto"/>
      </w:divBdr>
    </w:div>
    <w:div w:id="1799108287">
      <w:bodyDiv w:val="1"/>
      <w:marLeft w:val="0"/>
      <w:marRight w:val="0"/>
      <w:marTop w:val="0"/>
      <w:marBottom w:val="0"/>
      <w:divBdr>
        <w:top w:val="none" w:sz="0" w:space="0" w:color="auto"/>
        <w:left w:val="none" w:sz="0" w:space="0" w:color="auto"/>
        <w:bottom w:val="none" w:sz="0" w:space="0" w:color="auto"/>
        <w:right w:val="none" w:sz="0" w:space="0" w:color="auto"/>
      </w:divBdr>
    </w:div>
    <w:div w:id="1799491872">
      <w:bodyDiv w:val="1"/>
      <w:marLeft w:val="0"/>
      <w:marRight w:val="0"/>
      <w:marTop w:val="0"/>
      <w:marBottom w:val="0"/>
      <w:divBdr>
        <w:top w:val="none" w:sz="0" w:space="0" w:color="auto"/>
        <w:left w:val="none" w:sz="0" w:space="0" w:color="auto"/>
        <w:bottom w:val="none" w:sz="0" w:space="0" w:color="auto"/>
        <w:right w:val="none" w:sz="0" w:space="0" w:color="auto"/>
      </w:divBdr>
    </w:div>
    <w:div w:id="1800680680">
      <w:bodyDiv w:val="1"/>
      <w:marLeft w:val="0"/>
      <w:marRight w:val="0"/>
      <w:marTop w:val="0"/>
      <w:marBottom w:val="0"/>
      <w:divBdr>
        <w:top w:val="none" w:sz="0" w:space="0" w:color="auto"/>
        <w:left w:val="none" w:sz="0" w:space="0" w:color="auto"/>
        <w:bottom w:val="none" w:sz="0" w:space="0" w:color="auto"/>
        <w:right w:val="none" w:sz="0" w:space="0" w:color="auto"/>
      </w:divBdr>
    </w:div>
    <w:div w:id="1801151180">
      <w:bodyDiv w:val="1"/>
      <w:marLeft w:val="0"/>
      <w:marRight w:val="0"/>
      <w:marTop w:val="0"/>
      <w:marBottom w:val="0"/>
      <w:divBdr>
        <w:top w:val="none" w:sz="0" w:space="0" w:color="auto"/>
        <w:left w:val="none" w:sz="0" w:space="0" w:color="auto"/>
        <w:bottom w:val="none" w:sz="0" w:space="0" w:color="auto"/>
        <w:right w:val="none" w:sz="0" w:space="0" w:color="auto"/>
      </w:divBdr>
    </w:div>
    <w:div w:id="1801193920">
      <w:bodyDiv w:val="1"/>
      <w:marLeft w:val="0"/>
      <w:marRight w:val="0"/>
      <w:marTop w:val="0"/>
      <w:marBottom w:val="0"/>
      <w:divBdr>
        <w:top w:val="none" w:sz="0" w:space="0" w:color="auto"/>
        <w:left w:val="none" w:sz="0" w:space="0" w:color="auto"/>
        <w:bottom w:val="none" w:sz="0" w:space="0" w:color="auto"/>
        <w:right w:val="none" w:sz="0" w:space="0" w:color="auto"/>
      </w:divBdr>
    </w:div>
    <w:div w:id="1801338096">
      <w:bodyDiv w:val="1"/>
      <w:marLeft w:val="0"/>
      <w:marRight w:val="0"/>
      <w:marTop w:val="0"/>
      <w:marBottom w:val="0"/>
      <w:divBdr>
        <w:top w:val="none" w:sz="0" w:space="0" w:color="auto"/>
        <w:left w:val="none" w:sz="0" w:space="0" w:color="auto"/>
        <w:bottom w:val="none" w:sz="0" w:space="0" w:color="auto"/>
        <w:right w:val="none" w:sz="0" w:space="0" w:color="auto"/>
      </w:divBdr>
      <w:divsChild>
        <w:div w:id="539585700">
          <w:marLeft w:val="0"/>
          <w:marRight w:val="0"/>
          <w:marTop w:val="100"/>
          <w:marBottom w:val="75"/>
          <w:divBdr>
            <w:top w:val="none" w:sz="0" w:space="0" w:color="auto"/>
            <w:left w:val="none" w:sz="0" w:space="0" w:color="auto"/>
            <w:bottom w:val="none" w:sz="0" w:space="0" w:color="auto"/>
            <w:right w:val="none" w:sz="0" w:space="0" w:color="auto"/>
          </w:divBdr>
          <w:divsChild>
            <w:div w:id="547180837">
              <w:marLeft w:val="0"/>
              <w:marRight w:val="0"/>
              <w:marTop w:val="0"/>
              <w:marBottom w:val="150"/>
              <w:divBdr>
                <w:top w:val="none" w:sz="0" w:space="0" w:color="auto"/>
                <w:left w:val="none" w:sz="0" w:space="0" w:color="auto"/>
                <w:bottom w:val="none" w:sz="0" w:space="0" w:color="auto"/>
                <w:right w:val="none" w:sz="0" w:space="0" w:color="auto"/>
              </w:divBdr>
              <w:divsChild>
                <w:div w:id="566916195">
                  <w:marLeft w:val="0"/>
                  <w:marRight w:val="0"/>
                  <w:marTop w:val="0"/>
                  <w:marBottom w:val="0"/>
                  <w:divBdr>
                    <w:top w:val="none" w:sz="0" w:space="0" w:color="auto"/>
                    <w:left w:val="none" w:sz="0" w:space="0" w:color="auto"/>
                    <w:bottom w:val="none" w:sz="0" w:space="0" w:color="auto"/>
                    <w:right w:val="none" w:sz="0" w:space="0" w:color="auto"/>
                  </w:divBdr>
                  <w:divsChild>
                    <w:div w:id="284317609">
                      <w:marLeft w:val="0"/>
                      <w:marRight w:val="0"/>
                      <w:marTop w:val="100"/>
                      <w:marBottom w:val="75"/>
                      <w:divBdr>
                        <w:top w:val="none" w:sz="0" w:space="0" w:color="auto"/>
                        <w:left w:val="none" w:sz="0" w:space="0" w:color="auto"/>
                        <w:bottom w:val="none" w:sz="0" w:space="0" w:color="auto"/>
                        <w:right w:val="none" w:sz="0" w:space="0" w:color="auto"/>
                      </w:divBdr>
                    </w:div>
                  </w:divsChild>
                </w:div>
              </w:divsChild>
            </w:div>
          </w:divsChild>
        </w:div>
        <w:div w:id="51731735">
          <w:marLeft w:val="0"/>
          <w:marRight w:val="0"/>
          <w:marTop w:val="0"/>
          <w:marBottom w:val="0"/>
          <w:divBdr>
            <w:top w:val="none" w:sz="0" w:space="0" w:color="auto"/>
            <w:left w:val="none" w:sz="0" w:space="0" w:color="auto"/>
            <w:bottom w:val="none" w:sz="0" w:space="0" w:color="auto"/>
            <w:right w:val="none" w:sz="0" w:space="0" w:color="auto"/>
          </w:divBdr>
          <w:divsChild>
            <w:div w:id="159546318">
              <w:marLeft w:val="0"/>
              <w:marRight w:val="0"/>
              <w:marTop w:val="0"/>
              <w:marBottom w:val="0"/>
              <w:divBdr>
                <w:top w:val="none" w:sz="0" w:space="0" w:color="auto"/>
                <w:left w:val="none" w:sz="0" w:space="0" w:color="auto"/>
                <w:bottom w:val="none" w:sz="0" w:space="0" w:color="auto"/>
                <w:right w:val="none" w:sz="0" w:space="0" w:color="auto"/>
              </w:divBdr>
              <w:divsChild>
                <w:div w:id="1958679813">
                  <w:marLeft w:val="0"/>
                  <w:marRight w:val="0"/>
                  <w:marTop w:val="0"/>
                  <w:marBottom w:val="0"/>
                  <w:divBdr>
                    <w:top w:val="none" w:sz="0" w:space="0" w:color="auto"/>
                    <w:left w:val="none" w:sz="0" w:space="0" w:color="auto"/>
                    <w:bottom w:val="none" w:sz="0" w:space="0" w:color="auto"/>
                    <w:right w:val="none" w:sz="0" w:space="0" w:color="auto"/>
                  </w:divBdr>
                </w:div>
              </w:divsChild>
            </w:div>
            <w:div w:id="1494645601">
              <w:marLeft w:val="0"/>
              <w:marRight w:val="0"/>
              <w:marTop w:val="0"/>
              <w:marBottom w:val="240"/>
              <w:divBdr>
                <w:top w:val="none" w:sz="0" w:space="0" w:color="auto"/>
                <w:left w:val="none" w:sz="0" w:space="0" w:color="auto"/>
                <w:bottom w:val="none" w:sz="0" w:space="0" w:color="auto"/>
                <w:right w:val="none" w:sz="0" w:space="0" w:color="auto"/>
              </w:divBdr>
            </w:div>
            <w:div w:id="1410225188">
              <w:marLeft w:val="0"/>
              <w:marRight w:val="0"/>
              <w:marTop w:val="0"/>
              <w:marBottom w:val="0"/>
              <w:divBdr>
                <w:top w:val="none" w:sz="0" w:space="0" w:color="auto"/>
                <w:left w:val="none" w:sz="0" w:space="0" w:color="auto"/>
                <w:bottom w:val="none" w:sz="0" w:space="0" w:color="auto"/>
                <w:right w:val="none" w:sz="0" w:space="0" w:color="auto"/>
              </w:divBdr>
              <w:divsChild>
                <w:div w:id="1371370626">
                  <w:marLeft w:val="0"/>
                  <w:marRight w:val="0"/>
                  <w:marTop w:val="0"/>
                  <w:marBottom w:val="0"/>
                  <w:divBdr>
                    <w:top w:val="none" w:sz="0" w:space="0" w:color="auto"/>
                    <w:left w:val="none" w:sz="0" w:space="0" w:color="auto"/>
                    <w:bottom w:val="none" w:sz="0" w:space="0" w:color="auto"/>
                    <w:right w:val="none" w:sz="0" w:space="0" w:color="auto"/>
                  </w:divBdr>
                  <w:divsChild>
                    <w:div w:id="1700668868">
                      <w:marLeft w:val="0"/>
                      <w:marRight w:val="0"/>
                      <w:marTop w:val="0"/>
                      <w:marBottom w:val="150"/>
                      <w:divBdr>
                        <w:top w:val="none" w:sz="0" w:space="0" w:color="auto"/>
                        <w:left w:val="none" w:sz="0" w:space="0" w:color="auto"/>
                        <w:bottom w:val="none" w:sz="0" w:space="0" w:color="auto"/>
                        <w:right w:val="none" w:sz="0" w:space="0" w:color="auto"/>
                      </w:divBdr>
                    </w:div>
                    <w:div w:id="240019939">
                      <w:marLeft w:val="0"/>
                      <w:marRight w:val="0"/>
                      <w:marTop w:val="0"/>
                      <w:marBottom w:val="150"/>
                      <w:divBdr>
                        <w:top w:val="none" w:sz="0" w:space="0" w:color="auto"/>
                        <w:left w:val="none" w:sz="0" w:space="0" w:color="auto"/>
                        <w:bottom w:val="none" w:sz="0" w:space="0" w:color="auto"/>
                        <w:right w:val="none" w:sz="0" w:space="0" w:color="auto"/>
                      </w:divBdr>
                      <w:divsChild>
                        <w:div w:id="1504466850">
                          <w:marLeft w:val="103"/>
                          <w:marRight w:val="103"/>
                          <w:marTop w:val="0"/>
                          <w:marBottom w:val="0"/>
                          <w:divBdr>
                            <w:top w:val="none" w:sz="0" w:space="0" w:color="auto"/>
                            <w:left w:val="none" w:sz="0" w:space="0" w:color="auto"/>
                            <w:bottom w:val="none" w:sz="0" w:space="0" w:color="auto"/>
                            <w:right w:val="none" w:sz="0" w:space="0" w:color="auto"/>
                          </w:divBdr>
                        </w:div>
                      </w:divsChild>
                    </w:div>
                    <w:div w:id="524638823">
                      <w:marLeft w:val="150"/>
                      <w:marRight w:val="0"/>
                      <w:marTop w:val="0"/>
                      <w:marBottom w:val="150"/>
                      <w:divBdr>
                        <w:top w:val="none" w:sz="0" w:space="0" w:color="auto"/>
                        <w:left w:val="none" w:sz="0" w:space="0" w:color="auto"/>
                        <w:bottom w:val="none" w:sz="0" w:space="0" w:color="auto"/>
                        <w:right w:val="none" w:sz="0" w:space="0" w:color="auto"/>
                      </w:divBdr>
                      <w:divsChild>
                        <w:div w:id="1340155354">
                          <w:marLeft w:val="103"/>
                          <w:marRight w:val="103"/>
                          <w:marTop w:val="0"/>
                          <w:marBottom w:val="0"/>
                          <w:divBdr>
                            <w:top w:val="none" w:sz="0" w:space="0" w:color="auto"/>
                            <w:left w:val="none" w:sz="0" w:space="0" w:color="auto"/>
                            <w:bottom w:val="none" w:sz="0" w:space="0" w:color="auto"/>
                            <w:right w:val="none" w:sz="0" w:space="0" w:color="auto"/>
                          </w:divBdr>
                        </w:div>
                      </w:divsChild>
                    </w:div>
                    <w:div w:id="1429347351">
                      <w:marLeft w:val="150"/>
                      <w:marRight w:val="0"/>
                      <w:marTop w:val="0"/>
                      <w:marBottom w:val="150"/>
                      <w:divBdr>
                        <w:top w:val="none" w:sz="0" w:space="0" w:color="auto"/>
                        <w:left w:val="none" w:sz="0" w:space="0" w:color="auto"/>
                        <w:bottom w:val="none" w:sz="0" w:space="0" w:color="auto"/>
                        <w:right w:val="none" w:sz="0" w:space="0" w:color="auto"/>
                      </w:divBdr>
                      <w:divsChild>
                        <w:div w:id="994917356">
                          <w:marLeft w:val="103"/>
                          <w:marRight w:val="103"/>
                          <w:marTop w:val="0"/>
                          <w:marBottom w:val="0"/>
                          <w:divBdr>
                            <w:top w:val="none" w:sz="0" w:space="0" w:color="auto"/>
                            <w:left w:val="none" w:sz="0" w:space="0" w:color="auto"/>
                            <w:bottom w:val="none" w:sz="0" w:space="0" w:color="auto"/>
                            <w:right w:val="none" w:sz="0" w:space="0" w:color="auto"/>
                          </w:divBdr>
                        </w:div>
                      </w:divsChild>
                    </w:div>
                    <w:div w:id="1519929221">
                      <w:marLeft w:val="150"/>
                      <w:marRight w:val="0"/>
                      <w:marTop w:val="0"/>
                      <w:marBottom w:val="150"/>
                      <w:divBdr>
                        <w:top w:val="none" w:sz="0" w:space="0" w:color="auto"/>
                        <w:left w:val="none" w:sz="0" w:space="0" w:color="auto"/>
                        <w:bottom w:val="none" w:sz="0" w:space="0" w:color="auto"/>
                        <w:right w:val="none" w:sz="0" w:space="0" w:color="auto"/>
                      </w:divBdr>
                      <w:divsChild>
                        <w:div w:id="625551895">
                          <w:marLeft w:val="103"/>
                          <w:marRight w:val="103"/>
                          <w:marTop w:val="0"/>
                          <w:marBottom w:val="0"/>
                          <w:divBdr>
                            <w:top w:val="none" w:sz="0" w:space="0" w:color="auto"/>
                            <w:left w:val="none" w:sz="0" w:space="0" w:color="auto"/>
                            <w:bottom w:val="none" w:sz="0" w:space="0" w:color="auto"/>
                            <w:right w:val="none" w:sz="0" w:space="0" w:color="auto"/>
                          </w:divBdr>
                        </w:div>
                      </w:divsChild>
                    </w:div>
                  </w:divsChild>
                </w:div>
              </w:divsChild>
            </w:div>
            <w:div w:id="1256816462">
              <w:marLeft w:val="0"/>
              <w:marRight w:val="0"/>
              <w:marTop w:val="0"/>
              <w:marBottom w:val="0"/>
              <w:divBdr>
                <w:top w:val="none" w:sz="0" w:space="0" w:color="auto"/>
                <w:left w:val="none" w:sz="0" w:space="0" w:color="auto"/>
                <w:bottom w:val="none" w:sz="0" w:space="0" w:color="auto"/>
                <w:right w:val="none" w:sz="0" w:space="0" w:color="auto"/>
              </w:divBdr>
              <w:divsChild>
                <w:div w:id="2142575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1846921">
      <w:bodyDiv w:val="1"/>
      <w:marLeft w:val="0"/>
      <w:marRight w:val="0"/>
      <w:marTop w:val="0"/>
      <w:marBottom w:val="0"/>
      <w:divBdr>
        <w:top w:val="none" w:sz="0" w:space="0" w:color="auto"/>
        <w:left w:val="none" w:sz="0" w:space="0" w:color="auto"/>
        <w:bottom w:val="none" w:sz="0" w:space="0" w:color="auto"/>
        <w:right w:val="none" w:sz="0" w:space="0" w:color="auto"/>
      </w:divBdr>
    </w:div>
    <w:div w:id="1804232555">
      <w:bodyDiv w:val="1"/>
      <w:marLeft w:val="0"/>
      <w:marRight w:val="0"/>
      <w:marTop w:val="0"/>
      <w:marBottom w:val="0"/>
      <w:divBdr>
        <w:top w:val="none" w:sz="0" w:space="0" w:color="auto"/>
        <w:left w:val="none" w:sz="0" w:space="0" w:color="auto"/>
        <w:bottom w:val="none" w:sz="0" w:space="0" w:color="auto"/>
        <w:right w:val="none" w:sz="0" w:space="0" w:color="auto"/>
      </w:divBdr>
      <w:divsChild>
        <w:div w:id="1172331316">
          <w:marLeft w:val="0"/>
          <w:marRight w:val="0"/>
          <w:marTop w:val="0"/>
          <w:marBottom w:val="0"/>
          <w:divBdr>
            <w:top w:val="none" w:sz="0" w:space="0" w:color="auto"/>
            <w:left w:val="none" w:sz="0" w:space="0" w:color="auto"/>
            <w:bottom w:val="none" w:sz="0" w:space="0" w:color="auto"/>
            <w:right w:val="none" w:sz="0" w:space="0" w:color="auto"/>
          </w:divBdr>
        </w:div>
      </w:divsChild>
    </w:div>
    <w:div w:id="1806002079">
      <w:bodyDiv w:val="1"/>
      <w:marLeft w:val="0"/>
      <w:marRight w:val="0"/>
      <w:marTop w:val="0"/>
      <w:marBottom w:val="0"/>
      <w:divBdr>
        <w:top w:val="none" w:sz="0" w:space="0" w:color="auto"/>
        <w:left w:val="none" w:sz="0" w:space="0" w:color="auto"/>
        <w:bottom w:val="none" w:sz="0" w:space="0" w:color="auto"/>
        <w:right w:val="none" w:sz="0" w:space="0" w:color="auto"/>
      </w:divBdr>
      <w:divsChild>
        <w:div w:id="1462504899">
          <w:marLeft w:val="0"/>
          <w:marRight w:val="0"/>
          <w:marTop w:val="0"/>
          <w:marBottom w:val="0"/>
          <w:divBdr>
            <w:top w:val="none" w:sz="0" w:space="0" w:color="auto"/>
            <w:left w:val="none" w:sz="0" w:space="0" w:color="auto"/>
            <w:bottom w:val="none" w:sz="0" w:space="0" w:color="auto"/>
            <w:right w:val="none" w:sz="0" w:space="0" w:color="auto"/>
          </w:divBdr>
        </w:div>
      </w:divsChild>
    </w:div>
    <w:div w:id="1806969984">
      <w:bodyDiv w:val="1"/>
      <w:marLeft w:val="0"/>
      <w:marRight w:val="0"/>
      <w:marTop w:val="0"/>
      <w:marBottom w:val="0"/>
      <w:divBdr>
        <w:top w:val="none" w:sz="0" w:space="0" w:color="auto"/>
        <w:left w:val="none" w:sz="0" w:space="0" w:color="auto"/>
        <w:bottom w:val="none" w:sz="0" w:space="0" w:color="auto"/>
        <w:right w:val="none" w:sz="0" w:space="0" w:color="auto"/>
      </w:divBdr>
    </w:div>
    <w:div w:id="1807896654">
      <w:bodyDiv w:val="1"/>
      <w:marLeft w:val="0"/>
      <w:marRight w:val="0"/>
      <w:marTop w:val="0"/>
      <w:marBottom w:val="0"/>
      <w:divBdr>
        <w:top w:val="none" w:sz="0" w:space="0" w:color="auto"/>
        <w:left w:val="none" w:sz="0" w:space="0" w:color="auto"/>
        <w:bottom w:val="none" w:sz="0" w:space="0" w:color="auto"/>
        <w:right w:val="none" w:sz="0" w:space="0" w:color="auto"/>
      </w:divBdr>
    </w:div>
    <w:div w:id="1809394963">
      <w:bodyDiv w:val="1"/>
      <w:marLeft w:val="0"/>
      <w:marRight w:val="0"/>
      <w:marTop w:val="0"/>
      <w:marBottom w:val="0"/>
      <w:divBdr>
        <w:top w:val="none" w:sz="0" w:space="0" w:color="auto"/>
        <w:left w:val="none" w:sz="0" w:space="0" w:color="auto"/>
        <w:bottom w:val="none" w:sz="0" w:space="0" w:color="auto"/>
        <w:right w:val="none" w:sz="0" w:space="0" w:color="auto"/>
      </w:divBdr>
      <w:divsChild>
        <w:div w:id="56320290">
          <w:marLeft w:val="0"/>
          <w:marRight w:val="0"/>
          <w:marTop w:val="0"/>
          <w:marBottom w:val="0"/>
          <w:divBdr>
            <w:top w:val="none" w:sz="0" w:space="0" w:color="auto"/>
            <w:left w:val="none" w:sz="0" w:space="0" w:color="auto"/>
            <w:bottom w:val="none" w:sz="0" w:space="0" w:color="auto"/>
            <w:right w:val="none" w:sz="0" w:space="0" w:color="auto"/>
          </w:divBdr>
        </w:div>
      </w:divsChild>
    </w:div>
    <w:div w:id="1810046702">
      <w:bodyDiv w:val="1"/>
      <w:marLeft w:val="0"/>
      <w:marRight w:val="0"/>
      <w:marTop w:val="0"/>
      <w:marBottom w:val="0"/>
      <w:divBdr>
        <w:top w:val="none" w:sz="0" w:space="0" w:color="auto"/>
        <w:left w:val="none" w:sz="0" w:space="0" w:color="auto"/>
        <w:bottom w:val="none" w:sz="0" w:space="0" w:color="auto"/>
        <w:right w:val="none" w:sz="0" w:space="0" w:color="auto"/>
      </w:divBdr>
      <w:divsChild>
        <w:div w:id="208035205">
          <w:marLeft w:val="0"/>
          <w:marRight w:val="0"/>
          <w:marTop w:val="0"/>
          <w:marBottom w:val="0"/>
          <w:divBdr>
            <w:top w:val="none" w:sz="0" w:space="0" w:color="auto"/>
            <w:left w:val="none" w:sz="0" w:space="0" w:color="auto"/>
            <w:bottom w:val="none" w:sz="0" w:space="0" w:color="auto"/>
            <w:right w:val="none" w:sz="0" w:space="0" w:color="auto"/>
          </w:divBdr>
        </w:div>
      </w:divsChild>
    </w:div>
    <w:div w:id="1810778258">
      <w:bodyDiv w:val="1"/>
      <w:marLeft w:val="0"/>
      <w:marRight w:val="0"/>
      <w:marTop w:val="0"/>
      <w:marBottom w:val="0"/>
      <w:divBdr>
        <w:top w:val="none" w:sz="0" w:space="0" w:color="auto"/>
        <w:left w:val="none" w:sz="0" w:space="0" w:color="auto"/>
        <w:bottom w:val="none" w:sz="0" w:space="0" w:color="auto"/>
        <w:right w:val="none" w:sz="0" w:space="0" w:color="auto"/>
      </w:divBdr>
    </w:div>
    <w:div w:id="1811245704">
      <w:bodyDiv w:val="1"/>
      <w:marLeft w:val="0"/>
      <w:marRight w:val="0"/>
      <w:marTop w:val="0"/>
      <w:marBottom w:val="0"/>
      <w:divBdr>
        <w:top w:val="none" w:sz="0" w:space="0" w:color="auto"/>
        <w:left w:val="none" w:sz="0" w:space="0" w:color="auto"/>
        <w:bottom w:val="none" w:sz="0" w:space="0" w:color="auto"/>
        <w:right w:val="none" w:sz="0" w:space="0" w:color="auto"/>
      </w:divBdr>
    </w:div>
    <w:div w:id="1811358009">
      <w:bodyDiv w:val="1"/>
      <w:marLeft w:val="0"/>
      <w:marRight w:val="0"/>
      <w:marTop w:val="0"/>
      <w:marBottom w:val="0"/>
      <w:divBdr>
        <w:top w:val="none" w:sz="0" w:space="0" w:color="auto"/>
        <w:left w:val="none" w:sz="0" w:space="0" w:color="auto"/>
        <w:bottom w:val="none" w:sz="0" w:space="0" w:color="auto"/>
        <w:right w:val="none" w:sz="0" w:space="0" w:color="auto"/>
      </w:divBdr>
    </w:div>
    <w:div w:id="1811709254">
      <w:bodyDiv w:val="1"/>
      <w:marLeft w:val="0"/>
      <w:marRight w:val="0"/>
      <w:marTop w:val="0"/>
      <w:marBottom w:val="0"/>
      <w:divBdr>
        <w:top w:val="none" w:sz="0" w:space="0" w:color="auto"/>
        <w:left w:val="none" w:sz="0" w:space="0" w:color="auto"/>
        <w:bottom w:val="none" w:sz="0" w:space="0" w:color="auto"/>
        <w:right w:val="none" w:sz="0" w:space="0" w:color="auto"/>
      </w:divBdr>
    </w:div>
    <w:div w:id="1812096564">
      <w:bodyDiv w:val="1"/>
      <w:marLeft w:val="0"/>
      <w:marRight w:val="0"/>
      <w:marTop w:val="0"/>
      <w:marBottom w:val="0"/>
      <w:divBdr>
        <w:top w:val="none" w:sz="0" w:space="0" w:color="auto"/>
        <w:left w:val="none" w:sz="0" w:space="0" w:color="auto"/>
        <w:bottom w:val="none" w:sz="0" w:space="0" w:color="auto"/>
        <w:right w:val="none" w:sz="0" w:space="0" w:color="auto"/>
      </w:divBdr>
      <w:divsChild>
        <w:div w:id="2124886426">
          <w:marLeft w:val="0"/>
          <w:marRight w:val="0"/>
          <w:marTop w:val="0"/>
          <w:marBottom w:val="0"/>
          <w:divBdr>
            <w:top w:val="none" w:sz="0" w:space="0" w:color="auto"/>
            <w:left w:val="none" w:sz="0" w:space="0" w:color="auto"/>
            <w:bottom w:val="none" w:sz="0" w:space="0" w:color="auto"/>
            <w:right w:val="none" w:sz="0" w:space="0" w:color="auto"/>
          </w:divBdr>
        </w:div>
      </w:divsChild>
    </w:div>
    <w:div w:id="1812748729">
      <w:bodyDiv w:val="1"/>
      <w:marLeft w:val="0"/>
      <w:marRight w:val="0"/>
      <w:marTop w:val="0"/>
      <w:marBottom w:val="0"/>
      <w:divBdr>
        <w:top w:val="none" w:sz="0" w:space="0" w:color="auto"/>
        <w:left w:val="none" w:sz="0" w:space="0" w:color="auto"/>
        <w:bottom w:val="none" w:sz="0" w:space="0" w:color="auto"/>
        <w:right w:val="none" w:sz="0" w:space="0" w:color="auto"/>
      </w:divBdr>
    </w:div>
    <w:div w:id="1813526017">
      <w:bodyDiv w:val="1"/>
      <w:marLeft w:val="0"/>
      <w:marRight w:val="0"/>
      <w:marTop w:val="0"/>
      <w:marBottom w:val="0"/>
      <w:divBdr>
        <w:top w:val="none" w:sz="0" w:space="0" w:color="auto"/>
        <w:left w:val="none" w:sz="0" w:space="0" w:color="auto"/>
        <w:bottom w:val="none" w:sz="0" w:space="0" w:color="auto"/>
        <w:right w:val="none" w:sz="0" w:space="0" w:color="auto"/>
      </w:divBdr>
      <w:divsChild>
        <w:div w:id="606666994">
          <w:marLeft w:val="0"/>
          <w:marRight w:val="0"/>
          <w:marTop w:val="0"/>
          <w:marBottom w:val="0"/>
          <w:divBdr>
            <w:top w:val="none" w:sz="0" w:space="0" w:color="auto"/>
            <w:left w:val="none" w:sz="0" w:space="0" w:color="auto"/>
            <w:bottom w:val="none" w:sz="0" w:space="0" w:color="auto"/>
            <w:right w:val="none" w:sz="0" w:space="0" w:color="auto"/>
          </w:divBdr>
        </w:div>
        <w:div w:id="1421872958">
          <w:marLeft w:val="0"/>
          <w:marRight w:val="0"/>
          <w:marTop w:val="0"/>
          <w:marBottom w:val="0"/>
          <w:divBdr>
            <w:top w:val="none" w:sz="0" w:space="0" w:color="auto"/>
            <w:left w:val="none" w:sz="0" w:space="0" w:color="auto"/>
            <w:bottom w:val="none" w:sz="0" w:space="0" w:color="auto"/>
            <w:right w:val="none" w:sz="0" w:space="0" w:color="auto"/>
          </w:divBdr>
        </w:div>
        <w:div w:id="1039476680">
          <w:marLeft w:val="0"/>
          <w:marRight w:val="0"/>
          <w:marTop w:val="0"/>
          <w:marBottom w:val="0"/>
          <w:divBdr>
            <w:top w:val="none" w:sz="0" w:space="0" w:color="auto"/>
            <w:left w:val="none" w:sz="0" w:space="0" w:color="auto"/>
            <w:bottom w:val="none" w:sz="0" w:space="0" w:color="auto"/>
            <w:right w:val="none" w:sz="0" w:space="0" w:color="auto"/>
          </w:divBdr>
        </w:div>
        <w:div w:id="1233927081">
          <w:marLeft w:val="0"/>
          <w:marRight w:val="0"/>
          <w:marTop w:val="0"/>
          <w:marBottom w:val="0"/>
          <w:divBdr>
            <w:top w:val="none" w:sz="0" w:space="0" w:color="auto"/>
            <w:left w:val="none" w:sz="0" w:space="0" w:color="auto"/>
            <w:bottom w:val="none" w:sz="0" w:space="0" w:color="auto"/>
            <w:right w:val="none" w:sz="0" w:space="0" w:color="auto"/>
          </w:divBdr>
        </w:div>
        <w:div w:id="1569264067">
          <w:marLeft w:val="0"/>
          <w:marRight w:val="0"/>
          <w:marTop w:val="0"/>
          <w:marBottom w:val="0"/>
          <w:divBdr>
            <w:top w:val="none" w:sz="0" w:space="0" w:color="auto"/>
            <w:left w:val="none" w:sz="0" w:space="0" w:color="auto"/>
            <w:bottom w:val="none" w:sz="0" w:space="0" w:color="auto"/>
            <w:right w:val="none" w:sz="0" w:space="0" w:color="auto"/>
          </w:divBdr>
        </w:div>
      </w:divsChild>
    </w:div>
    <w:div w:id="1814759579">
      <w:bodyDiv w:val="1"/>
      <w:marLeft w:val="0"/>
      <w:marRight w:val="0"/>
      <w:marTop w:val="0"/>
      <w:marBottom w:val="0"/>
      <w:divBdr>
        <w:top w:val="none" w:sz="0" w:space="0" w:color="auto"/>
        <w:left w:val="none" w:sz="0" w:space="0" w:color="auto"/>
        <w:bottom w:val="none" w:sz="0" w:space="0" w:color="auto"/>
        <w:right w:val="none" w:sz="0" w:space="0" w:color="auto"/>
      </w:divBdr>
    </w:div>
    <w:div w:id="1814788325">
      <w:bodyDiv w:val="1"/>
      <w:marLeft w:val="0"/>
      <w:marRight w:val="0"/>
      <w:marTop w:val="0"/>
      <w:marBottom w:val="0"/>
      <w:divBdr>
        <w:top w:val="none" w:sz="0" w:space="0" w:color="auto"/>
        <w:left w:val="none" w:sz="0" w:space="0" w:color="auto"/>
        <w:bottom w:val="none" w:sz="0" w:space="0" w:color="auto"/>
        <w:right w:val="none" w:sz="0" w:space="0" w:color="auto"/>
      </w:divBdr>
    </w:div>
    <w:div w:id="1816488087">
      <w:bodyDiv w:val="1"/>
      <w:marLeft w:val="0"/>
      <w:marRight w:val="0"/>
      <w:marTop w:val="0"/>
      <w:marBottom w:val="0"/>
      <w:divBdr>
        <w:top w:val="none" w:sz="0" w:space="0" w:color="auto"/>
        <w:left w:val="none" w:sz="0" w:space="0" w:color="auto"/>
        <w:bottom w:val="none" w:sz="0" w:space="0" w:color="auto"/>
        <w:right w:val="none" w:sz="0" w:space="0" w:color="auto"/>
      </w:divBdr>
    </w:div>
    <w:div w:id="1817256648">
      <w:bodyDiv w:val="1"/>
      <w:marLeft w:val="0"/>
      <w:marRight w:val="0"/>
      <w:marTop w:val="0"/>
      <w:marBottom w:val="0"/>
      <w:divBdr>
        <w:top w:val="none" w:sz="0" w:space="0" w:color="auto"/>
        <w:left w:val="none" w:sz="0" w:space="0" w:color="auto"/>
        <w:bottom w:val="none" w:sz="0" w:space="0" w:color="auto"/>
        <w:right w:val="none" w:sz="0" w:space="0" w:color="auto"/>
      </w:divBdr>
    </w:div>
    <w:div w:id="1818299435">
      <w:bodyDiv w:val="1"/>
      <w:marLeft w:val="0"/>
      <w:marRight w:val="0"/>
      <w:marTop w:val="0"/>
      <w:marBottom w:val="0"/>
      <w:divBdr>
        <w:top w:val="none" w:sz="0" w:space="0" w:color="auto"/>
        <w:left w:val="none" w:sz="0" w:space="0" w:color="auto"/>
        <w:bottom w:val="none" w:sz="0" w:space="0" w:color="auto"/>
        <w:right w:val="none" w:sz="0" w:space="0" w:color="auto"/>
      </w:divBdr>
    </w:div>
    <w:div w:id="1819954456">
      <w:bodyDiv w:val="1"/>
      <w:marLeft w:val="0"/>
      <w:marRight w:val="0"/>
      <w:marTop w:val="0"/>
      <w:marBottom w:val="0"/>
      <w:divBdr>
        <w:top w:val="none" w:sz="0" w:space="0" w:color="auto"/>
        <w:left w:val="none" w:sz="0" w:space="0" w:color="auto"/>
        <w:bottom w:val="none" w:sz="0" w:space="0" w:color="auto"/>
        <w:right w:val="none" w:sz="0" w:space="0" w:color="auto"/>
      </w:divBdr>
    </w:div>
    <w:div w:id="1820808774">
      <w:bodyDiv w:val="1"/>
      <w:marLeft w:val="0"/>
      <w:marRight w:val="0"/>
      <w:marTop w:val="0"/>
      <w:marBottom w:val="0"/>
      <w:divBdr>
        <w:top w:val="none" w:sz="0" w:space="0" w:color="auto"/>
        <w:left w:val="none" w:sz="0" w:space="0" w:color="auto"/>
        <w:bottom w:val="none" w:sz="0" w:space="0" w:color="auto"/>
        <w:right w:val="none" w:sz="0" w:space="0" w:color="auto"/>
      </w:divBdr>
    </w:div>
    <w:div w:id="1821727245">
      <w:bodyDiv w:val="1"/>
      <w:marLeft w:val="0"/>
      <w:marRight w:val="0"/>
      <w:marTop w:val="0"/>
      <w:marBottom w:val="0"/>
      <w:divBdr>
        <w:top w:val="none" w:sz="0" w:space="0" w:color="auto"/>
        <w:left w:val="none" w:sz="0" w:space="0" w:color="auto"/>
        <w:bottom w:val="none" w:sz="0" w:space="0" w:color="auto"/>
        <w:right w:val="none" w:sz="0" w:space="0" w:color="auto"/>
      </w:divBdr>
    </w:div>
    <w:div w:id="1821727900">
      <w:bodyDiv w:val="1"/>
      <w:marLeft w:val="0"/>
      <w:marRight w:val="0"/>
      <w:marTop w:val="0"/>
      <w:marBottom w:val="0"/>
      <w:divBdr>
        <w:top w:val="none" w:sz="0" w:space="0" w:color="auto"/>
        <w:left w:val="none" w:sz="0" w:space="0" w:color="auto"/>
        <w:bottom w:val="none" w:sz="0" w:space="0" w:color="auto"/>
        <w:right w:val="none" w:sz="0" w:space="0" w:color="auto"/>
      </w:divBdr>
    </w:div>
    <w:div w:id="1824085051">
      <w:bodyDiv w:val="1"/>
      <w:marLeft w:val="0"/>
      <w:marRight w:val="0"/>
      <w:marTop w:val="0"/>
      <w:marBottom w:val="0"/>
      <w:divBdr>
        <w:top w:val="none" w:sz="0" w:space="0" w:color="auto"/>
        <w:left w:val="none" w:sz="0" w:space="0" w:color="auto"/>
        <w:bottom w:val="none" w:sz="0" w:space="0" w:color="auto"/>
        <w:right w:val="none" w:sz="0" w:space="0" w:color="auto"/>
      </w:divBdr>
    </w:div>
    <w:div w:id="1825270278">
      <w:bodyDiv w:val="1"/>
      <w:marLeft w:val="0"/>
      <w:marRight w:val="0"/>
      <w:marTop w:val="0"/>
      <w:marBottom w:val="0"/>
      <w:divBdr>
        <w:top w:val="none" w:sz="0" w:space="0" w:color="auto"/>
        <w:left w:val="none" w:sz="0" w:space="0" w:color="auto"/>
        <w:bottom w:val="none" w:sz="0" w:space="0" w:color="auto"/>
        <w:right w:val="none" w:sz="0" w:space="0" w:color="auto"/>
      </w:divBdr>
    </w:div>
    <w:div w:id="1825704020">
      <w:bodyDiv w:val="1"/>
      <w:marLeft w:val="0"/>
      <w:marRight w:val="0"/>
      <w:marTop w:val="0"/>
      <w:marBottom w:val="0"/>
      <w:divBdr>
        <w:top w:val="none" w:sz="0" w:space="0" w:color="auto"/>
        <w:left w:val="none" w:sz="0" w:space="0" w:color="auto"/>
        <w:bottom w:val="none" w:sz="0" w:space="0" w:color="auto"/>
        <w:right w:val="none" w:sz="0" w:space="0" w:color="auto"/>
      </w:divBdr>
    </w:div>
    <w:div w:id="1825967030">
      <w:bodyDiv w:val="1"/>
      <w:marLeft w:val="0"/>
      <w:marRight w:val="0"/>
      <w:marTop w:val="0"/>
      <w:marBottom w:val="0"/>
      <w:divBdr>
        <w:top w:val="none" w:sz="0" w:space="0" w:color="auto"/>
        <w:left w:val="none" w:sz="0" w:space="0" w:color="auto"/>
        <w:bottom w:val="none" w:sz="0" w:space="0" w:color="auto"/>
        <w:right w:val="none" w:sz="0" w:space="0" w:color="auto"/>
      </w:divBdr>
    </w:div>
    <w:div w:id="1827818750">
      <w:bodyDiv w:val="1"/>
      <w:marLeft w:val="0"/>
      <w:marRight w:val="0"/>
      <w:marTop w:val="0"/>
      <w:marBottom w:val="0"/>
      <w:divBdr>
        <w:top w:val="none" w:sz="0" w:space="0" w:color="auto"/>
        <w:left w:val="none" w:sz="0" w:space="0" w:color="auto"/>
        <w:bottom w:val="none" w:sz="0" w:space="0" w:color="auto"/>
        <w:right w:val="none" w:sz="0" w:space="0" w:color="auto"/>
      </w:divBdr>
    </w:div>
    <w:div w:id="1829398085">
      <w:bodyDiv w:val="1"/>
      <w:marLeft w:val="0"/>
      <w:marRight w:val="0"/>
      <w:marTop w:val="0"/>
      <w:marBottom w:val="0"/>
      <w:divBdr>
        <w:top w:val="none" w:sz="0" w:space="0" w:color="auto"/>
        <w:left w:val="none" w:sz="0" w:space="0" w:color="auto"/>
        <w:bottom w:val="none" w:sz="0" w:space="0" w:color="auto"/>
        <w:right w:val="none" w:sz="0" w:space="0" w:color="auto"/>
      </w:divBdr>
    </w:div>
    <w:div w:id="1829587056">
      <w:bodyDiv w:val="1"/>
      <w:marLeft w:val="0"/>
      <w:marRight w:val="0"/>
      <w:marTop w:val="0"/>
      <w:marBottom w:val="0"/>
      <w:divBdr>
        <w:top w:val="none" w:sz="0" w:space="0" w:color="auto"/>
        <w:left w:val="none" w:sz="0" w:space="0" w:color="auto"/>
        <w:bottom w:val="none" w:sz="0" w:space="0" w:color="auto"/>
        <w:right w:val="none" w:sz="0" w:space="0" w:color="auto"/>
      </w:divBdr>
      <w:divsChild>
        <w:div w:id="1295721884">
          <w:marLeft w:val="0"/>
          <w:marRight w:val="0"/>
          <w:marTop w:val="0"/>
          <w:marBottom w:val="0"/>
          <w:divBdr>
            <w:top w:val="none" w:sz="0" w:space="0" w:color="auto"/>
            <w:left w:val="none" w:sz="0" w:space="0" w:color="auto"/>
            <w:bottom w:val="none" w:sz="0" w:space="0" w:color="auto"/>
            <w:right w:val="none" w:sz="0" w:space="0" w:color="auto"/>
          </w:divBdr>
        </w:div>
      </w:divsChild>
    </w:div>
    <w:div w:id="1829591553">
      <w:bodyDiv w:val="1"/>
      <w:marLeft w:val="0"/>
      <w:marRight w:val="0"/>
      <w:marTop w:val="0"/>
      <w:marBottom w:val="0"/>
      <w:divBdr>
        <w:top w:val="none" w:sz="0" w:space="0" w:color="auto"/>
        <w:left w:val="none" w:sz="0" w:space="0" w:color="auto"/>
        <w:bottom w:val="none" w:sz="0" w:space="0" w:color="auto"/>
        <w:right w:val="none" w:sz="0" w:space="0" w:color="auto"/>
      </w:divBdr>
      <w:divsChild>
        <w:div w:id="1950818389">
          <w:marLeft w:val="0"/>
          <w:marRight w:val="0"/>
          <w:marTop w:val="0"/>
          <w:marBottom w:val="0"/>
          <w:divBdr>
            <w:top w:val="none" w:sz="0" w:space="0" w:color="auto"/>
            <w:left w:val="none" w:sz="0" w:space="0" w:color="auto"/>
            <w:bottom w:val="none" w:sz="0" w:space="0" w:color="auto"/>
            <w:right w:val="none" w:sz="0" w:space="0" w:color="auto"/>
          </w:divBdr>
        </w:div>
      </w:divsChild>
    </w:div>
    <w:div w:id="1829664467">
      <w:bodyDiv w:val="1"/>
      <w:marLeft w:val="0"/>
      <w:marRight w:val="0"/>
      <w:marTop w:val="0"/>
      <w:marBottom w:val="0"/>
      <w:divBdr>
        <w:top w:val="none" w:sz="0" w:space="0" w:color="auto"/>
        <w:left w:val="none" w:sz="0" w:space="0" w:color="auto"/>
        <w:bottom w:val="none" w:sz="0" w:space="0" w:color="auto"/>
        <w:right w:val="none" w:sz="0" w:space="0" w:color="auto"/>
      </w:divBdr>
    </w:div>
    <w:div w:id="1830250101">
      <w:bodyDiv w:val="1"/>
      <w:marLeft w:val="0"/>
      <w:marRight w:val="0"/>
      <w:marTop w:val="0"/>
      <w:marBottom w:val="0"/>
      <w:divBdr>
        <w:top w:val="none" w:sz="0" w:space="0" w:color="auto"/>
        <w:left w:val="none" w:sz="0" w:space="0" w:color="auto"/>
        <w:bottom w:val="none" w:sz="0" w:space="0" w:color="auto"/>
        <w:right w:val="none" w:sz="0" w:space="0" w:color="auto"/>
      </w:divBdr>
    </w:div>
    <w:div w:id="1830752398">
      <w:bodyDiv w:val="1"/>
      <w:marLeft w:val="0"/>
      <w:marRight w:val="0"/>
      <w:marTop w:val="0"/>
      <w:marBottom w:val="0"/>
      <w:divBdr>
        <w:top w:val="none" w:sz="0" w:space="0" w:color="auto"/>
        <w:left w:val="none" w:sz="0" w:space="0" w:color="auto"/>
        <w:bottom w:val="none" w:sz="0" w:space="0" w:color="auto"/>
        <w:right w:val="none" w:sz="0" w:space="0" w:color="auto"/>
      </w:divBdr>
    </w:div>
    <w:div w:id="1831211436">
      <w:bodyDiv w:val="1"/>
      <w:marLeft w:val="0"/>
      <w:marRight w:val="0"/>
      <w:marTop w:val="0"/>
      <w:marBottom w:val="0"/>
      <w:divBdr>
        <w:top w:val="none" w:sz="0" w:space="0" w:color="auto"/>
        <w:left w:val="none" w:sz="0" w:space="0" w:color="auto"/>
        <w:bottom w:val="none" w:sz="0" w:space="0" w:color="auto"/>
        <w:right w:val="none" w:sz="0" w:space="0" w:color="auto"/>
      </w:divBdr>
    </w:div>
    <w:div w:id="1835030452">
      <w:bodyDiv w:val="1"/>
      <w:marLeft w:val="0"/>
      <w:marRight w:val="0"/>
      <w:marTop w:val="0"/>
      <w:marBottom w:val="0"/>
      <w:divBdr>
        <w:top w:val="none" w:sz="0" w:space="0" w:color="auto"/>
        <w:left w:val="none" w:sz="0" w:space="0" w:color="auto"/>
        <w:bottom w:val="none" w:sz="0" w:space="0" w:color="auto"/>
        <w:right w:val="none" w:sz="0" w:space="0" w:color="auto"/>
      </w:divBdr>
    </w:div>
    <w:div w:id="1837915764">
      <w:bodyDiv w:val="1"/>
      <w:marLeft w:val="0"/>
      <w:marRight w:val="0"/>
      <w:marTop w:val="0"/>
      <w:marBottom w:val="0"/>
      <w:divBdr>
        <w:top w:val="none" w:sz="0" w:space="0" w:color="auto"/>
        <w:left w:val="none" w:sz="0" w:space="0" w:color="auto"/>
        <w:bottom w:val="none" w:sz="0" w:space="0" w:color="auto"/>
        <w:right w:val="none" w:sz="0" w:space="0" w:color="auto"/>
      </w:divBdr>
    </w:div>
    <w:div w:id="1838762462">
      <w:bodyDiv w:val="1"/>
      <w:marLeft w:val="0"/>
      <w:marRight w:val="0"/>
      <w:marTop w:val="0"/>
      <w:marBottom w:val="0"/>
      <w:divBdr>
        <w:top w:val="none" w:sz="0" w:space="0" w:color="auto"/>
        <w:left w:val="none" w:sz="0" w:space="0" w:color="auto"/>
        <w:bottom w:val="none" w:sz="0" w:space="0" w:color="auto"/>
        <w:right w:val="none" w:sz="0" w:space="0" w:color="auto"/>
      </w:divBdr>
    </w:div>
    <w:div w:id="1845127972">
      <w:bodyDiv w:val="1"/>
      <w:marLeft w:val="0"/>
      <w:marRight w:val="0"/>
      <w:marTop w:val="0"/>
      <w:marBottom w:val="0"/>
      <w:divBdr>
        <w:top w:val="none" w:sz="0" w:space="0" w:color="auto"/>
        <w:left w:val="none" w:sz="0" w:space="0" w:color="auto"/>
        <w:bottom w:val="none" w:sz="0" w:space="0" w:color="auto"/>
        <w:right w:val="none" w:sz="0" w:space="0" w:color="auto"/>
      </w:divBdr>
    </w:div>
    <w:div w:id="1845322994">
      <w:bodyDiv w:val="1"/>
      <w:marLeft w:val="0"/>
      <w:marRight w:val="0"/>
      <w:marTop w:val="0"/>
      <w:marBottom w:val="0"/>
      <w:divBdr>
        <w:top w:val="none" w:sz="0" w:space="0" w:color="auto"/>
        <w:left w:val="none" w:sz="0" w:space="0" w:color="auto"/>
        <w:bottom w:val="none" w:sz="0" w:space="0" w:color="auto"/>
        <w:right w:val="none" w:sz="0" w:space="0" w:color="auto"/>
      </w:divBdr>
    </w:div>
    <w:div w:id="1845701613">
      <w:bodyDiv w:val="1"/>
      <w:marLeft w:val="0"/>
      <w:marRight w:val="0"/>
      <w:marTop w:val="0"/>
      <w:marBottom w:val="0"/>
      <w:divBdr>
        <w:top w:val="none" w:sz="0" w:space="0" w:color="auto"/>
        <w:left w:val="none" w:sz="0" w:space="0" w:color="auto"/>
        <w:bottom w:val="none" w:sz="0" w:space="0" w:color="auto"/>
        <w:right w:val="none" w:sz="0" w:space="0" w:color="auto"/>
      </w:divBdr>
    </w:div>
    <w:div w:id="1846048966">
      <w:bodyDiv w:val="1"/>
      <w:marLeft w:val="0"/>
      <w:marRight w:val="0"/>
      <w:marTop w:val="0"/>
      <w:marBottom w:val="0"/>
      <w:divBdr>
        <w:top w:val="none" w:sz="0" w:space="0" w:color="auto"/>
        <w:left w:val="none" w:sz="0" w:space="0" w:color="auto"/>
        <w:bottom w:val="none" w:sz="0" w:space="0" w:color="auto"/>
        <w:right w:val="none" w:sz="0" w:space="0" w:color="auto"/>
      </w:divBdr>
    </w:div>
    <w:div w:id="1846699789">
      <w:bodyDiv w:val="1"/>
      <w:marLeft w:val="0"/>
      <w:marRight w:val="0"/>
      <w:marTop w:val="0"/>
      <w:marBottom w:val="0"/>
      <w:divBdr>
        <w:top w:val="none" w:sz="0" w:space="0" w:color="auto"/>
        <w:left w:val="none" w:sz="0" w:space="0" w:color="auto"/>
        <w:bottom w:val="none" w:sz="0" w:space="0" w:color="auto"/>
        <w:right w:val="none" w:sz="0" w:space="0" w:color="auto"/>
      </w:divBdr>
      <w:divsChild>
        <w:div w:id="420223551">
          <w:marLeft w:val="0"/>
          <w:marRight w:val="0"/>
          <w:marTop w:val="0"/>
          <w:marBottom w:val="0"/>
          <w:divBdr>
            <w:top w:val="none" w:sz="0" w:space="0" w:color="auto"/>
            <w:left w:val="none" w:sz="0" w:space="0" w:color="auto"/>
            <w:bottom w:val="none" w:sz="0" w:space="0" w:color="auto"/>
            <w:right w:val="none" w:sz="0" w:space="0" w:color="auto"/>
          </w:divBdr>
        </w:div>
      </w:divsChild>
    </w:div>
    <w:div w:id="1850749074">
      <w:bodyDiv w:val="1"/>
      <w:marLeft w:val="0"/>
      <w:marRight w:val="0"/>
      <w:marTop w:val="0"/>
      <w:marBottom w:val="0"/>
      <w:divBdr>
        <w:top w:val="none" w:sz="0" w:space="0" w:color="auto"/>
        <w:left w:val="none" w:sz="0" w:space="0" w:color="auto"/>
        <w:bottom w:val="none" w:sz="0" w:space="0" w:color="auto"/>
        <w:right w:val="none" w:sz="0" w:space="0" w:color="auto"/>
      </w:divBdr>
    </w:div>
    <w:div w:id="1851331637">
      <w:bodyDiv w:val="1"/>
      <w:marLeft w:val="0"/>
      <w:marRight w:val="0"/>
      <w:marTop w:val="0"/>
      <w:marBottom w:val="0"/>
      <w:divBdr>
        <w:top w:val="none" w:sz="0" w:space="0" w:color="auto"/>
        <w:left w:val="none" w:sz="0" w:space="0" w:color="auto"/>
        <w:bottom w:val="none" w:sz="0" w:space="0" w:color="auto"/>
        <w:right w:val="none" w:sz="0" w:space="0" w:color="auto"/>
      </w:divBdr>
    </w:div>
    <w:div w:id="1852067914">
      <w:bodyDiv w:val="1"/>
      <w:marLeft w:val="0"/>
      <w:marRight w:val="0"/>
      <w:marTop w:val="0"/>
      <w:marBottom w:val="0"/>
      <w:divBdr>
        <w:top w:val="none" w:sz="0" w:space="0" w:color="auto"/>
        <w:left w:val="none" w:sz="0" w:space="0" w:color="auto"/>
        <w:bottom w:val="none" w:sz="0" w:space="0" w:color="auto"/>
        <w:right w:val="none" w:sz="0" w:space="0" w:color="auto"/>
      </w:divBdr>
    </w:div>
    <w:div w:id="1853833612">
      <w:bodyDiv w:val="1"/>
      <w:marLeft w:val="0"/>
      <w:marRight w:val="0"/>
      <w:marTop w:val="0"/>
      <w:marBottom w:val="0"/>
      <w:divBdr>
        <w:top w:val="none" w:sz="0" w:space="0" w:color="auto"/>
        <w:left w:val="none" w:sz="0" w:space="0" w:color="auto"/>
        <w:bottom w:val="none" w:sz="0" w:space="0" w:color="auto"/>
        <w:right w:val="none" w:sz="0" w:space="0" w:color="auto"/>
      </w:divBdr>
    </w:div>
    <w:div w:id="1855683653">
      <w:bodyDiv w:val="1"/>
      <w:marLeft w:val="0"/>
      <w:marRight w:val="0"/>
      <w:marTop w:val="0"/>
      <w:marBottom w:val="0"/>
      <w:divBdr>
        <w:top w:val="none" w:sz="0" w:space="0" w:color="auto"/>
        <w:left w:val="none" w:sz="0" w:space="0" w:color="auto"/>
        <w:bottom w:val="none" w:sz="0" w:space="0" w:color="auto"/>
        <w:right w:val="none" w:sz="0" w:space="0" w:color="auto"/>
      </w:divBdr>
    </w:div>
    <w:div w:id="1856378141">
      <w:bodyDiv w:val="1"/>
      <w:marLeft w:val="0"/>
      <w:marRight w:val="0"/>
      <w:marTop w:val="0"/>
      <w:marBottom w:val="0"/>
      <w:divBdr>
        <w:top w:val="none" w:sz="0" w:space="0" w:color="auto"/>
        <w:left w:val="none" w:sz="0" w:space="0" w:color="auto"/>
        <w:bottom w:val="none" w:sz="0" w:space="0" w:color="auto"/>
        <w:right w:val="none" w:sz="0" w:space="0" w:color="auto"/>
      </w:divBdr>
    </w:div>
    <w:div w:id="1856380912">
      <w:bodyDiv w:val="1"/>
      <w:marLeft w:val="0"/>
      <w:marRight w:val="0"/>
      <w:marTop w:val="0"/>
      <w:marBottom w:val="0"/>
      <w:divBdr>
        <w:top w:val="none" w:sz="0" w:space="0" w:color="auto"/>
        <w:left w:val="none" w:sz="0" w:space="0" w:color="auto"/>
        <w:bottom w:val="none" w:sz="0" w:space="0" w:color="auto"/>
        <w:right w:val="none" w:sz="0" w:space="0" w:color="auto"/>
      </w:divBdr>
    </w:div>
    <w:div w:id="1857235508">
      <w:bodyDiv w:val="1"/>
      <w:marLeft w:val="0"/>
      <w:marRight w:val="0"/>
      <w:marTop w:val="0"/>
      <w:marBottom w:val="0"/>
      <w:divBdr>
        <w:top w:val="none" w:sz="0" w:space="0" w:color="auto"/>
        <w:left w:val="none" w:sz="0" w:space="0" w:color="auto"/>
        <w:bottom w:val="none" w:sz="0" w:space="0" w:color="auto"/>
        <w:right w:val="none" w:sz="0" w:space="0" w:color="auto"/>
      </w:divBdr>
    </w:div>
    <w:div w:id="1857574714">
      <w:bodyDiv w:val="1"/>
      <w:marLeft w:val="0"/>
      <w:marRight w:val="0"/>
      <w:marTop w:val="0"/>
      <w:marBottom w:val="0"/>
      <w:divBdr>
        <w:top w:val="none" w:sz="0" w:space="0" w:color="auto"/>
        <w:left w:val="none" w:sz="0" w:space="0" w:color="auto"/>
        <w:bottom w:val="none" w:sz="0" w:space="0" w:color="auto"/>
        <w:right w:val="none" w:sz="0" w:space="0" w:color="auto"/>
      </w:divBdr>
    </w:div>
    <w:div w:id="1858155014">
      <w:bodyDiv w:val="1"/>
      <w:marLeft w:val="0"/>
      <w:marRight w:val="0"/>
      <w:marTop w:val="0"/>
      <w:marBottom w:val="0"/>
      <w:divBdr>
        <w:top w:val="none" w:sz="0" w:space="0" w:color="auto"/>
        <w:left w:val="none" w:sz="0" w:space="0" w:color="auto"/>
        <w:bottom w:val="none" w:sz="0" w:space="0" w:color="auto"/>
        <w:right w:val="none" w:sz="0" w:space="0" w:color="auto"/>
      </w:divBdr>
    </w:div>
    <w:div w:id="1858543770">
      <w:bodyDiv w:val="1"/>
      <w:marLeft w:val="0"/>
      <w:marRight w:val="0"/>
      <w:marTop w:val="0"/>
      <w:marBottom w:val="0"/>
      <w:divBdr>
        <w:top w:val="none" w:sz="0" w:space="0" w:color="auto"/>
        <w:left w:val="none" w:sz="0" w:space="0" w:color="auto"/>
        <w:bottom w:val="none" w:sz="0" w:space="0" w:color="auto"/>
        <w:right w:val="none" w:sz="0" w:space="0" w:color="auto"/>
      </w:divBdr>
    </w:div>
    <w:div w:id="1858812821">
      <w:bodyDiv w:val="1"/>
      <w:marLeft w:val="0"/>
      <w:marRight w:val="0"/>
      <w:marTop w:val="0"/>
      <w:marBottom w:val="0"/>
      <w:divBdr>
        <w:top w:val="none" w:sz="0" w:space="0" w:color="auto"/>
        <w:left w:val="none" w:sz="0" w:space="0" w:color="auto"/>
        <w:bottom w:val="none" w:sz="0" w:space="0" w:color="auto"/>
        <w:right w:val="none" w:sz="0" w:space="0" w:color="auto"/>
      </w:divBdr>
    </w:div>
    <w:div w:id="1858890383">
      <w:bodyDiv w:val="1"/>
      <w:marLeft w:val="0"/>
      <w:marRight w:val="0"/>
      <w:marTop w:val="0"/>
      <w:marBottom w:val="0"/>
      <w:divBdr>
        <w:top w:val="none" w:sz="0" w:space="0" w:color="auto"/>
        <w:left w:val="none" w:sz="0" w:space="0" w:color="auto"/>
        <w:bottom w:val="none" w:sz="0" w:space="0" w:color="auto"/>
        <w:right w:val="none" w:sz="0" w:space="0" w:color="auto"/>
      </w:divBdr>
    </w:div>
    <w:div w:id="1860509113">
      <w:bodyDiv w:val="1"/>
      <w:marLeft w:val="0"/>
      <w:marRight w:val="0"/>
      <w:marTop w:val="0"/>
      <w:marBottom w:val="0"/>
      <w:divBdr>
        <w:top w:val="none" w:sz="0" w:space="0" w:color="auto"/>
        <w:left w:val="none" w:sz="0" w:space="0" w:color="auto"/>
        <w:bottom w:val="none" w:sz="0" w:space="0" w:color="auto"/>
        <w:right w:val="none" w:sz="0" w:space="0" w:color="auto"/>
      </w:divBdr>
      <w:divsChild>
        <w:div w:id="171800213">
          <w:marLeft w:val="0"/>
          <w:marRight w:val="0"/>
          <w:marTop w:val="0"/>
          <w:marBottom w:val="0"/>
          <w:divBdr>
            <w:top w:val="none" w:sz="0" w:space="0" w:color="auto"/>
            <w:left w:val="none" w:sz="0" w:space="0" w:color="auto"/>
            <w:bottom w:val="none" w:sz="0" w:space="0" w:color="auto"/>
            <w:right w:val="none" w:sz="0" w:space="0" w:color="auto"/>
          </w:divBdr>
        </w:div>
        <w:div w:id="573050652">
          <w:marLeft w:val="0"/>
          <w:marRight w:val="0"/>
          <w:marTop w:val="0"/>
          <w:marBottom w:val="0"/>
          <w:divBdr>
            <w:top w:val="none" w:sz="0" w:space="0" w:color="auto"/>
            <w:left w:val="none" w:sz="0" w:space="0" w:color="auto"/>
            <w:bottom w:val="none" w:sz="0" w:space="0" w:color="auto"/>
            <w:right w:val="none" w:sz="0" w:space="0" w:color="auto"/>
          </w:divBdr>
        </w:div>
        <w:div w:id="653410696">
          <w:marLeft w:val="0"/>
          <w:marRight w:val="0"/>
          <w:marTop w:val="0"/>
          <w:marBottom w:val="0"/>
          <w:divBdr>
            <w:top w:val="none" w:sz="0" w:space="0" w:color="auto"/>
            <w:left w:val="none" w:sz="0" w:space="0" w:color="auto"/>
            <w:bottom w:val="none" w:sz="0" w:space="0" w:color="auto"/>
            <w:right w:val="none" w:sz="0" w:space="0" w:color="auto"/>
          </w:divBdr>
        </w:div>
      </w:divsChild>
    </w:div>
    <w:div w:id="1860848035">
      <w:bodyDiv w:val="1"/>
      <w:marLeft w:val="0"/>
      <w:marRight w:val="0"/>
      <w:marTop w:val="0"/>
      <w:marBottom w:val="0"/>
      <w:divBdr>
        <w:top w:val="none" w:sz="0" w:space="0" w:color="auto"/>
        <w:left w:val="none" w:sz="0" w:space="0" w:color="auto"/>
        <w:bottom w:val="none" w:sz="0" w:space="0" w:color="auto"/>
        <w:right w:val="none" w:sz="0" w:space="0" w:color="auto"/>
      </w:divBdr>
    </w:div>
    <w:div w:id="1861044535">
      <w:bodyDiv w:val="1"/>
      <w:marLeft w:val="0"/>
      <w:marRight w:val="0"/>
      <w:marTop w:val="0"/>
      <w:marBottom w:val="0"/>
      <w:divBdr>
        <w:top w:val="none" w:sz="0" w:space="0" w:color="auto"/>
        <w:left w:val="none" w:sz="0" w:space="0" w:color="auto"/>
        <w:bottom w:val="none" w:sz="0" w:space="0" w:color="auto"/>
        <w:right w:val="none" w:sz="0" w:space="0" w:color="auto"/>
      </w:divBdr>
    </w:div>
    <w:div w:id="1861237352">
      <w:bodyDiv w:val="1"/>
      <w:marLeft w:val="0"/>
      <w:marRight w:val="0"/>
      <w:marTop w:val="0"/>
      <w:marBottom w:val="0"/>
      <w:divBdr>
        <w:top w:val="none" w:sz="0" w:space="0" w:color="auto"/>
        <w:left w:val="none" w:sz="0" w:space="0" w:color="auto"/>
        <w:bottom w:val="none" w:sz="0" w:space="0" w:color="auto"/>
        <w:right w:val="none" w:sz="0" w:space="0" w:color="auto"/>
      </w:divBdr>
    </w:div>
    <w:div w:id="1863472665">
      <w:bodyDiv w:val="1"/>
      <w:marLeft w:val="0"/>
      <w:marRight w:val="0"/>
      <w:marTop w:val="0"/>
      <w:marBottom w:val="0"/>
      <w:divBdr>
        <w:top w:val="none" w:sz="0" w:space="0" w:color="auto"/>
        <w:left w:val="none" w:sz="0" w:space="0" w:color="auto"/>
        <w:bottom w:val="none" w:sz="0" w:space="0" w:color="auto"/>
        <w:right w:val="none" w:sz="0" w:space="0" w:color="auto"/>
      </w:divBdr>
    </w:div>
    <w:div w:id="1863662079">
      <w:bodyDiv w:val="1"/>
      <w:marLeft w:val="0"/>
      <w:marRight w:val="0"/>
      <w:marTop w:val="0"/>
      <w:marBottom w:val="0"/>
      <w:divBdr>
        <w:top w:val="none" w:sz="0" w:space="0" w:color="auto"/>
        <w:left w:val="none" w:sz="0" w:space="0" w:color="auto"/>
        <w:bottom w:val="none" w:sz="0" w:space="0" w:color="auto"/>
        <w:right w:val="none" w:sz="0" w:space="0" w:color="auto"/>
      </w:divBdr>
    </w:div>
    <w:div w:id="1864368428">
      <w:bodyDiv w:val="1"/>
      <w:marLeft w:val="0"/>
      <w:marRight w:val="0"/>
      <w:marTop w:val="0"/>
      <w:marBottom w:val="0"/>
      <w:divBdr>
        <w:top w:val="none" w:sz="0" w:space="0" w:color="auto"/>
        <w:left w:val="none" w:sz="0" w:space="0" w:color="auto"/>
        <w:bottom w:val="none" w:sz="0" w:space="0" w:color="auto"/>
        <w:right w:val="none" w:sz="0" w:space="0" w:color="auto"/>
      </w:divBdr>
    </w:div>
    <w:div w:id="1865819956">
      <w:bodyDiv w:val="1"/>
      <w:marLeft w:val="0"/>
      <w:marRight w:val="0"/>
      <w:marTop w:val="0"/>
      <w:marBottom w:val="0"/>
      <w:divBdr>
        <w:top w:val="none" w:sz="0" w:space="0" w:color="auto"/>
        <w:left w:val="none" w:sz="0" w:space="0" w:color="auto"/>
        <w:bottom w:val="none" w:sz="0" w:space="0" w:color="auto"/>
        <w:right w:val="none" w:sz="0" w:space="0" w:color="auto"/>
      </w:divBdr>
    </w:div>
    <w:div w:id="1866939752">
      <w:bodyDiv w:val="1"/>
      <w:marLeft w:val="0"/>
      <w:marRight w:val="0"/>
      <w:marTop w:val="0"/>
      <w:marBottom w:val="0"/>
      <w:divBdr>
        <w:top w:val="none" w:sz="0" w:space="0" w:color="auto"/>
        <w:left w:val="none" w:sz="0" w:space="0" w:color="auto"/>
        <w:bottom w:val="none" w:sz="0" w:space="0" w:color="auto"/>
        <w:right w:val="none" w:sz="0" w:space="0" w:color="auto"/>
      </w:divBdr>
    </w:div>
    <w:div w:id="1869029492">
      <w:bodyDiv w:val="1"/>
      <w:marLeft w:val="0"/>
      <w:marRight w:val="0"/>
      <w:marTop w:val="0"/>
      <w:marBottom w:val="0"/>
      <w:divBdr>
        <w:top w:val="none" w:sz="0" w:space="0" w:color="auto"/>
        <w:left w:val="none" w:sz="0" w:space="0" w:color="auto"/>
        <w:bottom w:val="none" w:sz="0" w:space="0" w:color="auto"/>
        <w:right w:val="none" w:sz="0" w:space="0" w:color="auto"/>
      </w:divBdr>
      <w:divsChild>
        <w:div w:id="1542596116">
          <w:marLeft w:val="0"/>
          <w:marRight w:val="0"/>
          <w:marTop w:val="0"/>
          <w:marBottom w:val="0"/>
          <w:divBdr>
            <w:top w:val="none" w:sz="0" w:space="0" w:color="auto"/>
            <w:left w:val="none" w:sz="0" w:space="0" w:color="auto"/>
            <w:bottom w:val="none" w:sz="0" w:space="0" w:color="auto"/>
            <w:right w:val="none" w:sz="0" w:space="0" w:color="auto"/>
          </w:divBdr>
        </w:div>
      </w:divsChild>
    </w:div>
    <w:div w:id="1870990217">
      <w:bodyDiv w:val="1"/>
      <w:marLeft w:val="0"/>
      <w:marRight w:val="0"/>
      <w:marTop w:val="0"/>
      <w:marBottom w:val="0"/>
      <w:divBdr>
        <w:top w:val="none" w:sz="0" w:space="0" w:color="auto"/>
        <w:left w:val="none" w:sz="0" w:space="0" w:color="auto"/>
        <w:bottom w:val="none" w:sz="0" w:space="0" w:color="auto"/>
        <w:right w:val="none" w:sz="0" w:space="0" w:color="auto"/>
      </w:divBdr>
      <w:divsChild>
        <w:div w:id="236482060">
          <w:marLeft w:val="0"/>
          <w:marRight w:val="0"/>
          <w:marTop w:val="0"/>
          <w:marBottom w:val="0"/>
          <w:divBdr>
            <w:top w:val="none" w:sz="0" w:space="0" w:color="auto"/>
            <w:left w:val="none" w:sz="0" w:space="0" w:color="auto"/>
            <w:bottom w:val="none" w:sz="0" w:space="0" w:color="auto"/>
            <w:right w:val="none" w:sz="0" w:space="0" w:color="auto"/>
          </w:divBdr>
        </w:div>
      </w:divsChild>
    </w:div>
    <w:div w:id="1871338866">
      <w:bodyDiv w:val="1"/>
      <w:marLeft w:val="0"/>
      <w:marRight w:val="0"/>
      <w:marTop w:val="0"/>
      <w:marBottom w:val="0"/>
      <w:divBdr>
        <w:top w:val="none" w:sz="0" w:space="0" w:color="auto"/>
        <w:left w:val="none" w:sz="0" w:space="0" w:color="auto"/>
        <w:bottom w:val="none" w:sz="0" w:space="0" w:color="auto"/>
        <w:right w:val="none" w:sz="0" w:space="0" w:color="auto"/>
      </w:divBdr>
      <w:divsChild>
        <w:div w:id="1868331566">
          <w:marLeft w:val="0"/>
          <w:marRight w:val="0"/>
          <w:marTop w:val="0"/>
          <w:marBottom w:val="0"/>
          <w:divBdr>
            <w:top w:val="none" w:sz="0" w:space="0" w:color="auto"/>
            <w:left w:val="none" w:sz="0" w:space="0" w:color="auto"/>
            <w:bottom w:val="none" w:sz="0" w:space="0" w:color="auto"/>
            <w:right w:val="none" w:sz="0" w:space="0" w:color="auto"/>
          </w:divBdr>
        </w:div>
      </w:divsChild>
    </w:div>
    <w:div w:id="1872454151">
      <w:bodyDiv w:val="1"/>
      <w:marLeft w:val="0"/>
      <w:marRight w:val="0"/>
      <w:marTop w:val="0"/>
      <w:marBottom w:val="0"/>
      <w:divBdr>
        <w:top w:val="none" w:sz="0" w:space="0" w:color="auto"/>
        <w:left w:val="none" w:sz="0" w:space="0" w:color="auto"/>
        <w:bottom w:val="none" w:sz="0" w:space="0" w:color="auto"/>
        <w:right w:val="none" w:sz="0" w:space="0" w:color="auto"/>
      </w:divBdr>
    </w:div>
    <w:div w:id="1872455124">
      <w:bodyDiv w:val="1"/>
      <w:marLeft w:val="0"/>
      <w:marRight w:val="0"/>
      <w:marTop w:val="0"/>
      <w:marBottom w:val="0"/>
      <w:divBdr>
        <w:top w:val="none" w:sz="0" w:space="0" w:color="auto"/>
        <w:left w:val="none" w:sz="0" w:space="0" w:color="auto"/>
        <w:bottom w:val="none" w:sz="0" w:space="0" w:color="auto"/>
        <w:right w:val="none" w:sz="0" w:space="0" w:color="auto"/>
      </w:divBdr>
    </w:div>
    <w:div w:id="1874465506">
      <w:bodyDiv w:val="1"/>
      <w:marLeft w:val="0"/>
      <w:marRight w:val="0"/>
      <w:marTop w:val="0"/>
      <w:marBottom w:val="0"/>
      <w:divBdr>
        <w:top w:val="none" w:sz="0" w:space="0" w:color="auto"/>
        <w:left w:val="none" w:sz="0" w:space="0" w:color="auto"/>
        <w:bottom w:val="none" w:sz="0" w:space="0" w:color="auto"/>
        <w:right w:val="none" w:sz="0" w:space="0" w:color="auto"/>
      </w:divBdr>
      <w:divsChild>
        <w:div w:id="1011183313">
          <w:marLeft w:val="0"/>
          <w:marRight w:val="0"/>
          <w:marTop w:val="0"/>
          <w:marBottom w:val="0"/>
          <w:divBdr>
            <w:top w:val="none" w:sz="0" w:space="0" w:color="auto"/>
            <w:left w:val="none" w:sz="0" w:space="0" w:color="auto"/>
            <w:bottom w:val="none" w:sz="0" w:space="0" w:color="auto"/>
            <w:right w:val="none" w:sz="0" w:space="0" w:color="auto"/>
          </w:divBdr>
          <w:divsChild>
            <w:div w:id="1074355972">
              <w:marLeft w:val="0"/>
              <w:marRight w:val="0"/>
              <w:marTop w:val="0"/>
              <w:marBottom w:val="0"/>
              <w:divBdr>
                <w:top w:val="none" w:sz="0" w:space="0" w:color="auto"/>
                <w:left w:val="none" w:sz="0" w:space="0" w:color="auto"/>
                <w:bottom w:val="none" w:sz="0" w:space="0" w:color="auto"/>
                <w:right w:val="none" w:sz="0" w:space="0" w:color="auto"/>
              </w:divBdr>
              <w:divsChild>
                <w:div w:id="363558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391747">
          <w:marLeft w:val="0"/>
          <w:marRight w:val="0"/>
          <w:marTop w:val="0"/>
          <w:marBottom w:val="0"/>
          <w:divBdr>
            <w:top w:val="none" w:sz="0" w:space="0" w:color="auto"/>
            <w:left w:val="none" w:sz="0" w:space="0" w:color="auto"/>
            <w:bottom w:val="none" w:sz="0" w:space="0" w:color="auto"/>
            <w:right w:val="none" w:sz="0" w:space="0" w:color="auto"/>
          </w:divBdr>
          <w:divsChild>
            <w:div w:id="904070978">
              <w:marLeft w:val="0"/>
              <w:marRight w:val="0"/>
              <w:marTop w:val="0"/>
              <w:marBottom w:val="0"/>
              <w:divBdr>
                <w:top w:val="none" w:sz="0" w:space="0" w:color="auto"/>
                <w:left w:val="none" w:sz="0" w:space="0" w:color="auto"/>
                <w:bottom w:val="none" w:sz="0" w:space="0" w:color="auto"/>
                <w:right w:val="none" w:sz="0" w:space="0" w:color="auto"/>
              </w:divBdr>
              <w:divsChild>
                <w:div w:id="982807088">
                  <w:marLeft w:val="0"/>
                  <w:marRight w:val="0"/>
                  <w:marTop w:val="0"/>
                  <w:marBottom w:val="0"/>
                  <w:divBdr>
                    <w:top w:val="none" w:sz="0" w:space="0" w:color="auto"/>
                    <w:left w:val="none" w:sz="0" w:space="0" w:color="auto"/>
                    <w:bottom w:val="none" w:sz="0" w:space="0" w:color="auto"/>
                    <w:right w:val="none" w:sz="0" w:space="0" w:color="auto"/>
                  </w:divBdr>
                  <w:divsChild>
                    <w:div w:id="50844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0861385">
              <w:marLeft w:val="0"/>
              <w:marRight w:val="0"/>
              <w:marTop w:val="0"/>
              <w:marBottom w:val="0"/>
              <w:divBdr>
                <w:top w:val="none" w:sz="0" w:space="0" w:color="auto"/>
                <w:left w:val="none" w:sz="0" w:space="0" w:color="auto"/>
                <w:bottom w:val="none" w:sz="0" w:space="0" w:color="auto"/>
                <w:right w:val="none" w:sz="0" w:space="0" w:color="auto"/>
              </w:divBdr>
              <w:divsChild>
                <w:div w:id="121473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5339336">
      <w:bodyDiv w:val="1"/>
      <w:marLeft w:val="0"/>
      <w:marRight w:val="0"/>
      <w:marTop w:val="0"/>
      <w:marBottom w:val="0"/>
      <w:divBdr>
        <w:top w:val="none" w:sz="0" w:space="0" w:color="auto"/>
        <w:left w:val="none" w:sz="0" w:space="0" w:color="auto"/>
        <w:bottom w:val="none" w:sz="0" w:space="0" w:color="auto"/>
        <w:right w:val="none" w:sz="0" w:space="0" w:color="auto"/>
      </w:divBdr>
    </w:div>
    <w:div w:id="1877769599">
      <w:bodyDiv w:val="1"/>
      <w:marLeft w:val="0"/>
      <w:marRight w:val="0"/>
      <w:marTop w:val="0"/>
      <w:marBottom w:val="0"/>
      <w:divBdr>
        <w:top w:val="none" w:sz="0" w:space="0" w:color="auto"/>
        <w:left w:val="none" w:sz="0" w:space="0" w:color="auto"/>
        <w:bottom w:val="none" w:sz="0" w:space="0" w:color="auto"/>
        <w:right w:val="none" w:sz="0" w:space="0" w:color="auto"/>
      </w:divBdr>
    </w:div>
    <w:div w:id="1878816636">
      <w:bodyDiv w:val="1"/>
      <w:marLeft w:val="0"/>
      <w:marRight w:val="0"/>
      <w:marTop w:val="0"/>
      <w:marBottom w:val="0"/>
      <w:divBdr>
        <w:top w:val="none" w:sz="0" w:space="0" w:color="auto"/>
        <w:left w:val="none" w:sz="0" w:space="0" w:color="auto"/>
        <w:bottom w:val="none" w:sz="0" w:space="0" w:color="auto"/>
        <w:right w:val="none" w:sz="0" w:space="0" w:color="auto"/>
      </w:divBdr>
      <w:divsChild>
        <w:div w:id="1433936734">
          <w:marLeft w:val="0"/>
          <w:marRight w:val="0"/>
          <w:marTop w:val="0"/>
          <w:marBottom w:val="0"/>
          <w:divBdr>
            <w:top w:val="none" w:sz="0" w:space="0" w:color="auto"/>
            <w:left w:val="none" w:sz="0" w:space="0" w:color="auto"/>
            <w:bottom w:val="none" w:sz="0" w:space="0" w:color="auto"/>
            <w:right w:val="none" w:sz="0" w:space="0" w:color="auto"/>
          </w:divBdr>
        </w:div>
      </w:divsChild>
    </w:div>
    <w:div w:id="1882093287">
      <w:bodyDiv w:val="1"/>
      <w:marLeft w:val="0"/>
      <w:marRight w:val="0"/>
      <w:marTop w:val="0"/>
      <w:marBottom w:val="0"/>
      <w:divBdr>
        <w:top w:val="none" w:sz="0" w:space="0" w:color="auto"/>
        <w:left w:val="none" w:sz="0" w:space="0" w:color="auto"/>
        <w:bottom w:val="none" w:sz="0" w:space="0" w:color="auto"/>
        <w:right w:val="none" w:sz="0" w:space="0" w:color="auto"/>
      </w:divBdr>
    </w:div>
    <w:div w:id="1882400559">
      <w:bodyDiv w:val="1"/>
      <w:marLeft w:val="0"/>
      <w:marRight w:val="0"/>
      <w:marTop w:val="0"/>
      <w:marBottom w:val="0"/>
      <w:divBdr>
        <w:top w:val="none" w:sz="0" w:space="0" w:color="auto"/>
        <w:left w:val="none" w:sz="0" w:space="0" w:color="auto"/>
        <w:bottom w:val="none" w:sz="0" w:space="0" w:color="auto"/>
        <w:right w:val="none" w:sz="0" w:space="0" w:color="auto"/>
      </w:divBdr>
    </w:div>
    <w:div w:id="1883247705">
      <w:bodyDiv w:val="1"/>
      <w:marLeft w:val="0"/>
      <w:marRight w:val="0"/>
      <w:marTop w:val="0"/>
      <w:marBottom w:val="0"/>
      <w:divBdr>
        <w:top w:val="none" w:sz="0" w:space="0" w:color="auto"/>
        <w:left w:val="none" w:sz="0" w:space="0" w:color="auto"/>
        <w:bottom w:val="none" w:sz="0" w:space="0" w:color="auto"/>
        <w:right w:val="none" w:sz="0" w:space="0" w:color="auto"/>
      </w:divBdr>
    </w:div>
    <w:div w:id="1883322510">
      <w:bodyDiv w:val="1"/>
      <w:marLeft w:val="0"/>
      <w:marRight w:val="0"/>
      <w:marTop w:val="0"/>
      <w:marBottom w:val="0"/>
      <w:divBdr>
        <w:top w:val="none" w:sz="0" w:space="0" w:color="auto"/>
        <w:left w:val="none" w:sz="0" w:space="0" w:color="auto"/>
        <w:bottom w:val="none" w:sz="0" w:space="0" w:color="auto"/>
        <w:right w:val="none" w:sz="0" w:space="0" w:color="auto"/>
      </w:divBdr>
    </w:div>
    <w:div w:id="1883440269">
      <w:bodyDiv w:val="1"/>
      <w:marLeft w:val="0"/>
      <w:marRight w:val="0"/>
      <w:marTop w:val="0"/>
      <w:marBottom w:val="0"/>
      <w:divBdr>
        <w:top w:val="none" w:sz="0" w:space="0" w:color="auto"/>
        <w:left w:val="none" w:sz="0" w:space="0" w:color="auto"/>
        <w:bottom w:val="none" w:sz="0" w:space="0" w:color="auto"/>
        <w:right w:val="none" w:sz="0" w:space="0" w:color="auto"/>
      </w:divBdr>
    </w:div>
    <w:div w:id="1883514497">
      <w:bodyDiv w:val="1"/>
      <w:marLeft w:val="0"/>
      <w:marRight w:val="0"/>
      <w:marTop w:val="0"/>
      <w:marBottom w:val="0"/>
      <w:divBdr>
        <w:top w:val="none" w:sz="0" w:space="0" w:color="auto"/>
        <w:left w:val="none" w:sz="0" w:space="0" w:color="auto"/>
        <w:bottom w:val="none" w:sz="0" w:space="0" w:color="auto"/>
        <w:right w:val="none" w:sz="0" w:space="0" w:color="auto"/>
      </w:divBdr>
    </w:div>
    <w:div w:id="1885826702">
      <w:bodyDiv w:val="1"/>
      <w:marLeft w:val="0"/>
      <w:marRight w:val="0"/>
      <w:marTop w:val="0"/>
      <w:marBottom w:val="0"/>
      <w:divBdr>
        <w:top w:val="none" w:sz="0" w:space="0" w:color="auto"/>
        <w:left w:val="none" w:sz="0" w:space="0" w:color="auto"/>
        <w:bottom w:val="none" w:sz="0" w:space="0" w:color="auto"/>
        <w:right w:val="none" w:sz="0" w:space="0" w:color="auto"/>
      </w:divBdr>
    </w:div>
    <w:div w:id="1886985328">
      <w:bodyDiv w:val="1"/>
      <w:marLeft w:val="0"/>
      <w:marRight w:val="0"/>
      <w:marTop w:val="0"/>
      <w:marBottom w:val="0"/>
      <w:divBdr>
        <w:top w:val="none" w:sz="0" w:space="0" w:color="auto"/>
        <w:left w:val="none" w:sz="0" w:space="0" w:color="auto"/>
        <w:bottom w:val="none" w:sz="0" w:space="0" w:color="auto"/>
        <w:right w:val="none" w:sz="0" w:space="0" w:color="auto"/>
      </w:divBdr>
    </w:div>
    <w:div w:id="1887982474">
      <w:bodyDiv w:val="1"/>
      <w:marLeft w:val="0"/>
      <w:marRight w:val="0"/>
      <w:marTop w:val="0"/>
      <w:marBottom w:val="0"/>
      <w:divBdr>
        <w:top w:val="none" w:sz="0" w:space="0" w:color="auto"/>
        <w:left w:val="none" w:sz="0" w:space="0" w:color="auto"/>
        <w:bottom w:val="none" w:sz="0" w:space="0" w:color="auto"/>
        <w:right w:val="none" w:sz="0" w:space="0" w:color="auto"/>
      </w:divBdr>
    </w:div>
    <w:div w:id="1888452326">
      <w:bodyDiv w:val="1"/>
      <w:marLeft w:val="0"/>
      <w:marRight w:val="0"/>
      <w:marTop w:val="0"/>
      <w:marBottom w:val="0"/>
      <w:divBdr>
        <w:top w:val="none" w:sz="0" w:space="0" w:color="auto"/>
        <w:left w:val="none" w:sz="0" w:space="0" w:color="auto"/>
        <w:bottom w:val="none" w:sz="0" w:space="0" w:color="auto"/>
        <w:right w:val="none" w:sz="0" w:space="0" w:color="auto"/>
      </w:divBdr>
    </w:div>
    <w:div w:id="1888644281">
      <w:bodyDiv w:val="1"/>
      <w:marLeft w:val="0"/>
      <w:marRight w:val="0"/>
      <w:marTop w:val="0"/>
      <w:marBottom w:val="0"/>
      <w:divBdr>
        <w:top w:val="none" w:sz="0" w:space="0" w:color="auto"/>
        <w:left w:val="none" w:sz="0" w:space="0" w:color="auto"/>
        <w:bottom w:val="none" w:sz="0" w:space="0" w:color="auto"/>
        <w:right w:val="none" w:sz="0" w:space="0" w:color="auto"/>
      </w:divBdr>
    </w:div>
    <w:div w:id="1889027978">
      <w:bodyDiv w:val="1"/>
      <w:marLeft w:val="0"/>
      <w:marRight w:val="0"/>
      <w:marTop w:val="0"/>
      <w:marBottom w:val="0"/>
      <w:divBdr>
        <w:top w:val="none" w:sz="0" w:space="0" w:color="auto"/>
        <w:left w:val="none" w:sz="0" w:space="0" w:color="auto"/>
        <w:bottom w:val="none" w:sz="0" w:space="0" w:color="auto"/>
        <w:right w:val="none" w:sz="0" w:space="0" w:color="auto"/>
      </w:divBdr>
      <w:divsChild>
        <w:div w:id="178278742">
          <w:marLeft w:val="0"/>
          <w:marRight w:val="0"/>
          <w:marTop w:val="0"/>
          <w:marBottom w:val="0"/>
          <w:divBdr>
            <w:top w:val="none" w:sz="0" w:space="0" w:color="auto"/>
            <w:left w:val="none" w:sz="0" w:space="0" w:color="auto"/>
            <w:bottom w:val="none" w:sz="0" w:space="0" w:color="auto"/>
            <w:right w:val="none" w:sz="0" w:space="0" w:color="auto"/>
          </w:divBdr>
          <w:divsChild>
            <w:div w:id="2030140728">
              <w:marLeft w:val="0"/>
              <w:marRight w:val="0"/>
              <w:marTop w:val="0"/>
              <w:marBottom w:val="0"/>
              <w:divBdr>
                <w:top w:val="none" w:sz="0" w:space="0" w:color="auto"/>
                <w:left w:val="none" w:sz="0" w:space="0" w:color="auto"/>
                <w:bottom w:val="none" w:sz="0" w:space="0" w:color="auto"/>
                <w:right w:val="none" w:sz="0" w:space="0" w:color="auto"/>
              </w:divBdr>
            </w:div>
          </w:divsChild>
        </w:div>
        <w:div w:id="1701392817">
          <w:marLeft w:val="0"/>
          <w:marRight w:val="0"/>
          <w:marTop w:val="0"/>
          <w:marBottom w:val="150"/>
          <w:divBdr>
            <w:top w:val="none" w:sz="0" w:space="0" w:color="auto"/>
            <w:left w:val="none" w:sz="0" w:space="0" w:color="auto"/>
            <w:bottom w:val="none" w:sz="0" w:space="0" w:color="auto"/>
            <w:right w:val="none" w:sz="0" w:space="0" w:color="auto"/>
          </w:divBdr>
          <w:divsChild>
            <w:div w:id="26955797">
              <w:marLeft w:val="0"/>
              <w:marRight w:val="0"/>
              <w:marTop w:val="0"/>
              <w:marBottom w:val="0"/>
              <w:divBdr>
                <w:top w:val="none" w:sz="0" w:space="0" w:color="auto"/>
                <w:left w:val="single" w:sz="6" w:space="6" w:color="A7B2BA"/>
                <w:bottom w:val="single" w:sz="6" w:space="5" w:color="A7B2BA"/>
                <w:right w:val="single" w:sz="6" w:space="6" w:color="A7B2BA"/>
              </w:divBdr>
              <w:divsChild>
                <w:div w:id="356540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760977">
      <w:bodyDiv w:val="1"/>
      <w:marLeft w:val="0"/>
      <w:marRight w:val="0"/>
      <w:marTop w:val="0"/>
      <w:marBottom w:val="0"/>
      <w:divBdr>
        <w:top w:val="none" w:sz="0" w:space="0" w:color="auto"/>
        <w:left w:val="none" w:sz="0" w:space="0" w:color="auto"/>
        <w:bottom w:val="none" w:sz="0" w:space="0" w:color="auto"/>
        <w:right w:val="none" w:sz="0" w:space="0" w:color="auto"/>
      </w:divBdr>
    </w:div>
    <w:div w:id="1890725383">
      <w:bodyDiv w:val="1"/>
      <w:marLeft w:val="0"/>
      <w:marRight w:val="0"/>
      <w:marTop w:val="0"/>
      <w:marBottom w:val="0"/>
      <w:divBdr>
        <w:top w:val="none" w:sz="0" w:space="0" w:color="auto"/>
        <w:left w:val="none" w:sz="0" w:space="0" w:color="auto"/>
        <w:bottom w:val="none" w:sz="0" w:space="0" w:color="auto"/>
        <w:right w:val="none" w:sz="0" w:space="0" w:color="auto"/>
      </w:divBdr>
    </w:div>
    <w:div w:id="1891500719">
      <w:bodyDiv w:val="1"/>
      <w:marLeft w:val="0"/>
      <w:marRight w:val="0"/>
      <w:marTop w:val="0"/>
      <w:marBottom w:val="0"/>
      <w:divBdr>
        <w:top w:val="none" w:sz="0" w:space="0" w:color="auto"/>
        <w:left w:val="none" w:sz="0" w:space="0" w:color="auto"/>
        <w:bottom w:val="none" w:sz="0" w:space="0" w:color="auto"/>
        <w:right w:val="none" w:sz="0" w:space="0" w:color="auto"/>
      </w:divBdr>
    </w:div>
    <w:div w:id="1891728633">
      <w:bodyDiv w:val="1"/>
      <w:marLeft w:val="0"/>
      <w:marRight w:val="0"/>
      <w:marTop w:val="0"/>
      <w:marBottom w:val="0"/>
      <w:divBdr>
        <w:top w:val="none" w:sz="0" w:space="0" w:color="auto"/>
        <w:left w:val="none" w:sz="0" w:space="0" w:color="auto"/>
        <w:bottom w:val="none" w:sz="0" w:space="0" w:color="auto"/>
        <w:right w:val="none" w:sz="0" w:space="0" w:color="auto"/>
      </w:divBdr>
    </w:div>
    <w:div w:id="1893230231">
      <w:bodyDiv w:val="1"/>
      <w:marLeft w:val="0"/>
      <w:marRight w:val="0"/>
      <w:marTop w:val="0"/>
      <w:marBottom w:val="0"/>
      <w:divBdr>
        <w:top w:val="none" w:sz="0" w:space="0" w:color="auto"/>
        <w:left w:val="none" w:sz="0" w:space="0" w:color="auto"/>
        <w:bottom w:val="none" w:sz="0" w:space="0" w:color="auto"/>
        <w:right w:val="none" w:sz="0" w:space="0" w:color="auto"/>
      </w:divBdr>
    </w:div>
    <w:div w:id="1893883384">
      <w:bodyDiv w:val="1"/>
      <w:marLeft w:val="0"/>
      <w:marRight w:val="0"/>
      <w:marTop w:val="0"/>
      <w:marBottom w:val="0"/>
      <w:divBdr>
        <w:top w:val="none" w:sz="0" w:space="0" w:color="auto"/>
        <w:left w:val="none" w:sz="0" w:space="0" w:color="auto"/>
        <w:bottom w:val="none" w:sz="0" w:space="0" w:color="auto"/>
        <w:right w:val="none" w:sz="0" w:space="0" w:color="auto"/>
      </w:divBdr>
    </w:div>
    <w:div w:id="1894272629">
      <w:bodyDiv w:val="1"/>
      <w:marLeft w:val="0"/>
      <w:marRight w:val="0"/>
      <w:marTop w:val="0"/>
      <w:marBottom w:val="0"/>
      <w:divBdr>
        <w:top w:val="none" w:sz="0" w:space="0" w:color="auto"/>
        <w:left w:val="none" w:sz="0" w:space="0" w:color="auto"/>
        <w:bottom w:val="none" w:sz="0" w:space="0" w:color="auto"/>
        <w:right w:val="none" w:sz="0" w:space="0" w:color="auto"/>
      </w:divBdr>
    </w:div>
    <w:div w:id="1895503941">
      <w:bodyDiv w:val="1"/>
      <w:marLeft w:val="0"/>
      <w:marRight w:val="0"/>
      <w:marTop w:val="0"/>
      <w:marBottom w:val="0"/>
      <w:divBdr>
        <w:top w:val="none" w:sz="0" w:space="0" w:color="auto"/>
        <w:left w:val="none" w:sz="0" w:space="0" w:color="auto"/>
        <w:bottom w:val="none" w:sz="0" w:space="0" w:color="auto"/>
        <w:right w:val="none" w:sz="0" w:space="0" w:color="auto"/>
      </w:divBdr>
    </w:div>
    <w:div w:id="1896547249">
      <w:bodyDiv w:val="1"/>
      <w:marLeft w:val="0"/>
      <w:marRight w:val="0"/>
      <w:marTop w:val="0"/>
      <w:marBottom w:val="0"/>
      <w:divBdr>
        <w:top w:val="none" w:sz="0" w:space="0" w:color="auto"/>
        <w:left w:val="none" w:sz="0" w:space="0" w:color="auto"/>
        <w:bottom w:val="none" w:sz="0" w:space="0" w:color="auto"/>
        <w:right w:val="none" w:sz="0" w:space="0" w:color="auto"/>
      </w:divBdr>
    </w:div>
    <w:div w:id="1896963779">
      <w:bodyDiv w:val="1"/>
      <w:marLeft w:val="0"/>
      <w:marRight w:val="0"/>
      <w:marTop w:val="0"/>
      <w:marBottom w:val="0"/>
      <w:divBdr>
        <w:top w:val="none" w:sz="0" w:space="0" w:color="auto"/>
        <w:left w:val="none" w:sz="0" w:space="0" w:color="auto"/>
        <w:bottom w:val="none" w:sz="0" w:space="0" w:color="auto"/>
        <w:right w:val="none" w:sz="0" w:space="0" w:color="auto"/>
      </w:divBdr>
    </w:div>
    <w:div w:id="1897352831">
      <w:bodyDiv w:val="1"/>
      <w:marLeft w:val="0"/>
      <w:marRight w:val="0"/>
      <w:marTop w:val="0"/>
      <w:marBottom w:val="0"/>
      <w:divBdr>
        <w:top w:val="none" w:sz="0" w:space="0" w:color="auto"/>
        <w:left w:val="none" w:sz="0" w:space="0" w:color="auto"/>
        <w:bottom w:val="none" w:sz="0" w:space="0" w:color="auto"/>
        <w:right w:val="none" w:sz="0" w:space="0" w:color="auto"/>
      </w:divBdr>
    </w:div>
    <w:div w:id="1897815304">
      <w:bodyDiv w:val="1"/>
      <w:marLeft w:val="0"/>
      <w:marRight w:val="0"/>
      <w:marTop w:val="0"/>
      <w:marBottom w:val="0"/>
      <w:divBdr>
        <w:top w:val="none" w:sz="0" w:space="0" w:color="auto"/>
        <w:left w:val="none" w:sz="0" w:space="0" w:color="auto"/>
        <w:bottom w:val="none" w:sz="0" w:space="0" w:color="auto"/>
        <w:right w:val="none" w:sz="0" w:space="0" w:color="auto"/>
      </w:divBdr>
    </w:div>
    <w:div w:id="1898324243">
      <w:bodyDiv w:val="1"/>
      <w:marLeft w:val="0"/>
      <w:marRight w:val="0"/>
      <w:marTop w:val="0"/>
      <w:marBottom w:val="0"/>
      <w:divBdr>
        <w:top w:val="none" w:sz="0" w:space="0" w:color="auto"/>
        <w:left w:val="none" w:sz="0" w:space="0" w:color="auto"/>
        <w:bottom w:val="none" w:sz="0" w:space="0" w:color="auto"/>
        <w:right w:val="none" w:sz="0" w:space="0" w:color="auto"/>
      </w:divBdr>
      <w:divsChild>
        <w:div w:id="572545958">
          <w:marLeft w:val="0"/>
          <w:marRight w:val="0"/>
          <w:marTop w:val="240"/>
          <w:marBottom w:val="360"/>
          <w:divBdr>
            <w:top w:val="none" w:sz="0" w:space="0" w:color="auto"/>
            <w:left w:val="none" w:sz="0" w:space="0" w:color="auto"/>
            <w:bottom w:val="none" w:sz="0" w:space="0" w:color="auto"/>
            <w:right w:val="none" w:sz="0" w:space="0" w:color="auto"/>
          </w:divBdr>
        </w:div>
        <w:div w:id="974869543">
          <w:marLeft w:val="0"/>
          <w:marRight w:val="0"/>
          <w:marTop w:val="0"/>
          <w:marBottom w:val="0"/>
          <w:divBdr>
            <w:top w:val="none" w:sz="0" w:space="0" w:color="auto"/>
            <w:left w:val="none" w:sz="0" w:space="0" w:color="auto"/>
            <w:bottom w:val="none" w:sz="0" w:space="0" w:color="auto"/>
            <w:right w:val="none" w:sz="0" w:space="0" w:color="auto"/>
          </w:divBdr>
          <w:divsChild>
            <w:div w:id="1017584977">
              <w:marLeft w:val="0"/>
              <w:marRight w:val="0"/>
              <w:marTop w:val="0"/>
              <w:marBottom w:val="0"/>
              <w:divBdr>
                <w:top w:val="none" w:sz="0" w:space="0" w:color="auto"/>
                <w:left w:val="none" w:sz="0" w:space="0" w:color="auto"/>
                <w:bottom w:val="none" w:sz="0" w:space="0" w:color="auto"/>
                <w:right w:val="none" w:sz="0" w:space="0" w:color="auto"/>
              </w:divBdr>
              <w:divsChild>
                <w:div w:id="183634082">
                  <w:blockQuote w:val="1"/>
                  <w:marLeft w:val="0"/>
                  <w:marRight w:val="0"/>
                  <w:marTop w:val="0"/>
                  <w:marBottom w:val="300"/>
                  <w:divBdr>
                    <w:top w:val="none" w:sz="0" w:space="0" w:color="auto"/>
                    <w:left w:val="single" w:sz="36" w:space="15" w:color="EEEEEE"/>
                    <w:bottom w:val="none" w:sz="0" w:space="0" w:color="auto"/>
                    <w:right w:val="none" w:sz="0" w:space="0" w:color="auto"/>
                  </w:divBdr>
                </w:div>
                <w:div w:id="697315319">
                  <w:blockQuote w:val="1"/>
                  <w:marLeft w:val="0"/>
                  <w:marRight w:val="0"/>
                  <w:marTop w:val="0"/>
                  <w:marBottom w:val="300"/>
                  <w:divBdr>
                    <w:top w:val="none" w:sz="0" w:space="0" w:color="auto"/>
                    <w:left w:val="single" w:sz="36" w:space="15" w:color="EEEEEE"/>
                    <w:bottom w:val="none" w:sz="0" w:space="0" w:color="auto"/>
                    <w:right w:val="none" w:sz="0" w:space="0" w:color="auto"/>
                  </w:divBdr>
                </w:div>
                <w:div w:id="872886460">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sChild>
        </w:div>
      </w:divsChild>
    </w:div>
    <w:div w:id="1899240129">
      <w:bodyDiv w:val="1"/>
      <w:marLeft w:val="0"/>
      <w:marRight w:val="0"/>
      <w:marTop w:val="0"/>
      <w:marBottom w:val="0"/>
      <w:divBdr>
        <w:top w:val="none" w:sz="0" w:space="0" w:color="auto"/>
        <w:left w:val="none" w:sz="0" w:space="0" w:color="auto"/>
        <w:bottom w:val="none" w:sz="0" w:space="0" w:color="auto"/>
        <w:right w:val="none" w:sz="0" w:space="0" w:color="auto"/>
      </w:divBdr>
    </w:div>
    <w:div w:id="1901745833">
      <w:bodyDiv w:val="1"/>
      <w:marLeft w:val="0"/>
      <w:marRight w:val="0"/>
      <w:marTop w:val="0"/>
      <w:marBottom w:val="0"/>
      <w:divBdr>
        <w:top w:val="none" w:sz="0" w:space="0" w:color="auto"/>
        <w:left w:val="none" w:sz="0" w:space="0" w:color="auto"/>
        <w:bottom w:val="none" w:sz="0" w:space="0" w:color="auto"/>
        <w:right w:val="none" w:sz="0" w:space="0" w:color="auto"/>
      </w:divBdr>
    </w:div>
    <w:div w:id="1905607133">
      <w:bodyDiv w:val="1"/>
      <w:marLeft w:val="0"/>
      <w:marRight w:val="0"/>
      <w:marTop w:val="0"/>
      <w:marBottom w:val="0"/>
      <w:divBdr>
        <w:top w:val="none" w:sz="0" w:space="0" w:color="auto"/>
        <w:left w:val="none" w:sz="0" w:space="0" w:color="auto"/>
        <w:bottom w:val="none" w:sz="0" w:space="0" w:color="auto"/>
        <w:right w:val="none" w:sz="0" w:space="0" w:color="auto"/>
      </w:divBdr>
    </w:div>
    <w:div w:id="1906060285">
      <w:bodyDiv w:val="1"/>
      <w:marLeft w:val="0"/>
      <w:marRight w:val="0"/>
      <w:marTop w:val="0"/>
      <w:marBottom w:val="0"/>
      <w:divBdr>
        <w:top w:val="none" w:sz="0" w:space="0" w:color="auto"/>
        <w:left w:val="none" w:sz="0" w:space="0" w:color="auto"/>
        <w:bottom w:val="none" w:sz="0" w:space="0" w:color="auto"/>
        <w:right w:val="none" w:sz="0" w:space="0" w:color="auto"/>
      </w:divBdr>
    </w:div>
    <w:div w:id="1909030840">
      <w:bodyDiv w:val="1"/>
      <w:marLeft w:val="0"/>
      <w:marRight w:val="0"/>
      <w:marTop w:val="0"/>
      <w:marBottom w:val="0"/>
      <w:divBdr>
        <w:top w:val="none" w:sz="0" w:space="0" w:color="auto"/>
        <w:left w:val="none" w:sz="0" w:space="0" w:color="auto"/>
        <w:bottom w:val="none" w:sz="0" w:space="0" w:color="auto"/>
        <w:right w:val="none" w:sz="0" w:space="0" w:color="auto"/>
      </w:divBdr>
    </w:div>
    <w:div w:id="1910991626">
      <w:bodyDiv w:val="1"/>
      <w:marLeft w:val="0"/>
      <w:marRight w:val="0"/>
      <w:marTop w:val="0"/>
      <w:marBottom w:val="0"/>
      <w:divBdr>
        <w:top w:val="none" w:sz="0" w:space="0" w:color="auto"/>
        <w:left w:val="none" w:sz="0" w:space="0" w:color="auto"/>
        <w:bottom w:val="none" w:sz="0" w:space="0" w:color="auto"/>
        <w:right w:val="none" w:sz="0" w:space="0" w:color="auto"/>
      </w:divBdr>
    </w:div>
    <w:div w:id="1911035572">
      <w:bodyDiv w:val="1"/>
      <w:marLeft w:val="0"/>
      <w:marRight w:val="0"/>
      <w:marTop w:val="0"/>
      <w:marBottom w:val="0"/>
      <w:divBdr>
        <w:top w:val="none" w:sz="0" w:space="0" w:color="auto"/>
        <w:left w:val="none" w:sz="0" w:space="0" w:color="auto"/>
        <w:bottom w:val="none" w:sz="0" w:space="0" w:color="auto"/>
        <w:right w:val="none" w:sz="0" w:space="0" w:color="auto"/>
      </w:divBdr>
    </w:div>
    <w:div w:id="1912151253">
      <w:bodyDiv w:val="1"/>
      <w:marLeft w:val="0"/>
      <w:marRight w:val="0"/>
      <w:marTop w:val="0"/>
      <w:marBottom w:val="0"/>
      <w:divBdr>
        <w:top w:val="none" w:sz="0" w:space="0" w:color="auto"/>
        <w:left w:val="none" w:sz="0" w:space="0" w:color="auto"/>
        <w:bottom w:val="none" w:sz="0" w:space="0" w:color="auto"/>
        <w:right w:val="none" w:sz="0" w:space="0" w:color="auto"/>
      </w:divBdr>
    </w:div>
    <w:div w:id="1912958637">
      <w:bodyDiv w:val="1"/>
      <w:marLeft w:val="0"/>
      <w:marRight w:val="0"/>
      <w:marTop w:val="0"/>
      <w:marBottom w:val="0"/>
      <w:divBdr>
        <w:top w:val="none" w:sz="0" w:space="0" w:color="auto"/>
        <w:left w:val="none" w:sz="0" w:space="0" w:color="auto"/>
        <w:bottom w:val="none" w:sz="0" w:space="0" w:color="auto"/>
        <w:right w:val="none" w:sz="0" w:space="0" w:color="auto"/>
      </w:divBdr>
    </w:div>
    <w:div w:id="1913737821">
      <w:bodyDiv w:val="1"/>
      <w:marLeft w:val="0"/>
      <w:marRight w:val="0"/>
      <w:marTop w:val="0"/>
      <w:marBottom w:val="0"/>
      <w:divBdr>
        <w:top w:val="none" w:sz="0" w:space="0" w:color="auto"/>
        <w:left w:val="none" w:sz="0" w:space="0" w:color="auto"/>
        <w:bottom w:val="none" w:sz="0" w:space="0" w:color="auto"/>
        <w:right w:val="none" w:sz="0" w:space="0" w:color="auto"/>
      </w:divBdr>
    </w:div>
    <w:div w:id="1915122325">
      <w:bodyDiv w:val="1"/>
      <w:marLeft w:val="0"/>
      <w:marRight w:val="0"/>
      <w:marTop w:val="0"/>
      <w:marBottom w:val="0"/>
      <w:divBdr>
        <w:top w:val="none" w:sz="0" w:space="0" w:color="auto"/>
        <w:left w:val="none" w:sz="0" w:space="0" w:color="auto"/>
        <w:bottom w:val="none" w:sz="0" w:space="0" w:color="auto"/>
        <w:right w:val="none" w:sz="0" w:space="0" w:color="auto"/>
      </w:divBdr>
    </w:div>
    <w:div w:id="1916014838">
      <w:bodyDiv w:val="1"/>
      <w:marLeft w:val="0"/>
      <w:marRight w:val="0"/>
      <w:marTop w:val="0"/>
      <w:marBottom w:val="0"/>
      <w:divBdr>
        <w:top w:val="none" w:sz="0" w:space="0" w:color="auto"/>
        <w:left w:val="none" w:sz="0" w:space="0" w:color="auto"/>
        <w:bottom w:val="none" w:sz="0" w:space="0" w:color="auto"/>
        <w:right w:val="none" w:sz="0" w:space="0" w:color="auto"/>
      </w:divBdr>
    </w:div>
    <w:div w:id="1916430762">
      <w:bodyDiv w:val="1"/>
      <w:marLeft w:val="0"/>
      <w:marRight w:val="0"/>
      <w:marTop w:val="0"/>
      <w:marBottom w:val="0"/>
      <w:divBdr>
        <w:top w:val="none" w:sz="0" w:space="0" w:color="auto"/>
        <w:left w:val="none" w:sz="0" w:space="0" w:color="auto"/>
        <w:bottom w:val="none" w:sz="0" w:space="0" w:color="auto"/>
        <w:right w:val="none" w:sz="0" w:space="0" w:color="auto"/>
      </w:divBdr>
    </w:div>
    <w:div w:id="1916696725">
      <w:bodyDiv w:val="1"/>
      <w:marLeft w:val="0"/>
      <w:marRight w:val="0"/>
      <w:marTop w:val="0"/>
      <w:marBottom w:val="0"/>
      <w:divBdr>
        <w:top w:val="none" w:sz="0" w:space="0" w:color="auto"/>
        <w:left w:val="none" w:sz="0" w:space="0" w:color="auto"/>
        <w:bottom w:val="none" w:sz="0" w:space="0" w:color="auto"/>
        <w:right w:val="none" w:sz="0" w:space="0" w:color="auto"/>
      </w:divBdr>
    </w:div>
    <w:div w:id="1918860649">
      <w:bodyDiv w:val="1"/>
      <w:marLeft w:val="0"/>
      <w:marRight w:val="0"/>
      <w:marTop w:val="0"/>
      <w:marBottom w:val="0"/>
      <w:divBdr>
        <w:top w:val="none" w:sz="0" w:space="0" w:color="auto"/>
        <w:left w:val="none" w:sz="0" w:space="0" w:color="auto"/>
        <w:bottom w:val="none" w:sz="0" w:space="0" w:color="auto"/>
        <w:right w:val="none" w:sz="0" w:space="0" w:color="auto"/>
      </w:divBdr>
    </w:div>
    <w:div w:id="1919175147">
      <w:bodyDiv w:val="1"/>
      <w:marLeft w:val="0"/>
      <w:marRight w:val="0"/>
      <w:marTop w:val="0"/>
      <w:marBottom w:val="0"/>
      <w:divBdr>
        <w:top w:val="none" w:sz="0" w:space="0" w:color="auto"/>
        <w:left w:val="none" w:sz="0" w:space="0" w:color="auto"/>
        <w:bottom w:val="none" w:sz="0" w:space="0" w:color="auto"/>
        <w:right w:val="none" w:sz="0" w:space="0" w:color="auto"/>
      </w:divBdr>
    </w:div>
    <w:div w:id="1921258633">
      <w:bodyDiv w:val="1"/>
      <w:marLeft w:val="0"/>
      <w:marRight w:val="0"/>
      <w:marTop w:val="0"/>
      <w:marBottom w:val="0"/>
      <w:divBdr>
        <w:top w:val="none" w:sz="0" w:space="0" w:color="auto"/>
        <w:left w:val="none" w:sz="0" w:space="0" w:color="auto"/>
        <w:bottom w:val="none" w:sz="0" w:space="0" w:color="auto"/>
        <w:right w:val="none" w:sz="0" w:space="0" w:color="auto"/>
      </w:divBdr>
      <w:divsChild>
        <w:div w:id="945968033">
          <w:marLeft w:val="0"/>
          <w:marRight w:val="0"/>
          <w:marTop w:val="0"/>
          <w:marBottom w:val="0"/>
          <w:divBdr>
            <w:top w:val="none" w:sz="0" w:space="0" w:color="auto"/>
            <w:left w:val="none" w:sz="0" w:space="0" w:color="auto"/>
            <w:bottom w:val="none" w:sz="0" w:space="0" w:color="auto"/>
            <w:right w:val="none" w:sz="0" w:space="0" w:color="auto"/>
          </w:divBdr>
        </w:div>
      </w:divsChild>
    </w:div>
    <w:div w:id="1924799945">
      <w:bodyDiv w:val="1"/>
      <w:marLeft w:val="0"/>
      <w:marRight w:val="0"/>
      <w:marTop w:val="0"/>
      <w:marBottom w:val="0"/>
      <w:divBdr>
        <w:top w:val="none" w:sz="0" w:space="0" w:color="auto"/>
        <w:left w:val="none" w:sz="0" w:space="0" w:color="auto"/>
        <w:bottom w:val="none" w:sz="0" w:space="0" w:color="auto"/>
        <w:right w:val="none" w:sz="0" w:space="0" w:color="auto"/>
      </w:divBdr>
      <w:divsChild>
        <w:div w:id="297344295">
          <w:marLeft w:val="0"/>
          <w:marRight w:val="0"/>
          <w:marTop w:val="0"/>
          <w:marBottom w:val="450"/>
          <w:divBdr>
            <w:top w:val="none" w:sz="0" w:space="0" w:color="auto"/>
            <w:left w:val="none" w:sz="0" w:space="0" w:color="auto"/>
            <w:bottom w:val="none" w:sz="0" w:space="0" w:color="auto"/>
            <w:right w:val="none" w:sz="0" w:space="0" w:color="auto"/>
          </w:divBdr>
          <w:divsChild>
            <w:div w:id="78331372">
              <w:marLeft w:val="0"/>
              <w:marRight w:val="0"/>
              <w:marTop w:val="0"/>
              <w:marBottom w:val="0"/>
              <w:divBdr>
                <w:top w:val="none" w:sz="0" w:space="0" w:color="auto"/>
                <w:left w:val="none" w:sz="0" w:space="0" w:color="auto"/>
                <w:bottom w:val="none" w:sz="0" w:space="0" w:color="auto"/>
                <w:right w:val="none" w:sz="0" w:space="0" w:color="auto"/>
              </w:divBdr>
            </w:div>
            <w:div w:id="1593977425">
              <w:marLeft w:val="0"/>
              <w:marRight w:val="0"/>
              <w:marTop w:val="0"/>
              <w:marBottom w:val="225"/>
              <w:divBdr>
                <w:top w:val="none" w:sz="0" w:space="0" w:color="auto"/>
                <w:left w:val="none" w:sz="0" w:space="0" w:color="auto"/>
                <w:bottom w:val="none" w:sz="0" w:space="0" w:color="auto"/>
                <w:right w:val="none" w:sz="0" w:space="0" w:color="auto"/>
              </w:divBdr>
            </w:div>
          </w:divsChild>
        </w:div>
        <w:div w:id="709308369">
          <w:marLeft w:val="-225"/>
          <w:marRight w:val="-225"/>
          <w:marTop w:val="0"/>
          <w:marBottom w:val="0"/>
          <w:divBdr>
            <w:top w:val="none" w:sz="0" w:space="0" w:color="auto"/>
            <w:left w:val="none" w:sz="0" w:space="0" w:color="auto"/>
            <w:bottom w:val="none" w:sz="0" w:space="0" w:color="auto"/>
            <w:right w:val="none" w:sz="0" w:space="0" w:color="auto"/>
          </w:divBdr>
          <w:divsChild>
            <w:div w:id="2100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4996257">
      <w:bodyDiv w:val="1"/>
      <w:marLeft w:val="0"/>
      <w:marRight w:val="0"/>
      <w:marTop w:val="0"/>
      <w:marBottom w:val="0"/>
      <w:divBdr>
        <w:top w:val="none" w:sz="0" w:space="0" w:color="auto"/>
        <w:left w:val="none" w:sz="0" w:space="0" w:color="auto"/>
        <w:bottom w:val="none" w:sz="0" w:space="0" w:color="auto"/>
        <w:right w:val="none" w:sz="0" w:space="0" w:color="auto"/>
      </w:divBdr>
    </w:div>
    <w:div w:id="1926723041">
      <w:bodyDiv w:val="1"/>
      <w:marLeft w:val="0"/>
      <w:marRight w:val="0"/>
      <w:marTop w:val="0"/>
      <w:marBottom w:val="0"/>
      <w:divBdr>
        <w:top w:val="none" w:sz="0" w:space="0" w:color="auto"/>
        <w:left w:val="none" w:sz="0" w:space="0" w:color="auto"/>
        <w:bottom w:val="none" w:sz="0" w:space="0" w:color="auto"/>
        <w:right w:val="none" w:sz="0" w:space="0" w:color="auto"/>
      </w:divBdr>
    </w:div>
    <w:div w:id="1927573704">
      <w:bodyDiv w:val="1"/>
      <w:marLeft w:val="0"/>
      <w:marRight w:val="0"/>
      <w:marTop w:val="0"/>
      <w:marBottom w:val="0"/>
      <w:divBdr>
        <w:top w:val="none" w:sz="0" w:space="0" w:color="auto"/>
        <w:left w:val="none" w:sz="0" w:space="0" w:color="auto"/>
        <w:bottom w:val="none" w:sz="0" w:space="0" w:color="auto"/>
        <w:right w:val="none" w:sz="0" w:space="0" w:color="auto"/>
      </w:divBdr>
    </w:div>
    <w:div w:id="1929149853">
      <w:bodyDiv w:val="1"/>
      <w:marLeft w:val="0"/>
      <w:marRight w:val="0"/>
      <w:marTop w:val="0"/>
      <w:marBottom w:val="0"/>
      <w:divBdr>
        <w:top w:val="none" w:sz="0" w:space="0" w:color="auto"/>
        <w:left w:val="none" w:sz="0" w:space="0" w:color="auto"/>
        <w:bottom w:val="none" w:sz="0" w:space="0" w:color="auto"/>
        <w:right w:val="none" w:sz="0" w:space="0" w:color="auto"/>
      </w:divBdr>
    </w:div>
    <w:div w:id="1929384374">
      <w:bodyDiv w:val="1"/>
      <w:marLeft w:val="0"/>
      <w:marRight w:val="0"/>
      <w:marTop w:val="0"/>
      <w:marBottom w:val="0"/>
      <w:divBdr>
        <w:top w:val="none" w:sz="0" w:space="0" w:color="auto"/>
        <w:left w:val="none" w:sz="0" w:space="0" w:color="auto"/>
        <w:bottom w:val="none" w:sz="0" w:space="0" w:color="auto"/>
        <w:right w:val="none" w:sz="0" w:space="0" w:color="auto"/>
      </w:divBdr>
      <w:divsChild>
        <w:div w:id="430785524">
          <w:marLeft w:val="0"/>
          <w:marRight w:val="360"/>
          <w:marTop w:val="0"/>
          <w:marBottom w:val="0"/>
          <w:divBdr>
            <w:top w:val="none" w:sz="0" w:space="0" w:color="auto"/>
            <w:left w:val="none" w:sz="0" w:space="0" w:color="auto"/>
            <w:bottom w:val="none" w:sz="0" w:space="0" w:color="auto"/>
            <w:right w:val="none" w:sz="0" w:space="0" w:color="auto"/>
          </w:divBdr>
          <w:divsChild>
            <w:div w:id="590435364">
              <w:marLeft w:val="0"/>
              <w:marRight w:val="0"/>
              <w:marTop w:val="0"/>
              <w:marBottom w:val="0"/>
              <w:divBdr>
                <w:top w:val="none" w:sz="0" w:space="0" w:color="auto"/>
                <w:left w:val="none" w:sz="0" w:space="0" w:color="auto"/>
                <w:bottom w:val="none" w:sz="0" w:space="0" w:color="auto"/>
                <w:right w:val="none" w:sz="0" w:space="0" w:color="auto"/>
              </w:divBdr>
              <w:divsChild>
                <w:div w:id="193242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801131">
          <w:marLeft w:val="0"/>
          <w:marRight w:val="0"/>
          <w:marTop w:val="0"/>
          <w:marBottom w:val="0"/>
          <w:divBdr>
            <w:top w:val="none" w:sz="0" w:space="0" w:color="auto"/>
            <w:left w:val="none" w:sz="0" w:space="0" w:color="auto"/>
            <w:bottom w:val="none" w:sz="0" w:space="0" w:color="auto"/>
            <w:right w:val="none" w:sz="0" w:space="0" w:color="auto"/>
          </w:divBdr>
          <w:divsChild>
            <w:div w:id="1585721032">
              <w:marLeft w:val="0"/>
              <w:marRight w:val="0"/>
              <w:marTop w:val="0"/>
              <w:marBottom w:val="0"/>
              <w:divBdr>
                <w:top w:val="none" w:sz="0" w:space="0" w:color="auto"/>
                <w:left w:val="none" w:sz="0" w:space="0" w:color="auto"/>
                <w:bottom w:val="none" w:sz="0" w:space="0" w:color="auto"/>
                <w:right w:val="none" w:sz="0" w:space="0" w:color="auto"/>
              </w:divBdr>
              <w:divsChild>
                <w:div w:id="1915430804">
                  <w:marLeft w:val="0"/>
                  <w:marRight w:val="0"/>
                  <w:marTop w:val="0"/>
                  <w:marBottom w:val="0"/>
                  <w:divBdr>
                    <w:top w:val="none" w:sz="0" w:space="0" w:color="auto"/>
                    <w:left w:val="none" w:sz="0" w:space="0" w:color="auto"/>
                    <w:bottom w:val="none" w:sz="0" w:space="0" w:color="auto"/>
                    <w:right w:val="none" w:sz="0" w:space="0" w:color="auto"/>
                  </w:divBdr>
                  <w:divsChild>
                    <w:div w:id="539971849">
                      <w:marLeft w:val="0"/>
                      <w:marRight w:val="0"/>
                      <w:marTop w:val="0"/>
                      <w:marBottom w:val="0"/>
                      <w:divBdr>
                        <w:top w:val="none" w:sz="0" w:space="0" w:color="auto"/>
                        <w:left w:val="none" w:sz="0" w:space="0" w:color="auto"/>
                        <w:bottom w:val="none" w:sz="0" w:space="0" w:color="auto"/>
                        <w:right w:val="none" w:sz="0" w:space="0" w:color="auto"/>
                      </w:divBdr>
                      <w:divsChild>
                        <w:div w:id="1511526728">
                          <w:marLeft w:val="0"/>
                          <w:marRight w:val="0"/>
                          <w:marTop w:val="0"/>
                          <w:marBottom w:val="0"/>
                          <w:divBdr>
                            <w:top w:val="none" w:sz="0" w:space="0" w:color="auto"/>
                            <w:left w:val="none" w:sz="0" w:space="0" w:color="auto"/>
                            <w:bottom w:val="none" w:sz="0" w:space="0" w:color="auto"/>
                            <w:right w:val="none" w:sz="0" w:space="0" w:color="auto"/>
                          </w:divBdr>
                          <w:divsChild>
                            <w:div w:id="439111214">
                              <w:marLeft w:val="0"/>
                              <w:marRight w:val="0"/>
                              <w:marTop w:val="0"/>
                              <w:marBottom w:val="0"/>
                              <w:divBdr>
                                <w:top w:val="none" w:sz="0" w:space="0" w:color="auto"/>
                                <w:left w:val="none" w:sz="0" w:space="0" w:color="auto"/>
                                <w:bottom w:val="none" w:sz="0" w:space="0" w:color="auto"/>
                                <w:right w:val="none" w:sz="0" w:space="0" w:color="auto"/>
                              </w:divBdr>
                              <w:divsChild>
                                <w:div w:id="1479228084">
                                  <w:marLeft w:val="0"/>
                                  <w:marRight w:val="0"/>
                                  <w:marTop w:val="120"/>
                                  <w:marBottom w:val="120"/>
                                  <w:divBdr>
                                    <w:top w:val="none" w:sz="0" w:space="0" w:color="auto"/>
                                    <w:left w:val="none" w:sz="0" w:space="0" w:color="auto"/>
                                    <w:bottom w:val="none" w:sz="0" w:space="0" w:color="auto"/>
                                    <w:right w:val="none" w:sz="0" w:space="0" w:color="auto"/>
                                  </w:divBdr>
                                  <w:divsChild>
                                    <w:div w:id="14962546">
                                      <w:marLeft w:val="0"/>
                                      <w:marRight w:val="0"/>
                                      <w:marTop w:val="0"/>
                                      <w:marBottom w:val="0"/>
                                      <w:divBdr>
                                        <w:top w:val="none" w:sz="0" w:space="0" w:color="auto"/>
                                        <w:left w:val="none" w:sz="0" w:space="0" w:color="auto"/>
                                        <w:bottom w:val="none" w:sz="0" w:space="0" w:color="auto"/>
                                        <w:right w:val="none" w:sz="0" w:space="0" w:color="auto"/>
                                      </w:divBdr>
                                      <w:divsChild>
                                        <w:div w:id="135999101">
                                          <w:marLeft w:val="120"/>
                                          <w:marRight w:val="0"/>
                                          <w:marTop w:val="0"/>
                                          <w:marBottom w:val="0"/>
                                          <w:divBdr>
                                            <w:top w:val="none" w:sz="0" w:space="0" w:color="auto"/>
                                            <w:left w:val="none" w:sz="0" w:space="0" w:color="auto"/>
                                            <w:bottom w:val="none" w:sz="0" w:space="0" w:color="auto"/>
                                            <w:right w:val="none" w:sz="0" w:space="0" w:color="auto"/>
                                          </w:divBdr>
                                          <w:divsChild>
                                            <w:div w:id="262764476">
                                              <w:marLeft w:val="0"/>
                                              <w:marRight w:val="0"/>
                                              <w:marTop w:val="0"/>
                                              <w:marBottom w:val="0"/>
                                              <w:divBdr>
                                                <w:top w:val="none" w:sz="0" w:space="0" w:color="auto"/>
                                                <w:left w:val="none" w:sz="0" w:space="0" w:color="auto"/>
                                                <w:bottom w:val="none" w:sz="0" w:space="0" w:color="auto"/>
                                                <w:right w:val="none" w:sz="0" w:space="0" w:color="auto"/>
                                              </w:divBdr>
                                              <w:divsChild>
                                                <w:div w:id="749083727">
                                                  <w:marLeft w:val="0"/>
                                                  <w:marRight w:val="0"/>
                                                  <w:marTop w:val="0"/>
                                                  <w:marBottom w:val="0"/>
                                                  <w:divBdr>
                                                    <w:top w:val="none" w:sz="0" w:space="0" w:color="auto"/>
                                                    <w:left w:val="none" w:sz="0" w:space="0" w:color="auto"/>
                                                    <w:bottom w:val="none" w:sz="0" w:space="0" w:color="auto"/>
                                                    <w:right w:val="none" w:sz="0" w:space="0" w:color="auto"/>
                                                  </w:divBdr>
                                                  <w:divsChild>
                                                    <w:div w:id="545290279">
                                                      <w:marLeft w:val="0"/>
                                                      <w:marRight w:val="0"/>
                                                      <w:marTop w:val="0"/>
                                                      <w:marBottom w:val="0"/>
                                                      <w:divBdr>
                                                        <w:top w:val="none" w:sz="0" w:space="0" w:color="auto"/>
                                                        <w:left w:val="none" w:sz="0" w:space="0" w:color="auto"/>
                                                        <w:bottom w:val="none" w:sz="0" w:space="0" w:color="auto"/>
                                                        <w:right w:val="none" w:sz="0" w:space="0" w:color="auto"/>
                                                      </w:divBdr>
                                                      <w:divsChild>
                                                        <w:div w:id="1955019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874098">
                                                  <w:marLeft w:val="0"/>
                                                  <w:marRight w:val="0"/>
                                                  <w:marTop w:val="0"/>
                                                  <w:marBottom w:val="0"/>
                                                  <w:divBdr>
                                                    <w:top w:val="none" w:sz="0" w:space="0" w:color="auto"/>
                                                    <w:left w:val="none" w:sz="0" w:space="0" w:color="auto"/>
                                                    <w:bottom w:val="none" w:sz="0" w:space="0" w:color="auto"/>
                                                    <w:right w:val="none" w:sz="0" w:space="0" w:color="auto"/>
                                                  </w:divBdr>
                                                  <w:divsChild>
                                                    <w:div w:id="1072852164">
                                                      <w:marLeft w:val="0"/>
                                                      <w:marRight w:val="0"/>
                                                      <w:marTop w:val="0"/>
                                                      <w:marBottom w:val="30"/>
                                                      <w:divBdr>
                                                        <w:top w:val="none" w:sz="0" w:space="0" w:color="auto"/>
                                                        <w:left w:val="none" w:sz="0" w:space="0" w:color="auto"/>
                                                        <w:bottom w:val="none" w:sz="0" w:space="0" w:color="auto"/>
                                                        <w:right w:val="none" w:sz="0" w:space="0" w:color="auto"/>
                                                      </w:divBdr>
                                                    </w:div>
                                                    <w:div w:id="140898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3752812">
                                          <w:marLeft w:val="0"/>
                                          <w:marRight w:val="0"/>
                                          <w:marTop w:val="0"/>
                                          <w:marBottom w:val="0"/>
                                          <w:divBdr>
                                            <w:top w:val="none" w:sz="0" w:space="0" w:color="auto"/>
                                            <w:left w:val="none" w:sz="0" w:space="0" w:color="auto"/>
                                            <w:bottom w:val="none" w:sz="0" w:space="0" w:color="auto"/>
                                            <w:right w:val="none" w:sz="0" w:space="0" w:color="auto"/>
                                          </w:divBdr>
                                          <w:divsChild>
                                            <w:div w:id="924220408">
                                              <w:marLeft w:val="0"/>
                                              <w:marRight w:val="0"/>
                                              <w:marTop w:val="0"/>
                                              <w:marBottom w:val="0"/>
                                              <w:divBdr>
                                                <w:top w:val="none" w:sz="0" w:space="0" w:color="auto"/>
                                                <w:left w:val="none" w:sz="0" w:space="0" w:color="auto"/>
                                                <w:bottom w:val="none" w:sz="0" w:space="0" w:color="auto"/>
                                                <w:right w:val="none" w:sz="0" w:space="0" w:color="auto"/>
                                              </w:divBdr>
                                              <w:divsChild>
                                                <w:div w:id="2122214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7245591">
                          <w:marLeft w:val="0"/>
                          <w:marRight w:val="0"/>
                          <w:marTop w:val="0"/>
                          <w:marBottom w:val="0"/>
                          <w:divBdr>
                            <w:top w:val="none" w:sz="0" w:space="0" w:color="auto"/>
                            <w:left w:val="none" w:sz="0" w:space="0" w:color="auto"/>
                            <w:bottom w:val="none" w:sz="0" w:space="0" w:color="auto"/>
                            <w:right w:val="none" w:sz="0" w:space="0" w:color="auto"/>
                          </w:divBdr>
                          <w:divsChild>
                            <w:div w:id="193353437">
                              <w:marLeft w:val="0"/>
                              <w:marRight w:val="0"/>
                              <w:marTop w:val="0"/>
                              <w:marBottom w:val="0"/>
                              <w:divBdr>
                                <w:top w:val="none" w:sz="0" w:space="0" w:color="auto"/>
                                <w:left w:val="none" w:sz="0" w:space="0" w:color="auto"/>
                                <w:bottom w:val="none" w:sz="0" w:space="0" w:color="auto"/>
                                <w:right w:val="none" w:sz="0" w:space="0" w:color="auto"/>
                              </w:divBdr>
                              <w:divsChild>
                                <w:div w:id="1278414612">
                                  <w:marLeft w:val="0"/>
                                  <w:marRight w:val="0"/>
                                  <w:marTop w:val="0"/>
                                  <w:marBottom w:val="0"/>
                                  <w:divBdr>
                                    <w:top w:val="none" w:sz="0" w:space="0" w:color="auto"/>
                                    <w:left w:val="none" w:sz="0" w:space="0" w:color="auto"/>
                                    <w:bottom w:val="none" w:sz="0" w:space="0" w:color="auto"/>
                                    <w:right w:val="none" w:sz="0" w:space="0" w:color="auto"/>
                                  </w:divBdr>
                                  <w:divsChild>
                                    <w:div w:id="426123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30387878">
      <w:bodyDiv w:val="1"/>
      <w:marLeft w:val="0"/>
      <w:marRight w:val="0"/>
      <w:marTop w:val="0"/>
      <w:marBottom w:val="0"/>
      <w:divBdr>
        <w:top w:val="none" w:sz="0" w:space="0" w:color="auto"/>
        <w:left w:val="none" w:sz="0" w:space="0" w:color="auto"/>
        <w:bottom w:val="none" w:sz="0" w:space="0" w:color="auto"/>
        <w:right w:val="none" w:sz="0" w:space="0" w:color="auto"/>
      </w:divBdr>
      <w:divsChild>
        <w:div w:id="1702245900">
          <w:marLeft w:val="0"/>
          <w:marRight w:val="0"/>
          <w:marTop w:val="0"/>
          <w:marBottom w:val="0"/>
          <w:divBdr>
            <w:top w:val="none" w:sz="0" w:space="0" w:color="auto"/>
            <w:left w:val="none" w:sz="0" w:space="0" w:color="auto"/>
            <w:bottom w:val="none" w:sz="0" w:space="0" w:color="auto"/>
            <w:right w:val="none" w:sz="0" w:space="0" w:color="auto"/>
          </w:divBdr>
        </w:div>
      </w:divsChild>
    </w:div>
    <w:div w:id="1931740341">
      <w:bodyDiv w:val="1"/>
      <w:marLeft w:val="0"/>
      <w:marRight w:val="0"/>
      <w:marTop w:val="0"/>
      <w:marBottom w:val="0"/>
      <w:divBdr>
        <w:top w:val="none" w:sz="0" w:space="0" w:color="auto"/>
        <w:left w:val="none" w:sz="0" w:space="0" w:color="auto"/>
        <w:bottom w:val="none" w:sz="0" w:space="0" w:color="auto"/>
        <w:right w:val="none" w:sz="0" w:space="0" w:color="auto"/>
      </w:divBdr>
    </w:div>
    <w:div w:id="1932271144">
      <w:bodyDiv w:val="1"/>
      <w:marLeft w:val="0"/>
      <w:marRight w:val="0"/>
      <w:marTop w:val="0"/>
      <w:marBottom w:val="0"/>
      <w:divBdr>
        <w:top w:val="none" w:sz="0" w:space="0" w:color="auto"/>
        <w:left w:val="none" w:sz="0" w:space="0" w:color="auto"/>
        <w:bottom w:val="none" w:sz="0" w:space="0" w:color="auto"/>
        <w:right w:val="none" w:sz="0" w:space="0" w:color="auto"/>
      </w:divBdr>
      <w:divsChild>
        <w:div w:id="186454844">
          <w:marLeft w:val="0"/>
          <w:marRight w:val="0"/>
          <w:marTop w:val="0"/>
          <w:marBottom w:val="300"/>
          <w:divBdr>
            <w:top w:val="none" w:sz="0" w:space="0" w:color="auto"/>
            <w:left w:val="none" w:sz="0" w:space="0" w:color="auto"/>
            <w:bottom w:val="none" w:sz="0" w:space="0" w:color="auto"/>
            <w:right w:val="none" w:sz="0" w:space="0" w:color="auto"/>
          </w:divBdr>
        </w:div>
        <w:div w:id="260725354">
          <w:marLeft w:val="0"/>
          <w:marRight w:val="0"/>
          <w:marTop w:val="0"/>
          <w:marBottom w:val="300"/>
          <w:divBdr>
            <w:top w:val="none" w:sz="0" w:space="0" w:color="auto"/>
            <w:left w:val="none" w:sz="0" w:space="0" w:color="auto"/>
            <w:bottom w:val="none" w:sz="0" w:space="0" w:color="auto"/>
            <w:right w:val="none" w:sz="0" w:space="0" w:color="auto"/>
          </w:divBdr>
        </w:div>
        <w:div w:id="474029636">
          <w:marLeft w:val="0"/>
          <w:marRight w:val="0"/>
          <w:marTop w:val="0"/>
          <w:marBottom w:val="300"/>
          <w:divBdr>
            <w:top w:val="none" w:sz="0" w:space="0" w:color="auto"/>
            <w:left w:val="none" w:sz="0" w:space="0" w:color="auto"/>
            <w:bottom w:val="none" w:sz="0" w:space="0" w:color="auto"/>
            <w:right w:val="none" w:sz="0" w:space="0" w:color="auto"/>
          </w:divBdr>
        </w:div>
        <w:div w:id="483010689">
          <w:marLeft w:val="0"/>
          <w:marRight w:val="0"/>
          <w:marTop w:val="0"/>
          <w:marBottom w:val="300"/>
          <w:divBdr>
            <w:top w:val="none" w:sz="0" w:space="0" w:color="auto"/>
            <w:left w:val="none" w:sz="0" w:space="0" w:color="auto"/>
            <w:bottom w:val="none" w:sz="0" w:space="0" w:color="auto"/>
            <w:right w:val="none" w:sz="0" w:space="0" w:color="auto"/>
          </w:divBdr>
        </w:div>
        <w:div w:id="729962860">
          <w:marLeft w:val="0"/>
          <w:marRight w:val="0"/>
          <w:marTop w:val="0"/>
          <w:marBottom w:val="300"/>
          <w:divBdr>
            <w:top w:val="none" w:sz="0" w:space="0" w:color="auto"/>
            <w:left w:val="none" w:sz="0" w:space="0" w:color="auto"/>
            <w:bottom w:val="none" w:sz="0" w:space="0" w:color="auto"/>
            <w:right w:val="none" w:sz="0" w:space="0" w:color="auto"/>
          </w:divBdr>
        </w:div>
        <w:div w:id="811362237">
          <w:marLeft w:val="0"/>
          <w:marRight w:val="0"/>
          <w:marTop w:val="0"/>
          <w:marBottom w:val="300"/>
          <w:divBdr>
            <w:top w:val="none" w:sz="0" w:space="0" w:color="auto"/>
            <w:left w:val="none" w:sz="0" w:space="0" w:color="auto"/>
            <w:bottom w:val="none" w:sz="0" w:space="0" w:color="auto"/>
            <w:right w:val="none" w:sz="0" w:space="0" w:color="auto"/>
          </w:divBdr>
        </w:div>
        <w:div w:id="906963830">
          <w:marLeft w:val="0"/>
          <w:marRight w:val="0"/>
          <w:marTop w:val="0"/>
          <w:marBottom w:val="300"/>
          <w:divBdr>
            <w:top w:val="none" w:sz="0" w:space="0" w:color="auto"/>
            <w:left w:val="none" w:sz="0" w:space="0" w:color="auto"/>
            <w:bottom w:val="none" w:sz="0" w:space="0" w:color="auto"/>
            <w:right w:val="none" w:sz="0" w:space="0" w:color="auto"/>
          </w:divBdr>
        </w:div>
        <w:div w:id="1711220186">
          <w:marLeft w:val="0"/>
          <w:marRight w:val="0"/>
          <w:marTop w:val="0"/>
          <w:marBottom w:val="300"/>
          <w:divBdr>
            <w:top w:val="none" w:sz="0" w:space="0" w:color="auto"/>
            <w:left w:val="none" w:sz="0" w:space="0" w:color="auto"/>
            <w:bottom w:val="none" w:sz="0" w:space="0" w:color="auto"/>
            <w:right w:val="none" w:sz="0" w:space="0" w:color="auto"/>
          </w:divBdr>
        </w:div>
        <w:div w:id="1777292091">
          <w:marLeft w:val="0"/>
          <w:marRight w:val="0"/>
          <w:marTop w:val="0"/>
          <w:marBottom w:val="300"/>
          <w:divBdr>
            <w:top w:val="none" w:sz="0" w:space="0" w:color="auto"/>
            <w:left w:val="none" w:sz="0" w:space="0" w:color="auto"/>
            <w:bottom w:val="none" w:sz="0" w:space="0" w:color="auto"/>
            <w:right w:val="none" w:sz="0" w:space="0" w:color="auto"/>
          </w:divBdr>
        </w:div>
        <w:div w:id="1805731584">
          <w:marLeft w:val="0"/>
          <w:marRight w:val="0"/>
          <w:marTop w:val="0"/>
          <w:marBottom w:val="300"/>
          <w:divBdr>
            <w:top w:val="none" w:sz="0" w:space="0" w:color="auto"/>
            <w:left w:val="none" w:sz="0" w:space="0" w:color="auto"/>
            <w:bottom w:val="none" w:sz="0" w:space="0" w:color="auto"/>
            <w:right w:val="none" w:sz="0" w:space="0" w:color="auto"/>
          </w:divBdr>
        </w:div>
        <w:div w:id="1843088065">
          <w:marLeft w:val="0"/>
          <w:marRight w:val="0"/>
          <w:marTop w:val="0"/>
          <w:marBottom w:val="300"/>
          <w:divBdr>
            <w:top w:val="none" w:sz="0" w:space="0" w:color="auto"/>
            <w:left w:val="none" w:sz="0" w:space="0" w:color="auto"/>
            <w:bottom w:val="none" w:sz="0" w:space="0" w:color="auto"/>
            <w:right w:val="none" w:sz="0" w:space="0" w:color="auto"/>
          </w:divBdr>
        </w:div>
        <w:div w:id="2039962204">
          <w:marLeft w:val="0"/>
          <w:marRight w:val="0"/>
          <w:marTop w:val="0"/>
          <w:marBottom w:val="300"/>
          <w:divBdr>
            <w:top w:val="none" w:sz="0" w:space="0" w:color="auto"/>
            <w:left w:val="none" w:sz="0" w:space="0" w:color="auto"/>
            <w:bottom w:val="none" w:sz="0" w:space="0" w:color="auto"/>
            <w:right w:val="none" w:sz="0" w:space="0" w:color="auto"/>
          </w:divBdr>
        </w:div>
      </w:divsChild>
    </w:div>
    <w:div w:id="1933511372">
      <w:bodyDiv w:val="1"/>
      <w:marLeft w:val="0"/>
      <w:marRight w:val="0"/>
      <w:marTop w:val="0"/>
      <w:marBottom w:val="0"/>
      <w:divBdr>
        <w:top w:val="none" w:sz="0" w:space="0" w:color="auto"/>
        <w:left w:val="none" w:sz="0" w:space="0" w:color="auto"/>
        <w:bottom w:val="none" w:sz="0" w:space="0" w:color="auto"/>
        <w:right w:val="none" w:sz="0" w:space="0" w:color="auto"/>
      </w:divBdr>
    </w:div>
    <w:div w:id="1934432334">
      <w:bodyDiv w:val="1"/>
      <w:marLeft w:val="0"/>
      <w:marRight w:val="0"/>
      <w:marTop w:val="0"/>
      <w:marBottom w:val="0"/>
      <w:divBdr>
        <w:top w:val="none" w:sz="0" w:space="0" w:color="auto"/>
        <w:left w:val="none" w:sz="0" w:space="0" w:color="auto"/>
        <w:bottom w:val="none" w:sz="0" w:space="0" w:color="auto"/>
        <w:right w:val="none" w:sz="0" w:space="0" w:color="auto"/>
      </w:divBdr>
    </w:div>
    <w:div w:id="1935094055">
      <w:bodyDiv w:val="1"/>
      <w:marLeft w:val="0"/>
      <w:marRight w:val="0"/>
      <w:marTop w:val="0"/>
      <w:marBottom w:val="0"/>
      <w:divBdr>
        <w:top w:val="none" w:sz="0" w:space="0" w:color="auto"/>
        <w:left w:val="none" w:sz="0" w:space="0" w:color="auto"/>
        <w:bottom w:val="none" w:sz="0" w:space="0" w:color="auto"/>
        <w:right w:val="none" w:sz="0" w:space="0" w:color="auto"/>
      </w:divBdr>
    </w:div>
    <w:div w:id="1935745723">
      <w:bodyDiv w:val="1"/>
      <w:marLeft w:val="0"/>
      <w:marRight w:val="0"/>
      <w:marTop w:val="0"/>
      <w:marBottom w:val="0"/>
      <w:divBdr>
        <w:top w:val="none" w:sz="0" w:space="0" w:color="auto"/>
        <w:left w:val="none" w:sz="0" w:space="0" w:color="auto"/>
        <w:bottom w:val="none" w:sz="0" w:space="0" w:color="auto"/>
        <w:right w:val="none" w:sz="0" w:space="0" w:color="auto"/>
      </w:divBdr>
    </w:div>
    <w:div w:id="1935897453">
      <w:bodyDiv w:val="1"/>
      <w:marLeft w:val="0"/>
      <w:marRight w:val="0"/>
      <w:marTop w:val="0"/>
      <w:marBottom w:val="0"/>
      <w:divBdr>
        <w:top w:val="none" w:sz="0" w:space="0" w:color="auto"/>
        <w:left w:val="none" w:sz="0" w:space="0" w:color="auto"/>
        <w:bottom w:val="none" w:sz="0" w:space="0" w:color="auto"/>
        <w:right w:val="none" w:sz="0" w:space="0" w:color="auto"/>
      </w:divBdr>
    </w:div>
    <w:div w:id="1937396007">
      <w:bodyDiv w:val="1"/>
      <w:marLeft w:val="0"/>
      <w:marRight w:val="0"/>
      <w:marTop w:val="0"/>
      <w:marBottom w:val="0"/>
      <w:divBdr>
        <w:top w:val="none" w:sz="0" w:space="0" w:color="auto"/>
        <w:left w:val="none" w:sz="0" w:space="0" w:color="auto"/>
        <w:bottom w:val="none" w:sz="0" w:space="0" w:color="auto"/>
        <w:right w:val="none" w:sz="0" w:space="0" w:color="auto"/>
      </w:divBdr>
      <w:divsChild>
        <w:div w:id="1606182849">
          <w:marLeft w:val="0"/>
          <w:marRight w:val="0"/>
          <w:marTop w:val="0"/>
          <w:marBottom w:val="0"/>
          <w:divBdr>
            <w:top w:val="none" w:sz="0" w:space="0" w:color="auto"/>
            <w:left w:val="none" w:sz="0" w:space="0" w:color="auto"/>
            <w:bottom w:val="none" w:sz="0" w:space="0" w:color="auto"/>
            <w:right w:val="none" w:sz="0" w:space="0" w:color="auto"/>
          </w:divBdr>
        </w:div>
      </w:divsChild>
    </w:div>
    <w:div w:id="1937907335">
      <w:bodyDiv w:val="1"/>
      <w:marLeft w:val="0"/>
      <w:marRight w:val="0"/>
      <w:marTop w:val="0"/>
      <w:marBottom w:val="0"/>
      <w:divBdr>
        <w:top w:val="none" w:sz="0" w:space="0" w:color="auto"/>
        <w:left w:val="none" w:sz="0" w:space="0" w:color="auto"/>
        <w:bottom w:val="none" w:sz="0" w:space="0" w:color="auto"/>
        <w:right w:val="none" w:sz="0" w:space="0" w:color="auto"/>
      </w:divBdr>
    </w:div>
    <w:div w:id="1938782889">
      <w:bodyDiv w:val="1"/>
      <w:marLeft w:val="0"/>
      <w:marRight w:val="0"/>
      <w:marTop w:val="0"/>
      <w:marBottom w:val="0"/>
      <w:divBdr>
        <w:top w:val="none" w:sz="0" w:space="0" w:color="auto"/>
        <w:left w:val="none" w:sz="0" w:space="0" w:color="auto"/>
        <w:bottom w:val="none" w:sz="0" w:space="0" w:color="auto"/>
        <w:right w:val="none" w:sz="0" w:space="0" w:color="auto"/>
      </w:divBdr>
    </w:div>
    <w:div w:id="1938831493">
      <w:bodyDiv w:val="1"/>
      <w:marLeft w:val="0"/>
      <w:marRight w:val="0"/>
      <w:marTop w:val="0"/>
      <w:marBottom w:val="0"/>
      <w:divBdr>
        <w:top w:val="none" w:sz="0" w:space="0" w:color="auto"/>
        <w:left w:val="none" w:sz="0" w:space="0" w:color="auto"/>
        <w:bottom w:val="none" w:sz="0" w:space="0" w:color="auto"/>
        <w:right w:val="none" w:sz="0" w:space="0" w:color="auto"/>
      </w:divBdr>
      <w:divsChild>
        <w:div w:id="958729173">
          <w:marLeft w:val="0"/>
          <w:marRight w:val="0"/>
          <w:marTop w:val="225"/>
          <w:marBottom w:val="0"/>
          <w:divBdr>
            <w:top w:val="none" w:sz="0" w:space="0" w:color="auto"/>
            <w:left w:val="none" w:sz="0" w:space="0" w:color="auto"/>
            <w:bottom w:val="none" w:sz="0" w:space="0" w:color="auto"/>
            <w:right w:val="none" w:sz="0" w:space="0" w:color="auto"/>
          </w:divBdr>
        </w:div>
      </w:divsChild>
    </w:div>
    <w:div w:id="1939211066">
      <w:bodyDiv w:val="1"/>
      <w:marLeft w:val="0"/>
      <w:marRight w:val="0"/>
      <w:marTop w:val="0"/>
      <w:marBottom w:val="0"/>
      <w:divBdr>
        <w:top w:val="none" w:sz="0" w:space="0" w:color="auto"/>
        <w:left w:val="none" w:sz="0" w:space="0" w:color="auto"/>
        <w:bottom w:val="none" w:sz="0" w:space="0" w:color="auto"/>
        <w:right w:val="none" w:sz="0" w:space="0" w:color="auto"/>
      </w:divBdr>
      <w:divsChild>
        <w:div w:id="1704675016">
          <w:marLeft w:val="0"/>
          <w:marRight w:val="0"/>
          <w:marTop w:val="0"/>
          <w:marBottom w:val="0"/>
          <w:divBdr>
            <w:top w:val="none" w:sz="0" w:space="0" w:color="auto"/>
            <w:left w:val="none" w:sz="0" w:space="0" w:color="auto"/>
            <w:bottom w:val="none" w:sz="0" w:space="0" w:color="auto"/>
            <w:right w:val="none" w:sz="0" w:space="0" w:color="auto"/>
          </w:divBdr>
        </w:div>
      </w:divsChild>
    </w:div>
    <w:div w:id="1939950179">
      <w:bodyDiv w:val="1"/>
      <w:marLeft w:val="0"/>
      <w:marRight w:val="0"/>
      <w:marTop w:val="0"/>
      <w:marBottom w:val="0"/>
      <w:divBdr>
        <w:top w:val="none" w:sz="0" w:space="0" w:color="auto"/>
        <w:left w:val="none" w:sz="0" w:space="0" w:color="auto"/>
        <w:bottom w:val="none" w:sz="0" w:space="0" w:color="auto"/>
        <w:right w:val="none" w:sz="0" w:space="0" w:color="auto"/>
      </w:divBdr>
    </w:div>
    <w:div w:id="1940794067">
      <w:bodyDiv w:val="1"/>
      <w:marLeft w:val="0"/>
      <w:marRight w:val="0"/>
      <w:marTop w:val="0"/>
      <w:marBottom w:val="0"/>
      <w:divBdr>
        <w:top w:val="none" w:sz="0" w:space="0" w:color="auto"/>
        <w:left w:val="none" w:sz="0" w:space="0" w:color="auto"/>
        <w:bottom w:val="none" w:sz="0" w:space="0" w:color="auto"/>
        <w:right w:val="none" w:sz="0" w:space="0" w:color="auto"/>
      </w:divBdr>
      <w:divsChild>
        <w:div w:id="1237666481">
          <w:marLeft w:val="0"/>
          <w:marRight w:val="0"/>
          <w:marTop w:val="0"/>
          <w:marBottom w:val="0"/>
          <w:divBdr>
            <w:top w:val="none" w:sz="0" w:space="0" w:color="auto"/>
            <w:left w:val="none" w:sz="0" w:space="0" w:color="auto"/>
            <w:bottom w:val="none" w:sz="0" w:space="0" w:color="auto"/>
            <w:right w:val="none" w:sz="0" w:space="0" w:color="auto"/>
          </w:divBdr>
        </w:div>
      </w:divsChild>
    </w:div>
    <w:div w:id="1941209030">
      <w:bodyDiv w:val="1"/>
      <w:marLeft w:val="0"/>
      <w:marRight w:val="0"/>
      <w:marTop w:val="0"/>
      <w:marBottom w:val="0"/>
      <w:divBdr>
        <w:top w:val="none" w:sz="0" w:space="0" w:color="auto"/>
        <w:left w:val="none" w:sz="0" w:space="0" w:color="auto"/>
        <w:bottom w:val="none" w:sz="0" w:space="0" w:color="auto"/>
        <w:right w:val="none" w:sz="0" w:space="0" w:color="auto"/>
      </w:divBdr>
    </w:div>
    <w:div w:id="1942570476">
      <w:bodyDiv w:val="1"/>
      <w:marLeft w:val="0"/>
      <w:marRight w:val="0"/>
      <w:marTop w:val="0"/>
      <w:marBottom w:val="0"/>
      <w:divBdr>
        <w:top w:val="none" w:sz="0" w:space="0" w:color="auto"/>
        <w:left w:val="none" w:sz="0" w:space="0" w:color="auto"/>
        <w:bottom w:val="none" w:sz="0" w:space="0" w:color="auto"/>
        <w:right w:val="none" w:sz="0" w:space="0" w:color="auto"/>
      </w:divBdr>
    </w:div>
    <w:div w:id="1942831164">
      <w:bodyDiv w:val="1"/>
      <w:marLeft w:val="0"/>
      <w:marRight w:val="0"/>
      <w:marTop w:val="0"/>
      <w:marBottom w:val="0"/>
      <w:divBdr>
        <w:top w:val="none" w:sz="0" w:space="0" w:color="auto"/>
        <w:left w:val="none" w:sz="0" w:space="0" w:color="auto"/>
        <w:bottom w:val="none" w:sz="0" w:space="0" w:color="auto"/>
        <w:right w:val="none" w:sz="0" w:space="0" w:color="auto"/>
      </w:divBdr>
    </w:div>
    <w:div w:id="1943032044">
      <w:bodyDiv w:val="1"/>
      <w:marLeft w:val="0"/>
      <w:marRight w:val="0"/>
      <w:marTop w:val="0"/>
      <w:marBottom w:val="0"/>
      <w:divBdr>
        <w:top w:val="none" w:sz="0" w:space="0" w:color="auto"/>
        <w:left w:val="none" w:sz="0" w:space="0" w:color="auto"/>
        <w:bottom w:val="none" w:sz="0" w:space="0" w:color="auto"/>
        <w:right w:val="none" w:sz="0" w:space="0" w:color="auto"/>
      </w:divBdr>
    </w:div>
    <w:div w:id="1947958137">
      <w:bodyDiv w:val="1"/>
      <w:marLeft w:val="0"/>
      <w:marRight w:val="0"/>
      <w:marTop w:val="0"/>
      <w:marBottom w:val="0"/>
      <w:divBdr>
        <w:top w:val="none" w:sz="0" w:space="0" w:color="auto"/>
        <w:left w:val="none" w:sz="0" w:space="0" w:color="auto"/>
        <w:bottom w:val="none" w:sz="0" w:space="0" w:color="auto"/>
        <w:right w:val="none" w:sz="0" w:space="0" w:color="auto"/>
      </w:divBdr>
    </w:div>
    <w:div w:id="1948079276">
      <w:bodyDiv w:val="1"/>
      <w:marLeft w:val="0"/>
      <w:marRight w:val="0"/>
      <w:marTop w:val="0"/>
      <w:marBottom w:val="0"/>
      <w:divBdr>
        <w:top w:val="none" w:sz="0" w:space="0" w:color="auto"/>
        <w:left w:val="none" w:sz="0" w:space="0" w:color="auto"/>
        <w:bottom w:val="none" w:sz="0" w:space="0" w:color="auto"/>
        <w:right w:val="none" w:sz="0" w:space="0" w:color="auto"/>
      </w:divBdr>
    </w:div>
    <w:div w:id="1948655494">
      <w:bodyDiv w:val="1"/>
      <w:marLeft w:val="0"/>
      <w:marRight w:val="0"/>
      <w:marTop w:val="0"/>
      <w:marBottom w:val="0"/>
      <w:divBdr>
        <w:top w:val="none" w:sz="0" w:space="0" w:color="auto"/>
        <w:left w:val="none" w:sz="0" w:space="0" w:color="auto"/>
        <w:bottom w:val="none" w:sz="0" w:space="0" w:color="auto"/>
        <w:right w:val="none" w:sz="0" w:space="0" w:color="auto"/>
      </w:divBdr>
      <w:divsChild>
        <w:div w:id="183061032">
          <w:marLeft w:val="0"/>
          <w:marRight w:val="0"/>
          <w:marTop w:val="0"/>
          <w:marBottom w:val="0"/>
          <w:divBdr>
            <w:top w:val="none" w:sz="0" w:space="0" w:color="auto"/>
            <w:left w:val="none" w:sz="0" w:space="0" w:color="auto"/>
            <w:bottom w:val="none" w:sz="0" w:space="0" w:color="auto"/>
            <w:right w:val="none" w:sz="0" w:space="0" w:color="auto"/>
          </w:divBdr>
        </w:div>
      </w:divsChild>
    </w:div>
    <w:div w:id="1948808490">
      <w:bodyDiv w:val="1"/>
      <w:marLeft w:val="0"/>
      <w:marRight w:val="0"/>
      <w:marTop w:val="0"/>
      <w:marBottom w:val="0"/>
      <w:divBdr>
        <w:top w:val="none" w:sz="0" w:space="0" w:color="auto"/>
        <w:left w:val="none" w:sz="0" w:space="0" w:color="auto"/>
        <w:bottom w:val="none" w:sz="0" w:space="0" w:color="auto"/>
        <w:right w:val="none" w:sz="0" w:space="0" w:color="auto"/>
      </w:divBdr>
    </w:div>
    <w:div w:id="1950156859">
      <w:bodyDiv w:val="1"/>
      <w:marLeft w:val="0"/>
      <w:marRight w:val="0"/>
      <w:marTop w:val="0"/>
      <w:marBottom w:val="0"/>
      <w:divBdr>
        <w:top w:val="none" w:sz="0" w:space="0" w:color="auto"/>
        <w:left w:val="none" w:sz="0" w:space="0" w:color="auto"/>
        <w:bottom w:val="none" w:sz="0" w:space="0" w:color="auto"/>
        <w:right w:val="none" w:sz="0" w:space="0" w:color="auto"/>
      </w:divBdr>
      <w:divsChild>
        <w:div w:id="683552577">
          <w:marLeft w:val="0"/>
          <w:marRight w:val="0"/>
          <w:marTop w:val="0"/>
          <w:marBottom w:val="0"/>
          <w:divBdr>
            <w:top w:val="none" w:sz="0" w:space="0" w:color="auto"/>
            <w:left w:val="none" w:sz="0" w:space="0" w:color="auto"/>
            <w:bottom w:val="none" w:sz="0" w:space="0" w:color="auto"/>
            <w:right w:val="none" w:sz="0" w:space="0" w:color="auto"/>
          </w:divBdr>
          <w:divsChild>
            <w:div w:id="1091699990">
              <w:marLeft w:val="0"/>
              <w:marRight w:val="0"/>
              <w:marTop w:val="0"/>
              <w:marBottom w:val="0"/>
              <w:divBdr>
                <w:top w:val="none" w:sz="0" w:space="0" w:color="auto"/>
                <w:left w:val="none" w:sz="0" w:space="0" w:color="auto"/>
                <w:bottom w:val="none" w:sz="0" w:space="0" w:color="auto"/>
                <w:right w:val="none" w:sz="0" w:space="0" w:color="auto"/>
              </w:divBdr>
              <w:divsChild>
                <w:div w:id="559176662">
                  <w:marLeft w:val="0"/>
                  <w:marRight w:val="0"/>
                  <w:marTop w:val="0"/>
                  <w:marBottom w:val="0"/>
                  <w:divBdr>
                    <w:top w:val="none" w:sz="0" w:space="0" w:color="auto"/>
                    <w:left w:val="none" w:sz="0" w:space="0" w:color="auto"/>
                    <w:bottom w:val="none" w:sz="0" w:space="0" w:color="auto"/>
                    <w:right w:val="none" w:sz="0" w:space="0" w:color="auto"/>
                  </w:divBdr>
                  <w:divsChild>
                    <w:div w:id="751127631">
                      <w:marLeft w:val="0"/>
                      <w:marRight w:val="0"/>
                      <w:marTop w:val="0"/>
                      <w:marBottom w:val="0"/>
                      <w:divBdr>
                        <w:top w:val="none" w:sz="0" w:space="0" w:color="auto"/>
                        <w:left w:val="none" w:sz="0" w:space="0" w:color="auto"/>
                        <w:bottom w:val="none" w:sz="0" w:space="0" w:color="auto"/>
                        <w:right w:val="none" w:sz="0" w:space="0" w:color="auto"/>
                      </w:divBdr>
                      <w:divsChild>
                        <w:div w:id="1279339641">
                          <w:marLeft w:val="0"/>
                          <w:marRight w:val="0"/>
                          <w:marTop w:val="0"/>
                          <w:marBottom w:val="0"/>
                          <w:divBdr>
                            <w:top w:val="none" w:sz="0" w:space="0" w:color="auto"/>
                            <w:left w:val="none" w:sz="0" w:space="0" w:color="auto"/>
                            <w:bottom w:val="none" w:sz="0" w:space="0" w:color="auto"/>
                            <w:right w:val="none" w:sz="0" w:space="0" w:color="auto"/>
                          </w:divBdr>
                          <w:divsChild>
                            <w:div w:id="2144812422">
                              <w:marLeft w:val="0"/>
                              <w:marRight w:val="0"/>
                              <w:marTop w:val="0"/>
                              <w:marBottom w:val="0"/>
                              <w:divBdr>
                                <w:top w:val="none" w:sz="0" w:space="0" w:color="auto"/>
                                <w:left w:val="none" w:sz="0" w:space="0" w:color="auto"/>
                                <w:bottom w:val="none" w:sz="0" w:space="0" w:color="auto"/>
                                <w:right w:val="none" w:sz="0" w:space="0" w:color="auto"/>
                              </w:divBdr>
                              <w:divsChild>
                                <w:div w:id="206425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51543259">
      <w:bodyDiv w:val="1"/>
      <w:marLeft w:val="0"/>
      <w:marRight w:val="0"/>
      <w:marTop w:val="0"/>
      <w:marBottom w:val="0"/>
      <w:divBdr>
        <w:top w:val="none" w:sz="0" w:space="0" w:color="auto"/>
        <w:left w:val="none" w:sz="0" w:space="0" w:color="auto"/>
        <w:bottom w:val="none" w:sz="0" w:space="0" w:color="auto"/>
        <w:right w:val="none" w:sz="0" w:space="0" w:color="auto"/>
      </w:divBdr>
    </w:div>
    <w:div w:id="1951738352">
      <w:bodyDiv w:val="1"/>
      <w:marLeft w:val="0"/>
      <w:marRight w:val="0"/>
      <w:marTop w:val="0"/>
      <w:marBottom w:val="0"/>
      <w:divBdr>
        <w:top w:val="none" w:sz="0" w:space="0" w:color="auto"/>
        <w:left w:val="none" w:sz="0" w:space="0" w:color="auto"/>
        <w:bottom w:val="none" w:sz="0" w:space="0" w:color="auto"/>
        <w:right w:val="none" w:sz="0" w:space="0" w:color="auto"/>
      </w:divBdr>
    </w:div>
    <w:div w:id="1954707814">
      <w:bodyDiv w:val="1"/>
      <w:marLeft w:val="0"/>
      <w:marRight w:val="0"/>
      <w:marTop w:val="0"/>
      <w:marBottom w:val="0"/>
      <w:divBdr>
        <w:top w:val="none" w:sz="0" w:space="0" w:color="auto"/>
        <w:left w:val="none" w:sz="0" w:space="0" w:color="auto"/>
        <w:bottom w:val="none" w:sz="0" w:space="0" w:color="auto"/>
        <w:right w:val="none" w:sz="0" w:space="0" w:color="auto"/>
      </w:divBdr>
      <w:divsChild>
        <w:div w:id="120198793">
          <w:marLeft w:val="0"/>
          <w:marRight w:val="0"/>
          <w:marTop w:val="0"/>
          <w:marBottom w:val="0"/>
          <w:divBdr>
            <w:top w:val="none" w:sz="0" w:space="0" w:color="auto"/>
            <w:left w:val="none" w:sz="0" w:space="0" w:color="auto"/>
            <w:bottom w:val="none" w:sz="0" w:space="0" w:color="auto"/>
            <w:right w:val="none" w:sz="0" w:space="0" w:color="auto"/>
          </w:divBdr>
        </w:div>
        <w:div w:id="1935043161">
          <w:marLeft w:val="0"/>
          <w:marRight w:val="0"/>
          <w:marTop w:val="0"/>
          <w:marBottom w:val="0"/>
          <w:divBdr>
            <w:top w:val="none" w:sz="0" w:space="0" w:color="auto"/>
            <w:left w:val="none" w:sz="0" w:space="0" w:color="auto"/>
            <w:bottom w:val="none" w:sz="0" w:space="0" w:color="auto"/>
            <w:right w:val="none" w:sz="0" w:space="0" w:color="auto"/>
          </w:divBdr>
          <w:divsChild>
            <w:div w:id="1774201428">
              <w:marLeft w:val="0"/>
              <w:marRight w:val="0"/>
              <w:marTop w:val="0"/>
              <w:marBottom w:val="0"/>
              <w:divBdr>
                <w:top w:val="none" w:sz="0" w:space="0" w:color="auto"/>
                <w:left w:val="none" w:sz="0" w:space="0" w:color="auto"/>
                <w:bottom w:val="none" w:sz="0" w:space="0" w:color="auto"/>
                <w:right w:val="none" w:sz="0" w:space="0" w:color="auto"/>
              </w:divBdr>
              <w:divsChild>
                <w:div w:id="346449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358637">
      <w:bodyDiv w:val="1"/>
      <w:marLeft w:val="0"/>
      <w:marRight w:val="0"/>
      <w:marTop w:val="0"/>
      <w:marBottom w:val="0"/>
      <w:divBdr>
        <w:top w:val="none" w:sz="0" w:space="0" w:color="auto"/>
        <w:left w:val="none" w:sz="0" w:space="0" w:color="auto"/>
        <w:bottom w:val="none" w:sz="0" w:space="0" w:color="auto"/>
        <w:right w:val="none" w:sz="0" w:space="0" w:color="auto"/>
      </w:divBdr>
    </w:div>
    <w:div w:id="1956322769">
      <w:bodyDiv w:val="1"/>
      <w:marLeft w:val="0"/>
      <w:marRight w:val="0"/>
      <w:marTop w:val="0"/>
      <w:marBottom w:val="0"/>
      <w:divBdr>
        <w:top w:val="none" w:sz="0" w:space="0" w:color="auto"/>
        <w:left w:val="none" w:sz="0" w:space="0" w:color="auto"/>
        <w:bottom w:val="none" w:sz="0" w:space="0" w:color="auto"/>
        <w:right w:val="none" w:sz="0" w:space="0" w:color="auto"/>
      </w:divBdr>
    </w:div>
    <w:div w:id="1957372243">
      <w:bodyDiv w:val="1"/>
      <w:marLeft w:val="0"/>
      <w:marRight w:val="0"/>
      <w:marTop w:val="0"/>
      <w:marBottom w:val="0"/>
      <w:divBdr>
        <w:top w:val="none" w:sz="0" w:space="0" w:color="auto"/>
        <w:left w:val="none" w:sz="0" w:space="0" w:color="auto"/>
        <w:bottom w:val="none" w:sz="0" w:space="0" w:color="auto"/>
        <w:right w:val="none" w:sz="0" w:space="0" w:color="auto"/>
      </w:divBdr>
      <w:divsChild>
        <w:div w:id="1255743993">
          <w:marLeft w:val="0"/>
          <w:marRight w:val="0"/>
          <w:marTop w:val="225"/>
          <w:marBottom w:val="0"/>
          <w:divBdr>
            <w:top w:val="none" w:sz="0" w:space="0" w:color="auto"/>
            <w:left w:val="none" w:sz="0" w:space="0" w:color="auto"/>
            <w:bottom w:val="none" w:sz="0" w:space="0" w:color="auto"/>
            <w:right w:val="none" w:sz="0" w:space="0" w:color="auto"/>
          </w:divBdr>
        </w:div>
      </w:divsChild>
    </w:div>
    <w:div w:id="1957830246">
      <w:bodyDiv w:val="1"/>
      <w:marLeft w:val="0"/>
      <w:marRight w:val="0"/>
      <w:marTop w:val="0"/>
      <w:marBottom w:val="0"/>
      <w:divBdr>
        <w:top w:val="none" w:sz="0" w:space="0" w:color="auto"/>
        <w:left w:val="none" w:sz="0" w:space="0" w:color="auto"/>
        <w:bottom w:val="none" w:sz="0" w:space="0" w:color="auto"/>
        <w:right w:val="none" w:sz="0" w:space="0" w:color="auto"/>
      </w:divBdr>
    </w:div>
    <w:div w:id="1962953275">
      <w:bodyDiv w:val="1"/>
      <w:marLeft w:val="0"/>
      <w:marRight w:val="0"/>
      <w:marTop w:val="0"/>
      <w:marBottom w:val="0"/>
      <w:divBdr>
        <w:top w:val="none" w:sz="0" w:space="0" w:color="auto"/>
        <w:left w:val="none" w:sz="0" w:space="0" w:color="auto"/>
        <w:bottom w:val="none" w:sz="0" w:space="0" w:color="auto"/>
        <w:right w:val="none" w:sz="0" w:space="0" w:color="auto"/>
      </w:divBdr>
    </w:div>
    <w:div w:id="1964538841">
      <w:bodyDiv w:val="1"/>
      <w:marLeft w:val="0"/>
      <w:marRight w:val="0"/>
      <w:marTop w:val="0"/>
      <w:marBottom w:val="0"/>
      <w:divBdr>
        <w:top w:val="none" w:sz="0" w:space="0" w:color="auto"/>
        <w:left w:val="none" w:sz="0" w:space="0" w:color="auto"/>
        <w:bottom w:val="none" w:sz="0" w:space="0" w:color="auto"/>
        <w:right w:val="none" w:sz="0" w:space="0" w:color="auto"/>
      </w:divBdr>
    </w:div>
    <w:div w:id="1964580132">
      <w:bodyDiv w:val="1"/>
      <w:marLeft w:val="0"/>
      <w:marRight w:val="0"/>
      <w:marTop w:val="0"/>
      <w:marBottom w:val="0"/>
      <w:divBdr>
        <w:top w:val="none" w:sz="0" w:space="0" w:color="auto"/>
        <w:left w:val="none" w:sz="0" w:space="0" w:color="auto"/>
        <w:bottom w:val="none" w:sz="0" w:space="0" w:color="auto"/>
        <w:right w:val="none" w:sz="0" w:space="0" w:color="auto"/>
      </w:divBdr>
    </w:div>
    <w:div w:id="1965649921">
      <w:bodyDiv w:val="1"/>
      <w:marLeft w:val="0"/>
      <w:marRight w:val="0"/>
      <w:marTop w:val="0"/>
      <w:marBottom w:val="0"/>
      <w:divBdr>
        <w:top w:val="none" w:sz="0" w:space="0" w:color="auto"/>
        <w:left w:val="none" w:sz="0" w:space="0" w:color="auto"/>
        <w:bottom w:val="none" w:sz="0" w:space="0" w:color="auto"/>
        <w:right w:val="none" w:sz="0" w:space="0" w:color="auto"/>
      </w:divBdr>
    </w:div>
    <w:div w:id="1967270007">
      <w:bodyDiv w:val="1"/>
      <w:marLeft w:val="0"/>
      <w:marRight w:val="0"/>
      <w:marTop w:val="0"/>
      <w:marBottom w:val="0"/>
      <w:divBdr>
        <w:top w:val="none" w:sz="0" w:space="0" w:color="auto"/>
        <w:left w:val="none" w:sz="0" w:space="0" w:color="auto"/>
        <w:bottom w:val="none" w:sz="0" w:space="0" w:color="auto"/>
        <w:right w:val="none" w:sz="0" w:space="0" w:color="auto"/>
      </w:divBdr>
      <w:divsChild>
        <w:div w:id="795833125">
          <w:marLeft w:val="0"/>
          <w:marRight w:val="0"/>
          <w:marTop w:val="0"/>
          <w:marBottom w:val="0"/>
          <w:divBdr>
            <w:top w:val="none" w:sz="0" w:space="0" w:color="auto"/>
            <w:left w:val="none" w:sz="0" w:space="0" w:color="auto"/>
            <w:bottom w:val="none" w:sz="0" w:space="0" w:color="auto"/>
            <w:right w:val="none" w:sz="0" w:space="0" w:color="auto"/>
          </w:divBdr>
        </w:div>
      </w:divsChild>
    </w:div>
    <w:div w:id="1967544860">
      <w:bodyDiv w:val="1"/>
      <w:marLeft w:val="0"/>
      <w:marRight w:val="0"/>
      <w:marTop w:val="0"/>
      <w:marBottom w:val="0"/>
      <w:divBdr>
        <w:top w:val="none" w:sz="0" w:space="0" w:color="auto"/>
        <w:left w:val="none" w:sz="0" w:space="0" w:color="auto"/>
        <w:bottom w:val="none" w:sz="0" w:space="0" w:color="auto"/>
        <w:right w:val="none" w:sz="0" w:space="0" w:color="auto"/>
      </w:divBdr>
      <w:divsChild>
        <w:div w:id="1203901915">
          <w:marLeft w:val="0"/>
          <w:marRight w:val="0"/>
          <w:marTop w:val="0"/>
          <w:marBottom w:val="0"/>
          <w:divBdr>
            <w:top w:val="none" w:sz="0" w:space="0" w:color="auto"/>
            <w:left w:val="none" w:sz="0" w:space="0" w:color="auto"/>
            <w:bottom w:val="none" w:sz="0" w:space="0" w:color="auto"/>
            <w:right w:val="none" w:sz="0" w:space="0" w:color="auto"/>
          </w:divBdr>
        </w:div>
      </w:divsChild>
    </w:div>
    <w:div w:id="1968587521">
      <w:bodyDiv w:val="1"/>
      <w:marLeft w:val="0"/>
      <w:marRight w:val="0"/>
      <w:marTop w:val="0"/>
      <w:marBottom w:val="0"/>
      <w:divBdr>
        <w:top w:val="none" w:sz="0" w:space="0" w:color="auto"/>
        <w:left w:val="none" w:sz="0" w:space="0" w:color="auto"/>
        <w:bottom w:val="none" w:sz="0" w:space="0" w:color="auto"/>
        <w:right w:val="none" w:sz="0" w:space="0" w:color="auto"/>
      </w:divBdr>
      <w:divsChild>
        <w:div w:id="2019428215">
          <w:marLeft w:val="0"/>
          <w:marRight w:val="0"/>
          <w:marTop w:val="0"/>
          <w:marBottom w:val="0"/>
          <w:divBdr>
            <w:top w:val="none" w:sz="0" w:space="0" w:color="auto"/>
            <w:left w:val="none" w:sz="0" w:space="0" w:color="auto"/>
            <w:bottom w:val="none" w:sz="0" w:space="0" w:color="auto"/>
            <w:right w:val="none" w:sz="0" w:space="0" w:color="auto"/>
          </w:divBdr>
        </w:div>
      </w:divsChild>
    </w:div>
    <w:div w:id="1969162498">
      <w:bodyDiv w:val="1"/>
      <w:marLeft w:val="0"/>
      <w:marRight w:val="0"/>
      <w:marTop w:val="0"/>
      <w:marBottom w:val="0"/>
      <w:divBdr>
        <w:top w:val="none" w:sz="0" w:space="0" w:color="auto"/>
        <w:left w:val="none" w:sz="0" w:space="0" w:color="auto"/>
        <w:bottom w:val="none" w:sz="0" w:space="0" w:color="auto"/>
        <w:right w:val="none" w:sz="0" w:space="0" w:color="auto"/>
      </w:divBdr>
      <w:divsChild>
        <w:div w:id="723211356">
          <w:marLeft w:val="0"/>
          <w:marRight w:val="0"/>
          <w:marTop w:val="0"/>
          <w:marBottom w:val="0"/>
          <w:divBdr>
            <w:top w:val="none" w:sz="0" w:space="0" w:color="auto"/>
            <w:left w:val="none" w:sz="0" w:space="0" w:color="auto"/>
            <w:bottom w:val="none" w:sz="0" w:space="0" w:color="auto"/>
            <w:right w:val="none" w:sz="0" w:space="0" w:color="auto"/>
          </w:divBdr>
        </w:div>
      </w:divsChild>
    </w:div>
    <w:div w:id="1971325182">
      <w:bodyDiv w:val="1"/>
      <w:marLeft w:val="0"/>
      <w:marRight w:val="0"/>
      <w:marTop w:val="0"/>
      <w:marBottom w:val="0"/>
      <w:divBdr>
        <w:top w:val="none" w:sz="0" w:space="0" w:color="auto"/>
        <w:left w:val="none" w:sz="0" w:space="0" w:color="auto"/>
        <w:bottom w:val="none" w:sz="0" w:space="0" w:color="auto"/>
        <w:right w:val="none" w:sz="0" w:space="0" w:color="auto"/>
      </w:divBdr>
    </w:div>
    <w:div w:id="1972203033">
      <w:bodyDiv w:val="1"/>
      <w:marLeft w:val="0"/>
      <w:marRight w:val="0"/>
      <w:marTop w:val="0"/>
      <w:marBottom w:val="0"/>
      <w:divBdr>
        <w:top w:val="none" w:sz="0" w:space="0" w:color="auto"/>
        <w:left w:val="none" w:sz="0" w:space="0" w:color="auto"/>
        <w:bottom w:val="none" w:sz="0" w:space="0" w:color="auto"/>
        <w:right w:val="none" w:sz="0" w:space="0" w:color="auto"/>
      </w:divBdr>
      <w:divsChild>
        <w:div w:id="1421835075">
          <w:marLeft w:val="0"/>
          <w:marRight w:val="0"/>
          <w:marTop w:val="0"/>
          <w:marBottom w:val="0"/>
          <w:divBdr>
            <w:top w:val="none" w:sz="0" w:space="0" w:color="auto"/>
            <w:left w:val="none" w:sz="0" w:space="0" w:color="auto"/>
            <w:bottom w:val="none" w:sz="0" w:space="0" w:color="auto"/>
            <w:right w:val="none" w:sz="0" w:space="0" w:color="auto"/>
          </w:divBdr>
        </w:div>
      </w:divsChild>
    </w:div>
    <w:div w:id="1977103815">
      <w:bodyDiv w:val="1"/>
      <w:marLeft w:val="0"/>
      <w:marRight w:val="0"/>
      <w:marTop w:val="0"/>
      <w:marBottom w:val="0"/>
      <w:divBdr>
        <w:top w:val="none" w:sz="0" w:space="0" w:color="auto"/>
        <w:left w:val="none" w:sz="0" w:space="0" w:color="auto"/>
        <w:bottom w:val="none" w:sz="0" w:space="0" w:color="auto"/>
        <w:right w:val="none" w:sz="0" w:space="0" w:color="auto"/>
      </w:divBdr>
      <w:divsChild>
        <w:div w:id="319429230">
          <w:marLeft w:val="0"/>
          <w:marRight w:val="0"/>
          <w:marTop w:val="0"/>
          <w:marBottom w:val="0"/>
          <w:divBdr>
            <w:top w:val="none" w:sz="0" w:space="0" w:color="auto"/>
            <w:left w:val="none" w:sz="0" w:space="0" w:color="auto"/>
            <w:bottom w:val="none" w:sz="0" w:space="0" w:color="auto"/>
            <w:right w:val="none" w:sz="0" w:space="0" w:color="auto"/>
          </w:divBdr>
          <w:divsChild>
            <w:div w:id="1674530452">
              <w:marLeft w:val="0"/>
              <w:marRight w:val="0"/>
              <w:marTop w:val="0"/>
              <w:marBottom w:val="0"/>
              <w:divBdr>
                <w:top w:val="none" w:sz="0" w:space="0" w:color="auto"/>
                <w:left w:val="none" w:sz="0" w:space="0" w:color="auto"/>
                <w:bottom w:val="none" w:sz="0" w:space="0" w:color="auto"/>
                <w:right w:val="none" w:sz="0" w:space="0" w:color="auto"/>
              </w:divBdr>
              <w:divsChild>
                <w:div w:id="1983804834">
                  <w:marLeft w:val="0"/>
                  <w:marRight w:val="0"/>
                  <w:marTop w:val="0"/>
                  <w:marBottom w:val="900"/>
                  <w:divBdr>
                    <w:top w:val="none" w:sz="0" w:space="0" w:color="auto"/>
                    <w:left w:val="none" w:sz="0" w:space="0" w:color="auto"/>
                    <w:bottom w:val="none" w:sz="0" w:space="0" w:color="auto"/>
                    <w:right w:val="none" w:sz="0" w:space="0" w:color="auto"/>
                  </w:divBdr>
                </w:div>
              </w:divsChild>
            </w:div>
          </w:divsChild>
        </w:div>
        <w:div w:id="1721516460">
          <w:marLeft w:val="0"/>
          <w:marRight w:val="0"/>
          <w:marTop w:val="0"/>
          <w:marBottom w:val="750"/>
          <w:divBdr>
            <w:top w:val="none" w:sz="0" w:space="0" w:color="auto"/>
            <w:left w:val="none" w:sz="0" w:space="0" w:color="auto"/>
            <w:bottom w:val="none" w:sz="0" w:space="0" w:color="auto"/>
            <w:right w:val="none" w:sz="0" w:space="0" w:color="auto"/>
          </w:divBdr>
          <w:divsChild>
            <w:div w:id="1720545801">
              <w:marLeft w:val="0"/>
              <w:marRight w:val="0"/>
              <w:marTop w:val="0"/>
              <w:marBottom w:val="0"/>
              <w:divBdr>
                <w:top w:val="none" w:sz="0" w:space="0" w:color="auto"/>
                <w:left w:val="none" w:sz="0" w:space="0" w:color="auto"/>
                <w:bottom w:val="none" w:sz="0" w:space="0" w:color="auto"/>
                <w:right w:val="none" w:sz="0" w:space="0" w:color="auto"/>
              </w:divBdr>
              <w:divsChild>
                <w:div w:id="2127845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8097043">
      <w:bodyDiv w:val="1"/>
      <w:marLeft w:val="0"/>
      <w:marRight w:val="0"/>
      <w:marTop w:val="0"/>
      <w:marBottom w:val="0"/>
      <w:divBdr>
        <w:top w:val="none" w:sz="0" w:space="0" w:color="auto"/>
        <w:left w:val="none" w:sz="0" w:space="0" w:color="auto"/>
        <w:bottom w:val="none" w:sz="0" w:space="0" w:color="auto"/>
        <w:right w:val="none" w:sz="0" w:space="0" w:color="auto"/>
      </w:divBdr>
    </w:div>
    <w:div w:id="1978097350">
      <w:bodyDiv w:val="1"/>
      <w:marLeft w:val="0"/>
      <w:marRight w:val="0"/>
      <w:marTop w:val="0"/>
      <w:marBottom w:val="0"/>
      <w:divBdr>
        <w:top w:val="none" w:sz="0" w:space="0" w:color="auto"/>
        <w:left w:val="none" w:sz="0" w:space="0" w:color="auto"/>
        <w:bottom w:val="none" w:sz="0" w:space="0" w:color="auto"/>
        <w:right w:val="none" w:sz="0" w:space="0" w:color="auto"/>
      </w:divBdr>
    </w:div>
    <w:div w:id="1980263301">
      <w:bodyDiv w:val="1"/>
      <w:marLeft w:val="0"/>
      <w:marRight w:val="0"/>
      <w:marTop w:val="0"/>
      <w:marBottom w:val="0"/>
      <w:divBdr>
        <w:top w:val="none" w:sz="0" w:space="0" w:color="auto"/>
        <w:left w:val="none" w:sz="0" w:space="0" w:color="auto"/>
        <w:bottom w:val="none" w:sz="0" w:space="0" w:color="auto"/>
        <w:right w:val="none" w:sz="0" w:space="0" w:color="auto"/>
      </w:divBdr>
    </w:div>
    <w:div w:id="1982227066">
      <w:bodyDiv w:val="1"/>
      <w:marLeft w:val="0"/>
      <w:marRight w:val="0"/>
      <w:marTop w:val="0"/>
      <w:marBottom w:val="0"/>
      <w:divBdr>
        <w:top w:val="none" w:sz="0" w:space="0" w:color="auto"/>
        <w:left w:val="none" w:sz="0" w:space="0" w:color="auto"/>
        <w:bottom w:val="none" w:sz="0" w:space="0" w:color="auto"/>
        <w:right w:val="none" w:sz="0" w:space="0" w:color="auto"/>
      </w:divBdr>
      <w:divsChild>
        <w:div w:id="269968758">
          <w:marLeft w:val="0"/>
          <w:marRight w:val="0"/>
          <w:marTop w:val="0"/>
          <w:marBottom w:val="0"/>
          <w:divBdr>
            <w:top w:val="none" w:sz="0" w:space="0" w:color="auto"/>
            <w:left w:val="none" w:sz="0" w:space="0" w:color="auto"/>
            <w:bottom w:val="none" w:sz="0" w:space="0" w:color="auto"/>
            <w:right w:val="none" w:sz="0" w:space="0" w:color="auto"/>
          </w:divBdr>
        </w:div>
      </w:divsChild>
    </w:div>
    <w:div w:id="1983075569">
      <w:bodyDiv w:val="1"/>
      <w:marLeft w:val="0"/>
      <w:marRight w:val="0"/>
      <w:marTop w:val="0"/>
      <w:marBottom w:val="0"/>
      <w:divBdr>
        <w:top w:val="none" w:sz="0" w:space="0" w:color="auto"/>
        <w:left w:val="none" w:sz="0" w:space="0" w:color="auto"/>
        <w:bottom w:val="none" w:sz="0" w:space="0" w:color="auto"/>
        <w:right w:val="none" w:sz="0" w:space="0" w:color="auto"/>
      </w:divBdr>
    </w:div>
    <w:div w:id="1984390487">
      <w:bodyDiv w:val="1"/>
      <w:marLeft w:val="0"/>
      <w:marRight w:val="0"/>
      <w:marTop w:val="0"/>
      <w:marBottom w:val="0"/>
      <w:divBdr>
        <w:top w:val="none" w:sz="0" w:space="0" w:color="auto"/>
        <w:left w:val="none" w:sz="0" w:space="0" w:color="auto"/>
        <w:bottom w:val="none" w:sz="0" w:space="0" w:color="auto"/>
        <w:right w:val="none" w:sz="0" w:space="0" w:color="auto"/>
      </w:divBdr>
    </w:div>
    <w:div w:id="1984431336">
      <w:bodyDiv w:val="1"/>
      <w:marLeft w:val="0"/>
      <w:marRight w:val="0"/>
      <w:marTop w:val="0"/>
      <w:marBottom w:val="0"/>
      <w:divBdr>
        <w:top w:val="none" w:sz="0" w:space="0" w:color="auto"/>
        <w:left w:val="none" w:sz="0" w:space="0" w:color="auto"/>
        <w:bottom w:val="none" w:sz="0" w:space="0" w:color="auto"/>
        <w:right w:val="none" w:sz="0" w:space="0" w:color="auto"/>
      </w:divBdr>
    </w:div>
    <w:div w:id="1985161008">
      <w:bodyDiv w:val="1"/>
      <w:marLeft w:val="0"/>
      <w:marRight w:val="0"/>
      <w:marTop w:val="0"/>
      <w:marBottom w:val="0"/>
      <w:divBdr>
        <w:top w:val="none" w:sz="0" w:space="0" w:color="auto"/>
        <w:left w:val="none" w:sz="0" w:space="0" w:color="auto"/>
        <w:bottom w:val="none" w:sz="0" w:space="0" w:color="auto"/>
        <w:right w:val="none" w:sz="0" w:space="0" w:color="auto"/>
      </w:divBdr>
    </w:div>
    <w:div w:id="1987468640">
      <w:bodyDiv w:val="1"/>
      <w:marLeft w:val="0"/>
      <w:marRight w:val="0"/>
      <w:marTop w:val="0"/>
      <w:marBottom w:val="0"/>
      <w:divBdr>
        <w:top w:val="none" w:sz="0" w:space="0" w:color="auto"/>
        <w:left w:val="none" w:sz="0" w:space="0" w:color="auto"/>
        <w:bottom w:val="none" w:sz="0" w:space="0" w:color="auto"/>
        <w:right w:val="none" w:sz="0" w:space="0" w:color="auto"/>
      </w:divBdr>
    </w:div>
    <w:div w:id="1989094964">
      <w:bodyDiv w:val="1"/>
      <w:marLeft w:val="0"/>
      <w:marRight w:val="0"/>
      <w:marTop w:val="0"/>
      <w:marBottom w:val="0"/>
      <w:divBdr>
        <w:top w:val="none" w:sz="0" w:space="0" w:color="auto"/>
        <w:left w:val="none" w:sz="0" w:space="0" w:color="auto"/>
        <w:bottom w:val="none" w:sz="0" w:space="0" w:color="auto"/>
        <w:right w:val="none" w:sz="0" w:space="0" w:color="auto"/>
      </w:divBdr>
      <w:divsChild>
        <w:div w:id="1333948357">
          <w:marLeft w:val="0"/>
          <w:marRight w:val="0"/>
          <w:marTop w:val="0"/>
          <w:marBottom w:val="0"/>
          <w:divBdr>
            <w:top w:val="none" w:sz="0" w:space="0" w:color="auto"/>
            <w:left w:val="none" w:sz="0" w:space="0" w:color="auto"/>
            <w:bottom w:val="none" w:sz="0" w:space="0" w:color="auto"/>
            <w:right w:val="none" w:sz="0" w:space="0" w:color="auto"/>
          </w:divBdr>
        </w:div>
        <w:div w:id="10693756">
          <w:marLeft w:val="0"/>
          <w:marRight w:val="0"/>
          <w:marTop w:val="0"/>
          <w:marBottom w:val="0"/>
          <w:divBdr>
            <w:top w:val="none" w:sz="0" w:space="0" w:color="auto"/>
            <w:left w:val="none" w:sz="0" w:space="0" w:color="auto"/>
            <w:bottom w:val="none" w:sz="0" w:space="0" w:color="auto"/>
            <w:right w:val="none" w:sz="0" w:space="0" w:color="auto"/>
          </w:divBdr>
        </w:div>
        <w:div w:id="895050502">
          <w:marLeft w:val="0"/>
          <w:marRight w:val="0"/>
          <w:marTop w:val="0"/>
          <w:marBottom w:val="0"/>
          <w:divBdr>
            <w:top w:val="none" w:sz="0" w:space="0" w:color="auto"/>
            <w:left w:val="none" w:sz="0" w:space="0" w:color="auto"/>
            <w:bottom w:val="none" w:sz="0" w:space="0" w:color="auto"/>
            <w:right w:val="none" w:sz="0" w:space="0" w:color="auto"/>
          </w:divBdr>
        </w:div>
        <w:div w:id="151216044">
          <w:marLeft w:val="0"/>
          <w:marRight w:val="0"/>
          <w:marTop w:val="0"/>
          <w:marBottom w:val="0"/>
          <w:divBdr>
            <w:top w:val="none" w:sz="0" w:space="0" w:color="auto"/>
            <w:left w:val="none" w:sz="0" w:space="0" w:color="auto"/>
            <w:bottom w:val="none" w:sz="0" w:space="0" w:color="auto"/>
            <w:right w:val="none" w:sz="0" w:space="0" w:color="auto"/>
          </w:divBdr>
        </w:div>
        <w:div w:id="1757752788">
          <w:marLeft w:val="0"/>
          <w:marRight w:val="0"/>
          <w:marTop w:val="0"/>
          <w:marBottom w:val="0"/>
          <w:divBdr>
            <w:top w:val="none" w:sz="0" w:space="0" w:color="auto"/>
            <w:left w:val="none" w:sz="0" w:space="0" w:color="auto"/>
            <w:bottom w:val="none" w:sz="0" w:space="0" w:color="auto"/>
            <w:right w:val="none" w:sz="0" w:space="0" w:color="auto"/>
          </w:divBdr>
        </w:div>
        <w:div w:id="970356140">
          <w:marLeft w:val="0"/>
          <w:marRight w:val="0"/>
          <w:marTop w:val="0"/>
          <w:marBottom w:val="0"/>
          <w:divBdr>
            <w:top w:val="none" w:sz="0" w:space="0" w:color="auto"/>
            <w:left w:val="none" w:sz="0" w:space="0" w:color="auto"/>
            <w:bottom w:val="none" w:sz="0" w:space="0" w:color="auto"/>
            <w:right w:val="none" w:sz="0" w:space="0" w:color="auto"/>
          </w:divBdr>
        </w:div>
        <w:div w:id="1619290348">
          <w:marLeft w:val="0"/>
          <w:marRight w:val="0"/>
          <w:marTop w:val="0"/>
          <w:marBottom w:val="0"/>
          <w:divBdr>
            <w:top w:val="none" w:sz="0" w:space="0" w:color="auto"/>
            <w:left w:val="none" w:sz="0" w:space="0" w:color="auto"/>
            <w:bottom w:val="none" w:sz="0" w:space="0" w:color="auto"/>
            <w:right w:val="none" w:sz="0" w:space="0" w:color="auto"/>
          </w:divBdr>
        </w:div>
        <w:div w:id="1245652373">
          <w:marLeft w:val="0"/>
          <w:marRight w:val="0"/>
          <w:marTop w:val="0"/>
          <w:marBottom w:val="0"/>
          <w:divBdr>
            <w:top w:val="none" w:sz="0" w:space="0" w:color="auto"/>
            <w:left w:val="none" w:sz="0" w:space="0" w:color="auto"/>
            <w:bottom w:val="none" w:sz="0" w:space="0" w:color="auto"/>
            <w:right w:val="none" w:sz="0" w:space="0" w:color="auto"/>
          </w:divBdr>
        </w:div>
        <w:div w:id="1532303345">
          <w:marLeft w:val="0"/>
          <w:marRight w:val="0"/>
          <w:marTop w:val="0"/>
          <w:marBottom w:val="0"/>
          <w:divBdr>
            <w:top w:val="none" w:sz="0" w:space="0" w:color="auto"/>
            <w:left w:val="none" w:sz="0" w:space="0" w:color="auto"/>
            <w:bottom w:val="none" w:sz="0" w:space="0" w:color="auto"/>
            <w:right w:val="none" w:sz="0" w:space="0" w:color="auto"/>
          </w:divBdr>
        </w:div>
      </w:divsChild>
    </w:div>
    <w:div w:id="1989505229">
      <w:bodyDiv w:val="1"/>
      <w:marLeft w:val="0"/>
      <w:marRight w:val="0"/>
      <w:marTop w:val="0"/>
      <w:marBottom w:val="0"/>
      <w:divBdr>
        <w:top w:val="none" w:sz="0" w:space="0" w:color="auto"/>
        <w:left w:val="none" w:sz="0" w:space="0" w:color="auto"/>
        <w:bottom w:val="none" w:sz="0" w:space="0" w:color="auto"/>
        <w:right w:val="none" w:sz="0" w:space="0" w:color="auto"/>
      </w:divBdr>
      <w:divsChild>
        <w:div w:id="1370497766">
          <w:marLeft w:val="0"/>
          <w:marRight w:val="0"/>
          <w:marTop w:val="0"/>
          <w:marBottom w:val="0"/>
          <w:divBdr>
            <w:top w:val="none" w:sz="0" w:space="0" w:color="auto"/>
            <w:left w:val="none" w:sz="0" w:space="0" w:color="auto"/>
            <w:bottom w:val="none" w:sz="0" w:space="0" w:color="auto"/>
            <w:right w:val="none" w:sz="0" w:space="0" w:color="auto"/>
          </w:divBdr>
        </w:div>
      </w:divsChild>
    </w:div>
    <w:div w:id="1990010041">
      <w:bodyDiv w:val="1"/>
      <w:marLeft w:val="0"/>
      <w:marRight w:val="0"/>
      <w:marTop w:val="0"/>
      <w:marBottom w:val="0"/>
      <w:divBdr>
        <w:top w:val="none" w:sz="0" w:space="0" w:color="auto"/>
        <w:left w:val="none" w:sz="0" w:space="0" w:color="auto"/>
        <w:bottom w:val="none" w:sz="0" w:space="0" w:color="auto"/>
        <w:right w:val="none" w:sz="0" w:space="0" w:color="auto"/>
      </w:divBdr>
    </w:div>
    <w:div w:id="1991667121">
      <w:bodyDiv w:val="1"/>
      <w:marLeft w:val="0"/>
      <w:marRight w:val="0"/>
      <w:marTop w:val="0"/>
      <w:marBottom w:val="0"/>
      <w:divBdr>
        <w:top w:val="none" w:sz="0" w:space="0" w:color="auto"/>
        <w:left w:val="none" w:sz="0" w:space="0" w:color="auto"/>
        <w:bottom w:val="none" w:sz="0" w:space="0" w:color="auto"/>
        <w:right w:val="none" w:sz="0" w:space="0" w:color="auto"/>
      </w:divBdr>
    </w:div>
    <w:div w:id="1992253726">
      <w:bodyDiv w:val="1"/>
      <w:marLeft w:val="0"/>
      <w:marRight w:val="0"/>
      <w:marTop w:val="0"/>
      <w:marBottom w:val="0"/>
      <w:divBdr>
        <w:top w:val="none" w:sz="0" w:space="0" w:color="auto"/>
        <w:left w:val="none" w:sz="0" w:space="0" w:color="auto"/>
        <w:bottom w:val="none" w:sz="0" w:space="0" w:color="auto"/>
        <w:right w:val="none" w:sz="0" w:space="0" w:color="auto"/>
      </w:divBdr>
    </w:div>
    <w:div w:id="1997414476">
      <w:bodyDiv w:val="1"/>
      <w:marLeft w:val="0"/>
      <w:marRight w:val="0"/>
      <w:marTop w:val="0"/>
      <w:marBottom w:val="0"/>
      <w:divBdr>
        <w:top w:val="none" w:sz="0" w:space="0" w:color="auto"/>
        <w:left w:val="none" w:sz="0" w:space="0" w:color="auto"/>
        <w:bottom w:val="none" w:sz="0" w:space="0" w:color="auto"/>
        <w:right w:val="none" w:sz="0" w:space="0" w:color="auto"/>
      </w:divBdr>
      <w:divsChild>
        <w:div w:id="573972125">
          <w:marLeft w:val="0"/>
          <w:marRight w:val="0"/>
          <w:marTop w:val="0"/>
          <w:marBottom w:val="0"/>
          <w:divBdr>
            <w:top w:val="none" w:sz="0" w:space="0" w:color="auto"/>
            <w:left w:val="none" w:sz="0" w:space="0" w:color="auto"/>
            <w:bottom w:val="none" w:sz="0" w:space="0" w:color="auto"/>
            <w:right w:val="none" w:sz="0" w:space="0" w:color="auto"/>
          </w:divBdr>
        </w:div>
      </w:divsChild>
    </w:div>
    <w:div w:id="1998457913">
      <w:bodyDiv w:val="1"/>
      <w:marLeft w:val="0"/>
      <w:marRight w:val="0"/>
      <w:marTop w:val="0"/>
      <w:marBottom w:val="0"/>
      <w:divBdr>
        <w:top w:val="none" w:sz="0" w:space="0" w:color="auto"/>
        <w:left w:val="none" w:sz="0" w:space="0" w:color="auto"/>
        <w:bottom w:val="none" w:sz="0" w:space="0" w:color="auto"/>
        <w:right w:val="none" w:sz="0" w:space="0" w:color="auto"/>
      </w:divBdr>
    </w:div>
    <w:div w:id="1999068122">
      <w:bodyDiv w:val="1"/>
      <w:marLeft w:val="0"/>
      <w:marRight w:val="0"/>
      <w:marTop w:val="0"/>
      <w:marBottom w:val="0"/>
      <w:divBdr>
        <w:top w:val="none" w:sz="0" w:space="0" w:color="auto"/>
        <w:left w:val="none" w:sz="0" w:space="0" w:color="auto"/>
        <w:bottom w:val="none" w:sz="0" w:space="0" w:color="auto"/>
        <w:right w:val="none" w:sz="0" w:space="0" w:color="auto"/>
      </w:divBdr>
      <w:divsChild>
        <w:div w:id="141430308">
          <w:marLeft w:val="0"/>
          <w:marRight w:val="0"/>
          <w:marTop w:val="0"/>
          <w:marBottom w:val="300"/>
          <w:divBdr>
            <w:top w:val="none" w:sz="0" w:space="0" w:color="auto"/>
            <w:left w:val="none" w:sz="0" w:space="0" w:color="auto"/>
            <w:bottom w:val="none" w:sz="0" w:space="0" w:color="auto"/>
            <w:right w:val="none" w:sz="0" w:space="0" w:color="auto"/>
          </w:divBdr>
        </w:div>
        <w:div w:id="375279293">
          <w:marLeft w:val="0"/>
          <w:marRight w:val="0"/>
          <w:marTop w:val="0"/>
          <w:marBottom w:val="300"/>
          <w:divBdr>
            <w:top w:val="none" w:sz="0" w:space="0" w:color="auto"/>
            <w:left w:val="none" w:sz="0" w:space="0" w:color="auto"/>
            <w:bottom w:val="none" w:sz="0" w:space="0" w:color="auto"/>
            <w:right w:val="none" w:sz="0" w:space="0" w:color="auto"/>
          </w:divBdr>
        </w:div>
        <w:div w:id="555043595">
          <w:marLeft w:val="0"/>
          <w:marRight w:val="0"/>
          <w:marTop w:val="0"/>
          <w:marBottom w:val="300"/>
          <w:divBdr>
            <w:top w:val="none" w:sz="0" w:space="0" w:color="auto"/>
            <w:left w:val="none" w:sz="0" w:space="0" w:color="auto"/>
            <w:bottom w:val="none" w:sz="0" w:space="0" w:color="auto"/>
            <w:right w:val="none" w:sz="0" w:space="0" w:color="auto"/>
          </w:divBdr>
        </w:div>
        <w:div w:id="839081508">
          <w:marLeft w:val="0"/>
          <w:marRight w:val="0"/>
          <w:marTop w:val="0"/>
          <w:marBottom w:val="300"/>
          <w:divBdr>
            <w:top w:val="none" w:sz="0" w:space="0" w:color="auto"/>
            <w:left w:val="none" w:sz="0" w:space="0" w:color="auto"/>
            <w:bottom w:val="none" w:sz="0" w:space="0" w:color="auto"/>
            <w:right w:val="none" w:sz="0" w:space="0" w:color="auto"/>
          </w:divBdr>
        </w:div>
        <w:div w:id="1048531163">
          <w:marLeft w:val="0"/>
          <w:marRight w:val="0"/>
          <w:marTop w:val="0"/>
          <w:marBottom w:val="300"/>
          <w:divBdr>
            <w:top w:val="none" w:sz="0" w:space="0" w:color="auto"/>
            <w:left w:val="none" w:sz="0" w:space="0" w:color="auto"/>
            <w:bottom w:val="none" w:sz="0" w:space="0" w:color="auto"/>
            <w:right w:val="none" w:sz="0" w:space="0" w:color="auto"/>
          </w:divBdr>
        </w:div>
        <w:div w:id="1120497140">
          <w:marLeft w:val="0"/>
          <w:marRight w:val="0"/>
          <w:marTop w:val="0"/>
          <w:marBottom w:val="300"/>
          <w:divBdr>
            <w:top w:val="none" w:sz="0" w:space="0" w:color="auto"/>
            <w:left w:val="none" w:sz="0" w:space="0" w:color="auto"/>
            <w:bottom w:val="none" w:sz="0" w:space="0" w:color="auto"/>
            <w:right w:val="none" w:sz="0" w:space="0" w:color="auto"/>
          </w:divBdr>
        </w:div>
        <w:div w:id="1289312924">
          <w:marLeft w:val="0"/>
          <w:marRight w:val="0"/>
          <w:marTop w:val="0"/>
          <w:marBottom w:val="300"/>
          <w:divBdr>
            <w:top w:val="none" w:sz="0" w:space="0" w:color="auto"/>
            <w:left w:val="none" w:sz="0" w:space="0" w:color="auto"/>
            <w:bottom w:val="none" w:sz="0" w:space="0" w:color="auto"/>
            <w:right w:val="none" w:sz="0" w:space="0" w:color="auto"/>
          </w:divBdr>
        </w:div>
        <w:div w:id="1479103736">
          <w:marLeft w:val="0"/>
          <w:marRight w:val="0"/>
          <w:marTop w:val="0"/>
          <w:marBottom w:val="300"/>
          <w:divBdr>
            <w:top w:val="none" w:sz="0" w:space="0" w:color="auto"/>
            <w:left w:val="none" w:sz="0" w:space="0" w:color="auto"/>
            <w:bottom w:val="none" w:sz="0" w:space="0" w:color="auto"/>
            <w:right w:val="none" w:sz="0" w:space="0" w:color="auto"/>
          </w:divBdr>
        </w:div>
        <w:div w:id="1517618065">
          <w:marLeft w:val="0"/>
          <w:marRight w:val="0"/>
          <w:marTop w:val="0"/>
          <w:marBottom w:val="300"/>
          <w:divBdr>
            <w:top w:val="none" w:sz="0" w:space="0" w:color="auto"/>
            <w:left w:val="none" w:sz="0" w:space="0" w:color="auto"/>
            <w:bottom w:val="none" w:sz="0" w:space="0" w:color="auto"/>
            <w:right w:val="none" w:sz="0" w:space="0" w:color="auto"/>
          </w:divBdr>
        </w:div>
        <w:div w:id="1650786828">
          <w:marLeft w:val="0"/>
          <w:marRight w:val="0"/>
          <w:marTop w:val="0"/>
          <w:marBottom w:val="300"/>
          <w:divBdr>
            <w:top w:val="none" w:sz="0" w:space="0" w:color="auto"/>
            <w:left w:val="none" w:sz="0" w:space="0" w:color="auto"/>
            <w:bottom w:val="none" w:sz="0" w:space="0" w:color="auto"/>
            <w:right w:val="none" w:sz="0" w:space="0" w:color="auto"/>
          </w:divBdr>
        </w:div>
        <w:div w:id="1893883689">
          <w:marLeft w:val="0"/>
          <w:marRight w:val="0"/>
          <w:marTop w:val="0"/>
          <w:marBottom w:val="300"/>
          <w:divBdr>
            <w:top w:val="none" w:sz="0" w:space="0" w:color="auto"/>
            <w:left w:val="none" w:sz="0" w:space="0" w:color="auto"/>
            <w:bottom w:val="none" w:sz="0" w:space="0" w:color="auto"/>
            <w:right w:val="none" w:sz="0" w:space="0" w:color="auto"/>
          </w:divBdr>
        </w:div>
        <w:div w:id="2064713721">
          <w:marLeft w:val="0"/>
          <w:marRight w:val="0"/>
          <w:marTop w:val="0"/>
          <w:marBottom w:val="300"/>
          <w:divBdr>
            <w:top w:val="none" w:sz="0" w:space="0" w:color="auto"/>
            <w:left w:val="none" w:sz="0" w:space="0" w:color="auto"/>
            <w:bottom w:val="none" w:sz="0" w:space="0" w:color="auto"/>
            <w:right w:val="none" w:sz="0" w:space="0" w:color="auto"/>
          </w:divBdr>
        </w:div>
      </w:divsChild>
    </w:div>
    <w:div w:id="2000187455">
      <w:bodyDiv w:val="1"/>
      <w:marLeft w:val="0"/>
      <w:marRight w:val="0"/>
      <w:marTop w:val="0"/>
      <w:marBottom w:val="0"/>
      <w:divBdr>
        <w:top w:val="none" w:sz="0" w:space="0" w:color="auto"/>
        <w:left w:val="none" w:sz="0" w:space="0" w:color="auto"/>
        <w:bottom w:val="none" w:sz="0" w:space="0" w:color="auto"/>
        <w:right w:val="none" w:sz="0" w:space="0" w:color="auto"/>
      </w:divBdr>
      <w:divsChild>
        <w:div w:id="1258253006">
          <w:marLeft w:val="0"/>
          <w:marRight w:val="0"/>
          <w:marTop w:val="0"/>
          <w:marBottom w:val="0"/>
          <w:divBdr>
            <w:top w:val="none" w:sz="0" w:space="0" w:color="auto"/>
            <w:left w:val="none" w:sz="0" w:space="0" w:color="auto"/>
            <w:bottom w:val="none" w:sz="0" w:space="0" w:color="auto"/>
            <w:right w:val="none" w:sz="0" w:space="0" w:color="auto"/>
          </w:divBdr>
        </w:div>
      </w:divsChild>
    </w:div>
    <w:div w:id="2000691920">
      <w:bodyDiv w:val="1"/>
      <w:marLeft w:val="0"/>
      <w:marRight w:val="0"/>
      <w:marTop w:val="0"/>
      <w:marBottom w:val="0"/>
      <w:divBdr>
        <w:top w:val="none" w:sz="0" w:space="0" w:color="auto"/>
        <w:left w:val="none" w:sz="0" w:space="0" w:color="auto"/>
        <w:bottom w:val="none" w:sz="0" w:space="0" w:color="auto"/>
        <w:right w:val="none" w:sz="0" w:space="0" w:color="auto"/>
      </w:divBdr>
    </w:div>
    <w:div w:id="2002612452">
      <w:bodyDiv w:val="1"/>
      <w:marLeft w:val="0"/>
      <w:marRight w:val="0"/>
      <w:marTop w:val="0"/>
      <w:marBottom w:val="0"/>
      <w:divBdr>
        <w:top w:val="none" w:sz="0" w:space="0" w:color="auto"/>
        <w:left w:val="none" w:sz="0" w:space="0" w:color="auto"/>
        <w:bottom w:val="none" w:sz="0" w:space="0" w:color="auto"/>
        <w:right w:val="none" w:sz="0" w:space="0" w:color="auto"/>
      </w:divBdr>
      <w:divsChild>
        <w:div w:id="332488767">
          <w:marLeft w:val="0"/>
          <w:marRight w:val="0"/>
          <w:marTop w:val="0"/>
          <w:marBottom w:val="0"/>
          <w:divBdr>
            <w:top w:val="none" w:sz="0" w:space="0" w:color="auto"/>
            <w:left w:val="none" w:sz="0" w:space="0" w:color="auto"/>
            <w:bottom w:val="none" w:sz="0" w:space="0" w:color="auto"/>
            <w:right w:val="none" w:sz="0" w:space="0" w:color="auto"/>
          </w:divBdr>
        </w:div>
      </w:divsChild>
    </w:div>
    <w:div w:id="2002926748">
      <w:bodyDiv w:val="1"/>
      <w:marLeft w:val="0"/>
      <w:marRight w:val="0"/>
      <w:marTop w:val="0"/>
      <w:marBottom w:val="0"/>
      <w:divBdr>
        <w:top w:val="none" w:sz="0" w:space="0" w:color="auto"/>
        <w:left w:val="none" w:sz="0" w:space="0" w:color="auto"/>
        <w:bottom w:val="none" w:sz="0" w:space="0" w:color="auto"/>
        <w:right w:val="none" w:sz="0" w:space="0" w:color="auto"/>
      </w:divBdr>
    </w:div>
    <w:div w:id="2004308368">
      <w:bodyDiv w:val="1"/>
      <w:marLeft w:val="0"/>
      <w:marRight w:val="0"/>
      <w:marTop w:val="0"/>
      <w:marBottom w:val="0"/>
      <w:divBdr>
        <w:top w:val="none" w:sz="0" w:space="0" w:color="auto"/>
        <w:left w:val="none" w:sz="0" w:space="0" w:color="auto"/>
        <w:bottom w:val="none" w:sz="0" w:space="0" w:color="auto"/>
        <w:right w:val="none" w:sz="0" w:space="0" w:color="auto"/>
      </w:divBdr>
    </w:div>
    <w:div w:id="2004434076">
      <w:bodyDiv w:val="1"/>
      <w:marLeft w:val="0"/>
      <w:marRight w:val="0"/>
      <w:marTop w:val="0"/>
      <w:marBottom w:val="0"/>
      <w:divBdr>
        <w:top w:val="none" w:sz="0" w:space="0" w:color="auto"/>
        <w:left w:val="none" w:sz="0" w:space="0" w:color="auto"/>
        <w:bottom w:val="none" w:sz="0" w:space="0" w:color="auto"/>
        <w:right w:val="none" w:sz="0" w:space="0" w:color="auto"/>
      </w:divBdr>
    </w:div>
    <w:div w:id="2004821156">
      <w:bodyDiv w:val="1"/>
      <w:marLeft w:val="0"/>
      <w:marRight w:val="0"/>
      <w:marTop w:val="0"/>
      <w:marBottom w:val="0"/>
      <w:divBdr>
        <w:top w:val="none" w:sz="0" w:space="0" w:color="auto"/>
        <w:left w:val="none" w:sz="0" w:space="0" w:color="auto"/>
        <w:bottom w:val="none" w:sz="0" w:space="0" w:color="auto"/>
        <w:right w:val="none" w:sz="0" w:space="0" w:color="auto"/>
      </w:divBdr>
    </w:div>
    <w:div w:id="2004965939">
      <w:bodyDiv w:val="1"/>
      <w:marLeft w:val="0"/>
      <w:marRight w:val="0"/>
      <w:marTop w:val="0"/>
      <w:marBottom w:val="0"/>
      <w:divBdr>
        <w:top w:val="none" w:sz="0" w:space="0" w:color="auto"/>
        <w:left w:val="none" w:sz="0" w:space="0" w:color="auto"/>
        <w:bottom w:val="none" w:sz="0" w:space="0" w:color="auto"/>
        <w:right w:val="none" w:sz="0" w:space="0" w:color="auto"/>
      </w:divBdr>
    </w:div>
    <w:div w:id="2005736301">
      <w:bodyDiv w:val="1"/>
      <w:marLeft w:val="0"/>
      <w:marRight w:val="0"/>
      <w:marTop w:val="0"/>
      <w:marBottom w:val="0"/>
      <w:divBdr>
        <w:top w:val="none" w:sz="0" w:space="0" w:color="auto"/>
        <w:left w:val="none" w:sz="0" w:space="0" w:color="auto"/>
        <w:bottom w:val="none" w:sz="0" w:space="0" w:color="auto"/>
        <w:right w:val="none" w:sz="0" w:space="0" w:color="auto"/>
      </w:divBdr>
    </w:div>
    <w:div w:id="2006088683">
      <w:bodyDiv w:val="1"/>
      <w:marLeft w:val="0"/>
      <w:marRight w:val="0"/>
      <w:marTop w:val="0"/>
      <w:marBottom w:val="0"/>
      <w:divBdr>
        <w:top w:val="none" w:sz="0" w:space="0" w:color="auto"/>
        <w:left w:val="none" w:sz="0" w:space="0" w:color="auto"/>
        <w:bottom w:val="none" w:sz="0" w:space="0" w:color="auto"/>
        <w:right w:val="none" w:sz="0" w:space="0" w:color="auto"/>
      </w:divBdr>
    </w:div>
    <w:div w:id="2008824732">
      <w:bodyDiv w:val="1"/>
      <w:marLeft w:val="0"/>
      <w:marRight w:val="0"/>
      <w:marTop w:val="0"/>
      <w:marBottom w:val="0"/>
      <w:divBdr>
        <w:top w:val="none" w:sz="0" w:space="0" w:color="auto"/>
        <w:left w:val="none" w:sz="0" w:space="0" w:color="auto"/>
        <w:bottom w:val="none" w:sz="0" w:space="0" w:color="auto"/>
        <w:right w:val="none" w:sz="0" w:space="0" w:color="auto"/>
      </w:divBdr>
      <w:divsChild>
        <w:div w:id="2111391979">
          <w:marLeft w:val="0"/>
          <w:marRight w:val="0"/>
          <w:marTop w:val="0"/>
          <w:marBottom w:val="0"/>
          <w:divBdr>
            <w:top w:val="none" w:sz="0" w:space="0" w:color="auto"/>
            <w:left w:val="none" w:sz="0" w:space="0" w:color="auto"/>
            <w:bottom w:val="none" w:sz="0" w:space="0" w:color="auto"/>
            <w:right w:val="none" w:sz="0" w:space="0" w:color="auto"/>
          </w:divBdr>
        </w:div>
      </w:divsChild>
    </w:div>
    <w:div w:id="2008944939">
      <w:bodyDiv w:val="1"/>
      <w:marLeft w:val="0"/>
      <w:marRight w:val="0"/>
      <w:marTop w:val="0"/>
      <w:marBottom w:val="0"/>
      <w:divBdr>
        <w:top w:val="none" w:sz="0" w:space="0" w:color="auto"/>
        <w:left w:val="none" w:sz="0" w:space="0" w:color="auto"/>
        <w:bottom w:val="none" w:sz="0" w:space="0" w:color="auto"/>
        <w:right w:val="none" w:sz="0" w:space="0" w:color="auto"/>
      </w:divBdr>
      <w:divsChild>
        <w:div w:id="1075973174">
          <w:marLeft w:val="0"/>
          <w:marRight w:val="0"/>
          <w:marTop w:val="0"/>
          <w:marBottom w:val="0"/>
          <w:divBdr>
            <w:top w:val="none" w:sz="0" w:space="0" w:color="auto"/>
            <w:left w:val="none" w:sz="0" w:space="0" w:color="auto"/>
            <w:bottom w:val="none" w:sz="0" w:space="0" w:color="auto"/>
            <w:right w:val="none" w:sz="0" w:space="0" w:color="auto"/>
          </w:divBdr>
        </w:div>
      </w:divsChild>
    </w:div>
    <w:div w:id="2009164465">
      <w:bodyDiv w:val="1"/>
      <w:marLeft w:val="0"/>
      <w:marRight w:val="0"/>
      <w:marTop w:val="0"/>
      <w:marBottom w:val="0"/>
      <w:divBdr>
        <w:top w:val="none" w:sz="0" w:space="0" w:color="auto"/>
        <w:left w:val="none" w:sz="0" w:space="0" w:color="auto"/>
        <w:bottom w:val="none" w:sz="0" w:space="0" w:color="auto"/>
        <w:right w:val="none" w:sz="0" w:space="0" w:color="auto"/>
      </w:divBdr>
      <w:divsChild>
        <w:div w:id="1244337537">
          <w:marLeft w:val="0"/>
          <w:marRight w:val="0"/>
          <w:marTop w:val="0"/>
          <w:marBottom w:val="0"/>
          <w:divBdr>
            <w:top w:val="none" w:sz="0" w:space="0" w:color="auto"/>
            <w:left w:val="none" w:sz="0" w:space="0" w:color="auto"/>
            <w:bottom w:val="none" w:sz="0" w:space="0" w:color="auto"/>
            <w:right w:val="none" w:sz="0" w:space="0" w:color="auto"/>
          </w:divBdr>
        </w:div>
      </w:divsChild>
    </w:div>
    <w:div w:id="2010715055">
      <w:bodyDiv w:val="1"/>
      <w:marLeft w:val="0"/>
      <w:marRight w:val="0"/>
      <w:marTop w:val="0"/>
      <w:marBottom w:val="0"/>
      <w:divBdr>
        <w:top w:val="none" w:sz="0" w:space="0" w:color="auto"/>
        <w:left w:val="none" w:sz="0" w:space="0" w:color="auto"/>
        <w:bottom w:val="none" w:sz="0" w:space="0" w:color="auto"/>
        <w:right w:val="none" w:sz="0" w:space="0" w:color="auto"/>
      </w:divBdr>
      <w:divsChild>
        <w:div w:id="284310026">
          <w:marLeft w:val="0"/>
          <w:marRight w:val="0"/>
          <w:marTop w:val="0"/>
          <w:marBottom w:val="0"/>
          <w:divBdr>
            <w:top w:val="none" w:sz="0" w:space="0" w:color="auto"/>
            <w:left w:val="none" w:sz="0" w:space="0" w:color="auto"/>
            <w:bottom w:val="none" w:sz="0" w:space="0" w:color="auto"/>
            <w:right w:val="none" w:sz="0" w:space="0" w:color="auto"/>
          </w:divBdr>
          <w:divsChild>
            <w:div w:id="171183332">
              <w:marLeft w:val="0"/>
              <w:marRight w:val="0"/>
              <w:marTop w:val="0"/>
              <w:marBottom w:val="0"/>
              <w:divBdr>
                <w:top w:val="none" w:sz="0" w:space="0" w:color="auto"/>
                <w:left w:val="none" w:sz="0" w:space="0" w:color="auto"/>
                <w:bottom w:val="none" w:sz="0" w:space="0" w:color="auto"/>
                <w:right w:val="none" w:sz="0" w:space="0" w:color="auto"/>
              </w:divBdr>
            </w:div>
          </w:divsChild>
        </w:div>
        <w:div w:id="606237560">
          <w:marLeft w:val="0"/>
          <w:marRight w:val="0"/>
          <w:marTop w:val="0"/>
          <w:marBottom w:val="0"/>
          <w:divBdr>
            <w:top w:val="none" w:sz="0" w:space="0" w:color="auto"/>
            <w:left w:val="none" w:sz="0" w:space="0" w:color="auto"/>
            <w:bottom w:val="none" w:sz="0" w:space="0" w:color="auto"/>
            <w:right w:val="none" w:sz="0" w:space="0" w:color="auto"/>
          </w:divBdr>
          <w:divsChild>
            <w:div w:id="543325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868205">
      <w:bodyDiv w:val="1"/>
      <w:marLeft w:val="0"/>
      <w:marRight w:val="0"/>
      <w:marTop w:val="0"/>
      <w:marBottom w:val="0"/>
      <w:divBdr>
        <w:top w:val="none" w:sz="0" w:space="0" w:color="auto"/>
        <w:left w:val="none" w:sz="0" w:space="0" w:color="auto"/>
        <w:bottom w:val="none" w:sz="0" w:space="0" w:color="auto"/>
        <w:right w:val="none" w:sz="0" w:space="0" w:color="auto"/>
      </w:divBdr>
    </w:div>
    <w:div w:id="2012174865">
      <w:bodyDiv w:val="1"/>
      <w:marLeft w:val="0"/>
      <w:marRight w:val="0"/>
      <w:marTop w:val="0"/>
      <w:marBottom w:val="0"/>
      <w:divBdr>
        <w:top w:val="none" w:sz="0" w:space="0" w:color="auto"/>
        <w:left w:val="none" w:sz="0" w:space="0" w:color="auto"/>
        <w:bottom w:val="none" w:sz="0" w:space="0" w:color="auto"/>
        <w:right w:val="none" w:sz="0" w:space="0" w:color="auto"/>
      </w:divBdr>
      <w:divsChild>
        <w:div w:id="1240366792">
          <w:marLeft w:val="0"/>
          <w:marRight w:val="0"/>
          <w:marTop w:val="0"/>
          <w:marBottom w:val="0"/>
          <w:divBdr>
            <w:top w:val="none" w:sz="0" w:space="0" w:color="auto"/>
            <w:left w:val="none" w:sz="0" w:space="0" w:color="auto"/>
            <w:bottom w:val="none" w:sz="0" w:space="0" w:color="auto"/>
            <w:right w:val="none" w:sz="0" w:space="0" w:color="auto"/>
          </w:divBdr>
        </w:div>
      </w:divsChild>
    </w:div>
    <w:div w:id="2012948009">
      <w:bodyDiv w:val="1"/>
      <w:marLeft w:val="0"/>
      <w:marRight w:val="0"/>
      <w:marTop w:val="0"/>
      <w:marBottom w:val="0"/>
      <w:divBdr>
        <w:top w:val="none" w:sz="0" w:space="0" w:color="auto"/>
        <w:left w:val="none" w:sz="0" w:space="0" w:color="auto"/>
        <w:bottom w:val="none" w:sz="0" w:space="0" w:color="auto"/>
        <w:right w:val="none" w:sz="0" w:space="0" w:color="auto"/>
      </w:divBdr>
    </w:div>
    <w:div w:id="2014069146">
      <w:bodyDiv w:val="1"/>
      <w:marLeft w:val="0"/>
      <w:marRight w:val="0"/>
      <w:marTop w:val="0"/>
      <w:marBottom w:val="0"/>
      <w:divBdr>
        <w:top w:val="none" w:sz="0" w:space="0" w:color="auto"/>
        <w:left w:val="none" w:sz="0" w:space="0" w:color="auto"/>
        <w:bottom w:val="none" w:sz="0" w:space="0" w:color="auto"/>
        <w:right w:val="none" w:sz="0" w:space="0" w:color="auto"/>
      </w:divBdr>
    </w:div>
    <w:div w:id="2014138474">
      <w:bodyDiv w:val="1"/>
      <w:marLeft w:val="0"/>
      <w:marRight w:val="0"/>
      <w:marTop w:val="0"/>
      <w:marBottom w:val="0"/>
      <w:divBdr>
        <w:top w:val="none" w:sz="0" w:space="0" w:color="auto"/>
        <w:left w:val="none" w:sz="0" w:space="0" w:color="auto"/>
        <w:bottom w:val="none" w:sz="0" w:space="0" w:color="auto"/>
        <w:right w:val="none" w:sz="0" w:space="0" w:color="auto"/>
      </w:divBdr>
    </w:div>
    <w:div w:id="2016151006">
      <w:bodyDiv w:val="1"/>
      <w:marLeft w:val="0"/>
      <w:marRight w:val="0"/>
      <w:marTop w:val="0"/>
      <w:marBottom w:val="0"/>
      <w:divBdr>
        <w:top w:val="none" w:sz="0" w:space="0" w:color="auto"/>
        <w:left w:val="none" w:sz="0" w:space="0" w:color="auto"/>
        <w:bottom w:val="none" w:sz="0" w:space="0" w:color="auto"/>
        <w:right w:val="none" w:sz="0" w:space="0" w:color="auto"/>
      </w:divBdr>
    </w:div>
    <w:div w:id="2016958708">
      <w:bodyDiv w:val="1"/>
      <w:marLeft w:val="0"/>
      <w:marRight w:val="0"/>
      <w:marTop w:val="0"/>
      <w:marBottom w:val="0"/>
      <w:divBdr>
        <w:top w:val="none" w:sz="0" w:space="0" w:color="auto"/>
        <w:left w:val="none" w:sz="0" w:space="0" w:color="auto"/>
        <w:bottom w:val="none" w:sz="0" w:space="0" w:color="auto"/>
        <w:right w:val="none" w:sz="0" w:space="0" w:color="auto"/>
      </w:divBdr>
    </w:div>
    <w:div w:id="2017533370">
      <w:bodyDiv w:val="1"/>
      <w:marLeft w:val="0"/>
      <w:marRight w:val="0"/>
      <w:marTop w:val="0"/>
      <w:marBottom w:val="0"/>
      <w:divBdr>
        <w:top w:val="none" w:sz="0" w:space="0" w:color="auto"/>
        <w:left w:val="none" w:sz="0" w:space="0" w:color="auto"/>
        <w:bottom w:val="none" w:sz="0" w:space="0" w:color="auto"/>
        <w:right w:val="none" w:sz="0" w:space="0" w:color="auto"/>
      </w:divBdr>
    </w:div>
    <w:div w:id="2018265339">
      <w:bodyDiv w:val="1"/>
      <w:marLeft w:val="0"/>
      <w:marRight w:val="0"/>
      <w:marTop w:val="0"/>
      <w:marBottom w:val="0"/>
      <w:divBdr>
        <w:top w:val="none" w:sz="0" w:space="0" w:color="auto"/>
        <w:left w:val="none" w:sz="0" w:space="0" w:color="auto"/>
        <w:bottom w:val="none" w:sz="0" w:space="0" w:color="auto"/>
        <w:right w:val="none" w:sz="0" w:space="0" w:color="auto"/>
      </w:divBdr>
    </w:div>
    <w:div w:id="2018800939">
      <w:bodyDiv w:val="1"/>
      <w:marLeft w:val="0"/>
      <w:marRight w:val="0"/>
      <w:marTop w:val="0"/>
      <w:marBottom w:val="0"/>
      <w:divBdr>
        <w:top w:val="none" w:sz="0" w:space="0" w:color="auto"/>
        <w:left w:val="none" w:sz="0" w:space="0" w:color="auto"/>
        <w:bottom w:val="none" w:sz="0" w:space="0" w:color="auto"/>
        <w:right w:val="none" w:sz="0" w:space="0" w:color="auto"/>
      </w:divBdr>
      <w:divsChild>
        <w:div w:id="1483155185">
          <w:marLeft w:val="0"/>
          <w:marRight w:val="0"/>
          <w:marTop w:val="0"/>
          <w:marBottom w:val="0"/>
          <w:divBdr>
            <w:top w:val="none" w:sz="0" w:space="0" w:color="auto"/>
            <w:left w:val="none" w:sz="0" w:space="0" w:color="auto"/>
            <w:bottom w:val="none" w:sz="0" w:space="0" w:color="auto"/>
            <w:right w:val="none" w:sz="0" w:space="0" w:color="auto"/>
          </w:divBdr>
        </w:div>
      </w:divsChild>
    </w:div>
    <w:div w:id="2021463475">
      <w:bodyDiv w:val="1"/>
      <w:marLeft w:val="0"/>
      <w:marRight w:val="0"/>
      <w:marTop w:val="0"/>
      <w:marBottom w:val="0"/>
      <w:divBdr>
        <w:top w:val="none" w:sz="0" w:space="0" w:color="auto"/>
        <w:left w:val="none" w:sz="0" w:space="0" w:color="auto"/>
        <w:bottom w:val="none" w:sz="0" w:space="0" w:color="auto"/>
        <w:right w:val="none" w:sz="0" w:space="0" w:color="auto"/>
      </w:divBdr>
    </w:div>
    <w:div w:id="2022470338">
      <w:bodyDiv w:val="1"/>
      <w:marLeft w:val="0"/>
      <w:marRight w:val="0"/>
      <w:marTop w:val="0"/>
      <w:marBottom w:val="0"/>
      <w:divBdr>
        <w:top w:val="none" w:sz="0" w:space="0" w:color="auto"/>
        <w:left w:val="none" w:sz="0" w:space="0" w:color="auto"/>
        <w:bottom w:val="none" w:sz="0" w:space="0" w:color="auto"/>
        <w:right w:val="none" w:sz="0" w:space="0" w:color="auto"/>
      </w:divBdr>
    </w:div>
    <w:div w:id="2022664116">
      <w:bodyDiv w:val="1"/>
      <w:marLeft w:val="0"/>
      <w:marRight w:val="0"/>
      <w:marTop w:val="0"/>
      <w:marBottom w:val="0"/>
      <w:divBdr>
        <w:top w:val="none" w:sz="0" w:space="0" w:color="auto"/>
        <w:left w:val="none" w:sz="0" w:space="0" w:color="auto"/>
        <w:bottom w:val="none" w:sz="0" w:space="0" w:color="auto"/>
        <w:right w:val="none" w:sz="0" w:space="0" w:color="auto"/>
      </w:divBdr>
      <w:divsChild>
        <w:div w:id="1724333220">
          <w:marLeft w:val="0"/>
          <w:marRight w:val="0"/>
          <w:marTop w:val="0"/>
          <w:marBottom w:val="0"/>
          <w:divBdr>
            <w:top w:val="none" w:sz="0" w:space="0" w:color="auto"/>
            <w:left w:val="none" w:sz="0" w:space="0" w:color="auto"/>
            <w:bottom w:val="none" w:sz="0" w:space="0" w:color="auto"/>
            <w:right w:val="none" w:sz="0" w:space="0" w:color="auto"/>
          </w:divBdr>
        </w:div>
      </w:divsChild>
    </w:div>
    <w:div w:id="2022733980">
      <w:bodyDiv w:val="1"/>
      <w:marLeft w:val="0"/>
      <w:marRight w:val="0"/>
      <w:marTop w:val="0"/>
      <w:marBottom w:val="0"/>
      <w:divBdr>
        <w:top w:val="none" w:sz="0" w:space="0" w:color="auto"/>
        <w:left w:val="none" w:sz="0" w:space="0" w:color="auto"/>
        <w:bottom w:val="none" w:sz="0" w:space="0" w:color="auto"/>
        <w:right w:val="none" w:sz="0" w:space="0" w:color="auto"/>
      </w:divBdr>
    </w:div>
    <w:div w:id="2026978598">
      <w:bodyDiv w:val="1"/>
      <w:marLeft w:val="0"/>
      <w:marRight w:val="0"/>
      <w:marTop w:val="0"/>
      <w:marBottom w:val="0"/>
      <w:divBdr>
        <w:top w:val="none" w:sz="0" w:space="0" w:color="auto"/>
        <w:left w:val="none" w:sz="0" w:space="0" w:color="auto"/>
        <w:bottom w:val="none" w:sz="0" w:space="0" w:color="auto"/>
        <w:right w:val="none" w:sz="0" w:space="0" w:color="auto"/>
      </w:divBdr>
    </w:div>
    <w:div w:id="2028677660">
      <w:bodyDiv w:val="1"/>
      <w:marLeft w:val="0"/>
      <w:marRight w:val="0"/>
      <w:marTop w:val="0"/>
      <w:marBottom w:val="0"/>
      <w:divBdr>
        <w:top w:val="none" w:sz="0" w:space="0" w:color="auto"/>
        <w:left w:val="none" w:sz="0" w:space="0" w:color="auto"/>
        <w:bottom w:val="none" w:sz="0" w:space="0" w:color="auto"/>
        <w:right w:val="none" w:sz="0" w:space="0" w:color="auto"/>
      </w:divBdr>
      <w:divsChild>
        <w:div w:id="806970261">
          <w:marLeft w:val="0"/>
          <w:marRight w:val="0"/>
          <w:marTop w:val="225"/>
          <w:marBottom w:val="0"/>
          <w:divBdr>
            <w:top w:val="none" w:sz="0" w:space="0" w:color="auto"/>
            <w:left w:val="none" w:sz="0" w:space="0" w:color="auto"/>
            <w:bottom w:val="none" w:sz="0" w:space="0" w:color="auto"/>
            <w:right w:val="none" w:sz="0" w:space="0" w:color="auto"/>
          </w:divBdr>
        </w:div>
      </w:divsChild>
    </w:div>
    <w:div w:id="2028869025">
      <w:bodyDiv w:val="1"/>
      <w:marLeft w:val="0"/>
      <w:marRight w:val="0"/>
      <w:marTop w:val="0"/>
      <w:marBottom w:val="0"/>
      <w:divBdr>
        <w:top w:val="none" w:sz="0" w:space="0" w:color="auto"/>
        <w:left w:val="none" w:sz="0" w:space="0" w:color="auto"/>
        <w:bottom w:val="none" w:sz="0" w:space="0" w:color="auto"/>
        <w:right w:val="none" w:sz="0" w:space="0" w:color="auto"/>
      </w:divBdr>
    </w:div>
    <w:div w:id="2032487440">
      <w:bodyDiv w:val="1"/>
      <w:marLeft w:val="0"/>
      <w:marRight w:val="0"/>
      <w:marTop w:val="0"/>
      <w:marBottom w:val="0"/>
      <w:divBdr>
        <w:top w:val="none" w:sz="0" w:space="0" w:color="auto"/>
        <w:left w:val="none" w:sz="0" w:space="0" w:color="auto"/>
        <w:bottom w:val="none" w:sz="0" w:space="0" w:color="auto"/>
        <w:right w:val="none" w:sz="0" w:space="0" w:color="auto"/>
      </w:divBdr>
    </w:div>
    <w:div w:id="2032535173">
      <w:bodyDiv w:val="1"/>
      <w:marLeft w:val="0"/>
      <w:marRight w:val="0"/>
      <w:marTop w:val="0"/>
      <w:marBottom w:val="0"/>
      <w:divBdr>
        <w:top w:val="none" w:sz="0" w:space="0" w:color="auto"/>
        <w:left w:val="none" w:sz="0" w:space="0" w:color="auto"/>
        <w:bottom w:val="none" w:sz="0" w:space="0" w:color="auto"/>
        <w:right w:val="none" w:sz="0" w:space="0" w:color="auto"/>
      </w:divBdr>
    </w:div>
    <w:div w:id="2033725760">
      <w:bodyDiv w:val="1"/>
      <w:marLeft w:val="0"/>
      <w:marRight w:val="0"/>
      <w:marTop w:val="0"/>
      <w:marBottom w:val="0"/>
      <w:divBdr>
        <w:top w:val="none" w:sz="0" w:space="0" w:color="auto"/>
        <w:left w:val="none" w:sz="0" w:space="0" w:color="auto"/>
        <w:bottom w:val="none" w:sz="0" w:space="0" w:color="auto"/>
        <w:right w:val="none" w:sz="0" w:space="0" w:color="auto"/>
      </w:divBdr>
    </w:div>
    <w:div w:id="2033800139">
      <w:bodyDiv w:val="1"/>
      <w:marLeft w:val="0"/>
      <w:marRight w:val="0"/>
      <w:marTop w:val="0"/>
      <w:marBottom w:val="0"/>
      <w:divBdr>
        <w:top w:val="none" w:sz="0" w:space="0" w:color="auto"/>
        <w:left w:val="none" w:sz="0" w:space="0" w:color="auto"/>
        <w:bottom w:val="none" w:sz="0" w:space="0" w:color="auto"/>
        <w:right w:val="none" w:sz="0" w:space="0" w:color="auto"/>
      </w:divBdr>
    </w:div>
    <w:div w:id="2033993074">
      <w:bodyDiv w:val="1"/>
      <w:marLeft w:val="0"/>
      <w:marRight w:val="0"/>
      <w:marTop w:val="0"/>
      <w:marBottom w:val="0"/>
      <w:divBdr>
        <w:top w:val="none" w:sz="0" w:space="0" w:color="auto"/>
        <w:left w:val="none" w:sz="0" w:space="0" w:color="auto"/>
        <w:bottom w:val="none" w:sz="0" w:space="0" w:color="auto"/>
        <w:right w:val="none" w:sz="0" w:space="0" w:color="auto"/>
      </w:divBdr>
    </w:div>
    <w:div w:id="2035425552">
      <w:bodyDiv w:val="1"/>
      <w:marLeft w:val="0"/>
      <w:marRight w:val="0"/>
      <w:marTop w:val="0"/>
      <w:marBottom w:val="0"/>
      <w:divBdr>
        <w:top w:val="none" w:sz="0" w:space="0" w:color="auto"/>
        <w:left w:val="none" w:sz="0" w:space="0" w:color="auto"/>
        <w:bottom w:val="none" w:sz="0" w:space="0" w:color="auto"/>
        <w:right w:val="none" w:sz="0" w:space="0" w:color="auto"/>
      </w:divBdr>
    </w:div>
    <w:div w:id="2035839264">
      <w:bodyDiv w:val="1"/>
      <w:marLeft w:val="0"/>
      <w:marRight w:val="0"/>
      <w:marTop w:val="0"/>
      <w:marBottom w:val="0"/>
      <w:divBdr>
        <w:top w:val="none" w:sz="0" w:space="0" w:color="auto"/>
        <w:left w:val="none" w:sz="0" w:space="0" w:color="auto"/>
        <w:bottom w:val="none" w:sz="0" w:space="0" w:color="auto"/>
        <w:right w:val="none" w:sz="0" w:space="0" w:color="auto"/>
      </w:divBdr>
    </w:div>
    <w:div w:id="2036416875">
      <w:bodyDiv w:val="1"/>
      <w:marLeft w:val="0"/>
      <w:marRight w:val="0"/>
      <w:marTop w:val="0"/>
      <w:marBottom w:val="0"/>
      <w:divBdr>
        <w:top w:val="none" w:sz="0" w:space="0" w:color="auto"/>
        <w:left w:val="none" w:sz="0" w:space="0" w:color="auto"/>
        <w:bottom w:val="none" w:sz="0" w:space="0" w:color="auto"/>
        <w:right w:val="none" w:sz="0" w:space="0" w:color="auto"/>
      </w:divBdr>
    </w:div>
    <w:div w:id="2036732522">
      <w:bodyDiv w:val="1"/>
      <w:marLeft w:val="0"/>
      <w:marRight w:val="0"/>
      <w:marTop w:val="0"/>
      <w:marBottom w:val="0"/>
      <w:divBdr>
        <w:top w:val="none" w:sz="0" w:space="0" w:color="auto"/>
        <w:left w:val="none" w:sz="0" w:space="0" w:color="auto"/>
        <w:bottom w:val="none" w:sz="0" w:space="0" w:color="auto"/>
        <w:right w:val="none" w:sz="0" w:space="0" w:color="auto"/>
      </w:divBdr>
      <w:divsChild>
        <w:div w:id="1294680799">
          <w:marLeft w:val="0"/>
          <w:marRight w:val="0"/>
          <w:marTop w:val="0"/>
          <w:marBottom w:val="0"/>
          <w:divBdr>
            <w:top w:val="none" w:sz="0" w:space="0" w:color="auto"/>
            <w:left w:val="none" w:sz="0" w:space="0" w:color="auto"/>
            <w:bottom w:val="none" w:sz="0" w:space="0" w:color="auto"/>
            <w:right w:val="none" w:sz="0" w:space="0" w:color="auto"/>
          </w:divBdr>
        </w:div>
      </w:divsChild>
    </w:div>
    <w:div w:id="2036809310">
      <w:bodyDiv w:val="1"/>
      <w:marLeft w:val="0"/>
      <w:marRight w:val="0"/>
      <w:marTop w:val="0"/>
      <w:marBottom w:val="0"/>
      <w:divBdr>
        <w:top w:val="none" w:sz="0" w:space="0" w:color="auto"/>
        <w:left w:val="none" w:sz="0" w:space="0" w:color="auto"/>
        <w:bottom w:val="none" w:sz="0" w:space="0" w:color="auto"/>
        <w:right w:val="none" w:sz="0" w:space="0" w:color="auto"/>
      </w:divBdr>
    </w:div>
    <w:div w:id="2037538764">
      <w:bodyDiv w:val="1"/>
      <w:marLeft w:val="0"/>
      <w:marRight w:val="0"/>
      <w:marTop w:val="0"/>
      <w:marBottom w:val="0"/>
      <w:divBdr>
        <w:top w:val="none" w:sz="0" w:space="0" w:color="auto"/>
        <w:left w:val="none" w:sz="0" w:space="0" w:color="auto"/>
        <w:bottom w:val="none" w:sz="0" w:space="0" w:color="auto"/>
        <w:right w:val="none" w:sz="0" w:space="0" w:color="auto"/>
      </w:divBdr>
      <w:divsChild>
        <w:div w:id="195580139">
          <w:marLeft w:val="0"/>
          <w:marRight w:val="0"/>
          <w:marTop w:val="0"/>
          <w:marBottom w:val="0"/>
          <w:divBdr>
            <w:top w:val="none" w:sz="0" w:space="0" w:color="auto"/>
            <w:left w:val="none" w:sz="0" w:space="0" w:color="auto"/>
            <w:bottom w:val="none" w:sz="0" w:space="0" w:color="auto"/>
            <w:right w:val="none" w:sz="0" w:space="0" w:color="auto"/>
          </w:divBdr>
          <w:divsChild>
            <w:div w:id="1063991710">
              <w:marLeft w:val="0"/>
              <w:marRight w:val="0"/>
              <w:marTop w:val="0"/>
              <w:marBottom w:val="0"/>
              <w:divBdr>
                <w:top w:val="none" w:sz="0" w:space="0" w:color="auto"/>
                <w:left w:val="none" w:sz="0" w:space="0" w:color="auto"/>
                <w:bottom w:val="none" w:sz="0" w:space="0" w:color="auto"/>
                <w:right w:val="none" w:sz="0" w:space="0" w:color="auto"/>
              </w:divBdr>
              <w:divsChild>
                <w:div w:id="761801235">
                  <w:marLeft w:val="0"/>
                  <w:marRight w:val="0"/>
                  <w:marTop w:val="0"/>
                  <w:marBottom w:val="0"/>
                  <w:divBdr>
                    <w:top w:val="none" w:sz="0" w:space="0" w:color="auto"/>
                    <w:left w:val="none" w:sz="0" w:space="0" w:color="auto"/>
                    <w:bottom w:val="none" w:sz="0" w:space="0" w:color="auto"/>
                    <w:right w:val="none" w:sz="0" w:space="0" w:color="auto"/>
                  </w:divBdr>
                  <w:divsChild>
                    <w:div w:id="1253203345">
                      <w:marLeft w:val="0"/>
                      <w:marRight w:val="0"/>
                      <w:marTop w:val="0"/>
                      <w:marBottom w:val="0"/>
                      <w:divBdr>
                        <w:top w:val="none" w:sz="0" w:space="0" w:color="auto"/>
                        <w:left w:val="none" w:sz="0" w:space="0" w:color="auto"/>
                        <w:bottom w:val="none" w:sz="0" w:space="0" w:color="auto"/>
                        <w:right w:val="none" w:sz="0" w:space="0" w:color="auto"/>
                      </w:divBdr>
                      <w:divsChild>
                        <w:div w:id="1666666780">
                          <w:marLeft w:val="0"/>
                          <w:marRight w:val="0"/>
                          <w:marTop w:val="0"/>
                          <w:marBottom w:val="0"/>
                          <w:divBdr>
                            <w:top w:val="none" w:sz="0" w:space="0" w:color="auto"/>
                            <w:left w:val="none" w:sz="0" w:space="0" w:color="auto"/>
                            <w:bottom w:val="none" w:sz="0" w:space="0" w:color="auto"/>
                            <w:right w:val="none" w:sz="0" w:space="0" w:color="auto"/>
                          </w:divBdr>
                          <w:divsChild>
                            <w:div w:id="678000537">
                              <w:marLeft w:val="0"/>
                              <w:marRight w:val="0"/>
                              <w:marTop w:val="0"/>
                              <w:marBottom w:val="0"/>
                              <w:divBdr>
                                <w:top w:val="none" w:sz="0" w:space="0" w:color="auto"/>
                                <w:left w:val="none" w:sz="0" w:space="0" w:color="auto"/>
                                <w:bottom w:val="none" w:sz="0" w:space="0" w:color="auto"/>
                                <w:right w:val="none" w:sz="0" w:space="0" w:color="auto"/>
                              </w:divBdr>
                              <w:divsChild>
                                <w:div w:id="19269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7929504">
      <w:bodyDiv w:val="1"/>
      <w:marLeft w:val="0"/>
      <w:marRight w:val="0"/>
      <w:marTop w:val="0"/>
      <w:marBottom w:val="0"/>
      <w:divBdr>
        <w:top w:val="none" w:sz="0" w:space="0" w:color="auto"/>
        <w:left w:val="none" w:sz="0" w:space="0" w:color="auto"/>
        <w:bottom w:val="none" w:sz="0" w:space="0" w:color="auto"/>
        <w:right w:val="none" w:sz="0" w:space="0" w:color="auto"/>
      </w:divBdr>
      <w:divsChild>
        <w:div w:id="1965577435">
          <w:marLeft w:val="0"/>
          <w:marRight w:val="0"/>
          <w:marTop w:val="0"/>
          <w:marBottom w:val="0"/>
          <w:divBdr>
            <w:top w:val="none" w:sz="0" w:space="0" w:color="auto"/>
            <w:left w:val="none" w:sz="0" w:space="0" w:color="auto"/>
            <w:bottom w:val="none" w:sz="0" w:space="0" w:color="auto"/>
            <w:right w:val="none" w:sz="0" w:space="0" w:color="auto"/>
          </w:divBdr>
        </w:div>
      </w:divsChild>
    </w:div>
    <w:div w:id="2038042348">
      <w:bodyDiv w:val="1"/>
      <w:marLeft w:val="0"/>
      <w:marRight w:val="0"/>
      <w:marTop w:val="0"/>
      <w:marBottom w:val="0"/>
      <w:divBdr>
        <w:top w:val="none" w:sz="0" w:space="0" w:color="auto"/>
        <w:left w:val="none" w:sz="0" w:space="0" w:color="auto"/>
        <w:bottom w:val="none" w:sz="0" w:space="0" w:color="auto"/>
        <w:right w:val="none" w:sz="0" w:space="0" w:color="auto"/>
      </w:divBdr>
    </w:div>
    <w:div w:id="2039773193">
      <w:bodyDiv w:val="1"/>
      <w:marLeft w:val="0"/>
      <w:marRight w:val="0"/>
      <w:marTop w:val="0"/>
      <w:marBottom w:val="0"/>
      <w:divBdr>
        <w:top w:val="none" w:sz="0" w:space="0" w:color="auto"/>
        <w:left w:val="none" w:sz="0" w:space="0" w:color="auto"/>
        <w:bottom w:val="none" w:sz="0" w:space="0" w:color="auto"/>
        <w:right w:val="none" w:sz="0" w:space="0" w:color="auto"/>
      </w:divBdr>
    </w:div>
    <w:div w:id="2041010278">
      <w:bodyDiv w:val="1"/>
      <w:marLeft w:val="0"/>
      <w:marRight w:val="0"/>
      <w:marTop w:val="0"/>
      <w:marBottom w:val="0"/>
      <w:divBdr>
        <w:top w:val="none" w:sz="0" w:space="0" w:color="auto"/>
        <w:left w:val="none" w:sz="0" w:space="0" w:color="auto"/>
        <w:bottom w:val="none" w:sz="0" w:space="0" w:color="auto"/>
        <w:right w:val="none" w:sz="0" w:space="0" w:color="auto"/>
      </w:divBdr>
    </w:div>
    <w:div w:id="2043282770">
      <w:bodyDiv w:val="1"/>
      <w:marLeft w:val="0"/>
      <w:marRight w:val="0"/>
      <w:marTop w:val="0"/>
      <w:marBottom w:val="0"/>
      <w:divBdr>
        <w:top w:val="none" w:sz="0" w:space="0" w:color="auto"/>
        <w:left w:val="none" w:sz="0" w:space="0" w:color="auto"/>
        <w:bottom w:val="none" w:sz="0" w:space="0" w:color="auto"/>
        <w:right w:val="none" w:sz="0" w:space="0" w:color="auto"/>
      </w:divBdr>
    </w:div>
    <w:div w:id="2045593982">
      <w:bodyDiv w:val="1"/>
      <w:marLeft w:val="0"/>
      <w:marRight w:val="0"/>
      <w:marTop w:val="0"/>
      <w:marBottom w:val="0"/>
      <w:divBdr>
        <w:top w:val="none" w:sz="0" w:space="0" w:color="auto"/>
        <w:left w:val="none" w:sz="0" w:space="0" w:color="auto"/>
        <w:bottom w:val="none" w:sz="0" w:space="0" w:color="auto"/>
        <w:right w:val="none" w:sz="0" w:space="0" w:color="auto"/>
      </w:divBdr>
    </w:div>
    <w:div w:id="2045790755">
      <w:bodyDiv w:val="1"/>
      <w:marLeft w:val="0"/>
      <w:marRight w:val="0"/>
      <w:marTop w:val="0"/>
      <w:marBottom w:val="0"/>
      <w:divBdr>
        <w:top w:val="none" w:sz="0" w:space="0" w:color="auto"/>
        <w:left w:val="none" w:sz="0" w:space="0" w:color="auto"/>
        <w:bottom w:val="none" w:sz="0" w:space="0" w:color="auto"/>
        <w:right w:val="none" w:sz="0" w:space="0" w:color="auto"/>
      </w:divBdr>
    </w:div>
    <w:div w:id="2047365574">
      <w:bodyDiv w:val="1"/>
      <w:marLeft w:val="0"/>
      <w:marRight w:val="0"/>
      <w:marTop w:val="0"/>
      <w:marBottom w:val="0"/>
      <w:divBdr>
        <w:top w:val="none" w:sz="0" w:space="0" w:color="auto"/>
        <w:left w:val="none" w:sz="0" w:space="0" w:color="auto"/>
        <w:bottom w:val="none" w:sz="0" w:space="0" w:color="auto"/>
        <w:right w:val="none" w:sz="0" w:space="0" w:color="auto"/>
      </w:divBdr>
    </w:div>
    <w:div w:id="2048751125">
      <w:bodyDiv w:val="1"/>
      <w:marLeft w:val="0"/>
      <w:marRight w:val="0"/>
      <w:marTop w:val="0"/>
      <w:marBottom w:val="0"/>
      <w:divBdr>
        <w:top w:val="none" w:sz="0" w:space="0" w:color="auto"/>
        <w:left w:val="none" w:sz="0" w:space="0" w:color="auto"/>
        <w:bottom w:val="none" w:sz="0" w:space="0" w:color="auto"/>
        <w:right w:val="none" w:sz="0" w:space="0" w:color="auto"/>
      </w:divBdr>
    </w:div>
    <w:div w:id="2049136329">
      <w:bodyDiv w:val="1"/>
      <w:marLeft w:val="0"/>
      <w:marRight w:val="0"/>
      <w:marTop w:val="0"/>
      <w:marBottom w:val="0"/>
      <w:divBdr>
        <w:top w:val="none" w:sz="0" w:space="0" w:color="auto"/>
        <w:left w:val="none" w:sz="0" w:space="0" w:color="auto"/>
        <w:bottom w:val="none" w:sz="0" w:space="0" w:color="auto"/>
        <w:right w:val="none" w:sz="0" w:space="0" w:color="auto"/>
      </w:divBdr>
    </w:div>
    <w:div w:id="2049330687">
      <w:bodyDiv w:val="1"/>
      <w:marLeft w:val="0"/>
      <w:marRight w:val="0"/>
      <w:marTop w:val="0"/>
      <w:marBottom w:val="0"/>
      <w:divBdr>
        <w:top w:val="none" w:sz="0" w:space="0" w:color="auto"/>
        <w:left w:val="none" w:sz="0" w:space="0" w:color="auto"/>
        <w:bottom w:val="none" w:sz="0" w:space="0" w:color="auto"/>
        <w:right w:val="none" w:sz="0" w:space="0" w:color="auto"/>
      </w:divBdr>
      <w:divsChild>
        <w:div w:id="425463342">
          <w:marLeft w:val="0"/>
          <w:marRight w:val="0"/>
          <w:marTop w:val="0"/>
          <w:marBottom w:val="0"/>
          <w:divBdr>
            <w:top w:val="none" w:sz="0" w:space="0" w:color="auto"/>
            <w:left w:val="none" w:sz="0" w:space="0" w:color="auto"/>
            <w:bottom w:val="none" w:sz="0" w:space="0" w:color="auto"/>
            <w:right w:val="none" w:sz="0" w:space="0" w:color="auto"/>
          </w:divBdr>
        </w:div>
      </w:divsChild>
    </w:div>
    <w:div w:id="2049793996">
      <w:bodyDiv w:val="1"/>
      <w:marLeft w:val="0"/>
      <w:marRight w:val="0"/>
      <w:marTop w:val="0"/>
      <w:marBottom w:val="0"/>
      <w:divBdr>
        <w:top w:val="none" w:sz="0" w:space="0" w:color="auto"/>
        <w:left w:val="none" w:sz="0" w:space="0" w:color="auto"/>
        <w:bottom w:val="none" w:sz="0" w:space="0" w:color="auto"/>
        <w:right w:val="none" w:sz="0" w:space="0" w:color="auto"/>
      </w:divBdr>
    </w:div>
    <w:div w:id="2050715111">
      <w:bodyDiv w:val="1"/>
      <w:marLeft w:val="0"/>
      <w:marRight w:val="0"/>
      <w:marTop w:val="0"/>
      <w:marBottom w:val="0"/>
      <w:divBdr>
        <w:top w:val="none" w:sz="0" w:space="0" w:color="auto"/>
        <w:left w:val="none" w:sz="0" w:space="0" w:color="auto"/>
        <w:bottom w:val="none" w:sz="0" w:space="0" w:color="auto"/>
        <w:right w:val="none" w:sz="0" w:space="0" w:color="auto"/>
      </w:divBdr>
    </w:div>
    <w:div w:id="2051686034">
      <w:bodyDiv w:val="1"/>
      <w:marLeft w:val="0"/>
      <w:marRight w:val="0"/>
      <w:marTop w:val="0"/>
      <w:marBottom w:val="0"/>
      <w:divBdr>
        <w:top w:val="none" w:sz="0" w:space="0" w:color="auto"/>
        <w:left w:val="none" w:sz="0" w:space="0" w:color="auto"/>
        <w:bottom w:val="none" w:sz="0" w:space="0" w:color="auto"/>
        <w:right w:val="none" w:sz="0" w:space="0" w:color="auto"/>
      </w:divBdr>
    </w:div>
    <w:div w:id="2053115853">
      <w:bodyDiv w:val="1"/>
      <w:marLeft w:val="0"/>
      <w:marRight w:val="0"/>
      <w:marTop w:val="0"/>
      <w:marBottom w:val="0"/>
      <w:divBdr>
        <w:top w:val="none" w:sz="0" w:space="0" w:color="auto"/>
        <w:left w:val="none" w:sz="0" w:space="0" w:color="auto"/>
        <w:bottom w:val="none" w:sz="0" w:space="0" w:color="auto"/>
        <w:right w:val="none" w:sz="0" w:space="0" w:color="auto"/>
      </w:divBdr>
    </w:div>
    <w:div w:id="2053915963">
      <w:bodyDiv w:val="1"/>
      <w:marLeft w:val="0"/>
      <w:marRight w:val="0"/>
      <w:marTop w:val="0"/>
      <w:marBottom w:val="0"/>
      <w:divBdr>
        <w:top w:val="none" w:sz="0" w:space="0" w:color="auto"/>
        <w:left w:val="none" w:sz="0" w:space="0" w:color="auto"/>
        <w:bottom w:val="none" w:sz="0" w:space="0" w:color="auto"/>
        <w:right w:val="none" w:sz="0" w:space="0" w:color="auto"/>
      </w:divBdr>
    </w:div>
    <w:div w:id="2054305711">
      <w:bodyDiv w:val="1"/>
      <w:marLeft w:val="0"/>
      <w:marRight w:val="0"/>
      <w:marTop w:val="0"/>
      <w:marBottom w:val="0"/>
      <w:divBdr>
        <w:top w:val="none" w:sz="0" w:space="0" w:color="auto"/>
        <w:left w:val="none" w:sz="0" w:space="0" w:color="auto"/>
        <w:bottom w:val="none" w:sz="0" w:space="0" w:color="auto"/>
        <w:right w:val="none" w:sz="0" w:space="0" w:color="auto"/>
      </w:divBdr>
      <w:divsChild>
        <w:div w:id="11301142">
          <w:marLeft w:val="0"/>
          <w:marRight w:val="0"/>
          <w:marTop w:val="0"/>
          <w:marBottom w:val="0"/>
          <w:divBdr>
            <w:top w:val="none" w:sz="0" w:space="0" w:color="auto"/>
            <w:left w:val="none" w:sz="0" w:space="0" w:color="auto"/>
            <w:bottom w:val="none" w:sz="0" w:space="0" w:color="auto"/>
            <w:right w:val="none" w:sz="0" w:space="0" w:color="auto"/>
          </w:divBdr>
        </w:div>
      </w:divsChild>
    </w:div>
    <w:div w:id="2054578295">
      <w:bodyDiv w:val="1"/>
      <w:marLeft w:val="0"/>
      <w:marRight w:val="0"/>
      <w:marTop w:val="0"/>
      <w:marBottom w:val="0"/>
      <w:divBdr>
        <w:top w:val="none" w:sz="0" w:space="0" w:color="auto"/>
        <w:left w:val="none" w:sz="0" w:space="0" w:color="auto"/>
        <w:bottom w:val="none" w:sz="0" w:space="0" w:color="auto"/>
        <w:right w:val="none" w:sz="0" w:space="0" w:color="auto"/>
      </w:divBdr>
    </w:div>
    <w:div w:id="2056540082">
      <w:bodyDiv w:val="1"/>
      <w:marLeft w:val="0"/>
      <w:marRight w:val="0"/>
      <w:marTop w:val="0"/>
      <w:marBottom w:val="0"/>
      <w:divBdr>
        <w:top w:val="none" w:sz="0" w:space="0" w:color="auto"/>
        <w:left w:val="none" w:sz="0" w:space="0" w:color="auto"/>
        <w:bottom w:val="none" w:sz="0" w:space="0" w:color="auto"/>
        <w:right w:val="none" w:sz="0" w:space="0" w:color="auto"/>
      </w:divBdr>
    </w:div>
    <w:div w:id="2056612130">
      <w:bodyDiv w:val="1"/>
      <w:marLeft w:val="0"/>
      <w:marRight w:val="0"/>
      <w:marTop w:val="0"/>
      <w:marBottom w:val="0"/>
      <w:divBdr>
        <w:top w:val="none" w:sz="0" w:space="0" w:color="auto"/>
        <w:left w:val="none" w:sz="0" w:space="0" w:color="auto"/>
        <w:bottom w:val="none" w:sz="0" w:space="0" w:color="auto"/>
        <w:right w:val="none" w:sz="0" w:space="0" w:color="auto"/>
      </w:divBdr>
    </w:div>
    <w:div w:id="2060471076">
      <w:bodyDiv w:val="1"/>
      <w:marLeft w:val="0"/>
      <w:marRight w:val="0"/>
      <w:marTop w:val="0"/>
      <w:marBottom w:val="0"/>
      <w:divBdr>
        <w:top w:val="none" w:sz="0" w:space="0" w:color="auto"/>
        <w:left w:val="none" w:sz="0" w:space="0" w:color="auto"/>
        <w:bottom w:val="none" w:sz="0" w:space="0" w:color="auto"/>
        <w:right w:val="none" w:sz="0" w:space="0" w:color="auto"/>
      </w:divBdr>
    </w:div>
    <w:div w:id="2064058746">
      <w:bodyDiv w:val="1"/>
      <w:marLeft w:val="0"/>
      <w:marRight w:val="0"/>
      <w:marTop w:val="0"/>
      <w:marBottom w:val="0"/>
      <w:divBdr>
        <w:top w:val="none" w:sz="0" w:space="0" w:color="auto"/>
        <w:left w:val="none" w:sz="0" w:space="0" w:color="auto"/>
        <w:bottom w:val="none" w:sz="0" w:space="0" w:color="auto"/>
        <w:right w:val="none" w:sz="0" w:space="0" w:color="auto"/>
      </w:divBdr>
      <w:divsChild>
        <w:div w:id="1365059797">
          <w:marLeft w:val="0"/>
          <w:marRight w:val="0"/>
          <w:marTop w:val="0"/>
          <w:marBottom w:val="0"/>
          <w:divBdr>
            <w:top w:val="none" w:sz="0" w:space="0" w:color="auto"/>
            <w:left w:val="none" w:sz="0" w:space="0" w:color="auto"/>
            <w:bottom w:val="none" w:sz="0" w:space="0" w:color="auto"/>
            <w:right w:val="none" w:sz="0" w:space="0" w:color="auto"/>
          </w:divBdr>
        </w:div>
      </w:divsChild>
    </w:div>
    <w:div w:id="2066487199">
      <w:bodyDiv w:val="1"/>
      <w:marLeft w:val="0"/>
      <w:marRight w:val="0"/>
      <w:marTop w:val="0"/>
      <w:marBottom w:val="0"/>
      <w:divBdr>
        <w:top w:val="none" w:sz="0" w:space="0" w:color="auto"/>
        <w:left w:val="none" w:sz="0" w:space="0" w:color="auto"/>
        <w:bottom w:val="none" w:sz="0" w:space="0" w:color="auto"/>
        <w:right w:val="none" w:sz="0" w:space="0" w:color="auto"/>
      </w:divBdr>
    </w:div>
    <w:div w:id="2066635661">
      <w:bodyDiv w:val="1"/>
      <w:marLeft w:val="0"/>
      <w:marRight w:val="0"/>
      <w:marTop w:val="0"/>
      <w:marBottom w:val="0"/>
      <w:divBdr>
        <w:top w:val="none" w:sz="0" w:space="0" w:color="auto"/>
        <w:left w:val="none" w:sz="0" w:space="0" w:color="auto"/>
        <w:bottom w:val="none" w:sz="0" w:space="0" w:color="auto"/>
        <w:right w:val="none" w:sz="0" w:space="0" w:color="auto"/>
      </w:divBdr>
    </w:div>
    <w:div w:id="2067486441">
      <w:bodyDiv w:val="1"/>
      <w:marLeft w:val="0"/>
      <w:marRight w:val="0"/>
      <w:marTop w:val="0"/>
      <w:marBottom w:val="0"/>
      <w:divBdr>
        <w:top w:val="none" w:sz="0" w:space="0" w:color="auto"/>
        <w:left w:val="none" w:sz="0" w:space="0" w:color="auto"/>
        <w:bottom w:val="none" w:sz="0" w:space="0" w:color="auto"/>
        <w:right w:val="none" w:sz="0" w:space="0" w:color="auto"/>
      </w:divBdr>
    </w:div>
    <w:div w:id="2068451593">
      <w:bodyDiv w:val="1"/>
      <w:marLeft w:val="0"/>
      <w:marRight w:val="0"/>
      <w:marTop w:val="0"/>
      <w:marBottom w:val="0"/>
      <w:divBdr>
        <w:top w:val="none" w:sz="0" w:space="0" w:color="auto"/>
        <w:left w:val="none" w:sz="0" w:space="0" w:color="auto"/>
        <w:bottom w:val="none" w:sz="0" w:space="0" w:color="auto"/>
        <w:right w:val="none" w:sz="0" w:space="0" w:color="auto"/>
      </w:divBdr>
      <w:divsChild>
        <w:div w:id="1606691366">
          <w:marLeft w:val="0"/>
          <w:marRight w:val="0"/>
          <w:marTop w:val="0"/>
          <w:marBottom w:val="0"/>
          <w:divBdr>
            <w:top w:val="none" w:sz="0" w:space="0" w:color="auto"/>
            <w:left w:val="none" w:sz="0" w:space="0" w:color="auto"/>
            <w:bottom w:val="none" w:sz="0" w:space="0" w:color="auto"/>
            <w:right w:val="none" w:sz="0" w:space="0" w:color="auto"/>
          </w:divBdr>
        </w:div>
      </w:divsChild>
    </w:div>
    <w:div w:id="2069956726">
      <w:bodyDiv w:val="1"/>
      <w:marLeft w:val="0"/>
      <w:marRight w:val="0"/>
      <w:marTop w:val="0"/>
      <w:marBottom w:val="0"/>
      <w:divBdr>
        <w:top w:val="none" w:sz="0" w:space="0" w:color="auto"/>
        <w:left w:val="none" w:sz="0" w:space="0" w:color="auto"/>
        <w:bottom w:val="none" w:sz="0" w:space="0" w:color="auto"/>
        <w:right w:val="none" w:sz="0" w:space="0" w:color="auto"/>
      </w:divBdr>
    </w:div>
    <w:div w:id="2070229475">
      <w:bodyDiv w:val="1"/>
      <w:marLeft w:val="0"/>
      <w:marRight w:val="0"/>
      <w:marTop w:val="0"/>
      <w:marBottom w:val="0"/>
      <w:divBdr>
        <w:top w:val="none" w:sz="0" w:space="0" w:color="auto"/>
        <w:left w:val="none" w:sz="0" w:space="0" w:color="auto"/>
        <w:bottom w:val="none" w:sz="0" w:space="0" w:color="auto"/>
        <w:right w:val="none" w:sz="0" w:space="0" w:color="auto"/>
      </w:divBdr>
    </w:div>
    <w:div w:id="2071996547">
      <w:bodyDiv w:val="1"/>
      <w:marLeft w:val="0"/>
      <w:marRight w:val="0"/>
      <w:marTop w:val="0"/>
      <w:marBottom w:val="0"/>
      <w:divBdr>
        <w:top w:val="none" w:sz="0" w:space="0" w:color="auto"/>
        <w:left w:val="none" w:sz="0" w:space="0" w:color="auto"/>
        <w:bottom w:val="none" w:sz="0" w:space="0" w:color="auto"/>
        <w:right w:val="none" w:sz="0" w:space="0" w:color="auto"/>
      </w:divBdr>
    </w:div>
    <w:div w:id="2072072799">
      <w:bodyDiv w:val="1"/>
      <w:marLeft w:val="0"/>
      <w:marRight w:val="0"/>
      <w:marTop w:val="0"/>
      <w:marBottom w:val="0"/>
      <w:divBdr>
        <w:top w:val="none" w:sz="0" w:space="0" w:color="auto"/>
        <w:left w:val="none" w:sz="0" w:space="0" w:color="auto"/>
        <w:bottom w:val="none" w:sz="0" w:space="0" w:color="auto"/>
        <w:right w:val="none" w:sz="0" w:space="0" w:color="auto"/>
      </w:divBdr>
    </w:div>
    <w:div w:id="2073698948">
      <w:bodyDiv w:val="1"/>
      <w:marLeft w:val="0"/>
      <w:marRight w:val="0"/>
      <w:marTop w:val="0"/>
      <w:marBottom w:val="0"/>
      <w:divBdr>
        <w:top w:val="none" w:sz="0" w:space="0" w:color="auto"/>
        <w:left w:val="none" w:sz="0" w:space="0" w:color="auto"/>
        <w:bottom w:val="none" w:sz="0" w:space="0" w:color="auto"/>
        <w:right w:val="none" w:sz="0" w:space="0" w:color="auto"/>
      </w:divBdr>
    </w:div>
    <w:div w:id="2075885315">
      <w:bodyDiv w:val="1"/>
      <w:marLeft w:val="0"/>
      <w:marRight w:val="0"/>
      <w:marTop w:val="0"/>
      <w:marBottom w:val="0"/>
      <w:divBdr>
        <w:top w:val="none" w:sz="0" w:space="0" w:color="auto"/>
        <w:left w:val="none" w:sz="0" w:space="0" w:color="auto"/>
        <w:bottom w:val="none" w:sz="0" w:space="0" w:color="auto"/>
        <w:right w:val="none" w:sz="0" w:space="0" w:color="auto"/>
      </w:divBdr>
    </w:div>
    <w:div w:id="2077388740">
      <w:bodyDiv w:val="1"/>
      <w:marLeft w:val="0"/>
      <w:marRight w:val="0"/>
      <w:marTop w:val="0"/>
      <w:marBottom w:val="0"/>
      <w:divBdr>
        <w:top w:val="none" w:sz="0" w:space="0" w:color="auto"/>
        <w:left w:val="none" w:sz="0" w:space="0" w:color="auto"/>
        <w:bottom w:val="none" w:sz="0" w:space="0" w:color="auto"/>
        <w:right w:val="none" w:sz="0" w:space="0" w:color="auto"/>
      </w:divBdr>
    </w:div>
    <w:div w:id="2078361438">
      <w:bodyDiv w:val="1"/>
      <w:marLeft w:val="0"/>
      <w:marRight w:val="0"/>
      <w:marTop w:val="0"/>
      <w:marBottom w:val="0"/>
      <w:divBdr>
        <w:top w:val="none" w:sz="0" w:space="0" w:color="auto"/>
        <w:left w:val="none" w:sz="0" w:space="0" w:color="auto"/>
        <w:bottom w:val="none" w:sz="0" w:space="0" w:color="auto"/>
        <w:right w:val="none" w:sz="0" w:space="0" w:color="auto"/>
      </w:divBdr>
    </w:div>
    <w:div w:id="2078474600">
      <w:bodyDiv w:val="1"/>
      <w:marLeft w:val="0"/>
      <w:marRight w:val="0"/>
      <w:marTop w:val="0"/>
      <w:marBottom w:val="0"/>
      <w:divBdr>
        <w:top w:val="none" w:sz="0" w:space="0" w:color="auto"/>
        <w:left w:val="none" w:sz="0" w:space="0" w:color="auto"/>
        <w:bottom w:val="none" w:sz="0" w:space="0" w:color="auto"/>
        <w:right w:val="none" w:sz="0" w:space="0" w:color="auto"/>
      </w:divBdr>
    </w:div>
    <w:div w:id="2078699816">
      <w:bodyDiv w:val="1"/>
      <w:marLeft w:val="0"/>
      <w:marRight w:val="0"/>
      <w:marTop w:val="0"/>
      <w:marBottom w:val="0"/>
      <w:divBdr>
        <w:top w:val="none" w:sz="0" w:space="0" w:color="auto"/>
        <w:left w:val="none" w:sz="0" w:space="0" w:color="auto"/>
        <w:bottom w:val="none" w:sz="0" w:space="0" w:color="auto"/>
        <w:right w:val="none" w:sz="0" w:space="0" w:color="auto"/>
      </w:divBdr>
      <w:divsChild>
        <w:div w:id="1450509389">
          <w:marLeft w:val="0"/>
          <w:marRight w:val="0"/>
          <w:marTop w:val="225"/>
          <w:marBottom w:val="0"/>
          <w:divBdr>
            <w:top w:val="none" w:sz="0" w:space="0" w:color="auto"/>
            <w:left w:val="none" w:sz="0" w:space="0" w:color="auto"/>
            <w:bottom w:val="none" w:sz="0" w:space="0" w:color="auto"/>
            <w:right w:val="none" w:sz="0" w:space="0" w:color="auto"/>
          </w:divBdr>
        </w:div>
      </w:divsChild>
    </w:div>
    <w:div w:id="2079284188">
      <w:bodyDiv w:val="1"/>
      <w:marLeft w:val="0"/>
      <w:marRight w:val="0"/>
      <w:marTop w:val="0"/>
      <w:marBottom w:val="0"/>
      <w:divBdr>
        <w:top w:val="none" w:sz="0" w:space="0" w:color="auto"/>
        <w:left w:val="none" w:sz="0" w:space="0" w:color="auto"/>
        <w:bottom w:val="none" w:sz="0" w:space="0" w:color="auto"/>
        <w:right w:val="none" w:sz="0" w:space="0" w:color="auto"/>
      </w:divBdr>
    </w:div>
    <w:div w:id="2079472166">
      <w:bodyDiv w:val="1"/>
      <w:marLeft w:val="0"/>
      <w:marRight w:val="0"/>
      <w:marTop w:val="0"/>
      <w:marBottom w:val="0"/>
      <w:divBdr>
        <w:top w:val="none" w:sz="0" w:space="0" w:color="auto"/>
        <w:left w:val="none" w:sz="0" w:space="0" w:color="auto"/>
        <w:bottom w:val="none" w:sz="0" w:space="0" w:color="auto"/>
        <w:right w:val="none" w:sz="0" w:space="0" w:color="auto"/>
      </w:divBdr>
    </w:div>
    <w:div w:id="2080402401">
      <w:bodyDiv w:val="1"/>
      <w:marLeft w:val="0"/>
      <w:marRight w:val="0"/>
      <w:marTop w:val="0"/>
      <w:marBottom w:val="0"/>
      <w:divBdr>
        <w:top w:val="none" w:sz="0" w:space="0" w:color="auto"/>
        <w:left w:val="none" w:sz="0" w:space="0" w:color="auto"/>
        <w:bottom w:val="none" w:sz="0" w:space="0" w:color="auto"/>
        <w:right w:val="none" w:sz="0" w:space="0" w:color="auto"/>
      </w:divBdr>
    </w:div>
    <w:div w:id="2081362379">
      <w:bodyDiv w:val="1"/>
      <w:marLeft w:val="0"/>
      <w:marRight w:val="0"/>
      <w:marTop w:val="0"/>
      <w:marBottom w:val="0"/>
      <w:divBdr>
        <w:top w:val="none" w:sz="0" w:space="0" w:color="auto"/>
        <w:left w:val="none" w:sz="0" w:space="0" w:color="auto"/>
        <w:bottom w:val="none" w:sz="0" w:space="0" w:color="auto"/>
        <w:right w:val="none" w:sz="0" w:space="0" w:color="auto"/>
      </w:divBdr>
      <w:divsChild>
        <w:div w:id="1599556456">
          <w:marLeft w:val="0"/>
          <w:marRight w:val="0"/>
          <w:marTop w:val="0"/>
          <w:marBottom w:val="0"/>
          <w:divBdr>
            <w:top w:val="none" w:sz="0" w:space="0" w:color="auto"/>
            <w:left w:val="none" w:sz="0" w:space="0" w:color="auto"/>
            <w:bottom w:val="none" w:sz="0" w:space="0" w:color="auto"/>
            <w:right w:val="none" w:sz="0" w:space="0" w:color="auto"/>
          </w:divBdr>
        </w:div>
      </w:divsChild>
    </w:div>
    <w:div w:id="2082407926">
      <w:bodyDiv w:val="1"/>
      <w:marLeft w:val="0"/>
      <w:marRight w:val="0"/>
      <w:marTop w:val="0"/>
      <w:marBottom w:val="0"/>
      <w:divBdr>
        <w:top w:val="none" w:sz="0" w:space="0" w:color="auto"/>
        <w:left w:val="none" w:sz="0" w:space="0" w:color="auto"/>
        <w:bottom w:val="none" w:sz="0" w:space="0" w:color="auto"/>
        <w:right w:val="none" w:sz="0" w:space="0" w:color="auto"/>
      </w:divBdr>
    </w:div>
    <w:div w:id="2084598218">
      <w:bodyDiv w:val="1"/>
      <w:marLeft w:val="0"/>
      <w:marRight w:val="0"/>
      <w:marTop w:val="0"/>
      <w:marBottom w:val="0"/>
      <w:divBdr>
        <w:top w:val="none" w:sz="0" w:space="0" w:color="auto"/>
        <w:left w:val="none" w:sz="0" w:space="0" w:color="auto"/>
        <w:bottom w:val="none" w:sz="0" w:space="0" w:color="auto"/>
        <w:right w:val="none" w:sz="0" w:space="0" w:color="auto"/>
      </w:divBdr>
      <w:divsChild>
        <w:div w:id="1181551940">
          <w:marLeft w:val="0"/>
          <w:marRight w:val="0"/>
          <w:marTop w:val="0"/>
          <w:marBottom w:val="0"/>
          <w:divBdr>
            <w:top w:val="none" w:sz="0" w:space="0" w:color="auto"/>
            <w:left w:val="none" w:sz="0" w:space="0" w:color="auto"/>
            <w:bottom w:val="none" w:sz="0" w:space="0" w:color="auto"/>
            <w:right w:val="none" w:sz="0" w:space="0" w:color="auto"/>
          </w:divBdr>
        </w:div>
      </w:divsChild>
    </w:div>
    <w:div w:id="2085224753">
      <w:bodyDiv w:val="1"/>
      <w:marLeft w:val="0"/>
      <w:marRight w:val="0"/>
      <w:marTop w:val="0"/>
      <w:marBottom w:val="0"/>
      <w:divBdr>
        <w:top w:val="none" w:sz="0" w:space="0" w:color="auto"/>
        <w:left w:val="none" w:sz="0" w:space="0" w:color="auto"/>
        <w:bottom w:val="none" w:sz="0" w:space="0" w:color="auto"/>
        <w:right w:val="none" w:sz="0" w:space="0" w:color="auto"/>
      </w:divBdr>
    </w:div>
    <w:div w:id="2086879262">
      <w:bodyDiv w:val="1"/>
      <w:marLeft w:val="0"/>
      <w:marRight w:val="0"/>
      <w:marTop w:val="0"/>
      <w:marBottom w:val="0"/>
      <w:divBdr>
        <w:top w:val="none" w:sz="0" w:space="0" w:color="auto"/>
        <w:left w:val="none" w:sz="0" w:space="0" w:color="auto"/>
        <w:bottom w:val="none" w:sz="0" w:space="0" w:color="auto"/>
        <w:right w:val="none" w:sz="0" w:space="0" w:color="auto"/>
      </w:divBdr>
    </w:div>
    <w:div w:id="2091582845">
      <w:bodyDiv w:val="1"/>
      <w:marLeft w:val="0"/>
      <w:marRight w:val="0"/>
      <w:marTop w:val="0"/>
      <w:marBottom w:val="0"/>
      <w:divBdr>
        <w:top w:val="none" w:sz="0" w:space="0" w:color="auto"/>
        <w:left w:val="none" w:sz="0" w:space="0" w:color="auto"/>
        <w:bottom w:val="none" w:sz="0" w:space="0" w:color="auto"/>
        <w:right w:val="none" w:sz="0" w:space="0" w:color="auto"/>
      </w:divBdr>
    </w:div>
    <w:div w:id="2092578717">
      <w:bodyDiv w:val="1"/>
      <w:marLeft w:val="0"/>
      <w:marRight w:val="0"/>
      <w:marTop w:val="0"/>
      <w:marBottom w:val="0"/>
      <w:divBdr>
        <w:top w:val="none" w:sz="0" w:space="0" w:color="auto"/>
        <w:left w:val="none" w:sz="0" w:space="0" w:color="auto"/>
        <w:bottom w:val="none" w:sz="0" w:space="0" w:color="auto"/>
        <w:right w:val="none" w:sz="0" w:space="0" w:color="auto"/>
      </w:divBdr>
    </w:div>
    <w:div w:id="2092696331">
      <w:bodyDiv w:val="1"/>
      <w:marLeft w:val="0"/>
      <w:marRight w:val="0"/>
      <w:marTop w:val="0"/>
      <w:marBottom w:val="0"/>
      <w:divBdr>
        <w:top w:val="none" w:sz="0" w:space="0" w:color="auto"/>
        <w:left w:val="none" w:sz="0" w:space="0" w:color="auto"/>
        <w:bottom w:val="none" w:sz="0" w:space="0" w:color="auto"/>
        <w:right w:val="none" w:sz="0" w:space="0" w:color="auto"/>
      </w:divBdr>
    </w:div>
    <w:div w:id="2093817050">
      <w:bodyDiv w:val="1"/>
      <w:marLeft w:val="0"/>
      <w:marRight w:val="0"/>
      <w:marTop w:val="0"/>
      <w:marBottom w:val="0"/>
      <w:divBdr>
        <w:top w:val="none" w:sz="0" w:space="0" w:color="auto"/>
        <w:left w:val="none" w:sz="0" w:space="0" w:color="auto"/>
        <w:bottom w:val="none" w:sz="0" w:space="0" w:color="auto"/>
        <w:right w:val="none" w:sz="0" w:space="0" w:color="auto"/>
      </w:divBdr>
    </w:div>
    <w:div w:id="2096701520">
      <w:bodyDiv w:val="1"/>
      <w:marLeft w:val="0"/>
      <w:marRight w:val="0"/>
      <w:marTop w:val="0"/>
      <w:marBottom w:val="0"/>
      <w:divBdr>
        <w:top w:val="none" w:sz="0" w:space="0" w:color="auto"/>
        <w:left w:val="none" w:sz="0" w:space="0" w:color="auto"/>
        <w:bottom w:val="none" w:sz="0" w:space="0" w:color="auto"/>
        <w:right w:val="none" w:sz="0" w:space="0" w:color="auto"/>
      </w:divBdr>
    </w:div>
    <w:div w:id="2096708109">
      <w:bodyDiv w:val="1"/>
      <w:marLeft w:val="0"/>
      <w:marRight w:val="0"/>
      <w:marTop w:val="0"/>
      <w:marBottom w:val="0"/>
      <w:divBdr>
        <w:top w:val="none" w:sz="0" w:space="0" w:color="auto"/>
        <w:left w:val="none" w:sz="0" w:space="0" w:color="auto"/>
        <w:bottom w:val="none" w:sz="0" w:space="0" w:color="auto"/>
        <w:right w:val="none" w:sz="0" w:space="0" w:color="auto"/>
      </w:divBdr>
    </w:div>
    <w:div w:id="2097290253">
      <w:bodyDiv w:val="1"/>
      <w:marLeft w:val="0"/>
      <w:marRight w:val="0"/>
      <w:marTop w:val="0"/>
      <w:marBottom w:val="0"/>
      <w:divBdr>
        <w:top w:val="none" w:sz="0" w:space="0" w:color="auto"/>
        <w:left w:val="none" w:sz="0" w:space="0" w:color="auto"/>
        <w:bottom w:val="none" w:sz="0" w:space="0" w:color="auto"/>
        <w:right w:val="none" w:sz="0" w:space="0" w:color="auto"/>
      </w:divBdr>
    </w:div>
    <w:div w:id="2097315303">
      <w:bodyDiv w:val="1"/>
      <w:marLeft w:val="0"/>
      <w:marRight w:val="0"/>
      <w:marTop w:val="0"/>
      <w:marBottom w:val="0"/>
      <w:divBdr>
        <w:top w:val="none" w:sz="0" w:space="0" w:color="auto"/>
        <w:left w:val="none" w:sz="0" w:space="0" w:color="auto"/>
        <w:bottom w:val="none" w:sz="0" w:space="0" w:color="auto"/>
        <w:right w:val="none" w:sz="0" w:space="0" w:color="auto"/>
      </w:divBdr>
    </w:div>
    <w:div w:id="2099251994">
      <w:bodyDiv w:val="1"/>
      <w:marLeft w:val="0"/>
      <w:marRight w:val="0"/>
      <w:marTop w:val="0"/>
      <w:marBottom w:val="0"/>
      <w:divBdr>
        <w:top w:val="none" w:sz="0" w:space="0" w:color="auto"/>
        <w:left w:val="none" w:sz="0" w:space="0" w:color="auto"/>
        <w:bottom w:val="none" w:sz="0" w:space="0" w:color="auto"/>
        <w:right w:val="none" w:sz="0" w:space="0" w:color="auto"/>
      </w:divBdr>
    </w:div>
    <w:div w:id="2100787597">
      <w:bodyDiv w:val="1"/>
      <w:marLeft w:val="0"/>
      <w:marRight w:val="0"/>
      <w:marTop w:val="0"/>
      <w:marBottom w:val="0"/>
      <w:divBdr>
        <w:top w:val="none" w:sz="0" w:space="0" w:color="auto"/>
        <w:left w:val="none" w:sz="0" w:space="0" w:color="auto"/>
        <w:bottom w:val="none" w:sz="0" w:space="0" w:color="auto"/>
        <w:right w:val="none" w:sz="0" w:space="0" w:color="auto"/>
      </w:divBdr>
    </w:div>
    <w:div w:id="2101287734">
      <w:bodyDiv w:val="1"/>
      <w:marLeft w:val="0"/>
      <w:marRight w:val="0"/>
      <w:marTop w:val="0"/>
      <w:marBottom w:val="0"/>
      <w:divBdr>
        <w:top w:val="none" w:sz="0" w:space="0" w:color="auto"/>
        <w:left w:val="none" w:sz="0" w:space="0" w:color="auto"/>
        <w:bottom w:val="none" w:sz="0" w:space="0" w:color="auto"/>
        <w:right w:val="none" w:sz="0" w:space="0" w:color="auto"/>
      </w:divBdr>
      <w:divsChild>
        <w:div w:id="681515590">
          <w:marLeft w:val="0"/>
          <w:marRight w:val="0"/>
          <w:marTop w:val="0"/>
          <w:marBottom w:val="0"/>
          <w:divBdr>
            <w:top w:val="none" w:sz="0" w:space="0" w:color="auto"/>
            <w:left w:val="none" w:sz="0" w:space="0" w:color="auto"/>
            <w:bottom w:val="none" w:sz="0" w:space="0" w:color="auto"/>
            <w:right w:val="none" w:sz="0" w:space="0" w:color="auto"/>
          </w:divBdr>
        </w:div>
      </w:divsChild>
    </w:div>
    <w:div w:id="2102724418">
      <w:bodyDiv w:val="1"/>
      <w:marLeft w:val="0"/>
      <w:marRight w:val="0"/>
      <w:marTop w:val="0"/>
      <w:marBottom w:val="0"/>
      <w:divBdr>
        <w:top w:val="none" w:sz="0" w:space="0" w:color="auto"/>
        <w:left w:val="none" w:sz="0" w:space="0" w:color="auto"/>
        <w:bottom w:val="none" w:sz="0" w:space="0" w:color="auto"/>
        <w:right w:val="none" w:sz="0" w:space="0" w:color="auto"/>
      </w:divBdr>
    </w:div>
    <w:div w:id="2103451114">
      <w:bodyDiv w:val="1"/>
      <w:marLeft w:val="0"/>
      <w:marRight w:val="0"/>
      <w:marTop w:val="0"/>
      <w:marBottom w:val="0"/>
      <w:divBdr>
        <w:top w:val="none" w:sz="0" w:space="0" w:color="auto"/>
        <w:left w:val="none" w:sz="0" w:space="0" w:color="auto"/>
        <w:bottom w:val="none" w:sz="0" w:space="0" w:color="auto"/>
        <w:right w:val="none" w:sz="0" w:space="0" w:color="auto"/>
      </w:divBdr>
    </w:div>
    <w:div w:id="2103644601">
      <w:bodyDiv w:val="1"/>
      <w:marLeft w:val="0"/>
      <w:marRight w:val="0"/>
      <w:marTop w:val="0"/>
      <w:marBottom w:val="0"/>
      <w:divBdr>
        <w:top w:val="none" w:sz="0" w:space="0" w:color="auto"/>
        <w:left w:val="none" w:sz="0" w:space="0" w:color="auto"/>
        <w:bottom w:val="none" w:sz="0" w:space="0" w:color="auto"/>
        <w:right w:val="none" w:sz="0" w:space="0" w:color="auto"/>
      </w:divBdr>
    </w:div>
    <w:div w:id="2107575921">
      <w:bodyDiv w:val="1"/>
      <w:marLeft w:val="0"/>
      <w:marRight w:val="0"/>
      <w:marTop w:val="0"/>
      <w:marBottom w:val="0"/>
      <w:divBdr>
        <w:top w:val="none" w:sz="0" w:space="0" w:color="auto"/>
        <w:left w:val="none" w:sz="0" w:space="0" w:color="auto"/>
        <w:bottom w:val="none" w:sz="0" w:space="0" w:color="auto"/>
        <w:right w:val="none" w:sz="0" w:space="0" w:color="auto"/>
      </w:divBdr>
    </w:div>
    <w:div w:id="2109961431">
      <w:bodyDiv w:val="1"/>
      <w:marLeft w:val="0"/>
      <w:marRight w:val="0"/>
      <w:marTop w:val="0"/>
      <w:marBottom w:val="0"/>
      <w:divBdr>
        <w:top w:val="none" w:sz="0" w:space="0" w:color="auto"/>
        <w:left w:val="none" w:sz="0" w:space="0" w:color="auto"/>
        <w:bottom w:val="none" w:sz="0" w:space="0" w:color="auto"/>
        <w:right w:val="none" w:sz="0" w:space="0" w:color="auto"/>
      </w:divBdr>
    </w:div>
    <w:div w:id="2111464836">
      <w:bodyDiv w:val="1"/>
      <w:marLeft w:val="0"/>
      <w:marRight w:val="0"/>
      <w:marTop w:val="0"/>
      <w:marBottom w:val="0"/>
      <w:divBdr>
        <w:top w:val="none" w:sz="0" w:space="0" w:color="auto"/>
        <w:left w:val="none" w:sz="0" w:space="0" w:color="auto"/>
        <w:bottom w:val="none" w:sz="0" w:space="0" w:color="auto"/>
        <w:right w:val="none" w:sz="0" w:space="0" w:color="auto"/>
      </w:divBdr>
    </w:div>
    <w:div w:id="2112819603">
      <w:bodyDiv w:val="1"/>
      <w:marLeft w:val="0"/>
      <w:marRight w:val="0"/>
      <w:marTop w:val="0"/>
      <w:marBottom w:val="0"/>
      <w:divBdr>
        <w:top w:val="none" w:sz="0" w:space="0" w:color="auto"/>
        <w:left w:val="none" w:sz="0" w:space="0" w:color="auto"/>
        <w:bottom w:val="none" w:sz="0" w:space="0" w:color="auto"/>
        <w:right w:val="none" w:sz="0" w:space="0" w:color="auto"/>
      </w:divBdr>
    </w:div>
    <w:div w:id="2113088593">
      <w:bodyDiv w:val="1"/>
      <w:marLeft w:val="0"/>
      <w:marRight w:val="0"/>
      <w:marTop w:val="0"/>
      <w:marBottom w:val="0"/>
      <w:divBdr>
        <w:top w:val="none" w:sz="0" w:space="0" w:color="auto"/>
        <w:left w:val="none" w:sz="0" w:space="0" w:color="auto"/>
        <w:bottom w:val="none" w:sz="0" w:space="0" w:color="auto"/>
        <w:right w:val="none" w:sz="0" w:space="0" w:color="auto"/>
      </w:divBdr>
    </w:div>
    <w:div w:id="2115665459">
      <w:bodyDiv w:val="1"/>
      <w:marLeft w:val="0"/>
      <w:marRight w:val="0"/>
      <w:marTop w:val="0"/>
      <w:marBottom w:val="0"/>
      <w:divBdr>
        <w:top w:val="none" w:sz="0" w:space="0" w:color="auto"/>
        <w:left w:val="none" w:sz="0" w:space="0" w:color="auto"/>
        <w:bottom w:val="none" w:sz="0" w:space="0" w:color="auto"/>
        <w:right w:val="none" w:sz="0" w:space="0" w:color="auto"/>
      </w:divBdr>
      <w:divsChild>
        <w:div w:id="922952436">
          <w:marLeft w:val="0"/>
          <w:marRight w:val="0"/>
          <w:marTop w:val="0"/>
          <w:marBottom w:val="0"/>
          <w:divBdr>
            <w:top w:val="none" w:sz="0" w:space="0" w:color="auto"/>
            <w:left w:val="none" w:sz="0" w:space="0" w:color="auto"/>
            <w:bottom w:val="none" w:sz="0" w:space="0" w:color="auto"/>
            <w:right w:val="none" w:sz="0" w:space="0" w:color="auto"/>
          </w:divBdr>
        </w:div>
      </w:divsChild>
    </w:div>
    <w:div w:id="2116098512">
      <w:bodyDiv w:val="1"/>
      <w:marLeft w:val="0"/>
      <w:marRight w:val="0"/>
      <w:marTop w:val="0"/>
      <w:marBottom w:val="0"/>
      <w:divBdr>
        <w:top w:val="none" w:sz="0" w:space="0" w:color="auto"/>
        <w:left w:val="none" w:sz="0" w:space="0" w:color="auto"/>
        <w:bottom w:val="none" w:sz="0" w:space="0" w:color="auto"/>
        <w:right w:val="none" w:sz="0" w:space="0" w:color="auto"/>
      </w:divBdr>
    </w:div>
    <w:div w:id="2116629460">
      <w:bodyDiv w:val="1"/>
      <w:marLeft w:val="0"/>
      <w:marRight w:val="0"/>
      <w:marTop w:val="0"/>
      <w:marBottom w:val="0"/>
      <w:divBdr>
        <w:top w:val="none" w:sz="0" w:space="0" w:color="auto"/>
        <w:left w:val="none" w:sz="0" w:space="0" w:color="auto"/>
        <w:bottom w:val="none" w:sz="0" w:space="0" w:color="auto"/>
        <w:right w:val="none" w:sz="0" w:space="0" w:color="auto"/>
      </w:divBdr>
    </w:div>
    <w:div w:id="2117476886">
      <w:bodyDiv w:val="1"/>
      <w:marLeft w:val="0"/>
      <w:marRight w:val="0"/>
      <w:marTop w:val="0"/>
      <w:marBottom w:val="0"/>
      <w:divBdr>
        <w:top w:val="none" w:sz="0" w:space="0" w:color="auto"/>
        <w:left w:val="none" w:sz="0" w:space="0" w:color="auto"/>
        <w:bottom w:val="none" w:sz="0" w:space="0" w:color="auto"/>
        <w:right w:val="none" w:sz="0" w:space="0" w:color="auto"/>
      </w:divBdr>
    </w:div>
    <w:div w:id="2117671387">
      <w:bodyDiv w:val="1"/>
      <w:marLeft w:val="0"/>
      <w:marRight w:val="0"/>
      <w:marTop w:val="0"/>
      <w:marBottom w:val="0"/>
      <w:divBdr>
        <w:top w:val="none" w:sz="0" w:space="0" w:color="auto"/>
        <w:left w:val="none" w:sz="0" w:space="0" w:color="auto"/>
        <w:bottom w:val="none" w:sz="0" w:space="0" w:color="auto"/>
        <w:right w:val="none" w:sz="0" w:space="0" w:color="auto"/>
      </w:divBdr>
    </w:div>
    <w:div w:id="2117868752">
      <w:bodyDiv w:val="1"/>
      <w:marLeft w:val="0"/>
      <w:marRight w:val="0"/>
      <w:marTop w:val="0"/>
      <w:marBottom w:val="0"/>
      <w:divBdr>
        <w:top w:val="none" w:sz="0" w:space="0" w:color="auto"/>
        <w:left w:val="none" w:sz="0" w:space="0" w:color="auto"/>
        <w:bottom w:val="none" w:sz="0" w:space="0" w:color="auto"/>
        <w:right w:val="none" w:sz="0" w:space="0" w:color="auto"/>
      </w:divBdr>
    </w:div>
    <w:div w:id="2118871321">
      <w:bodyDiv w:val="1"/>
      <w:marLeft w:val="0"/>
      <w:marRight w:val="0"/>
      <w:marTop w:val="0"/>
      <w:marBottom w:val="0"/>
      <w:divBdr>
        <w:top w:val="none" w:sz="0" w:space="0" w:color="auto"/>
        <w:left w:val="none" w:sz="0" w:space="0" w:color="auto"/>
        <w:bottom w:val="none" w:sz="0" w:space="0" w:color="auto"/>
        <w:right w:val="none" w:sz="0" w:space="0" w:color="auto"/>
      </w:divBdr>
    </w:div>
    <w:div w:id="2119057567">
      <w:bodyDiv w:val="1"/>
      <w:marLeft w:val="0"/>
      <w:marRight w:val="0"/>
      <w:marTop w:val="0"/>
      <w:marBottom w:val="0"/>
      <w:divBdr>
        <w:top w:val="none" w:sz="0" w:space="0" w:color="auto"/>
        <w:left w:val="none" w:sz="0" w:space="0" w:color="auto"/>
        <w:bottom w:val="none" w:sz="0" w:space="0" w:color="auto"/>
        <w:right w:val="none" w:sz="0" w:space="0" w:color="auto"/>
      </w:divBdr>
    </w:div>
    <w:div w:id="2119178560">
      <w:bodyDiv w:val="1"/>
      <w:marLeft w:val="0"/>
      <w:marRight w:val="0"/>
      <w:marTop w:val="0"/>
      <w:marBottom w:val="0"/>
      <w:divBdr>
        <w:top w:val="none" w:sz="0" w:space="0" w:color="auto"/>
        <w:left w:val="none" w:sz="0" w:space="0" w:color="auto"/>
        <w:bottom w:val="none" w:sz="0" w:space="0" w:color="auto"/>
        <w:right w:val="none" w:sz="0" w:space="0" w:color="auto"/>
      </w:divBdr>
    </w:div>
    <w:div w:id="2120292774">
      <w:bodyDiv w:val="1"/>
      <w:marLeft w:val="0"/>
      <w:marRight w:val="0"/>
      <w:marTop w:val="0"/>
      <w:marBottom w:val="0"/>
      <w:divBdr>
        <w:top w:val="none" w:sz="0" w:space="0" w:color="auto"/>
        <w:left w:val="none" w:sz="0" w:space="0" w:color="auto"/>
        <w:bottom w:val="none" w:sz="0" w:space="0" w:color="auto"/>
        <w:right w:val="none" w:sz="0" w:space="0" w:color="auto"/>
      </w:divBdr>
    </w:div>
    <w:div w:id="2120830281">
      <w:bodyDiv w:val="1"/>
      <w:marLeft w:val="0"/>
      <w:marRight w:val="0"/>
      <w:marTop w:val="0"/>
      <w:marBottom w:val="0"/>
      <w:divBdr>
        <w:top w:val="none" w:sz="0" w:space="0" w:color="auto"/>
        <w:left w:val="none" w:sz="0" w:space="0" w:color="auto"/>
        <w:bottom w:val="none" w:sz="0" w:space="0" w:color="auto"/>
        <w:right w:val="none" w:sz="0" w:space="0" w:color="auto"/>
      </w:divBdr>
      <w:divsChild>
        <w:div w:id="1247031599">
          <w:marLeft w:val="300"/>
          <w:marRight w:val="0"/>
          <w:marTop w:val="600"/>
          <w:marBottom w:val="300"/>
          <w:divBdr>
            <w:top w:val="none" w:sz="0" w:space="0" w:color="auto"/>
            <w:left w:val="none" w:sz="0" w:space="0" w:color="auto"/>
            <w:bottom w:val="none" w:sz="0" w:space="0" w:color="auto"/>
            <w:right w:val="none" w:sz="0" w:space="0" w:color="auto"/>
          </w:divBdr>
        </w:div>
        <w:div w:id="2108308786">
          <w:marLeft w:val="0"/>
          <w:marRight w:val="0"/>
          <w:marTop w:val="0"/>
          <w:marBottom w:val="300"/>
          <w:divBdr>
            <w:top w:val="none" w:sz="0" w:space="0" w:color="auto"/>
            <w:left w:val="none" w:sz="0" w:space="0" w:color="auto"/>
            <w:bottom w:val="none" w:sz="0" w:space="0" w:color="auto"/>
            <w:right w:val="none" w:sz="0" w:space="0" w:color="auto"/>
          </w:divBdr>
        </w:div>
      </w:divsChild>
    </w:div>
    <w:div w:id="2121148508">
      <w:bodyDiv w:val="1"/>
      <w:marLeft w:val="0"/>
      <w:marRight w:val="0"/>
      <w:marTop w:val="0"/>
      <w:marBottom w:val="0"/>
      <w:divBdr>
        <w:top w:val="none" w:sz="0" w:space="0" w:color="auto"/>
        <w:left w:val="none" w:sz="0" w:space="0" w:color="auto"/>
        <w:bottom w:val="none" w:sz="0" w:space="0" w:color="auto"/>
        <w:right w:val="none" w:sz="0" w:space="0" w:color="auto"/>
      </w:divBdr>
    </w:div>
    <w:div w:id="2123381785">
      <w:bodyDiv w:val="1"/>
      <w:marLeft w:val="0"/>
      <w:marRight w:val="0"/>
      <w:marTop w:val="0"/>
      <w:marBottom w:val="0"/>
      <w:divBdr>
        <w:top w:val="none" w:sz="0" w:space="0" w:color="auto"/>
        <w:left w:val="none" w:sz="0" w:space="0" w:color="auto"/>
        <w:bottom w:val="none" w:sz="0" w:space="0" w:color="auto"/>
        <w:right w:val="none" w:sz="0" w:space="0" w:color="auto"/>
      </w:divBdr>
    </w:div>
    <w:div w:id="2125296653">
      <w:bodyDiv w:val="1"/>
      <w:marLeft w:val="0"/>
      <w:marRight w:val="0"/>
      <w:marTop w:val="0"/>
      <w:marBottom w:val="0"/>
      <w:divBdr>
        <w:top w:val="none" w:sz="0" w:space="0" w:color="auto"/>
        <w:left w:val="none" w:sz="0" w:space="0" w:color="auto"/>
        <w:bottom w:val="none" w:sz="0" w:space="0" w:color="auto"/>
        <w:right w:val="none" w:sz="0" w:space="0" w:color="auto"/>
      </w:divBdr>
      <w:divsChild>
        <w:div w:id="989404062">
          <w:marLeft w:val="0"/>
          <w:marRight w:val="0"/>
          <w:marTop w:val="0"/>
          <w:marBottom w:val="0"/>
          <w:divBdr>
            <w:top w:val="none" w:sz="0" w:space="0" w:color="auto"/>
            <w:left w:val="none" w:sz="0" w:space="0" w:color="auto"/>
            <w:bottom w:val="none" w:sz="0" w:space="0" w:color="auto"/>
            <w:right w:val="none" w:sz="0" w:space="0" w:color="auto"/>
          </w:divBdr>
        </w:div>
      </w:divsChild>
    </w:div>
    <w:div w:id="2127500107">
      <w:bodyDiv w:val="1"/>
      <w:marLeft w:val="0"/>
      <w:marRight w:val="0"/>
      <w:marTop w:val="0"/>
      <w:marBottom w:val="0"/>
      <w:divBdr>
        <w:top w:val="none" w:sz="0" w:space="0" w:color="auto"/>
        <w:left w:val="none" w:sz="0" w:space="0" w:color="auto"/>
        <w:bottom w:val="none" w:sz="0" w:space="0" w:color="auto"/>
        <w:right w:val="none" w:sz="0" w:space="0" w:color="auto"/>
      </w:divBdr>
    </w:div>
    <w:div w:id="2128810289">
      <w:bodyDiv w:val="1"/>
      <w:marLeft w:val="0"/>
      <w:marRight w:val="0"/>
      <w:marTop w:val="0"/>
      <w:marBottom w:val="0"/>
      <w:divBdr>
        <w:top w:val="none" w:sz="0" w:space="0" w:color="auto"/>
        <w:left w:val="none" w:sz="0" w:space="0" w:color="auto"/>
        <w:bottom w:val="none" w:sz="0" w:space="0" w:color="auto"/>
        <w:right w:val="none" w:sz="0" w:space="0" w:color="auto"/>
      </w:divBdr>
      <w:divsChild>
        <w:div w:id="526870438">
          <w:marLeft w:val="0"/>
          <w:marRight w:val="0"/>
          <w:marTop w:val="0"/>
          <w:marBottom w:val="0"/>
          <w:divBdr>
            <w:top w:val="none" w:sz="0" w:space="0" w:color="auto"/>
            <w:left w:val="none" w:sz="0" w:space="0" w:color="auto"/>
            <w:bottom w:val="none" w:sz="0" w:space="0" w:color="auto"/>
            <w:right w:val="none" w:sz="0" w:space="0" w:color="auto"/>
          </w:divBdr>
        </w:div>
      </w:divsChild>
    </w:div>
    <w:div w:id="2130010089">
      <w:bodyDiv w:val="1"/>
      <w:marLeft w:val="0"/>
      <w:marRight w:val="0"/>
      <w:marTop w:val="0"/>
      <w:marBottom w:val="0"/>
      <w:divBdr>
        <w:top w:val="none" w:sz="0" w:space="0" w:color="auto"/>
        <w:left w:val="none" w:sz="0" w:space="0" w:color="auto"/>
        <w:bottom w:val="none" w:sz="0" w:space="0" w:color="auto"/>
        <w:right w:val="none" w:sz="0" w:space="0" w:color="auto"/>
      </w:divBdr>
    </w:div>
    <w:div w:id="2130198276">
      <w:bodyDiv w:val="1"/>
      <w:marLeft w:val="0"/>
      <w:marRight w:val="0"/>
      <w:marTop w:val="0"/>
      <w:marBottom w:val="0"/>
      <w:divBdr>
        <w:top w:val="none" w:sz="0" w:space="0" w:color="auto"/>
        <w:left w:val="none" w:sz="0" w:space="0" w:color="auto"/>
        <w:bottom w:val="none" w:sz="0" w:space="0" w:color="auto"/>
        <w:right w:val="none" w:sz="0" w:space="0" w:color="auto"/>
      </w:divBdr>
    </w:div>
    <w:div w:id="2130472034">
      <w:bodyDiv w:val="1"/>
      <w:marLeft w:val="0"/>
      <w:marRight w:val="0"/>
      <w:marTop w:val="0"/>
      <w:marBottom w:val="0"/>
      <w:divBdr>
        <w:top w:val="none" w:sz="0" w:space="0" w:color="auto"/>
        <w:left w:val="none" w:sz="0" w:space="0" w:color="auto"/>
        <w:bottom w:val="none" w:sz="0" w:space="0" w:color="auto"/>
        <w:right w:val="none" w:sz="0" w:space="0" w:color="auto"/>
      </w:divBdr>
      <w:divsChild>
        <w:div w:id="1280378427">
          <w:marLeft w:val="0"/>
          <w:marRight w:val="0"/>
          <w:marTop w:val="0"/>
          <w:marBottom w:val="0"/>
          <w:divBdr>
            <w:top w:val="none" w:sz="0" w:space="0" w:color="auto"/>
            <w:left w:val="none" w:sz="0" w:space="0" w:color="auto"/>
            <w:bottom w:val="none" w:sz="0" w:space="0" w:color="auto"/>
            <w:right w:val="none" w:sz="0" w:space="0" w:color="auto"/>
          </w:divBdr>
        </w:div>
      </w:divsChild>
    </w:div>
    <w:div w:id="2131001136">
      <w:bodyDiv w:val="1"/>
      <w:marLeft w:val="0"/>
      <w:marRight w:val="0"/>
      <w:marTop w:val="0"/>
      <w:marBottom w:val="0"/>
      <w:divBdr>
        <w:top w:val="none" w:sz="0" w:space="0" w:color="auto"/>
        <w:left w:val="none" w:sz="0" w:space="0" w:color="auto"/>
        <w:bottom w:val="none" w:sz="0" w:space="0" w:color="auto"/>
        <w:right w:val="none" w:sz="0" w:space="0" w:color="auto"/>
      </w:divBdr>
    </w:div>
    <w:div w:id="2131967907">
      <w:bodyDiv w:val="1"/>
      <w:marLeft w:val="0"/>
      <w:marRight w:val="0"/>
      <w:marTop w:val="0"/>
      <w:marBottom w:val="0"/>
      <w:divBdr>
        <w:top w:val="none" w:sz="0" w:space="0" w:color="auto"/>
        <w:left w:val="none" w:sz="0" w:space="0" w:color="auto"/>
        <w:bottom w:val="none" w:sz="0" w:space="0" w:color="auto"/>
        <w:right w:val="none" w:sz="0" w:space="0" w:color="auto"/>
      </w:divBdr>
    </w:div>
    <w:div w:id="2133666134">
      <w:bodyDiv w:val="1"/>
      <w:marLeft w:val="0"/>
      <w:marRight w:val="0"/>
      <w:marTop w:val="0"/>
      <w:marBottom w:val="0"/>
      <w:divBdr>
        <w:top w:val="none" w:sz="0" w:space="0" w:color="auto"/>
        <w:left w:val="none" w:sz="0" w:space="0" w:color="auto"/>
        <w:bottom w:val="none" w:sz="0" w:space="0" w:color="auto"/>
        <w:right w:val="none" w:sz="0" w:space="0" w:color="auto"/>
      </w:divBdr>
    </w:div>
    <w:div w:id="2134593024">
      <w:bodyDiv w:val="1"/>
      <w:marLeft w:val="0"/>
      <w:marRight w:val="0"/>
      <w:marTop w:val="0"/>
      <w:marBottom w:val="0"/>
      <w:divBdr>
        <w:top w:val="none" w:sz="0" w:space="0" w:color="auto"/>
        <w:left w:val="none" w:sz="0" w:space="0" w:color="auto"/>
        <w:bottom w:val="none" w:sz="0" w:space="0" w:color="auto"/>
        <w:right w:val="none" w:sz="0" w:space="0" w:color="auto"/>
      </w:divBdr>
    </w:div>
    <w:div w:id="2136874094">
      <w:bodyDiv w:val="1"/>
      <w:marLeft w:val="0"/>
      <w:marRight w:val="0"/>
      <w:marTop w:val="0"/>
      <w:marBottom w:val="0"/>
      <w:divBdr>
        <w:top w:val="none" w:sz="0" w:space="0" w:color="auto"/>
        <w:left w:val="none" w:sz="0" w:space="0" w:color="auto"/>
        <w:bottom w:val="none" w:sz="0" w:space="0" w:color="auto"/>
        <w:right w:val="none" w:sz="0" w:space="0" w:color="auto"/>
      </w:divBdr>
    </w:div>
    <w:div w:id="2138720788">
      <w:bodyDiv w:val="1"/>
      <w:marLeft w:val="0"/>
      <w:marRight w:val="0"/>
      <w:marTop w:val="0"/>
      <w:marBottom w:val="0"/>
      <w:divBdr>
        <w:top w:val="none" w:sz="0" w:space="0" w:color="auto"/>
        <w:left w:val="none" w:sz="0" w:space="0" w:color="auto"/>
        <w:bottom w:val="none" w:sz="0" w:space="0" w:color="auto"/>
        <w:right w:val="none" w:sz="0" w:space="0" w:color="auto"/>
      </w:divBdr>
    </w:div>
    <w:div w:id="2139251233">
      <w:bodyDiv w:val="1"/>
      <w:marLeft w:val="0"/>
      <w:marRight w:val="0"/>
      <w:marTop w:val="0"/>
      <w:marBottom w:val="0"/>
      <w:divBdr>
        <w:top w:val="none" w:sz="0" w:space="0" w:color="auto"/>
        <w:left w:val="none" w:sz="0" w:space="0" w:color="auto"/>
        <w:bottom w:val="none" w:sz="0" w:space="0" w:color="auto"/>
        <w:right w:val="none" w:sz="0" w:space="0" w:color="auto"/>
      </w:divBdr>
    </w:div>
    <w:div w:id="2142184040">
      <w:bodyDiv w:val="1"/>
      <w:marLeft w:val="0"/>
      <w:marRight w:val="0"/>
      <w:marTop w:val="0"/>
      <w:marBottom w:val="0"/>
      <w:divBdr>
        <w:top w:val="none" w:sz="0" w:space="0" w:color="auto"/>
        <w:left w:val="none" w:sz="0" w:space="0" w:color="auto"/>
        <w:bottom w:val="none" w:sz="0" w:space="0" w:color="auto"/>
        <w:right w:val="none" w:sz="0" w:space="0" w:color="auto"/>
      </w:divBdr>
    </w:div>
    <w:div w:id="2143572194">
      <w:bodyDiv w:val="1"/>
      <w:marLeft w:val="0"/>
      <w:marRight w:val="0"/>
      <w:marTop w:val="0"/>
      <w:marBottom w:val="0"/>
      <w:divBdr>
        <w:top w:val="none" w:sz="0" w:space="0" w:color="auto"/>
        <w:left w:val="none" w:sz="0" w:space="0" w:color="auto"/>
        <w:bottom w:val="none" w:sz="0" w:space="0" w:color="auto"/>
        <w:right w:val="none" w:sz="0" w:space="0" w:color="auto"/>
      </w:divBdr>
    </w:div>
    <w:div w:id="2143961499">
      <w:bodyDiv w:val="1"/>
      <w:marLeft w:val="0"/>
      <w:marRight w:val="0"/>
      <w:marTop w:val="0"/>
      <w:marBottom w:val="0"/>
      <w:divBdr>
        <w:top w:val="none" w:sz="0" w:space="0" w:color="auto"/>
        <w:left w:val="none" w:sz="0" w:space="0" w:color="auto"/>
        <w:bottom w:val="none" w:sz="0" w:space="0" w:color="auto"/>
        <w:right w:val="none" w:sz="0" w:space="0" w:color="auto"/>
      </w:divBdr>
    </w:div>
    <w:div w:id="2145539869">
      <w:bodyDiv w:val="1"/>
      <w:marLeft w:val="0"/>
      <w:marRight w:val="0"/>
      <w:marTop w:val="0"/>
      <w:marBottom w:val="0"/>
      <w:divBdr>
        <w:top w:val="none" w:sz="0" w:space="0" w:color="auto"/>
        <w:left w:val="none" w:sz="0" w:space="0" w:color="auto"/>
        <w:bottom w:val="none" w:sz="0" w:space="0" w:color="auto"/>
        <w:right w:val="none" w:sz="0" w:space="0" w:color="auto"/>
      </w:divBdr>
      <w:divsChild>
        <w:div w:id="207565672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asa.gov/sites/default/files/thumbnails/image/05_plasma_blast_1.gif" TargetMode="External"/><Relationship Id="rId117" Type="http://schemas.openxmlformats.org/officeDocument/2006/relationships/hyperlink" Target="http://www.arrl.org/hamfests/massillon-ohio-hamfest" TargetMode="External"/><Relationship Id="rId21" Type="http://schemas.openxmlformats.org/officeDocument/2006/relationships/image" Target="media/image5.gif"/><Relationship Id="rId42" Type="http://schemas.openxmlformats.org/officeDocument/2006/relationships/hyperlink" Target="https://bit.ly/2UbEG0m" TargetMode="External"/><Relationship Id="rId47" Type="http://schemas.openxmlformats.org/officeDocument/2006/relationships/hyperlink" Target="https://highlandcountypress.com/Content/In-The-News/In-The-News/RSS/RSS/2/20/0" TargetMode="External"/><Relationship Id="rId63" Type="http://schemas.openxmlformats.org/officeDocument/2006/relationships/image" Target="media/image26.png"/><Relationship Id="rId68" Type="http://schemas.openxmlformats.org/officeDocument/2006/relationships/image" Target="media/image30.png"/><Relationship Id="rId84" Type="http://schemas.openxmlformats.org/officeDocument/2006/relationships/hyperlink" Target="http://ariss-sstv.blogspot.com/" TargetMode="External"/><Relationship Id="rId89" Type="http://schemas.openxmlformats.org/officeDocument/2006/relationships/hyperlink" Target="http://www.arrl.org/hamfests/mansfiled-mid-summer-trunkfest" TargetMode="External"/><Relationship Id="rId112" Type="http://schemas.openxmlformats.org/officeDocument/2006/relationships/hyperlink" Target="http://www.arrl.org/hamfests/cleveland-hamfest-1" TargetMode="External"/><Relationship Id="rId133" Type="http://schemas.openxmlformats.org/officeDocument/2006/relationships/hyperlink" Target="mailto:jlevo@cinci.rr.com" TargetMode="External"/><Relationship Id="rId138" Type="http://schemas.openxmlformats.org/officeDocument/2006/relationships/hyperlink" Target="http://www.arrl.org/find-an-amateur-radio-license-exam-session" TargetMode="External"/><Relationship Id="rId154" Type="http://schemas.openxmlformats.org/officeDocument/2006/relationships/fontTable" Target="fontTable.xml"/><Relationship Id="rId16" Type="http://schemas.openxmlformats.org/officeDocument/2006/relationships/hyperlink" Target="https://www.nasa.gov/feature/goddard/2020/what-will-solar-cycle-25-look-like-sun-prediction-model" TargetMode="External"/><Relationship Id="rId107" Type="http://schemas.openxmlformats.org/officeDocument/2006/relationships/hyperlink" Target="http://www.arrl.org/hamfests/mound-amateur-radio-assoc-swap-meet" TargetMode="External"/><Relationship Id="rId11" Type="http://schemas.openxmlformats.org/officeDocument/2006/relationships/hyperlink" Target="https://www.nasa.gov/sites/default/files/thumbnails/image/sun_2.jpg" TargetMode="External"/><Relationship Id="rId32" Type="http://schemas.openxmlformats.org/officeDocument/2006/relationships/hyperlink" Target="https://www.nasa.gov/sites/default/files/thumbnails/image/08_plasma_blast_2.gif" TargetMode="External"/><Relationship Id="rId37" Type="http://schemas.openxmlformats.org/officeDocument/2006/relationships/image" Target="media/image13.gif"/><Relationship Id="rId53" Type="http://schemas.openxmlformats.org/officeDocument/2006/relationships/hyperlink" Target="mailto:w8erw@arrl.net" TargetMode="External"/><Relationship Id="rId58" Type="http://schemas.openxmlformats.org/officeDocument/2006/relationships/image" Target="media/image22.jpeg"/><Relationship Id="rId74" Type="http://schemas.openxmlformats.org/officeDocument/2006/relationships/hyperlink" Target="https://www.ohqp.org/" TargetMode="External"/><Relationship Id="rId79" Type="http://schemas.openxmlformats.org/officeDocument/2006/relationships/image" Target="media/image32.jpeg"/><Relationship Id="rId102" Type="http://schemas.openxmlformats.org/officeDocument/2006/relationships/hyperlink" Target="http://cincinnatihamfest.org/" TargetMode="External"/><Relationship Id="rId123" Type="http://schemas.openxmlformats.org/officeDocument/2006/relationships/hyperlink" Target="http://k8bxq.org/hamfest" TargetMode="External"/><Relationship Id="rId128" Type="http://schemas.openxmlformats.org/officeDocument/2006/relationships/image" Target="media/image40.jpg"/><Relationship Id="rId144" Type="http://schemas.openxmlformats.org/officeDocument/2006/relationships/image" Target="media/image49.emf"/><Relationship Id="rId149" Type="http://schemas.openxmlformats.org/officeDocument/2006/relationships/hyperlink" Target="mailto:webmaster@arrl-ohio.org" TargetMode="External"/><Relationship Id="rId5" Type="http://schemas.openxmlformats.org/officeDocument/2006/relationships/webSettings" Target="webSettings.xml"/><Relationship Id="rId90" Type="http://schemas.openxmlformats.org/officeDocument/2006/relationships/hyperlink" Target="http://www.arrl.org/hamfests/noarsfest-8" TargetMode="External"/><Relationship Id="rId95" Type="http://schemas.openxmlformats.org/officeDocument/2006/relationships/hyperlink" Target="http://www.arrl.org/hamfests/van-wert-hamfest-5" TargetMode="External"/><Relationship Id="rId22" Type="http://schemas.openxmlformats.org/officeDocument/2006/relationships/hyperlink" Target="https://www.nasa.gov/sites/default/files/thumbnails/image/03_solarflare_335-web3_0.gif" TargetMode="External"/><Relationship Id="rId27" Type="http://schemas.openxmlformats.org/officeDocument/2006/relationships/image" Target="media/image8.gif"/><Relationship Id="rId43" Type="http://schemas.openxmlformats.org/officeDocument/2006/relationships/image" Target="media/image14.jpg"/><Relationship Id="rId48" Type="http://schemas.openxmlformats.org/officeDocument/2006/relationships/image" Target="media/image16.jpeg"/><Relationship Id="rId64" Type="http://schemas.openxmlformats.org/officeDocument/2006/relationships/image" Target="media/image27.png"/><Relationship Id="rId69" Type="http://schemas.openxmlformats.org/officeDocument/2006/relationships/hyperlink" Target="http://www" TargetMode="External"/><Relationship Id="rId113" Type="http://schemas.openxmlformats.org/officeDocument/2006/relationships/hyperlink" Target="http://www.arrl.org/hamfests/10th-annual-vette-city-hamfest-arrl-great-lakes-division-convention" TargetMode="External"/><Relationship Id="rId118" Type="http://schemas.openxmlformats.org/officeDocument/2006/relationships/hyperlink" Target="http://w8np.org/" TargetMode="External"/><Relationship Id="rId134" Type="http://schemas.openxmlformats.org/officeDocument/2006/relationships/image" Target="media/image44.png"/><Relationship Id="rId139" Type="http://schemas.openxmlformats.org/officeDocument/2006/relationships/image" Target="media/image47.jpeg"/><Relationship Id="rId80" Type="http://schemas.openxmlformats.org/officeDocument/2006/relationships/image" Target="media/image33.png"/><Relationship Id="rId85" Type="http://schemas.openxmlformats.org/officeDocument/2006/relationships/hyperlink" Target="https://www.amsat.org/track/" TargetMode="External"/><Relationship Id="rId150" Type="http://schemas.openxmlformats.org/officeDocument/2006/relationships/image" Target="media/image51.png"/><Relationship Id="rId155" Type="http://schemas.openxmlformats.org/officeDocument/2006/relationships/theme" Target="theme/theme1.xml"/><Relationship Id="rId12" Type="http://schemas.openxmlformats.org/officeDocument/2006/relationships/image" Target="media/image3.jpeg"/><Relationship Id="rId17" Type="http://schemas.openxmlformats.org/officeDocument/2006/relationships/hyperlink" Target="https://about.usps.com/newsroom/national-releases/2021/0618-usps-issues-sun-science-forever-stamps.htm" TargetMode="External"/><Relationship Id="rId25" Type="http://schemas.openxmlformats.org/officeDocument/2006/relationships/image" Target="media/image7.gif"/><Relationship Id="rId33" Type="http://schemas.openxmlformats.org/officeDocument/2006/relationships/image" Target="media/image11.gif"/><Relationship Id="rId38" Type="http://schemas.openxmlformats.org/officeDocument/2006/relationships/hyperlink" Target="https://about.usps.com/newsroom/national-releases/2021/0618-usps-issues-sun-science-forever-stamps.htm" TargetMode="External"/><Relationship Id="rId46" Type="http://schemas.openxmlformats.org/officeDocument/2006/relationships/image" Target="media/image15.jpeg"/><Relationship Id="rId59" Type="http://schemas.openxmlformats.org/officeDocument/2006/relationships/image" Target="media/image23.png"/><Relationship Id="rId67" Type="http://schemas.openxmlformats.org/officeDocument/2006/relationships/image" Target="media/image29.png"/><Relationship Id="rId103" Type="http://schemas.openxmlformats.org/officeDocument/2006/relationships/hyperlink" Target="http://www.arrl.org/hamfests/cincinnati-hamfest" TargetMode="External"/><Relationship Id="rId108" Type="http://schemas.openxmlformats.org/officeDocument/2006/relationships/hyperlink" Target="http://w8dyy.org/" TargetMode="External"/><Relationship Id="rId116" Type="http://schemas.openxmlformats.org/officeDocument/2006/relationships/hyperlink" Target="http://www.arrl.org/hamfests/10th-annual-vette-city-hamfest-arrl-great-lakes-division-convention" TargetMode="External"/><Relationship Id="rId124" Type="http://schemas.openxmlformats.org/officeDocument/2006/relationships/hyperlink" Target="http://www.arrl.org/hamfests/fcarc-winterfest-2" TargetMode="External"/><Relationship Id="rId129" Type="http://schemas.openxmlformats.org/officeDocument/2006/relationships/image" Target="media/image41.jpeg"/><Relationship Id="rId137" Type="http://schemas.openxmlformats.org/officeDocument/2006/relationships/image" Target="media/image46.jpg"/><Relationship Id="rId20" Type="http://schemas.openxmlformats.org/officeDocument/2006/relationships/hyperlink" Target="https://www.nasa.gov/sites/default/files/thumbnails/image/02_coronal-loops-304-web_0.gif" TargetMode="External"/><Relationship Id="rId41" Type="http://schemas.openxmlformats.org/officeDocument/2006/relationships/hyperlink" Target="http://nasa.gov/goddard" TargetMode="External"/><Relationship Id="rId54" Type="http://schemas.openxmlformats.org/officeDocument/2006/relationships/hyperlink" Target="mailto:WB8LCD@ARRL.ORG" TargetMode="External"/><Relationship Id="rId62" Type="http://schemas.openxmlformats.org/officeDocument/2006/relationships/image" Target="media/image25.png"/><Relationship Id="rId70" Type="http://schemas.openxmlformats.org/officeDocument/2006/relationships/hyperlink" Target="https://www.qrz.com/db/pc375br" TargetMode="External"/><Relationship Id="rId75" Type="http://schemas.openxmlformats.org/officeDocument/2006/relationships/hyperlink" Target="https://www.w8dxcc.com" TargetMode="External"/><Relationship Id="rId83" Type="http://schemas.openxmlformats.org/officeDocument/2006/relationships/hyperlink" Target="http://www.arrl.org/field-day" TargetMode="External"/><Relationship Id="rId88" Type="http://schemas.openxmlformats.org/officeDocument/2006/relationships/hyperlink" Target="http://iarc.club/" TargetMode="External"/><Relationship Id="rId91" Type="http://schemas.openxmlformats.org/officeDocument/2006/relationships/hyperlink" Target="http://noars.net/" TargetMode="External"/><Relationship Id="rId96" Type="http://schemas.openxmlformats.org/officeDocument/2006/relationships/hyperlink" Target="http://www.arrl.org/hamfests/2021-columbus-hamfest" TargetMode="External"/><Relationship Id="rId111" Type="http://schemas.openxmlformats.org/officeDocument/2006/relationships/hyperlink" Target="http://www.hac.org/" TargetMode="External"/><Relationship Id="rId132" Type="http://schemas.openxmlformats.org/officeDocument/2006/relationships/hyperlink" Target="http://www.cincinnati-antique-radio.org" TargetMode="External"/><Relationship Id="rId140" Type="http://schemas.openxmlformats.org/officeDocument/2006/relationships/hyperlink" Target="http://arrl-ohio.org/sm/s-s.html" TargetMode="External"/><Relationship Id="rId145" Type="http://schemas.openxmlformats.org/officeDocument/2006/relationships/hyperlink" Target="http://arrl-ohio.org/club_news/index.html" TargetMode="External"/><Relationship Id="rId15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svs.gsfc.nasa.gov/13859" TargetMode="External"/><Relationship Id="rId23" Type="http://schemas.openxmlformats.org/officeDocument/2006/relationships/image" Target="media/image6.gif"/><Relationship Id="rId28" Type="http://schemas.openxmlformats.org/officeDocument/2006/relationships/hyperlink" Target="https://www.nasa.gov/sites/default/files/thumbnails/image/06_coronal_loops_0.gif" TargetMode="External"/><Relationship Id="rId36" Type="http://schemas.openxmlformats.org/officeDocument/2006/relationships/hyperlink" Target="https://www.nasa.gov/sites/default/files/thumbnails/image/10_coronal-hole-193-web_0.gif" TargetMode="External"/><Relationship Id="rId49" Type="http://schemas.openxmlformats.org/officeDocument/2006/relationships/image" Target="media/image17.jpeg"/><Relationship Id="rId57" Type="http://schemas.openxmlformats.org/officeDocument/2006/relationships/image" Target="media/image21.jpeg"/><Relationship Id="rId106" Type="http://schemas.openxmlformats.org/officeDocument/2006/relationships/hyperlink" Target="http://www.arrl.org/hamfests/findlay-hamfest-8" TargetMode="External"/><Relationship Id="rId114" Type="http://schemas.openxmlformats.org/officeDocument/2006/relationships/hyperlink" Target="http://www.arrl.org/hamfests/10th-annual-vette-city-hamfest-arrl-great-lakes-division-convention" TargetMode="External"/><Relationship Id="rId119" Type="http://schemas.openxmlformats.org/officeDocument/2006/relationships/hyperlink" Target="http://www.arrl.org/hamfests/massillon-ohio-hamfest" TargetMode="External"/><Relationship Id="rId127" Type="http://schemas.openxmlformats.org/officeDocument/2006/relationships/image" Target="media/image39.jpeg"/><Relationship Id="rId10" Type="http://schemas.openxmlformats.org/officeDocument/2006/relationships/image" Target="media/image2.jpeg"/><Relationship Id="rId31" Type="http://schemas.openxmlformats.org/officeDocument/2006/relationships/image" Target="media/image10.gif"/><Relationship Id="rId44" Type="http://schemas.openxmlformats.org/officeDocument/2006/relationships/hyperlink" Target="mailto:webmaster@arrl-ohio.org" TargetMode="External"/><Relationship Id="rId52" Type="http://schemas.openxmlformats.org/officeDocument/2006/relationships/image" Target="media/image18.jpeg"/><Relationship Id="rId60" Type="http://schemas.openxmlformats.org/officeDocument/2006/relationships/hyperlink" Target="http://www.arrl.org/online-dxcc-application" TargetMode="External"/><Relationship Id="rId65" Type="http://schemas.openxmlformats.org/officeDocument/2006/relationships/image" Target="media/image28.png"/><Relationship Id="rId73" Type="http://schemas.openxmlformats.org/officeDocument/2006/relationships/hyperlink" Target="https://www.contestcalendar.com/" TargetMode="External"/><Relationship Id="rId78" Type="http://schemas.openxmlformats.org/officeDocument/2006/relationships/hyperlink" Target="http://www.arrl.org/dxcc-forms" TargetMode="External"/><Relationship Id="rId81" Type="http://schemas.openxmlformats.org/officeDocument/2006/relationships/image" Target="media/image34.png"/><Relationship Id="rId86" Type="http://schemas.openxmlformats.org/officeDocument/2006/relationships/image" Target="media/image36.jpeg"/><Relationship Id="rId94" Type="http://schemas.openxmlformats.org/officeDocument/2006/relationships/hyperlink" Target="http://w8fy.org/" TargetMode="External"/><Relationship Id="rId99" Type="http://schemas.openxmlformats.org/officeDocument/2006/relationships/hyperlink" Target="http://www.arrl.org/hamfests/movarc-hamfest-6" TargetMode="External"/><Relationship Id="rId101" Type="http://schemas.openxmlformats.org/officeDocument/2006/relationships/hyperlink" Target="http://www.arrl.org/hamfests/cincinnati-hamfest" TargetMode="External"/><Relationship Id="rId122" Type="http://schemas.openxmlformats.org/officeDocument/2006/relationships/hyperlink" Target="http://www.arrl.org/hamfests/fcarc-winterfest-2" TargetMode="External"/><Relationship Id="rId130" Type="http://schemas.openxmlformats.org/officeDocument/2006/relationships/image" Target="media/image42.jpeg"/><Relationship Id="rId135" Type="http://schemas.openxmlformats.org/officeDocument/2006/relationships/hyperlink" Target="http://arrl-ohio.org/news/2020/print_your_license.pdf" TargetMode="External"/><Relationship Id="rId143" Type="http://schemas.openxmlformats.org/officeDocument/2006/relationships/hyperlink" Target="http://arrl-ohio.org/news/index.html" TargetMode="External"/><Relationship Id="rId148" Type="http://schemas.openxmlformats.org/officeDocument/2006/relationships/hyperlink" Target="mailto:Opt-In" TargetMode="External"/><Relationship Id="rId151" Type="http://schemas.openxmlformats.org/officeDocument/2006/relationships/image" Target="media/image52.jpg"/><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s://www.nasa.gov/mission_pages/sdo/how-sdo-sees-the-sun" TargetMode="External"/><Relationship Id="rId18" Type="http://schemas.openxmlformats.org/officeDocument/2006/relationships/hyperlink" Target="https://www.nasa.gov/sites/default/files/thumbnails/image/01_coronal-hole-211-web4_0.gif" TargetMode="External"/><Relationship Id="rId39" Type="http://schemas.openxmlformats.org/officeDocument/2006/relationships/hyperlink" Target="https://www.nasa.gov/mission_pages/sdo/how-sdo-sees-the-sun" TargetMode="External"/><Relationship Id="rId109" Type="http://schemas.openxmlformats.org/officeDocument/2006/relationships/hyperlink" Target="http://www.arrl.org/hamfests/mound-amateur-radio-assoc-swap-meet" TargetMode="External"/><Relationship Id="rId34" Type="http://schemas.openxmlformats.org/officeDocument/2006/relationships/hyperlink" Target="https://www.nasa.gov/sites/default/files/thumbnails/image/09_solar-flare-131_0.gif" TargetMode="External"/><Relationship Id="rId50" Type="http://schemas.openxmlformats.org/officeDocument/2006/relationships/hyperlink" Target="http://www.w8lky.org/about-us/2021-fundraiser/" TargetMode="External"/><Relationship Id="rId55" Type="http://schemas.openxmlformats.org/officeDocument/2006/relationships/image" Target="media/image19.jpeg"/><Relationship Id="rId76" Type="http://schemas.openxmlformats.org/officeDocument/2006/relationships/hyperlink" Target="http://www.arrl.org/dxcc-rules" TargetMode="External"/><Relationship Id="rId97" Type="http://schemas.openxmlformats.org/officeDocument/2006/relationships/hyperlink" Target="http://columbushamfest.com/" TargetMode="External"/><Relationship Id="rId104" Type="http://schemas.openxmlformats.org/officeDocument/2006/relationships/hyperlink" Target="http://www.arrl.org/hamfests/findlay-hamfest-8" TargetMode="External"/><Relationship Id="rId120" Type="http://schemas.openxmlformats.org/officeDocument/2006/relationships/hyperlink" Target="http://www.arrl.org/hamfests/garc-hamfest-4" TargetMode="External"/><Relationship Id="rId125" Type="http://schemas.openxmlformats.org/officeDocument/2006/relationships/image" Target="media/image37.jpeg"/><Relationship Id="rId141" Type="http://schemas.openxmlformats.org/officeDocument/2006/relationships/hyperlink" Target="mailto:swap@arrlohio.org" TargetMode="External"/><Relationship Id="rId146" Type="http://schemas.openxmlformats.org/officeDocument/2006/relationships/hyperlink" Target="mailto:webmaster@arrl-ohio.org" TargetMode="External"/><Relationship Id="rId7" Type="http://schemas.openxmlformats.org/officeDocument/2006/relationships/endnotes" Target="endnotes.xml"/><Relationship Id="rId71" Type="http://schemas.openxmlformats.org/officeDocument/2006/relationships/hyperlink" Target="mailto:jw0wpk@gmail.com" TargetMode="External"/><Relationship Id="rId92" Type="http://schemas.openxmlformats.org/officeDocument/2006/relationships/hyperlink" Target="http://www.arrl.org/hamfests/noarsfest-8" TargetMode="External"/><Relationship Id="rId2" Type="http://schemas.openxmlformats.org/officeDocument/2006/relationships/numbering" Target="numbering.xml"/><Relationship Id="rId29" Type="http://schemas.openxmlformats.org/officeDocument/2006/relationships/image" Target="media/image9.gif"/><Relationship Id="rId24" Type="http://schemas.openxmlformats.org/officeDocument/2006/relationships/hyperlink" Target="https://www.nasa.gov/sites/default/files/thumbnails/image/04_active_sun_171_0.gif" TargetMode="External"/><Relationship Id="rId40" Type="http://schemas.openxmlformats.org/officeDocument/2006/relationships/hyperlink" Target="mailto:sarah.frazier@nasa.gov" TargetMode="External"/><Relationship Id="rId45" Type="http://schemas.openxmlformats.org/officeDocument/2006/relationships/hyperlink" Target="https://highlandcountypress.com/" TargetMode="External"/><Relationship Id="rId66" Type="http://schemas.openxmlformats.org/officeDocument/2006/relationships/hyperlink" Target="mailto:k8dv@cinci.rr.com" TargetMode="External"/><Relationship Id="rId87" Type="http://schemas.openxmlformats.org/officeDocument/2006/relationships/hyperlink" Target="http://arrl-ohio.org/hamfests.html" TargetMode="External"/><Relationship Id="rId110" Type="http://schemas.openxmlformats.org/officeDocument/2006/relationships/hyperlink" Target="http://www.arrl.org/hamfests/cleveland-hamfest-1" TargetMode="External"/><Relationship Id="rId115" Type="http://schemas.openxmlformats.org/officeDocument/2006/relationships/hyperlink" Target="https://ky4bg.com/" TargetMode="External"/><Relationship Id="rId131" Type="http://schemas.openxmlformats.org/officeDocument/2006/relationships/image" Target="media/image43.jpeg"/><Relationship Id="rId136" Type="http://schemas.openxmlformats.org/officeDocument/2006/relationships/image" Target="media/image45.png"/><Relationship Id="rId61" Type="http://schemas.openxmlformats.org/officeDocument/2006/relationships/image" Target="media/image24.png"/><Relationship Id="rId82" Type="http://schemas.openxmlformats.org/officeDocument/2006/relationships/image" Target="media/image35.png"/><Relationship Id="rId152" Type="http://schemas.openxmlformats.org/officeDocument/2006/relationships/hyperlink" Target="http://arrl-ohio.org/news/" TargetMode="External"/><Relationship Id="rId19" Type="http://schemas.openxmlformats.org/officeDocument/2006/relationships/image" Target="media/image4.gif"/><Relationship Id="rId14" Type="http://schemas.openxmlformats.org/officeDocument/2006/relationships/hyperlink" Target="https://youtu.be/l3QQQu7QLoM" TargetMode="External"/><Relationship Id="rId30" Type="http://schemas.openxmlformats.org/officeDocument/2006/relationships/hyperlink" Target="https://www.nasa.gov/sites/default/files/thumbnails/image/07_sunspots_0.gif" TargetMode="External"/><Relationship Id="rId35" Type="http://schemas.openxmlformats.org/officeDocument/2006/relationships/image" Target="media/image12.gif"/><Relationship Id="rId56" Type="http://schemas.openxmlformats.org/officeDocument/2006/relationships/image" Target="media/image20.jpeg"/><Relationship Id="rId77" Type="http://schemas.openxmlformats.org/officeDocument/2006/relationships/hyperlink" Target="http://www.arrl.org/online-dxcc-application" TargetMode="External"/><Relationship Id="rId100" Type="http://schemas.openxmlformats.org/officeDocument/2006/relationships/hyperlink" Target="http://www.arrl.org/hamfests/movarc-hamfest-6" TargetMode="External"/><Relationship Id="rId105" Type="http://schemas.openxmlformats.org/officeDocument/2006/relationships/hyperlink" Target="http://www.findlayradioclub.org/hamfest" TargetMode="External"/><Relationship Id="rId126" Type="http://schemas.openxmlformats.org/officeDocument/2006/relationships/image" Target="media/image38.png"/><Relationship Id="rId147" Type="http://schemas.openxmlformats.org/officeDocument/2006/relationships/image" Target="media/image50.png"/><Relationship Id="rId8" Type="http://schemas.openxmlformats.org/officeDocument/2006/relationships/hyperlink" Target="http://arrl-ohio.org/news/" TargetMode="External"/><Relationship Id="rId51" Type="http://schemas.openxmlformats.org/officeDocument/2006/relationships/hyperlink" Target="http://cqmorelight.com/" TargetMode="External"/><Relationship Id="rId72" Type="http://schemas.openxmlformats.org/officeDocument/2006/relationships/image" Target="media/image31.png"/><Relationship Id="rId93" Type="http://schemas.openxmlformats.org/officeDocument/2006/relationships/hyperlink" Target="http://www.arrl.org/hamfests/van-wert-hamfest-5" TargetMode="External"/><Relationship Id="rId98" Type="http://schemas.openxmlformats.org/officeDocument/2006/relationships/hyperlink" Target="http://www.arrl.org/hamfests/2021-columbus-hamfest" TargetMode="External"/><Relationship Id="rId121" Type="http://schemas.openxmlformats.org/officeDocument/2006/relationships/hyperlink" Target="http://www.arrl.org/hamfests/garc-hamfest-4" TargetMode="External"/><Relationship Id="rId142" Type="http://schemas.openxmlformats.org/officeDocument/2006/relationships/image" Target="media/image48.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F1FDC1-373E-4262-A646-1A190D12C1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45</Pages>
  <Words>13193</Words>
  <Characters>75202</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88219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Scotts</dc:creator>
  <cp:keywords/>
  <dc:description/>
  <cp:lastModifiedBy>Scott Yonally</cp:lastModifiedBy>
  <cp:revision>3</cp:revision>
  <cp:lastPrinted>2021-05-16T21:50:00Z</cp:lastPrinted>
  <dcterms:created xsi:type="dcterms:W3CDTF">2021-06-20T14:01:00Z</dcterms:created>
  <dcterms:modified xsi:type="dcterms:W3CDTF">2021-06-20T14:06:00Z</dcterms:modified>
</cp:coreProperties>
</file>