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2D9AC6" w14:textId="756467E7" w:rsidR="006745DD" w:rsidRDefault="006745DD" w:rsidP="009C42BF">
      <w:pPr>
        <w:contextualSpacing/>
        <w:jc w:val="center"/>
        <w:rPr>
          <w:rFonts w:eastAsia="Calibri"/>
          <w:b/>
          <w:i/>
          <w:noProof/>
          <w:color w:val="538135" w:themeColor="accent6" w:themeShade="BF"/>
          <w:sz w:val="72"/>
          <w:szCs w:val="72"/>
        </w:rPr>
      </w:pPr>
      <w:bookmarkStart w:id="0" w:name="top"/>
      <w:bookmarkStart w:id="1" w:name="_Hlk18604178"/>
      <w:bookmarkStart w:id="2" w:name="_Hlk531461380"/>
      <w:bookmarkStart w:id="3" w:name="_Hlk534307398"/>
      <w:bookmarkStart w:id="4" w:name="_Hlk536041246"/>
      <w:bookmarkStart w:id="5" w:name="_Hlk2769613"/>
      <w:bookmarkStart w:id="6" w:name="_Hlk16702533"/>
      <w:bookmarkStart w:id="7" w:name="_Hlk12472430"/>
      <w:bookmarkStart w:id="8" w:name="_Hlk13942027"/>
      <w:bookmarkStart w:id="9" w:name="_Hlk4662258"/>
      <w:bookmarkStart w:id="10" w:name="_Hlk8242528"/>
      <w:bookmarkStart w:id="11" w:name="_Hlk15760218"/>
      <w:bookmarkStart w:id="12" w:name="_Hlk18005718"/>
      <w:bookmarkStart w:id="13" w:name="_Hlk19123021"/>
      <w:bookmarkStart w:id="14" w:name="_Hlk517979321"/>
      <w:r w:rsidRPr="000310D6">
        <w:rPr>
          <w:rFonts w:eastAsia="Calibri"/>
          <w:noProof/>
          <w:color w:val="538135" w:themeColor="accent6" w:themeShade="BF"/>
          <w:sz w:val="72"/>
          <w:szCs w:val="72"/>
        </w:rPr>
        <w:drawing>
          <wp:anchor distT="0" distB="0" distL="114300" distR="114300" simplePos="0" relativeHeight="251659264" behindDoc="1" locked="0" layoutInCell="1" allowOverlap="1" wp14:anchorId="249FBF6A" wp14:editId="30C6069D">
            <wp:simplePos x="0" y="0"/>
            <wp:positionH relativeFrom="margin">
              <wp:posOffset>83820</wp:posOffset>
            </wp:positionH>
            <wp:positionV relativeFrom="paragraph">
              <wp:posOffset>99060</wp:posOffset>
            </wp:positionV>
            <wp:extent cx="2308935" cy="1150620"/>
            <wp:effectExtent l="0" t="0" r="0" b="0"/>
            <wp:wrapNone/>
            <wp:docPr id="11" name="Picture 1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ostscrip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21974" cy="1157118"/>
                    </a:xfrm>
                    <a:prstGeom prst="rect">
                      <a:avLst/>
                    </a:prstGeom>
                  </pic:spPr>
                </pic:pic>
              </a:graphicData>
            </a:graphic>
            <wp14:sizeRelH relativeFrom="page">
              <wp14:pctWidth>0</wp14:pctWidth>
            </wp14:sizeRelH>
            <wp14:sizeRelV relativeFrom="page">
              <wp14:pctHeight>0</wp14:pctHeight>
            </wp14:sizeRelV>
          </wp:anchor>
        </w:drawing>
      </w:r>
      <w:bookmarkEnd w:id="0"/>
      <w:r w:rsidR="009A2DE0">
        <w:rPr>
          <w:rFonts w:eastAsia="Calibri"/>
          <w:b/>
          <w:i/>
          <w:noProof/>
          <w:color w:val="538135" w:themeColor="accent6" w:themeShade="BF"/>
          <w:sz w:val="72"/>
          <w:szCs w:val="72"/>
        </w:rPr>
        <w:t xml:space="preserve">                       </w:t>
      </w:r>
      <w:r w:rsidR="0036349C">
        <w:rPr>
          <w:rFonts w:eastAsia="Calibri"/>
          <w:b/>
          <w:i/>
          <w:noProof/>
          <w:color w:val="538135" w:themeColor="accent6" w:themeShade="BF"/>
          <w:sz w:val="72"/>
          <w:szCs w:val="72"/>
        </w:rPr>
        <w:t xml:space="preserve">  </w:t>
      </w:r>
      <w:r w:rsidR="00F0367D">
        <w:rPr>
          <w:rFonts w:eastAsia="Calibri"/>
          <w:b/>
          <w:i/>
          <w:noProof/>
          <w:color w:val="538135" w:themeColor="accent6" w:themeShade="BF"/>
          <w:sz w:val="72"/>
          <w:szCs w:val="72"/>
        </w:rPr>
        <w:t xml:space="preserve">    </w:t>
      </w:r>
      <w:r w:rsidR="0036349C">
        <w:rPr>
          <w:rFonts w:eastAsia="Calibri"/>
          <w:b/>
          <w:i/>
          <w:noProof/>
          <w:color w:val="538135" w:themeColor="accent6" w:themeShade="BF"/>
          <w:sz w:val="72"/>
          <w:szCs w:val="72"/>
        </w:rPr>
        <w:t xml:space="preserve"> </w:t>
      </w:r>
      <w:r w:rsidR="00C24981">
        <w:rPr>
          <w:rFonts w:eastAsia="Calibri"/>
          <w:b/>
          <w:i/>
          <w:noProof/>
          <w:color w:val="538135" w:themeColor="accent6" w:themeShade="BF"/>
          <w:sz w:val="72"/>
          <w:szCs w:val="72"/>
        </w:rPr>
        <w:t>“</w:t>
      </w:r>
      <w:r w:rsidR="00380A14">
        <w:rPr>
          <w:rFonts w:eastAsia="Calibri"/>
          <w:b/>
          <w:i/>
          <w:noProof/>
          <w:color w:val="538135" w:themeColor="accent6" w:themeShade="BF"/>
          <w:sz w:val="72"/>
          <w:szCs w:val="72"/>
        </w:rPr>
        <w:t>JUNE 7th</w:t>
      </w:r>
    </w:p>
    <w:p w14:paraId="259760D8" w14:textId="3BBE97A1" w:rsidR="006745DD" w:rsidRPr="000310D6" w:rsidRDefault="006745DD" w:rsidP="009C42BF">
      <w:pPr>
        <w:contextualSpacing/>
        <w:jc w:val="center"/>
        <w:rPr>
          <w:rFonts w:eastAsia="Calibri"/>
          <w:b/>
          <w:i/>
          <w:noProof/>
          <w:color w:val="538135" w:themeColor="accent6" w:themeShade="BF"/>
          <w:sz w:val="72"/>
          <w:szCs w:val="72"/>
        </w:rPr>
      </w:pPr>
      <w:r>
        <w:rPr>
          <w:rFonts w:eastAsia="Calibri"/>
          <w:b/>
          <w:i/>
          <w:noProof/>
          <w:color w:val="538135" w:themeColor="accent6" w:themeShade="BF"/>
          <w:sz w:val="72"/>
          <w:szCs w:val="72"/>
        </w:rPr>
        <w:t xml:space="preserve">                         </w:t>
      </w:r>
      <w:r w:rsidR="00FF3597">
        <w:rPr>
          <w:rFonts w:eastAsia="Calibri"/>
          <w:b/>
          <w:i/>
          <w:noProof/>
          <w:color w:val="538135" w:themeColor="accent6" w:themeShade="BF"/>
          <w:sz w:val="72"/>
          <w:szCs w:val="72"/>
        </w:rPr>
        <w:t xml:space="preserve">  </w:t>
      </w:r>
      <w:r>
        <w:rPr>
          <w:rFonts w:eastAsia="Calibri"/>
          <w:b/>
          <w:i/>
          <w:noProof/>
          <w:color w:val="538135" w:themeColor="accent6" w:themeShade="BF"/>
          <w:sz w:val="72"/>
          <w:szCs w:val="72"/>
        </w:rPr>
        <w:t xml:space="preserve">   </w:t>
      </w:r>
      <w:r w:rsidRPr="00107ED1">
        <w:rPr>
          <w:rFonts w:eastAsia="Calibri"/>
          <w:b/>
          <w:i/>
          <w:noProof/>
          <w:color w:val="538135" w:themeColor="accent6" w:themeShade="BF"/>
          <w:sz w:val="72"/>
          <w:szCs w:val="72"/>
        </w:rPr>
        <w:t>Edition</w:t>
      </w:r>
      <w:r w:rsidR="00F0367D">
        <w:rPr>
          <w:rFonts w:eastAsia="Calibri"/>
          <w:b/>
          <w:i/>
          <w:noProof/>
          <w:color w:val="538135" w:themeColor="accent6" w:themeShade="BF"/>
          <w:sz w:val="72"/>
          <w:szCs w:val="72"/>
        </w:rPr>
        <w:t>”</w:t>
      </w:r>
      <w:r>
        <w:rPr>
          <w:rFonts w:eastAsia="Calibri"/>
          <w:b/>
          <w:i/>
          <w:noProof/>
          <w:color w:val="538135" w:themeColor="accent6" w:themeShade="BF"/>
          <w:sz w:val="72"/>
          <w:szCs w:val="72"/>
        </w:rPr>
        <w:t xml:space="preserve">                     </w:t>
      </w:r>
      <w:bookmarkStart w:id="15" w:name="_Hlk15148112"/>
      <w:bookmarkEnd w:id="15"/>
      <w:r>
        <w:rPr>
          <w:rFonts w:eastAsia="Calibri"/>
          <w:b/>
          <w:i/>
          <w:noProof/>
          <w:color w:val="538135" w:themeColor="accent6" w:themeShade="BF"/>
          <w:sz w:val="72"/>
          <w:szCs w:val="72"/>
        </w:rPr>
        <w:t xml:space="preserve">                                      </w:t>
      </w:r>
    </w:p>
    <w:p w14:paraId="3B6AF9D0" w14:textId="4C637887" w:rsidR="006745DD" w:rsidRPr="009E53B6" w:rsidRDefault="006745DD" w:rsidP="009C42BF">
      <w:pPr>
        <w:contextualSpacing/>
        <w:jc w:val="center"/>
        <w:rPr>
          <w:rFonts w:eastAsia="Calibri"/>
          <w:b/>
          <w:i/>
          <w:color w:val="FF0000"/>
        </w:rPr>
      </w:pPr>
      <w:bookmarkStart w:id="16" w:name="_Hlk496530170"/>
      <w:bookmarkStart w:id="17" w:name="_Hlk504641137"/>
      <w:bookmarkStart w:id="18" w:name="_Hlk517630975"/>
      <w:bookmarkStart w:id="19" w:name="_Hlk527909721"/>
      <w:bookmarkStart w:id="20" w:name="_Hlk548611"/>
      <w:bookmarkEnd w:id="16"/>
      <w:bookmarkEnd w:id="17"/>
      <w:bookmarkEnd w:id="18"/>
      <w:bookmarkEnd w:id="19"/>
      <w:bookmarkEnd w:id="20"/>
      <w:r w:rsidRPr="009E53B6">
        <w:rPr>
          <w:rFonts w:eastAsia="Calibri"/>
          <w:b/>
          <w:i/>
          <w:color w:val="FF0000"/>
        </w:rPr>
        <w:t xml:space="preserve">                              </w:t>
      </w:r>
    </w:p>
    <w:p w14:paraId="11FE7503" w14:textId="01F6C6FA" w:rsidR="006745DD" w:rsidRDefault="006745DD" w:rsidP="009C42BF">
      <w:pPr>
        <w:contextualSpacing/>
      </w:pPr>
    </w:p>
    <w:p w14:paraId="08541988" w14:textId="769415FE" w:rsidR="004C724A" w:rsidRDefault="004C724A" w:rsidP="009C42BF">
      <w:pPr>
        <w:contextualSpacing/>
      </w:pPr>
    </w:p>
    <w:p w14:paraId="7F78072A" w14:textId="673E23E7" w:rsidR="00D01923" w:rsidRDefault="006745DD" w:rsidP="009C42BF">
      <w:pPr>
        <w:contextualSpacing/>
      </w:pPr>
      <w:r>
        <w:sym w:font="Wingdings" w:char="F0E0"/>
      </w:r>
      <w:r>
        <w:t xml:space="preserve">  </w:t>
      </w:r>
      <w:hyperlink w:anchor="national" w:history="1">
        <w:r w:rsidRPr="00BD4278">
          <w:rPr>
            <w:rStyle w:val="Hyperlink"/>
          </w:rPr>
          <w:t>National News</w:t>
        </w:r>
      </w:hyperlink>
      <w:r w:rsidRPr="008F4E54">
        <w:rPr>
          <w:rStyle w:val="Hyperlink"/>
          <w:u w:val="none"/>
        </w:rPr>
        <w:t xml:space="preserve">  </w:t>
      </w:r>
      <w:r>
        <w:t xml:space="preserve">                                                                           </w:t>
      </w:r>
      <w:r>
        <w:sym w:font="Wingdings" w:char="F0E0"/>
      </w:r>
      <w:r>
        <w:t xml:space="preserve">  </w:t>
      </w:r>
      <w:hyperlink w:anchor="club" w:history="1">
        <w:r w:rsidRPr="00C42D53">
          <w:rPr>
            <w:rStyle w:val="Hyperlink"/>
          </w:rPr>
          <w:t>Club Corner</w:t>
        </w:r>
      </w:hyperlink>
      <w:r>
        <w:t xml:space="preserve">                                                                                 </w:t>
      </w:r>
    </w:p>
    <w:p w14:paraId="3AD910F6" w14:textId="05B218BF" w:rsidR="00D01923" w:rsidRDefault="00D01923" w:rsidP="009C42BF">
      <w:pPr>
        <w:contextualSpacing/>
      </w:pPr>
    </w:p>
    <w:p w14:paraId="49348903" w14:textId="557DC85E" w:rsidR="006745DD" w:rsidRDefault="006745DD" w:rsidP="00AB2C17">
      <w:pPr>
        <w:tabs>
          <w:tab w:val="left" w:pos="6390"/>
        </w:tabs>
        <w:contextualSpacing/>
      </w:pPr>
      <w:bookmarkStart w:id="21" w:name="_Hlk61774092"/>
      <w:bookmarkEnd w:id="21"/>
      <w:r>
        <w:sym w:font="Wingdings" w:char="F0E0"/>
      </w:r>
      <w:r>
        <w:t xml:space="preserve">  </w:t>
      </w:r>
      <w:hyperlink w:anchor="dx" w:history="1">
        <w:r w:rsidR="00AA6D8E" w:rsidRPr="00E64495">
          <w:rPr>
            <w:rStyle w:val="Hyperlink"/>
          </w:rPr>
          <w:t>DX This Week</w:t>
        </w:r>
      </w:hyperlink>
      <w:r w:rsidR="00D01923">
        <w:rPr>
          <w:rStyle w:val="Hyperlink"/>
          <w:u w:val="none"/>
        </w:rPr>
        <w:t xml:space="preserve">                                                                            </w:t>
      </w:r>
      <w:r w:rsidR="00D22710">
        <w:rPr>
          <w:rStyle w:val="Hyperlink"/>
          <w:u w:val="none"/>
        </w:rPr>
        <w:t xml:space="preserve"> </w:t>
      </w:r>
      <w:r w:rsidR="00D01923">
        <w:sym w:font="Wingdings" w:char="F0E0"/>
      </w:r>
      <w:r w:rsidR="00D01923">
        <w:t xml:space="preserve">  </w:t>
      </w:r>
      <w:hyperlink w:anchor="contest" w:history="1">
        <w:r w:rsidR="00D22710" w:rsidRPr="00AC4FD1">
          <w:rPr>
            <w:rStyle w:val="Hyperlink"/>
          </w:rPr>
          <w:t>Contest Corner</w:t>
        </w:r>
      </w:hyperlink>
      <w:r w:rsidR="00D22710">
        <w:t xml:space="preserve"> </w:t>
      </w:r>
    </w:p>
    <w:p w14:paraId="7F791B37" w14:textId="76DCE24C" w:rsidR="006745DD" w:rsidRDefault="006745DD" w:rsidP="009C42BF">
      <w:pPr>
        <w:contextualSpacing/>
        <w:rPr>
          <w:rStyle w:val="Hyperlink"/>
        </w:rPr>
      </w:pPr>
    </w:p>
    <w:p w14:paraId="2A751EDC" w14:textId="4F082556" w:rsidR="002D5E7C" w:rsidRDefault="002D5E7C" w:rsidP="009C42BF">
      <w:pPr>
        <w:contextualSpacing/>
      </w:pPr>
      <w:r>
        <w:sym w:font="Wingdings" w:char="F0E0"/>
      </w:r>
      <w:r>
        <w:t xml:space="preserve">  </w:t>
      </w:r>
      <w:hyperlink w:anchor="hamfest" w:history="1">
        <w:r w:rsidR="00D81AB2" w:rsidRPr="00115A92">
          <w:rPr>
            <w:rStyle w:val="Hyperlink"/>
          </w:rPr>
          <w:t xml:space="preserve">Upcoming </w:t>
        </w:r>
        <w:proofErr w:type="spellStart"/>
        <w:r w:rsidR="00D81AB2" w:rsidRPr="00115A92">
          <w:rPr>
            <w:rStyle w:val="Hyperlink"/>
          </w:rPr>
          <w:t>Hamfests</w:t>
        </w:r>
        <w:proofErr w:type="spellEnd"/>
      </w:hyperlink>
      <w:r>
        <w:t xml:space="preserve">                                                                  </w:t>
      </w:r>
      <w:r w:rsidR="00D22710">
        <w:t xml:space="preserve">  </w:t>
      </w:r>
      <w:r w:rsidR="00D01923">
        <w:sym w:font="Wingdings" w:char="F0E0"/>
      </w:r>
      <w:r w:rsidR="00D01923">
        <w:t xml:space="preserve">  </w:t>
      </w:r>
      <w:r w:rsidR="00D81AB2">
        <w:t xml:space="preserve"> </w:t>
      </w:r>
      <w:hyperlink w:anchor="south_40" w:history="1">
        <w:r w:rsidR="00D81AB2" w:rsidRPr="00D81AB2">
          <w:rPr>
            <w:rStyle w:val="Hyperlink"/>
          </w:rPr>
          <w:t>South 40</w:t>
        </w:r>
      </w:hyperlink>
    </w:p>
    <w:p w14:paraId="74ADBF81" w14:textId="314BBA72" w:rsidR="002D5E7C" w:rsidRDefault="002D5E7C" w:rsidP="009C42BF">
      <w:pPr>
        <w:contextualSpacing/>
      </w:pPr>
    </w:p>
    <w:p w14:paraId="46D15073" w14:textId="59F7B3A9" w:rsidR="00CF1541" w:rsidRDefault="00D01923" w:rsidP="00CF1541">
      <w:pPr>
        <w:rPr>
          <w:rStyle w:val="Hyperlink"/>
          <w:u w:val="none"/>
        </w:rPr>
      </w:pPr>
      <w:r>
        <w:sym w:font="Wingdings" w:char="F0E0"/>
      </w:r>
      <w:r>
        <w:t xml:space="preserve">  </w:t>
      </w:r>
      <w:hyperlink w:anchor="one" w:history="1">
        <w:r w:rsidRPr="00C42D53">
          <w:rPr>
            <w:rStyle w:val="Hyperlink"/>
          </w:rPr>
          <w:t>One Question Questionnaire</w:t>
        </w:r>
      </w:hyperlink>
      <w:r w:rsidR="00CF1541">
        <w:rPr>
          <w:rStyle w:val="Hyperlink"/>
          <w:u w:val="none"/>
        </w:rPr>
        <w:t xml:space="preserve">                                                        </w:t>
      </w:r>
      <w:r w:rsidR="00AC43D2" w:rsidRPr="00AC43D2">
        <w:rPr>
          <w:rStyle w:val="Hyperlink"/>
          <w:color w:val="000000" w:themeColor="text1"/>
          <w:u w:val="none"/>
        </w:rPr>
        <w:sym w:font="Wingdings" w:char="F0E0"/>
      </w:r>
      <w:r w:rsidR="00CF1541">
        <w:rPr>
          <w:rStyle w:val="Hyperlink"/>
          <w:u w:val="none"/>
        </w:rPr>
        <w:t xml:space="preserve">  </w:t>
      </w:r>
      <w:hyperlink w:anchor="ve" w:history="1">
        <w:r w:rsidR="00965C19" w:rsidRPr="003A6881">
          <w:rPr>
            <w:rStyle w:val="Hyperlink"/>
          </w:rPr>
          <w:t>VE Testing</w:t>
        </w:r>
      </w:hyperlink>
      <w:r w:rsidR="00CF1541">
        <w:rPr>
          <w:rStyle w:val="Hyperlink"/>
          <w:u w:val="none"/>
        </w:rPr>
        <w:t xml:space="preserve">                                                                                </w:t>
      </w:r>
    </w:p>
    <w:p w14:paraId="64161918" w14:textId="1B12383D" w:rsidR="006745DD" w:rsidRDefault="006745DD" w:rsidP="00AB2C17">
      <w:pPr>
        <w:tabs>
          <w:tab w:val="left" w:pos="6480"/>
        </w:tabs>
        <w:contextualSpacing/>
      </w:pPr>
    </w:p>
    <w:p w14:paraId="5C40FC0E" w14:textId="65A6EEFA" w:rsidR="00AC43D2" w:rsidRDefault="00AC43D2" w:rsidP="005F5015">
      <w:pPr>
        <w:contextualSpacing/>
        <w:rPr>
          <w:rStyle w:val="Hyperlink"/>
          <w:u w:val="none"/>
        </w:rPr>
      </w:pPr>
      <w:r>
        <w:t xml:space="preserve">  </w:t>
      </w:r>
      <w:r w:rsidR="00D32404">
        <w:rPr>
          <w:rStyle w:val="Hyperlink"/>
          <w:u w:val="none"/>
        </w:rPr>
        <w:t xml:space="preserve">          </w:t>
      </w:r>
      <w:r w:rsidR="00AA6D8E">
        <w:rPr>
          <w:rStyle w:val="Hyperlink"/>
          <w:u w:val="none"/>
        </w:rPr>
        <w:t xml:space="preserve">  </w:t>
      </w:r>
      <w:r w:rsidR="00D32404">
        <w:rPr>
          <w:rStyle w:val="Hyperlink"/>
          <w:u w:val="none"/>
        </w:rPr>
        <w:t xml:space="preserve">                   </w:t>
      </w:r>
    </w:p>
    <w:p w14:paraId="7F815F37" w14:textId="5CE4A555" w:rsidR="006745DD" w:rsidRDefault="002D5E7C" w:rsidP="005F5015">
      <w:pPr>
        <w:contextualSpacing/>
      </w:pPr>
      <w:r>
        <w:rPr>
          <w:rStyle w:val="Hyperlink"/>
          <w:u w:val="none"/>
        </w:rPr>
        <w:t xml:space="preserve">             </w:t>
      </w:r>
      <w:bookmarkStart w:id="22" w:name="_Hlk18234867"/>
    </w:p>
    <w:bookmarkEnd w:id="22"/>
    <w:p w14:paraId="4A2721E3" w14:textId="6C958A84" w:rsidR="009C42BF" w:rsidRDefault="00B379F8" w:rsidP="009C42BF">
      <w:pPr>
        <w:contextualSpacing/>
        <w:rPr>
          <w:noProof/>
        </w:rPr>
      </w:pPr>
      <w:r>
        <w:pict w14:anchorId="70108E5E">
          <v:rect id="_x0000_i1025" style="width:0;height:1.5pt" o:hralign="center" o:hrstd="t" o:hr="t" fillcolor="#a0a0a0" stroked="f"/>
        </w:pict>
      </w:r>
    </w:p>
    <w:p w14:paraId="4A52BAD6" w14:textId="3C3F8752" w:rsidR="00E03FFA" w:rsidRDefault="00413246" w:rsidP="009C42BF">
      <w:pPr>
        <w:contextualSpacing/>
        <w:rPr>
          <w:noProof/>
        </w:rPr>
      </w:pPr>
      <w:r>
        <w:rPr>
          <w:noProof/>
        </w:rPr>
        <w:drawing>
          <wp:anchor distT="0" distB="0" distL="114300" distR="114300" simplePos="0" relativeHeight="252892160" behindDoc="0" locked="0" layoutInCell="1" allowOverlap="1" wp14:anchorId="1B8AB6A1" wp14:editId="193048C1">
            <wp:simplePos x="0" y="0"/>
            <wp:positionH relativeFrom="column">
              <wp:posOffset>2875915</wp:posOffset>
            </wp:positionH>
            <wp:positionV relativeFrom="paragraph">
              <wp:posOffset>4445</wp:posOffset>
            </wp:positionV>
            <wp:extent cx="4076700" cy="2705100"/>
            <wp:effectExtent l="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76700" cy="2705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06BE81" w14:textId="11D44883" w:rsidR="00E03FFA" w:rsidRDefault="007C7518" w:rsidP="009C42BF">
      <w:pPr>
        <w:contextualSpacing/>
        <w:rPr>
          <w:noProof/>
        </w:rPr>
      </w:pPr>
      <w:r w:rsidRPr="007C7518">
        <w:t xml:space="preserve"> </w:t>
      </w:r>
    </w:p>
    <w:p w14:paraId="73D8910E" w14:textId="736B4924" w:rsidR="00E03FFA" w:rsidRDefault="00E03FFA" w:rsidP="009C42BF">
      <w:pPr>
        <w:contextualSpacing/>
        <w:rPr>
          <w:noProof/>
        </w:rPr>
      </w:pPr>
    </w:p>
    <w:p w14:paraId="3A6099B3" w14:textId="630E2803" w:rsidR="00E03FFA" w:rsidRDefault="007C7518" w:rsidP="009C42BF">
      <w:pPr>
        <w:contextualSpacing/>
        <w:rPr>
          <w:noProof/>
        </w:rPr>
      </w:pPr>
      <w:r>
        <w:rPr>
          <w:noProof/>
        </w:rPr>
        <w:t xml:space="preserve">  </w:t>
      </w:r>
    </w:p>
    <w:p w14:paraId="481D3F41" w14:textId="34AF9569" w:rsidR="003B52DF" w:rsidRDefault="003B52DF" w:rsidP="009C42BF">
      <w:pPr>
        <w:contextualSpacing/>
        <w:rPr>
          <w:noProof/>
        </w:rPr>
      </w:pPr>
    </w:p>
    <w:p w14:paraId="77BE9E26" w14:textId="656BB7C0" w:rsidR="003B52DF" w:rsidRDefault="003B52DF" w:rsidP="009C42BF">
      <w:pPr>
        <w:contextualSpacing/>
        <w:rPr>
          <w:noProof/>
        </w:rPr>
      </w:pPr>
    </w:p>
    <w:p w14:paraId="54E500E4" w14:textId="048F9677" w:rsidR="003B52DF" w:rsidRDefault="003B52DF" w:rsidP="009C42BF">
      <w:pPr>
        <w:contextualSpacing/>
        <w:rPr>
          <w:noProof/>
        </w:rPr>
      </w:pPr>
    </w:p>
    <w:p w14:paraId="30F2EB06" w14:textId="66AD8162" w:rsidR="003B52DF" w:rsidRDefault="003B52DF" w:rsidP="009C42BF">
      <w:pPr>
        <w:contextualSpacing/>
        <w:rPr>
          <w:noProof/>
        </w:rPr>
      </w:pPr>
    </w:p>
    <w:p w14:paraId="135BA4C9" w14:textId="1F2E7A88" w:rsidR="003B52DF" w:rsidRDefault="003B52DF" w:rsidP="009C42BF">
      <w:pPr>
        <w:contextualSpacing/>
        <w:rPr>
          <w:noProof/>
        </w:rPr>
      </w:pPr>
    </w:p>
    <w:p w14:paraId="0EE44527" w14:textId="2E975855" w:rsidR="003B52DF" w:rsidRDefault="003B52DF" w:rsidP="009C42BF">
      <w:pPr>
        <w:contextualSpacing/>
        <w:rPr>
          <w:noProof/>
        </w:rPr>
      </w:pPr>
    </w:p>
    <w:p w14:paraId="65D46A6C" w14:textId="5D66D6FB" w:rsidR="003B52DF" w:rsidRDefault="003B52DF" w:rsidP="009C42BF">
      <w:pPr>
        <w:contextualSpacing/>
        <w:rPr>
          <w:noProof/>
        </w:rPr>
      </w:pPr>
    </w:p>
    <w:p w14:paraId="20292782" w14:textId="387FFF83" w:rsidR="003B52DF" w:rsidRDefault="003B52DF" w:rsidP="009C42BF">
      <w:pPr>
        <w:contextualSpacing/>
        <w:rPr>
          <w:noProof/>
        </w:rPr>
      </w:pPr>
    </w:p>
    <w:p w14:paraId="7953CE36" w14:textId="119AAF83" w:rsidR="003B52DF" w:rsidRDefault="003B52DF" w:rsidP="009C42BF">
      <w:pPr>
        <w:contextualSpacing/>
        <w:rPr>
          <w:noProof/>
        </w:rPr>
      </w:pPr>
    </w:p>
    <w:p w14:paraId="6813D82C" w14:textId="697CD171" w:rsidR="003B52DF" w:rsidRDefault="003B52DF" w:rsidP="009C42BF">
      <w:pPr>
        <w:contextualSpacing/>
        <w:rPr>
          <w:noProof/>
        </w:rPr>
      </w:pPr>
    </w:p>
    <w:p w14:paraId="5AE6ABA0" w14:textId="44B6C382" w:rsidR="003B52DF" w:rsidRDefault="003B52DF" w:rsidP="009C42BF">
      <w:pPr>
        <w:contextualSpacing/>
        <w:rPr>
          <w:noProof/>
        </w:rPr>
      </w:pPr>
    </w:p>
    <w:p w14:paraId="2EDB23EE" w14:textId="2E2FA3EC" w:rsidR="003B52DF" w:rsidRDefault="00413246" w:rsidP="009C42BF">
      <w:pPr>
        <w:contextualSpacing/>
        <w:rPr>
          <w:noProof/>
        </w:rPr>
      </w:pPr>
      <w:r>
        <w:rPr>
          <w:noProof/>
        </w:rPr>
        <w:drawing>
          <wp:anchor distT="0" distB="0" distL="114300" distR="114300" simplePos="0" relativeHeight="252893184" behindDoc="0" locked="0" layoutInCell="1" allowOverlap="1" wp14:anchorId="38BF60CA" wp14:editId="2CF7804B">
            <wp:simplePos x="0" y="0"/>
            <wp:positionH relativeFrom="margin">
              <wp:posOffset>114935</wp:posOffset>
            </wp:positionH>
            <wp:positionV relativeFrom="paragraph">
              <wp:posOffset>143510</wp:posOffset>
            </wp:positionV>
            <wp:extent cx="4127500" cy="2733675"/>
            <wp:effectExtent l="0" t="0" r="6350" b="9525"/>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27500" cy="2733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C2FB53" w14:textId="1C309970" w:rsidR="003B52DF" w:rsidRDefault="003B52DF" w:rsidP="009C42BF">
      <w:pPr>
        <w:contextualSpacing/>
        <w:rPr>
          <w:noProof/>
        </w:rPr>
      </w:pPr>
    </w:p>
    <w:p w14:paraId="0F7B21F3" w14:textId="01D22CF7" w:rsidR="003B52DF" w:rsidRDefault="003B52DF" w:rsidP="009C42BF">
      <w:pPr>
        <w:contextualSpacing/>
        <w:rPr>
          <w:noProof/>
        </w:rPr>
      </w:pPr>
    </w:p>
    <w:p w14:paraId="7713B05B" w14:textId="2137DB9E" w:rsidR="003B52DF" w:rsidRDefault="003B52DF" w:rsidP="009C42BF">
      <w:pPr>
        <w:contextualSpacing/>
        <w:rPr>
          <w:noProof/>
        </w:rPr>
      </w:pPr>
    </w:p>
    <w:p w14:paraId="76F10BF8" w14:textId="3B6D29D6" w:rsidR="00413246" w:rsidRDefault="00413246" w:rsidP="009C42BF">
      <w:pPr>
        <w:contextualSpacing/>
        <w:rPr>
          <w:noProof/>
        </w:rPr>
      </w:pPr>
    </w:p>
    <w:p w14:paraId="65EAD992" w14:textId="7DA9A647" w:rsidR="00413246" w:rsidRDefault="00413246" w:rsidP="009C42BF">
      <w:pPr>
        <w:contextualSpacing/>
        <w:rPr>
          <w:noProof/>
        </w:rPr>
      </w:pPr>
    </w:p>
    <w:p w14:paraId="705CF5BD" w14:textId="0D577AFA" w:rsidR="00413246" w:rsidRDefault="00413246" w:rsidP="009C42BF">
      <w:pPr>
        <w:contextualSpacing/>
        <w:rPr>
          <w:noProof/>
        </w:rPr>
      </w:pPr>
    </w:p>
    <w:p w14:paraId="70157C25" w14:textId="0348818B" w:rsidR="00413246" w:rsidRDefault="00413246" w:rsidP="009C42BF">
      <w:pPr>
        <w:contextualSpacing/>
        <w:rPr>
          <w:noProof/>
        </w:rPr>
      </w:pPr>
    </w:p>
    <w:p w14:paraId="0F9E6CC5" w14:textId="4BBF68AE" w:rsidR="00413246" w:rsidRDefault="00413246" w:rsidP="009C42BF">
      <w:pPr>
        <w:contextualSpacing/>
        <w:rPr>
          <w:noProof/>
        </w:rPr>
      </w:pPr>
    </w:p>
    <w:p w14:paraId="091FC503" w14:textId="22D5C9DA" w:rsidR="00413246" w:rsidRDefault="00413246" w:rsidP="009C42BF">
      <w:pPr>
        <w:contextualSpacing/>
        <w:rPr>
          <w:noProof/>
        </w:rPr>
      </w:pPr>
    </w:p>
    <w:p w14:paraId="7EAD67CA" w14:textId="1A1EE479" w:rsidR="00413246" w:rsidRDefault="00413246" w:rsidP="009C42BF">
      <w:pPr>
        <w:contextualSpacing/>
        <w:rPr>
          <w:noProof/>
        </w:rPr>
      </w:pPr>
    </w:p>
    <w:p w14:paraId="39028AFC" w14:textId="319AA8FC" w:rsidR="00413246" w:rsidRDefault="00413246" w:rsidP="009C42BF">
      <w:pPr>
        <w:contextualSpacing/>
        <w:rPr>
          <w:noProof/>
        </w:rPr>
      </w:pPr>
    </w:p>
    <w:p w14:paraId="1551914F" w14:textId="75403B4B" w:rsidR="00413246" w:rsidRDefault="00413246" w:rsidP="009C42BF">
      <w:pPr>
        <w:contextualSpacing/>
        <w:rPr>
          <w:noProof/>
        </w:rPr>
      </w:pPr>
    </w:p>
    <w:p w14:paraId="3C2FA3E8" w14:textId="77777777" w:rsidR="00413246" w:rsidRDefault="00413246" w:rsidP="009C42BF">
      <w:pPr>
        <w:contextualSpacing/>
        <w:rPr>
          <w:noProof/>
        </w:rPr>
      </w:pPr>
    </w:p>
    <w:p w14:paraId="3F7C5F91" w14:textId="216B217C" w:rsidR="00413246" w:rsidRDefault="00413246" w:rsidP="009C42BF">
      <w:pPr>
        <w:contextualSpacing/>
        <w:rPr>
          <w:noProof/>
        </w:rPr>
      </w:pPr>
    </w:p>
    <w:p w14:paraId="25F0436D" w14:textId="77777777" w:rsidR="00413246" w:rsidRDefault="00413246" w:rsidP="009C42BF">
      <w:pPr>
        <w:contextualSpacing/>
        <w:rPr>
          <w:noProof/>
        </w:rPr>
      </w:pPr>
    </w:p>
    <w:p w14:paraId="2BAFFF05" w14:textId="5D9D9103" w:rsidR="00E03FFA" w:rsidRDefault="007C7518" w:rsidP="009C42BF">
      <w:pPr>
        <w:contextualSpacing/>
        <w:rPr>
          <w:noProof/>
        </w:rPr>
      </w:pPr>
      <w:r>
        <w:rPr>
          <w:noProof/>
        </w:rPr>
        <w:lastRenderedPageBreak/>
        <w:t xml:space="preserve">                                    </w:t>
      </w:r>
    </w:p>
    <w:p w14:paraId="293F03C2" w14:textId="4EB2BB8E" w:rsidR="00DF4492" w:rsidRDefault="00B379F8" w:rsidP="00D01923">
      <w:pPr>
        <w:contextualSpacing/>
        <w:rPr>
          <w:b/>
          <w:i/>
          <w:sz w:val="28"/>
          <w:szCs w:val="28"/>
        </w:rPr>
      </w:pPr>
      <w:r>
        <w:pict w14:anchorId="2B341D5D">
          <v:rect id="_x0000_i1026" style="width:0;height:1.5pt" o:hralign="center" o:hrstd="t" o:hr="t" fillcolor="#a0a0a0" stroked="f"/>
        </w:pict>
      </w:r>
    </w:p>
    <w:p w14:paraId="556AC457" w14:textId="12035FCC" w:rsidR="00795E23" w:rsidRPr="00795E23" w:rsidRDefault="00795E23" w:rsidP="009C42BF">
      <w:pPr>
        <w:widowControl w:val="0"/>
        <w:contextualSpacing/>
        <w:rPr>
          <w:sz w:val="28"/>
          <w:szCs w:val="28"/>
        </w:rPr>
      </w:pPr>
      <w:bookmarkStart w:id="23" w:name="national"/>
      <w:bookmarkEnd w:id="23"/>
      <w:r w:rsidRPr="00795E23">
        <w:rPr>
          <w:b/>
          <w:i/>
          <w:sz w:val="28"/>
          <w:szCs w:val="28"/>
        </w:rPr>
        <w:t>National News</w:t>
      </w:r>
    </w:p>
    <w:p w14:paraId="7BFB150B" w14:textId="0B47B2E9" w:rsidR="00795E23" w:rsidRDefault="00795E23" w:rsidP="009C42BF">
      <w:pPr>
        <w:widowControl w:val="0"/>
        <w:contextualSpacing/>
        <w:rPr>
          <w:i/>
        </w:rPr>
      </w:pPr>
      <w:r w:rsidRPr="00795E23">
        <w:rPr>
          <w:i/>
        </w:rPr>
        <w:t>(</w:t>
      </w:r>
      <w:proofErr w:type="gramStart"/>
      <w:r w:rsidRPr="00795E23">
        <w:rPr>
          <w:i/>
        </w:rPr>
        <w:t>from</w:t>
      </w:r>
      <w:proofErr w:type="gramEnd"/>
      <w:r w:rsidRPr="00795E23">
        <w:rPr>
          <w:i/>
        </w:rPr>
        <w:t xml:space="preserve"> </w:t>
      </w:r>
      <w:proofErr w:type="spellStart"/>
      <w:r w:rsidRPr="00795E23">
        <w:rPr>
          <w:i/>
        </w:rPr>
        <w:t>arrl</w:t>
      </w:r>
      <w:proofErr w:type="spellEnd"/>
      <w:r w:rsidRPr="00795E23">
        <w:rPr>
          <w:i/>
        </w:rPr>
        <w:t xml:space="preserve"> and other sources) </w:t>
      </w:r>
    </w:p>
    <w:p w14:paraId="58A73995" w14:textId="278214DF" w:rsidR="00C24821" w:rsidRDefault="00C24821" w:rsidP="009C42BF">
      <w:pPr>
        <w:widowControl w:val="0"/>
        <w:contextualSpacing/>
        <w:rPr>
          <w:i/>
        </w:rPr>
      </w:pPr>
    </w:p>
    <w:p w14:paraId="3228BC1A" w14:textId="77777777" w:rsidR="00C24821" w:rsidRPr="00C24821" w:rsidRDefault="00C24821" w:rsidP="00C24821">
      <w:pPr>
        <w:rPr>
          <w:color w:val="000000" w:themeColor="text1"/>
          <w:sz w:val="38"/>
          <w:szCs w:val="38"/>
        </w:rPr>
      </w:pPr>
      <w:r w:rsidRPr="00C24821">
        <w:rPr>
          <w:color w:val="000000" w:themeColor="text1"/>
          <w:sz w:val="38"/>
          <w:szCs w:val="38"/>
        </w:rPr>
        <w:t>ARRL Learning Network Webinars</w:t>
      </w:r>
    </w:p>
    <w:p w14:paraId="5FC4FB8C" w14:textId="77777777" w:rsidR="00C24821" w:rsidRPr="00C24821" w:rsidRDefault="00C24821" w:rsidP="00C24821">
      <w:pPr>
        <w:spacing w:before="120" w:after="150"/>
        <w:rPr>
          <w:color w:val="000000" w:themeColor="text1"/>
        </w:rPr>
      </w:pPr>
      <w:r w:rsidRPr="00C24821">
        <w:rPr>
          <w:color w:val="000000" w:themeColor="text1"/>
        </w:rPr>
        <w:t>Visit the </w:t>
      </w:r>
      <w:hyperlink r:id="rId12" w:tgtFrame="_blank" w:history="1">
        <w:r w:rsidRPr="00C24821">
          <w:rPr>
            <w:color w:val="000000" w:themeColor="text1"/>
            <w:u w:val="single"/>
          </w:rPr>
          <w:t>ARRL Learning Network</w:t>
        </w:r>
      </w:hyperlink>
      <w:r w:rsidRPr="00C24821">
        <w:rPr>
          <w:color w:val="000000" w:themeColor="text1"/>
        </w:rPr>
        <w:t> (a members-only benefit) to register, check on upcoming webinars, and view previously recorded sessions.</w:t>
      </w:r>
    </w:p>
    <w:p w14:paraId="22F31C5A" w14:textId="77777777" w:rsidR="00C24821" w:rsidRPr="00C24821" w:rsidRDefault="00C24821" w:rsidP="00C24821">
      <w:pPr>
        <w:spacing w:before="210" w:after="150"/>
        <w:rPr>
          <w:b/>
          <w:bCs/>
          <w:color w:val="000000" w:themeColor="text1"/>
        </w:rPr>
      </w:pPr>
      <w:r w:rsidRPr="00C24821">
        <w:rPr>
          <w:b/>
          <w:bCs/>
          <w:color w:val="000000" w:themeColor="text1"/>
        </w:rPr>
        <w:t>Ask the Lab: How ARRL's Technical Information Service Can Help You -- ARRL Laboratory Manager Ed Hare, W1RFI / Tuesday, June 8, at 1 PM EDT (1700 UTC)</w:t>
      </w:r>
    </w:p>
    <w:p w14:paraId="63937126" w14:textId="77777777" w:rsidR="00C24821" w:rsidRPr="00C24821" w:rsidRDefault="00C24821" w:rsidP="00C24821">
      <w:pPr>
        <w:spacing w:before="120" w:after="150"/>
        <w:rPr>
          <w:color w:val="000000" w:themeColor="text1"/>
        </w:rPr>
      </w:pPr>
      <w:r w:rsidRPr="00C24821">
        <w:rPr>
          <w:color w:val="000000" w:themeColor="text1"/>
        </w:rPr>
        <w:t>Learn about the ARRL Technical Information Service (TIS) and the expert ARRL Laboratory staff, who answer thousands of questions each year from members. Get tips about projects, suggestions to address various station installations, and help for some of your most </w:t>
      </w:r>
      <w:r w:rsidRPr="00C24821">
        <w:rPr>
          <w:b/>
          <w:bCs/>
          <w:noProof/>
          <w:color w:val="000000" w:themeColor="text1"/>
        </w:rPr>
        <w:drawing>
          <wp:anchor distT="28575" distB="28575" distL="28575" distR="28575" simplePos="0" relativeHeight="252889088" behindDoc="0" locked="0" layoutInCell="1" allowOverlap="0" wp14:anchorId="67181B46" wp14:editId="22DB369B">
            <wp:simplePos x="0" y="0"/>
            <wp:positionH relativeFrom="column">
              <wp:align>right</wp:align>
            </wp:positionH>
            <wp:positionV relativeFrom="line">
              <wp:posOffset>0</wp:posOffset>
            </wp:positionV>
            <wp:extent cx="2381250" cy="238125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81250" cy="2381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4821">
        <w:rPr>
          <w:color w:val="000000" w:themeColor="text1"/>
        </w:rPr>
        <w:t xml:space="preserve">pressing ham radio questions. </w:t>
      </w:r>
      <w:proofErr w:type="gramStart"/>
      <w:r w:rsidRPr="00C24821">
        <w:rPr>
          <w:color w:val="000000" w:themeColor="text1"/>
        </w:rPr>
        <w:t>You'll</w:t>
      </w:r>
      <w:proofErr w:type="gramEnd"/>
      <w:r w:rsidRPr="00C24821">
        <w:rPr>
          <w:color w:val="000000" w:themeColor="text1"/>
        </w:rPr>
        <w:t xml:space="preserve"> discover how to search ARRL's extensive Periodicals Archive, find helpful articles, read test reports, access technical forums, and find answers to technical questions beyond the Lab.</w:t>
      </w:r>
    </w:p>
    <w:p w14:paraId="2A68B172" w14:textId="77777777" w:rsidR="00C24821" w:rsidRPr="00C24821" w:rsidRDefault="00C24821" w:rsidP="00C24821">
      <w:pPr>
        <w:spacing w:before="210" w:after="150"/>
        <w:rPr>
          <w:b/>
          <w:bCs/>
          <w:color w:val="000000" w:themeColor="text1"/>
        </w:rPr>
      </w:pPr>
      <w:r w:rsidRPr="00C24821">
        <w:rPr>
          <w:b/>
          <w:bCs/>
          <w:color w:val="000000" w:themeColor="text1"/>
        </w:rPr>
        <w:t>Improving Your Club's 2021 Field Day Score -- Paul Bourque, N1SFE, ARRL Contest Program Manager / Thursday, June 10, 8 PM EDT (0000 UTC on Friday, June 11).</w:t>
      </w:r>
    </w:p>
    <w:p w14:paraId="0D6C38CF" w14:textId="77777777" w:rsidR="00C24821" w:rsidRPr="00C24821" w:rsidRDefault="00C24821" w:rsidP="00C24821">
      <w:pPr>
        <w:spacing w:before="120" w:after="150"/>
        <w:rPr>
          <w:color w:val="000000" w:themeColor="text1"/>
        </w:rPr>
      </w:pPr>
      <w:r w:rsidRPr="00C24821">
        <w:rPr>
          <w:color w:val="000000" w:themeColor="text1"/>
        </w:rPr>
        <w:t xml:space="preserve">Learn how your club or group can take advantage of the 2021 ARRL Field Day rules waivers for operating as Class D or E from home. </w:t>
      </w:r>
      <w:proofErr w:type="gramStart"/>
      <w:r w:rsidRPr="00C24821">
        <w:rPr>
          <w:color w:val="000000" w:themeColor="text1"/>
        </w:rPr>
        <w:t>We'll</w:t>
      </w:r>
      <w:proofErr w:type="gramEnd"/>
      <w:r w:rsidRPr="00C24821">
        <w:rPr>
          <w:color w:val="000000" w:themeColor="text1"/>
        </w:rPr>
        <w:t xml:space="preserve"> discuss how individuals or groups can boost their scores by earning bonus points, review how to use the Field Day web applet to submit your score, and go over how to attribute your score to your club's aggregate score. This presentation highlights all you need to know to operate as a group for ARRL Field Day 2021.</w:t>
      </w:r>
    </w:p>
    <w:p w14:paraId="0BCC213D" w14:textId="77777777" w:rsidR="00C24821" w:rsidRPr="00C24821" w:rsidRDefault="00C24821" w:rsidP="00C24821">
      <w:pPr>
        <w:spacing w:before="210" w:after="150"/>
        <w:rPr>
          <w:b/>
          <w:bCs/>
          <w:color w:val="000000" w:themeColor="text1"/>
        </w:rPr>
      </w:pPr>
      <w:r w:rsidRPr="00C24821">
        <w:rPr>
          <w:b/>
          <w:bCs/>
          <w:color w:val="000000" w:themeColor="text1"/>
        </w:rPr>
        <w:t xml:space="preserve">Antenna Zoning Part 1: Permitting in a Nutshell -- Fred </w:t>
      </w:r>
      <w:proofErr w:type="spellStart"/>
      <w:r w:rsidRPr="00C24821">
        <w:rPr>
          <w:b/>
          <w:bCs/>
          <w:color w:val="000000" w:themeColor="text1"/>
        </w:rPr>
        <w:t>Hopengarten</w:t>
      </w:r>
      <w:proofErr w:type="spellEnd"/>
      <w:r w:rsidRPr="00C24821">
        <w:rPr>
          <w:b/>
          <w:bCs/>
          <w:color w:val="000000" w:themeColor="text1"/>
        </w:rPr>
        <w:t>, K1VR / Monday, June 14, 2 PM EDT (1800 UTC).</w:t>
      </w:r>
    </w:p>
    <w:p w14:paraId="3123D1F1" w14:textId="77777777" w:rsidR="00C24821" w:rsidRPr="00C24821" w:rsidRDefault="00C24821" w:rsidP="00C24821">
      <w:pPr>
        <w:spacing w:before="120" w:after="150"/>
        <w:rPr>
          <w:color w:val="000000" w:themeColor="text1"/>
        </w:rPr>
      </w:pPr>
      <w:r w:rsidRPr="00C24821">
        <w:rPr>
          <w:color w:val="000000" w:themeColor="text1"/>
        </w:rPr>
        <w:t xml:space="preserve">This is the first webinar of a special six-part series being presented by Fred </w:t>
      </w:r>
      <w:proofErr w:type="spellStart"/>
      <w:r w:rsidRPr="00C24821">
        <w:rPr>
          <w:color w:val="000000" w:themeColor="text1"/>
        </w:rPr>
        <w:t>Hopengarten</w:t>
      </w:r>
      <w:proofErr w:type="spellEnd"/>
      <w:r w:rsidRPr="00C24821">
        <w:rPr>
          <w:color w:val="000000" w:themeColor="text1"/>
        </w:rPr>
        <w:t>, K1VR, author of </w:t>
      </w:r>
      <w:r w:rsidRPr="00C24821">
        <w:rPr>
          <w:i/>
          <w:iCs/>
          <w:color w:val="000000" w:themeColor="text1"/>
        </w:rPr>
        <w:t>Antenna Zoning for the Radio Amateur</w:t>
      </w:r>
      <w:r w:rsidRPr="00C24821">
        <w:rPr>
          <w:color w:val="000000" w:themeColor="text1"/>
        </w:rPr>
        <w:t xml:space="preserve">. </w:t>
      </w:r>
      <w:proofErr w:type="gramStart"/>
      <w:r w:rsidRPr="00C24821">
        <w:rPr>
          <w:color w:val="000000" w:themeColor="text1"/>
        </w:rPr>
        <w:t>Don't</w:t>
      </w:r>
      <w:proofErr w:type="gramEnd"/>
      <w:r w:rsidRPr="00C24821">
        <w:rPr>
          <w:color w:val="000000" w:themeColor="text1"/>
        </w:rPr>
        <w:t xml:space="preserve"> let the confusing tangle of ordinances and bylaws keep you from installing the antenna you need in order to communicate effectively.</w:t>
      </w:r>
    </w:p>
    <w:p w14:paraId="4639C78B" w14:textId="77777777" w:rsidR="00C24821" w:rsidRPr="00C24821" w:rsidRDefault="00C24821" w:rsidP="00C24821">
      <w:pPr>
        <w:spacing w:before="210" w:after="150"/>
        <w:rPr>
          <w:b/>
          <w:bCs/>
          <w:color w:val="000000" w:themeColor="text1"/>
        </w:rPr>
      </w:pPr>
      <w:r w:rsidRPr="00C24821">
        <w:rPr>
          <w:b/>
          <w:bCs/>
          <w:color w:val="000000" w:themeColor="text1"/>
        </w:rPr>
        <w:t xml:space="preserve">Introduction to Remote HF Operation -- Davide </w:t>
      </w:r>
      <w:proofErr w:type="spellStart"/>
      <w:r w:rsidRPr="00C24821">
        <w:rPr>
          <w:b/>
          <w:bCs/>
          <w:color w:val="000000" w:themeColor="text1"/>
        </w:rPr>
        <w:t>Lanfranconi</w:t>
      </w:r>
      <w:proofErr w:type="spellEnd"/>
      <w:r w:rsidRPr="00C24821">
        <w:rPr>
          <w:b/>
          <w:bCs/>
          <w:color w:val="000000" w:themeColor="text1"/>
        </w:rPr>
        <w:t>, W6DGE, and Kevin Shin-Wheeler, N7KSW, Cal Poly Amateur Radio Club / Tuesday, June 22, 1 PM EDT (1700 UTC).</w:t>
      </w:r>
    </w:p>
    <w:p w14:paraId="31A8F3CB" w14:textId="77777777" w:rsidR="00C24821" w:rsidRPr="00C24821" w:rsidRDefault="00C24821" w:rsidP="00C24821">
      <w:pPr>
        <w:spacing w:before="120" w:after="150"/>
        <w:rPr>
          <w:color w:val="000000" w:themeColor="text1"/>
        </w:rPr>
      </w:pPr>
      <w:proofErr w:type="spellStart"/>
      <w:r w:rsidRPr="00C24821">
        <w:rPr>
          <w:color w:val="000000" w:themeColor="text1"/>
        </w:rPr>
        <w:t>Lanfranconi</w:t>
      </w:r>
      <w:proofErr w:type="spellEnd"/>
      <w:r w:rsidRPr="00C24821">
        <w:rPr>
          <w:color w:val="000000" w:themeColor="text1"/>
        </w:rPr>
        <w:t xml:space="preserve"> and Shin-Wheeler will discuss the idea, process, and challenges encountered while getting their club's remote HF station on the air, as well as some methods and resources available for those with a similar interest. A Q&amp;A session and live demo are included.</w:t>
      </w:r>
    </w:p>
    <w:p w14:paraId="399D737C" w14:textId="77777777" w:rsidR="00C24821" w:rsidRPr="00C24821" w:rsidRDefault="00C24821" w:rsidP="00C24821">
      <w:pPr>
        <w:spacing w:before="120" w:after="150"/>
        <w:rPr>
          <w:color w:val="000000" w:themeColor="text1"/>
        </w:rPr>
      </w:pPr>
      <w:r w:rsidRPr="00C24821">
        <w:rPr>
          <w:color w:val="000000" w:themeColor="text1"/>
        </w:rPr>
        <w:t>ARRL members may register for upcoming presentations and view previously recorded </w:t>
      </w:r>
      <w:hyperlink r:id="rId14" w:tgtFrame="_blank" w:history="1">
        <w:r w:rsidRPr="00C24821">
          <w:rPr>
            <w:color w:val="000000" w:themeColor="text1"/>
            <w:u w:val="single"/>
          </w:rPr>
          <w:t>Learning Network</w:t>
        </w:r>
      </w:hyperlink>
      <w:r w:rsidRPr="00C24821">
        <w:rPr>
          <w:color w:val="000000" w:themeColor="text1"/>
        </w:rPr>
        <w:t> webinars. ARRL-affiliated radio clubs may also use the recordings as presentations for club meetings, mentoring new and current hams, and discussing amateur radio topics.</w:t>
      </w:r>
    </w:p>
    <w:p w14:paraId="6864337C" w14:textId="77777777" w:rsidR="00C24821" w:rsidRPr="00C24821" w:rsidRDefault="00C24821" w:rsidP="00C24821">
      <w:pPr>
        <w:spacing w:before="120" w:after="150"/>
        <w:rPr>
          <w:color w:val="000000" w:themeColor="text1"/>
        </w:rPr>
      </w:pPr>
      <w:r w:rsidRPr="00C24821">
        <w:rPr>
          <w:color w:val="000000" w:themeColor="text1"/>
        </w:rPr>
        <w:t xml:space="preserve">These Learning Network presentations are sponsored by </w:t>
      </w:r>
      <w:proofErr w:type="spellStart"/>
      <w:r w:rsidRPr="00C24821">
        <w:rPr>
          <w:color w:val="000000" w:themeColor="text1"/>
        </w:rPr>
        <w:t>PreppComm</w:t>
      </w:r>
      <w:proofErr w:type="spellEnd"/>
      <w:r w:rsidRPr="00C24821">
        <w:rPr>
          <w:color w:val="000000" w:themeColor="text1"/>
        </w:rPr>
        <w:t>.</w:t>
      </w:r>
    </w:p>
    <w:p w14:paraId="4467736C" w14:textId="4FC3C9DB" w:rsidR="00C24821" w:rsidRDefault="00C24821" w:rsidP="009C42BF">
      <w:pPr>
        <w:widowControl w:val="0"/>
        <w:contextualSpacing/>
        <w:rPr>
          <w:i/>
        </w:rPr>
      </w:pPr>
    </w:p>
    <w:p w14:paraId="4B0E497C" w14:textId="77777777" w:rsidR="00C24821" w:rsidRPr="00C24821" w:rsidRDefault="00C24821" w:rsidP="00C24821">
      <w:pPr>
        <w:rPr>
          <w:sz w:val="32"/>
          <w:szCs w:val="32"/>
        </w:rPr>
      </w:pPr>
      <w:r w:rsidRPr="00C24821">
        <w:rPr>
          <w:sz w:val="32"/>
          <w:szCs w:val="32"/>
        </w:rPr>
        <w:t>Radio Amateurs of Canada Invites Participation in the RAC Canada Day Contest</w:t>
      </w:r>
    </w:p>
    <w:p w14:paraId="7E25F2AF" w14:textId="77777777" w:rsidR="00C24821" w:rsidRPr="00C24821" w:rsidRDefault="00C24821" w:rsidP="00C24821">
      <w:pPr>
        <w:spacing w:before="120" w:after="150"/>
        <w:rPr>
          <w:color w:val="222222"/>
        </w:rPr>
      </w:pPr>
      <w:r w:rsidRPr="00C24821">
        <w:rPr>
          <w:color w:val="222222"/>
        </w:rPr>
        <w:t>Help Canada celebrate its birthday on the air during the RAC </w:t>
      </w:r>
      <w:hyperlink r:id="rId15" w:tgtFrame="_blank" w:history="1">
        <w:r w:rsidRPr="00C24821">
          <w:rPr>
            <w:color w:val="1155CC"/>
            <w:u w:val="single"/>
          </w:rPr>
          <w:t>Canada Day Contest</w:t>
        </w:r>
      </w:hyperlink>
      <w:r w:rsidRPr="00C24821">
        <w:rPr>
          <w:color w:val="222222"/>
        </w:rPr>
        <w:t> on Thursday, July 1 -- just a few days ahead of Independence Day in the US. Canada Day is the anniversary of Canada's confederation, when the three colonies of Canada, Nova Scotia, and New Brunswick united into the Dominion of Canada on July 1, 1867. The RAC Contest Committee is asking all participants in </w:t>
      </w:r>
      <w:r w:rsidRPr="00C24821">
        <w:rPr>
          <w:noProof/>
          <w:color w:val="C00000"/>
        </w:rPr>
        <w:drawing>
          <wp:anchor distT="28575" distB="28575" distL="28575" distR="28575" simplePos="0" relativeHeight="252891136" behindDoc="0" locked="0" layoutInCell="1" allowOverlap="0" wp14:anchorId="0AD01DE7" wp14:editId="6D17E40F">
            <wp:simplePos x="0" y="0"/>
            <wp:positionH relativeFrom="column">
              <wp:align>right</wp:align>
            </wp:positionH>
            <wp:positionV relativeFrom="line">
              <wp:posOffset>0</wp:posOffset>
            </wp:positionV>
            <wp:extent cx="2295525" cy="2295525"/>
            <wp:effectExtent l="0" t="0" r="9525" b="952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95525" cy="2295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4821">
        <w:rPr>
          <w:color w:val="222222"/>
        </w:rPr>
        <w:t xml:space="preserve">the 2021 Canada Day Contest to follow guidelines provided by the government and by health officials in their respective areas for any </w:t>
      </w:r>
      <w:proofErr w:type="spellStart"/>
      <w:r w:rsidRPr="00C24821">
        <w:rPr>
          <w:color w:val="222222"/>
        </w:rPr>
        <w:t>multioperator</w:t>
      </w:r>
      <w:proofErr w:type="spellEnd"/>
      <w:r w:rsidRPr="00C24821">
        <w:rPr>
          <w:color w:val="222222"/>
        </w:rPr>
        <w:t xml:space="preserve"> categories.</w:t>
      </w:r>
    </w:p>
    <w:p w14:paraId="10DC1F36" w14:textId="77777777" w:rsidR="00C24821" w:rsidRPr="00C24821" w:rsidRDefault="00C24821" w:rsidP="00C24821">
      <w:pPr>
        <w:spacing w:before="120" w:after="150"/>
        <w:rPr>
          <w:color w:val="222222"/>
        </w:rPr>
      </w:pPr>
      <w:r w:rsidRPr="00C24821">
        <w:rPr>
          <w:color w:val="222222"/>
        </w:rPr>
        <w:t>The Canada Day Contest begins on July 1, 0000 UTC (the evening of Wednesday, June 30, in North American time zones) and continues through 2359 UTC. Bands include 160, 80, 40, 20, 15, 10, 6, and 2 meters, CW and phone (SSB, FM, AM, etc.).</w:t>
      </w:r>
    </w:p>
    <w:p w14:paraId="67A60300" w14:textId="77777777" w:rsidR="00C24821" w:rsidRPr="00C24821" w:rsidRDefault="00C24821" w:rsidP="00C24821">
      <w:pPr>
        <w:spacing w:before="120" w:after="150"/>
        <w:rPr>
          <w:color w:val="222222"/>
        </w:rPr>
      </w:pPr>
      <w:r w:rsidRPr="00C24821">
        <w:rPr>
          <w:color w:val="222222"/>
        </w:rPr>
        <w:t>Stations in Canada send signal report plus province or territory. VE0s and stations outside Canada send a signal report and a serial number.</w:t>
      </w:r>
    </w:p>
    <w:p w14:paraId="66CE1387" w14:textId="77777777" w:rsidR="00C24821" w:rsidRPr="00C24821" w:rsidRDefault="00C24821" w:rsidP="00C24821">
      <w:pPr>
        <w:spacing w:before="120" w:after="150"/>
        <w:rPr>
          <w:color w:val="222222"/>
        </w:rPr>
      </w:pPr>
      <w:r w:rsidRPr="00C24821">
        <w:rPr>
          <w:color w:val="222222"/>
        </w:rPr>
        <w:t>Stations may be worked once on each mode on each of the available bands. Canada's 10 provinces and three territories serve as multipliers for the event.</w:t>
      </w:r>
    </w:p>
    <w:p w14:paraId="2523A54F" w14:textId="77777777" w:rsidR="00C24821" w:rsidRDefault="00C24821" w:rsidP="009C42BF">
      <w:pPr>
        <w:widowControl w:val="0"/>
        <w:contextualSpacing/>
        <w:rPr>
          <w:i/>
        </w:rPr>
      </w:pPr>
    </w:p>
    <w:p w14:paraId="691EB6D5" w14:textId="5A58E89D" w:rsidR="00617889" w:rsidRDefault="00617889" w:rsidP="009C42BF">
      <w:pPr>
        <w:widowControl w:val="0"/>
        <w:contextualSpacing/>
        <w:rPr>
          <w:i/>
        </w:rPr>
      </w:pPr>
    </w:p>
    <w:p w14:paraId="179DD167" w14:textId="46AA1051" w:rsidR="007367BB" w:rsidRPr="007367BB" w:rsidRDefault="007367BB" w:rsidP="007367BB">
      <w:pPr>
        <w:shd w:val="clear" w:color="auto" w:fill="FFFFFF"/>
        <w:rPr>
          <w:color w:val="222222"/>
          <w:sz w:val="32"/>
          <w:szCs w:val="32"/>
        </w:rPr>
      </w:pPr>
      <w:r w:rsidRPr="007367BB">
        <w:rPr>
          <w:color w:val="202124"/>
          <w:sz w:val="32"/>
          <w:szCs w:val="32"/>
          <w:shd w:val="clear" w:color="auto" w:fill="FFFFFF"/>
        </w:rPr>
        <w:t>New Contest Hotel location for Hamvention 2022</w:t>
      </w:r>
    </w:p>
    <w:p w14:paraId="1FA0CABE" w14:textId="77777777" w:rsidR="007367BB" w:rsidRDefault="007367BB" w:rsidP="007367BB">
      <w:pPr>
        <w:shd w:val="clear" w:color="auto" w:fill="FFFFFF"/>
        <w:rPr>
          <w:color w:val="222222"/>
        </w:rPr>
      </w:pPr>
    </w:p>
    <w:p w14:paraId="62253010" w14:textId="1C771657" w:rsidR="007367BB" w:rsidRPr="007367BB" w:rsidRDefault="007367BB" w:rsidP="007367BB">
      <w:pPr>
        <w:shd w:val="clear" w:color="auto" w:fill="FFFFFF"/>
        <w:rPr>
          <w:color w:val="222222"/>
        </w:rPr>
      </w:pPr>
      <w:r w:rsidRPr="007367BB">
        <w:rPr>
          <w:color w:val="222222"/>
        </w:rPr>
        <w:t xml:space="preserve">Attention Contesters and </w:t>
      </w:r>
      <w:proofErr w:type="spellStart"/>
      <w:r w:rsidRPr="007367BB">
        <w:rPr>
          <w:color w:val="222222"/>
        </w:rPr>
        <w:t>DXers</w:t>
      </w:r>
      <w:proofErr w:type="spellEnd"/>
      <w:r w:rsidRPr="007367BB">
        <w:rPr>
          <w:color w:val="222222"/>
        </w:rPr>
        <w:t>! Contest-related activities that have previously taken place at the Crowne Plaza Hotel during the Dayton Hamvention(R) are moving to the Hope Hotel beginning in 2022.</w:t>
      </w:r>
    </w:p>
    <w:p w14:paraId="47B1B01A" w14:textId="77777777" w:rsidR="007367BB" w:rsidRPr="007367BB" w:rsidRDefault="007367BB" w:rsidP="007367BB">
      <w:pPr>
        <w:shd w:val="clear" w:color="auto" w:fill="FFFFFF"/>
        <w:rPr>
          <w:color w:val="222222"/>
        </w:rPr>
      </w:pPr>
      <w:r w:rsidRPr="007367BB">
        <w:rPr>
          <w:color w:val="222222"/>
        </w:rPr>
        <w:t> </w:t>
      </w:r>
    </w:p>
    <w:p w14:paraId="06BDAA91" w14:textId="77777777" w:rsidR="007367BB" w:rsidRPr="007367BB" w:rsidRDefault="007367BB" w:rsidP="007367BB">
      <w:pPr>
        <w:shd w:val="clear" w:color="auto" w:fill="FFFFFF"/>
        <w:rPr>
          <w:color w:val="222222"/>
        </w:rPr>
      </w:pPr>
      <w:r w:rsidRPr="007367BB">
        <w:rPr>
          <w:color w:val="222222"/>
        </w:rPr>
        <w:t>In May 2022, official Contesting activities will be at the Hope Hotel, including four nights of the Contest Super Suite, Contest University, The Top Band Dinner, The Contest Dinner and the KC DX Club CW copying competition. There may be additional related events as well.</w:t>
      </w:r>
    </w:p>
    <w:p w14:paraId="35453D57" w14:textId="77777777" w:rsidR="007367BB" w:rsidRPr="007367BB" w:rsidRDefault="007367BB" w:rsidP="007367BB">
      <w:pPr>
        <w:shd w:val="clear" w:color="auto" w:fill="FFFFFF"/>
        <w:rPr>
          <w:color w:val="222222"/>
        </w:rPr>
      </w:pPr>
      <w:r w:rsidRPr="007367BB">
        <w:rPr>
          <w:color w:val="222222"/>
        </w:rPr>
        <w:t> </w:t>
      </w:r>
    </w:p>
    <w:p w14:paraId="3C4F0314" w14:textId="77777777" w:rsidR="007367BB" w:rsidRPr="007367BB" w:rsidRDefault="007367BB" w:rsidP="007367BB">
      <w:pPr>
        <w:shd w:val="clear" w:color="auto" w:fill="FFFFFF"/>
        <w:rPr>
          <w:color w:val="222222"/>
        </w:rPr>
      </w:pPr>
      <w:r w:rsidRPr="007367BB">
        <w:rPr>
          <w:color w:val="222222"/>
        </w:rPr>
        <w:t xml:space="preserve">The Hope Hotel is an excellent facility, well suited for Contesters and </w:t>
      </w:r>
      <w:proofErr w:type="spellStart"/>
      <w:r w:rsidRPr="007367BB">
        <w:rPr>
          <w:color w:val="222222"/>
        </w:rPr>
        <w:t>DXers</w:t>
      </w:r>
      <w:proofErr w:type="spellEnd"/>
      <w:r w:rsidRPr="007367BB">
        <w:rPr>
          <w:color w:val="222222"/>
        </w:rPr>
        <w:t>. There is plenty of parking and it is located closer to the Hamvention than the downtown Dayton hotels. The Hope Hotel is adjacent to the Wright-Patterson Air Force Base. Guests do not go through the security gate.</w:t>
      </w:r>
    </w:p>
    <w:p w14:paraId="3E35F341" w14:textId="77777777" w:rsidR="007367BB" w:rsidRPr="007367BB" w:rsidRDefault="007367BB" w:rsidP="007367BB">
      <w:pPr>
        <w:shd w:val="clear" w:color="auto" w:fill="FFFFFF"/>
        <w:rPr>
          <w:color w:val="222222"/>
        </w:rPr>
      </w:pPr>
      <w:r w:rsidRPr="007367BB">
        <w:rPr>
          <w:color w:val="222222"/>
        </w:rPr>
        <w:t> </w:t>
      </w:r>
    </w:p>
    <w:p w14:paraId="36C1C80D" w14:textId="77777777" w:rsidR="007367BB" w:rsidRPr="007367BB" w:rsidRDefault="007367BB" w:rsidP="007367BB">
      <w:pPr>
        <w:shd w:val="clear" w:color="auto" w:fill="FFFFFF"/>
        <w:rPr>
          <w:color w:val="222222"/>
        </w:rPr>
      </w:pPr>
      <w:r w:rsidRPr="007367BB">
        <w:rPr>
          <w:color w:val="222222"/>
        </w:rPr>
        <w:t>We have spent almost two years working on this project and we believe you will enjoy the change of venue.</w:t>
      </w:r>
    </w:p>
    <w:p w14:paraId="4324607B" w14:textId="77777777" w:rsidR="007367BB" w:rsidRPr="007367BB" w:rsidRDefault="007367BB" w:rsidP="007367BB">
      <w:pPr>
        <w:shd w:val="clear" w:color="auto" w:fill="FFFFFF"/>
        <w:rPr>
          <w:color w:val="222222"/>
        </w:rPr>
      </w:pPr>
      <w:r w:rsidRPr="007367BB">
        <w:rPr>
          <w:color w:val="222222"/>
        </w:rPr>
        <w:t> </w:t>
      </w:r>
    </w:p>
    <w:p w14:paraId="65962CA4" w14:textId="77777777" w:rsidR="007367BB" w:rsidRPr="007367BB" w:rsidRDefault="007367BB" w:rsidP="007367BB">
      <w:pPr>
        <w:shd w:val="clear" w:color="auto" w:fill="FFFFFF"/>
        <w:rPr>
          <w:color w:val="222222"/>
        </w:rPr>
      </w:pPr>
      <w:r w:rsidRPr="007367BB">
        <w:rPr>
          <w:color w:val="222222"/>
        </w:rPr>
        <w:t xml:space="preserve">Room reservations will be taken by the Hope Hotel starting on Tuesday June 8, </w:t>
      </w:r>
      <w:proofErr w:type="gramStart"/>
      <w:r w:rsidRPr="007367BB">
        <w:rPr>
          <w:color w:val="222222"/>
        </w:rPr>
        <w:t>2021</w:t>
      </w:r>
      <w:proofErr w:type="gramEnd"/>
      <w:r w:rsidRPr="007367BB">
        <w:rPr>
          <w:color w:val="222222"/>
        </w:rPr>
        <w:t xml:space="preserve"> at 9 AM EDT. Do not call them before that time. You can get room reservations by phone only. If you try to book </w:t>
      </w:r>
      <w:proofErr w:type="gramStart"/>
      <w:r w:rsidRPr="007367BB">
        <w:rPr>
          <w:color w:val="222222"/>
        </w:rPr>
        <w:t>on line</w:t>
      </w:r>
      <w:proofErr w:type="gramEnd"/>
      <w:r w:rsidRPr="007367BB">
        <w:rPr>
          <w:color w:val="222222"/>
        </w:rPr>
        <w:t xml:space="preserve"> you will see that there are no rooms for those dates. Every room in the Hope Hotel has been blocked for Contesters and </w:t>
      </w:r>
      <w:proofErr w:type="spellStart"/>
      <w:r w:rsidRPr="007367BB">
        <w:rPr>
          <w:color w:val="222222"/>
        </w:rPr>
        <w:t>DXers</w:t>
      </w:r>
      <w:proofErr w:type="spellEnd"/>
      <w:r w:rsidRPr="007367BB">
        <w:rPr>
          <w:color w:val="222222"/>
        </w:rPr>
        <w:t xml:space="preserve"> for Hamvention week.  Starting Tuesday June 8, </w:t>
      </w:r>
      <w:proofErr w:type="gramStart"/>
      <w:r w:rsidRPr="007367BB">
        <w:rPr>
          <w:color w:val="222222"/>
        </w:rPr>
        <w:t>2021</w:t>
      </w:r>
      <w:proofErr w:type="gramEnd"/>
      <w:r w:rsidRPr="007367BB">
        <w:rPr>
          <w:color w:val="222222"/>
        </w:rPr>
        <w:t xml:space="preserve"> at 9 AM EDT, you can call 937-879-2696 and ask for a reservation in the Contest University 2022 room block. There is no minimum night commitment. The room rate is $143 per night plus tax and that includes a hot buffet breakfast each day of your stay. The room rate is the same for a single queen, two queens or a single king with a pull out.</w:t>
      </w:r>
    </w:p>
    <w:p w14:paraId="4D3B873D" w14:textId="77777777" w:rsidR="007367BB" w:rsidRPr="007367BB" w:rsidRDefault="007367BB" w:rsidP="007367BB">
      <w:pPr>
        <w:shd w:val="clear" w:color="auto" w:fill="FFFFFF"/>
        <w:rPr>
          <w:color w:val="222222"/>
        </w:rPr>
      </w:pPr>
      <w:r w:rsidRPr="007367BB">
        <w:rPr>
          <w:color w:val="222222"/>
        </w:rPr>
        <w:t> </w:t>
      </w:r>
    </w:p>
    <w:p w14:paraId="7FC00C11" w14:textId="77777777" w:rsidR="007367BB" w:rsidRPr="007367BB" w:rsidRDefault="007367BB" w:rsidP="007367BB">
      <w:pPr>
        <w:shd w:val="clear" w:color="auto" w:fill="FFFFFF"/>
        <w:rPr>
          <w:color w:val="222222"/>
        </w:rPr>
      </w:pPr>
      <w:r w:rsidRPr="007367BB">
        <w:rPr>
          <w:color w:val="222222"/>
        </w:rPr>
        <w:t xml:space="preserve">If you have 2022 reservations at the Crowne Plaza (now the Radisson Hotel Dayton) you can contact the </w:t>
      </w:r>
      <w:proofErr w:type="gramStart"/>
      <w:r w:rsidRPr="007367BB">
        <w:rPr>
          <w:color w:val="222222"/>
        </w:rPr>
        <w:t>Radisson  at</w:t>
      </w:r>
      <w:proofErr w:type="gramEnd"/>
      <w:r w:rsidRPr="007367BB">
        <w:rPr>
          <w:color w:val="222222"/>
        </w:rPr>
        <w:t xml:space="preserve"> (937) 224-0800 to cancel and obtain any refunds. The Radisson is aware of the venue change for our activities.</w:t>
      </w:r>
    </w:p>
    <w:p w14:paraId="059BF160" w14:textId="77777777" w:rsidR="007367BB" w:rsidRPr="007367BB" w:rsidRDefault="007367BB" w:rsidP="007367BB">
      <w:pPr>
        <w:shd w:val="clear" w:color="auto" w:fill="FFFFFF"/>
        <w:rPr>
          <w:color w:val="222222"/>
        </w:rPr>
      </w:pPr>
      <w:r w:rsidRPr="007367BB">
        <w:rPr>
          <w:color w:val="222222"/>
        </w:rPr>
        <w:lastRenderedPageBreak/>
        <w:t> </w:t>
      </w:r>
    </w:p>
    <w:p w14:paraId="4A879377" w14:textId="77777777" w:rsidR="007367BB" w:rsidRPr="007367BB" w:rsidRDefault="007367BB" w:rsidP="007367BB">
      <w:pPr>
        <w:shd w:val="clear" w:color="auto" w:fill="FFFFFF"/>
        <w:rPr>
          <w:color w:val="222222"/>
        </w:rPr>
      </w:pPr>
      <w:r w:rsidRPr="007367BB">
        <w:rPr>
          <w:color w:val="222222"/>
        </w:rPr>
        <w:t>Please spread the word to all Contest Club reflectors, etc.</w:t>
      </w:r>
    </w:p>
    <w:p w14:paraId="4E3120C9" w14:textId="77777777" w:rsidR="007367BB" w:rsidRPr="007367BB" w:rsidRDefault="007367BB" w:rsidP="007367BB">
      <w:pPr>
        <w:shd w:val="clear" w:color="auto" w:fill="FFFFFF"/>
        <w:rPr>
          <w:color w:val="222222"/>
        </w:rPr>
      </w:pPr>
      <w:r w:rsidRPr="007367BB">
        <w:rPr>
          <w:color w:val="222222"/>
        </w:rPr>
        <w:t> </w:t>
      </w:r>
    </w:p>
    <w:p w14:paraId="4DC38FB7" w14:textId="77777777" w:rsidR="007367BB" w:rsidRPr="007367BB" w:rsidRDefault="007367BB" w:rsidP="007367BB">
      <w:pPr>
        <w:shd w:val="clear" w:color="auto" w:fill="FFFFFF"/>
        <w:rPr>
          <w:color w:val="222222"/>
        </w:rPr>
      </w:pPr>
      <w:r w:rsidRPr="007367BB">
        <w:rPr>
          <w:color w:val="222222"/>
        </w:rPr>
        <w:t>We look forward to seeing you on Wednesday night, May 18, 2022, for the first night of the 2022 Contest Super Suite at the Hope Hotel.</w:t>
      </w:r>
    </w:p>
    <w:p w14:paraId="626D515F" w14:textId="77777777" w:rsidR="007367BB" w:rsidRPr="007367BB" w:rsidRDefault="007367BB" w:rsidP="007367BB">
      <w:pPr>
        <w:shd w:val="clear" w:color="auto" w:fill="FFFFFF"/>
        <w:rPr>
          <w:color w:val="222222"/>
        </w:rPr>
      </w:pPr>
      <w:r w:rsidRPr="007367BB">
        <w:rPr>
          <w:color w:val="222222"/>
        </w:rPr>
        <w:t> </w:t>
      </w:r>
    </w:p>
    <w:p w14:paraId="16D786F3" w14:textId="77777777" w:rsidR="007367BB" w:rsidRPr="007367BB" w:rsidRDefault="007367BB" w:rsidP="007367BB">
      <w:pPr>
        <w:shd w:val="clear" w:color="auto" w:fill="FFFFFF"/>
        <w:rPr>
          <w:color w:val="222222"/>
        </w:rPr>
      </w:pPr>
      <w:hyperlink r:id="rId17" w:tgtFrame="_blank" w:history="1">
        <w:r w:rsidRPr="007367BB">
          <w:rPr>
            <w:color w:val="1155CC"/>
            <w:u w:val="single"/>
          </w:rPr>
          <w:t>https://www.hopehotel.com/</w:t>
        </w:r>
      </w:hyperlink>
    </w:p>
    <w:p w14:paraId="6560DF28" w14:textId="77777777" w:rsidR="007367BB" w:rsidRPr="007367BB" w:rsidRDefault="007367BB" w:rsidP="007367BB">
      <w:pPr>
        <w:shd w:val="clear" w:color="auto" w:fill="FFFFFF"/>
        <w:rPr>
          <w:color w:val="222222"/>
        </w:rPr>
      </w:pPr>
      <w:r w:rsidRPr="007367BB">
        <w:rPr>
          <w:color w:val="222222"/>
        </w:rPr>
        <w:t> </w:t>
      </w:r>
    </w:p>
    <w:p w14:paraId="505DFB4A" w14:textId="77777777" w:rsidR="007367BB" w:rsidRPr="007367BB" w:rsidRDefault="007367BB" w:rsidP="007367BB">
      <w:pPr>
        <w:shd w:val="clear" w:color="auto" w:fill="FFFFFF"/>
        <w:rPr>
          <w:color w:val="222222"/>
        </w:rPr>
      </w:pPr>
      <w:r w:rsidRPr="007367BB">
        <w:rPr>
          <w:color w:val="222222"/>
        </w:rPr>
        <w:t>73,</w:t>
      </w:r>
    </w:p>
    <w:p w14:paraId="407E2617" w14:textId="77777777" w:rsidR="007367BB" w:rsidRPr="007367BB" w:rsidRDefault="007367BB" w:rsidP="007367BB">
      <w:pPr>
        <w:shd w:val="clear" w:color="auto" w:fill="FFFFFF"/>
        <w:rPr>
          <w:color w:val="222222"/>
        </w:rPr>
      </w:pPr>
      <w:r w:rsidRPr="007367BB">
        <w:rPr>
          <w:color w:val="222222"/>
        </w:rPr>
        <w:t>Tim K3LR</w:t>
      </w:r>
    </w:p>
    <w:p w14:paraId="428822E3" w14:textId="77777777" w:rsidR="007367BB" w:rsidRPr="007367BB" w:rsidRDefault="007367BB" w:rsidP="007367BB">
      <w:pPr>
        <w:shd w:val="clear" w:color="auto" w:fill="FFFFFF"/>
        <w:rPr>
          <w:color w:val="222222"/>
        </w:rPr>
      </w:pPr>
      <w:r w:rsidRPr="007367BB">
        <w:rPr>
          <w:color w:val="222222"/>
        </w:rPr>
        <w:t>For the Contest Hotel Committee</w:t>
      </w:r>
    </w:p>
    <w:p w14:paraId="56BAE2F5" w14:textId="265EE646" w:rsidR="00B5556F" w:rsidRPr="00B5556F" w:rsidRDefault="00A06F4E" w:rsidP="009C42BF">
      <w:pPr>
        <w:widowControl w:val="0"/>
        <w:contextualSpacing/>
        <w:rPr>
          <w:color w:val="222222"/>
          <w:shd w:val="clear" w:color="auto" w:fill="FFFFF8"/>
        </w:rPr>
      </w:pPr>
      <w:r>
        <w:rPr>
          <w:color w:val="222222"/>
          <w:shd w:val="clear" w:color="auto" w:fill="FFFFF8"/>
        </w:rPr>
        <w:t>__________________________________________________________________________________________</w:t>
      </w:r>
    </w:p>
    <w:p w14:paraId="79C49FD9" w14:textId="55C2D671" w:rsidR="00212DD1" w:rsidRDefault="00212DD1" w:rsidP="009C42BF">
      <w:pPr>
        <w:widowControl w:val="0"/>
        <w:contextualSpacing/>
      </w:pPr>
    </w:p>
    <w:p w14:paraId="14B81AC9" w14:textId="77777777" w:rsidR="00A06F4E" w:rsidRPr="00A06F4E" w:rsidRDefault="00A06F4E" w:rsidP="00A06F4E">
      <w:pPr>
        <w:rPr>
          <w:sz w:val="32"/>
          <w:szCs w:val="32"/>
        </w:rPr>
      </w:pPr>
      <w:r w:rsidRPr="00A06F4E">
        <w:rPr>
          <w:sz w:val="32"/>
          <w:szCs w:val="32"/>
        </w:rPr>
        <w:t xml:space="preserve">QSP: The Potluck Newsletter </w:t>
      </w:r>
      <w:proofErr w:type="gramStart"/>
      <w:r w:rsidRPr="00A06F4E">
        <w:rPr>
          <w:sz w:val="32"/>
          <w:szCs w:val="32"/>
        </w:rPr>
        <w:t>For</w:t>
      </w:r>
      <w:proofErr w:type="gramEnd"/>
      <w:r w:rsidRPr="00A06F4E">
        <w:rPr>
          <w:sz w:val="32"/>
          <w:szCs w:val="32"/>
        </w:rPr>
        <w:t xml:space="preserve"> Radio Messaging</w:t>
      </w:r>
    </w:p>
    <w:p w14:paraId="75E84385" w14:textId="77777777" w:rsidR="00A06F4E" w:rsidRPr="00BE6F0A" w:rsidRDefault="00A06F4E" w:rsidP="00A06F4E">
      <w:r w:rsidRPr="00BE6F0A">
        <w:t>C. Matthew Curtin, KD8TTE</w:t>
      </w:r>
    </w:p>
    <w:p w14:paraId="6A732F7D" w14:textId="77777777" w:rsidR="00A06F4E" w:rsidRPr="00BE6F0A" w:rsidRDefault="00A06F4E" w:rsidP="00A06F4E"/>
    <w:p w14:paraId="5FF1B715" w14:textId="77777777" w:rsidR="00A06F4E" w:rsidRPr="00BE6F0A" w:rsidRDefault="00A06F4E" w:rsidP="00A06F4E">
      <w:r w:rsidRPr="00BE6F0A">
        <w:t>QSP is a newsletter about emergency radio communication built with the tools and skills needed for emergency radio communication. Your humble editor uses amateur radio for the receipt of contributions and distribution of the product. Once weekly, we issue the newsletter, and include contributed content from others with an interest in radio messaging. Our use of radio messaging to carry content, meet deadlines, and to distribute the product helps us to ensure that the systems we have in place for message relay are in good working order.</w:t>
      </w:r>
    </w:p>
    <w:p w14:paraId="57099750" w14:textId="77777777" w:rsidR="00A06F4E" w:rsidRPr="00BE6F0A" w:rsidRDefault="00A06F4E" w:rsidP="00A06F4E"/>
    <w:p w14:paraId="25FECD7A" w14:textId="77777777" w:rsidR="00A06F4E" w:rsidRPr="00BE6F0A" w:rsidRDefault="00A06F4E" w:rsidP="00A06F4E">
      <w:proofErr w:type="gramStart"/>
      <w:r w:rsidRPr="00BE6F0A">
        <w:t>We're</w:t>
      </w:r>
      <w:proofErr w:type="gramEnd"/>
      <w:r w:rsidRPr="00BE6F0A">
        <w:t xml:space="preserve"> taking contributions as freeform text, NTS radiogram, 16-line radiogram, a custom FLMSG form, or any other means that you like. If it presents </w:t>
      </w:r>
      <w:proofErr w:type="gramStart"/>
      <w:r w:rsidRPr="00BE6F0A">
        <w:t>what's</w:t>
      </w:r>
      <w:proofErr w:type="gramEnd"/>
      <w:r w:rsidRPr="00BE6F0A">
        <w:t xml:space="preserve"> needed to carry the content, identify its source, and to show its destination, we'll handle it. </w:t>
      </w:r>
      <w:proofErr w:type="gramStart"/>
      <w:r w:rsidRPr="00BE6F0A">
        <w:t>We've</w:t>
      </w:r>
      <w:proofErr w:type="gramEnd"/>
      <w:r w:rsidRPr="00BE6F0A">
        <w:t xml:space="preserve"> got instructions for how to participate via NTS, BBS, NBEMS, </w:t>
      </w:r>
      <w:proofErr w:type="spellStart"/>
      <w:r w:rsidRPr="00BE6F0A">
        <w:t>Winlink</w:t>
      </w:r>
      <w:proofErr w:type="spellEnd"/>
      <w:r w:rsidRPr="00BE6F0A">
        <w:t xml:space="preserve">, and even liaison in case you're not able to reach any of these systems. </w:t>
      </w:r>
    </w:p>
    <w:p w14:paraId="3B1D8D00" w14:textId="77777777" w:rsidR="00A06F4E" w:rsidRPr="00BE6F0A" w:rsidRDefault="00A06F4E" w:rsidP="00A06F4E"/>
    <w:p w14:paraId="77B6FE02" w14:textId="77777777" w:rsidR="00A06F4E" w:rsidRPr="00BE6F0A" w:rsidRDefault="00A06F4E" w:rsidP="00A06F4E">
      <w:r w:rsidRPr="00BE6F0A">
        <w:t xml:space="preserve">We call it a “potluck newsletter” because </w:t>
      </w:r>
      <w:proofErr w:type="gramStart"/>
      <w:r w:rsidRPr="00BE6F0A">
        <w:t>it's</w:t>
      </w:r>
      <w:proofErr w:type="gramEnd"/>
      <w:r w:rsidRPr="00BE6F0A">
        <w:t xml:space="preserve"> distributed to those who brought something to the party. Your contribution need not be fancy: just a station identification and location will do the trick. If </w:t>
      </w:r>
      <w:proofErr w:type="gramStart"/>
      <w:r w:rsidRPr="00BE6F0A">
        <w:t>you'd</w:t>
      </w:r>
      <w:proofErr w:type="gramEnd"/>
      <w:r w:rsidRPr="00BE6F0A">
        <w:t xml:space="preserve"> like to add more, you're welcome to do so. </w:t>
      </w:r>
      <w:proofErr w:type="gramStart"/>
      <w:r w:rsidRPr="00BE6F0A">
        <w:t>We'd</w:t>
      </w:r>
      <w:proofErr w:type="gramEnd"/>
      <w:r w:rsidRPr="00BE6F0A">
        <w:t xml:space="preserve"> love to hear about your options for the week, special projects that you're working on, activities on your nets, or the events taking place in your county and district.</w:t>
      </w:r>
    </w:p>
    <w:p w14:paraId="423B77BB" w14:textId="77777777" w:rsidR="00A06F4E" w:rsidRPr="00BE6F0A" w:rsidRDefault="00A06F4E" w:rsidP="00A06F4E"/>
    <w:p w14:paraId="7E6D1513" w14:textId="77777777" w:rsidR="00A06F4E" w:rsidRPr="00BE6F0A" w:rsidRDefault="00A06F4E" w:rsidP="00A06F4E">
      <w:r w:rsidRPr="00BE6F0A">
        <w:t>Pick any day of the week that works for you—just make sure to set the time aside ahead of time to participate. A few minutes of committed activity every week can go a long way to improving your operating capability.</w:t>
      </w:r>
    </w:p>
    <w:p w14:paraId="39CE796E" w14:textId="77777777" w:rsidR="00A06F4E" w:rsidRPr="00BE6F0A" w:rsidRDefault="00A06F4E" w:rsidP="00A06F4E"/>
    <w:p w14:paraId="411550CB" w14:textId="77777777" w:rsidR="00A06F4E" w:rsidRPr="00BE6F0A" w:rsidRDefault="00A06F4E" w:rsidP="00A06F4E">
      <w:r w:rsidRPr="00BE6F0A">
        <w:t>There are two steps to take: compose your contribution and choose the path to send and receive your QSP content.</w:t>
      </w:r>
    </w:p>
    <w:p w14:paraId="69C961CC" w14:textId="77777777" w:rsidR="00A06F4E" w:rsidRPr="00BE6F0A" w:rsidRDefault="00A06F4E" w:rsidP="00A06F4E"/>
    <w:p w14:paraId="6DB9B815" w14:textId="77777777" w:rsidR="00A06F4E" w:rsidRPr="00BE6F0A" w:rsidRDefault="00A06F4E" w:rsidP="00A06F4E">
      <w:r w:rsidRPr="00BE6F0A">
        <w:t xml:space="preserve">Get started at </w:t>
      </w:r>
      <w:hyperlink r:id="rId18">
        <w:r w:rsidRPr="00BE6F0A">
          <w:rPr>
            <w:color w:val="1155CC"/>
            <w:u w:val="single"/>
          </w:rPr>
          <w:t>https://www.blackswancomex.org/2021/qsp/join-the-party</w:t>
        </w:r>
      </w:hyperlink>
      <w:r w:rsidRPr="00BE6F0A">
        <w:t xml:space="preserve">. </w:t>
      </w:r>
    </w:p>
    <w:p w14:paraId="08D7E9D4" w14:textId="77777777" w:rsidR="00A06F4E" w:rsidRDefault="00A06F4E" w:rsidP="00A06F4E">
      <w:pPr>
        <w:rPr>
          <w:rFonts w:ascii="Source Code Pro Semibold" w:eastAsia="Source Code Pro Semibold" w:hAnsi="Source Code Pro Semibold" w:cs="Source Code Pro Semibold"/>
          <w:sz w:val="20"/>
          <w:szCs w:val="20"/>
        </w:rPr>
      </w:pPr>
      <w:r>
        <w:rPr>
          <w:rFonts w:ascii="Source Code Pro Semibold" w:eastAsia="Source Code Pro Semibold" w:hAnsi="Source Code Pro Semibold" w:cs="Source Code Pro Semibold"/>
          <w:sz w:val="20"/>
          <w:szCs w:val="20"/>
        </w:rPr>
        <w:t xml:space="preserve">   ____     _____   _____  </w:t>
      </w:r>
    </w:p>
    <w:p w14:paraId="5E322894" w14:textId="77777777" w:rsidR="00A06F4E" w:rsidRDefault="00A06F4E" w:rsidP="00A06F4E">
      <w:pPr>
        <w:rPr>
          <w:rFonts w:ascii="Source Code Pro Semibold" w:eastAsia="Source Code Pro Semibold" w:hAnsi="Source Code Pro Semibold" w:cs="Source Code Pro Semibold"/>
          <w:sz w:val="20"/>
          <w:szCs w:val="20"/>
        </w:rPr>
      </w:pPr>
      <w:r>
        <w:rPr>
          <w:rFonts w:ascii="Source Code Pro Semibold" w:eastAsia="Source Code Pro Semibold" w:hAnsi="Source Code Pro Semibold" w:cs="Source Code Pro Semibold"/>
          <w:sz w:val="20"/>
          <w:szCs w:val="20"/>
        </w:rPr>
        <w:t xml:space="preserve">  / __ \   / ____| </w:t>
      </w:r>
      <w:proofErr w:type="gramStart"/>
      <w:r>
        <w:rPr>
          <w:rFonts w:ascii="Source Code Pro Semibold" w:eastAsia="Source Code Pro Semibold" w:hAnsi="Source Code Pro Semibold" w:cs="Source Code Pro Semibold"/>
          <w:sz w:val="20"/>
          <w:szCs w:val="20"/>
        </w:rPr>
        <w:t>|  _</w:t>
      </w:r>
      <w:proofErr w:type="gramEnd"/>
      <w:r>
        <w:rPr>
          <w:rFonts w:ascii="Source Code Pro Semibold" w:eastAsia="Source Code Pro Semibold" w:hAnsi="Source Code Pro Semibold" w:cs="Source Code Pro Semibold"/>
          <w:sz w:val="20"/>
          <w:szCs w:val="20"/>
        </w:rPr>
        <w:t>_ \  QSP: The Potluck Newsletter For Radio Messaging</w:t>
      </w:r>
    </w:p>
    <w:p w14:paraId="454BA94E" w14:textId="77777777" w:rsidR="00A06F4E" w:rsidRDefault="00A06F4E" w:rsidP="00A06F4E">
      <w:pPr>
        <w:rPr>
          <w:rFonts w:ascii="Source Code Pro Semibold" w:eastAsia="Source Code Pro Semibold" w:hAnsi="Source Code Pro Semibold" w:cs="Source Code Pro Semibold"/>
          <w:sz w:val="20"/>
          <w:szCs w:val="20"/>
        </w:rPr>
      </w:pPr>
      <w:r>
        <w:rPr>
          <w:rFonts w:ascii="Source Code Pro Semibold" w:eastAsia="Source Code Pro Semibold" w:hAnsi="Source Code Pro Semibold" w:cs="Source Code Pro Semibold"/>
          <w:sz w:val="20"/>
          <w:szCs w:val="20"/>
        </w:rPr>
        <w:t xml:space="preserve"> | </w:t>
      </w:r>
      <w:proofErr w:type="gramStart"/>
      <w:r>
        <w:rPr>
          <w:rFonts w:ascii="Source Code Pro Semibold" w:eastAsia="Source Code Pro Semibold" w:hAnsi="Source Code Pro Semibold" w:cs="Source Code Pro Semibold"/>
          <w:sz w:val="20"/>
          <w:szCs w:val="20"/>
        </w:rPr>
        <w:t>|  |</w:t>
      </w:r>
      <w:proofErr w:type="gramEnd"/>
      <w:r>
        <w:rPr>
          <w:rFonts w:ascii="Source Code Pro Semibold" w:eastAsia="Source Code Pro Semibold" w:hAnsi="Source Code Pro Semibold" w:cs="Source Code Pro Semibold"/>
          <w:sz w:val="20"/>
          <w:szCs w:val="20"/>
        </w:rPr>
        <w:t xml:space="preserve"> | | (___   | |__) |       ...with focus on emergency communication.</w:t>
      </w:r>
    </w:p>
    <w:p w14:paraId="02AAF2A0" w14:textId="77777777" w:rsidR="00A06F4E" w:rsidRDefault="00A06F4E" w:rsidP="00A06F4E">
      <w:pPr>
        <w:rPr>
          <w:rFonts w:ascii="Source Code Pro Semibold" w:eastAsia="Source Code Pro Semibold" w:hAnsi="Source Code Pro Semibold" w:cs="Source Code Pro Semibold"/>
          <w:sz w:val="20"/>
          <w:szCs w:val="20"/>
        </w:rPr>
      </w:pPr>
      <w:r>
        <w:rPr>
          <w:rFonts w:ascii="Source Code Pro Semibold" w:eastAsia="Source Code Pro Semibold" w:hAnsi="Source Code Pro Semibold" w:cs="Source Code Pro Semibold"/>
          <w:sz w:val="20"/>
          <w:szCs w:val="20"/>
        </w:rPr>
        <w:t xml:space="preserve"> | | _| |  \___ \  |  ___/</w:t>
      </w:r>
    </w:p>
    <w:p w14:paraId="732A9D11" w14:textId="77777777" w:rsidR="00A06F4E" w:rsidRDefault="00A06F4E" w:rsidP="00A06F4E">
      <w:pPr>
        <w:rPr>
          <w:rFonts w:ascii="Source Code Pro Semibold" w:eastAsia="Source Code Pro Semibold" w:hAnsi="Source Code Pro Semibold" w:cs="Source Code Pro Semibold"/>
          <w:sz w:val="20"/>
          <w:szCs w:val="20"/>
        </w:rPr>
      </w:pPr>
      <w:r>
        <w:rPr>
          <w:rFonts w:ascii="Source Code Pro Semibold" w:eastAsia="Source Code Pro Semibold" w:hAnsi="Source Code Pro Semibold" w:cs="Source Code Pro Semibold"/>
          <w:sz w:val="20"/>
          <w:szCs w:val="20"/>
        </w:rPr>
        <w:t xml:space="preserve"> | |_</w:t>
      </w:r>
      <w:proofErr w:type="gramStart"/>
      <w:r>
        <w:rPr>
          <w:rFonts w:ascii="Source Code Pro Semibold" w:eastAsia="Source Code Pro Semibold" w:hAnsi="Source Code Pro Semibold" w:cs="Source Code Pro Semibold"/>
          <w:sz w:val="20"/>
          <w:szCs w:val="20"/>
        </w:rPr>
        <w:t>\  |</w:t>
      </w:r>
      <w:proofErr w:type="gramEnd"/>
      <w:r>
        <w:rPr>
          <w:rFonts w:ascii="Source Code Pro Semibold" w:eastAsia="Source Code Pro Semibold" w:hAnsi="Source Code Pro Semibold" w:cs="Source Code Pro Semibold"/>
          <w:sz w:val="20"/>
          <w:szCs w:val="20"/>
        </w:rPr>
        <w:t xml:space="preserve">  ____) | | |     "If they're going to all the trouble to throw an</w:t>
      </w:r>
    </w:p>
    <w:p w14:paraId="44D8972E" w14:textId="77777777" w:rsidR="00A06F4E" w:rsidRDefault="00A06F4E" w:rsidP="00A06F4E">
      <w:pPr>
        <w:rPr>
          <w:rFonts w:ascii="Source Code Pro Semibold" w:eastAsia="Source Code Pro Semibold" w:hAnsi="Source Code Pro Semibold" w:cs="Source Code Pro Semibold"/>
          <w:sz w:val="20"/>
          <w:szCs w:val="20"/>
        </w:rPr>
      </w:pPr>
      <w:r>
        <w:rPr>
          <w:rFonts w:ascii="Source Code Pro Semibold" w:eastAsia="Source Code Pro Semibold" w:hAnsi="Source Code Pro Semibold" w:cs="Source Code Pro Semibold"/>
          <w:sz w:val="20"/>
          <w:szCs w:val="20"/>
        </w:rPr>
        <w:t xml:space="preserve">  \___\_\ |_____</w:t>
      </w:r>
      <w:proofErr w:type="gramStart"/>
      <w:r>
        <w:rPr>
          <w:rFonts w:ascii="Source Code Pro Semibold" w:eastAsia="Source Code Pro Semibold" w:hAnsi="Source Code Pro Semibold" w:cs="Source Code Pro Semibold"/>
          <w:sz w:val="20"/>
          <w:szCs w:val="20"/>
        </w:rPr>
        <w:t>/  |</w:t>
      </w:r>
      <w:proofErr w:type="gramEnd"/>
      <w:r>
        <w:rPr>
          <w:rFonts w:ascii="Source Code Pro Semibold" w:eastAsia="Source Code Pro Semibold" w:hAnsi="Source Code Pro Semibold" w:cs="Source Code Pro Semibold"/>
          <w:sz w:val="20"/>
          <w:szCs w:val="20"/>
        </w:rPr>
        <w:t>_|     emergency, we should at least be ready to play."</w:t>
      </w:r>
    </w:p>
    <w:p w14:paraId="442C8FCF" w14:textId="77777777" w:rsidR="00A06F4E" w:rsidRDefault="00A06F4E" w:rsidP="00A06F4E"/>
    <w:p w14:paraId="7C95D8B4" w14:textId="77777777" w:rsidR="00A06F4E" w:rsidRPr="00BE6F0A" w:rsidRDefault="00A06F4E" w:rsidP="00A06F4E">
      <w:r w:rsidRPr="00BE6F0A">
        <w:t>We look forward to hearing from you.</w:t>
      </w:r>
    </w:p>
    <w:p w14:paraId="4ECC2EEE" w14:textId="4CA91BFF" w:rsidR="00795E23" w:rsidRPr="00795E23" w:rsidRDefault="00795E23" w:rsidP="009C42BF">
      <w:pPr>
        <w:widowControl w:val="0"/>
        <w:contextualSpacing/>
        <w:rPr>
          <w:b/>
          <w:bCs/>
          <w:i/>
          <w:iCs/>
          <w:sz w:val="28"/>
          <w:szCs w:val="28"/>
        </w:rPr>
      </w:pPr>
    </w:p>
    <w:p w14:paraId="0A314A0A" w14:textId="41ACF338" w:rsidR="00795E23" w:rsidRPr="00795E23" w:rsidRDefault="00326998" w:rsidP="009C42BF">
      <w:pPr>
        <w:widowControl w:val="0"/>
        <w:contextualSpacing/>
        <w:rPr>
          <w:b/>
          <w:i/>
          <w:sz w:val="28"/>
          <w:szCs w:val="28"/>
        </w:rPr>
      </w:pPr>
      <w:bookmarkStart w:id="24" w:name="club"/>
      <w:bookmarkEnd w:id="24"/>
      <w:r w:rsidRPr="00795E23">
        <w:rPr>
          <w:b/>
          <w:i/>
          <w:noProof/>
          <w:sz w:val="28"/>
          <w:szCs w:val="28"/>
        </w:rPr>
        <w:lastRenderedPageBreak/>
        <w:drawing>
          <wp:anchor distT="0" distB="0" distL="114300" distR="114300" simplePos="0" relativeHeight="252434432" behindDoc="1" locked="0" layoutInCell="1" allowOverlap="1" wp14:anchorId="5A1ED3BA" wp14:editId="28369678">
            <wp:simplePos x="0" y="0"/>
            <wp:positionH relativeFrom="margin">
              <wp:align>right</wp:align>
            </wp:positionH>
            <wp:positionV relativeFrom="paragraph">
              <wp:posOffset>24765</wp:posOffset>
            </wp:positionV>
            <wp:extent cx="1445895" cy="1581150"/>
            <wp:effectExtent l="0" t="0" r="1905" b="0"/>
            <wp:wrapTight wrapText="bothSides">
              <wp:wrapPolygon edited="0">
                <wp:start x="0" y="0"/>
                <wp:lineTo x="0" y="21340"/>
                <wp:lineTo x="21344" y="21340"/>
                <wp:lineTo x="21344"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lub corner.jpg"/>
                    <pic:cNvPicPr/>
                  </pic:nvPicPr>
                  <pic:blipFill>
                    <a:blip r:embed="rId19">
                      <a:extLst>
                        <a:ext uri="{28A0092B-C50C-407E-A947-70E740481C1C}">
                          <a14:useLocalDpi xmlns:a14="http://schemas.microsoft.com/office/drawing/2010/main" val="0"/>
                        </a:ext>
                      </a:extLst>
                    </a:blip>
                    <a:stretch>
                      <a:fillRect/>
                    </a:stretch>
                  </pic:blipFill>
                  <pic:spPr>
                    <a:xfrm>
                      <a:off x="0" y="0"/>
                      <a:ext cx="1445895" cy="1581150"/>
                    </a:xfrm>
                    <a:prstGeom prst="rect">
                      <a:avLst/>
                    </a:prstGeom>
                  </pic:spPr>
                </pic:pic>
              </a:graphicData>
            </a:graphic>
            <wp14:sizeRelH relativeFrom="page">
              <wp14:pctWidth>0</wp14:pctWidth>
            </wp14:sizeRelH>
            <wp14:sizeRelV relativeFrom="page">
              <wp14:pctHeight>0</wp14:pctHeight>
            </wp14:sizeRelV>
          </wp:anchor>
        </w:drawing>
      </w:r>
      <w:r w:rsidR="00795E23" w:rsidRPr="00795E23">
        <w:rPr>
          <w:b/>
          <w:i/>
          <w:sz w:val="28"/>
          <w:szCs w:val="28"/>
        </w:rPr>
        <w:t>Club Corner</w:t>
      </w:r>
    </w:p>
    <w:p w14:paraId="034B971B" w14:textId="3BDEF6CD" w:rsidR="00DF21A9" w:rsidRDefault="00DF21A9" w:rsidP="009C42BF">
      <w:pPr>
        <w:widowControl w:val="0"/>
        <w:contextualSpacing/>
        <w:rPr>
          <w:noProof/>
        </w:rPr>
      </w:pPr>
    </w:p>
    <w:p w14:paraId="24BC095F" w14:textId="4720C92F" w:rsidR="00795E23" w:rsidRPr="00795E23" w:rsidRDefault="00795E23" w:rsidP="009C42BF">
      <w:pPr>
        <w:widowControl w:val="0"/>
        <w:contextualSpacing/>
        <w:rPr>
          <w:noProof/>
        </w:rPr>
      </w:pPr>
      <w:r w:rsidRPr="00795E23">
        <w:rPr>
          <w:noProof/>
        </w:rPr>
        <w:t xml:space="preserve">This is YOUR cornner of the newsletter. Send me what your club is doing and I’ll make sure that it gets in. Got a special event or club project that you want everyone to know about? Send it to me!. Need help with a project? Send it to me. </w:t>
      </w:r>
    </w:p>
    <w:p w14:paraId="5CC051AF" w14:textId="295FF810" w:rsidR="00795E23" w:rsidRPr="00795E23" w:rsidRDefault="00795E23" w:rsidP="009C42BF">
      <w:pPr>
        <w:widowControl w:val="0"/>
        <w:contextualSpacing/>
        <w:rPr>
          <w:noProof/>
        </w:rPr>
      </w:pPr>
    </w:p>
    <w:p w14:paraId="33D045DF" w14:textId="3C46BF5C" w:rsidR="00CB4543" w:rsidRDefault="00795E23" w:rsidP="009C42BF">
      <w:pPr>
        <w:widowControl w:val="0"/>
        <w:contextualSpacing/>
        <w:rPr>
          <w:noProof/>
        </w:rPr>
      </w:pPr>
      <w:r w:rsidRPr="00795E23">
        <w:rPr>
          <w:noProof/>
        </w:rPr>
        <w:t xml:space="preserve">Let me know what you club is up to. Are you going to have a special guest at your meeting or are you having a special anniversary? </w:t>
      </w:r>
    </w:p>
    <w:p w14:paraId="590A8E0D" w14:textId="1B5E2B65" w:rsidR="00795E23" w:rsidRDefault="00795E23" w:rsidP="009C42BF">
      <w:pPr>
        <w:widowControl w:val="0"/>
        <w:contextualSpacing/>
        <w:rPr>
          <w:noProof/>
        </w:rPr>
      </w:pPr>
      <w:r w:rsidRPr="00795E23">
        <w:rPr>
          <w:noProof/>
        </w:rPr>
        <w:t xml:space="preserve">Just sent it to:  </w:t>
      </w:r>
      <w:hyperlink r:id="rId20" w:history="1">
        <w:r w:rsidR="00CB4543" w:rsidRPr="00A86D97">
          <w:rPr>
            <w:rStyle w:val="Hyperlink"/>
            <w:noProof/>
          </w:rPr>
          <w:t>webmaster@arrl-ohio.org</w:t>
        </w:r>
      </w:hyperlink>
      <w:r w:rsidR="00CB4543">
        <w:rPr>
          <w:noProof/>
        </w:rPr>
        <w:t xml:space="preserve"> </w:t>
      </w:r>
      <w:r w:rsidRPr="00795E23">
        <w:rPr>
          <w:noProof/>
        </w:rPr>
        <w:t xml:space="preserve">  </w:t>
      </w:r>
    </w:p>
    <w:p w14:paraId="2183F01C" w14:textId="5D9F1605" w:rsidR="00213A36" w:rsidRDefault="00213A36" w:rsidP="009C42BF">
      <w:pPr>
        <w:widowControl w:val="0"/>
        <w:contextualSpacing/>
        <w:rPr>
          <w:noProof/>
        </w:rPr>
      </w:pPr>
    </w:p>
    <w:p w14:paraId="3B1CB255" w14:textId="4C77E151" w:rsidR="00213A36" w:rsidRDefault="00213A36" w:rsidP="009C42BF">
      <w:pPr>
        <w:widowControl w:val="0"/>
        <w:contextualSpacing/>
        <w:rPr>
          <w:noProof/>
        </w:rPr>
      </w:pPr>
    </w:p>
    <w:p w14:paraId="607BC784" w14:textId="018969E6" w:rsidR="00652D95" w:rsidRDefault="00652D95" w:rsidP="00652D95">
      <w:pPr>
        <w:shd w:val="clear" w:color="auto" w:fill="FFFFFF"/>
        <w:outlineLvl w:val="0"/>
        <w:rPr>
          <w:noProof/>
        </w:rPr>
      </w:pPr>
    </w:p>
    <w:p w14:paraId="76E04EE5" w14:textId="6A52E079" w:rsidR="00413246" w:rsidRPr="00413246" w:rsidRDefault="00413246" w:rsidP="00413246">
      <w:pPr>
        <w:shd w:val="clear" w:color="auto" w:fill="FFFFFF"/>
        <w:spacing w:after="240"/>
        <w:rPr>
          <w:color w:val="222222"/>
          <w:sz w:val="32"/>
          <w:szCs w:val="32"/>
        </w:rPr>
      </w:pPr>
      <w:r w:rsidRPr="00413246">
        <w:rPr>
          <w:b/>
          <w:bCs/>
          <w:color w:val="222222"/>
          <w:sz w:val="32"/>
          <w:szCs w:val="32"/>
        </w:rPr>
        <w:t>Ham Radio Operators Provide Communications for the Ironton Lawrence County 153rd. Memorial Day Parade</w:t>
      </w:r>
    </w:p>
    <w:p w14:paraId="163FA4C6" w14:textId="44C93BBD" w:rsidR="00413246" w:rsidRPr="00413246" w:rsidRDefault="00413246" w:rsidP="00413246">
      <w:pPr>
        <w:shd w:val="clear" w:color="auto" w:fill="FFFFFF"/>
        <w:rPr>
          <w:color w:val="222222"/>
        </w:rPr>
      </w:pPr>
      <w:r w:rsidRPr="00413246">
        <w:rPr>
          <w:rFonts w:ascii="Tahoma" w:hAnsi="Tahoma" w:cs="Tahoma"/>
          <w:color w:val="222222"/>
        </w:rPr>
        <w:t>﻿</w:t>
      </w:r>
    </w:p>
    <w:p w14:paraId="22A103E4" w14:textId="1CBF6966" w:rsidR="00413246" w:rsidRPr="00413246" w:rsidRDefault="00413246" w:rsidP="00413246">
      <w:pPr>
        <w:shd w:val="clear" w:color="auto" w:fill="FFFFFF"/>
        <w:spacing w:after="160" w:line="207" w:lineRule="atLeast"/>
        <w:rPr>
          <w:color w:val="222222"/>
        </w:rPr>
      </w:pPr>
      <w:r w:rsidRPr="00413246">
        <w:rPr>
          <w:color w:val="222222"/>
        </w:rPr>
        <w:t>Monday, May 31, 2021, started out with a cool temperature of 48 degrees and a heavy dense fog.  However, as the day unfolded, the weather became perfect for a parade.  It was not just any parade. It was the 153</w:t>
      </w:r>
      <w:r w:rsidRPr="00413246">
        <w:rPr>
          <w:color w:val="222222"/>
          <w:vertAlign w:val="superscript"/>
        </w:rPr>
        <w:t>rd</w:t>
      </w:r>
      <w:r w:rsidRPr="00413246">
        <w:rPr>
          <w:color w:val="222222"/>
        </w:rPr>
        <w:t> Ironton Lawrence County Memorial Day Parade in downtown Ironton, Ohio.  It is the nation’s Oldest-Continuous Memorial Day Parade (since 1868), honoring our servicemen and women who have steadfastly protected America’s and the world’s freedom. Thousands of spectators lined the streets of Ironton to watch the parade with 10 divisions of floats, animals, marching bands, and special honorees.  A fantastic addition was a flyover of two Airforce fighter jets at low altitude. Vintage aircraft circled during the parade. This is a special time for families of multiple generations coming together for this long-standing tradition.</w:t>
      </w:r>
    </w:p>
    <w:p w14:paraId="161F1201" w14:textId="51CA911B" w:rsidR="00413246" w:rsidRPr="00413246" w:rsidRDefault="00413246" w:rsidP="00413246">
      <w:pPr>
        <w:shd w:val="clear" w:color="auto" w:fill="FFFFFF"/>
        <w:spacing w:after="160" w:line="207" w:lineRule="atLeast"/>
        <w:rPr>
          <w:color w:val="222222"/>
        </w:rPr>
      </w:pPr>
      <w:r w:rsidRPr="00413246">
        <w:rPr>
          <w:color w:val="222222"/>
        </w:rPr>
        <w:t xml:space="preserve"> However, the parade would not have been possible it </w:t>
      </w:r>
      <w:proofErr w:type="gramStart"/>
      <w:r w:rsidRPr="00413246">
        <w:rPr>
          <w:color w:val="222222"/>
        </w:rPr>
        <w:t>were</w:t>
      </w:r>
      <w:proofErr w:type="gramEnd"/>
      <w:r w:rsidRPr="00413246">
        <w:rPr>
          <w:color w:val="222222"/>
        </w:rPr>
        <w:t xml:space="preserve"> not for the hundreds of volunteers throughout the year and on parade day.  One special component of volunteers is communications which is provided by Tri-State Area Amateurs (Ham Radio Operators). Members of the Southern Ohio Amateur Radio Association (SOARA) and Lawrence County Amateur Radio Emergency Service (ARES) are joined by Hams from Kentucky and West Virginia. James Rowe N8TVO is the parade committee’s liaison for communications.</w:t>
      </w:r>
    </w:p>
    <w:p w14:paraId="4102717A" w14:textId="33398702" w:rsidR="00413246" w:rsidRPr="00413246" w:rsidRDefault="00413246" w:rsidP="00413246">
      <w:pPr>
        <w:shd w:val="clear" w:color="auto" w:fill="FFFFFF"/>
        <w:spacing w:after="160" w:line="207" w:lineRule="atLeast"/>
        <w:rPr>
          <w:color w:val="222222"/>
        </w:rPr>
      </w:pPr>
      <w:r w:rsidRPr="00413246">
        <w:rPr>
          <w:color w:val="222222"/>
        </w:rPr>
        <w:t>Tim Nicely AC8VQ, SOARA President said, “This is a great opportunity to get together as volunteers for this special event providing tactical point to point and emergency communications in a professional net-controlled manner”.</w:t>
      </w:r>
    </w:p>
    <w:p w14:paraId="15C8293E" w14:textId="3EE0ABAC" w:rsidR="00413246" w:rsidRPr="00413246" w:rsidRDefault="00413246" w:rsidP="00413246">
      <w:pPr>
        <w:shd w:val="clear" w:color="auto" w:fill="FFFFFF"/>
        <w:spacing w:after="160" w:line="207" w:lineRule="atLeast"/>
        <w:rPr>
          <w:color w:val="222222"/>
        </w:rPr>
      </w:pPr>
      <w:r w:rsidRPr="00413246">
        <w:rPr>
          <w:color w:val="222222"/>
        </w:rPr>
        <w:t>“What a fantastic training exercise”, said Jerry Lockhart, W8HIC, Lawrence County ARES Emergency Coordinator.  It is this type of an event that allows us to hone our skills for emergency communications.” </w:t>
      </w:r>
    </w:p>
    <w:p w14:paraId="3AE2F3C9" w14:textId="4C26BB47" w:rsidR="00413246" w:rsidRPr="00413246" w:rsidRDefault="00413246" w:rsidP="00413246">
      <w:pPr>
        <w:shd w:val="clear" w:color="auto" w:fill="FFFFFF"/>
        <w:spacing w:after="160" w:line="207" w:lineRule="atLeast"/>
        <w:rPr>
          <w:color w:val="222222"/>
        </w:rPr>
      </w:pPr>
      <w:r>
        <w:rPr>
          <w:noProof/>
        </w:rPr>
        <w:drawing>
          <wp:anchor distT="0" distB="0" distL="114300" distR="114300" simplePos="0" relativeHeight="252894208" behindDoc="0" locked="0" layoutInCell="1" allowOverlap="1" wp14:anchorId="1F6227F0" wp14:editId="73636C3D">
            <wp:simplePos x="0" y="0"/>
            <wp:positionH relativeFrom="column">
              <wp:posOffset>3742373</wp:posOffset>
            </wp:positionH>
            <wp:positionV relativeFrom="paragraph">
              <wp:posOffset>-108903</wp:posOffset>
            </wp:positionV>
            <wp:extent cx="3086100" cy="2314575"/>
            <wp:effectExtent l="0" t="0" r="0" b="9525"/>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86100" cy="2314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13246">
        <w:rPr>
          <w:color w:val="222222"/>
        </w:rPr>
        <w:t>James Rowe N8TVO, Parade Liaison, and the Parade Committee would like to thank each Ham Radio Operator and support staff (spouses/family) for their time and expertise providing vital communications for each of the 10 divisions.   </w:t>
      </w:r>
    </w:p>
    <w:p w14:paraId="2FAF2BB4" w14:textId="77777777" w:rsidR="00413246" w:rsidRPr="00413246" w:rsidRDefault="00413246" w:rsidP="00413246">
      <w:pPr>
        <w:shd w:val="clear" w:color="auto" w:fill="FFFFFF"/>
        <w:spacing w:after="160" w:line="207" w:lineRule="atLeast"/>
        <w:rPr>
          <w:color w:val="222222"/>
        </w:rPr>
      </w:pPr>
      <w:r w:rsidRPr="00413246">
        <w:rPr>
          <w:color w:val="222222"/>
          <w:u w:val="single"/>
        </w:rPr>
        <w:t>The following 14 amateurs participated:</w:t>
      </w:r>
    </w:p>
    <w:p w14:paraId="6E2C6F61" w14:textId="7AFF6AB4" w:rsidR="00413246" w:rsidRPr="00413246" w:rsidRDefault="00413246" w:rsidP="00413246">
      <w:pPr>
        <w:shd w:val="clear" w:color="auto" w:fill="FFFFFF"/>
        <w:spacing w:after="160" w:line="207" w:lineRule="atLeast"/>
        <w:rPr>
          <w:color w:val="222222"/>
        </w:rPr>
      </w:pPr>
      <w:r w:rsidRPr="00413246">
        <w:rPr>
          <w:color w:val="222222"/>
        </w:rPr>
        <w:t>Keith Brooks, N8DKB (Net Control)</w:t>
      </w:r>
      <w:r w:rsidRPr="00413246">
        <w:t xml:space="preserve"> </w:t>
      </w:r>
    </w:p>
    <w:p w14:paraId="39B9D805" w14:textId="77777777" w:rsidR="00413246" w:rsidRPr="00413246" w:rsidRDefault="00413246" w:rsidP="00413246">
      <w:pPr>
        <w:shd w:val="clear" w:color="auto" w:fill="FFFFFF"/>
        <w:spacing w:after="160" w:line="207" w:lineRule="atLeast"/>
        <w:rPr>
          <w:color w:val="222222"/>
        </w:rPr>
      </w:pPr>
      <w:r w:rsidRPr="00413246">
        <w:rPr>
          <w:color w:val="222222"/>
        </w:rPr>
        <w:t>James Rowe, N8TVO</w:t>
      </w:r>
    </w:p>
    <w:p w14:paraId="29A1145B" w14:textId="77777777" w:rsidR="00413246" w:rsidRPr="00413246" w:rsidRDefault="00413246" w:rsidP="00413246">
      <w:pPr>
        <w:shd w:val="clear" w:color="auto" w:fill="FFFFFF"/>
        <w:spacing w:after="160" w:line="207" w:lineRule="atLeast"/>
        <w:rPr>
          <w:color w:val="222222"/>
        </w:rPr>
      </w:pPr>
      <w:r w:rsidRPr="00413246">
        <w:rPr>
          <w:color w:val="222222"/>
        </w:rPr>
        <w:t>Faye Rowe, Assistant</w:t>
      </w:r>
    </w:p>
    <w:p w14:paraId="2396A70D" w14:textId="4F1EC156" w:rsidR="00413246" w:rsidRPr="00413246" w:rsidRDefault="00743B39" w:rsidP="00413246">
      <w:pPr>
        <w:shd w:val="clear" w:color="auto" w:fill="FFFFFF"/>
        <w:spacing w:after="160" w:line="207" w:lineRule="atLeast"/>
        <w:rPr>
          <w:color w:val="222222"/>
        </w:rPr>
      </w:pPr>
      <w:r>
        <w:rPr>
          <w:noProof/>
        </w:rPr>
        <w:lastRenderedPageBreak/>
        <w:drawing>
          <wp:anchor distT="0" distB="0" distL="114300" distR="114300" simplePos="0" relativeHeight="252895232" behindDoc="0" locked="0" layoutInCell="1" allowOverlap="1" wp14:anchorId="36112FB4" wp14:editId="6EA2461E">
            <wp:simplePos x="0" y="0"/>
            <wp:positionH relativeFrom="column">
              <wp:posOffset>2280920</wp:posOffset>
            </wp:positionH>
            <wp:positionV relativeFrom="paragraph">
              <wp:posOffset>-318</wp:posOffset>
            </wp:positionV>
            <wp:extent cx="4375785" cy="3281045"/>
            <wp:effectExtent l="0" t="0" r="5715"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75785" cy="3281045"/>
                    </a:xfrm>
                    <a:prstGeom prst="rect">
                      <a:avLst/>
                    </a:prstGeom>
                    <a:noFill/>
                    <a:ln>
                      <a:noFill/>
                    </a:ln>
                  </pic:spPr>
                </pic:pic>
              </a:graphicData>
            </a:graphic>
          </wp:anchor>
        </w:drawing>
      </w:r>
      <w:r w:rsidR="00413246" w:rsidRPr="00413246">
        <w:rPr>
          <w:color w:val="222222"/>
        </w:rPr>
        <w:t>A.J. Pierson, N8LRO</w:t>
      </w:r>
      <w:r w:rsidRPr="00743B39">
        <w:t xml:space="preserve"> </w:t>
      </w:r>
    </w:p>
    <w:p w14:paraId="659355D8" w14:textId="77777777" w:rsidR="00413246" w:rsidRPr="00413246" w:rsidRDefault="00413246" w:rsidP="00413246">
      <w:pPr>
        <w:shd w:val="clear" w:color="auto" w:fill="FFFFFF"/>
        <w:spacing w:after="160" w:line="207" w:lineRule="atLeast"/>
        <w:rPr>
          <w:color w:val="222222"/>
        </w:rPr>
      </w:pPr>
      <w:r w:rsidRPr="00413246">
        <w:rPr>
          <w:color w:val="222222"/>
        </w:rPr>
        <w:t>Tim Nicely, AC8VQ</w:t>
      </w:r>
    </w:p>
    <w:p w14:paraId="60511B2E" w14:textId="77777777" w:rsidR="00413246" w:rsidRPr="00413246" w:rsidRDefault="00413246" w:rsidP="00413246">
      <w:pPr>
        <w:shd w:val="clear" w:color="auto" w:fill="FFFFFF"/>
        <w:spacing w:after="160" w:line="207" w:lineRule="atLeast"/>
        <w:rPr>
          <w:color w:val="222222"/>
        </w:rPr>
      </w:pPr>
      <w:r w:rsidRPr="00413246">
        <w:rPr>
          <w:color w:val="222222"/>
        </w:rPr>
        <w:t>Jerry Lockhart, W8HIC</w:t>
      </w:r>
    </w:p>
    <w:p w14:paraId="228C9A24" w14:textId="77777777" w:rsidR="00413246" w:rsidRPr="00413246" w:rsidRDefault="00413246" w:rsidP="00413246">
      <w:pPr>
        <w:shd w:val="clear" w:color="auto" w:fill="FFFFFF"/>
        <w:spacing w:after="160" w:line="207" w:lineRule="atLeast"/>
        <w:rPr>
          <w:color w:val="222222"/>
        </w:rPr>
      </w:pPr>
      <w:r w:rsidRPr="00413246">
        <w:rPr>
          <w:color w:val="222222"/>
        </w:rPr>
        <w:t>Mike Love, WB8YKS</w:t>
      </w:r>
    </w:p>
    <w:p w14:paraId="0702162C" w14:textId="77777777" w:rsidR="00413246" w:rsidRPr="00413246" w:rsidRDefault="00413246" w:rsidP="00413246">
      <w:pPr>
        <w:shd w:val="clear" w:color="auto" w:fill="FFFFFF"/>
        <w:spacing w:after="160" w:line="207" w:lineRule="atLeast"/>
        <w:rPr>
          <w:color w:val="222222"/>
        </w:rPr>
      </w:pPr>
      <w:r w:rsidRPr="00413246">
        <w:rPr>
          <w:color w:val="222222"/>
        </w:rPr>
        <w:t>Don Kemper, KN4KSS</w:t>
      </w:r>
    </w:p>
    <w:p w14:paraId="76194736" w14:textId="77777777" w:rsidR="00413246" w:rsidRPr="00413246" w:rsidRDefault="00413246" w:rsidP="00413246">
      <w:pPr>
        <w:shd w:val="clear" w:color="auto" w:fill="FFFFFF"/>
        <w:spacing w:after="160" w:line="207" w:lineRule="atLeast"/>
        <w:rPr>
          <w:color w:val="222222"/>
        </w:rPr>
      </w:pPr>
      <w:r w:rsidRPr="00413246">
        <w:rPr>
          <w:color w:val="222222"/>
        </w:rPr>
        <w:t>Gary Caldwell, WX8G</w:t>
      </w:r>
    </w:p>
    <w:p w14:paraId="42CDC96B" w14:textId="77777777" w:rsidR="00413246" w:rsidRPr="00413246" w:rsidRDefault="00413246" w:rsidP="00413246">
      <w:pPr>
        <w:shd w:val="clear" w:color="auto" w:fill="FFFFFF"/>
        <w:spacing w:after="160" w:line="207" w:lineRule="atLeast"/>
        <w:rPr>
          <w:color w:val="222222"/>
        </w:rPr>
      </w:pPr>
      <w:r w:rsidRPr="00413246">
        <w:rPr>
          <w:color w:val="222222"/>
        </w:rPr>
        <w:t xml:space="preserve">James </w:t>
      </w:r>
      <w:proofErr w:type="spellStart"/>
      <w:r w:rsidRPr="00413246">
        <w:rPr>
          <w:color w:val="222222"/>
        </w:rPr>
        <w:t>Reneau</w:t>
      </w:r>
      <w:proofErr w:type="spellEnd"/>
      <w:r w:rsidRPr="00413246">
        <w:rPr>
          <w:color w:val="222222"/>
        </w:rPr>
        <w:t>, N4REN</w:t>
      </w:r>
    </w:p>
    <w:p w14:paraId="6BB4EFCD" w14:textId="77777777" w:rsidR="00413246" w:rsidRPr="00413246" w:rsidRDefault="00413246" w:rsidP="00413246">
      <w:pPr>
        <w:shd w:val="clear" w:color="auto" w:fill="FFFFFF"/>
        <w:spacing w:after="160" w:line="207" w:lineRule="atLeast"/>
        <w:rPr>
          <w:color w:val="222222"/>
        </w:rPr>
      </w:pPr>
      <w:r w:rsidRPr="00413246">
        <w:rPr>
          <w:color w:val="222222"/>
        </w:rPr>
        <w:t>Joe Thompson, KD8FPX</w:t>
      </w:r>
    </w:p>
    <w:p w14:paraId="176074D3" w14:textId="77777777" w:rsidR="00413246" w:rsidRPr="00413246" w:rsidRDefault="00413246" w:rsidP="00413246">
      <w:pPr>
        <w:shd w:val="clear" w:color="auto" w:fill="FFFFFF"/>
        <w:spacing w:after="160" w:line="207" w:lineRule="atLeast"/>
        <w:rPr>
          <w:color w:val="222222"/>
        </w:rPr>
      </w:pPr>
      <w:r w:rsidRPr="00413246">
        <w:rPr>
          <w:color w:val="222222"/>
        </w:rPr>
        <w:t>Chad Thompson, KE8SAO</w:t>
      </w:r>
    </w:p>
    <w:p w14:paraId="6A6E851D" w14:textId="77777777" w:rsidR="00413246" w:rsidRPr="00413246" w:rsidRDefault="00413246" w:rsidP="00413246">
      <w:pPr>
        <w:shd w:val="clear" w:color="auto" w:fill="FFFFFF"/>
        <w:spacing w:after="160" w:line="207" w:lineRule="atLeast"/>
        <w:rPr>
          <w:color w:val="222222"/>
        </w:rPr>
      </w:pPr>
      <w:r w:rsidRPr="00413246">
        <w:rPr>
          <w:color w:val="222222"/>
        </w:rPr>
        <w:t>Dave Bruce, KD8NYN</w:t>
      </w:r>
    </w:p>
    <w:p w14:paraId="2CF587CC" w14:textId="77777777" w:rsidR="00413246" w:rsidRPr="00413246" w:rsidRDefault="00413246" w:rsidP="00413246">
      <w:pPr>
        <w:shd w:val="clear" w:color="auto" w:fill="FFFFFF"/>
        <w:spacing w:after="160" w:line="207" w:lineRule="atLeast"/>
        <w:rPr>
          <w:color w:val="222222"/>
        </w:rPr>
      </w:pPr>
      <w:r w:rsidRPr="00413246">
        <w:rPr>
          <w:color w:val="222222"/>
        </w:rPr>
        <w:t>Jerry Huffman, N8YN</w:t>
      </w:r>
    </w:p>
    <w:p w14:paraId="626763EA" w14:textId="77777777" w:rsidR="00413246" w:rsidRPr="00413246" w:rsidRDefault="00413246" w:rsidP="00413246">
      <w:pPr>
        <w:shd w:val="clear" w:color="auto" w:fill="FFFFFF"/>
        <w:spacing w:after="160" w:line="207" w:lineRule="atLeast"/>
        <w:rPr>
          <w:color w:val="222222"/>
        </w:rPr>
      </w:pPr>
      <w:r w:rsidRPr="00413246">
        <w:rPr>
          <w:color w:val="222222"/>
        </w:rPr>
        <w:t>Fred Herr WD8AGH</w:t>
      </w:r>
    </w:p>
    <w:p w14:paraId="3370FACD" w14:textId="77777777" w:rsidR="00413246" w:rsidRPr="00413246" w:rsidRDefault="00413246" w:rsidP="00413246">
      <w:pPr>
        <w:shd w:val="clear" w:color="auto" w:fill="FFFFFF"/>
        <w:spacing w:after="160" w:line="207" w:lineRule="atLeast"/>
        <w:rPr>
          <w:color w:val="222222"/>
        </w:rPr>
      </w:pPr>
      <w:r w:rsidRPr="00413246">
        <w:rPr>
          <w:color w:val="222222"/>
        </w:rPr>
        <w:t> </w:t>
      </w:r>
    </w:p>
    <w:p w14:paraId="10524871" w14:textId="77777777" w:rsidR="00413246" w:rsidRPr="00413246" w:rsidRDefault="00413246" w:rsidP="00413246">
      <w:pPr>
        <w:shd w:val="clear" w:color="auto" w:fill="FFFFFF"/>
        <w:spacing w:after="160" w:line="207" w:lineRule="atLeast"/>
        <w:rPr>
          <w:color w:val="222222"/>
        </w:rPr>
      </w:pPr>
      <w:r w:rsidRPr="00413246">
        <w:rPr>
          <w:color w:val="222222"/>
        </w:rPr>
        <w:t>The Ironton downtown 444.625 repeater worked seamlessly, and as a backup 147.570 simplex was established but was not required. There was a considerable amount of preplanning for the parade communications should an emergency occur.  I am glad to report there were no emergencies and the parade completed without incident.</w:t>
      </w:r>
    </w:p>
    <w:p w14:paraId="3FB1D2D8" w14:textId="77777777" w:rsidR="00413246" w:rsidRPr="00413246" w:rsidRDefault="00413246" w:rsidP="00413246">
      <w:pPr>
        <w:shd w:val="clear" w:color="auto" w:fill="FFFFFF"/>
        <w:spacing w:after="160" w:line="207" w:lineRule="atLeast"/>
        <w:rPr>
          <w:color w:val="222222"/>
        </w:rPr>
      </w:pPr>
      <w:r w:rsidRPr="00413246">
        <w:rPr>
          <w:color w:val="222222"/>
        </w:rPr>
        <w:t> </w:t>
      </w:r>
    </w:p>
    <w:p w14:paraId="23F2805D" w14:textId="77777777" w:rsidR="00413246" w:rsidRPr="00413246" w:rsidRDefault="00413246" w:rsidP="00413246">
      <w:pPr>
        <w:shd w:val="clear" w:color="auto" w:fill="FFFFFF"/>
        <w:rPr>
          <w:color w:val="222222"/>
        </w:rPr>
      </w:pPr>
      <w:r w:rsidRPr="00413246">
        <w:rPr>
          <w:color w:val="222222"/>
        </w:rPr>
        <w:t>Michael Love, WB8YKS</w:t>
      </w:r>
    </w:p>
    <w:p w14:paraId="293325BC" w14:textId="77777777" w:rsidR="00413246" w:rsidRPr="00413246" w:rsidRDefault="00413246" w:rsidP="00413246">
      <w:pPr>
        <w:shd w:val="clear" w:color="auto" w:fill="FFFFFF"/>
        <w:rPr>
          <w:color w:val="222222"/>
        </w:rPr>
      </w:pPr>
      <w:r w:rsidRPr="00413246">
        <w:rPr>
          <w:color w:val="222222"/>
        </w:rPr>
        <w:t>SOARA / ARES</w:t>
      </w:r>
    </w:p>
    <w:p w14:paraId="2A3B6EBF" w14:textId="6C2530FC" w:rsidR="00413246" w:rsidRDefault="00413246" w:rsidP="00413246">
      <w:pPr>
        <w:shd w:val="clear" w:color="auto" w:fill="FFFFFF"/>
        <w:rPr>
          <w:color w:val="222222"/>
        </w:rPr>
      </w:pPr>
      <w:r w:rsidRPr="00413246">
        <w:rPr>
          <w:color w:val="222222"/>
        </w:rPr>
        <w:t>Ohio Section PIO</w:t>
      </w:r>
    </w:p>
    <w:p w14:paraId="69D5353F" w14:textId="77777777" w:rsidR="003A0DC5" w:rsidRPr="00413246" w:rsidRDefault="003A0DC5" w:rsidP="00413246">
      <w:pPr>
        <w:shd w:val="clear" w:color="auto" w:fill="FFFFFF"/>
        <w:rPr>
          <w:color w:val="222222"/>
        </w:rPr>
      </w:pPr>
    </w:p>
    <w:p w14:paraId="5E3C9A49" w14:textId="33689BE9" w:rsidR="00652D95" w:rsidRDefault="003A0DC5" w:rsidP="00652D95">
      <w:pPr>
        <w:shd w:val="clear" w:color="auto" w:fill="FFFFFF"/>
        <w:outlineLvl w:val="0"/>
        <w:rPr>
          <w:rFonts w:ascii="Roboto" w:hAnsi="Roboto"/>
          <w:color w:val="202124"/>
          <w:sz w:val="33"/>
          <w:szCs w:val="33"/>
          <w:shd w:val="clear" w:color="auto" w:fill="FFFFFF"/>
        </w:rPr>
      </w:pPr>
      <w:r>
        <w:rPr>
          <w:rFonts w:ascii="Roboto" w:hAnsi="Roboto"/>
          <w:color w:val="202124"/>
          <w:sz w:val="33"/>
          <w:szCs w:val="33"/>
          <w:shd w:val="clear" w:color="auto" w:fill="FFFFFF"/>
        </w:rPr>
        <w:t xml:space="preserve">Upcoming "CQ </w:t>
      </w:r>
      <w:proofErr w:type="gramStart"/>
      <w:r>
        <w:rPr>
          <w:rFonts w:ascii="Roboto" w:hAnsi="Roboto"/>
          <w:color w:val="202124"/>
          <w:sz w:val="33"/>
          <w:szCs w:val="33"/>
          <w:shd w:val="clear" w:color="auto" w:fill="FFFFFF"/>
        </w:rPr>
        <w:t>More Light</w:t>
      </w:r>
      <w:proofErr w:type="gramEnd"/>
      <w:r>
        <w:rPr>
          <w:rFonts w:ascii="Roboto" w:hAnsi="Roboto"/>
          <w:color w:val="202124"/>
          <w:sz w:val="33"/>
          <w:szCs w:val="33"/>
          <w:shd w:val="clear" w:color="auto" w:fill="FFFFFF"/>
        </w:rPr>
        <w:t>" contest</w:t>
      </w:r>
    </w:p>
    <w:p w14:paraId="4F32144F" w14:textId="77777777" w:rsidR="003A0DC5" w:rsidRPr="00652D95" w:rsidRDefault="003A0DC5" w:rsidP="00652D95">
      <w:pPr>
        <w:shd w:val="clear" w:color="auto" w:fill="FFFFFF"/>
        <w:outlineLvl w:val="0"/>
        <w:rPr>
          <w:rFonts w:ascii="Verdana" w:hAnsi="Verdana"/>
          <w:b/>
          <w:bCs/>
          <w:color w:val="000000"/>
          <w:kern w:val="36"/>
          <w:sz w:val="32"/>
          <w:szCs w:val="32"/>
        </w:rPr>
      </w:pPr>
    </w:p>
    <w:p w14:paraId="411D3E66" w14:textId="25870C10" w:rsidR="003A0DC5" w:rsidRPr="003A0DC5" w:rsidRDefault="003A0DC5" w:rsidP="003A0DC5">
      <w:pPr>
        <w:shd w:val="clear" w:color="auto" w:fill="FFFFFF"/>
        <w:rPr>
          <w:color w:val="222222"/>
        </w:rPr>
      </w:pPr>
      <w:r w:rsidRPr="003A0DC5">
        <w:rPr>
          <w:color w:val="222222"/>
        </w:rPr>
        <w:t>I wanted to send along the upcoming contest information for our "CQ More Light" Masonic Lodges on the Air event.  The main landing page is </w:t>
      </w:r>
      <w:hyperlink r:id="rId23" w:tgtFrame="_blank" w:history="1">
        <w:r w:rsidRPr="003A0DC5">
          <w:rPr>
            <w:color w:val="1155CC"/>
            <w:u w:val="single"/>
          </w:rPr>
          <w:t>http://cqmorelight.com/</w:t>
        </w:r>
      </w:hyperlink>
      <w:r w:rsidRPr="003A0DC5">
        <w:rPr>
          <w:color w:val="222222"/>
        </w:rPr>
        <w:t xml:space="preserve"> (links to </w:t>
      </w:r>
      <w:proofErr w:type="spellStart"/>
      <w:r w:rsidRPr="003A0DC5">
        <w:rPr>
          <w:color w:val="222222"/>
        </w:rPr>
        <w:t>facebook</w:t>
      </w:r>
      <w:proofErr w:type="spellEnd"/>
      <w:r w:rsidRPr="003A0DC5">
        <w:rPr>
          <w:color w:val="222222"/>
        </w:rPr>
        <w:t xml:space="preserve"> and twitter feeds are at the bottom of the page).  </w:t>
      </w:r>
    </w:p>
    <w:p w14:paraId="19EF96EA" w14:textId="77777777" w:rsidR="003A0DC5" w:rsidRPr="003A0DC5" w:rsidRDefault="003A0DC5" w:rsidP="003A0DC5">
      <w:pPr>
        <w:shd w:val="clear" w:color="auto" w:fill="FFFFFF"/>
        <w:rPr>
          <w:color w:val="222222"/>
        </w:rPr>
      </w:pPr>
    </w:p>
    <w:p w14:paraId="177D49E7" w14:textId="77777777" w:rsidR="003A0DC5" w:rsidRPr="003A0DC5" w:rsidRDefault="003A0DC5" w:rsidP="003A0DC5">
      <w:pPr>
        <w:shd w:val="clear" w:color="auto" w:fill="FFFFFF"/>
        <w:rPr>
          <w:color w:val="222222"/>
        </w:rPr>
      </w:pPr>
      <w:r w:rsidRPr="003A0DC5">
        <w:rPr>
          <w:color w:val="222222"/>
        </w:rPr>
        <w:t>The first ever attempt at this contest will be September 25, 2021, 10am - 6pm EDT.  Future dates are on the Saturday of, or immediately following the Autumnal Equinox.</w:t>
      </w:r>
    </w:p>
    <w:p w14:paraId="3C88F3EA" w14:textId="77777777" w:rsidR="003A0DC5" w:rsidRPr="003A0DC5" w:rsidRDefault="003A0DC5" w:rsidP="003A0DC5">
      <w:pPr>
        <w:shd w:val="clear" w:color="auto" w:fill="FFFFFF"/>
        <w:rPr>
          <w:color w:val="222222"/>
        </w:rPr>
      </w:pPr>
    </w:p>
    <w:p w14:paraId="6D023F68" w14:textId="77777777" w:rsidR="003A0DC5" w:rsidRPr="003A0DC5" w:rsidRDefault="003A0DC5" w:rsidP="003A0DC5">
      <w:pPr>
        <w:shd w:val="clear" w:color="auto" w:fill="FFFFFF"/>
        <w:rPr>
          <w:color w:val="222222"/>
        </w:rPr>
      </w:pPr>
      <w:r w:rsidRPr="003A0DC5">
        <w:rPr>
          <w:color w:val="222222"/>
        </w:rPr>
        <w:t xml:space="preserve">Once again, John Myers (KD8MQ) has been invaluable in helping us get this started.  No one in our radio club has ever attempted organizing a contest, so this might be a little rocky in </w:t>
      </w:r>
      <w:proofErr w:type="spellStart"/>
      <w:proofErr w:type="gramStart"/>
      <w:r w:rsidRPr="003A0DC5">
        <w:rPr>
          <w:color w:val="222222"/>
        </w:rPr>
        <w:t>it's</w:t>
      </w:r>
      <w:proofErr w:type="spellEnd"/>
      <w:proofErr w:type="gramEnd"/>
      <w:r w:rsidRPr="003A0DC5">
        <w:rPr>
          <w:color w:val="222222"/>
        </w:rPr>
        <w:t xml:space="preserve"> first year.  We are attempting to build on the work of OSPOTA to make it as successful as possible.</w:t>
      </w:r>
    </w:p>
    <w:p w14:paraId="131CD4EA" w14:textId="77777777" w:rsidR="003A0DC5" w:rsidRPr="003A0DC5" w:rsidRDefault="003A0DC5" w:rsidP="003A0DC5">
      <w:pPr>
        <w:shd w:val="clear" w:color="auto" w:fill="FFFFFF"/>
        <w:rPr>
          <w:color w:val="222222"/>
        </w:rPr>
      </w:pPr>
    </w:p>
    <w:p w14:paraId="5420BD8B" w14:textId="77777777" w:rsidR="003A0DC5" w:rsidRPr="003A0DC5" w:rsidRDefault="003A0DC5" w:rsidP="003A0DC5">
      <w:pPr>
        <w:shd w:val="clear" w:color="auto" w:fill="FFFFFF"/>
        <w:rPr>
          <w:color w:val="222222"/>
        </w:rPr>
      </w:pPr>
      <w:r w:rsidRPr="003A0DC5">
        <w:rPr>
          <w:color w:val="222222"/>
        </w:rPr>
        <w:t>Best Regards</w:t>
      </w:r>
    </w:p>
    <w:p w14:paraId="0714619B" w14:textId="77777777" w:rsidR="003A0DC5" w:rsidRPr="003A0DC5" w:rsidRDefault="003A0DC5" w:rsidP="003A0DC5">
      <w:pPr>
        <w:shd w:val="clear" w:color="auto" w:fill="FFFFFF"/>
        <w:rPr>
          <w:color w:val="222222"/>
        </w:rPr>
      </w:pPr>
      <w:r w:rsidRPr="003A0DC5">
        <w:rPr>
          <w:color w:val="222222"/>
        </w:rPr>
        <w:t>Craig / KD8KBU</w:t>
      </w:r>
    </w:p>
    <w:p w14:paraId="76AAE88D" w14:textId="15A86BD3" w:rsidR="0082579C" w:rsidRDefault="0082579C" w:rsidP="009C42BF">
      <w:pPr>
        <w:widowControl w:val="0"/>
        <w:contextualSpacing/>
      </w:pPr>
    </w:p>
    <w:p w14:paraId="4ED8B5F2" w14:textId="77777777" w:rsidR="00B350DB" w:rsidRDefault="00B350DB" w:rsidP="00B350DB">
      <w:pPr>
        <w:shd w:val="clear" w:color="auto" w:fill="FFFFFF"/>
        <w:spacing w:before="100" w:beforeAutospacing="1" w:after="240"/>
        <w:rPr>
          <w:color w:val="3F3F3F"/>
        </w:rPr>
      </w:pPr>
    </w:p>
    <w:p w14:paraId="2C27457F" w14:textId="47A3D51E" w:rsidR="00B350DB" w:rsidRPr="00B350DB" w:rsidRDefault="00B350DB" w:rsidP="00B350DB">
      <w:pPr>
        <w:shd w:val="clear" w:color="auto" w:fill="FFFFFF"/>
        <w:spacing w:before="100" w:beforeAutospacing="1" w:after="240"/>
        <w:rPr>
          <w:b/>
          <w:bCs/>
          <w:color w:val="3F3F3F"/>
          <w:sz w:val="32"/>
          <w:szCs w:val="32"/>
        </w:rPr>
      </w:pPr>
      <w:r w:rsidRPr="00B350DB">
        <w:rPr>
          <w:b/>
          <w:bCs/>
          <w:color w:val="3F3F3F"/>
          <w:sz w:val="32"/>
          <w:szCs w:val="32"/>
        </w:rPr>
        <w:lastRenderedPageBreak/>
        <w:t>From Cuyahoga County ARES</w:t>
      </w:r>
    </w:p>
    <w:p w14:paraId="03304F61" w14:textId="129ED434" w:rsidR="00B350DB" w:rsidRPr="00B350DB" w:rsidRDefault="00B350DB" w:rsidP="00B350DB">
      <w:pPr>
        <w:shd w:val="clear" w:color="auto" w:fill="FFFFFF"/>
        <w:spacing w:before="100" w:beforeAutospacing="1" w:after="240"/>
        <w:rPr>
          <w:color w:val="222222"/>
        </w:rPr>
      </w:pPr>
      <w:r w:rsidRPr="00B350DB">
        <w:rPr>
          <w:color w:val="3F3F3F"/>
        </w:rPr>
        <w:t>It appears that 2021 is going to be an almost back to normal year as far as events go. For the complete list, please check the calendar at </w:t>
      </w:r>
      <w:hyperlink r:id="rId24" w:tgtFrame="_blank" w:history="1">
        <w:r w:rsidRPr="00B350DB">
          <w:rPr>
            <w:color w:val="3F3F3F"/>
            <w:u w:val="single"/>
          </w:rPr>
          <w:t>https://n8esg.org/events/</w:t>
        </w:r>
      </w:hyperlink>
    </w:p>
    <w:p w14:paraId="6F61FCF9" w14:textId="7BB2778A" w:rsidR="00B350DB" w:rsidRPr="00B350DB" w:rsidRDefault="00B350DB" w:rsidP="00B350DB">
      <w:pPr>
        <w:shd w:val="clear" w:color="auto" w:fill="FFFFFF"/>
        <w:spacing w:before="100" w:beforeAutospacing="1" w:after="240"/>
        <w:rPr>
          <w:color w:val="222222"/>
        </w:rPr>
      </w:pPr>
      <w:r w:rsidRPr="00B350DB">
        <w:rPr>
          <w:color w:val="3F3F3F"/>
        </w:rPr>
        <w:t xml:space="preserve">Please check the calendar frequently as new events are continuously being </w:t>
      </w:r>
      <w:proofErr w:type="gramStart"/>
      <w:r w:rsidRPr="00B350DB">
        <w:rPr>
          <w:color w:val="3F3F3F"/>
        </w:rPr>
        <w:t>added, and</w:t>
      </w:r>
      <w:proofErr w:type="gramEnd"/>
      <w:r w:rsidRPr="00B350DB">
        <w:rPr>
          <w:color w:val="3F3F3F"/>
        </w:rPr>
        <w:t xml:space="preserve"> updated.</w:t>
      </w:r>
    </w:p>
    <w:p w14:paraId="1D32DA44" w14:textId="3DBE98D9" w:rsidR="00B350DB" w:rsidRPr="00B350DB" w:rsidRDefault="00B350DB" w:rsidP="00B350DB">
      <w:pPr>
        <w:numPr>
          <w:ilvl w:val="0"/>
          <w:numId w:val="16"/>
        </w:numPr>
        <w:shd w:val="clear" w:color="auto" w:fill="FFFFFF"/>
        <w:ind w:left="945"/>
        <w:rPr>
          <w:color w:val="3F3F3F"/>
        </w:rPr>
      </w:pPr>
      <w:r w:rsidRPr="00B350DB">
        <w:rPr>
          <w:b/>
          <w:bCs/>
          <w:color w:val="3F3F3F"/>
        </w:rPr>
        <w:t>June 26 Bike to the Bay Port Clinton</w:t>
      </w:r>
    </w:p>
    <w:p w14:paraId="42EC2C35" w14:textId="746DE8A9" w:rsidR="00B350DB" w:rsidRPr="00B350DB" w:rsidRDefault="00B350DB" w:rsidP="00B350DB">
      <w:pPr>
        <w:numPr>
          <w:ilvl w:val="1"/>
          <w:numId w:val="16"/>
        </w:numPr>
        <w:shd w:val="clear" w:color="auto" w:fill="FFFFFF"/>
        <w:ind w:left="1665"/>
        <w:rPr>
          <w:color w:val="3F3F3F"/>
        </w:rPr>
      </w:pPr>
      <w:hyperlink r:id="rId25" w:tgtFrame="_blank" w:history="1">
        <w:r w:rsidRPr="00B350DB">
          <w:rPr>
            <w:color w:val="3F3F3F"/>
            <w:u w:val="single"/>
          </w:rPr>
          <w:t>Sign Up</w:t>
        </w:r>
      </w:hyperlink>
      <w:r w:rsidRPr="00B350DB">
        <w:rPr>
          <w:color w:val="3F3F3F"/>
        </w:rPr>
        <w:t xml:space="preserve"> David </w:t>
      </w:r>
      <w:proofErr w:type="spellStart"/>
      <w:r w:rsidRPr="00B350DB">
        <w:rPr>
          <w:color w:val="3F3F3F"/>
        </w:rPr>
        <w:t>Michl</w:t>
      </w:r>
      <w:proofErr w:type="spellEnd"/>
      <w:r w:rsidRPr="00B350DB">
        <w:rPr>
          <w:color w:val="3F3F3F"/>
        </w:rPr>
        <w:t xml:space="preserve"> KE8ANJ contact person</w:t>
      </w:r>
    </w:p>
    <w:p w14:paraId="7968CE5C" w14:textId="4BDBA08E" w:rsidR="00B350DB" w:rsidRPr="00B350DB" w:rsidRDefault="00B350DB" w:rsidP="00B350DB">
      <w:pPr>
        <w:numPr>
          <w:ilvl w:val="0"/>
          <w:numId w:val="17"/>
        </w:numPr>
        <w:shd w:val="clear" w:color="auto" w:fill="FFFFFF"/>
        <w:ind w:left="945"/>
        <w:rPr>
          <w:color w:val="3F3F3F"/>
        </w:rPr>
      </w:pPr>
      <w:r w:rsidRPr="00B350DB">
        <w:rPr>
          <w:b/>
          <w:bCs/>
          <w:color w:val="3F3F3F"/>
        </w:rPr>
        <w:t>July 22-25 Pan Ohio Hope Ride</w:t>
      </w:r>
    </w:p>
    <w:p w14:paraId="44C188D9" w14:textId="5DAC1700" w:rsidR="00B350DB" w:rsidRPr="00B350DB" w:rsidRDefault="00B350DB" w:rsidP="00B350DB">
      <w:pPr>
        <w:numPr>
          <w:ilvl w:val="1"/>
          <w:numId w:val="17"/>
        </w:numPr>
        <w:shd w:val="clear" w:color="auto" w:fill="FFFFFF"/>
        <w:ind w:left="1665"/>
        <w:rPr>
          <w:color w:val="3F3F3F"/>
        </w:rPr>
      </w:pPr>
      <w:hyperlink r:id="rId26" w:tgtFrame="_blank" w:history="1">
        <w:r w:rsidRPr="00B350DB">
          <w:rPr>
            <w:color w:val="3F3F3F"/>
            <w:u w:val="single"/>
          </w:rPr>
          <w:t>Sign Up</w:t>
        </w:r>
      </w:hyperlink>
      <w:r w:rsidRPr="00B350DB">
        <w:rPr>
          <w:color w:val="3F3F3F"/>
        </w:rPr>
        <w:t> Mat KC8NZJ contact person</w:t>
      </w:r>
    </w:p>
    <w:p w14:paraId="4FABB630" w14:textId="20157B72" w:rsidR="00B350DB" w:rsidRPr="00B350DB" w:rsidRDefault="00B350DB" w:rsidP="00B350DB">
      <w:pPr>
        <w:numPr>
          <w:ilvl w:val="0"/>
          <w:numId w:val="18"/>
        </w:numPr>
        <w:shd w:val="clear" w:color="auto" w:fill="FFFFFF"/>
        <w:ind w:left="945"/>
        <w:rPr>
          <w:color w:val="3F3F3F"/>
        </w:rPr>
      </w:pPr>
      <w:r w:rsidRPr="00B350DB">
        <w:rPr>
          <w:b/>
          <w:bCs/>
          <w:color w:val="3F3F3F"/>
        </w:rPr>
        <w:t>August 7 MS150 Bike Ride</w:t>
      </w:r>
    </w:p>
    <w:p w14:paraId="0979229D" w14:textId="74849DCA" w:rsidR="00B350DB" w:rsidRPr="00B350DB" w:rsidRDefault="00B350DB" w:rsidP="00B350DB">
      <w:pPr>
        <w:numPr>
          <w:ilvl w:val="1"/>
          <w:numId w:val="18"/>
        </w:numPr>
        <w:shd w:val="clear" w:color="auto" w:fill="FFFFFF"/>
        <w:ind w:left="1665"/>
        <w:rPr>
          <w:color w:val="3F3F3F"/>
        </w:rPr>
      </w:pPr>
      <w:hyperlink r:id="rId27" w:tgtFrame="_blank" w:history="1">
        <w:r w:rsidRPr="00B350DB">
          <w:rPr>
            <w:color w:val="3F3F3F"/>
            <w:u w:val="single"/>
          </w:rPr>
          <w:t>Sign Up</w:t>
        </w:r>
      </w:hyperlink>
      <w:r w:rsidRPr="00B350DB">
        <w:rPr>
          <w:color w:val="3F3F3F"/>
        </w:rPr>
        <w:t xml:space="preserve"> Jeff </w:t>
      </w:r>
      <w:proofErr w:type="spellStart"/>
      <w:r w:rsidRPr="00B350DB">
        <w:rPr>
          <w:color w:val="3F3F3F"/>
        </w:rPr>
        <w:t>Garvas</w:t>
      </w:r>
      <w:proofErr w:type="spellEnd"/>
      <w:r w:rsidRPr="00B350DB">
        <w:rPr>
          <w:color w:val="3F3F3F"/>
        </w:rPr>
        <w:t xml:space="preserve"> N8YNR contact person</w:t>
      </w:r>
    </w:p>
    <w:p w14:paraId="073185FB" w14:textId="77777777" w:rsidR="00B350DB" w:rsidRPr="00B350DB" w:rsidRDefault="00B350DB" w:rsidP="00B350DB">
      <w:pPr>
        <w:numPr>
          <w:ilvl w:val="0"/>
          <w:numId w:val="19"/>
        </w:numPr>
        <w:shd w:val="clear" w:color="auto" w:fill="FFFFFF"/>
        <w:ind w:left="945"/>
        <w:rPr>
          <w:color w:val="3F3F3F"/>
        </w:rPr>
      </w:pPr>
      <w:r w:rsidRPr="00B350DB">
        <w:rPr>
          <w:b/>
          <w:bCs/>
          <w:color w:val="3F3F3F"/>
        </w:rPr>
        <w:t>August 28 ZERO Prostate Cancer 5k</w:t>
      </w:r>
    </w:p>
    <w:p w14:paraId="11ED905B" w14:textId="5DC1C191" w:rsidR="00B350DB" w:rsidRPr="00B350DB" w:rsidRDefault="00B350DB" w:rsidP="00B350DB">
      <w:pPr>
        <w:numPr>
          <w:ilvl w:val="1"/>
          <w:numId w:val="19"/>
        </w:numPr>
        <w:shd w:val="clear" w:color="auto" w:fill="FFFFFF"/>
        <w:ind w:left="1665"/>
        <w:rPr>
          <w:color w:val="3F3F3F"/>
        </w:rPr>
      </w:pPr>
      <w:hyperlink r:id="rId28" w:tgtFrame="_blank" w:history="1">
        <w:r w:rsidRPr="00B350DB">
          <w:rPr>
            <w:color w:val="3F3F3F"/>
            <w:u w:val="single"/>
          </w:rPr>
          <w:t>Sign Up</w:t>
        </w:r>
      </w:hyperlink>
      <w:r w:rsidRPr="00B350DB">
        <w:rPr>
          <w:color w:val="3F3F3F"/>
        </w:rPr>
        <w:t> Mat KC8NZJ contact person</w:t>
      </w:r>
    </w:p>
    <w:p w14:paraId="61C79FF0" w14:textId="45556E46" w:rsidR="00B350DB" w:rsidRPr="00B350DB" w:rsidRDefault="00B350DB" w:rsidP="00B350DB">
      <w:pPr>
        <w:numPr>
          <w:ilvl w:val="0"/>
          <w:numId w:val="20"/>
        </w:numPr>
        <w:shd w:val="clear" w:color="auto" w:fill="FFFFFF"/>
        <w:ind w:left="945"/>
        <w:rPr>
          <w:color w:val="3F3F3F"/>
        </w:rPr>
      </w:pPr>
      <w:r w:rsidRPr="00B350DB">
        <w:rPr>
          <w:b/>
          <w:bCs/>
          <w:color w:val="3F3F3F"/>
        </w:rPr>
        <w:t>August 29 Bike Cleveland Fundo</w:t>
      </w:r>
    </w:p>
    <w:p w14:paraId="424FB2D2" w14:textId="77777777" w:rsidR="00B350DB" w:rsidRPr="00B350DB" w:rsidRDefault="00B350DB" w:rsidP="00B350DB">
      <w:pPr>
        <w:numPr>
          <w:ilvl w:val="1"/>
          <w:numId w:val="20"/>
        </w:numPr>
        <w:shd w:val="clear" w:color="auto" w:fill="FFFFFF"/>
        <w:ind w:left="1665"/>
        <w:rPr>
          <w:color w:val="3F3F3F"/>
        </w:rPr>
      </w:pPr>
      <w:hyperlink r:id="rId29" w:tgtFrame="_blank" w:history="1">
        <w:r w:rsidRPr="00B350DB">
          <w:rPr>
            <w:color w:val="3F3F3F"/>
            <w:u w:val="single"/>
          </w:rPr>
          <w:t>Contact Matt Welch</w:t>
        </w:r>
      </w:hyperlink>
      <w:r w:rsidRPr="00B350DB">
        <w:rPr>
          <w:color w:val="3F3F3F"/>
        </w:rPr>
        <w:t> W8DEC</w:t>
      </w:r>
    </w:p>
    <w:p w14:paraId="068C0D11" w14:textId="10D33736" w:rsidR="00B350DB" w:rsidRPr="00B350DB" w:rsidRDefault="00B350DB" w:rsidP="00B350DB">
      <w:pPr>
        <w:numPr>
          <w:ilvl w:val="0"/>
          <w:numId w:val="21"/>
        </w:numPr>
        <w:shd w:val="clear" w:color="auto" w:fill="FFFFFF"/>
        <w:ind w:left="945"/>
        <w:rPr>
          <w:color w:val="3F3F3F"/>
        </w:rPr>
      </w:pPr>
      <w:r w:rsidRPr="00B350DB">
        <w:rPr>
          <w:b/>
          <w:bCs/>
          <w:color w:val="3F3F3F"/>
        </w:rPr>
        <w:t>September 19 Sunday in June SAG Support (postponed from June 13)</w:t>
      </w:r>
    </w:p>
    <w:p w14:paraId="45DDF26F" w14:textId="058932A2" w:rsidR="00B350DB" w:rsidRPr="00B350DB" w:rsidRDefault="00B350DB" w:rsidP="00B350DB">
      <w:pPr>
        <w:numPr>
          <w:ilvl w:val="1"/>
          <w:numId w:val="21"/>
        </w:numPr>
        <w:shd w:val="clear" w:color="auto" w:fill="FFFFFF"/>
        <w:ind w:left="1665"/>
        <w:rPr>
          <w:color w:val="3F3F3F"/>
        </w:rPr>
      </w:pPr>
      <w:hyperlink r:id="rId30" w:tgtFrame="_blank" w:history="1">
        <w:r w:rsidRPr="00B350DB">
          <w:rPr>
            <w:color w:val="3F3F3F"/>
            <w:u w:val="single"/>
          </w:rPr>
          <w:t>Sign Up</w:t>
        </w:r>
      </w:hyperlink>
      <w:r w:rsidRPr="00B350DB">
        <w:rPr>
          <w:color w:val="3F3F3F"/>
        </w:rPr>
        <w:t> Matt Welch W8DEC contact person</w:t>
      </w:r>
    </w:p>
    <w:p w14:paraId="6EAA5B12" w14:textId="52AA0096" w:rsidR="00B350DB" w:rsidRPr="00B350DB" w:rsidRDefault="00B350DB" w:rsidP="00B350DB">
      <w:pPr>
        <w:numPr>
          <w:ilvl w:val="0"/>
          <w:numId w:val="22"/>
        </w:numPr>
        <w:shd w:val="clear" w:color="auto" w:fill="FFFFFF"/>
        <w:ind w:left="945"/>
        <w:rPr>
          <w:color w:val="3F3F3F"/>
        </w:rPr>
      </w:pPr>
      <w:r w:rsidRPr="00B350DB">
        <w:rPr>
          <w:b/>
          <w:bCs/>
          <w:color w:val="3F3F3F"/>
        </w:rPr>
        <w:t>September 21 Hopkins Airport Drill</w:t>
      </w:r>
    </w:p>
    <w:p w14:paraId="1874BE13" w14:textId="3F8529B8" w:rsidR="00B350DB" w:rsidRPr="00B350DB" w:rsidRDefault="00B350DB" w:rsidP="00B350DB">
      <w:pPr>
        <w:numPr>
          <w:ilvl w:val="1"/>
          <w:numId w:val="22"/>
        </w:numPr>
        <w:shd w:val="clear" w:color="auto" w:fill="FFFFFF"/>
        <w:ind w:left="1665"/>
        <w:rPr>
          <w:color w:val="3F3F3F"/>
        </w:rPr>
      </w:pPr>
      <w:hyperlink r:id="rId31" w:tgtFrame="_blank" w:history="1">
        <w:r w:rsidRPr="00B350DB">
          <w:rPr>
            <w:color w:val="3F3F3F"/>
            <w:u w:val="single"/>
          </w:rPr>
          <w:t>Sign Up</w:t>
        </w:r>
      </w:hyperlink>
      <w:r w:rsidRPr="00B350DB">
        <w:rPr>
          <w:color w:val="3F3F3F"/>
        </w:rPr>
        <w:t> Mat KC8NZK contact person</w:t>
      </w:r>
    </w:p>
    <w:p w14:paraId="51AC8E2E" w14:textId="2FDFC29C" w:rsidR="00B350DB" w:rsidRPr="00B350DB" w:rsidRDefault="00B350DB" w:rsidP="00B350DB">
      <w:pPr>
        <w:numPr>
          <w:ilvl w:val="0"/>
          <w:numId w:val="23"/>
        </w:numPr>
        <w:shd w:val="clear" w:color="auto" w:fill="FFFFFF"/>
        <w:ind w:left="945"/>
        <w:rPr>
          <w:color w:val="3F3F3F"/>
        </w:rPr>
      </w:pPr>
      <w:r w:rsidRPr="00B350DB">
        <w:rPr>
          <w:b/>
          <w:bCs/>
          <w:color w:val="3F3F3F"/>
        </w:rPr>
        <w:t xml:space="preserve">September 26 Cleveland </w:t>
      </w:r>
      <w:proofErr w:type="spellStart"/>
      <w:r w:rsidRPr="00B350DB">
        <w:rPr>
          <w:b/>
          <w:bCs/>
          <w:color w:val="3F3F3F"/>
        </w:rPr>
        <w:t>Hamfest</w:t>
      </w:r>
      <w:proofErr w:type="spellEnd"/>
      <w:r w:rsidRPr="00B350DB">
        <w:rPr>
          <w:b/>
          <w:bCs/>
          <w:color w:val="3F3F3F"/>
        </w:rPr>
        <w:t xml:space="preserve"> Talk </w:t>
      </w:r>
      <w:proofErr w:type="gramStart"/>
      <w:r w:rsidRPr="00B350DB">
        <w:rPr>
          <w:b/>
          <w:bCs/>
          <w:color w:val="3F3F3F"/>
        </w:rPr>
        <w:t>In</w:t>
      </w:r>
      <w:proofErr w:type="gramEnd"/>
      <w:r w:rsidRPr="00B350DB">
        <w:rPr>
          <w:b/>
          <w:bCs/>
          <w:color w:val="3F3F3F"/>
        </w:rPr>
        <w:t xml:space="preserve"> Station and General Volunteers</w:t>
      </w:r>
    </w:p>
    <w:p w14:paraId="63D76C27" w14:textId="5C033E1C" w:rsidR="00B350DB" w:rsidRPr="00B350DB" w:rsidRDefault="00B350DB" w:rsidP="00B350DB">
      <w:pPr>
        <w:numPr>
          <w:ilvl w:val="1"/>
          <w:numId w:val="23"/>
        </w:numPr>
        <w:shd w:val="clear" w:color="auto" w:fill="FFFFFF"/>
        <w:ind w:left="1665"/>
        <w:rPr>
          <w:color w:val="3F3F3F"/>
        </w:rPr>
      </w:pPr>
      <w:hyperlink r:id="rId32" w:tgtFrame="_blank" w:history="1">
        <w:r w:rsidRPr="00B350DB">
          <w:rPr>
            <w:color w:val="3F3F3F"/>
            <w:u w:val="single"/>
          </w:rPr>
          <w:t>Sign Up</w:t>
        </w:r>
      </w:hyperlink>
      <w:r w:rsidRPr="00B350DB">
        <w:rPr>
          <w:color w:val="3F3F3F"/>
        </w:rPr>
        <w:t> Mat KC8NZJ contact person</w:t>
      </w:r>
    </w:p>
    <w:p w14:paraId="5A5CEE28" w14:textId="550CF501" w:rsidR="00B350DB" w:rsidRPr="00B350DB" w:rsidRDefault="00B350DB" w:rsidP="00B350DB">
      <w:pPr>
        <w:numPr>
          <w:ilvl w:val="0"/>
          <w:numId w:val="24"/>
        </w:numPr>
        <w:shd w:val="clear" w:color="auto" w:fill="FFFFFF"/>
        <w:ind w:left="945"/>
        <w:rPr>
          <w:color w:val="3F3F3F"/>
        </w:rPr>
      </w:pPr>
      <w:r w:rsidRPr="00B350DB">
        <w:rPr>
          <w:b/>
          <w:bCs/>
          <w:color w:val="3F3F3F"/>
        </w:rPr>
        <w:t>October 23-24 Cleveland Marathon</w:t>
      </w:r>
    </w:p>
    <w:p w14:paraId="3A295424" w14:textId="327B9D65" w:rsidR="00B350DB" w:rsidRPr="00B350DB" w:rsidRDefault="00B350DB" w:rsidP="00B350DB">
      <w:pPr>
        <w:numPr>
          <w:ilvl w:val="1"/>
          <w:numId w:val="24"/>
        </w:numPr>
        <w:shd w:val="clear" w:color="auto" w:fill="FFFFFF"/>
        <w:ind w:left="1665"/>
        <w:rPr>
          <w:color w:val="3F3F3F"/>
        </w:rPr>
      </w:pPr>
      <w:hyperlink r:id="rId33" w:tgtFrame="_blank" w:history="1">
        <w:r w:rsidRPr="00B350DB">
          <w:rPr>
            <w:color w:val="3F3F3F"/>
            <w:u w:val="single"/>
          </w:rPr>
          <w:t>Sign Up </w:t>
        </w:r>
      </w:hyperlink>
      <w:r w:rsidRPr="00B350DB">
        <w:rPr>
          <w:color w:val="3F3F3F"/>
        </w:rPr>
        <w:t>Mat KC8NZJ contact person</w:t>
      </w:r>
    </w:p>
    <w:p w14:paraId="3D4CE044" w14:textId="6D252D69" w:rsidR="00636477" w:rsidRDefault="00636477" w:rsidP="009C42BF">
      <w:pPr>
        <w:widowControl w:val="0"/>
        <w:contextualSpacing/>
      </w:pPr>
    </w:p>
    <w:p w14:paraId="61A3DD90" w14:textId="1CF8B8F1" w:rsidR="00636477" w:rsidRDefault="00636477" w:rsidP="009C42BF">
      <w:pPr>
        <w:widowControl w:val="0"/>
        <w:contextualSpacing/>
      </w:pPr>
    </w:p>
    <w:p w14:paraId="793D4834" w14:textId="495656F4" w:rsidR="0082579C" w:rsidRPr="00636477" w:rsidRDefault="00636477" w:rsidP="009C42BF">
      <w:pPr>
        <w:widowControl w:val="0"/>
        <w:contextualSpacing/>
        <w:rPr>
          <w:b/>
          <w:bCs/>
          <w:sz w:val="32"/>
          <w:szCs w:val="32"/>
        </w:rPr>
      </w:pPr>
      <w:r w:rsidRPr="00636477">
        <w:rPr>
          <w:b/>
          <w:bCs/>
          <w:sz w:val="32"/>
          <w:szCs w:val="32"/>
        </w:rPr>
        <w:t xml:space="preserve">FCARC </w:t>
      </w:r>
      <w:proofErr w:type="spellStart"/>
      <w:r w:rsidRPr="00636477">
        <w:rPr>
          <w:b/>
          <w:bCs/>
          <w:sz w:val="32"/>
          <w:szCs w:val="32"/>
        </w:rPr>
        <w:t>SummerFest</w:t>
      </w:r>
      <w:proofErr w:type="spellEnd"/>
    </w:p>
    <w:p w14:paraId="70E60414" w14:textId="0C2589F3" w:rsidR="00636477" w:rsidRDefault="00636477" w:rsidP="009C42BF">
      <w:pPr>
        <w:widowControl w:val="0"/>
        <w:contextualSpacing/>
      </w:pPr>
    </w:p>
    <w:p w14:paraId="33EEDB53" w14:textId="1729E23B" w:rsidR="00347549" w:rsidRDefault="00347549" w:rsidP="009C42BF">
      <w:pPr>
        <w:widowControl w:val="0"/>
        <w:contextualSpacing/>
      </w:pPr>
      <w:r>
        <w:rPr>
          <w:noProof/>
        </w:rPr>
        <w:drawing>
          <wp:anchor distT="0" distB="0" distL="114300" distR="114300" simplePos="0" relativeHeight="252896256" behindDoc="0" locked="0" layoutInCell="1" allowOverlap="1" wp14:anchorId="7B263013" wp14:editId="3D5362C1">
            <wp:simplePos x="0" y="0"/>
            <wp:positionH relativeFrom="margin">
              <wp:posOffset>895350</wp:posOffset>
            </wp:positionH>
            <wp:positionV relativeFrom="paragraph">
              <wp:posOffset>5080</wp:posOffset>
            </wp:positionV>
            <wp:extent cx="4667250" cy="3500120"/>
            <wp:effectExtent l="0" t="0" r="0" b="508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667250" cy="35001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7BE342" w14:textId="04CA3771" w:rsidR="0082579C" w:rsidRDefault="0082579C" w:rsidP="009C42BF">
      <w:pPr>
        <w:widowControl w:val="0"/>
        <w:contextualSpacing/>
      </w:pPr>
    </w:p>
    <w:p w14:paraId="370AC956" w14:textId="77777777" w:rsidR="00347549" w:rsidRDefault="00347549" w:rsidP="009C42BF">
      <w:pPr>
        <w:widowControl w:val="0"/>
        <w:contextualSpacing/>
      </w:pPr>
    </w:p>
    <w:p w14:paraId="696B9BC6" w14:textId="77777777" w:rsidR="00347549" w:rsidRDefault="00347549" w:rsidP="009C42BF">
      <w:pPr>
        <w:widowControl w:val="0"/>
        <w:contextualSpacing/>
      </w:pPr>
    </w:p>
    <w:p w14:paraId="293D0D97" w14:textId="77777777" w:rsidR="00347549" w:rsidRDefault="00347549" w:rsidP="009C42BF">
      <w:pPr>
        <w:widowControl w:val="0"/>
        <w:contextualSpacing/>
      </w:pPr>
    </w:p>
    <w:p w14:paraId="5C53E306" w14:textId="77777777" w:rsidR="00347549" w:rsidRDefault="00347549" w:rsidP="009C42BF">
      <w:pPr>
        <w:widowControl w:val="0"/>
        <w:contextualSpacing/>
      </w:pPr>
    </w:p>
    <w:p w14:paraId="4450DD5B" w14:textId="77777777" w:rsidR="00347549" w:rsidRDefault="00347549" w:rsidP="009C42BF">
      <w:pPr>
        <w:widowControl w:val="0"/>
        <w:contextualSpacing/>
      </w:pPr>
    </w:p>
    <w:p w14:paraId="1E46DE6D" w14:textId="77777777" w:rsidR="00347549" w:rsidRDefault="00347549" w:rsidP="009C42BF">
      <w:pPr>
        <w:widowControl w:val="0"/>
        <w:contextualSpacing/>
      </w:pPr>
    </w:p>
    <w:p w14:paraId="7CE1048E" w14:textId="77777777" w:rsidR="00347549" w:rsidRDefault="00347549" w:rsidP="009C42BF">
      <w:pPr>
        <w:widowControl w:val="0"/>
        <w:contextualSpacing/>
      </w:pPr>
    </w:p>
    <w:p w14:paraId="34929419" w14:textId="77777777" w:rsidR="00347549" w:rsidRDefault="00347549" w:rsidP="009C42BF">
      <w:pPr>
        <w:widowControl w:val="0"/>
        <w:contextualSpacing/>
      </w:pPr>
    </w:p>
    <w:p w14:paraId="4FD14A89" w14:textId="77777777" w:rsidR="00347549" w:rsidRDefault="00347549" w:rsidP="009C42BF">
      <w:pPr>
        <w:widowControl w:val="0"/>
        <w:contextualSpacing/>
      </w:pPr>
    </w:p>
    <w:p w14:paraId="52D5A45B" w14:textId="77777777" w:rsidR="00347549" w:rsidRDefault="00347549" w:rsidP="009C42BF">
      <w:pPr>
        <w:widowControl w:val="0"/>
        <w:contextualSpacing/>
      </w:pPr>
    </w:p>
    <w:p w14:paraId="038F07A4" w14:textId="77777777" w:rsidR="00347549" w:rsidRDefault="00347549" w:rsidP="009C42BF">
      <w:pPr>
        <w:widowControl w:val="0"/>
        <w:contextualSpacing/>
      </w:pPr>
    </w:p>
    <w:p w14:paraId="1EC8DBAC" w14:textId="77777777" w:rsidR="00347549" w:rsidRDefault="00347549" w:rsidP="009C42BF">
      <w:pPr>
        <w:widowControl w:val="0"/>
        <w:contextualSpacing/>
      </w:pPr>
    </w:p>
    <w:p w14:paraId="095F0D37" w14:textId="77777777" w:rsidR="00347549" w:rsidRDefault="00347549" w:rsidP="009C42BF">
      <w:pPr>
        <w:widowControl w:val="0"/>
        <w:contextualSpacing/>
      </w:pPr>
    </w:p>
    <w:p w14:paraId="47B767D1" w14:textId="77777777" w:rsidR="00347549" w:rsidRDefault="00347549" w:rsidP="009C42BF">
      <w:pPr>
        <w:widowControl w:val="0"/>
        <w:contextualSpacing/>
      </w:pPr>
    </w:p>
    <w:p w14:paraId="15A8C5A4" w14:textId="77777777" w:rsidR="00347549" w:rsidRDefault="00347549" w:rsidP="009C42BF">
      <w:pPr>
        <w:widowControl w:val="0"/>
        <w:contextualSpacing/>
      </w:pPr>
    </w:p>
    <w:p w14:paraId="157C29BF" w14:textId="77777777" w:rsidR="00347549" w:rsidRDefault="00347549" w:rsidP="009C42BF">
      <w:pPr>
        <w:widowControl w:val="0"/>
        <w:contextualSpacing/>
      </w:pPr>
    </w:p>
    <w:p w14:paraId="39E778ED" w14:textId="77777777" w:rsidR="00347549" w:rsidRDefault="00347549" w:rsidP="009C42BF">
      <w:pPr>
        <w:widowControl w:val="0"/>
        <w:contextualSpacing/>
      </w:pPr>
    </w:p>
    <w:p w14:paraId="098A2505" w14:textId="43005ED4" w:rsidR="00347549" w:rsidRDefault="00347549" w:rsidP="009C42BF">
      <w:pPr>
        <w:widowControl w:val="0"/>
        <w:contextualSpacing/>
      </w:pPr>
    </w:p>
    <w:p w14:paraId="0042C742" w14:textId="2E2B04E4" w:rsidR="00347549" w:rsidRDefault="00347549" w:rsidP="009C42BF">
      <w:pPr>
        <w:widowControl w:val="0"/>
        <w:contextualSpacing/>
      </w:pPr>
      <w:r>
        <w:rPr>
          <w:noProof/>
        </w:rPr>
        <w:lastRenderedPageBreak/>
        <w:drawing>
          <wp:anchor distT="0" distB="0" distL="114300" distR="114300" simplePos="0" relativeHeight="252897280" behindDoc="0" locked="0" layoutInCell="1" allowOverlap="1" wp14:anchorId="6365A730" wp14:editId="39B24A3F">
            <wp:simplePos x="0" y="0"/>
            <wp:positionH relativeFrom="column">
              <wp:posOffset>1669415</wp:posOffset>
            </wp:positionH>
            <wp:positionV relativeFrom="paragraph">
              <wp:posOffset>175895</wp:posOffset>
            </wp:positionV>
            <wp:extent cx="3353435" cy="4471670"/>
            <wp:effectExtent l="0" t="0" r="0" b="508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353435" cy="44716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2ECFD7" w14:textId="16008CEC" w:rsidR="00347549" w:rsidRDefault="00347549" w:rsidP="009C42BF">
      <w:pPr>
        <w:widowControl w:val="0"/>
        <w:contextualSpacing/>
      </w:pPr>
    </w:p>
    <w:p w14:paraId="438776A6" w14:textId="3EDF91ED" w:rsidR="00347549" w:rsidRDefault="00347549" w:rsidP="009C42BF">
      <w:pPr>
        <w:widowControl w:val="0"/>
        <w:contextualSpacing/>
      </w:pPr>
    </w:p>
    <w:p w14:paraId="21EDFFD9" w14:textId="427CFE00" w:rsidR="00347549" w:rsidRDefault="00347549" w:rsidP="009C42BF">
      <w:pPr>
        <w:widowControl w:val="0"/>
        <w:contextualSpacing/>
      </w:pPr>
    </w:p>
    <w:p w14:paraId="50291B7E" w14:textId="54109447" w:rsidR="00347549" w:rsidRDefault="00347549" w:rsidP="009C42BF">
      <w:pPr>
        <w:widowControl w:val="0"/>
        <w:contextualSpacing/>
      </w:pPr>
    </w:p>
    <w:p w14:paraId="1B154A07" w14:textId="1AC5A70B" w:rsidR="00347549" w:rsidRDefault="00347549" w:rsidP="009C42BF">
      <w:pPr>
        <w:widowControl w:val="0"/>
        <w:contextualSpacing/>
      </w:pPr>
    </w:p>
    <w:p w14:paraId="2BA602D3" w14:textId="1AC72A7A" w:rsidR="00347549" w:rsidRDefault="00347549" w:rsidP="009C42BF">
      <w:pPr>
        <w:widowControl w:val="0"/>
        <w:contextualSpacing/>
      </w:pPr>
    </w:p>
    <w:p w14:paraId="65B54B48" w14:textId="7715F580" w:rsidR="00347549" w:rsidRDefault="00347549" w:rsidP="009C42BF">
      <w:pPr>
        <w:widowControl w:val="0"/>
        <w:contextualSpacing/>
      </w:pPr>
    </w:p>
    <w:p w14:paraId="2078225E" w14:textId="4367596C" w:rsidR="00347549" w:rsidRDefault="00347549" w:rsidP="009C42BF">
      <w:pPr>
        <w:widowControl w:val="0"/>
        <w:contextualSpacing/>
      </w:pPr>
    </w:p>
    <w:p w14:paraId="6EDE5FB8" w14:textId="416B4354" w:rsidR="00347549" w:rsidRDefault="00347549" w:rsidP="009C42BF">
      <w:pPr>
        <w:widowControl w:val="0"/>
        <w:contextualSpacing/>
      </w:pPr>
    </w:p>
    <w:p w14:paraId="4B02C09C" w14:textId="43A40B5F" w:rsidR="00347549" w:rsidRDefault="00347549" w:rsidP="009C42BF">
      <w:pPr>
        <w:widowControl w:val="0"/>
        <w:contextualSpacing/>
      </w:pPr>
    </w:p>
    <w:p w14:paraId="0755082B" w14:textId="64270620" w:rsidR="00347549" w:rsidRDefault="00347549" w:rsidP="009C42BF">
      <w:pPr>
        <w:widowControl w:val="0"/>
        <w:contextualSpacing/>
      </w:pPr>
    </w:p>
    <w:p w14:paraId="4822F5C8" w14:textId="003BD2AD" w:rsidR="00347549" w:rsidRDefault="00347549" w:rsidP="009C42BF">
      <w:pPr>
        <w:widowControl w:val="0"/>
        <w:contextualSpacing/>
      </w:pPr>
    </w:p>
    <w:p w14:paraId="120DE23C" w14:textId="39ACD1CB" w:rsidR="00347549" w:rsidRDefault="00347549" w:rsidP="009C42BF">
      <w:pPr>
        <w:widowControl w:val="0"/>
        <w:contextualSpacing/>
      </w:pPr>
    </w:p>
    <w:p w14:paraId="35F93138" w14:textId="33E2008B" w:rsidR="00347549" w:rsidRDefault="00347549" w:rsidP="009C42BF">
      <w:pPr>
        <w:widowControl w:val="0"/>
        <w:contextualSpacing/>
      </w:pPr>
    </w:p>
    <w:p w14:paraId="003BAE1D" w14:textId="0C934B4E" w:rsidR="00347549" w:rsidRDefault="00347549" w:rsidP="009C42BF">
      <w:pPr>
        <w:widowControl w:val="0"/>
        <w:contextualSpacing/>
      </w:pPr>
    </w:p>
    <w:p w14:paraId="09BCAEBB" w14:textId="2687F10D" w:rsidR="00347549" w:rsidRDefault="00347549" w:rsidP="009C42BF">
      <w:pPr>
        <w:widowControl w:val="0"/>
        <w:contextualSpacing/>
      </w:pPr>
    </w:p>
    <w:p w14:paraId="483741FD" w14:textId="0AEB57B0" w:rsidR="00347549" w:rsidRDefault="00347549" w:rsidP="009C42BF">
      <w:pPr>
        <w:widowControl w:val="0"/>
        <w:contextualSpacing/>
      </w:pPr>
    </w:p>
    <w:p w14:paraId="018FA713" w14:textId="7F0936DA" w:rsidR="00347549" w:rsidRDefault="00347549" w:rsidP="009C42BF">
      <w:pPr>
        <w:widowControl w:val="0"/>
        <w:contextualSpacing/>
      </w:pPr>
    </w:p>
    <w:p w14:paraId="1F8A36D2" w14:textId="1465CB6B" w:rsidR="00347549" w:rsidRDefault="00347549" w:rsidP="009C42BF">
      <w:pPr>
        <w:widowControl w:val="0"/>
        <w:contextualSpacing/>
      </w:pPr>
    </w:p>
    <w:p w14:paraId="20397308" w14:textId="56FEC55C" w:rsidR="00347549" w:rsidRDefault="00347549" w:rsidP="009C42BF">
      <w:pPr>
        <w:widowControl w:val="0"/>
        <w:contextualSpacing/>
      </w:pPr>
    </w:p>
    <w:p w14:paraId="06E630E5" w14:textId="47EE65D5" w:rsidR="00347549" w:rsidRDefault="00347549" w:rsidP="009C42BF">
      <w:pPr>
        <w:widowControl w:val="0"/>
        <w:contextualSpacing/>
      </w:pPr>
    </w:p>
    <w:p w14:paraId="1FC56F67" w14:textId="744F7FC8" w:rsidR="00347549" w:rsidRDefault="00347549" w:rsidP="009C42BF">
      <w:pPr>
        <w:widowControl w:val="0"/>
        <w:contextualSpacing/>
      </w:pPr>
    </w:p>
    <w:p w14:paraId="28E612CB" w14:textId="1D6BC865" w:rsidR="00347549" w:rsidRDefault="00347549" w:rsidP="009C42BF">
      <w:pPr>
        <w:widowControl w:val="0"/>
        <w:contextualSpacing/>
      </w:pPr>
    </w:p>
    <w:p w14:paraId="4AF38B94" w14:textId="7C3E9224" w:rsidR="00347549" w:rsidRDefault="00347549" w:rsidP="009C42BF">
      <w:pPr>
        <w:widowControl w:val="0"/>
        <w:contextualSpacing/>
      </w:pPr>
    </w:p>
    <w:p w14:paraId="07796611" w14:textId="574D5EBC" w:rsidR="00347549" w:rsidRDefault="00347549" w:rsidP="009C42BF">
      <w:pPr>
        <w:widowControl w:val="0"/>
        <w:contextualSpacing/>
      </w:pPr>
    </w:p>
    <w:p w14:paraId="4E3833DA" w14:textId="77777777" w:rsidR="00347549" w:rsidRDefault="00347549" w:rsidP="009C42BF">
      <w:pPr>
        <w:widowControl w:val="0"/>
        <w:contextualSpacing/>
      </w:pPr>
    </w:p>
    <w:p w14:paraId="7DC32488" w14:textId="77777777" w:rsidR="00347549" w:rsidRDefault="00347549" w:rsidP="009C42BF">
      <w:pPr>
        <w:widowControl w:val="0"/>
        <w:contextualSpacing/>
      </w:pPr>
    </w:p>
    <w:p w14:paraId="19F59554" w14:textId="0016E635" w:rsidR="00C75F4B" w:rsidRDefault="00B379F8" w:rsidP="009C42BF">
      <w:pPr>
        <w:widowControl w:val="0"/>
        <w:contextualSpacing/>
      </w:pPr>
      <w:r>
        <w:pict w14:anchorId="2013D6A6">
          <v:rect id="_x0000_i1028" style="width:0;height:1.5pt" o:hrstd="t" o:hr="t" fillcolor="#a0a0a0" stroked="f"/>
        </w:pict>
      </w:r>
    </w:p>
    <w:p w14:paraId="6A174F70" w14:textId="57C65E68" w:rsidR="00532D31" w:rsidRDefault="003A5AEA" w:rsidP="00AC5FBA">
      <w:pPr>
        <w:widowControl w:val="0"/>
        <w:contextualSpacing/>
        <w:rPr>
          <w:b/>
          <w:bCs/>
          <w:i/>
          <w:iCs/>
          <w:sz w:val="28"/>
          <w:szCs w:val="28"/>
        </w:rPr>
      </w:pPr>
      <w:r w:rsidRPr="003A5AEA">
        <w:rPr>
          <w:noProof/>
          <w:color w:val="202020"/>
          <w:kern w:val="28"/>
          <w:sz w:val="32"/>
          <w:szCs w:val="32"/>
          <w14:ligatures w14:val="standard"/>
          <w14:cntxtAlts/>
        </w:rPr>
        <w:drawing>
          <wp:anchor distT="0" distB="0" distL="114300" distR="114300" simplePos="0" relativeHeight="252883968" behindDoc="0" locked="0" layoutInCell="1" allowOverlap="1" wp14:anchorId="3B054C93" wp14:editId="60F3FE36">
            <wp:simplePos x="0" y="0"/>
            <wp:positionH relativeFrom="column">
              <wp:posOffset>5119687</wp:posOffset>
            </wp:positionH>
            <wp:positionV relativeFrom="paragraph">
              <wp:posOffset>204470</wp:posOffset>
            </wp:positionV>
            <wp:extent cx="1554480" cy="1828800"/>
            <wp:effectExtent l="0" t="0" r="762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54480" cy="1828800"/>
                    </a:xfrm>
                    <a:prstGeom prst="rect">
                      <a:avLst/>
                    </a:prstGeom>
                    <a:noFill/>
                    <a:ln>
                      <a:noFill/>
                    </a:ln>
                  </pic:spPr>
                </pic:pic>
              </a:graphicData>
            </a:graphic>
          </wp:anchor>
        </w:drawing>
      </w:r>
    </w:p>
    <w:p w14:paraId="7C8D8325" w14:textId="7DDE649A" w:rsidR="003A5AEA" w:rsidRPr="003A5AEA" w:rsidRDefault="003A5AEA" w:rsidP="003A5AEA">
      <w:pPr>
        <w:shd w:val="clear" w:color="auto" w:fill="FFFFFF"/>
        <w:rPr>
          <w:color w:val="000000"/>
          <w:kern w:val="28"/>
          <w:sz w:val="32"/>
          <w:szCs w:val="32"/>
          <w14:ligatures w14:val="standard"/>
          <w14:cntxtAlts/>
        </w:rPr>
      </w:pPr>
      <w:bookmarkStart w:id="25" w:name="dx"/>
      <w:bookmarkStart w:id="26" w:name="_Hlk72047102"/>
      <w:bookmarkEnd w:id="25"/>
      <w:bookmarkEnd w:id="26"/>
      <w:r w:rsidRPr="003A5AEA">
        <w:rPr>
          <w:color w:val="000000"/>
          <w:kern w:val="28"/>
          <w:sz w:val="32"/>
          <w:szCs w:val="32"/>
          <w14:ligatures w14:val="standard"/>
          <w14:cntxtAlts/>
        </w:rPr>
        <w:t>DX This Week – CE3CT</w:t>
      </w:r>
    </w:p>
    <w:p w14:paraId="5BED0F9C" w14:textId="77777777" w:rsidR="003A5AEA" w:rsidRPr="003A5AEA" w:rsidRDefault="003A5AEA" w:rsidP="003A5AEA">
      <w:pPr>
        <w:shd w:val="clear" w:color="auto" w:fill="FFFFFF"/>
        <w:rPr>
          <w:color w:val="000000"/>
          <w:kern w:val="28"/>
          <w:sz w:val="32"/>
          <w:szCs w:val="32"/>
          <w14:ligatures w14:val="standard"/>
          <w14:cntxtAlts/>
        </w:rPr>
      </w:pPr>
    </w:p>
    <w:p w14:paraId="307CC68A" w14:textId="77777777" w:rsidR="003A5AEA" w:rsidRPr="003A5AEA" w:rsidRDefault="003A5AEA" w:rsidP="003A5AEA">
      <w:pPr>
        <w:shd w:val="clear" w:color="auto" w:fill="FFFFFF"/>
        <w:rPr>
          <w:color w:val="000000"/>
          <w:kern w:val="28"/>
          <w14:ligatures w14:val="standard"/>
          <w14:cntxtAlts/>
        </w:rPr>
      </w:pPr>
      <w:r w:rsidRPr="003A5AEA">
        <w:rPr>
          <w:color w:val="000000"/>
          <w:kern w:val="28"/>
          <w14:ligatures w14:val="standard"/>
          <w14:cntxtAlts/>
        </w:rPr>
        <w:tab/>
        <w:t xml:space="preserve">Bill AJ8B (aj8b@arrl.net, @AJ8B, or www.aj8b.com) </w:t>
      </w:r>
    </w:p>
    <w:p w14:paraId="3DD96111" w14:textId="77777777" w:rsidR="003A5AEA" w:rsidRPr="003A5AEA" w:rsidRDefault="003A5AEA" w:rsidP="003A5AEA">
      <w:pPr>
        <w:shd w:val="clear" w:color="auto" w:fill="FFFFFF"/>
        <w:rPr>
          <w:color w:val="000000"/>
          <w:kern w:val="28"/>
          <w14:ligatures w14:val="standard"/>
          <w14:cntxtAlts/>
        </w:rPr>
      </w:pPr>
      <w:r w:rsidRPr="003A5AEA">
        <w:rPr>
          <w:color w:val="000000"/>
          <w:kern w:val="28"/>
          <w14:ligatures w14:val="standard"/>
          <w14:cntxtAlts/>
        </w:rPr>
        <w:tab/>
        <w:t>CWOPs Member #1567</w:t>
      </w:r>
    </w:p>
    <w:p w14:paraId="576DA736" w14:textId="77777777" w:rsidR="003A5AEA" w:rsidRPr="003A5AEA" w:rsidRDefault="003A5AEA" w:rsidP="003A5AEA">
      <w:pPr>
        <w:shd w:val="clear" w:color="auto" w:fill="FFFFFF"/>
        <w:ind w:firstLine="720"/>
        <w:rPr>
          <w:color w:val="000000"/>
          <w:kern w:val="28"/>
          <w14:ligatures w14:val="standard"/>
          <w14:cntxtAlts/>
        </w:rPr>
      </w:pPr>
    </w:p>
    <w:p w14:paraId="24B49AE2" w14:textId="77777777" w:rsidR="003A5AEA" w:rsidRPr="003A5AEA" w:rsidRDefault="003A5AEA" w:rsidP="003A5AEA">
      <w:pPr>
        <w:shd w:val="clear" w:color="auto" w:fill="FFFFFF"/>
        <w:ind w:firstLine="720"/>
        <w:rPr>
          <w:color w:val="C00000"/>
          <w:kern w:val="28"/>
          <w14:ligatures w14:val="standard"/>
          <w14:cntxtAlts/>
        </w:rPr>
      </w:pPr>
      <w:r w:rsidRPr="003A5AEA">
        <w:rPr>
          <w:color w:val="C00000"/>
          <w:kern w:val="28"/>
          <w14:ligatures w14:val="standard"/>
          <w14:cntxtAlts/>
        </w:rPr>
        <w:t>I have breaking news</w:t>
      </w:r>
      <w:proofErr w:type="gramStart"/>
      <w:r w:rsidRPr="003A5AEA">
        <w:rPr>
          <w:color w:val="C00000"/>
          <w:kern w:val="28"/>
          <w14:ligatures w14:val="standard"/>
          <w14:cntxtAlts/>
        </w:rPr>
        <w:t>…..</w:t>
      </w:r>
      <w:proofErr w:type="gramEnd"/>
      <w:r w:rsidRPr="003A5AEA">
        <w:rPr>
          <w:color w:val="C00000"/>
          <w:kern w:val="28"/>
          <w14:ligatures w14:val="standard"/>
          <w14:cntxtAlts/>
        </w:rPr>
        <w:t xml:space="preserve">The </w:t>
      </w:r>
      <w:proofErr w:type="spellStart"/>
      <w:r w:rsidRPr="003A5AEA">
        <w:rPr>
          <w:color w:val="C00000"/>
          <w:kern w:val="28"/>
          <w14:ligatures w14:val="standard"/>
          <w14:cntxtAlts/>
        </w:rPr>
        <w:t>SouthWest</w:t>
      </w:r>
      <w:proofErr w:type="spellEnd"/>
      <w:r w:rsidRPr="003A5AEA">
        <w:rPr>
          <w:color w:val="C00000"/>
          <w:kern w:val="28"/>
          <w14:ligatures w14:val="standard"/>
          <w14:cntxtAlts/>
        </w:rPr>
        <w:t xml:space="preserve"> Ohio DX Association has confirmed that Bernie, W3UR, will be the keynote speaker at the W8DXCC convention mentioned below. You probably recognize Bernie’s call from the QST DX column, the Daily DX, and the Weekly DX. Bernie also joined the exclusive 3,000 club of the DXCC Challenge in recent years. Among </w:t>
      </w:r>
      <w:proofErr w:type="spellStart"/>
      <w:r w:rsidRPr="003A5AEA">
        <w:rPr>
          <w:color w:val="C00000"/>
          <w:kern w:val="28"/>
          <w14:ligatures w14:val="standard"/>
          <w14:cntxtAlts/>
        </w:rPr>
        <w:t>DXPeditions</w:t>
      </w:r>
      <w:proofErr w:type="spellEnd"/>
      <w:r w:rsidRPr="003A5AEA">
        <w:rPr>
          <w:color w:val="C00000"/>
          <w:kern w:val="28"/>
          <w14:ligatures w14:val="standard"/>
          <w14:cntxtAlts/>
        </w:rPr>
        <w:t xml:space="preserve"> and numerous other achievements, Bernie earned DXCC Honor Roll by age 27. We are thrilled that Bernie will be our keynote speaker!</w:t>
      </w:r>
    </w:p>
    <w:p w14:paraId="3FA6A8E4" w14:textId="77777777" w:rsidR="003A5AEA" w:rsidRPr="003A5AEA" w:rsidRDefault="003A5AEA" w:rsidP="003A5AEA">
      <w:pPr>
        <w:shd w:val="clear" w:color="auto" w:fill="FFFFFF"/>
        <w:ind w:firstLine="720"/>
        <w:rPr>
          <w:color w:val="C00000"/>
          <w:kern w:val="28"/>
          <w14:ligatures w14:val="standard"/>
          <w14:cntxtAlts/>
        </w:rPr>
      </w:pPr>
    </w:p>
    <w:p w14:paraId="77AA1608" w14:textId="77777777" w:rsidR="003A5AEA" w:rsidRPr="003A5AEA" w:rsidRDefault="003A5AEA" w:rsidP="003A5AEA">
      <w:pPr>
        <w:shd w:val="clear" w:color="auto" w:fill="FFFFFF"/>
        <w:ind w:firstLine="720"/>
        <w:rPr>
          <w:kern w:val="28"/>
          <w14:ligatures w14:val="standard"/>
          <w14:cntxtAlts/>
        </w:rPr>
      </w:pPr>
      <w:r w:rsidRPr="003A5AEA">
        <w:rPr>
          <w:kern w:val="28"/>
          <w14:ligatures w14:val="standard"/>
          <w14:cntxtAlts/>
        </w:rPr>
        <w:t>Now, back to the regularly scheduled program….</w:t>
      </w:r>
    </w:p>
    <w:p w14:paraId="531C1DA0" w14:textId="77777777" w:rsidR="003A5AEA" w:rsidRPr="003A5AEA" w:rsidRDefault="003A5AEA" w:rsidP="003A5AEA">
      <w:pPr>
        <w:shd w:val="clear" w:color="auto" w:fill="FFFFFF"/>
        <w:ind w:firstLine="720"/>
        <w:rPr>
          <w:kern w:val="28"/>
          <w14:ligatures w14:val="standard"/>
          <w14:cntxtAlts/>
        </w:rPr>
      </w:pPr>
    </w:p>
    <w:p w14:paraId="78A9728A" w14:textId="77777777" w:rsidR="003A5AEA" w:rsidRPr="003A5AEA" w:rsidRDefault="003A5AEA" w:rsidP="003A5AEA">
      <w:pPr>
        <w:shd w:val="clear" w:color="auto" w:fill="FFFFFF"/>
        <w:ind w:firstLine="720"/>
        <w:rPr>
          <w:color w:val="000000"/>
          <w:kern w:val="28"/>
          <w14:ligatures w14:val="standard"/>
          <w14:cntxtAlts/>
        </w:rPr>
      </w:pPr>
      <w:r w:rsidRPr="003A5AEA">
        <w:rPr>
          <w:color w:val="000000"/>
          <w:kern w:val="28"/>
          <w14:ligatures w14:val="standard"/>
          <w14:cntxtAlts/>
        </w:rPr>
        <w:t xml:space="preserve">The Midwest DX Cluster spots included Anguilla, Asiatic Russia, Australia, Austria, Belize, Brunei Darussalam, Canada, Canary Islands, Cayman Islands, China, Christmas Island, Colombia, Cuba, Finland, Guyana, Hawaii, Japan, Kazakhstan, Mexico, New Zealand, Norway, Oman, Philippines, Portugal, Puerto Rico, </w:t>
      </w:r>
      <w:r w:rsidRPr="003A5AEA">
        <w:rPr>
          <w:color w:val="000000"/>
          <w:kern w:val="28"/>
          <w14:ligatures w14:val="standard"/>
          <w14:cntxtAlts/>
        </w:rPr>
        <w:lastRenderedPageBreak/>
        <w:t xml:space="preserve">Republic of Korea, Singapore, Spain, United States, Uruguay, US Virgin Islands, West Malaysia, and Western Sahara. This brings the total number of entities spotted in the Midwest in 2021to 179! </w:t>
      </w:r>
    </w:p>
    <w:p w14:paraId="179C1C29" w14:textId="77777777" w:rsidR="003A5AEA" w:rsidRPr="003A5AEA" w:rsidRDefault="003A5AEA" w:rsidP="003A5AEA">
      <w:pPr>
        <w:shd w:val="clear" w:color="auto" w:fill="FFFFFF"/>
        <w:ind w:firstLine="720"/>
        <w:rPr>
          <w:color w:val="000000"/>
          <w:kern w:val="28"/>
          <w14:ligatures w14:val="standard"/>
          <w14:cntxtAlts/>
        </w:rPr>
      </w:pPr>
      <w:r w:rsidRPr="003A5AEA">
        <w:rPr>
          <w:color w:val="000000"/>
          <w:kern w:val="28"/>
          <w14:ligatures w14:val="standard"/>
          <w14:cntxtAlts/>
        </w:rPr>
        <w:t>Are you working towards the CQDX Marathon? If so, how are you doing?</w:t>
      </w:r>
    </w:p>
    <w:p w14:paraId="5AF10678" w14:textId="77777777" w:rsidR="003A5AEA" w:rsidRPr="003A5AEA" w:rsidRDefault="003A5AEA" w:rsidP="003A5AEA">
      <w:pPr>
        <w:shd w:val="clear" w:color="auto" w:fill="FFFFFF"/>
        <w:ind w:firstLine="720"/>
        <w:rPr>
          <w:color w:val="000000"/>
          <w:kern w:val="28"/>
          <w14:ligatures w14:val="standard"/>
          <w14:cntxtAlts/>
        </w:rPr>
      </w:pPr>
    </w:p>
    <w:p w14:paraId="6B91FE8F" w14:textId="77777777" w:rsidR="003A5AEA" w:rsidRPr="003A5AEA" w:rsidRDefault="003A5AEA" w:rsidP="003A5AEA">
      <w:pPr>
        <w:shd w:val="clear" w:color="auto" w:fill="FFFFFF"/>
        <w:ind w:firstLine="720"/>
        <w:rPr>
          <w:color w:val="000000"/>
          <w:kern w:val="28"/>
          <w14:ligatures w14:val="standard"/>
          <w14:cntxtAlts/>
        </w:rPr>
      </w:pPr>
      <w:r w:rsidRPr="003A5AEA">
        <w:rPr>
          <w:color w:val="000000"/>
          <w:kern w:val="28"/>
          <w14:ligatures w14:val="standard"/>
          <w14:cntxtAlts/>
        </w:rPr>
        <w:t>The three-week drought was ended by the post man. I received two great cards from HL3GOB, Lee in South Korea and a card from VK4ZD, Bill in Queensland, Australia.</w:t>
      </w:r>
    </w:p>
    <w:p w14:paraId="5ADFB367" w14:textId="77777777" w:rsidR="003A5AEA" w:rsidRPr="003A5AEA" w:rsidRDefault="003A5AEA" w:rsidP="003A5AEA">
      <w:pPr>
        <w:shd w:val="clear" w:color="auto" w:fill="FFFFFF"/>
        <w:ind w:firstLine="720"/>
        <w:rPr>
          <w:color w:val="000000"/>
          <w:kern w:val="28"/>
          <w14:ligatures w14:val="standard"/>
          <w14:cntxtAlts/>
        </w:rPr>
      </w:pPr>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4"/>
        <w:gridCol w:w="4675"/>
      </w:tblGrid>
      <w:tr w:rsidR="003A5AEA" w:rsidRPr="003A5AEA" w14:paraId="7EBA8039" w14:textId="77777777" w:rsidTr="002534E3">
        <w:tc>
          <w:tcPr>
            <w:tcW w:w="4675" w:type="dxa"/>
          </w:tcPr>
          <w:p w14:paraId="52F24F35" w14:textId="77777777" w:rsidR="003A5AEA" w:rsidRPr="003A5AEA" w:rsidRDefault="003A5AEA" w:rsidP="003A5AEA">
            <w:pPr>
              <w:rPr>
                <w:color w:val="000000"/>
                <w:kern w:val="28"/>
                <w14:ligatures w14:val="standard"/>
                <w14:cntxtAlts/>
              </w:rPr>
            </w:pPr>
            <w:r w:rsidRPr="003A5AEA">
              <w:rPr>
                <w:noProof/>
                <w:color w:val="202020"/>
                <w:kern w:val="28"/>
                <w14:ligatures w14:val="standard"/>
                <w14:cntxtAlts/>
              </w:rPr>
              <w:drawing>
                <wp:inline distT="0" distB="0" distL="0" distR="0" wp14:anchorId="17F3CAA1" wp14:editId="7EB14924">
                  <wp:extent cx="2843784" cy="18288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43784" cy="1828800"/>
                          </a:xfrm>
                          <a:prstGeom prst="rect">
                            <a:avLst/>
                          </a:prstGeom>
                          <a:noFill/>
                          <a:ln>
                            <a:noFill/>
                          </a:ln>
                        </pic:spPr>
                      </pic:pic>
                    </a:graphicData>
                  </a:graphic>
                </wp:inline>
              </w:drawing>
            </w:r>
          </w:p>
        </w:tc>
        <w:tc>
          <w:tcPr>
            <w:tcW w:w="4675" w:type="dxa"/>
          </w:tcPr>
          <w:p w14:paraId="34D58776" w14:textId="77777777" w:rsidR="003A5AEA" w:rsidRPr="003A5AEA" w:rsidRDefault="003A5AEA" w:rsidP="003A5AEA">
            <w:pPr>
              <w:rPr>
                <w:color w:val="000000"/>
                <w:kern w:val="28"/>
                <w14:ligatures w14:val="standard"/>
                <w14:cntxtAlts/>
              </w:rPr>
            </w:pPr>
            <w:r w:rsidRPr="003A5AEA">
              <w:rPr>
                <w:noProof/>
                <w:color w:val="202020"/>
                <w:kern w:val="28"/>
                <w14:ligatures w14:val="standard"/>
                <w14:cntxtAlts/>
              </w:rPr>
              <w:drawing>
                <wp:inline distT="0" distB="0" distL="0" distR="0" wp14:anchorId="724FF54B" wp14:editId="00822AF9">
                  <wp:extent cx="2825496" cy="18288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25496" cy="1828800"/>
                          </a:xfrm>
                          <a:prstGeom prst="rect">
                            <a:avLst/>
                          </a:prstGeom>
                          <a:noFill/>
                          <a:ln>
                            <a:noFill/>
                          </a:ln>
                        </pic:spPr>
                      </pic:pic>
                    </a:graphicData>
                  </a:graphic>
                </wp:inline>
              </w:drawing>
            </w:r>
          </w:p>
        </w:tc>
      </w:tr>
    </w:tbl>
    <w:p w14:paraId="53D5FA0D" w14:textId="77777777" w:rsidR="003A5AEA" w:rsidRPr="003A5AEA" w:rsidRDefault="003A5AEA" w:rsidP="003A5AEA">
      <w:pPr>
        <w:shd w:val="clear" w:color="auto" w:fill="FFFFFF"/>
        <w:ind w:firstLine="720"/>
        <w:rPr>
          <w:color w:val="000000"/>
          <w:kern w:val="28"/>
          <w14:ligatures w14:val="standard"/>
          <w14:cntxtAlts/>
        </w:rPr>
      </w:pPr>
    </w:p>
    <w:p w14:paraId="52E69B90" w14:textId="77777777" w:rsidR="003A5AEA" w:rsidRPr="003A5AEA" w:rsidRDefault="003A5AEA" w:rsidP="003A5AEA">
      <w:pPr>
        <w:keepNext/>
        <w:keepLines/>
        <w:spacing w:before="240" w:line="259" w:lineRule="auto"/>
        <w:jc w:val="center"/>
        <w:outlineLvl w:val="0"/>
        <w:rPr>
          <w:rFonts w:eastAsiaTheme="majorEastAsia"/>
          <w:i/>
          <w:iCs/>
          <w:color w:val="000000"/>
        </w:rPr>
      </w:pPr>
      <w:r w:rsidRPr="003A5AEA">
        <w:rPr>
          <w:rFonts w:eastAsiaTheme="majorEastAsia"/>
          <w:i/>
          <w:iCs/>
          <w:color w:val="000000"/>
        </w:rPr>
        <w:t xml:space="preserve">DAH DIT </w:t>
      </w:r>
      <w:proofErr w:type="spellStart"/>
      <w:r w:rsidRPr="003A5AEA">
        <w:rPr>
          <w:rFonts w:eastAsiaTheme="majorEastAsia"/>
          <w:i/>
          <w:iCs/>
          <w:color w:val="000000"/>
        </w:rPr>
        <w:t>DIT</w:t>
      </w:r>
      <w:proofErr w:type="spellEnd"/>
      <w:r w:rsidRPr="003A5AEA">
        <w:rPr>
          <w:rFonts w:eastAsiaTheme="majorEastAsia"/>
          <w:i/>
          <w:iCs/>
          <w:color w:val="000000"/>
        </w:rPr>
        <w:t xml:space="preserve"> </w:t>
      </w:r>
      <w:proofErr w:type="spellStart"/>
      <w:r w:rsidRPr="003A5AEA">
        <w:rPr>
          <w:rFonts w:eastAsiaTheme="majorEastAsia"/>
          <w:i/>
          <w:iCs/>
          <w:color w:val="000000"/>
        </w:rPr>
        <w:t>DIT</w:t>
      </w:r>
      <w:proofErr w:type="spellEnd"/>
      <w:r w:rsidRPr="003A5AEA">
        <w:rPr>
          <w:rFonts w:eastAsiaTheme="majorEastAsia"/>
          <w:i/>
          <w:iCs/>
          <w:color w:val="000000"/>
        </w:rPr>
        <w:t xml:space="preserve"> DAH      </w:t>
      </w:r>
      <w:proofErr w:type="spellStart"/>
      <w:r w:rsidRPr="003A5AEA">
        <w:rPr>
          <w:rFonts w:eastAsiaTheme="majorEastAsia"/>
          <w:i/>
          <w:iCs/>
          <w:color w:val="000000"/>
        </w:rPr>
        <w:t>DAH</w:t>
      </w:r>
      <w:proofErr w:type="spellEnd"/>
      <w:r w:rsidRPr="003A5AEA">
        <w:rPr>
          <w:rFonts w:eastAsiaTheme="majorEastAsia"/>
          <w:i/>
          <w:iCs/>
          <w:color w:val="000000"/>
        </w:rPr>
        <w:t xml:space="preserve"> DIT </w:t>
      </w:r>
      <w:proofErr w:type="spellStart"/>
      <w:r w:rsidRPr="003A5AEA">
        <w:rPr>
          <w:rFonts w:eastAsiaTheme="majorEastAsia"/>
          <w:i/>
          <w:iCs/>
          <w:color w:val="000000"/>
        </w:rPr>
        <w:t>DIT</w:t>
      </w:r>
      <w:proofErr w:type="spellEnd"/>
      <w:r w:rsidRPr="003A5AEA">
        <w:rPr>
          <w:rFonts w:eastAsiaTheme="majorEastAsia"/>
          <w:i/>
          <w:iCs/>
          <w:color w:val="000000"/>
        </w:rPr>
        <w:t xml:space="preserve"> </w:t>
      </w:r>
      <w:proofErr w:type="spellStart"/>
      <w:r w:rsidRPr="003A5AEA">
        <w:rPr>
          <w:rFonts w:eastAsiaTheme="majorEastAsia"/>
          <w:i/>
          <w:iCs/>
          <w:color w:val="000000"/>
        </w:rPr>
        <w:t>DIT</w:t>
      </w:r>
      <w:proofErr w:type="spellEnd"/>
      <w:r w:rsidRPr="003A5AEA">
        <w:rPr>
          <w:rFonts w:eastAsiaTheme="majorEastAsia"/>
          <w:i/>
          <w:iCs/>
          <w:color w:val="000000"/>
        </w:rPr>
        <w:t xml:space="preserve"> DAH</w:t>
      </w:r>
    </w:p>
    <w:p w14:paraId="73EAD128" w14:textId="77777777" w:rsidR="003A5AEA" w:rsidRPr="003A5AEA" w:rsidRDefault="003A5AEA" w:rsidP="003A5AEA">
      <w:pPr>
        <w:spacing w:after="160" w:line="256" w:lineRule="auto"/>
        <w:rPr>
          <w:color w:val="202020"/>
          <w:kern w:val="28"/>
          <w14:ligatures w14:val="standard"/>
          <w14:cntxtAlts/>
        </w:rPr>
      </w:pPr>
    </w:p>
    <w:p w14:paraId="1266D050" w14:textId="77777777" w:rsidR="003A5AEA" w:rsidRPr="003A5AEA" w:rsidRDefault="003A5AEA" w:rsidP="003A5AEA">
      <w:pPr>
        <w:spacing w:after="160" w:line="256" w:lineRule="auto"/>
        <w:ind w:firstLine="720"/>
        <w:rPr>
          <w:color w:val="202020"/>
          <w:kern w:val="28"/>
          <w14:ligatures w14:val="standard"/>
          <w14:cntxtAlts/>
        </w:rPr>
      </w:pPr>
      <w:r w:rsidRPr="003A5AEA">
        <w:rPr>
          <w:color w:val="202020"/>
          <w:kern w:val="28"/>
          <w14:ligatures w14:val="standard"/>
          <w14:cntxtAlts/>
        </w:rPr>
        <w:t xml:space="preserve">Have you noticed any changes in propagation? We had two nights last week where 15 meters was open until almost 10 PM. This was an example of simple “seat in the chair” operating. None of the stations I worked on 15 were rare so they weren’t spotted on the DX </w:t>
      </w:r>
      <w:proofErr w:type="gramStart"/>
      <w:r w:rsidRPr="003A5AEA">
        <w:rPr>
          <w:color w:val="202020"/>
          <w:kern w:val="28"/>
          <w14:ligatures w14:val="standard"/>
          <w14:cntxtAlts/>
        </w:rPr>
        <w:t>Cluster</w:t>
      </w:r>
      <w:proofErr w:type="gramEnd"/>
      <w:r w:rsidRPr="003A5AEA">
        <w:rPr>
          <w:color w:val="202020"/>
          <w:kern w:val="28"/>
          <w14:ligatures w14:val="standard"/>
          <w14:cntxtAlts/>
        </w:rPr>
        <w:t xml:space="preserve"> so no texts appeared on my cell phone! However, it was certainly fun to have CW QSOs with hams in Europe on 15 at 8 and 9 PM EST! Have not experienced that in years. Pick some off times and fire up the rig. You might be surprised at what you will hear!</w:t>
      </w:r>
    </w:p>
    <w:p w14:paraId="0D524C61" w14:textId="77777777" w:rsidR="003A5AEA" w:rsidRPr="003A5AEA" w:rsidRDefault="003A5AEA" w:rsidP="003A5AEA">
      <w:pPr>
        <w:spacing w:after="160" w:line="256" w:lineRule="auto"/>
        <w:ind w:firstLine="720"/>
        <w:rPr>
          <w:color w:val="202020"/>
          <w:kern w:val="28"/>
          <w14:ligatures w14:val="standard"/>
          <w14:cntxtAlts/>
        </w:rPr>
      </w:pPr>
    </w:p>
    <w:p w14:paraId="2948EB5F" w14:textId="77777777" w:rsidR="003A5AEA" w:rsidRPr="003A5AEA" w:rsidRDefault="003A5AEA" w:rsidP="003A5AEA">
      <w:pPr>
        <w:keepNext/>
        <w:keepLines/>
        <w:spacing w:before="240" w:line="259" w:lineRule="auto"/>
        <w:jc w:val="center"/>
        <w:outlineLvl w:val="0"/>
        <w:rPr>
          <w:rFonts w:eastAsiaTheme="majorEastAsia"/>
          <w:i/>
          <w:iCs/>
          <w:color w:val="000000"/>
        </w:rPr>
      </w:pPr>
      <w:r w:rsidRPr="003A5AEA">
        <w:rPr>
          <w:rFonts w:eastAsiaTheme="majorEastAsia"/>
          <w:i/>
          <w:iCs/>
          <w:color w:val="000000"/>
        </w:rPr>
        <w:t xml:space="preserve">DAH DIT </w:t>
      </w:r>
      <w:proofErr w:type="spellStart"/>
      <w:r w:rsidRPr="003A5AEA">
        <w:rPr>
          <w:rFonts w:eastAsiaTheme="majorEastAsia"/>
          <w:i/>
          <w:iCs/>
          <w:color w:val="000000"/>
        </w:rPr>
        <w:t>DIT</w:t>
      </w:r>
      <w:proofErr w:type="spellEnd"/>
      <w:r w:rsidRPr="003A5AEA">
        <w:rPr>
          <w:rFonts w:eastAsiaTheme="majorEastAsia"/>
          <w:i/>
          <w:iCs/>
          <w:color w:val="000000"/>
        </w:rPr>
        <w:t xml:space="preserve"> </w:t>
      </w:r>
      <w:proofErr w:type="spellStart"/>
      <w:r w:rsidRPr="003A5AEA">
        <w:rPr>
          <w:rFonts w:eastAsiaTheme="majorEastAsia"/>
          <w:i/>
          <w:iCs/>
          <w:color w:val="000000"/>
        </w:rPr>
        <w:t>DIT</w:t>
      </w:r>
      <w:proofErr w:type="spellEnd"/>
      <w:r w:rsidRPr="003A5AEA">
        <w:rPr>
          <w:rFonts w:eastAsiaTheme="majorEastAsia"/>
          <w:i/>
          <w:iCs/>
          <w:color w:val="000000"/>
        </w:rPr>
        <w:t xml:space="preserve"> DAH      </w:t>
      </w:r>
      <w:proofErr w:type="spellStart"/>
      <w:r w:rsidRPr="003A5AEA">
        <w:rPr>
          <w:rFonts w:eastAsiaTheme="majorEastAsia"/>
          <w:i/>
          <w:iCs/>
          <w:color w:val="000000"/>
        </w:rPr>
        <w:t>DAH</w:t>
      </w:r>
      <w:proofErr w:type="spellEnd"/>
      <w:r w:rsidRPr="003A5AEA">
        <w:rPr>
          <w:rFonts w:eastAsiaTheme="majorEastAsia"/>
          <w:i/>
          <w:iCs/>
          <w:color w:val="000000"/>
        </w:rPr>
        <w:t xml:space="preserve"> DIT </w:t>
      </w:r>
      <w:proofErr w:type="spellStart"/>
      <w:r w:rsidRPr="003A5AEA">
        <w:rPr>
          <w:rFonts w:eastAsiaTheme="majorEastAsia"/>
          <w:i/>
          <w:iCs/>
          <w:color w:val="000000"/>
        </w:rPr>
        <w:t>DIT</w:t>
      </w:r>
      <w:proofErr w:type="spellEnd"/>
      <w:r w:rsidRPr="003A5AEA">
        <w:rPr>
          <w:rFonts w:eastAsiaTheme="majorEastAsia"/>
          <w:i/>
          <w:iCs/>
          <w:color w:val="000000"/>
        </w:rPr>
        <w:t xml:space="preserve"> </w:t>
      </w:r>
      <w:proofErr w:type="spellStart"/>
      <w:r w:rsidRPr="003A5AEA">
        <w:rPr>
          <w:rFonts w:eastAsiaTheme="majorEastAsia"/>
          <w:i/>
          <w:iCs/>
          <w:color w:val="000000"/>
        </w:rPr>
        <w:t>DIT</w:t>
      </w:r>
      <w:proofErr w:type="spellEnd"/>
      <w:r w:rsidRPr="003A5AEA">
        <w:rPr>
          <w:rFonts w:eastAsiaTheme="majorEastAsia"/>
          <w:i/>
          <w:iCs/>
          <w:color w:val="000000"/>
        </w:rPr>
        <w:t xml:space="preserve"> DAH</w:t>
      </w:r>
    </w:p>
    <w:p w14:paraId="6D7A75F3" w14:textId="77777777" w:rsidR="003A5AEA" w:rsidRPr="003A5AEA" w:rsidRDefault="003A5AEA" w:rsidP="003A5AEA">
      <w:pPr>
        <w:spacing w:after="160" w:line="256" w:lineRule="auto"/>
        <w:rPr>
          <w:color w:val="202020"/>
          <w:kern w:val="28"/>
          <w14:ligatures w14:val="standard"/>
          <w14:cntxtAlts/>
        </w:rPr>
      </w:pPr>
    </w:p>
    <w:p w14:paraId="0E0BCE56" w14:textId="77777777" w:rsidR="003A5AEA" w:rsidRPr="003A5AEA" w:rsidRDefault="003A5AEA" w:rsidP="003A5AEA">
      <w:pPr>
        <w:shd w:val="clear" w:color="auto" w:fill="FFFFFF"/>
        <w:outlineLvl w:val="0"/>
        <w:rPr>
          <w:color w:val="202020"/>
          <w:kern w:val="28"/>
          <w14:ligatures w14:val="standard"/>
          <w14:cntxtAlts/>
        </w:rPr>
      </w:pPr>
    </w:p>
    <w:p w14:paraId="75F771CF" w14:textId="77777777" w:rsidR="003A5AEA" w:rsidRPr="003A5AEA" w:rsidRDefault="003A5AEA" w:rsidP="003A5AEA">
      <w:pPr>
        <w:shd w:val="clear" w:color="auto" w:fill="FFFFFF"/>
        <w:ind w:firstLine="720"/>
        <w:rPr>
          <w:color w:val="000000"/>
          <w:kern w:val="28"/>
          <w14:ligatures w14:val="standard"/>
          <w14:cntxtAlts/>
        </w:rPr>
      </w:pPr>
      <w:r w:rsidRPr="003A5AEA">
        <w:rPr>
          <w:color w:val="000000"/>
          <w:kern w:val="28"/>
          <w14:ligatures w14:val="standard"/>
          <w14:cntxtAlts/>
        </w:rPr>
        <w:t xml:space="preserve">We are approaching the 90 days until the W8DXCC convention. I am so excited about all the speakers AND the DX roundtable that we are holding before the convention </w:t>
      </w:r>
      <w:proofErr w:type="gramStart"/>
      <w:r w:rsidRPr="003A5AEA">
        <w:rPr>
          <w:color w:val="000000"/>
          <w:kern w:val="28"/>
          <w14:ligatures w14:val="standard"/>
          <w14:cntxtAlts/>
        </w:rPr>
        <w:t>actually starts</w:t>
      </w:r>
      <w:proofErr w:type="gramEnd"/>
      <w:r w:rsidRPr="003A5AEA">
        <w:rPr>
          <w:color w:val="000000"/>
          <w:kern w:val="28"/>
          <w14:ligatures w14:val="standard"/>
          <w14:cntxtAlts/>
        </w:rPr>
        <w:t xml:space="preserve">! If you </w:t>
      </w:r>
      <w:proofErr w:type="gramStart"/>
      <w:r w:rsidRPr="003A5AEA">
        <w:rPr>
          <w:color w:val="000000"/>
          <w:kern w:val="28"/>
          <w14:ligatures w14:val="standard"/>
          <w14:cntxtAlts/>
        </w:rPr>
        <w:t>haven’t</w:t>
      </w:r>
      <w:proofErr w:type="gramEnd"/>
      <w:r w:rsidRPr="003A5AEA">
        <w:rPr>
          <w:color w:val="000000"/>
          <w:kern w:val="28"/>
          <w14:ligatures w14:val="standard"/>
          <w14:cntxtAlts/>
        </w:rPr>
        <w:t xml:space="preserve"> done so, go to </w:t>
      </w:r>
      <w:hyperlink r:id="rId39" w:history="1">
        <w:r w:rsidRPr="003A5AEA">
          <w:rPr>
            <w:color w:val="0000FF"/>
            <w:kern w:val="28"/>
            <w:u w:val="single"/>
            <w14:ligatures w14:val="standard"/>
            <w14:cntxtAlts/>
          </w:rPr>
          <w:t>www.w8dxcc.com</w:t>
        </w:r>
      </w:hyperlink>
      <w:r w:rsidRPr="003A5AEA">
        <w:rPr>
          <w:color w:val="000000"/>
          <w:kern w:val="28"/>
          <w14:ligatures w14:val="standard"/>
          <w14:cntxtAlts/>
        </w:rPr>
        <w:t xml:space="preserve"> and fill out the form at the bottom of the page. We will keep you informed as we move forward. Also, you can follow us on Facebook: (DXCC SWODXA), Instagram (W8DXCC), and twitter (@dxccw8) – Lots of ways to keep informed. We have a limited number of </w:t>
      </w:r>
      <w:proofErr w:type="gramStart"/>
      <w:r w:rsidRPr="003A5AEA">
        <w:rPr>
          <w:color w:val="000000"/>
          <w:kern w:val="28"/>
          <w14:ligatures w14:val="standard"/>
          <w14:cntxtAlts/>
        </w:rPr>
        <w:t>tickets</w:t>
      </w:r>
      <w:proofErr w:type="gramEnd"/>
      <w:r w:rsidRPr="003A5AEA">
        <w:rPr>
          <w:color w:val="000000"/>
          <w:kern w:val="28"/>
          <w14:ligatures w14:val="standard"/>
          <w14:cntxtAlts/>
        </w:rPr>
        <w:t xml:space="preserve"> and they will go on sale soon.</w:t>
      </w:r>
    </w:p>
    <w:p w14:paraId="30D617B9" w14:textId="77777777" w:rsidR="003A5AEA" w:rsidRPr="003A5AEA" w:rsidRDefault="003A5AEA" w:rsidP="003A5AEA">
      <w:pPr>
        <w:keepNext/>
        <w:keepLines/>
        <w:spacing w:before="240" w:line="259" w:lineRule="auto"/>
        <w:jc w:val="center"/>
        <w:outlineLvl w:val="0"/>
        <w:rPr>
          <w:rFonts w:eastAsiaTheme="majorEastAsia"/>
          <w:i/>
          <w:iCs/>
          <w:color w:val="000000"/>
        </w:rPr>
      </w:pPr>
      <w:r w:rsidRPr="003A5AEA">
        <w:rPr>
          <w:rFonts w:eastAsiaTheme="majorEastAsia"/>
          <w:i/>
          <w:iCs/>
          <w:color w:val="000000"/>
        </w:rPr>
        <w:t xml:space="preserve">DAH DIT </w:t>
      </w:r>
      <w:proofErr w:type="spellStart"/>
      <w:r w:rsidRPr="003A5AEA">
        <w:rPr>
          <w:rFonts w:eastAsiaTheme="majorEastAsia"/>
          <w:i/>
          <w:iCs/>
          <w:color w:val="000000"/>
        </w:rPr>
        <w:t>DIT</w:t>
      </w:r>
      <w:proofErr w:type="spellEnd"/>
      <w:r w:rsidRPr="003A5AEA">
        <w:rPr>
          <w:rFonts w:eastAsiaTheme="majorEastAsia"/>
          <w:i/>
          <w:iCs/>
          <w:color w:val="000000"/>
        </w:rPr>
        <w:t xml:space="preserve"> </w:t>
      </w:r>
      <w:proofErr w:type="spellStart"/>
      <w:r w:rsidRPr="003A5AEA">
        <w:rPr>
          <w:rFonts w:eastAsiaTheme="majorEastAsia"/>
          <w:i/>
          <w:iCs/>
          <w:color w:val="000000"/>
        </w:rPr>
        <w:t>DIT</w:t>
      </w:r>
      <w:proofErr w:type="spellEnd"/>
      <w:r w:rsidRPr="003A5AEA">
        <w:rPr>
          <w:rFonts w:eastAsiaTheme="majorEastAsia"/>
          <w:i/>
          <w:iCs/>
          <w:color w:val="000000"/>
        </w:rPr>
        <w:t xml:space="preserve"> DAH      </w:t>
      </w:r>
      <w:proofErr w:type="spellStart"/>
      <w:r w:rsidRPr="003A5AEA">
        <w:rPr>
          <w:rFonts w:eastAsiaTheme="majorEastAsia"/>
          <w:i/>
          <w:iCs/>
          <w:color w:val="000000"/>
        </w:rPr>
        <w:t>DAH</w:t>
      </w:r>
      <w:proofErr w:type="spellEnd"/>
      <w:r w:rsidRPr="003A5AEA">
        <w:rPr>
          <w:rFonts w:eastAsiaTheme="majorEastAsia"/>
          <w:i/>
          <w:iCs/>
          <w:color w:val="000000"/>
        </w:rPr>
        <w:t xml:space="preserve"> DIT </w:t>
      </w:r>
      <w:proofErr w:type="spellStart"/>
      <w:r w:rsidRPr="003A5AEA">
        <w:rPr>
          <w:rFonts w:eastAsiaTheme="majorEastAsia"/>
          <w:i/>
          <w:iCs/>
          <w:color w:val="000000"/>
        </w:rPr>
        <w:t>DIT</w:t>
      </w:r>
      <w:proofErr w:type="spellEnd"/>
      <w:r w:rsidRPr="003A5AEA">
        <w:rPr>
          <w:rFonts w:eastAsiaTheme="majorEastAsia"/>
          <w:i/>
          <w:iCs/>
          <w:color w:val="000000"/>
        </w:rPr>
        <w:t xml:space="preserve"> </w:t>
      </w:r>
      <w:proofErr w:type="spellStart"/>
      <w:r w:rsidRPr="003A5AEA">
        <w:rPr>
          <w:rFonts w:eastAsiaTheme="majorEastAsia"/>
          <w:i/>
          <w:iCs/>
          <w:color w:val="000000"/>
        </w:rPr>
        <w:t>DIT</w:t>
      </w:r>
      <w:proofErr w:type="spellEnd"/>
      <w:r w:rsidRPr="003A5AEA">
        <w:rPr>
          <w:rFonts w:eastAsiaTheme="majorEastAsia"/>
          <w:i/>
          <w:iCs/>
          <w:color w:val="000000"/>
        </w:rPr>
        <w:t xml:space="preserve"> DAH</w:t>
      </w:r>
    </w:p>
    <w:p w14:paraId="2058E20F" w14:textId="77777777" w:rsidR="003A5AEA" w:rsidRPr="003A5AEA" w:rsidRDefault="003A5AEA" w:rsidP="003A5AEA">
      <w:pPr>
        <w:shd w:val="clear" w:color="auto" w:fill="FFFFFF"/>
        <w:outlineLvl w:val="0"/>
        <w:rPr>
          <w:color w:val="202020"/>
          <w:kern w:val="28"/>
          <w14:ligatures w14:val="standard"/>
          <w14:cntxtAlts/>
        </w:rPr>
      </w:pPr>
    </w:p>
    <w:p w14:paraId="0CE528BA" w14:textId="77777777" w:rsidR="003A5AEA" w:rsidRPr="003A5AEA" w:rsidRDefault="003A5AEA" w:rsidP="003A5AEA">
      <w:pPr>
        <w:spacing w:after="160" w:line="256" w:lineRule="auto"/>
        <w:ind w:firstLine="720"/>
        <w:rPr>
          <w:color w:val="202020"/>
          <w:kern w:val="28"/>
          <w14:ligatures w14:val="standard"/>
          <w14:cntxtAlts/>
        </w:rPr>
      </w:pPr>
      <w:r w:rsidRPr="003A5AEA">
        <w:rPr>
          <w:color w:val="202020"/>
          <w:kern w:val="28"/>
          <w14:ligatures w14:val="standard"/>
          <w14:cntxtAlts/>
        </w:rPr>
        <w:t xml:space="preserve">This week I am reprinting another one of the interesting interviews that have appeared in the </w:t>
      </w:r>
      <w:proofErr w:type="spellStart"/>
      <w:r w:rsidRPr="003A5AEA">
        <w:rPr>
          <w:color w:val="202020"/>
          <w:kern w:val="28"/>
          <w14:ligatures w14:val="standard"/>
          <w14:cntxtAlts/>
        </w:rPr>
        <w:t>SouthWest</w:t>
      </w:r>
      <w:proofErr w:type="spellEnd"/>
      <w:r w:rsidRPr="003A5AEA">
        <w:rPr>
          <w:color w:val="202020"/>
          <w:kern w:val="28"/>
          <w14:ligatures w14:val="standard"/>
          <w14:cntxtAlts/>
        </w:rPr>
        <w:t xml:space="preserve"> Ohio DX Association newsletter. This time it is CE3CT, Roberto. He is a first-class operator with a great station. Thanks to SWODXA for permission to reprint.</w:t>
      </w:r>
    </w:p>
    <w:p w14:paraId="4E5821CA" w14:textId="77777777" w:rsidR="003A5AEA" w:rsidRPr="003A5AEA" w:rsidRDefault="003A5AEA" w:rsidP="003A5AEA">
      <w:pPr>
        <w:spacing w:after="160" w:line="256" w:lineRule="auto"/>
        <w:ind w:firstLine="720"/>
        <w:rPr>
          <w:color w:val="202020"/>
          <w:kern w:val="28"/>
          <w14:ligatures w14:val="standard"/>
          <w14:cntxtAlts/>
        </w:rPr>
      </w:pPr>
    </w:p>
    <w:p w14:paraId="06DD8083" w14:textId="77777777" w:rsidR="00AD0D81" w:rsidRDefault="00AD0D81" w:rsidP="003A5AEA">
      <w:pPr>
        <w:widowControl w:val="0"/>
        <w:outlineLvl w:val="1"/>
        <w:rPr>
          <w:color w:val="990000"/>
          <w:kern w:val="28"/>
          <w14:cntxtAlts/>
        </w:rPr>
      </w:pPr>
    </w:p>
    <w:p w14:paraId="26152165" w14:textId="403330A2" w:rsidR="003A5AEA" w:rsidRPr="003A5AEA" w:rsidRDefault="003A5AEA" w:rsidP="003A5AEA">
      <w:pPr>
        <w:widowControl w:val="0"/>
        <w:outlineLvl w:val="1"/>
        <w:rPr>
          <w:color w:val="336666"/>
          <w:kern w:val="28"/>
          <w14:cntxtAlts/>
        </w:rPr>
      </w:pPr>
      <w:r w:rsidRPr="003A5AEA">
        <w:rPr>
          <w:color w:val="990000"/>
          <w:kern w:val="28"/>
          <w14:cntxtAlts/>
        </w:rPr>
        <w:lastRenderedPageBreak/>
        <w:t>Interview with Roberto—CE3CT</w:t>
      </w:r>
    </w:p>
    <w:p w14:paraId="13AEDF75" w14:textId="77777777" w:rsidR="003A5AEA" w:rsidRPr="003A5AEA" w:rsidRDefault="003A5AEA" w:rsidP="003A5AEA">
      <w:pPr>
        <w:widowControl w:val="0"/>
        <w:outlineLvl w:val="1"/>
        <w:rPr>
          <w:i/>
          <w:iCs/>
          <w:color w:val="990000"/>
          <w:kern w:val="28"/>
          <w14:cntxtAlts/>
        </w:rPr>
      </w:pPr>
      <w:r w:rsidRPr="003A5AEA">
        <w:rPr>
          <w:i/>
          <w:iCs/>
          <w:color w:val="990000"/>
          <w:kern w:val="28"/>
          <w14:cntxtAlts/>
        </w:rPr>
        <w:br/>
        <w:t xml:space="preserve">I have worked Roberto many times, in and out of contests. He is an outstanding operator and has </w:t>
      </w:r>
      <w:proofErr w:type="gramStart"/>
      <w:r w:rsidRPr="003A5AEA">
        <w:rPr>
          <w:i/>
          <w:iCs/>
          <w:color w:val="990000"/>
          <w:kern w:val="28"/>
          <w14:cntxtAlts/>
        </w:rPr>
        <w:t>a very interesting</w:t>
      </w:r>
      <w:proofErr w:type="gramEnd"/>
      <w:r w:rsidRPr="003A5AEA">
        <w:rPr>
          <w:i/>
          <w:iCs/>
          <w:color w:val="990000"/>
          <w:kern w:val="28"/>
          <w14:cntxtAlts/>
        </w:rPr>
        <w:t xml:space="preserve"> story to tell. He immediately responded to my query about an interview. You can reach him at </w:t>
      </w:r>
      <w:hyperlink r:id="rId40" w:history="1">
        <w:r w:rsidRPr="003A5AEA">
          <w:rPr>
            <w:color w:val="0000FF"/>
            <w:kern w:val="28"/>
            <w:u w:val="single"/>
            <w14:cntxtAlts/>
          </w:rPr>
          <w:t>ce3ct.roberto@gmail.com</w:t>
        </w:r>
      </w:hyperlink>
      <w:r w:rsidRPr="003A5AEA">
        <w:rPr>
          <w:color w:val="990000"/>
          <w:kern w:val="28"/>
          <w14:cntxtAlts/>
        </w:rPr>
        <w:t xml:space="preserve"> </w:t>
      </w:r>
    </w:p>
    <w:p w14:paraId="36BF5516" w14:textId="77777777" w:rsidR="003A5AEA" w:rsidRPr="003A5AEA" w:rsidRDefault="003A5AEA" w:rsidP="003A5AEA">
      <w:pPr>
        <w:spacing w:after="160" w:line="256" w:lineRule="auto"/>
        <w:rPr>
          <w:color w:val="202020"/>
          <w:kern w:val="28"/>
          <w14:cntxtAlts/>
        </w:rPr>
      </w:pPr>
      <w:r w:rsidRPr="003A5AEA">
        <w:rPr>
          <w:color w:val="202020"/>
          <w:kern w:val="28"/>
          <w14:cntxtAlts/>
        </w:rPr>
        <w:t> </w:t>
      </w:r>
    </w:p>
    <w:p w14:paraId="652FEEB4" w14:textId="77777777" w:rsidR="003A5AEA" w:rsidRPr="003A5AEA" w:rsidRDefault="003A5AEA" w:rsidP="003A5AEA">
      <w:pPr>
        <w:spacing w:after="160" w:line="256" w:lineRule="auto"/>
        <w:rPr>
          <w:color w:val="202020"/>
          <w:kern w:val="28"/>
          <w14:cntxtAlts/>
        </w:rPr>
      </w:pPr>
      <w:r w:rsidRPr="003A5AEA">
        <w:rPr>
          <w:noProof/>
        </w:rPr>
        <w:drawing>
          <wp:anchor distT="36576" distB="36576" distL="36576" distR="36576" simplePos="0" relativeHeight="252884992" behindDoc="0" locked="0" layoutInCell="1" allowOverlap="1" wp14:anchorId="1CB73527" wp14:editId="7C4329AC">
            <wp:simplePos x="0" y="0"/>
            <wp:positionH relativeFrom="column">
              <wp:posOffset>3100070</wp:posOffset>
            </wp:positionH>
            <wp:positionV relativeFrom="paragraph">
              <wp:posOffset>3175</wp:posOffset>
            </wp:positionV>
            <wp:extent cx="3583305" cy="230632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583305" cy="23063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3A5AEA">
        <w:rPr>
          <w:color w:val="990000"/>
          <w:kern w:val="28"/>
          <w14:cntxtAlts/>
        </w:rPr>
        <w:t xml:space="preserve">AJ8B: </w:t>
      </w:r>
      <w:r w:rsidRPr="003A5AEA">
        <w:rPr>
          <w:color w:val="202020"/>
          <w:kern w:val="28"/>
          <w14:cntxtAlts/>
        </w:rPr>
        <w:t>How did you first get interested in amateur radio?</w:t>
      </w:r>
      <w:r w:rsidRPr="003A5AEA">
        <w:rPr>
          <w:color w:val="202020"/>
          <w:kern w:val="28"/>
          <w14:cntxtAlts/>
        </w:rPr>
        <w:br/>
      </w:r>
      <w:r w:rsidRPr="003A5AEA">
        <w:rPr>
          <w:color w:val="990000"/>
          <w:kern w:val="28"/>
          <w14:cntxtAlts/>
        </w:rPr>
        <w:t xml:space="preserve">CE3CT:  </w:t>
      </w:r>
      <w:r w:rsidRPr="003A5AEA">
        <w:rPr>
          <w:color w:val="202020"/>
          <w:kern w:val="28"/>
          <w14:cntxtAlts/>
        </w:rPr>
        <w:t xml:space="preserve">My interest in radio started in 1987 when I was 15 years old and living in Talca. I began listening to FM broadcasting so that I could record music on cassette tapes to take to parties. The closest FM station was in </w:t>
      </w:r>
      <w:proofErr w:type="spellStart"/>
      <w:r w:rsidRPr="003A5AEA">
        <w:rPr>
          <w:color w:val="202020"/>
          <w:kern w:val="28"/>
          <w14:cntxtAlts/>
        </w:rPr>
        <w:t>Curico</w:t>
      </w:r>
      <w:proofErr w:type="spellEnd"/>
      <w:r w:rsidRPr="003A5AEA">
        <w:rPr>
          <w:color w:val="202020"/>
          <w:kern w:val="28"/>
          <w14:cntxtAlts/>
        </w:rPr>
        <w:t>, 55 kms north of Talca, so I needed to install an outdoor hi-gain antenna to receive the station. I began to study various antenna designs and built several different antennas always with the desire to improve the received signal of the distant FM stations. I also discovered I was able to copy many other FM and short-wave stations and soon I was listening to signals from around the world. In early 1988 I received SWL license CE-064 and in late 1988 obtained the license as an aspiring amateur A-8304.</w:t>
      </w:r>
    </w:p>
    <w:p w14:paraId="7AE554B1" w14:textId="77777777" w:rsidR="003A5AEA" w:rsidRPr="003A5AEA" w:rsidRDefault="003A5AEA" w:rsidP="003A5AEA">
      <w:pPr>
        <w:spacing w:after="160" w:line="256" w:lineRule="auto"/>
        <w:rPr>
          <w:color w:val="202020"/>
          <w:kern w:val="28"/>
          <w14:cntxtAlts/>
        </w:rPr>
      </w:pPr>
      <w:r w:rsidRPr="003A5AEA">
        <w:rPr>
          <w:color w:val="990000"/>
          <w:kern w:val="28"/>
          <w14:cntxtAlts/>
        </w:rPr>
        <w:t xml:space="preserve">AJ8B: </w:t>
      </w:r>
      <w:r w:rsidRPr="003A5AEA">
        <w:rPr>
          <w:color w:val="202020"/>
          <w:kern w:val="28"/>
          <w14:cntxtAlts/>
        </w:rPr>
        <w:t>When did you get on the air?</w:t>
      </w:r>
      <w:r w:rsidRPr="003A5AEA">
        <w:rPr>
          <w:color w:val="202020"/>
          <w:kern w:val="28"/>
          <w14:cntxtAlts/>
        </w:rPr>
        <w:br/>
      </w:r>
      <w:r w:rsidRPr="003A5AEA">
        <w:rPr>
          <w:color w:val="990000"/>
          <w:kern w:val="28"/>
          <w14:cntxtAlts/>
        </w:rPr>
        <w:t xml:space="preserve">CE3CT:  </w:t>
      </w:r>
      <w:r w:rsidRPr="003A5AEA">
        <w:rPr>
          <w:color w:val="202020"/>
          <w:kern w:val="28"/>
          <w14:cntxtAlts/>
        </w:rPr>
        <w:t>I obtained my Novice license, CE4PBB, in 1989 and a little time later passed the examination for extra class. My main interest was in DX and Contesting.</w:t>
      </w:r>
    </w:p>
    <w:p w14:paraId="4AEEFA51" w14:textId="77777777" w:rsidR="003A5AEA" w:rsidRPr="003A5AEA" w:rsidRDefault="003A5AEA" w:rsidP="003A5AEA">
      <w:pPr>
        <w:spacing w:after="160" w:line="256" w:lineRule="auto"/>
        <w:rPr>
          <w:color w:val="202020"/>
          <w:kern w:val="28"/>
          <w14:cntxtAlts/>
        </w:rPr>
      </w:pPr>
      <w:r w:rsidRPr="003A5AEA">
        <w:rPr>
          <w:color w:val="990000"/>
          <w:kern w:val="28"/>
          <w14:cntxtAlts/>
        </w:rPr>
        <w:t xml:space="preserve">AJ8B: </w:t>
      </w:r>
      <w:r w:rsidRPr="003A5AEA">
        <w:rPr>
          <w:color w:val="202020"/>
          <w:kern w:val="28"/>
          <w14:cntxtAlts/>
        </w:rPr>
        <w:t>Do you have a favorite band or mode?</w:t>
      </w:r>
      <w:r w:rsidRPr="003A5AEA">
        <w:rPr>
          <w:color w:val="202020"/>
          <w:kern w:val="28"/>
          <w14:cntxtAlts/>
        </w:rPr>
        <w:br/>
      </w:r>
      <w:r w:rsidRPr="003A5AEA">
        <w:rPr>
          <w:color w:val="990000"/>
          <w:kern w:val="28"/>
          <w14:cntxtAlts/>
        </w:rPr>
        <w:t xml:space="preserve">CE3CT:  </w:t>
      </w:r>
      <w:r w:rsidRPr="003A5AEA">
        <w:rPr>
          <w:color w:val="202020"/>
          <w:kern w:val="28"/>
          <w14:cntxtAlts/>
        </w:rPr>
        <w:t>In the beginning, my interest was Contests, I was part of the team of Radio Club of Talca, and for many years we have been one of the more active Chileans Club on DX Contesting. For many years Phone was my favorite mode but a few years ago CW became my favorite. Also, I work Digital modes and satellites.</w:t>
      </w:r>
    </w:p>
    <w:p w14:paraId="4D05E48B" w14:textId="77777777" w:rsidR="003A5AEA" w:rsidRPr="003A5AEA" w:rsidRDefault="003A5AEA" w:rsidP="003A5AEA">
      <w:pPr>
        <w:spacing w:after="160" w:line="256" w:lineRule="auto"/>
        <w:rPr>
          <w:color w:val="202020"/>
          <w:kern w:val="28"/>
          <w14:cntxtAlts/>
        </w:rPr>
      </w:pPr>
      <w:r w:rsidRPr="003A5AEA">
        <w:rPr>
          <w:color w:val="990000"/>
          <w:kern w:val="28"/>
          <w14:cntxtAlts/>
        </w:rPr>
        <w:t xml:space="preserve">AJ8B: </w:t>
      </w:r>
      <w:r w:rsidRPr="003A5AEA">
        <w:rPr>
          <w:color w:val="202020"/>
          <w:kern w:val="28"/>
          <w14:cntxtAlts/>
        </w:rPr>
        <w:t>What time of day and days do you like to operate?</w:t>
      </w:r>
      <w:r w:rsidRPr="003A5AEA">
        <w:rPr>
          <w:color w:val="202020"/>
          <w:kern w:val="28"/>
          <w14:cntxtAlts/>
        </w:rPr>
        <w:br/>
      </w:r>
      <w:r w:rsidRPr="003A5AEA">
        <w:rPr>
          <w:color w:val="990000"/>
          <w:kern w:val="28"/>
          <w14:cntxtAlts/>
        </w:rPr>
        <w:t xml:space="preserve">CE3CT:  </w:t>
      </w:r>
      <w:r w:rsidRPr="003A5AEA">
        <w:rPr>
          <w:color w:val="202020"/>
          <w:kern w:val="28"/>
          <w14:cntxtAlts/>
        </w:rPr>
        <w:t>I have a medium Contest Stations with two big towers and mono bands, available for Multi Operators, and these require much work for maintenance. Every weekend I dedicate time to repair something and testing. We operate the major contests on Phone and CW Full time.</w:t>
      </w:r>
    </w:p>
    <w:p w14:paraId="761D90A5" w14:textId="77777777" w:rsidR="003A5AEA" w:rsidRPr="003A5AEA" w:rsidRDefault="003A5AEA" w:rsidP="003A5AEA">
      <w:pPr>
        <w:spacing w:after="160" w:line="256" w:lineRule="auto"/>
        <w:rPr>
          <w:color w:val="202020"/>
          <w:kern w:val="28"/>
          <w14:cntxtAlts/>
        </w:rPr>
      </w:pPr>
      <w:r w:rsidRPr="003A5AEA">
        <w:rPr>
          <w:color w:val="202020"/>
          <w:kern w:val="28"/>
          <w14:cntxtAlts/>
        </w:rPr>
        <w:t> </w:t>
      </w:r>
    </w:p>
    <w:p w14:paraId="6742F636" w14:textId="77777777" w:rsidR="003A5AEA" w:rsidRPr="003A5AEA" w:rsidRDefault="003A5AEA" w:rsidP="003A5AEA">
      <w:pPr>
        <w:spacing w:after="160" w:line="256" w:lineRule="auto"/>
        <w:rPr>
          <w:color w:val="202020"/>
          <w:kern w:val="28"/>
          <w14:cntxtAlts/>
        </w:rPr>
      </w:pPr>
      <w:r w:rsidRPr="003A5AEA">
        <w:rPr>
          <w:noProof/>
        </w:rPr>
        <w:drawing>
          <wp:anchor distT="36576" distB="36576" distL="36576" distR="36576" simplePos="0" relativeHeight="252886016" behindDoc="0" locked="0" layoutInCell="1" allowOverlap="1" wp14:anchorId="0B104C86" wp14:editId="5AF47D13">
            <wp:simplePos x="0" y="0"/>
            <wp:positionH relativeFrom="margin">
              <wp:posOffset>4419600</wp:posOffset>
            </wp:positionH>
            <wp:positionV relativeFrom="paragraph">
              <wp:posOffset>73978</wp:posOffset>
            </wp:positionV>
            <wp:extent cx="2334260" cy="1666875"/>
            <wp:effectExtent l="0" t="0" r="8890" b="952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334260" cy="16668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3A5AEA">
        <w:rPr>
          <w:color w:val="990000"/>
          <w:kern w:val="28"/>
          <w14:cntxtAlts/>
        </w:rPr>
        <w:t xml:space="preserve">AJ8B: </w:t>
      </w:r>
      <w:r w:rsidRPr="003A5AEA">
        <w:rPr>
          <w:color w:val="202020"/>
          <w:kern w:val="28"/>
          <w14:cntxtAlts/>
        </w:rPr>
        <w:t>Any secrets to your success?</w:t>
      </w:r>
      <w:r w:rsidRPr="003A5AEA">
        <w:rPr>
          <w:color w:val="202020"/>
          <w:kern w:val="28"/>
          <w14:cntxtAlts/>
        </w:rPr>
        <w:br/>
      </w:r>
      <w:r w:rsidRPr="003A5AEA">
        <w:rPr>
          <w:color w:val="990000"/>
          <w:kern w:val="28"/>
          <w14:cntxtAlts/>
        </w:rPr>
        <w:t xml:space="preserve">CE3CT:  </w:t>
      </w:r>
      <w:r w:rsidRPr="003A5AEA">
        <w:rPr>
          <w:color w:val="202020"/>
          <w:kern w:val="28"/>
          <w14:cntxtAlts/>
        </w:rPr>
        <w:t xml:space="preserve">The only secrets </w:t>
      </w:r>
      <w:proofErr w:type="gramStart"/>
      <w:r w:rsidRPr="003A5AEA">
        <w:rPr>
          <w:color w:val="202020"/>
          <w:kern w:val="28"/>
          <w14:cntxtAlts/>
        </w:rPr>
        <w:t>is</w:t>
      </w:r>
      <w:proofErr w:type="gramEnd"/>
      <w:r w:rsidRPr="003A5AEA">
        <w:rPr>
          <w:color w:val="202020"/>
          <w:kern w:val="28"/>
          <w14:cntxtAlts/>
        </w:rPr>
        <w:t xml:space="preserve"> preparation and station maintenance. We have all Zone 12 records as Multi and Single Op. And our technical problems are minimum.  </w:t>
      </w:r>
    </w:p>
    <w:p w14:paraId="0EEC6198" w14:textId="77777777" w:rsidR="003A5AEA" w:rsidRPr="003A5AEA" w:rsidRDefault="003A5AEA" w:rsidP="003A5AEA">
      <w:pPr>
        <w:spacing w:after="160" w:line="256" w:lineRule="auto"/>
        <w:rPr>
          <w:color w:val="000000"/>
          <w:kern w:val="28"/>
          <w14:cntxtAlts/>
        </w:rPr>
      </w:pPr>
      <w:r w:rsidRPr="003A5AEA">
        <w:rPr>
          <w:color w:val="990000"/>
          <w:kern w:val="28"/>
          <w14:cntxtAlts/>
        </w:rPr>
        <w:t xml:space="preserve">AJ8B: </w:t>
      </w:r>
      <w:r w:rsidRPr="003A5AEA">
        <w:rPr>
          <w:color w:val="202020"/>
          <w:kern w:val="28"/>
          <w14:cntxtAlts/>
        </w:rPr>
        <w:t>Any tips that you can share?</w:t>
      </w:r>
      <w:r w:rsidRPr="003A5AEA">
        <w:rPr>
          <w:color w:val="000000"/>
          <w:kern w:val="28"/>
          <w14:cntxtAlts/>
        </w:rPr>
        <w:br/>
      </w:r>
      <w:r w:rsidRPr="003A5AEA">
        <w:rPr>
          <w:color w:val="990000"/>
          <w:kern w:val="28"/>
          <w14:cntxtAlts/>
        </w:rPr>
        <w:t xml:space="preserve">CE3CT:  </w:t>
      </w:r>
      <w:r w:rsidRPr="003A5AEA">
        <w:rPr>
          <w:color w:val="202020"/>
          <w:kern w:val="28"/>
          <w14:cntxtAlts/>
        </w:rPr>
        <w:t xml:space="preserve">The connectors are the principles problems. Few years </w:t>
      </w:r>
      <w:proofErr w:type="gramStart"/>
      <w:r w:rsidRPr="003A5AEA">
        <w:rPr>
          <w:color w:val="202020"/>
          <w:kern w:val="28"/>
          <w14:cntxtAlts/>
        </w:rPr>
        <w:t>ago</w:t>
      </w:r>
      <w:proofErr w:type="gramEnd"/>
      <w:r w:rsidRPr="003A5AEA">
        <w:rPr>
          <w:color w:val="202020"/>
          <w:kern w:val="28"/>
          <w14:cntxtAlts/>
        </w:rPr>
        <w:t xml:space="preserve"> I decided to use the crimp connectors and that was very significant to cancel any interactions (Interferences) between stations.</w:t>
      </w:r>
      <w:r w:rsidRPr="003A5AEA">
        <w:rPr>
          <w:color w:val="000000"/>
          <w:kern w:val="28"/>
          <w14:cntxtAlts/>
        </w:rPr>
        <w:br/>
      </w:r>
      <w:r w:rsidRPr="003A5AEA">
        <w:rPr>
          <w:color w:val="202020"/>
          <w:kern w:val="28"/>
          <w14:cntxtAlts/>
        </w:rPr>
        <w:tab/>
        <w:t>Another contesting tips, especially on Multi operations, are to form a good team with good friends.</w:t>
      </w:r>
    </w:p>
    <w:p w14:paraId="1D68ADE2" w14:textId="77777777" w:rsidR="003A5AEA" w:rsidRPr="003A5AEA" w:rsidRDefault="003A5AEA" w:rsidP="003A5AEA">
      <w:pPr>
        <w:spacing w:after="160" w:line="256" w:lineRule="auto"/>
        <w:rPr>
          <w:color w:val="202020"/>
          <w:kern w:val="28"/>
          <w14:cntxtAlts/>
        </w:rPr>
      </w:pPr>
      <w:r w:rsidRPr="003A5AEA">
        <w:rPr>
          <w:color w:val="990000"/>
          <w:kern w:val="28"/>
          <w14:cntxtAlts/>
        </w:rPr>
        <w:lastRenderedPageBreak/>
        <w:t xml:space="preserve">AJ8B: </w:t>
      </w:r>
      <w:r w:rsidRPr="003A5AEA">
        <w:rPr>
          <w:color w:val="202020"/>
          <w:kern w:val="28"/>
          <w14:cntxtAlts/>
        </w:rPr>
        <w:t>What license levels do you have in Chile?</w:t>
      </w:r>
      <w:r w:rsidRPr="003A5AEA">
        <w:rPr>
          <w:color w:val="202020"/>
          <w:kern w:val="28"/>
          <w14:cntxtAlts/>
        </w:rPr>
        <w:br/>
      </w:r>
      <w:r w:rsidRPr="003A5AEA">
        <w:rPr>
          <w:color w:val="990000"/>
          <w:kern w:val="28"/>
          <w14:cntxtAlts/>
        </w:rPr>
        <w:t xml:space="preserve">CE3CT:  </w:t>
      </w:r>
      <w:r w:rsidRPr="003A5AEA">
        <w:rPr>
          <w:color w:val="202020"/>
          <w:kern w:val="28"/>
          <w14:cntxtAlts/>
        </w:rPr>
        <w:t xml:space="preserve">General License, in Chile we have the following licenses, Aspiring (CD), Novice (CA), General (CE) and Superior (XQ). The last category requires a change for the prefix from CE to XQ. For </w:t>
      </w:r>
      <w:proofErr w:type="gramStart"/>
      <w:r w:rsidRPr="003A5AEA">
        <w:rPr>
          <w:color w:val="202020"/>
          <w:kern w:val="28"/>
          <w14:cntxtAlts/>
        </w:rPr>
        <w:t>me</w:t>
      </w:r>
      <w:proofErr w:type="gramEnd"/>
      <w:r w:rsidRPr="003A5AEA">
        <w:rPr>
          <w:color w:val="202020"/>
          <w:kern w:val="28"/>
          <w14:cntxtAlts/>
        </w:rPr>
        <w:t xml:space="preserve"> the XQ prefix is not a good prefix for phone contesting. This is my reason </w:t>
      </w:r>
      <w:proofErr w:type="gramStart"/>
      <w:r w:rsidRPr="003A5AEA">
        <w:rPr>
          <w:color w:val="202020"/>
          <w:kern w:val="28"/>
          <w14:cntxtAlts/>
        </w:rPr>
        <w:t>not apply</w:t>
      </w:r>
      <w:proofErr w:type="gramEnd"/>
      <w:r w:rsidRPr="003A5AEA">
        <w:rPr>
          <w:color w:val="202020"/>
          <w:kern w:val="28"/>
          <w14:cntxtAlts/>
        </w:rPr>
        <w:t xml:space="preserve"> for this category. </w:t>
      </w:r>
    </w:p>
    <w:p w14:paraId="53E36A47" w14:textId="77777777" w:rsidR="003A5AEA" w:rsidRPr="003A5AEA" w:rsidRDefault="003A5AEA" w:rsidP="003A5AEA">
      <w:pPr>
        <w:spacing w:after="160" w:line="256" w:lineRule="auto"/>
        <w:rPr>
          <w:color w:val="202020"/>
          <w:kern w:val="28"/>
          <w14:cntxtAlts/>
        </w:rPr>
      </w:pPr>
      <w:r w:rsidRPr="003A5AEA">
        <w:rPr>
          <w:color w:val="990000"/>
          <w:kern w:val="28"/>
          <w14:cntxtAlts/>
        </w:rPr>
        <w:t xml:space="preserve">AJ8B: </w:t>
      </w:r>
      <w:r w:rsidRPr="003A5AEA">
        <w:rPr>
          <w:color w:val="202020"/>
          <w:kern w:val="28"/>
          <w14:cntxtAlts/>
        </w:rPr>
        <w:t>Describe what you are currently using:</w:t>
      </w:r>
      <w:r w:rsidRPr="003A5AEA">
        <w:rPr>
          <w:color w:val="202020"/>
          <w:kern w:val="28"/>
          <w14:cntxtAlts/>
        </w:rPr>
        <w:br/>
      </w:r>
      <w:r w:rsidRPr="003A5AEA">
        <w:rPr>
          <w:color w:val="990000"/>
          <w:kern w:val="28"/>
          <w14:cntxtAlts/>
        </w:rPr>
        <w:t xml:space="preserve">CE3CT:  </w:t>
      </w:r>
      <w:r w:rsidRPr="003A5AEA">
        <w:rPr>
          <w:color w:val="202020"/>
          <w:kern w:val="28"/>
          <w14:cntxtAlts/>
        </w:rPr>
        <w:t xml:space="preserve">I have three identical positions using </w:t>
      </w:r>
      <w:proofErr w:type="spellStart"/>
      <w:r w:rsidRPr="003A5AEA">
        <w:rPr>
          <w:color w:val="202020"/>
          <w:kern w:val="28"/>
          <w14:cntxtAlts/>
        </w:rPr>
        <w:t>Elecraft</w:t>
      </w:r>
      <w:proofErr w:type="spellEnd"/>
      <w:r w:rsidRPr="003A5AEA">
        <w:rPr>
          <w:color w:val="202020"/>
          <w:kern w:val="28"/>
          <w14:cntxtAlts/>
        </w:rPr>
        <w:t xml:space="preserve"> K3 + Amplifiers Alpha 91B, 89A, and an </w:t>
      </w:r>
      <w:proofErr w:type="spellStart"/>
      <w:r w:rsidRPr="003A5AEA">
        <w:rPr>
          <w:color w:val="202020"/>
          <w:kern w:val="28"/>
          <w14:cntxtAlts/>
        </w:rPr>
        <w:t>Acom</w:t>
      </w:r>
      <w:proofErr w:type="spellEnd"/>
      <w:r w:rsidRPr="003A5AEA">
        <w:rPr>
          <w:color w:val="202020"/>
          <w:kern w:val="28"/>
          <w14:cntxtAlts/>
        </w:rPr>
        <w:t xml:space="preserve"> 1500.</w:t>
      </w:r>
    </w:p>
    <w:p w14:paraId="567101F4" w14:textId="77777777" w:rsidR="003A5AEA" w:rsidRPr="003A5AEA" w:rsidRDefault="003A5AEA" w:rsidP="003A5AEA">
      <w:pPr>
        <w:spacing w:after="160" w:line="256" w:lineRule="auto"/>
        <w:rPr>
          <w:color w:val="202020"/>
          <w:kern w:val="28"/>
          <w14:cntxtAlts/>
        </w:rPr>
      </w:pPr>
      <w:r w:rsidRPr="003A5AEA">
        <w:rPr>
          <w:color w:val="202020"/>
          <w:kern w:val="28"/>
          <w14:cntxtAlts/>
        </w:rPr>
        <w:t>The antennas are:</w:t>
      </w:r>
    </w:p>
    <w:p w14:paraId="4864D784" w14:textId="77777777" w:rsidR="003A5AEA" w:rsidRPr="003A5AEA" w:rsidRDefault="003A5AEA" w:rsidP="003A5AEA">
      <w:pPr>
        <w:spacing w:after="160" w:line="256" w:lineRule="auto"/>
        <w:ind w:left="360" w:hanging="360"/>
        <w:rPr>
          <w:color w:val="202020"/>
          <w:kern w:val="28"/>
          <w14:cntxtAlts/>
        </w:rPr>
      </w:pPr>
      <w:r w:rsidRPr="003A5AEA">
        <w:rPr>
          <w:color w:val="202020"/>
          <w:kern w:val="28"/>
          <w:lang w:val="x-none"/>
          <w14:ligatures w14:val="standard"/>
          <w14:cntxtAlts/>
        </w:rPr>
        <w:t></w:t>
      </w:r>
      <w:r w:rsidRPr="003A5AEA">
        <w:rPr>
          <w:color w:val="202020"/>
          <w:kern w:val="28"/>
          <w14:ligatures w14:val="standard"/>
          <w14:cntxtAlts/>
        </w:rPr>
        <w:t> </w:t>
      </w:r>
      <w:r w:rsidRPr="003A5AEA">
        <w:rPr>
          <w:color w:val="202020"/>
          <w:kern w:val="28"/>
          <w14:cntxtAlts/>
        </w:rPr>
        <w:t xml:space="preserve">160m : </w:t>
      </w:r>
      <w:proofErr w:type="spellStart"/>
      <w:r w:rsidRPr="003A5AEA">
        <w:rPr>
          <w:color w:val="202020"/>
          <w:kern w:val="28"/>
          <w14:cntxtAlts/>
        </w:rPr>
        <w:t>Sloper</w:t>
      </w:r>
      <w:proofErr w:type="spellEnd"/>
      <w:r w:rsidRPr="003A5AEA">
        <w:rPr>
          <w:color w:val="202020"/>
          <w:kern w:val="28"/>
          <w14:cntxtAlts/>
        </w:rPr>
        <w:t xml:space="preserve"> 1/4 + Beverages to NE and NW</w:t>
      </w:r>
    </w:p>
    <w:p w14:paraId="5FACAFAE" w14:textId="77777777" w:rsidR="003A5AEA" w:rsidRPr="003A5AEA" w:rsidRDefault="003A5AEA" w:rsidP="003A5AEA">
      <w:pPr>
        <w:spacing w:after="160" w:line="256" w:lineRule="auto"/>
        <w:ind w:left="360" w:hanging="360"/>
        <w:rPr>
          <w:color w:val="202020"/>
          <w:kern w:val="28"/>
          <w14:cntxtAlts/>
        </w:rPr>
      </w:pPr>
      <w:r w:rsidRPr="003A5AEA">
        <w:rPr>
          <w:color w:val="202020"/>
          <w:kern w:val="28"/>
          <w:lang w:val="x-none"/>
          <w14:ligatures w14:val="standard"/>
          <w14:cntxtAlts/>
        </w:rPr>
        <w:t></w:t>
      </w:r>
      <w:r w:rsidRPr="003A5AEA">
        <w:rPr>
          <w:color w:val="202020"/>
          <w:kern w:val="28"/>
          <w14:ligatures w14:val="standard"/>
          <w14:cntxtAlts/>
        </w:rPr>
        <w:t> </w:t>
      </w:r>
      <w:r w:rsidRPr="003A5AEA">
        <w:rPr>
          <w:color w:val="202020"/>
          <w:kern w:val="28"/>
          <w14:cntxtAlts/>
        </w:rPr>
        <w:t>80m : K8UR Array + Dipole + Beverages to NE and NW</w:t>
      </w:r>
    </w:p>
    <w:p w14:paraId="7EDC800C" w14:textId="77777777" w:rsidR="003A5AEA" w:rsidRPr="003A5AEA" w:rsidRDefault="003A5AEA" w:rsidP="003A5AEA">
      <w:pPr>
        <w:spacing w:after="160" w:line="256" w:lineRule="auto"/>
        <w:ind w:left="360" w:hanging="360"/>
        <w:rPr>
          <w:color w:val="202020"/>
          <w:kern w:val="28"/>
          <w14:cntxtAlts/>
        </w:rPr>
      </w:pPr>
      <w:r w:rsidRPr="003A5AEA">
        <w:rPr>
          <w:color w:val="202020"/>
          <w:kern w:val="28"/>
          <w:lang w:val="x-none"/>
          <w14:ligatures w14:val="standard"/>
          <w14:cntxtAlts/>
        </w:rPr>
        <w:t></w:t>
      </w:r>
      <w:r w:rsidRPr="003A5AEA">
        <w:rPr>
          <w:color w:val="202020"/>
          <w:kern w:val="28"/>
          <w14:ligatures w14:val="standard"/>
          <w14:cntxtAlts/>
        </w:rPr>
        <w:t> </w:t>
      </w:r>
      <w:r w:rsidRPr="003A5AEA">
        <w:rPr>
          <w:color w:val="202020"/>
          <w:kern w:val="28"/>
          <w14:cntxtAlts/>
        </w:rPr>
        <w:t>40m : 40M2L with kit coils Rotating @ 100 ft. M2</w:t>
      </w:r>
    </w:p>
    <w:p w14:paraId="6C294464" w14:textId="77777777" w:rsidR="003A5AEA" w:rsidRPr="003A5AEA" w:rsidRDefault="003A5AEA" w:rsidP="003A5AEA">
      <w:pPr>
        <w:spacing w:after="160" w:line="256" w:lineRule="auto"/>
        <w:ind w:left="360" w:hanging="360"/>
        <w:rPr>
          <w:color w:val="202020"/>
          <w:kern w:val="28"/>
          <w14:cntxtAlts/>
        </w:rPr>
      </w:pPr>
      <w:r w:rsidRPr="003A5AEA">
        <w:rPr>
          <w:color w:val="202020"/>
          <w:kern w:val="28"/>
          <w:lang w:val="x-none"/>
          <w14:ligatures w14:val="standard"/>
          <w14:cntxtAlts/>
        </w:rPr>
        <w:t></w:t>
      </w:r>
      <w:r w:rsidRPr="003A5AEA">
        <w:rPr>
          <w:color w:val="202020"/>
          <w:kern w:val="28"/>
          <w14:ligatures w14:val="standard"/>
          <w14:cntxtAlts/>
        </w:rPr>
        <w:t> </w:t>
      </w:r>
      <w:r w:rsidRPr="003A5AEA">
        <w:rPr>
          <w:color w:val="202020"/>
          <w:kern w:val="28"/>
          <w14:cntxtAlts/>
        </w:rPr>
        <w:t>20m : 6 elements Rotating @ 130 ft, JVP Antennas</w:t>
      </w:r>
    </w:p>
    <w:p w14:paraId="0631B03C" w14:textId="77777777" w:rsidR="003A5AEA" w:rsidRPr="003A5AEA" w:rsidRDefault="003A5AEA" w:rsidP="003A5AEA">
      <w:pPr>
        <w:spacing w:after="160" w:line="256" w:lineRule="auto"/>
        <w:ind w:left="360" w:hanging="360"/>
        <w:rPr>
          <w:color w:val="202020"/>
          <w:kern w:val="28"/>
          <w14:cntxtAlts/>
        </w:rPr>
      </w:pPr>
      <w:r w:rsidRPr="003A5AEA">
        <w:rPr>
          <w:color w:val="202020"/>
          <w:kern w:val="28"/>
          <w:lang w:val="x-none"/>
          <w14:ligatures w14:val="standard"/>
          <w14:cntxtAlts/>
        </w:rPr>
        <w:t></w:t>
      </w:r>
      <w:r w:rsidRPr="003A5AEA">
        <w:rPr>
          <w:color w:val="202020"/>
          <w:kern w:val="28"/>
          <w14:ligatures w14:val="standard"/>
          <w14:cntxtAlts/>
        </w:rPr>
        <w:t> </w:t>
      </w:r>
      <w:r w:rsidRPr="003A5AEA">
        <w:rPr>
          <w:color w:val="202020"/>
          <w:kern w:val="28"/>
          <w14:cntxtAlts/>
        </w:rPr>
        <w:t>15m : LJ155 Rotating @ 100 ft. /</w:t>
      </w:r>
      <w:proofErr w:type="gramStart"/>
      <w:r w:rsidRPr="003A5AEA">
        <w:rPr>
          <w:color w:val="202020"/>
          <w:kern w:val="28"/>
          <w14:cntxtAlts/>
        </w:rPr>
        <w:t>/  6</w:t>
      </w:r>
      <w:proofErr w:type="gramEnd"/>
      <w:r w:rsidRPr="003A5AEA">
        <w:rPr>
          <w:color w:val="202020"/>
          <w:kern w:val="28"/>
          <w14:cntxtAlts/>
        </w:rPr>
        <w:t xml:space="preserve"> elements NA @ 50 ft, JVP Antennas</w:t>
      </w:r>
    </w:p>
    <w:p w14:paraId="3B42A3AC" w14:textId="77777777" w:rsidR="003A5AEA" w:rsidRPr="003A5AEA" w:rsidRDefault="003A5AEA" w:rsidP="003A5AEA">
      <w:pPr>
        <w:spacing w:after="160" w:line="256" w:lineRule="auto"/>
        <w:ind w:left="360" w:hanging="360"/>
        <w:rPr>
          <w:color w:val="202020"/>
          <w:kern w:val="28"/>
          <w14:cntxtAlts/>
        </w:rPr>
      </w:pPr>
      <w:r w:rsidRPr="003A5AEA">
        <w:rPr>
          <w:color w:val="202020"/>
          <w:kern w:val="28"/>
          <w:lang w:val="x-none"/>
          <w14:ligatures w14:val="standard"/>
          <w14:cntxtAlts/>
        </w:rPr>
        <w:t></w:t>
      </w:r>
      <w:r w:rsidRPr="003A5AEA">
        <w:rPr>
          <w:color w:val="202020"/>
          <w:kern w:val="28"/>
          <w14:ligatures w14:val="standard"/>
          <w14:cntxtAlts/>
        </w:rPr>
        <w:t> </w:t>
      </w:r>
      <w:r w:rsidRPr="003A5AEA">
        <w:rPr>
          <w:color w:val="202020"/>
          <w:kern w:val="28"/>
          <w14:cntxtAlts/>
        </w:rPr>
        <w:t>10m : 6 / 6 Elements @ 110 ft / 60 ft  rotating, JVP Antennas</w:t>
      </w:r>
    </w:p>
    <w:p w14:paraId="068DC7F8" w14:textId="77777777" w:rsidR="003A5AEA" w:rsidRPr="003A5AEA" w:rsidRDefault="003A5AEA" w:rsidP="003A5AEA">
      <w:pPr>
        <w:spacing w:after="160" w:line="256" w:lineRule="auto"/>
        <w:rPr>
          <w:color w:val="202020"/>
          <w:kern w:val="28"/>
          <w14:cntxtAlts/>
        </w:rPr>
      </w:pPr>
      <w:r w:rsidRPr="003A5AEA">
        <w:rPr>
          <w:color w:val="202020"/>
          <w:kern w:val="28"/>
          <w:lang w:val="x-none"/>
          <w14:ligatures w14:val="standard"/>
          <w14:cntxtAlts/>
        </w:rPr>
        <w:t></w:t>
      </w:r>
      <w:r w:rsidRPr="003A5AEA">
        <w:rPr>
          <w:color w:val="202020"/>
          <w:kern w:val="28"/>
          <w14:ligatures w14:val="standard"/>
          <w14:cntxtAlts/>
        </w:rPr>
        <w:t> </w:t>
      </w:r>
      <w:r w:rsidRPr="003A5AEA">
        <w:rPr>
          <w:color w:val="202020"/>
          <w:kern w:val="28"/>
          <w14:cntxtAlts/>
        </w:rPr>
        <w:t>+ 30m Dipole @ 60ft, 2 Elements WARC Bands @ 50 ft. , 5 elements 6m</w:t>
      </w:r>
    </w:p>
    <w:p w14:paraId="083D1757" w14:textId="77777777" w:rsidR="003A5AEA" w:rsidRPr="003A5AEA" w:rsidRDefault="003A5AEA" w:rsidP="003A5AEA">
      <w:pPr>
        <w:spacing w:after="160" w:line="256" w:lineRule="auto"/>
        <w:rPr>
          <w:color w:val="202020"/>
          <w:kern w:val="28"/>
          <w14:cntxtAlts/>
        </w:rPr>
      </w:pPr>
      <w:r w:rsidRPr="003A5AEA">
        <w:rPr>
          <w:color w:val="202020"/>
          <w:kern w:val="28"/>
          <w14:cntxtAlts/>
        </w:rPr>
        <w:tab/>
        <w:t>Any station can use any antenna of the antenna farm.</w:t>
      </w:r>
    </w:p>
    <w:p w14:paraId="2AB51875" w14:textId="77777777" w:rsidR="003A5AEA" w:rsidRPr="003A5AEA" w:rsidRDefault="003A5AEA" w:rsidP="003A5AEA">
      <w:pPr>
        <w:spacing w:after="160" w:line="256" w:lineRule="auto"/>
        <w:rPr>
          <w:color w:val="202020"/>
          <w:kern w:val="28"/>
          <w14:cntxtAlts/>
        </w:rPr>
      </w:pPr>
      <w:r w:rsidRPr="003A5AEA">
        <w:rPr>
          <w:noProof/>
        </w:rPr>
        <w:drawing>
          <wp:anchor distT="36576" distB="36576" distL="36576" distR="36576" simplePos="0" relativeHeight="252887040" behindDoc="0" locked="0" layoutInCell="1" allowOverlap="1" wp14:anchorId="3EF50B51" wp14:editId="36420304">
            <wp:simplePos x="0" y="0"/>
            <wp:positionH relativeFrom="column">
              <wp:posOffset>3728720</wp:posOffset>
            </wp:positionH>
            <wp:positionV relativeFrom="paragraph">
              <wp:posOffset>161925</wp:posOffset>
            </wp:positionV>
            <wp:extent cx="3054985" cy="2272030"/>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54985" cy="227203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3A5AEA">
        <w:rPr>
          <w:color w:val="202020"/>
          <w:kern w:val="28"/>
          <w14:cntxtAlts/>
        </w:rPr>
        <w:t>Also, I Am hosting the AMSAT CE Satellite station CE3SSB in my home. This station has an FT-847 and array for U-VHF with high gain performance with elevation and azimuth rotator.</w:t>
      </w:r>
    </w:p>
    <w:p w14:paraId="00780EA9" w14:textId="77777777" w:rsidR="003A5AEA" w:rsidRPr="003A5AEA" w:rsidRDefault="003A5AEA" w:rsidP="003A5AEA">
      <w:pPr>
        <w:spacing w:after="160" w:line="256" w:lineRule="auto"/>
        <w:rPr>
          <w:color w:val="202020"/>
          <w:kern w:val="28"/>
          <w14:cntxtAlts/>
        </w:rPr>
      </w:pPr>
      <w:r w:rsidRPr="003A5AEA">
        <w:rPr>
          <w:color w:val="990000"/>
          <w:kern w:val="28"/>
          <w14:cntxtAlts/>
        </w:rPr>
        <w:t xml:space="preserve">AJ8B: </w:t>
      </w:r>
      <w:r w:rsidRPr="003A5AEA">
        <w:rPr>
          <w:color w:val="202020"/>
          <w:kern w:val="28"/>
          <w14:cntxtAlts/>
        </w:rPr>
        <w:t>What advice do you have for those of us trying to break pileups to work DX?</w:t>
      </w:r>
      <w:r w:rsidRPr="003A5AEA">
        <w:rPr>
          <w:color w:val="202020"/>
          <w:kern w:val="28"/>
          <w14:cntxtAlts/>
        </w:rPr>
        <w:br/>
      </w:r>
      <w:r w:rsidRPr="003A5AEA">
        <w:rPr>
          <w:color w:val="990000"/>
          <w:kern w:val="28"/>
          <w14:cntxtAlts/>
        </w:rPr>
        <w:t xml:space="preserve">CE3CT:  </w:t>
      </w:r>
      <w:r w:rsidRPr="003A5AEA">
        <w:rPr>
          <w:color w:val="202020"/>
          <w:kern w:val="28"/>
          <w14:cntxtAlts/>
        </w:rPr>
        <w:t xml:space="preserve">I think patience is the main recommendation. </w:t>
      </w:r>
    </w:p>
    <w:p w14:paraId="18D707D1" w14:textId="77777777" w:rsidR="003A5AEA" w:rsidRPr="003A5AEA" w:rsidRDefault="003A5AEA" w:rsidP="003A5AEA">
      <w:pPr>
        <w:spacing w:after="160" w:line="256" w:lineRule="auto"/>
        <w:ind w:firstLine="720"/>
        <w:rPr>
          <w:color w:val="202020"/>
          <w:kern w:val="28"/>
          <w14:cntxtAlts/>
        </w:rPr>
      </w:pPr>
      <w:r w:rsidRPr="003A5AEA">
        <w:rPr>
          <w:color w:val="202020"/>
          <w:kern w:val="28"/>
          <w14:cntxtAlts/>
        </w:rPr>
        <w:t>You need to stay at your transmitting frequency as much as are possible to break the pile-up, you never know when the DX station can hear you.</w:t>
      </w:r>
      <w:r w:rsidRPr="003A5AEA">
        <w:rPr>
          <w:color w:val="202020"/>
          <w:kern w:val="28"/>
          <w14:cntxtAlts/>
        </w:rPr>
        <w:br/>
      </w:r>
      <w:r w:rsidRPr="003A5AEA">
        <w:rPr>
          <w:color w:val="202020"/>
          <w:kern w:val="28"/>
          <w14:cntxtAlts/>
        </w:rPr>
        <w:tab/>
        <w:t xml:space="preserve">Also, respect the </w:t>
      </w:r>
      <w:proofErr w:type="gramStart"/>
      <w:r w:rsidRPr="003A5AEA">
        <w:rPr>
          <w:color w:val="202020"/>
          <w:kern w:val="28"/>
          <w14:cntxtAlts/>
        </w:rPr>
        <w:t>others</w:t>
      </w:r>
      <w:proofErr w:type="gramEnd"/>
      <w:r w:rsidRPr="003A5AEA">
        <w:rPr>
          <w:color w:val="202020"/>
          <w:kern w:val="28"/>
          <w14:cntxtAlts/>
        </w:rPr>
        <w:t xml:space="preserve"> stations is important and don't call when the DX stations is listening to someone else!</w:t>
      </w:r>
    </w:p>
    <w:p w14:paraId="0C53AD07" w14:textId="77777777" w:rsidR="003A5AEA" w:rsidRPr="003A5AEA" w:rsidRDefault="003A5AEA" w:rsidP="003A5AEA">
      <w:pPr>
        <w:spacing w:after="160" w:line="256" w:lineRule="auto"/>
        <w:rPr>
          <w:color w:val="202020"/>
          <w:kern w:val="28"/>
          <w14:cntxtAlts/>
        </w:rPr>
      </w:pPr>
      <w:r w:rsidRPr="003A5AEA">
        <w:rPr>
          <w:color w:val="990000"/>
          <w:kern w:val="28"/>
          <w14:cntxtAlts/>
        </w:rPr>
        <w:t xml:space="preserve">AJ8B: </w:t>
      </w:r>
      <w:r w:rsidRPr="003A5AEA">
        <w:rPr>
          <w:color w:val="202020"/>
          <w:kern w:val="28"/>
          <w14:cntxtAlts/>
        </w:rPr>
        <w:t xml:space="preserve"> Any </w:t>
      </w:r>
      <w:proofErr w:type="spellStart"/>
      <w:r w:rsidRPr="003A5AEA">
        <w:rPr>
          <w:color w:val="202020"/>
          <w:kern w:val="28"/>
          <w14:cntxtAlts/>
        </w:rPr>
        <w:t>QSLing</w:t>
      </w:r>
      <w:proofErr w:type="spellEnd"/>
      <w:r w:rsidRPr="003A5AEA">
        <w:rPr>
          <w:color w:val="202020"/>
          <w:kern w:val="28"/>
          <w14:cntxtAlts/>
        </w:rPr>
        <w:t xml:space="preserve"> hints?</w:t>
      </w:r>
      <w:r w:rsidRPr="003A5AEA">
        <w:rPr>
          <w:color w:val="202020"/>
          <w:kern w:val="28"/>
          <w14:cntxtAlts/>
        </w:rPr>
        <w:br/>
      </w:r>
      <w:r w:rsidRPr="003A5AEA">
        <w:rPr>
          <w:color w:val="990000"/>
          <w:kern w:val="28"/>
          <w14:cntxtAlts/>
        </w:rPr>
        <w:t xml:space="preserve">CE3CT:  </w:t>
      </w:r>
      <w:r w:rsidRPr="003A5AEA">
        <w:rPr>
          <w:color w:val="202020"/>
          <w:kern w:val="28"/>
          <w14:cntxtAlts/>
        </w:rPr>
        <w:t xml:space="preserve">Now </w:t>
      </w:r>
      <w:proofErr w:type="gramStart"/>
      <w:r w:rsidRPr="003A5AEA">
        <w:rPr>
          <w:color w:val="202020"/>
          <w:kern w:val="28"/>
          <w14:cntxtAlts/>
        </w:rPr>
        <w:t>I'm</w:t>
      </w:r>
      <w:proofErr w:type="gramEnd"/>
      <w:r w:rsidRPr="003A5AEA">
        <w:rPr>
          <w:color w:val="202020"/>
          <w:kern w:val="28"/>
          <w14:cntxtAlts/>
        </w:rPr>
        <w:t xml:space="preserve"> LOTW user, it is a fantastic platform and safe. Thanks to ARRL-LOTW for this great job.</w:t>
      </w:r>
    </w:p>
    <w:p w14:paraId="0121AB31" w14:textId="77777777" w:rsidR="003A5AEA" w:rsidRPr="003A5AEA" w:rsidRDefault="003A5AEA" w:rsidP="003A5AEA">
      <w:pPr>
        <w:spacing w:after="160" w:line="256" w:lineRule="auto"/>
        <w:rPr>
          <w:color w:val="202020"/>
          <w:kern w:val="28"/>
          <w14:cntxtAlts/>
        </w:rPr>
      </w:pPr>
      <w:r w:rsidRPr="003A5AEA">
        <w:rPr>
          <w:color w:val="990000"/>
          <w:kern w:val="28"/>
          <w14:cntxtAlts/>
        </w:rPr>
        <w:t xml:space="preserve">AJ8B: </w:t>
      </w:r>
      <w:r w:rsidRPr="003A5AEA">
        <w:rPr>
          <w:color w:val="202020"/>
          <w:kern w:val="28"/>
          <w14:cntxtAlts/>
        </w:rPr>
        <w:t>What coaching/advice would you give new amateurs?</w:t>
      </w:r>
      <w:r w:rsidRPr="003A5AEA">
        <w:rPr>
          <w:color w:val="202020"/>
          <w:kern w:val="28"/>
          <w14:cntxtAlts/>
        </w:rPr>
        <w:br/>
      </w:r>
      <w:r w:rsidRPr="003A5AEA">
        <w:rPr>
          <w:color w:val="990000"/>
          <w:kern w:val="28"/>
          <w14:cntxtAlts/>
        </w:rPr>
        <w:t xml:space="preserve">CE3CT:  </w:t>
      </w:r>
      <w:r w:rsidRPr="003A5AEA">
        <w:rPr>
          <w:color w:val="202020"/>
          <w:kern w:val="28"/>
          <w14:cntxtAlts/>
        </w:rPr>
        <w:t xml:space="preserve">One of the most important things over the years on ham radio is that I have </w:t>
      </w:r>
      <w:proofErr w:type="gramStart"/>
      <w:r w:rsidRPr="003A5AEA">
        <w:rPr>
          <w:color w:val="202020"/>
          <w:kern w:val="28"/>
          <w14:cntxtAlts/>
        </w:rPr>
        <w:t>found  great</w:t>
      </w:r>
      <w:proofErr w:type="gramEnd"/>
      <w:r w:rsidRPr="003A5AEA">
        <w:rPr>
          <w:color w:val="202020"/>
          <w:kern w:val="28"/>
          <w14:cntxtAlts/>
        </w:rPr>
        <w:t xml:space="preserve"> friends, I think this is important to know for young amateur radio, this a special little world  with a great people. Ham radio is part of my life, I studied electronic engineering, the radio is my passion for my work and for my hobby. I love the radio. </w:t>
      </w:r>
    </w:p>
    <w:p w14:paraId="03B13721" w14:textId="77777777" w:rsidR="003A5AEA" w:rsidRPr="003A5AEA" w:rsidRDefault="003A5AEA" w:rsidP="003A5AEA">
      <w:pPr>
        <w:spacing w:after="160" w:line="256" w:lineRule="auto"/>
        <w:rPr>
          <w:color w:val="202020"/>
          <w:kern w:val="28"/>
          <w14:cntxtAlts/>
        </w:rPr>
      </w:pPr>
      <w:r w:rsidRPr="003A5AEA">
        <w:rPr>
          <w:color w:val="990000"/>
          <w:kern w:val="28"/>
          <w14:cntxtAlts/>
        </w:rPr>
        <w:t xml:space="preserve">AJ8B: </w:t>
      </w:r>
      <w:r w:rsidRPr="003A5AEA">
        <w:rPr>
          <w:color w:val="202020"/>
          <w:kern w:val="28"/>
          <w14:cntxtAlts/>
        </w:rPr>
        <w:t>Thanks for taking the time to answer my questions. Is there anything you would like to share with us?</w:t>
      </w:r>
      <w:r w:rsidRPr="003A5AEA">
        <w:rPr>
          <w:color w:val="202020"/>
          <w:kern w:val="28"/>
          <w14:cntxtAlts/>
        </w:rPr>
        <w:br/>
      </w:r>
      <w:r w:rsidRPr="003A5AEA">
        <w:rPr>
          <w:color w:val="990000"/>
          <w:kern w:val="28"/>
          <w14:cntxtAlts/>
        </w:rPr>
        <w:t xml:space="preserve">CE3CT:  </w:t>
      </w:r>
      <w:r w:rsidRPr="003A5AEA">
        <w:rPr>
          <w:color w:val="202020"/>
          <w:kern w:val="28"/>
          <w14:cntxtAlts/>
        </w:rPr>
        <w:t xml:space="preserve">Many thanks to </w:t>
      </w:r>
      <w:proofErr w:type="spellStart"/>
      <w:r w:rsidRPr="003A5AEA">
        <w:rPr>
          <w:color w:val="202020"/>
          <w:kern w:val="28"/>
          <w14:cntxtAlts/>
        </w:rPr>
        <w:t>SouthWest</w:t>
      </w:r>
      <w:proofErr w:type="spellEnd"/>
      <w:r w:rsidRPr="003A5AEA">
        <w:rPr>
          <w:color w:val="202020"/>
          <w:kern w:val="28"/>
          <w14:cntxtAlts/>
        </w:rPr>
        <w:t xml:space="preserve"> OH DX Association for the interview, always is important to know hams for any place of the world.  It is an honor for me to see your interest in showing my passion for radio amateurs.</w:t>
      </w:r>
    </w:p>
    <w:p w14:paraId="409CB149" w14:textId="77777777" w:rsidR="003A5AEA" w:rsidRPr="003A5AEA" w:rsidRDefault="003A5AEA" w:rsidP="003A5AEA">
      <w:pPr>
        <w:spacing w:after="160" w:line="256" w:lineRule="auto"/>
        <w:rPr>
          <w:color w:val="202020"/>
          <w:kern w:val="28"/>
          <w14:cntxtAlts/>
        </w:rPr>
      </w:pPr>
      <w:r w:rsidRPr="003A5AEA">
        <w:rPr>
          <w:color w:val="202020"/>
          <w:kern w:val="28"/>
          <w14:cntxtAlts/>
        </w:rPr>
        <w:lastRenderedPageBreak/>
        <w:t>Many thanks</w:t>
      </w:r>
      <w:r w:rsidRPr="003A5AEA">
        <w:rPr>
          <w:color w:val="202020"/>
          <w:kern w:val="28"/>
          <w14:cntxtAlts/>
        </w:rPr>
        <w:br/>
        <w:t>CE3CT - Roberto</w:t>
      </w:r>
      <w:r w:rsidRPr="003A5AEA">
        <w:rPr>
          <w:color w:val="202020"/>
          <w:kern w:val="28"/>
          <w14:cntxtAlts/>
        </w:rPr>
        <w:br/>
      </w:r>
      <w:hyperlink r:id="rId44" w:history="1">
        <w:r w:rsidRPr="003A5AEA">
          <w:rPr>
            <w:color w:val="0000FF"/>
            <w:kern w:val="28"/>
            <w:u w:val="single"/>
            <w14:cntxtAlts/>
          </w:rPr>
          <w:t>www.ce3ct.com</w:t>
        </w:r>
      </w:hyperlink>
    </w:p>
    <w:p w14:paraId="564A255D" w14:textId="77777777" w:rsidR="003A5AEA" w:rsidRPr="003A5AEA" w:rsidRDefault="003A5AEA" w:rsidP="003A5AEA">
      <w:pPr>
        <w:spacing w:after="160" w:line="256" w:lineRule="auto"/>
        <w:rPr>
          <w:color w:val="202020"/>
          <w:kern w:val="28"/>
          <w14:cntxtAlts/>
        </w:rPr>
      </w:pPr>
      <w:r w:rsidRPr="003A5AEA">
        <w:rPr>
          <w:color w:val="202020"/>
          <w:kern w:val="28"/>
          <w14:cntxtAlts/>
        </w:rPr>
        <w:t> </w:t>
      </w:r>
    </w:p>
    <w:p w14:paraId="75884FE7" w14:textId="77777777" w:rsidR="003A5AEA" w:rsidRPr="003A5AEA" w:rsidRDefault="003A5AEA" w:rsidP="003A5AEA">
      <w:pPr>
        <w:keepNext/>
        <w:keepLines/>
        <w:spacing w:before="240" w:line="259" w:lineRule="auto"/>
        <w:jc w:val="center"/>
        <w:outlineLvl w:val="0"/>
        <w:rPr>
          <w:rFonts w:eastAsiaTheme="majorEastAsia"/>
          <w:i/>
          <w:iCs/>
          <w:color w:val="000000"/>
        </w:rPr>
      </w:pPr>
      <w:r w:rsidRPr="003A5AEA">
        <w:rPr>
          <w:rFonts w:eastAsiaTheme="majorEastAsia"/>
          <w:i/>
          <w:iCs/>
          <w:color w:val="000000"/>
        </w:rPr>
        <w:t xml:space="preserve">DAH DIT </w:t>
      </w:r>
      <w:proofErr w:type="spellStart"/>
      <w:r w:rsidRPr="003A5AEA">
        <w:rPr>
          <w:rFonts w:eastAsiaTheme="majorEastAsia"/>
          <w:i/>
          <w:iCs/>
          <w:color w:val="000000"/>
        </w:rPr>
        <w:t>DIT</w:t>
      </w:r>
      <w:proofErr w:type="spellEnd"/>
      <w:r w:rsidRPr="003A5AEA">
        <w:rPr>
          <w:rFonts w:eastAsiaTheme="majorEastAsia"/>
          <w:i/>
          <w:iCs/>
          <w:color w:val="000000"/>
        </w:rPr>
        <w:t xml:space="preserve"> </w:t>
      </w:r>
      <w:proofErr w:type="spellStart"/>
      <w:r w:rsidRPr="003A5AEA">
        <w:rPr>
          <w:rFonts w:eastAsiaTheme="majorEastAsia"/>
          <w:i/>
          <w:iCs/>
          <w:color w:val="000000"/>
        </w:rPr>
        <w:t>DIT</w:t>
      </w:r>
      <w:proofErr w:type="spellEnd"/>
      <w:r w:rsidRPr="003A5AEA">
        <w:rPr>
          <w:rFonts w:eastAsiaTheme="majorEastAsia"/>
          <w:i/>
          <w:iCs/>
          <w:color w:val="000000"/>
        </w:rPr>
        <w:t xml:space="preserve"> DAH      </w:t>
      </w:r>
      <w:proofErr w:type="spellStart"/>
      <w:r w:rsidRPr="003A5AEA">
        <w:rPr>
          <w:rFonts w:eastAsiaTheme="majorEastAsia"/>
          <w:i/>
          <w:iCs/>
          <w:color w:val="000000"/>
        </w:rPr>
        <w:t>DAH</w:t>
      </w:r>
      <w:proofErr w:type="spellEnd"/>
      <w:r w:rsidRPr="003A5AEA">
        <w:rPr>
          <w:rFonts w:eastAsiaTheme="majorEastAsia"/>
          <w:i/>
          <w:iCs/>
          <w:color w:val="000000"/>
        </w:rPr>
        <w:t xml:space="preserve"> DIT </w:t>
      </w:r>
      <w:proofErr w:type="spellStart"/>
      <w:r w:rsidRPr="003A5AEA">
        <w:rPr>
          <w:rFonts w:eastAsiaTheme="majorEastAsia"/>
          <w:i/>
          <w:iCs/>
          <w:color w:val="000000"/>
        </w:rPr>
        <w:t>DIT</w:t>
      </w:r>
      <w:proofErr w:type="spellEnd"/>
      <w:r w:rsidRPr="003A5AEA">
        <w:rPr>
          <w:rFonts w:eastAsiaTheme="majorEastAsia"/>
          <w:i/>
          <w:iCs/>
          <w:color w:val="000000"/>
        </w:rPr>
        <w:t xml:space="preserve"> </w:t>
      </w:r>
      <w:proofErr w:type="spellStart"/>
      <w:r w:rsidRPr="003A5AEA">
        <w:rPr>
          <w:rFonts w:eastAsiaTheme="majorEastAsia"/>
          <w:i/>
          <w:iCs/>
          <w:color w:val="000000"/>
        </w:rPr>
        <w:t>DIT</w:t>
      </w:r>
      <w:proofErr w:type="spellEnd"/>
      <w:r w:rsidRPr="003A5AEA">
        <w:rPr>
          <w:rFonts w:eastAsiaTheme="majorEastAsia"/>
          <w:i/>
          <w:iCs/>
          <w:color w:val="000000"/>
        </w:rPr>
        <w:t xml:space="preserve"> DAH</w:t>
      </w:r>
    </w:p>
    <w:p w14:paraId="096E3912" w14:textId="77777777" w:rsidR="003A5AEA" w:rsidRPr="003A5AEA" w:rsidRDefault="003A5AEA" w:rsidP="003A5AEA">
      <w:pPr>
        <w:spacing w:after="160" w:line="256" w:lineRule="auto"/>
        <w:rPr>
          <w:color w:val="202020"/>
          <w:kern w:val="28"/>
          <w14:ligatures w14:val="standard"/>
          <w14:cntxtAlts/>
        </w:rPr>
      </w:pPr>
    </w:p>
    <w:p w14:paraId="64902D98" w14:textId="77777777" w:rsidR="003A5AEA" w:rsidRPr="003A5AEA" w:rsidRDefault="003A5AEA" w:rsidP="003A5AEA">
      <w:pPr>
        <w:keepNext/>
        <w:keepLines/>
        <w:spacing w:before="240" w:line="259" w:lineRule="auto"/>
        <w:jc w:val="center"/>
        <w:outlineLvl w:val="0"/>
        <w:rPr>
          <w:color w:val="2F5496" w:themeColor="accent1" w:themeShade="BF"/>
        </w:rPr>
      </w:pPr>
      <w:r w:rsidRPr="003A5AEA">
        <w:rPr>
          <w:color w:val="2F5496" w:themeColor="accent1" w:themeShade="BF"/>
        </w:rPr>
        <w:t xml:space="preserve">CQDX </w:t>
      </w:r>
      <w:proofErr w:type="spellStart"/>
      <w:r w:rsidRPr="003A5AEA">
        <w:rPr>
          <w:color w:val="2F5496" w:themeColor="accent1" w:themeShade="BF"/>
        </w:rPr>
        <w:t>CQDX</w:t>
      </w:r>
      <w:proofErr w:type="spellEnd"/>
      <w:r w:rsidRPr="003A5AEA">
        <w:rPr>
          <w:color w:val="2F5496" w:themeColor="accent1" w:themeShade="BF"/>
        </w:rPr>
        <w:t xml:space="preserve"> </w:t>
      </w:r>
      <w:proofErr w:type="spellStart"/>
      <w:r w:rsidRPr="003A5AEA">
        <w:rPr>
          <w:color w:val="2F5496" w:themeColor="accent1" w:themeShade="BF"/>
        </w:rPr>
        <w:t>CQDX</w:t>
      </w:r>
      <w:proofErr w:type="spellEnd"/>
      <w:r w:rsidRPr="003A5AEA">
        <w:rPr>
          <w:color w:val="2F5496" w:themeColor="accent1" w:themeShade="BF"/>
        </w:rPr>
        <w:t xml:space="preserve"> </w:t>
      </w:r>
      <w:proofErr w:type="spellStart"/>
      <w:r w:rsidRPr="003A5AEA">
        <w:rPr>
          <w:color w:val="2F5496" w:themeColor="accent1" w:themeShade="BF"/>
        </w:rPr>
        <w:t>CQDX</w:t>
      </w:r>
      <w:proofErr w:type="spellEnd"/>
      <w:r w:rsidRPr="003A5AEA">
        <w:rPr>
          <w:color w:val="2F5496" w:themeColor="accent1" w:themeShade="BF"/>
        </w:rPr>
        <w:t xml:space="preserve"> </w:t>
      </w:r>
      <w:proofErr w:type="spellStart"/>
      <w:r w:rsidRPr="003A5AEA">
        <w:rPr>
          <w:color w:val="2F5496" w:themeColor="accent1" w:themeShade="BF"/>
        </w:rPr>
        <w:t>CQDX</w:t>
      </w:r>
      <w:proofErr w:type="spellEnd"/>
      <w:r w:rsidRPr="003A5AEA">
        <w:rPr>
          <w:color w:val="2F5496" w:themeColor="accent1" w:themeShade="BF"/>
        </w:rPr>
        <w:t xml:space="preserve"> </w:t>
      </w:r>
      <w:proofErr w:type="spellStart"/>
      <w:r w:rsidRPr="003A5AEA">
        <w:rPr>
          <w:color w:val="2F5496" w:themeColor="accent1" w:themeShade="BF"/>
        </w:rPr>
        <w:t>CQDX</w:t>
      </w:r>
      <w:proofErr w:type="spellEnd"/>
      <w:r w:rsidRPr="003A5AEA">
        <w:rPr>
          <w:color w:val="2F5496" w:themeColor="accent1" w:themeShade="BF"/>
        </w:rPr>
        <w:t xml:space="preserve"> </w:t>
      </w:r>
      <w:proofErr w:type="spellStart"/>
      <w:r w:rsidRPr="003A5AEA">
        <w:rPr>
          <w:color w:val="2F5496" w:themeColor="accent1" w:themeShade="BF"/>
        </w:rPr>
        <w:t>CQDX</w:t>
      </w:r>
      <w:proofErr w:type="spellEnd"/>
      <w:r w:rsidRPr="003A5AEA">
        <w:rPr>
          <w:color w:val="2F5496" w:themeColor="accent1" w:themeShade="BF"/>
        </w:rPr>
        <w:t xml:space="preserve"> </w:t>
      </w:r>
      <w:proofErr w:type="spellStart"/>
      <w:r w:rsidRPr="003A5AEA">
        <w:rPr>
          <w:color w:val="2F5496" w:themeColor="accent1" w:themeShade="BF"/>
        </w:rPr>
        <w:t>CQDX</w:t>
      </w:r>
      <w:proofErr w:type="spellEnd"/>
      <w:r w:rsidRPr="003A5AEA">
        <w:rPr>
          <w:color w:val="2F5496" w:themeColor="accent1" w:themeShade="BF"/>
        </w:rPr>
        <w:t xml:space="preserve"> </w:t>
      </w:r>
      <w:proofErr w:type="spellStart"/>
      <w:r w:rsidRPr="003A5AEA">
        <w:rPr>
          <w:color w:val="2F5496" w:themeColor="accent1" w:themeShade="BF"/>
        </w:rPr>
        <w:t>CQDX</w:t>
      </w:r>
      <w:proofErr w:type="spellEnd"/>
    </w:p>
    <w:p w14:paraId="0A321A0E" w14:textId="77777777" w:rsidR="003A5AEA" w:rsidRPr="003A5AEA" w:rsidRDefault="003A5AEA" w:rsidP="003A5AEA">
      <w:pPr>
        <w:shd w:val="clear" w:color="auto" w:fill="FFFFFF"/>
        <w:rPr>
          <w:b/>
          <w:bCs/>
          <w:color w:val="000000"/>
          <w:kern w:val="28"/>
          <w14:ligatures w14:val="standard"/>
          <w14:cntxtAlts/>
        </w:rPr>
      </w:pPr>
    </w:p>
    <w:p w14:paraId="3F1E4BE6" w14:textId="77777777" w:rsidR="003A5AEA" w:rsidRPr="003A5AEA" w:rsidRDefault="003A5AEA" w:rsidP="003A5AEA">
      <w:pPr>
        <w:shd w:val="clear" w:color="auto" w:fill="FFFFFF"/>
        <w:rPr>
          <w:b/>
          <w:bCs/>
          <w:color w:val="000000"/>
          <w:kern w:val="28"/>
          <w14:ligatures w14:val="standard"/>
          <w14:cntxtAlts/>
        </w:rPr>
      </w:pPr>
    </w:p>
    <w:p w14:paraId="085294F8" w14:textId="77777777" w:rsidR="003A5AEA" w:rsidRPr="003A5AEA" w:rsidRDefault="003A5AEA" w:rsidP="003A5AEA">
      <w:pPr>
        <w:shd w:val="clear" w:color="auto" w:fill="FFFFFF"/>
        <w:ind w:firstLine="720"/>
        <w:rPr>
          <w:color w:val="000000"/>
          <w:kern w:val="28"/>
          <w14:ligatures w14:val="standard"/>
          <w14:cntxtAlts/>
        </w:rPr>
      </w:pPr>
      <w:r w:rsidRPr="003A5AEA">
        <w:rPr>
          <w:color w:val="000000"/>
          <w:kern w:val="28"/>
          <w14:ligatures w14:val="standard"/>
          <w14:cntxtAlts/>
        </w:rPr>
        <w:t xml:space="preserve">Here is an update from Bernie, W3UR, of the </w:t>
      </w:r>
      <w:proofErr w:type="spellStart"/>
      <w:r w:rsidRPr="003A5AEA">
        <w:rPr>
          <w:color w:val="000000"/>
          <w:kern w:val="28"/>
          <w14:ligatures w14:val="standard"/>
          <w14:cntxtAlts/>
        </w:rPr>
        <w:t>DailyDX</w:t>
      </w:r>
      <w:proofErr w:type="spellEnd"/>
      <w:r w:rsidRPr="003A5AEA">
        <w:rPr>
          <w:color w:val="000000"/>
          <w:kern w:val="28"/>
          <w14:ligatures w14:val="standard"/>
          <w14:cntxtAlts/>
        </w:rPr>
        <w:t xml:space="preserve"> and the </w:t>
      </w:r>
      <w:proofErr w:type="spellStart"/>
      <w:r w:rsidRPr="003A5AEA">
        <w:rPr>
          <w:color w:val="000000"/>
          <w:kern w:val="28"/>
          <w14:ligatures w14:val="standard"/>
          <w14:cntxtAlts/>
        </w:rPr>
        <w:t>WeeklyDX</w:t>
      </w:r>
      <w:proofErr w:type="spellEnd"/>
      <w:r w:rsidRPr="003A5AEA">
        <w:rPr>
          <w:color w:val="000000"/>
          <w:kern w:val="28"/>
          <w14:ligatures w14:val="standard"/>
          <w14:cntxtAlts/>
        </w:rPr>
        <w:t xml:space="preserve">, the best source for DX information. </w:t>
      </w:r>
      <w:hyperlink r:id="rId45" w:history="1">
        <w:r w:rsidRPr="003A5AEA">
          <w:rPr>
            <w:color w:val="0000FF"/>
            <w:kern w:val="28"/>
            <w:u w:val="single"/>
            <w14:ligatures w14:val="standard"/>
            <w14:cntxtAlts/>
          </w:rPr>
          <w:t>http://www</w:t>
        </w:r>
      </w:hyperlink>
      <w:r w:rsidRPr="003A5AEA">
        <w:rPr>
          <w:color w:val="000000"/>
          <w:kern w:val="28"/>
          <w14:ligatures w14:val="standard"/>
          <w14:cntxtAlts/>
        </w:rPr>
        <w:t>.dailydx.com/. Bernie has this to report:</w:t>
      </w:r>
    </w:p>
    <w:p w14:paraId="63299C79" w14:textId="77777777" w:rsidR="003A5AEA" w:rsidRPr="003A5AEA" w:rsidRDefault="003A5AEA" w:rsidP="003A5AEA">
      <w:pPr>
        <w:shd w:val="clear" w:color="auto" w:fill="FFFFFF"/>
        <w:spacing w:after="160" w:line="256" w:lineRule="auto"/>
        <w:rPr>
          <w:color w:val="000000"/>
          <w:kern w:val="28"/>
          <w14:ligatures w14:val="standard"/>
          <w14:cntxtAlts/>
        </w:rPr>
      </w:pPr>
    </w:p>
    <w:p w14:paraId="4E64B881" w14:textId="77777777" w:rsidR="003A5AEA" w:rsidRPr="003A5AEA" w:rsidRDefault="003A5AEA" w:rsidP="003A5AEA">
      <w:pPr>
        <w:shd w:val="clear" w:color="auto" w:fill="FFFFFF"/>
        <w:spacing w:after="160" w:line="256" w:lineRule="auto"/>
        <w:rPr>
          <w:color w:val="202020"/>
          <w:kern w:val="28"/>
          <w14:ligatures w14:val="standard"/>
          <w14:cntxtAlts/>
        </w:rPr>
      </w:pPr>
      <w:r w:rsidRPr="003A5AEA">
        <w:rPr>
          <w:b/>
          <w:bCs/>
          <w:color w:val="222222"/>
          <w:kern w:val="28"/>
          <w:shd w:val="clear" w:color="auto" w:fill="FFFFFF"/>
          <w14:ligatures w14:val="standard"/>
          <w14:cntxtAlts/>
        </w:rPr>
        <w:t>HC8 - Galapagos Islands -</w:t>
      </w:r>
      <w:r w:rsidRPr="003A5AEA">
        <w:rPr>
          <w:color w:val="222222"/>
          <w:kern w:val="28"/>
          <w:shd w:val="clear" w:color="auto" w:fill="FFFFFF"/>
          <w14:ligatures w14:val="standard"/>
          <w14:cntxtAlts/>
        </w:rPr>
        <w:t xml:space="preserve"> WB2REM, Jim, and his team are heading to HC8</w:t>
      </w:r>
      <w:r w:rsidRPr="003A5AEA">
        <w:rPr>
          <w:color w:val="222222"/>
          <w:kern w:val="28"/>
          <w14:ligatures w14:val="standard"/>
          <w14:cntxtAlts/>
        </w:rPr>
        <w:t xml:space="preserve"> </w:t>
      </w:r>
      <w:r w:rsidRPr="003A5AEA">
        <w:rPr>
          <w:color w:val="222222"/>
          <w:kern w:val="28"/>
          <w:shd w:val="clear" w:color="auto" w:fill="FFFFFF"/>
          <w14:ligatures w14:val="standard"/>
          <w14:cntxtAlts/>
        </w:rPr>
        <w:t>in early March 2022. When you editor asked about 6 meters, as HC8 has</w:t>
      </w:r>
      <w:r w:rsidRPr="003A5AEA">
        <w:rPr>
          <w:color w:val="222222"/>
          <w:kern w:val="28"/>
          <w14:ligatures w14:val="standard"/>
          <w14:cntxtAlts/>
        </w:rPr>
        <w:t xml:space="preserve"> </w:t>
      </w:r>
      <w:r w:rsidRPr="003A5AEA">
        <w:rPr>
          <w:color w:val="222222"/>
          <w:kern w:val="28"/>
          <w:shd w:val="clear" w:color="auto" w:fill="FFFFFF"/>
          <w14:ligatures w14:val="standard"/>
          <w14:cntxtAlts/>
        </w:rPr>
        <w:t>not been QRV on the Magic Band since 2002, he said they are</w:t>
      </w:r>
      <w:r w:rsidRPr="003A5AEA">
        <w:rPr>
          <w:color w:val="222222"/>
          <w:kern w:val="28"/>
          <w14:ligatures w14:val="standard"/>
          <w14:cntxtAlts/>
        </w:rPr>
        <w:t xml:space="preserve"> </w:t>
      </w:r>
      <w:r w:rsidRPr="003A5AEA">
        <w:rPr>
          <w:color w:val="222222"/>
          <w:kern w:val="28"/>
          <w:shd w:val="clear" w:color="auto" w:fill="FFFFFF"/>
          <w14:ligatures w14:val="standard"/>
          <w14:cntxtAlts/>
        </w:rPr>
        <w:t xml:space="preserve">considering operating FT8 on 50 </w:t>
      </w:r>
      <w:proofErr w:type="spellStart"/>
      <w:r w:rsidRPr="003A5AEA">
        <w:rPr>
          <w:color w:val="222222"/>
          <w:kern w:val="28"/>
          <w:shd w:val="clear" w:color="auto" w:fill="FFFFFF"/>
          <w14:ligatures w14:val="standard"/>
          <w14:cntxtAlts/>
        </w:rPr>
        <w:t>MHz.</w:t>
      </w:r>
      <w:proofErr w:type="spellEnd"/>
      <w:r w:rsidRPr="003A5AEA">
        <w:rPr>
          <w:color w:val="222222"/>
          <w:kern w:val="28"/>
          <w:shd w:val="clear" w:color="auto" w:fill="FFFFFF"/>
          <w14:ligatures w14:val="standard"/>
          <w14:cntxtAlts/>
        </w:rPr>
        <w:t xml:space="preserve"> </w:t>
      </w:r>
      <w:proofErr w:type="gramStart"/>
      <w:r w:rsidRPr="003A5AEA">
        <w:rPr>
          <w:color w:val="222222"/>
          <w:kern w:val="28"/>
          <w:shd w:val="clear" w:color="auto" w:fill="FFFFFF"/>
          <w14:ligatures w14:val="standard"/>
          <w14:cntxtAlts/>
        </w:rPr>
        <w:t>He's</w:t>
      </w:r>
      <w:proofErr w:type="gramEnd"/>
      <w:r w:rsidRPr="003A5AEA">
        <w:rPr>
          <w:color w:val="222222"/>
          <w:kern w:val="28"/>
          <w:shd w:val="clear" w:color="auto" w:fill="FFFFFF"/>
          <w14:ligatures w14:val="standard"/>
          <w14:cntxtAlts/>
        </w:rPr>
        <w:t xml:space="preserve"> looking for suggestions for</w:t>
      </w:r>
      <w:r w:rsidRPr="003A5AEA">
        <w:rPr>
          <w:color w:val="222222"/>
          <w:kern w:val="28"/>
          <w14:ligatures w14:val="standard"/>
          <w14:cntxtAlts/>
        </w:rPr>
        <w:t xml:space="preserve"> </w:t>
      </w:r>
      <w:r w:rsidRPr="003A5AEA">
        <w:rPr>
          <w:color w:val="222222"/>
          <w:kern w:val="28"/>
          <w:shd w:val="clear" w:color="auto" w:fill="FFFFFF"/>
          <w14:ligatures w14:val="standard"/>
          <w14:cntxtAlts/>
        </w:rPr>
        <w:t>a small lightweight collapsible Six Meter antenna to take. Suggestions</w:t>
      </w:r>
      <w:r w:rsidRPr="003A5AEA">
        <w:rPr>
          <w:color w:val="222222"/>
          <w:kern w:val="28"/>
          <w14:ligatures w14:val="standard"/>
          <w14:cntxtAlts/>
        </w:rPr>
        <w:t xml:space="preserve"> </w:t>
      </w:r>
      <w:r w:rsidRPr="003A5AEA">
        <w:rPr>
          <w:color w:val="222222"/>
          <w:kern w:val="28"/>
          <w:shd w:val="clear" w:color="auto" w:fill="FFFFFF"/>
          <w14:ligatures w14:val="standard"/>
          <w14:cntxtAlts/>
        </w:rPr>
        <w:t>can be sent to his email, listed on QRZ.com. They are taking a KPA500.</w:t>
      </w:r>
      <w:r w:rsidRPr="003A5AEA">
        <w:rPr>
          <w:color w:val="222222"/>
          <w:kern w:val="28"/>
          <w14:ligatures w14:val="standard"/>
          <w14:cntxtAlts/>
        </w:rPr>
        <w:t xml:space="preserve"> </w:t>
      </w:r>
      <w:hyperlink r:id="rId46" w:history="1">
        <w:r w:rsidRPr="003A5AEA">
          <w:rPr>
            <w:color w:val="0000FF"/>
            <w:kern w:val="28"/>
            <w:u w:val="single"/>
            <w:shd w:val="clear" w:color="auto" w:fill="FFFFFF"/>
            <w14:ligatures w14:val="standard"/>
            <w14:cntxtAlts/>
          </w:rPr>
          <w:t>http://www.hd8m.com</w:t>
        </w:r>
      </w:hyperlink>
      <w:r w:rsidRPr="003A5AEA">
        <w:rPr>
          <w:color w:val="222222"/>
          <w:kern w:val="28"/>
          <w14:ligatures w14:val="standard"/>
          <w14:cntxtAlts/>
        </w:rPr>
        <w:br/>
      </w:r>
      <w:r w:rsidRPr="003A5AEA">
        <w:rPr>
          <w:color w:val="222222"/>
          <w:kern w:val="28"/>
          <w14:ligatures w14:val="standard"/>
          <w14:cntxtAlts/>
        </w:rPr>
        <w:br/>
      </w:r>
      <w:r w:rsidRPr="003A5AEA">
        <w:rPr>
          <w:b/>
          <w:bCs/>
          <w:color w:val="222222"/>
          <w:kern w:val="28"/>
          <w:shd w:val="clear" w:color="auto" w:fill="FFFFFF"/>
          <w14:ligatures w14:val="standard"/>
          <w14:cntxtAlts/>
        </w:rPr>
        <w:t>OY - Faroe Islands</w:t>
      </w:r>
      <w:r w:rsidRPr="003A5AEA">
        <w:rPr>
          <w:b/>
          <w:bCs/>
          <w:color w:val="222222"/>
          <w:kern w:val="28"/>
          <w14:ligatures w14:val="standard"/>
          <w14:cntxtAlts/>
        </w:rPr>
        <w:t xml:space="preserve"> - </w:t>
      </w:r>
      <w:r w:rsidRPr="003A5AEA">
        <w:rPr>
          <w:color w:val="222222"/>
          <w:kern w:val="28"/>
          <w:shd w:val="clear" w:color="auto" w:fill="FFFFFF"/>
          <w14:ligatures w14:val="standard"/>
          <w14:cntxtAlts/>
        </w:rPr>
        <w:t xml:space="preserve">LB5SH, </w:t>
      </w:r>
      <w:proofErr w:type="spellStart"/>
      <w:r w:rsidRPr="003A5AEA">
        <w:rPr>
          <w:color w:val="222222"/>
          <w:kern w:val="28"/>
          <w:shd w:val="clear" w:color="auto" w:fill="FFFFFF"/>
          <w14:ligatures w14:val="standard"/>
          <w14:cntxtAlts/>
        </w:rPr>
        <w:t>Stian</w:t>
      </w:r>
      <w:proofErr w:type="spellEnd"/>
      <w:r w:rsidRPr="003A5AEA">
        <w:rPr>
          <w:color w:val="222222"/>
          <w:kern w:val="28"/>
          <w:shd w:val="clear" w:color="auto" w:fill="FFFFFF"/>
          <w14:ligatures w14:val="standard"/>
          <w14:cntxtAlts/>
        </w:rPr>
        <w:t>, is planning a one weekend activity from Torshavn as</w:t>
      </w:r>
      <w:r w:rsidRPr="003A5AEA">
        <w:rPr>
          <w:color w:val="222222"/>
          <w:kern w:val="28"/>
          <w14:ligatures w14:val="standard"/>
          <w14:cntxtAlts/>
        </w:rPr>
        <w:t xml:space="preserve"> </w:t>
      </w:r>
      <w:r w:rsidRPr="003A5AEA">
        <w:rPr>
          <w:color w:val="222222"/>
          <w:kern w:val="28"/>
          <w:shd w:val="clear" w:color="auto" w:fill="FFFFFF"/>
          <w14:ligatures w14:val="standard"/>
          <w14:cntxtAlts/>
        </w:rPr>
        <w:t>OY/LB5SH "sometime mid- to late Autumn 2021". This will be mainly on</w:t>
      </w:r>
      <w:r w:rsidRPr="003A5AEA">
        <w:rPr>
          <w:color w:val="222222"/>
          <w:kern w:val="28"/>
          <w14:ligatures w14:val="standard"/>
          <w14:cntxtAlts/>
        </w:rPr>
        <w:t xml:space="preserve"> </w:t>
      </w:r>
      <w:r w:rsidRPr="003A5AEA">
        <w:rPr>
          <w:color w:val="222222"/>
          <w:kern w:val="28"/>
          <w:shd w:val="clear" w:color="auto" w:fill="FFFFFF"/>
          <w14:ligatures w14:val="standard"/>
          <w14:cntxtAlts/>
        </w:rPr>
        <w:t>SSB and FT8. His band selection has not been decided yet as this will</w:t>
      </w:r>
      <w:r w:rsidRPr="003A5AEA">
        <w:rPr>
          <w:color w:val="222222"/>
          <w:kern w:val="28"/>
          <w14:ligatures w14:val="standard"/>
          <w14:cntxtAlts/>
        </w:rPr>
        <w:t xml:space="preserve"> </w:t>
      </w:r>
      <w:r w:rsidRPr="003A5AEA">
        <w:rPr>
          <w:color w:val="222222"/>
          <w:kern w:val="28"/>
          <w:shd w:val="clear" w:color="auto" w:fill="FFFFFF"/>
          <w14:ligatures w14:val="standard"/>
          <w14:cntxtAlts/>
        </w:rPr>
        <w:t>depend on what antennas he takes. "Dates will be announced in good</w:t>
      </w:r>
      <w:r w:rsidRPr="003A5AEA">
        <w:rPr>
          <w:color w:val="222222"/>
          <w:kern w:val="28"/>
          <w14:ligatures w14:val="standard"/>
          <w14:cntxtAlts/>
        </w:rPr>
        <w:t xml:space="preserve"> </w:t>
      </w:r>
      <w:r w:rsidRPr="003A5AEA">
        <w:rPr>
          <w:color w:val="222222"/>
          <w:kern w:val="28"/>
          <w:shd w:val="clear" w:color="auto" w:fill="FFFFFF"/>
          <w14:ligatures w14:val="standard"/>
          <w14:cntxtAlts/>
        </w:rPr>
        <w:t>time".</w:t>
      </w:r>
      <w:r w:rsidRPr="003A5AEA">
        <w:rPr>
          <w:color w:val="222222"/>
          <w:kern w:val="28"/>
          <w14:ligatures w14:val="standard"/>
          <w14:cntxtAlts/>
        </w:rPr>
        <w:br/>
      </w:r>
      <w:r w:rsidRPr="003A5AEA">
        <w:rPr>
          <w:color w:val="222222"/>
          <w:kern w:val="28"/>
          <w14:ligatures w14:val="standard"/>
          <w14:cntxtAlts/>
        </w:rPr>
        <w:br/>
      </w:r>
      <w:r w:rsidRPr="003A5AEA">
        <w:rPr>
          <w:b/>
          <w:bCs/>
          <w:color w:val="222222"/>
          <w:kern w:val="28"/>
          <w:shd w:val="clear" w:color="auto" w:fill="FFFFFF"/>
          <w14:ligatures w14:val="standard"/>
          <w14:cntxtAlts/>
        </w:rPr>
        <w:t>T7 - San Marino</w:t>
      </w:r>
      <w:r w:rsidRPr="003A5AEA">
        <w:rPr>
          <w:b/>
          <w:bCs/>
          <w:color w:val="222222"/>
          <w:kern w:val="28"/>
          <w14:ligatures w14:val="standard"/>
          <w14:cntxtAlts/>
        </w:rPr>
        <w:t xml:space="preserve"> - </w:t>
      </w:r>
      <w:r w:rsidRPr="003A5AEA">
        <w:rPr>
          <w:color w:val="222222"/>
          <w:kern w:val="28"/>
          <w:shd w:val="clear" w:color="auto" w:fill="FFFFFF"/>
          <w14:ligatures w14:val="standard"/>
          <w14:cntxtAlts/>
        </w:rPr>
        <w:t xml:space="preserve">Members of the </w:t>
      </w:r>
      <w:proofErr w:type="spellStart"/>
      <w:r w:rsidRPr="003A5AEA">
        <w:rPr>
          <w:color w:val="222222"/>
          <w:kern w:val="28"/>
          <w:shd w:val="clear" w:color="auto" w:fill="FFFFFF"/>
          <w14:ligatures w14:val="standard"/>
          <w14:cntxtAlts/>
        </w:rPr>
        <w:t>Associazione</w:t>
      </w:r>
      <w:proofErr w:type="spellEnd"/>
      <w:r w:rsidRPr="003A5AEA">
        <w:rPr>
          <w:color w:val="222222"/>
          <w:kern w:val="28"/>
          <w:shd w:val="clear" w:color="auto" w:fill="FFFFFF"/>
          <w14:ligatures w14:val="standard"/>
          <w14:cntxtAlts/>
        </w:rPr>
        <w:t xml:space="preserve"> </w:t>
      </w:r>
      <w:proofErr w:type="spellStart"/>
      <w:r w:rsidRPr="003A5AEA">
        <w:rPr>
          <w:color w:val="222222"/>
          <w:kern w:val="28"/>
          <w:shd w:val="clear" w:color="auto" w:fill="FFFFFF"/>
          <w14:ligatures w14:val="standard"/>
          <w14:cntxtAlts/>
        </w:rPr>
        <w:t>Radioamatori</w:t>
      </w:r>
      <w:proofErr w:type="spellEnd"/>
      <w:r w:rsidRPr="003A5AEA">
        <w:rPr>
          <w:color w:val="222222"/>
          <w:kern w:val="28"/>
          <w:shd w:val="clear" w:color="auto" w:fill="FFFFFF"/>
          <w14:ligatures w14:val="standard"/>
          <w14:cntxtAlts/>
        </w:rPr>
        <w:t xml:space="preserve"> </w:t>
      </w:r>
      <w:proofErr w:type="spellStart"/>
      <w:r w:rsidRPr="003A5AEA">
        <w:rPr>
          <w:color w:val="222222"/>
          <w:kern w:val="28"/>
          <w:shd w:val="clear" w:color="auto" w:fill="FFFFFF"/>
          <w14:ligatures w14:val="standard"/>
          <w14:cntxtAlts/>
        </w:rPr>
        <w:t>della</w:t>
      </w:r>
      <w:proofErr w:type="spellEnd"/>
      <w:r w:rsidRPr="003A5AEA">
        <w:rPr>
          <w:color w:val="222222"/>
          <w:kern w:val="28"/>
          <w:shd w:val="clear" w:color="auto" w:fill="FFFFFF"/>
          <w14:ligatures w14:val="standard"/>
          <w14:cntxtAlts/>
        </w:rPr>
        <w:t xml:space="preserve"> Repubblica di San</w:t>
      </w:r>
      <w:r w:rsidRPr="003A5AEA">
        <w:rPr>
          <w:color w:val="222222"/>
          <w:kern w:val="28"/>
          <w14:ligatures w14:val="standard"/>
          <w14:cntxtAlts/>
        </w:rPr>
        <w:t xml:space="preserve"> </w:t>
      </w:r>
      <w:r w:rsidRPr="003A5AEA">
        <w:rPr>
          <w:color w:val="222222"/>
          <w:kern w:val="28"/>
          <w:shd w:val="clear" w:color="auto" w:fill="FFFFFF"/>
          <w14:ligatures w14:val="standard"/>
          <w14:cntxtAlts/>
        </w:rPr>
        <w:t>Marino (ARRSM) Radio Club (T70A) will be operating special call T71CC</w:t>
      </w:r>
      <w:r w:rsidRPr="003A5AEA">
        <w:rPr>
          <w:color w:val="222222"/>
          <w:kern w:val="28"/>
          <w14:ligatures w14:val="standard"/>
          <w14:cntxtAlts/>
        </w:rPr>
        <w:t xml:space="preserve"> </w:t>
      </w:r>
      <w:r w:rsidRPr="003A5AEA">
        <w:rPr>
          <w:color w:val="222222"/>
          <w:kern w:val="28"/>
          <w:shd w:val="clear" w:color="auto" w:fill="FFFFFF"/>
          <w14:ligatures w14:val="standard"/>
          <w14:cntxtAlts/>
        </w:rPr>
        <w:t xml:space="preserve">during the 17th Carabinieri </w:t>
      </w:r>
      <w:proofErr w:type="gramStart"/>
      <w:r w:rsidRPr="003A5AEA">
        <w:rPr>
          <w:color w:val="222222"/>
          <w:kern w:val="28"/>
          <w:shd w:val="clear" w:color="auto" w:fill="FFFFFF"/>
          <w14:ligatures w14:val="standard"/>
          <w14:cntxtAlts/>
        </w:rPr>
        <w:t>On</w:t>
      </w:r>
      <w:proofErr w:type="gramEnd"/>
      <w:r w:rsidRPr="003A5AEA">
        <w:rPr>
          <w:color w:val="222222"/>
          <w:kern w:val="28"/>
          <w:shd w:val="clear" w:color="auto" w:fill="FFFFFF"/>
          <w14:ligatures w14:val="standard"/>
          <w14:cntxtAlts/>
        </w:rPr>
        <w:t xml:space="preserve"> The Air (COTA) from May 21 to June 5.</w:t>
      </w:r>
      <w:r w:rsidRPr="003A5AEA">
        <w:rPr>
          <w:color w:val="222222"/>
          <w:kern w:val="28"/>
          <w14:ligatures w14:val="standard"/>
          <w14:cntxtAlts/>
        </w:rPr>
        <w:t xml:space="preserve"> </w:t>
      </w:r>
      <w:r w:rsidRPr="003A5AEA">
        <w:rPr>
          <w:color w:val="222222"/>
          <w:kern w:val="28"/>
          <w:shd w:val="clear" w:color="auto" w:fill="FFFFFF"/>
          <w14:ligatures w14:val="standard"/>
          <w14:cntxtAlts/>
        </w:rPr>
        <w:t>There is an award available with details at</w:t>
      </w:r>
      <w:r w:rsidRPr="003A5AEA">
        <w:rPr>
          <w:color w:val="222222"/>
          <w:kern w:val="28"/>
          <w14:ligatures w14:val="standard"/>
          <w14:cntxtAlts/>
        </w:rPr>
        <w:t xml:space="preserve"> </w:t>
      </w:r>
      <w:hyperlink r:id="rId47" w:history="1">
        <w:r w:rsidRPr="003A5AEA">
          <w:rPr>
            <w:color w:val="0000FF"/>
            <w:kern w:val="28"/>
            <w:u w:val="single"/>
            <w:shd w:val="clear" w:color="auto" w:fill="FFFFFF"/>
            <w14:ligatures w14:val="standard"/>
            <w14:cntxtAlts/>
          </w:rPr>
          <w:t>https://www.cota.cc/diploma-cota.html</w:t>
        </w:r>
      </w:hyperlink>
    </w:p>
    <w:p w14:paraId="090711F2" w14:textId="77777777" w:rsidR="003A5AEA" w:rsidRPr="003A5AEA" w:rsidRDefault="003A5AEA" w:rsidP="003A5AEA">
      <w:pPr>
        <w:shd w:val="clear" w:color="auto" w:fill="FFFFFF"/>
        <w:spacing w:after="160" w:line="256" w:lineRule="auto"/>
        <w:rPr>
          <w:b/>
          <w:bCs/>
          <w:color w:val="222222"/>
          <w:kern w:val="28"/>
          <w:shd w:val="clear" w:color="auto" w:fill="FFFFFF"/>
          <w14:ligatures w14:val="standard"/>
          <w14:cntxtAlts/>
        </w:rPr>
      </w:pPr>
      <w:r w:rsidRPr="003A5AEA">
        <w:rPr>
          <w:b/>
          <w:bCs/>
          <w:color w:val="222222"/>
          <w:kern w:val="28"/>
          <w:shd w:val="clear" w:color="auto" w:fill="FFFFFF"/>
          <w14:ligatures w14:val="standard"/>
          <w14:cntxtAlts/>
        </w:rPr>
        <w:t>FJ - St. Barthelemy</w:t>
      </w:r>
      <w:r w:rsidRPr="003A5AEA">
        <w:rPr>
          <w:b/>
          <w:bCs/>
          <w:color w:val="222222"/>
          <w:kern w:val="28"/>
          <w14:ligatures w14:val="standard"/>
          <w14:cntxtAlts/>
        </w:rPr>
        <w:t xml:space="preserve"> - </w:t>
      </w:r>
      <w:r w:rsidRPr="003A5AEA">
        <w:rPr>
          <w:color w:val="222222"/>
          <w:kern w:val="28"/>
          <w:shd w:val="clear" w:color="auto" w:fill="FFFFFF"/>
          <w14:ligatures w14:val="standard"/>
          <w14:cntxtAlts/>
        </w:rPr>
        <w:t>K2LIO, Phil, remains QRV daily making several contacts each day as</w:t>
      </w:r>
      <w:r w:rsidRPr="003A5AEA">
        <w:rPr>
          <w:color w:val="222222"/>
          <w:kern w:val="28"/>
          <w14:ligatures w14:val="standard"/>
          <w14:cntxtAlts/>
        </w:rPr>
        <w:t xml:space="preserve"> </w:t>
      </w:r>
      <w:r w:rsidRPr="003A5AEA">
        <w:rPr>
          <w:color w:val="222222"/>
          <w:kern w:val="28"/>
          <w:shd w:val="clear" w:color="auto" w:fill="FFFFFF"/>
          <w14:ligatures w14:val="standard"/>
          <w14:cntxtAlts/>
        </w:rPr>
        <w:t>K2LIO/FJ. He expects to remain on St. Barts until around August 5th.</w:t>
      </w:r>
      <w:r w:rsidRPr="003A5AEA">
        <w:rPr>
          <w:color w:val="222222"/>
          <w:kern w:val="28"/>
          <w14:ligatures w14:val="standard"/>
          <w14:cntxtAlts/>
        </w:rPr>
        <w:br/>
      </w:r>
    </w:p>
    <w:p w14:paraId="6F4825A9" w14:textId="77777777" w:rsidR="003A5AEA" w:rsidRPr="003A5AEA" w:rsidRDefault="003A5AEA" w:rsidP="003A5AEA">
      <w:pPr>
        <w:shd w:val="clear" w:color="auto" w:fill="FFFFFF"/>
        <w:spacing w:after="160" w:line="256" w:lineRule="auto"/>
        <w:rPr>
          <w:color w:val="202020"/>
          <w:kern w:val="28"/>
          <w14:ligatures w14:val="standard"/>
          <w14:cntxtAlts/>
        </w:rPr>
      </w:pPr>
      <w:r w:rsidRPr="003A5AEA">
        <w:rPr>
          <w:b/>
          <w:bCs/>
          <w:color w:val="222222"/>
          <w:kern w:val="28"/>
          <w:shd w:val="clear" w:color="auto" w:fill="FFFFFF"/>
          <w14:ligatures w14:val="standard"/>
          <w14:cntxtAlts/>
        </w:rPr>
        <w:t>Z2 – Zimbabwe</w:t>
      </w:r>
      <w:r w:rsidRPr="003A5AEA">
        <w:rPr>
          <w:b/>
          <w:bCs/>
          <w:color w:val="222222"/>
          <w:kern w:val="28"/>
          <w14:ligatures w14:val="standard"/>
          <w14:cntxtAlts/>
        </w:rPr>
        <w:t xml:space="preserve"> - </w:t>
      </w:r>
      <w:r w:rsidRPr="003A5AEA">
        <w:rPr>
          <w:color w:val="222222"/>
          <w:kern w:val="28"/>
          <w:shd w:val="clear" w:color="auto" w:fill="FFFFFF"/>
          <w14:ligatures w14:val="standard"/>
          <w14:cntxtAlts/>
        </w:rPr>
        <w:t xml:space="preserve">Z21DX is (ex PA3CPG, 9J2GS, 3D6CW, C30BBP), </w:t>
      </w:r>
      <w:proofErr w:type="spellStart"/>
      <w:r w:rsidRPr="003A5AEA">
        <w:rPr>
          <w:color w:val="222222"/>
          <w:kern w:val="28"/>
          <w:shd w:val="clear" w:color="auto" w:fill="FFFFFF"/>
          <w14:ligatures w14:val="standard"/>
          <w14:cntxtAlts/>
        </w:rPr>
        <w:t>Gertjan</w:t>
      </w:r>
      <w:proofErr w:type="spellEnd"/>
      <w:r w:rsidRPr="003A5AEA">
        <w:rPr>
          <w:color w:val="222222"/>
          <w:kern w:val="28"/>
          <w:shd w:val="clear" w:color="auto" w:fill="FFFFFF"/>
          <w14:ligatures w14:val="standard"/>
          <w14:cntxtAlts/>
        </w:rPr>
        <w:t>, and his XYL are</w:t>
      </w:r>
      <w:r w:rsidRPr="003A5AEA">
        <w:rPr>
          <w:color w:val="222222"/>
          <w:kern w:val="28"/>
          <w14:ligatures w14:val="standard"/>
          <w14:cntxtAlts/>
        </w:rPr>
        <w:t xml:space="preserve"> </w:t>
      </w:r>
      <w:r w:rsidRPr="003A5AEA">
        <w:rPr>
          <w:color w:val="222222"/>
          <w:kern w:val="28"/>
          <w:shd w:val="clear" w:color="auto" w:fill="FFFFFF"/>
          <w14:ligatures w14:val="standard"/>
          <w14:cntxtAlts/>
        </w:rPr>
        <w:t>now working and living in Masvingo in southeastern Zimbabwe "for an</w:t>
      </w:r>
      <w:r w:rsidRPr="003A5AEA">
        <w:rPr>
          <w:color w:val="222222"/>
          <w:kern w:val="28"/>
          <w14:ligatures w14:val="standard"/>
          <w14:cntxtAlts/>
        </w:rPr>
        <w:t xml:space="preserve"> </w:t>
      </w:r>
      <w:r w:rsidRPr="003A5AEA">
        <w:rPr>
          <w:color w:val="222222"/>
          <w:kern w:val="28"/>
          <w:shd w:val="clear" w:color="auto" w:fill="FFFFFF"/>
          <w14:ligatures w14:val="standard"/>
          <w14:cntxtAlts/>
        </w:rPr>
        <w:t>undefined period", says PA2LO, Gert. Over the past 20 years they have</w:t>
      </w:r>
      <w:r w:rsidRPr="003A5AEA">
        <w:rPr>
          <w:color w:val="222222"/>
          <w:kern w:val="28"/>
          <w14:ligatures w14:val="standard"/>
          <w14:cntxtAlts/>
        </w:rPr>
        <w:t xml:space="preserve"> </w:t>
      </w:r>
      <w:r w:rsidRPr="003A5AEA">
        <w:rPr>
          <w:color w:val="222222"/>
          <w:kern w:val="28"/>
          <w:shd w:val="clear" w:color="auto" w:fill="FFFFFF"/>
          <w14:ligatures w14:val="standard"/>
          <w14:cntxtAlts/>
        </w:rPr>
        <w:t xml:space="preserve">lived in several African countries. He has a </w:t>
      </w:r>
      <w:proofErr w:type="spellStart"/>
      <w:r w:rsidRPr="003A5AEA">
        <w:rPr>
          <w:color w:val="222222"/>
          <w:kern w:val="28"/>
          <w:shd w:val="clear" w:color="auto" w:fill="FFFFFF"/>
          <w14:ligatures w14:val="standard"/>
          <w14:cntxtAlts/>
        </w:rPr>
        <w:t>Yaesu</w:t>
      </w:r>
      <w:proofErr w:type="spellEnd"/>
      <w:r w:rsidRPr="003A5AEA">
        <w:rPr>
          <w:color w:val="222222"/>
          <w:kern w:val="28"/>
          <w:shd w:val="clear" w:color="auto" w:fill="FFFFFF"/>
          <w14:ligatures w14:val="standard"/>
          <w14:cntxtAlts/>
        </w:rPr>
        <w:t xml:space="preserve"> FT-847 and</w:t>
      </w:r>
      <w:r w:rsidRPr="003A5AEA">
        <w:rPr>
          <w:color w:val="222222"/>
          <w:kern w:val="28"/>
          <w14:ligatures w14:val="standard"/>
          <w14:cntxtAlts/>
        </w:rPr>
        <w:t xml:space="preserve"> </w:t>
      </w:r>
      <w:r w:rsidRPr="003A5AEA">
        <w:rPr>
          <w:color w:val="222222"/>
          <w:kern w:val="28"/>
          <w:shd w:val="clear" w:color="auto" w:fill="FFFFFF"/>
          <w14:ligatures w14:val="standard"/>
          <w14:cntxtAlts/>
        </w:rPr>
        <w:t xml:space="preserve">Butternut 8 band vertical along with a </w:t>
      </w:r>
      <w:proofErr w:type="spellStart"/>
      <w:r w:rsidRPr="003A5AEA">
        <w:rPr>
          <w:color w:val="222222"/>
          <w:kern w:val="28"/>
          <w:shd w:val="clear" w:color="auto" w:fill="FFFFFF"/>
          <w14:ligatures w14:val="standard"/>
          <w14:cntxtAlts/>
        </w:rPr>
        <w:t>Heathkit</w:t>
      </w:r>
      <w:proofErr w:type="spellEnd"/>
      <w:r w:rsidRPr="003A5AEA">
        <w:rPr>
          <w:color w:val="222222"/>
          <w:kern w:val="28"/>
          <w:shd w:val="clear" w:color="auto" w:fill="FFFFFF"/>
          <w14:ligatures w14:val="standard"/>
          <w14:cntxtAlts/>
        </w:rPr>
        <w:t xml:space="preserve"> 800-watt amplifier. He</w:t>
      </w:r>
      <w:r w:rsidRPr="003A5AEA">
        <w:rPr>
          <w:color w:val="222222"/>
          <w:kern w:val="28"/>
          <w14:ligatures w14:val="standard"/>
          <w14:cntxtAlts/>
        </w:rPr>
        <w:t xml:space="preserve"> </w:t>
      </w:r>
      <w:r w:rsidRPr="003A5AEA">
        <w:rPr>
          <w:color w:val="222222"/>
          <w:kern w:val="28"/>
          <w:shd w:val="clear" w:color="auto" w:fill="FFFFFF"/>
          <w14:ligatures w14:val="standard"/>
          <w14:cntxtAlts/>
        </w:rPr>
        <w:t xml:space="preserve">will be QRV on SSB on 80 through 10 meters. </w:t>
      </w:r>
      <w:proofErr w:type="spellStart"/>
      <w:r w:rsidRPr="003A5AEA">
        <w:rPr>
          <w:color w:val="222222"/>
          <w:kern w:val="28"/>
          <w:shd w:val="clear" w:color="auto" w:fill="FFFFFF"/>
          <w14:ligatures w14:val="standard"/>
          <w14:cntxtAlts/>
        </w:rPr>
        <w:t>Gertjan</w:t>
      </w:r>
      <w:proofErr w:type="spellEnd"/>
      <w:r w:rsidRPr="003A5AEA">
        <w:rPr>
          <w:color w:val="222222"/>
          <w:kern w:val="28"/>
          <w:shd w:val="clear" w:color="auto" w:fill="FFFFFF"/>
          <w14:ligatures w14:val="standard"/>
          <w14:cntxtAlts/>
        </w:rPr>
        <w:t xml:space="preserve"> reports </w:t>
      </w:r>
      <w:proofErr w:type="gramStart"/>
      <w:r w:rsidRPr="003A5AEA">
        <w:rPr>
          <w:color w:val="222222"/>
          <w:kern w:val="28"/>
          <w:shd w:val="clear" w:color="auto" w:fill="FFFFFF"/>
          <w14:ligatures w14:val="standard"/>
          <w14:cntxtAlts/>
        </w:rPr>
        <w:t>very poor</w:t>
      </w:r>
      <w:proofErr w:type="gramEnd"/>
      <w:r w:rsidRPr="003A5AEA">
        <w:rPr>
          <w:color w:val="222222"/>
          <w:kern w:val="28"/>
          <w14:ligatures w14:val="standard"/>
          <w14:cntxtAlts/>
        </w:rPr>
        <w:t xml:space="preserve"> </w:t>
      </w:r>
      <w:r w:rsidRPr="003A5AEA">
        <w:rPr>
          <w:color w:val="222222"/>
          <w:kern w:val="28"/>
          <w:shd w:val="clear" w:color="auto" w:fill="FFFFFF"/>
          <w14:ligatures w14:val="standard"/>
          <w14:cntxtAlts/>
        </w:rPr>
        <w:t>receiving and has mostly been hearing stations from ZS, "almost</w:t>
      </w:r>
      <w:r w:rsidRPr="003A5AEA">
        <w:rPr>
          <w:color w:val="222222"/>
          <w:kern w:val="28"/>
          <w14:ligatures w14:val="standard"/>
          <w14:cntxtAlts/>
        </w:rPr>
        <w:t xml:space="preserve"> </w:t>
      </w:r>
      <w:r w:rsidRPr="003A5AEA">
        <w:rPr>
          <w:color w:val="222222"/>
          <w:kern w:val="28"/>
          <w:shd w:val="clear" w:color="auto" w:fill="FFFFFF"/>
          <w14:ligatures w14:val="standard"/>
          <w14:cntxtAlts/>
        </w:rPr>
        <w:t xml:space="preserve">nothing else". </w:t>
      </w:r>
      <w:proofErr w:type="gramStart"/>
      <w:r w:rsidRPr="003A5AEA">
        <w:rPr>
          <w:color w:val="222222"/>
          <w:kern w:val="28"/>
          <w:shd w:val="clear" w:color="auto" w:fill="FFFFFF"/>
          <w14:ligatures w14:val="standard"/>
          <w14:cntxtAlts/>
        </w:rPr>
        <w:t>At the moment</w:t>
      </w:r>
      <w:proofErr w:type="gramEnd"/>
      <w:r w:rsidRPr="003A5AEA">
        <w:rPr>
          <w:color w:val="222222"/>
          <w:kern w:val="28"/>
          <w:shd w:val="clear" w:color="auto" w:fill="FFFFFF"/>
          <w14:ligatures w14:val="standard"/>
          <w14:cntxtAlts/>
        </w:rPr>
        <w:t xml:space="preserve"> there is no QSL information. So, hold off</w:t>
      </w:r>
      <w:r w:rsidRPr="003A5AEA">
        <w:rPr>
          <w:color w:val="222222"/>
          <w:kern w:val="28"/>
          <w14:ligatures w14:val="standard"/>
          <w14:cntxtAlts/>
        </w:rPr>
        <w:t xml:space="preserve"> </w:t>
      </w:r>
      <w:r w:rsidRPr="003A5AEA">
        <w:rPr>
          <w:color w:val="222222"/>
          <w:kern w:val="28"/>
          <w:shd w:val="clear" w:color="auto" w:fill="FFFFFF"/>
          <w14:ligatures w14:val="standard"/>
          <w14:cntxtAlts/>
        </w:rPr>
        <w:t xml:space="preserve">on </w:t>
      </w:r>
      <w:proofErr w:type="spellStart"/>
      <w:r w:rsidRPr="003A5AEA">
        <w:rPr>
          <w:color w:val="222222"/>
          <w:kern w:val="28"/>
          <w:shd w:val="clear" w:color="auto" w:fill="FFFFFF"/>
          <w14:ligatures w14:val="standard"/>
          <w14:cntxtAlts/>
        </w:rPr>
        <w:t>QSLing</w:t>
      </w:r>
      <w:proofErr w:type="spellEnd"/>
      <w:r w:rsidRPr="003A5AEA">
        <w:rPr>
          <w:color w:val="222222"/>
          <w:kern w:val="28"/>
          <w:shd w:val="clear" w:color="auto" w:fill="FFFFFF"/>
          <w14:ligatures w14:val="standard"/>
          <w14:cntxtAlts/>
        </w:rPr>
        <w:t xml:space="preserve"> until he provides a QSL route.</w:t>
      </w:r>
      <w:r w:rsidRPr="003A5AEA">
        <w:rPr>
          <w:color w:val="222222"/>
          <w:kern w:val="28"/>
          <w14:ligatures w14:val="standard"/>
          <w14:cntxtAlts/>
        </w:rPr>
        <w:br/>
      </w:r>
      <w:r w:rsidRPr="003A5AEA">
        <w:rPr>
          <w:color w:val="222222"/>
          <w:kern w:val="28"/>
          <w14:ligatures w14:val="standard"/>
          <w14:cntxtAlts/>
        </w:rPr>
        <w:br/>
      </w:r>
      <w:r w:rsidRPr="003A5AEA">
        <w:rPr>
          <w:b/>
          <w:bCs/>
          <w:color w:val="222222"/>
          <w:kern w:val="28"/>
          <w:shd w:val="clear" w:color="auto" w:fill="FFFFFF"/>
          <w14:ligatures w14:val="standard"/>
          <w14:cntxtAlts/>
        </w:rPr>
        <w:t>LX – Luxembourg</w:t>
      </w:r>
      <w:r w:rsidRPr="003A5AEA">
        <w:rPr>
          <w:b/>
          <w:bCs/>
          <w:color w:val="222222"/>
          <w:kern w:val="28"/>
          <w14:ligatures w14:val="standard"/>
          <w14:cntxtAlts/>
        </w:rPr>
        <w:t xml:space="preserve"> - </w:t>
      </w:r>
      <w:r w:rsidRPr="003A5AEA">
        <w:rPr>
          <w:color w:val="222222"/>
          <w:kern w:val="28"/>
          <w:shd w:val="clear" w:color="auto" w:fill="FFFFFF"/>
          <w14:ligatures w14:val="standard"/>
          <w14:cntxtAlts/>
        </w:rPr>
        <w:t>A Dutch team including PA0PIW, Gerard; PA2LO, Gert; PA3EYC, Maarten;</w:t>
      </w:r>
      <w:r w:rsidRPr="003A5AEA">
        <w:rPr>
          <w:color w:val="222222"/>
          <w:kern w:val="28"/>
          <w14:ligatures w14:val="standard"/>
          <w14:cntxtAlts/>
        </w:rPr>
        <w:t xml:space="preserve"> </w:t>
      </w:r>
      <w:r w:rsidRPr="003A5AEA">
        <w:rPr>
          <w:color w:val="222222"/>
          <w:kern w:val="28"/>
          <w:shd w:val="clear" w:color="auto" w:fill="FFFFFF"/>
          <w14:ligatures w14:val="standard"/>
          <w14:cntxtAlts/>
        </w:rPr>
        <w:t xml:space="preserve">and PA3GRM, </w:t>
      </w:r>
      <w:proofErr w:type="spellStart"/>
      <w:r w:rsidRPr="003A5AEA">
        <w:rPr>
          <w:color w:val="222222"/>
          <w:kern w:val="28"/>
          <w:shd w:val="clear" w:color="auto" w:fill="FFFFFF"/>
          <w14:ligatures w14:val="standard"/>
          <w14:cntxtAlts/>
        </w:rPr>
        <w:t>Tijmen</w:t>
      </w:r>
      <w:proofErr w:type="spellEnd"/>
      <w:r w:rsidRPr="003A5AEA">
        <w:rPr>
          <w:color w:val="222222"/>
          <w:kern w:val="28"/>
          <w:shd w:val="clear" w:color="auto" w:fill="FFFFFF"/>
          <w14:ligatures w14:val="standard"/>
          <w14:cntxtAlts/>
        </w:rPr>
        <w:t xml:space="preserve">; plan to be in </w:t>
      </w:r>
      <w:proofErr w:type="spellStart"/>
      <w:r w:rsidRPr="003A5AEA">
        <w:rPr>
          <w:color w:val="222222"/>
          <w:kern w:val="28"/>
          <w:shd w:val="clear" w:color="auto" w:fill="FFFFFF"/>
          <w14:ligatures w14:val="standard"/>
          <w14:cntxtAlts/>
        </w:rPr>
        <w:t>Troisvierges</w:t>
      </w:r>
      <w:proofErr w:type="spellEnd"/>
      <w:r w:rsidRPr="003A5AEA">
        <w:rPr>
          <w:color w:val="222222"/>
          <w:kern w:val="28"/>
          <w:shd w:val="clear" w:color="auto" w:fill="FFFFFF"/>
          <w14:ligatures w14:val="standard"/>
          <w14:cntxtAlts/>
        </w:rPr>
        <w:t>, Luxembourg signing</w:t>
      </w:r>
      <w:r w:rsidRPr="003A5AEA">
        <w:rPr>
          <w:color w:val="222222"/>
          <w:kern w:val="28"/>
          <w14:ligatures w14:val="standard"/>
          <w14:cntxtAlts/>
        </w:rPr>
        <w:t xml:space="preserve"> </w:t>
      </w:r>
      <w:r w:rsidRPr="003A5AEA">
        <w:rPr>
          <w:color w:val="222222"/>
          <w:kern w:val="28"/>
          <w:shd w:val="clear" w:color="auto" w:fill="FFFFFF"/>
          <w14:ligatures w14:val="standard"/>
          <w14:cntxtAlts/>
        </w:rPr>
        <w:t xml:space="preserve">LX/home calls from October 13-19. They will have three </w:t>
      </w:r>
      <w:proofErr w:type="spellStart"/>
      <w:r w:rsidRPr="003A5AEA">
        <w:rPr>
          <w:color w:val="222222"/>
          <w:kern w:val="28"/>
          <w:shd w:val="clear" w:color="auto" w:fill="FFFFFF"/>
          <w14:ligatures w14:val="standard"/>
          <w14:cntxtAlts/>
        </w:rPr>
        <w:t>Elecraft</w:t>
      </w:r>
      <w:proofErr w:type="spellEnd"/>
      <w:r w:rsidRPr="003A5AEA">
        <w:rPr>
          <w:color w:val="222222"/>
          <w:kern w:val="28"/>
          <w:shd w:val="clear" w:color="auto" w:fill="FFFFFF"/>
          <w14:ligatures w14:val="standard"/>
          <w14:cntxtAlts/>
        </w:rPr>
        <w:t xml:space="preserve"> K3S's,</w:t>
      </w:r>
      <w:r w:rsidRPr="003A5AEA">
        <w:rPr>
          <w:color w:val="222222"/>
          <w:kern w:val="28"/>
          <w14:ligatures w14:val="standard"/>
          <w14:cntxtAlts/>
        </w:rPr>
        <w:t xml:space="preserve"> </w:t>
      </w:r>
      <w:r w:rsidRPr="003A5AEA">
        <w:rPr>
          <w:color w:val="222222"/>
          <w:kern w:val="28"/>
          <w:shd w:val="clear" w:color="auto" w:fill="FFFFFF"/>
          <w14:ligatures w14:val="standard"/>
          <w14:cntxtAlts/>
        </w:rPr>
        <w:t xml:space="preserve">a 6 band </w:t>
      </w:r>
      <w:proofErr w:type="spellStart"/>
      <w:r w:rsidRPr="003A5AEA">
        <w:rPr>
          <w:color w:val="222222"/>
          <w:kern w:val="28"/>
          <w:shd w:val="clear" w:color="auto" w:fill="FFFFFF"/>
          <w14:ligatures w14:val="standard"/>
          <w14:cntxtAlts/>
        </w:rPr>
        <w:t>Hexbeam</w:t>
      </w:r>
      <w:proofErr w:type="spellEnd"/>
      <w:r w:rsidRPr="003A5AEA">
        <w:rPr>
          <w:color w:val="222222"/>
          <w:kern w:val="28"/>
          <w:shd w:val="clear" w:color="auto" w:fill="FFFFFF"/>
          <w14:ligatures w14:val="standard"/>
          <w14:cntxtAlts/>
        </w:rPr>
        <w:t xml:space="preserve"> (20-6M) and wire antennas (160, 80, 60 &amp; 30M). The</w:t>
      </w:r>
      <w:r w:rsidRPr="003A5AEA">
        <w:rPr>
          <w:color w:val="222222"/>
          <w:kern w:val="28"/>
          <w14:ligatures w14:val="standard"/>
          <w14:cntxtAlts/>
        </w:rPr>
        <w:t xml:space="preserve"> </w:t>
      </w:r>
      <w:r w:rsidRPr="003A5AEA">
        <w:rPr>
          <w:color w:val="222222"/>
          <w:kern w:val="28"/>
          <w:shd w:val="clear" w:color="auto" w:fill="FFFFFF"/>
          <w14:ligatures w14:val="standard"/>
          <w14:cntxtAlts/>
        </w:rPr>
        <w:t>PA's plan to be on CW, SSB and Digital modes. Some of the team members</w:t>
      </w:r>
      <w:r w:rsidRPr="003A5AEA">
        <w:rPr>
          <w:color w:val="222222"/>
          <w:kern w:val="28"/>
          <w14:ligatures w14:val="standard"/>
          <w14:cntxtAlts/>
        </w:rPr>
        <w:t xml:space="preserve"> </w:t>
      </w:r>
      <w:r w:rsidRPr="003A5AEA">
        <w:rPr>
          <w:color w:val="222222"/>
          <w:kern w:val="28"/>
          <w:shd w:val="clear" w:color="auto" w:fill="FFFFFF"/>
          <w14:ligatures w14:val="standard"/>
          <w14:cntxtAlts/>
        </w:rPr>
        <w:t>also plan to be QRV from some of the Flora and Fauna parks (WWFF) from</w:t>
      </w:r>
      <w:r w:rsidRPr="003A5AEA">
        <w:rPr>
          <w:color w:val="222222"/>
          <w:kern w:val="28"/>
          <w14:ligatures w14:val="standard"/>
          <w14:cntxtAlts/>
        </w:rPr>
        <w:t xml:space="preserve"> </w:t>
      </w:r>
      <w:r w:rsidRPr="003A5AEA">
        <w:rPr>
          <w:color w:val="222222"/>
          <w:kern w:val="28"/>
          <w:shd w:val="clear" w:color="auto" w:fill="FFFFFF"/>
          <w14:ligatures w14:val="standard"/>
          <w14:cntxtAlts/>
        </w:rPr>
        <w:t>Belgium and Luxembourg. Then they are operating from WWFF they will</w:t>
      </w:r>
      <w:r w:rsidRPr="003A5AEA">
        <w:rPr>
          <w:color w:val="222222"/>
          <w:kern w:val="28"/>
          <w14:ligatures w14:val="standard"/>
          <w14:cntxtAlts/>
        </w:rPr>
        <w:t xml:space="preserve"> </w:t>
      </w:r>
      <w:r w:rsidRPr="003A5AEA">
        <w:rPr>
          <w:color w:val="222222"/>
          <w:kern w:val="28"/>
          <w:shd w:val="clear" w:color="auto" w:fill="FFFFFF"/>
          <w14:ligatures w14:val="standard"/>
          <w14:cntxtAlts/>
        </w:rPr>
        <w:t xml:space="preserve">sign /p. QSL via PA3EYC and </w:t>
      </w:r>
      <w:proofErr w:type="spellStart"/>
      <w:r w:rsidRPr="003A5AEA">
        <w:rPr>
          <w:color w:val="222222"/>
          <w:kern w:val="28"/>
          <w:shd w:val="clear" w:color="auto" w:fill="FFFFFF"/>
          <w14:ligatures w14:val="standard"/>
          <w14:cntxtAlts/>
        </w:rPr>
        <w:t>LoTW</w:t>
      </w:r>
      <w:proofErr w:type="spellEnd"/>
      <w:r w:rsidRPr="003A5AEA">
        <w:rPr>
          <w:color w:val="222222"/>
          <w:kern w:val="28"/>
          <w:shd w:val="clear" w:color="auto" w:fill="FFFFFF"/>
          <w14:ligatures w14:val="standard"/>
          <w14:cntxtAlts/>
        </w:rPr>
        <w:t>. QSOs will be uploaded to Club Log.</w:t>
      </w:r>
    </w:p>
    <w:p w14:paraId="3DD9BFCD" w14:textId="77777777" w:rsidR="003A5AEA" w:rsidRPr="003A5AEA" w:rsidRDefault="003A5AEA" w:rsidP="003A5AEA">
      <w:pPr>
        <w:shd w:val="clear" w:color="auto" w:fill="FFFFFF"/>
        <w:spacing w:after="160" w:line="256" w:lineRule="auto"/>
        <w:rPr>
          <w:color w:val="222222"/>
          <w:kern w:val="28"/>
          <w:shd w:val="clear" w:color="auto" w:fill="FFFFFF"/>
          <w14:ligatures w14:val="standard"/>
          <w14:cntxtAlts/>
        </w:rPr>
      </w:pPr>
      <w:r w:rsidRPr="003A5AEA">
        <w:rPr>
          <w:color w:val="222222"/>
          <w:kern w:val="28"/>
          <w:shd w:val="clear" w:color="auto" w:fill="FFFFFF"/>
          <w14:ligatures w14:val="standard"/>
          <w14:cntxtAlts/>
        </w:rPr>
        <w:lastRenderedPageBreak/>
        <w:t>FROM THE DESK OF SRAL, FINLAND</w:t>
      </w:r>
      <w:r w:rsidRPr="003A5AEA">
        <w:rPr>
          <w:color w:val="222222"/>
          <w:kern w:val="28"/>
          <w14:ligatures w14:val="standard"/>
          <w14:cntxtAlts/>
        </w:rPr>
        <w:br/>
      </w:r>
      <w:r w:rsidRPr="003A5AEA">
        <w:rPr>
          <w:color w:val="222222"/>
          <w:kern w:val="28"/>
          <w:shd w:val="clear" w:color="auto" w:fill="FFFFFF"/>
          <w14:ligatures w14:val="standard"/>
          <w14:cntxtAlts/>
        </w:rPr>
        <w:t>Helsinki, May.28. 2021</w:t>
      </w:r>
      <w:r w:rsidRPr="003A5AEA">
        <w:rPr>
          <w:color w:val="222222"/>
          <w:kern w:val="28"/>
          <w14:ligatures w14:val="standard"/>
          <w14:cntxtAlts/>
        </w:rPr>
        <w:br/>
      </w:r>
      <w:r w:rsidRPr="003A5AEA">
        <w:rPr>
          <w:color w:val="222222"/>
          <w:kern w:val="28"/>
          <w:shd w:val="clear" w:color="auto" w:fill="FFFFFF"/>
          <w14:ligatures w14:val="standard"/>
          <w14:cntxtAlts/>
        </w:rPr>
        <w:t>FOR IMMEDIATE RELEASE</w:t>
      </w:r>
      <w:r w:rsidRPr="003A5AEA">
        <w:rPr>
          <w:color w:val="222222"/>
          <w:kern w:val="28"/>
          <w14:ligatures w14:val="standard"/>
          <w14:cntxtAlts/>
        </w:rPr>
        <w:br/>
      </w:r>
      <w:r w:rsidRPr="003A5AEA">
        <w:rPr>
          <w:color w:val="222222"/>
          <w:kern w:val="28"/>
          <w14:ligatures w14:val="standard"/>
          <w14:cntxtAlts/>
        </w:rPr>
        <w:br/>
      </w:r>
      <w:r w:rsidRPr="003A5AEA">
        <w:rPr>
          <w:color w:val="222222"/>
          <w:kern w:val="28"/>
          <w:shd w:val="clear" w:color="auto" w:fill="FFFFFF"/>
          <w14:ligatures w14:val="standard"/>
          <w14:cntxtAlts/>
        </w:rPr>
        <w:t>SRAL OF FINLAND IS PUTTING SIX OF THEIR TREASURES ON WPX</w:t>
      </w:r>
      <w:r w:rsidRPr="003A5AEA">
        <w:rPr>
          <w:color w:val="222222"/>
          <w:kern w:val="28"/>
          <w14:ligatures w14:val="standard"/>
          <w14:cntxtAlts/>
        </w:rPr>
        <w:br/>
      </w:r>
      <w:r w:rsidRPr="003A5AEA">
        <w:rPr>
          <w:color w:val="222222"/>
          <w:kern w:val="28"/>
          <w14:ligatures w14:val="standard"/>
          <w14:cntxtAlts/>
        </w:rPr>
        <w:br/>
      </w:r>
      <w:r w:rsidRPr="003A5AEA">
        <w:rPr>
          <w:color w:val="222222"/>
          <w:kern w:val="28"/>
          <w:shd w:val="clear" w:color="auto" w:fill="FFFFFF"/>
          <w14:ligatures w14:val="standard"/>
          <w14:cntxtAlts/>
        </w:rPr>
        <w:t>This is part of SRAL’s 100th Anniversary.</w:t>
      </w:r>
      <w:r w:rsidRPr="003A5AEA">
        <w:rPr>
          <w:color w:val="222222"/>
          <w:kern w:val="28"/>
          <w14:ligatures w14:val="standard"/>
          <w14:cntxtAlts/>
        </w:rPr>
        <w:br/>
      </w:r>
      <w:r w:rsidRPr="003A5AEA">
        <w:rPr>
          <w:color w:val="222222"/>
          <w:kern w:val="28"/>
          <w14:ligatures w14:val="standard"/>
          <w14:cntxtAlts/>
        </w:rPr>
        <w:br/>
      </w:r>
      <w:r w:rsidRPr="003A5AEA">
        <w:rPr>
          <w:color w:val="222222"/>
          <w:kern w:val="28"/>
          <w:shd w:val="clear" w:color="auto" w:fill="FFFFFF"/>
          <w14:ligatures w14:val="standard"/>
          <w14:cntxtAlts/>
        </w:rPr>
        <w:t>EARN THE HIGHEST RECOGNITION FROM YOUR OH FRIENDS</w:t>
      </w:r>
    </w:p>
    <w:p w14:paraId="659FFB9B" w14:textId="77777777" w:rsidR="003A5AEA" w:rsidRPr="003A5AEA" w:rsidRDefault="003A5AEA" w:rsidP="003A5AEA">
      <w:pPr>
        <w:shd w:val="clear" w:color="auto" w:fill="FFFFFF"/>
        <w:spacing w:after="160" w:line="256" w:lineRule="auto"/>
        <w:ind w:firstLine="720"/>
        <w:rPr>
          <w:color w:val="222222"/>
          <w:kern w:val="28"/>
          <w:shd w:val="clear" w:color="auto" w:fill="FFFFFF"/>
          <w14:ligatures w14:val="standard"/>
          <w14:cntxtAlts/>
        </w:rPr>
      </w:pPr>
      <w:r w:rsidRPr="003A5AEA">
        <w:rPr>
          <w:color w:val="222222"/>
          <w:kern w:val="28"/>
          <w:shd w:val="clear" w:color="auto" w:fill="FFFFFF"/>
          <w14:ligatures w14:val="standard"/>
          <w14:cntxtAlts/>
        </w:rPr>
        <w:t xml:space="preserve">Just contact 100 (one hundred) of your OH friends during 2021 and 10 (ten) specially featured Finnish stations to earn the OH Northern Light 100-year certificate (OH-NL-100) and the featured story, explaining the magic of the OH-land and the Northern </w:t>
      </w:r>
      <w:proofErr w:type="gramStart"/>
      <w:r w:rsidRPr="003A5AEA">
        <w:rPr>
          <w:color w:val="222222"/>
          <w:kern w:val="28"/>
          <w:shd w:val="clear" w:color="auto" w:fill="FFFFFF"/>
          <w14:ligatures w14:val="standard"/>
          <w14:cntxtAlts/>
        </w:rPr>
        <w:t>Lights;</w:t>
      </w:r>
      <w:proofErr w:type="gramEnd"/>
    </w:p>
    <w:p w14:paraId="458444DF" w14:textId="77777777" w:rsidR="003A5AEA" w:rsidRPr="003A5AEA" w:rsidRDefault="003A5AEA" w:rsidP="003A5AEA">
      <w:pPr>
        <w:shd w:val="clear" w:color="auto" w:fill="FFFFFF"/>
        <w:spacing w:after="160" w:line="256" w:lineRule="auto"/>
        <w:ind w:firstLine="720"/>
        <w:rPr>
          <w:color w:val="222222"/>
          <w:kern w:val="28"/>
          <w:shd w:val="clear" w:color="auto" w:fill="FFFFFF"/>
          <w14:ligatures w14:val="standard"/>
          <w14:cntxtAlts/>
        </w:rPr>
      </w:pPr>
      <w:r w:rsidRPr="003A5AEA">
        <w:rPr>
          <w:color w:val="222222"/>
          <w:kern w:val="28"/>
          <w:shd w:val="clear" w:color="auto" w:fill="FFFFFF"/>
          <w14:ligatures w14:val="standard"/>
          <w14:cntxtAlts/>
        </w:rPr>
        <w:t xml:space="preserve">Your 100 </w:t>
      </w:r>
      <w:proofErr w:type="gramStart"/>
      <w:r w:rsidRPr="003A5AEA">
        <w:rPr>
          <w:color w:val="222222"/>
          <w:kern w:val="28"/>
          <w:shd w:val="clear" w:color="auto" w:fill="FFFFFF"/>
          <w14:ligatures w14:val="standard"/>
          <w14:cntxtAlts/>
        </w:rPr>
        <w:t>contact</w:t>
      </w:r>
      <w:proofErr w:type="gramEnd"/>
      <w:r w:rsidRPr="003A5AEA">
        <w:rPr>
          <w:color w:val="222222"/>
          <w:kern w:val="28"/>
          <w:shd w:val="clear" w:color="auto" w:fill="FFFFFF"/>
          <w14:ligatures w14:val="standard"/>
          <w14:cntxtAlts/>
        </w:rPr>
        <w:t xml:space="preserve"> should include 50 OH stations and 50 OF stations, a total of 100. A special OF prefix will be launched to all OH stations on September15th, 2021. Your maximum point value can be 100. The number of your OF/OH contacts.</w:t>
      </w:r>
    </w:p>
    <w:p w14:paraId="7E52F780" w14:textId="77777777" w:rsidR="003A5AEA" w:rsidRPr="003A5AEA" w:rsidRDefault="003A5AEA" w:rsidP="003A5AEA">
      <w:pPr>
        <w:shd w:val="clear" w:color="auto" w:fill="FFFFFF"/>
        <w:spacing w:after="160" w:line="256" w:lineRule="auto"/>
        <w:rPr>
          <w:b/>
          <w:bCs/>
          <w:color w:val="222222"/>
          <w:kern w:val="28"/>
          <w:shd w:val="clear" w:color="auto" w:fill="FFFFFF"/>
          <w14:ligatures w14:val="standard"/>
          <w14:cntxtAlts/>
        </w:rPr>
      </w:pPr>
      <w:r w:rsidRPr="003A5AEA">
        <w:rPr>
          <w:b/>
          <w:bCs/>
          <w:color w:val="222222"/>
          <w:kern w:val="28"/>
          <w:shd w:val="clear" w:color="auto" w:fill="FFFFFF"/>
          <w14:ligatures w14:val="standard"/>
          <w14:cntxtAlts/>
        </w:rPr>
        <w:t>TEN SPECIAL ACTIVITY MULTIPLIERS</w:t>
      </w:r>
    </w:p>
    <w:p w14:paraId="4FEDD732" w14:textId="77777777" w:rsidR="003A5AEA" w:rsidRPr="003A5AEA" w:rsidRDefault="003A5AEA" w:rsidP="003A5AEA">
      <w:pPr>
        <w:shd w:val="clear" w:color="auto" w:fill="FFFFFF"/>
        <w:spacing w:after="160" w:line="256" w:lineRule="auto"/>
        <w:ind w:firstLine="720"/>
        <w:rPr>
          <w:color w:val="222222"/>
          <w:kern w:val="28"/>
          <w:shd w:val="clear" w:color="auto" w:fill="FFFFFF"/>
          <w14:ligatures w14:val="standard"/>
          <w14:cntxtAlts/>
        </w:rPr>
      </w:pPr>
      <w:r w:rsidRPr="003A5AEA">
        <w:rPr>
          <w:color w:val="222222"/>
          <w:kern w:val="28"/>
          <w:shd w:val="clear" w:color="auto" w:fill="FFFFFF"/>
          <w14:ligatures w14:val="standard"/>
          <w14:cntxtAlts/>
        </w:rPr>
        <w:t xml:space="preserve">SRAL and its members are active in a wide range of Amateur Radio activities and each of the ten multipliers represent some of those activities. The multiplying stations </w:t>
      </w:r>
      <w:proofErr w:type="gramStart"/>
      <w:r w:rsidRPr="003A5AEA">
        <w:rPr>
          <w:color w:val="222222"/>
          <w:kern w:val="28"/>
          <w:shd w:val="clear" w:color="auto" w:fill="FFFFFF"/>
          <w14:ligatures w14:val="standard"/>
          <w14:cntxtAlts/>
        </w:rPr>
        <w:t>are;</w:t>
      </w:r>
      <w:proofErr w:type="gramEnd"/>
      <w:r w:rsidRPr="003A5AEA">
        <w:rPr>
          <w:color w:val="222222"/>
          <w:kern w:val="28"/>
          <w:shd w:val="clear" w:color="auto" w:fill="FFFFFF"/>
          <w14:ligatures w14:val="standard"/>
          <w14:cntxtAlts/>
        </w:rPr>
        <w:t xml:space="preserve"> OH100SRAL, OH2A, OH0W, OJ0C, OF2HQ, OH2YOTA, OG2B, OH6SRAL, OI3AX and OF9X.</w:t>
      </w:r>
    </w:p>
    <w:p w14:paraId="72657001" w14:textId="77777777" w:rsidR="003A5AEA" w:rsidRPr="003A5AEA" w:rsidRDefault="003A5AEA" w:rsidP="003A5AEA">
      <w:pPr>
        <w:shd w:val="clear" w:color="auto" w:fill="FFFFFF"/>
        <w:spacing w:after="160" w:line="256" w:lineRule="auto"/>
        <w:ind w:firstLine="720"/>
        <w:rPr>
          <w:color w:val="222222"/>
          <w:kern w:val="28"/>
          <w:shd w:val="clear" w:color="auto" w:fill="FFFFFF"/>
          <w14:ligatures w14:val="standard"/>
          <w14:cntxtAlts/>
        </w:rPr>
      </w:pPr>
      <w:r w:rsidRPr="003A5AEA">
        <w:rPr>
          <w:color w:val="222222"/>
          <w:kern w:val="28"/>
          <w:shd w:val="clear" w:color="auto" w:fill="FFFFFF"/>
          <w14:ligatures w14:val="standard"/>
          <w14:cntxtAlts/>
        </w:rPr>
        <w:t>WHAT IS THE STORY ON THESE TEN MULTIPLIERS? WE PUT SIX OF THEM QRV IN THE WPX</w:t>
      </w:r>
    </w:p>
    <w:p w14:paraId="3886C435" w14:textId="77777777" w:rsidR="003A5AEA" w:rsidRPr="003A5AEA" w:rsidRDefault="003A5AEA" w:rsidP="003A5AEA">
      <w:pPr>
        <w:shd w:val="clear" w:color="auto" w:fill="FFFFFF"/>
        <w:spacing w:after="160" w:line="256" w:lineRule="auto"/>
        <w:ind w:firstLine="720"/>
        <w:rPr>
          <w:color w:val="222222"/>
          <w:kern w:val="28"/>
          <w:shd w:val="clear" w:color="auto" w:fill="FFFFFF"/>
          <w14:ligatures w14:val="standard"/>
          <w14:cntxtAlts/>
        </w:rPr>
      </w:pPr>
      <w:r w:rsidRPr="003A5AEA">
        <w:rPr>
          <w:color w:val="222222"/>
          <w:kern w:val="28"/>
          <w:shd w:val="clear" w:color="auto" w:fill="FFFFFF"/>
          <w14:ligatures w14:val="standard"/>
          <w14:cntxtAlts/>
        </w:rPr>
        <w:t xml:space="preserve">OH2A:  This is the SRAL HQ station in our capital, Helsinki. It is rarely active internationally but to honor this special year you can catch it occasionally. Surely A is first in the alphabets. Here the station is activated by Radio Club of </w:t>
      </w:r>
      <w:proofErr w:type="spellStart"/>
      <w:r w:rsidRPr="003A5AEA">
        <w:rPr>
          <w:color w:val="222222"/>
          <w:kern w:val="28"/>
          <w:shd w:val="clear" w:color="auto" w:fill="FFFFFF"/>
          <w14:ligatures w14:val="standard"/>
          <w14:cntxtAlts/>
        </w:rPr>
        <w:t>Pusula</w:t>
      </w:r>
      <w:proofErr w:type="spellEnd"/>
      <w:r w:rsidRPr="003A5AEA">
        <w:rPr>
          <w:color w:val="222222"/>
          <w:kern w:val="28"/>
          <w:shd w:val="clear" w:color="auto" w:fill="FFFFFF"/>
          <w14:ligatures w14:val="standard"/>
          <w14:cntxtAlts/>
        </w:rPr>
        <w:t>, OH9W; OH2BCI, OH5BQ and OH2KW</w:t>
      </w:r>
    </w:p>
    <w:p w14:paraId="25220A2F" w14:textId="77777777" w:rsidR="003A5AEA" w:rsidRPr="003A5AEA" w:rsidRDefault="003A5AEA" w:rsidP="003A5AEA">
      <w:pPr>
        <w:shd w:val="clear" w:color="auto" w:fill="FFFFFF"/>
        <w:spacing w:after="160" w:line="256" w:lineRule="auto"/>
        <w:ind w:firstLine="720"/>
        <w:rPr>
          <w:color w:val="222222"/>
          <w:kern w:val="28"/>
          <w:shd w:val="clear" w:color="auto" w:fill="FFFFFF"/>
          <w14:ligatures w14:val="standard"/>
          <w14:cntxtAlts/>
        </w:rPr>
      </w:pPr>
      <w:r w:rsidRPr="003A5AEA">
        <w:rPr>
          <w:color w:val="222222"/>
          <w:kern w:val="28"/>
          <w:shd w:val="clear" w:color="auto" w:fill="FFFFFF"/>
          <w14:ligatures w14:val="standard"/>
          <w14:cntxtAlts/>
        </w:rPr>
        <w:t>OH100SRAL: This is the official SRAL centennial jubilee station which is circulating all year throughout Finland and is activated by SRAL’s member societies (120) and special activity groups.  This will be activated by OH1AJ &amp; OH1NDA</w:t>
      </w:r>
    </w:p>
    <w:p w14:paraId="25ED7A41" w14:textId="77777777" w:rsidR="003A5AEA" w:rsidRPr="003A5AEA" w:rsidRDefault="003A5AEA" w:rsidP="003A5AEA">
      <w:pPr>
        <w:shd w:val="clear" w:color="auto" w:fill="FFFFFF"/>
        <w:spacing w:after="160" w:line="256" w:lineRule="auto"/>
        <w:ind w:firstLine="720"/>
        <w:rPr>
          <w:color w:val="222222"/>
          <w:kern w:val="28"/>
          <w:shd w:val="clear" w:color="auto" w:fill="FFFFFF"/>
          <w14:ligatures w14:val="standard"/>
          <w14:cntxtAlts/>
        </w:rPr>
      </w:pPr>
      <w:r w:rsidRPr="003A5AEA">
        <w:rPr>
          <w:color w:val="222222"/>
          <w:kern w:val="28"/>
          <w:shd w:val="clear" w:color="auto" w:fill="FFFFFF"/>
          <w14:ligatures w14:val="standard"/>
          <w14:cntxtAlts/>
        </w:rPr>
        <w:t>OH0W: Aland Islands is Finland’s share in the DXCC program. But also, the most beautiful archipelago to visit and enjoy. It is home to three HF superstations and the historical battlefield of all OH contesters for once winning the world -- CQWW at OH0W 1982.  Here the station is activated by BIG Group; OH2GEK, OH2TA and OH6KZP</w:t>
      </w:r>
    </w:p>
    <w:p w14:paraId="2277C68A" w14:textId="77777777" w:rsidR="003A5AEA" w:rsidRPr="003A5AEA" w:rsidRDefault="003A5AEA" w:rsidP="003A5AEA">
      <w:pPr>
        <w:shd w:val="clear" w:color="auto" w:fill="FFFFFF"/>
        <w:spacing w:after="160" w:line="256" w:lineRule="auto"/>
        <w:ind w:firstLine="720"/>
        <w:rPr>
          <w:color w:val="222222"/>
          <w:kern w:val="28"/>
          <w:shd w:val="clear" w:color="auto" w:fill="FFFFFF"/>
          <w14:ligatures w14:val="standard"/>
          <w14:cntxtAlts/>
        </w:rPr>
      </w:pPr>
      <w:r w:rsidRPr="003A5AEA">
        <w:rPr>
          <w:color w:val="222222"/>
          <w:kern w:val="28"/>
          <w:shd w:val="clear" w:color="auto" w:fill="FFFFFF"/>
          <w14:ligatures w14:val="standard"/>
          <w14:cntxtAlts/>
        </w:rPr>
        <w:t>OG2B: The IARU/NCDXF beacon network has been supported by the SRAL and its dedicated members for almost 40 years. While OH2B is busy at work, the alternative OG2B will be its substitute during this centennial jubilee. Here the station is activated by; OH7EA</w:t>
      </w:r>
    </w:p>
    <w:p w14:paraId="68085514" w14:textId="77777777" w:rsidR="003A5AEA" w:rsidRPr="003A5AEA" w:rsidRDefault="003A5AEA" w:rsidP="003A5AEA">
      <w:pPr>
        <w:shd w:val="clear" w:color="auto" w:fill="FFFFFF"/>
        <w:spacing w:after="160" w:line="256" w:lineRule="auto"/>
        <w:ind w:firstLine="720"/>
        <w:rPr>
          <w:color w:val="222222"/>
          <w:kern w:val="28"/>
          <w:shd w:val="clear" w:color="auto" w:fill="FFFFFF"/>
          <w14:ligatures w14:val="standard"/>
          <w14:cntxtAlts/>
        </w:rPr>
      </w:pPr>
      <w:r w:rsidRPr="003A5AEA">
        <w:rPr>
          <w:color w:val="222222"/>
          <w:kern w:val="28"/>
          <w:shd w:val="clear" w:color="auto" w:fill="FFFFFF"/>
          <w14:ligatures w14:val="standard"/>
          <w14:cntxtAlts/>
        </w:rPr>
        <w:t>OI3AX: Amateur Radio activity in the Finnish Signal Corps (OI prefix) have a brilliant history of cooperation with SRAL. Many well-known OHs have caught the bug while doing their service to their country. OI3AX will represent the country-wide network of 35 OI-locations.  Here the station is activated by; OH5LLR.</w:t>
      </w:r>
    </w:p>
    <w:p w14:paraId="22B4BBE8" w14:textId="77777777" w:rsidR="003A5AEA" w:rsidRPr="003A5AEA" w:rsidRDefault="003A5AEA" w:rsidP="003A5AEA">
      <w:pPr>
        <w:shd w:val="clear" w:color="auto" w:fill="FFFFFF"/>
        <w:spacing w:after="160" w:line="256" w:lineRule="auto"/>
        <w:ind w:firstLine="720"/>
        <w:rPr>
          <w:color w:val="222222"/>
          <w:kern w:val="28"/>
          <w:shd w:val="clear" w:color="auto" w:fill="FFFFFF"/>
          <w14:ligatures w14:val="standard"/>
          <w14:cntxtAlts/>
        </w:rPr>
      </w:pPr>
      <w:r w:rsidRPr="003A5AEA">
        <w:rPr>
          <w:color w:val="222222"/>
          <w:kern w:val="28"/>
          <w:shd w:val="clear" w:color="auto" w:fill="FFFFFF"/>
          <w14:ligatures w14:val="standard"/>
          <w14:cntxtAlts/>
        </w:rPr>
        <w:t xml:space="preserve">OH6SRAL: Every Saturday at 3 PM SRAL transmits its radio news to its entire membership. OH6 is in the middle of the country and has a long history of such transmissions. The chief, </w:t>
      </w:r>
      <w:proofErr w:type="spellStart"/>
      <w:r w:rsidRPr="003A5AEA">
        <w:rPr>
          <w:color w:val="222222"/>
          <w:kern w:val="28"/>
          <w:shd w:val="clear" w:color="auto" w:fill="FFFFFF"/>
          <w14:ligatures w14:val="standard"/>
          <w14:cntxtAlts/>
        </w:rPr>
        <w:t>Heikki</w:t>
      </w:r>
      <w:proofErr w:type="spellEnd"/>
      <w:r w:rsidRPr="003A5AEA">
        <w:rPr>
          <w:color w:val="222222"/>
          <w:kern w:val="28"/>
          <w:shd w:val="clear" w:color="auto" w:fill="FFFFFF"/>
          <w14:ligatures w14:val="standard"/>
          <w14:cntxtAlts/>
        </w:rPr>
        <w:t xml:space="preserve">, OH6ZS has done </w:t>
      </w:r>
      <w:r w:rsidRPr="003A5AEA">
        <w:rPr>
          <w:color w:val="222222"/>
          <w:kern w:val="28"/>
          <w:shd w:val="clear" w:color="auto" w:fill="FFFFFF"/>
          <w14:ligatures w14:val="standard"/>
          <w14:cntxtAlts/>
        </w:rPr>
        <w:lastRenderedPageBreak/>
        <w:t>those transmissions for more than 40 years and his dedication to this duty continues. Here the station is activated by; OH6NVC.</w:t>
      </w:r>
    </w:p>
    <w:p w14:paraId="0A996C61" w14:textId="77777777" w:rsidR="003A5AEA" w:rsidRPr="003A5AEA" w:rsidRDefault="003A5AEA" w:rsidP="003A5AEA">
      <w:pPr>
        <w:shd w:val="clear" w:color="auto" w:fill="FFFFFF"/>
        <w:spacing w:after="160" w:line="256" w:lineRule="auto"/>
        <w:ind w:firstLine="720"/>
        <w:rPr>
          <w:color w:val="222222"/>
          <w:kern w:val="28"/>
          <w:shd w:val="clear" w:color="auto" w:fill="FFFFFF"/>
          <w14:ligatures w14:val="standard"/>
          <w14:cntxtAlts/>
        </w:rPr>
      </w:pPr>
      <w:r w:rsidRPr="003A5AEA">
        <w:rPr>
          <w:color w:val="222222"/>
          <w:kern w:val="28"/>
          <w:shd w:val="clear" w:color="auto" w:fill="FFFFFF"/>
          <w14:ligatures w14:val="standard"/>
          <w14:cntxtAlts/>
        </w:rPr>
        <w:t>You will find a special logging sheet handy during the hunt: </w:t>
      </w:r>
      <w:hyperlink r:id="rId48" w:tgtFrame="_blank" w:history="1">
        <w:r w:rsidRPr="003A5AEA">
          <w:rPr>
            <w:color w:val="1155CC"/>
            <w:kern w:val="28"/>
            <w:u w:val="single"/>
            <w:shd w:val="clear" w:color="auto" w:fill="FFFFFF"/>
            <w14:ligatures w14:val="standard"/>
            <w14:cntxtAlts/>
          </w:rPr>
          <w:t>https://www.sral.fi/wp-content/uploads/2021/04/SRAL-100_Logging.pdf</w:t>
        </w:r>
      </w:hyperlink>
    </w:p>
    <w:p w14:paraId="3ADF8873" w14:textId="77777777" w:rsidR="003A5AEA" w:rsidRPr="003A5AEA" w:rsidRDefault="003A5AEA" w:rsidP="003A5AEA">
      <w:pPr>
        <w:shd w:val="clear" w:color="auto" w:fill="FFFFFF"/>
        <w:spacing w:after="160" w:line="256" w:lineRule="auto"/>
        <w:rPr>
          <w:i/>
          <w:iCs/>
          <w:color w:val="000000"/>
          <w:kern w:val="28"/>
          <w14:ligatures w14:val="standard"/>
          <w14:cntxtAlts/>
        </w:rPr>
      </w:pPr>
    </w:p>
    <w:p w14:paraId="2C827AFF" w14:textId="77777777" w:rsidR="003A5AEA" w:rsidRPr="003A5AEA" w:rsidRDefault="003A5AEA" w:rsidP="003A5AEA">
      <w:pPr>
        <w:shd w:val="clear" w:color="auto" w:fill="FFFFFF"/>
        <w:spacing w:after="160" w:line="256" w:lineRule="auto"/>
        <w:jc w:val="center"/>
        <w:rPr>
          <w:i/>
          <w:iCs/>
          <w:color w:val="000000"/>
          <w:kern w:val="28"/>
          <w14:ligatures w14:val="standard"/>
          <w14:cntxtAlts/>
        </w:rPr>
      </w:pPr>
      <w:r w:rsidRPr="003A5AEA">
        <w:rPr>
          <w:i/>
          <w:iCs/>
          <w:color w:val="000000"/>
          <w:kern w:val="28"/>
          <w14:ligatures w14:val="standard"/>
          <w14:cntxtAlts/>
        </w:rPr>
        <w:t xml:space="preserve">DAH DIT </w:t>
      </w:r>
      <w:proofErr w:type="spellStart"/>
      <w:r w:rsidRPr="003A5AEA">
        <w:rPr>
          <w:i/>
          <w:iCs/>
          <w:color w:val="000000"/>
          <w:kern w:val="28"/>
          <w14:ligatures w14:val="standard"/>
          <w14:cntxtAlts/>
        </w:rPr>
        <w:t>DIT</w:t>
      </w:r>
      <w:proofErr w:type="spellEnd"/>
      <w:r w:rsidRPr="003A5AEA">
        <w:rPr>
          <w:i/>
          <w:iCs/>
          <w:color w:val="000000"/>
          <w:kern w:val="28"/>
          <w14:ligatures w14:val="standard"/>
          <w14:cntxtAlts/>
        </w:rPr>
        <w:t xml:space="preserve"> </w:t>
      </w:r>
      <w:proofErr w:type="spellStart"/>
      <w:r w:rsidRPr="003A5AEA">
        <w:rPr>
          <w:i/>
          <w:iCs/>
          <w:color w:val="000000"/>
          <w:kern w:val="28"/>
          <w14:ligatures w14:val="standard"/>
          <w14:cntxtAlts/>
        </w:rPr>
        <w:t>DIT</w:t>
      </w:r>
      <w:proofErr w:type="spellEnd"/>
      <w:r w:rsidRPr="003A5AEA">
        <w:rPr>
          <w:i/>
          <w:iCs/>
          <w:color w:val="000000"/>
          <w:kern w:val="28"/>
          <w14:ligatures w14:val="standard"/>
          <w14:cntxtAlts/>
        </w:rPr>
        <w:t xml:space="preserve">    DAH      </w:t>
      </w:r>
      <w:proofErr w:type="spellStart"/>
      <w:r w:rsidRPr="003A5AEA">
        <w:rPr>
          <w:i/>
          <w:iCs/>
          <w:color w:val="000000"/>
          <w:kern w:val="28"/>
          <w14:ligatures w14:val="standard"/>
          <w14:cntxtAlts/>
        </w:rPr>
        <w:t>DAH</w:t>
      </w:r>
      <w:proofErr w:type="spellEnd"/>
      <w:r w:rsidRPr="003A5AEA">
        <w:rPr>
          <w:i/>
          <w:iCs/>
          <w:color w:val="000000"/>
          <w:kern w:val="28"/>
          <w14:ligatures w14:val="standard"/>
          <w14:cntxtAlts/>
        </w:rPr>
        <w:t xml:space="preserve"> DIT </w:t>
      </w:r>
      <w:proofErr w:type="spellStart"/>
      <w:r w:rsidRPr="003A5AEA">
        <w:rPr>
          <w:i/>
          <w:iCs/>
          <w:color w:val="000000"/>
          <w:kern w:val="28"/>
          <w14:ligatures w14:val="standard"/>
          <w14:cntxtAlts/>
        </w:rPr>
        <w:t>DIT</w:t>
      </w:r>
      <w:proofErr w:type="spellEnd"/>
      <w:r w:rsidRPr="003A5AEA">
        <w:rPr>
          <w:i/>
          <w:iCs/>
          <w:color w:val="000000"/>
          <w:kern w:val="28"/>
          <w14:ligatures w14:val="standard"/>
          <w14:cntxtAlts/>
        </w:rPr>
        <w:t xml:space="preserve"> </w:t>
      </w:r>
      <w:proofErr w:type="spellStart"/>
      <w:r w:rsidRPr="003A5AEA">
        <w:rPr>
          <w:i/>
          <w:iCs/>
          <w:color w:val="000000"/>
          <w:kern w:val="28"/>
          <w14:ligatures w14:val="standard"/>
          <w14:cntxtAlts/>
        </w:rPr>
        <w:t>DIT</w:t>
      </w:r>
      <w:proofErr w:type="spellEnd"/>
      <w:r w:rsidRPr="003A5AEA">
        <w:rPr>
          <w:i/>
          <w:iCs/>
          <w:color w:val="000000"/>
          <w:kern w:val="28"/>
          <w14:ligatures w14:val="standard"/>
          <w14:cntxtAlts/>
        </w:rPr>
        <w:t xml:space="preserve">    DAH</w:t>
      </w:r>
    </w:p>
    <w:p w14:paraId="24B54C99" w14:textId="77777777" w:rsidR="003A5AEA" w:rsidRPr="003A5AEA" w:rsidRDefault="003A5AEA" w:rsidP="003A5AEA">
      <w:pPr>
        <w:spacing w:after="160" w:line="256" w:lineRule="auto"/>
        <w:rPr>
          <w:color w:val="202020"/>
          <w:kern w:val="28"/>
          <w14:ligatures w14:val="standard"/>
          <w14:cntxtAlts/>
        </w:rPr>
      </w:pPr>
    </w:p>
    <w:p w14:paraId="5A4859C1" w14:textId="77777777" w:rsidR="003A5AEA" w:rsidRPr="003A5AEA" w:rsidRDefault="003A5AEA" w:rsidP="003A5AEA">
      <w:pPr>
        <w:spacing w:after="160" w:line="256" w:lineRule="auto"/>
        <w:rPr>
          <w:color w:val="202020"/>
          <w:kern w:val="28"/>
          <w14:ligatures w14:val="standard"/>
          <w14:cntxtAlts/>
        </w:rPr>
      </w:pPr>
      <w:r w:rsidRPr="003A5AEA">
        <w:rPr>
          <w:noProof/>
          <w:color w:val="202020"/>
          <w:kern w:val="28"/>
          <w14:ligatures w14:val="standard"/>
          <w14:cntxtAlts/>
        </w:rPr>
        <w:drawing>
          <wp:anchor distT="0" distB="0" distL="114300" distR="114300" simplePos="0" relativeHeight="252882944" behindDoc="0" locked="0" layoutInCell="1" allowOverlap="1" wp14:anchorId="34A5353B" wp14:editId="40F7E60F">
            <wp:simplePos x="0" y="0"/>
            <wp:positionH relativeFrom="column">
              <wp:posOffset>0</wp:posOffset>
            </wp:positionH>
            <wp:positionV relativeFrom="paragraph">
              <wp:posOffset>-3175</wp:posOffset>
            </wp:positionV>
            <wp:extent cx="1648055" cy="1695687"/>
            <wp:effectExtent l="0" t="0" r="9525"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1648055" cy="1695687"/>
                    </a:xfrm>
                    <a:prstGeom prst="rect">
                      <a:avLst/>
                    </a:prstGeom>
                  </pic:spPr>
                </pic:pic>
              </a:graphicData>
            </a:graphic>
          </wp:anchor>
        </w:drawing>
      </w:r>
    </w:p>
    <w:p w14:paraId="24A82897" w14:textId="77777777" w:rsidR="003A5AEA" w:rsidRPr="003A5AEA" w:rsidRDefault="003A5AEA" w:rsidP="003A5AEA">
      <w:pPr>
        <w:spacing w:after="160" w:line="256" w:lineRule="auto"/>
        <w:rPr>
          <w:color w:val="202020"/>
          <w:kern w:val="28"/>
          <w14:ligatures w14:val="standard"/>
          <w14:cntxtAlts/>
        </w:rPr>
      </w:pPr>
      <w:r w:rsidRPr="003A5AEA">
        <w:rPr>
          <w:color w:val="202020"/>
          <w:kern w:val="28"/>
          <w14:ligatures w14:val="standard"/>
          <w14:cntxtAlts/>
        </w:rPr>
        <w:t xml:space="preserve">Below is a list of upcoming contests in the “Contest Corner”. I think this is important for someone who is trying to move up the DXCC ladder since entities that are on the rarer side and easiest to work in contests. Some of my best “catches” have been on the Sunday afternoon of a contest when the rarer entities are begging for QSOs. Of course, the gamble is that if you wait until Sunday, conditions may change, or they simply </w:t>
      </w:r>
      <w:proofErr w:type="gramStart"/>
      <w:r w:rsidRPr="003A5AEA">
        <w:rPr>
          <w:color w:val="202020"/>
          <w:kern w:val="28"/>
          <w14:ligatures w14:val="standard"/>
          <w14:cntxtAlts/>
        </w:rPr>
        <w:t>won’t</w:t>
      </w:r>
      <w:proofErr w:type="gramEnd"/>
      <w:r w:rsidRPr="003A5AEA">
        <w:rPr>
          <w:color w:val="202020"/>
          <w:kern w:val="28"/>
          <w14:ligatures w14:val="standard"/>
          <w14:cntxtAlts/>
        </w:rPr>
        <w:t xml:space="preserve"> be workable. However, it is not a bad gamble. Of course, why not work the contest and have some fun!</w:t>
      </w:r>
      <w:r w:rsidRPr="003A5AEA">
        <w:rPr>
          <w:color w:val="202020"/>
          <w:kern w:val="28"/>
          <w14:ligatures w14:val="standard"/>
          <w14:cntxtAlts/>
        </w:rPr>
        <w:br/>
        <w:t>Check out the WA7BNM Contest Calendar page (</w:t>
      </w:r>
      <w:hyperlink r:id="rId50" w:history="1">
        <w:r w:rsidRPr="003A5AEA">
          <w:rPr>
            <w:color w:val="0000FF"/>
            <w:kern w:val="28"/>
            <w:u w:val="single"/>
            <w14:ligatures w14:val="standard"/>
            <w14:cntxtAlts/>
          </w:rPr>
          <w:t>https://www.contestcalendar.com/</w:t>
        </w:r>
      </w:hyperlink>
      <w:r w:rsidRPr="003A5AEA">
        <w:rPr>
          <w:color w:val="202020"/>
          <w:kern w:val="28"/>
          <w14:ligatures w14:val="standard"/>
          <w14:cntxtAlts/>
        </w:rPr>
        <w:t>) and CQ Magazine for more contests or more details.</w:t>
      </w:r>
    </w:p>
    <w:p w14:paraId="6229FCC6" w14:textId="77777777" w:rsidR="003A5AEA" w:rsidRPr="003A5AEA" w:rsidRDefault="003A5AEA" w:rsidP="003A5AEA">
      <w:pPr>
        <w:spacing w:after="160" w:line="256" w:lineRule="auto"/>
        <w:rPr>
          <w:color w:val="202020"/>
          <w:kern w:val="28"/>
          <w14:ligatures w14:val="standard"/>
          <w14:cntxtAlts/>
        </w:rPr>
      </w:pPr>
      <w:r w:rsidRPr="003A5AEA">
        <w:rPr>
          <w:color w:val="202020"/>
          <w:kern w:val="28"/>
          <w14:ligatures w14:val="standard"/>
          <w14:cntxtAlts/>
        </w:rPr>
        <w:tab/>
        <w:t xml:space="preserve">The contests in </w:t>
      </w:r>
      <w:r w:rsidRPr="003A5AEA">
        <w:rPr>
          <w:color w:val="FF0000"/>
          <w:kern w:val="28"/>
          <w14:ligatures w14:val="standard"/>
          <w14:cntxtAlts/>
        </w:rPr>
        <w:t xml:space="preserve">red </w:t>
      </w:r>
      <w:r w:rsidRPr="003A5AEA">
        <w:rPr>
          <w:color w:val="202020"/>
          <w:kern w:val="28"/>
          <w14:ligatures w14:val="standard"/>
          <w14:cntxtAlts/>
        </w:rPr>
        <w:t>are those that I plan to spend some significant participation time on. PLEASE let me know if you are working contests and how you fared.</w:t>
      </w:r>
    </w:p>
    <w:p w14:paraId="7FD3228D" w14:textId="77777777" w:rsidR="003A5AEA" w:rsidRPr="003A5AEA" w:rsidRDefault="003A5AEA" w:rsidP="003A5AEA">
      <w:pPr>
        <w:spacing w:after="160" w:line="256" w:lineRule="auto"/>
        <w:rPr>
          <w:color w:val="202020"/>
          <w:kern w:val="28"/>
          <w14:ligatures w14:val="standard"/>
          <w14:cntxtAlts/>
        </w:rPr>
      </w:pPr>
      <w:r w:rsidRPr="003A5AEA">
        <w:rPr>
          <w:color w:val="202020"/>
          <w:kern w:val="28"/>
          <w14:ligatures w14:val="standard"/>
          <w14:cntxtAlts/>
        </w:rPr>
        <w:tab/>
        <w:t>Thanks!</w:t>
      </w:r>
    </w:p>
    <w:p w14:paraId="61E16744" w14:textId="77777777" w:rsidR="003A5AEA" w:rsidRPr="003A5AEA" w:rsidRDefault="003A5AEA" w:rsidP="003A5AEA">
      <w:pPr>
        <w:spacing w:after="160" w:line="256" w:lineRule="auto"/>
        <w:rPr>
          <w:color w:val="202020"/>
          <w:kern w:val="28"/>
          <w14:ligatures w14:val="standard"/>
          <w14:cntxtAlts/>
        </w:rPr>
      </w:pPr>
    </w:p>
    <w:tbl>
      <w:tblPr>
        <w:tblStyle w:val="TableGrid3"/>
        <w:tblW w:w="9355" w:type="dxa"/>
        <w:tblLook w:val="04A0" w:firstRow="1" w:lastRow="0" w:firstColumn="1" w:lastColumn="0" w:noHBand="0" w:noVBand="1"/>
      </w:tblPr>
      <w:tblGrid>
        <w:gridCol w:w="1511"/>
        <w:gridCol w:w="2983"/>
        <w:gridCol w:w="4861"/>
      </w:tblGrid>
      <w:tr w:rsidR="003A5AEA" w:rsidRPr="003A5AEA" w14:paraId="2DC93FE8" w14:textId="77777777" w:rsidTr="002534E3">
        <w:trPr>
          <w:trHeight w:val="260"/>
        </w:trPr>
        <w:tc>
          <w:tcPr>
            <w:tcW w:w="1511" w:type="dxa"/>
            <w:noWrap/>
            <w:hideMark/>
          </w:tcPr>
          <w:p w14:paraId="1F439936" w14:textId="77777777" w:rsidR="003A5AEA" w:rsidRPr="003A5AEA" w:rsidRDefault="003A5AEA" w:rsidP="003A5AEA">
            <w:pPr>
              <w:rPr>
                <w:color w:val="363435"/>
              </w:rPr>
            </w:pPr>
            <w:r w:rsidRPr="003A5AEA">
              <w:rPr>
                <w:color w:val="363435"/>
              </w:rPr>
              <w:t>June 12</w:t>
            </w:r>
          </w:p>
        </w:tc>
        <w:tc>
          <w:tcPr>
            <w:tcW w:w="2983" w:type="dxa"/>
            <w:noWrap/>
            <w:hideMark/>
          </w:tcPr>
          <w:p w14:paraId="7F59699B" w14:textId="77777777" w:rsidR="003A5AEA" w:rsidRPr="003A5AEA" w:rsidRDefault="003A5AEA" w:rsidP="003A5AEA">
            <w:pPr>
              <w:rPr>
                <w:color w:val="363435"/>
              </w:rPr>
            </w:pPr>
            <w:r w:rsidRPr="003A5AEA">
              <w:rPr>
                <w:color w:val="363435"/>
              </w:rPr>
              <w:t>Asia-Pacific SSB Sprint</w:t>
            </w:r>
          </w:p>
        </w:tc>
        <w:tc>
          <w:tcPr>
            <w:tcW w:w="4861" w:type="dxa"/>
            <w:noWrap/>
            <w:hideMark/>
          </w:tcPr>
          <w:p w14:paraId="243559F8" w14:textId="77777777" w:rsidR="003A5AEA" w:rsidRPr="003A5AEA" w:rsidRDefault="003A5AEA" w:rsidP="003A5AEA">
            <w:pPr>
              <w:rPr>
                <w:color w:val="363435"/>
              </w:rPr>
            </w:pPr>
            <w:r w:rsidRPr="003A5AEA">
              <w:rPr>
                <w:color w:val="363435"/>
              </w:rPr>
              <w:t>http://jsfc.org/apsprint</w:t>
            </w:r>
          </w:p>
        </w:tc>
      </w:tr>
      <w:tr w:rsidR="003A5AEA" w:rsidRPr="003A5AEA" w14:paraId="5C051593" w14:textId="77777777" w:rsidTr="002534E3">
        <w:trPr>
          <w:trHeight w:val="260"/>
        </w:trPr>
        <w:tc>
          <w:tcPr>
            <w:tcW w:w="1511" w:type="dxa"/>
            <w:noWrap/>
          </w:tcPr>
          <w:p w14:paraId="1CA585B2" w14:textId="77777777" w:rsidR="003A5AEA" w:rsidRPr="003A5AEA" w:rsidRDefault="003A5AEA" w:rsidP="003A5AEA">
            <w:pPr>
              <w:jc w:val="both"/>
              <w:rPr>
                <w:color w:val="363435"/>
              </w:rPr>
            </w:pPr>
            <w:r w:rsidRPr="003A5AEA">
              <w:rPr>
                <w:color w:val="363435"/>
              </w:rPr>
              <w:t>June 12</w:t>
            </w:r>
          </w:p>
        </w:tc>
        <w:tc>
          <w:tcPr>
            <w:tcW w:w="2983" w:type="dxa"/>
            <w:noWrap/>
          </w:tcPr>
          <w:p w14:paraId="1506AC0C" w14:textId="77777777" w:rsidR="003A5AEA" w:rsidRPr="003A5AEA" w:rsidRDefault="003A5AEA" w:rsidP="003A5AEA">
            <w:pPr>
              <w:rPr>
                <w:color w:val="363435"/>
              </w:rPr>
            </w:pPr>
            <w:r w:rsidRPr="003A5AEA">
              <w:rPr>
                <w:color w:val="363435"/>
              </w:rPr>
              <w:t>AGCW VHF-UHF Contest</w:t>
            </w:r>
          </w:p>
        </w:tc>
        <w:tc>
          <w:tcPr>
            <w:tcW w:w="4861" w:type="dxa"/>
            <w:noWrap/>
          </w:tcPr>
          <w:p w14:paraId="3C030C8B" w14:textId="77777777" w:rsidR="003A5AEA" w:rsidRPr="003A5AEA" w:rsidRDefault="003A5AEA" w:rsidP="003A5AEA">
            <w:pPr>
              <w:rPr>
                <w:color w:val="363435"/>
              </w:rPr>
            </w:pPr>
            <w:r w:rsidRPr="003A5AEA">
              <w:rPr>
                <w:color w:val="202020"/>
                <w:kern w:val="28"/>
                <w14:ligatures w14:val="standard"/>
                <w14:cntxtAlts/>
              </w:rPr>
              <w:t>https://bit.ly/3lw91PK</w:t>
            </w:r>
          </w:p>
        </w:tc>
      </w:tr>
      <w:tr w:rsidR="003A5AEA" w:rsidRPr="003A5AEA" w14:paraId="2F988A42" w14:textId="77777777" w:rsidTr="002534E3">
        <w:trPr>
          <w:trHeight w:val="260"/>
        </w:trPr>
        <w:tc>
          <w:tcPr>
            <w:tcW w:w="1511" w:type="dxa"/>
            <w:noWrap/>
            <w:hideMark/>
          </w:tcPr>
          <w:p w14:paraId="4A198384" w14:textId="77777777" w:rsidR="003A5AEA" w:rsidRPr="003A5AEA" w:rsidRDefault="003A5AEA" w:rsidP="003A5AEA">
            <w:pPr>
              <w:rPr>
                <w:color w:val="363435"/>
              </w:rPr>
            </w:pPr>
            <w:r w:rsidRPr="003A5AEA">
              <w:rPr>
                <w:color w:val="363435"/>
              </w:rPr>
              <w:t>June 12-13</w:t>
            </w:r>
          </w:p>
        </w:tc>
        <w:tc>
          <w:tcPr>
            <w:tcW w:w="2983" w:type="dxa"/>
            <w:noWrap/>
            <w:hideMark/>
          </w:tcPr>
          <w:p w14:paraId="4FD733FF" w14:textId="77777777" w:rsidR="003A5AEA" w:rsidRPr="003A5AEA" w:rsidRDefault="003A5AEA" w:rsidP="003A5AEA">
            <w:pPr>
              <w:rPr>
                <w:color w:val="363435"/>
              </w:rPr>
            </w:pPr>
            <w:r w:rsidRPr="003A5AEA">
              <w:rPr>
                <w:color w:val="363435"/>
              </w:rPr>
              <w:t>Portugal Day Contest</w:t>
            </w:r>
          </w:p>
        </w:tc>
        <w:tc>
          <w:tcPr>
            <w:tcW w:w="4861" w:type="dxa"/>
            <w:noWrap/>
            <w:hideMark/>
          </w:tcPr>
          <w:p w14:paraId="0DF29DB3" w14:textId="77777777" w:rsidR="003A5AEA" w:rsidRPr="003A5AEA" w:rsidRDefault="003A5AEA" w:rsidP="003A5AEA">
            <w:pPr>
              <w:rPr>
                <w:color w:val="363435"/>
              </w:rPr>
            </w:pPr>
            <w:r w:rsidRPr="003A5AEA">
              <w:rPr>
                <w:color w:val="363435"/>
              </w:rPr>
              <w:t>https://portugaldaycontest.rep.pt/rules.php</w:t>
            </w:r>
          </w:p>
        </w:tc>
      </w:tr>
      <w:tr w:rsidR="003A5AEA" w:rsidRPr="003A5AEA" w14:paraId="56437A2F" w14:textId="77777777" w:rsidTr="002534E3">
        <w:trPr>
          <w:trHeight w:val="260"/>
        </w:trPr>
        <w:tc>
          <w:tcPr>
            <w:tcW w:w="1511" w:type="dxa"/>
            <w:noWrap/>
            <w:hideMark/>
          </w:tcPr>
          <w:p w14:paraId="09FCE297" w14:textId="77777777" w:rsidR="003A5AEA" w:rsidRPr="003A5AEA" w:rsidRDefault="003A5AEA" w:rsidP="003A5AEA">
            <w:pPr>
              <w:rPr>
                <w:color w:val="363435"/>
              </w:rPr>
            </w:pPr>
            <w:r w:rsidRPr="003A5AEA">
              <w:rPr>
                <w:color w:val="363435"/>
              </w:rPr>
              <w:t>June 12-13</w:t>
            </w:r>
          </w:p>
        </w:tc>
        <w:tc>
          <w:tcPr>
            <w:tcW w:w="2983" w:type="dxa"/>
            <w:noWrap/>
            <w:hideMark/>
          </w:tcPr>
          <w:p w14:paraId="458D81D0" w14:textId="77777777" w:rsidR="003A5AEA" w:rsidRPr="003A5AEA" w:rsidRDefault="003A5AEA" w:rsidP="003A5AEA">
            <w:pPr>
              <w:rPr>
                <w:color w:val="363435"/>
              </w:rPr>
            </w:pPr>
            <w:r w:rsidRPr="003A5AEA">
              <w:rPr>
                <w:color w:val="363435"/>
              </w:rPr>
              <w:t>GACW WWSA CW DX Contest</w:t>
            </w:r>
          </w:p>
        </w:tc>
        <w:tc>
          <w:tcPr>
            <w:tcW w:w="4861" w:type="dxa"/>
            <w:noWrap/>
            <w:hideMark/>
          </w:tcPr>
          <w:p w14:paraId="60B9E2ED" w14:textId="77777777" w:rsidR="003A5AEA" w:rsidRPr="003A5AEA" w:rsidRDefault="003A5AEA" w:rsidP="003A5AEA">
            <w:pPr>
              <w:rPr>
                <w:color w:val="363435"/>
              </w:rPr>
            </w:pPr>
            <w:r w:rsidRPr="003A5AEA">
              <w:rPr>
                <w:color w:val="363435"/>
              </w:rPr>
              <w:t>www.contest.com.ar/gacw-wwsa</w:t>
            </w:r>
          </w:p>
        </w:tc>
      </w:tr>
      <w:tr w:rsidR="003A5AEA" w:rsidRPr="003A5AEA" w14:paraId="6F86E6A6" w14:textId="77777777" w:rsidTr="002534E3">
        <w:trPr>
          <w:trHeight w:val="260"/>
        </w:trPr>
        <w:tc>
          <w:tcPr>
            <w:tcW w:w="1511" w:type="dxa"/>
            <w:noWrap/>
          </w:tcPr>
          <w:p w14:paraId="75B33FFA" w14:textId="77777777" w:rsidR="003A5AEA" w:rsidRPr="003A5AEA" w:rsidRDefault="003A5AEA" w:rsidP="003A5AEA">
            <w:pPr>
              <w:rPr>
                <w:color w:val="363435"/>
              </w:rPr>
            </w:pPr>
            <w:r w:rsidRPr="003A5AEA">
              <w:rPr>
                <w:color w:val="363435"/>
              </w:rPr>
              <w:t>June 12-13</w:t>
            </w:r>
          </w:p>
        </w:tc>
        <w:tc>
          <w:tcPr>
            <w:tcW w:w="2983" w:type="dxa"/>
            <w:noWrap/>
          </w:tcPr>
          <w:p w14:paraId="78AA5107" w14:textId="77777777" w:rsidR="003A5AEA" w:rsidRPr="003A5AEA" w:rsidRDefault="003A5AEA" w:rsidP="003A5AEA">
            <w:pPr>
              <w:rPr>
                <w:color w:val="363435"/>
              </w:rPr>
            </w:pPr>
            <w:r w:rsidRPr="003A5AEA">
              <w:rPr>
                <w:color w:val="363435"/>
              </w:rPr>
              <w:t>REF DDFM 6M Contest</w:t>
            </w:r>
          </w:p>
        </w:tc>
        <w:tc>
          <w:tcPr>
            <w:tcW w:w="4861" w:type="dxa"/>
            <w:noWrap/>
          </w:tcPr>
          <w:p w14:paraId="38F37972" w14:textId="77777777" w:rsidR="003A5AEA" w:rsidRPr="003A5AEA" w:rsidRDefault="003A5AEA" w:rsidP="003A5AEA">
            <w:pPr>
              <w:rPr>
                <w:color w:val="363435"/>
              </w:rPr>
            </w:pPr>
            <w:r w:rsidRPr="003A5AEA">
              <w:rPr>
                <w:color w:val="202020"/>
                <w:kern w:val="28"/>
                <w14:ligatures w14:val="standard"/>
                <w14:cntxtAlts/>
              </w:rPr>
              <w:t>http://concours.r-e-f.org/index.php</w:t>
            </w:r>
          </w:p>
        </w:tc>
      </w:tr>
      <w:tr w:rsidR="003A5AEA" w:rsidRPr="003A5AEA" w14:paraId="64928E5A" w14:textId="77777777" w:rsidTr="002534E3">
        <w:trPr>
          <w:trHeight w:val="260"/>
        </w:trPr>
        <w:tc>
          <w:tcPr>
            <w:tcW w:w="1511" w:type="dxa"/>
            <w:noWrap/>
            <w:hideMark/>
          </w:tcPr>
          <w:p w14:paraId="254B5F26" w14:textId="77777777" w:rsidR="003A5AEA" w:rsidRPr="003A5AEA" w:rsidRDefault="003A5AEA" w:rsidP="003A5AEA">
            <w:pPr>
              <w:rPr>
                <w:color w:val="363435"/>
              </w:rPr>
            </w:pPr>
            <w:r w:rsidRPr="003A5AEA">
              <w:rPr>
                <w:color w:val="363435"/>
              </w:rPr>
              <w:t>June 12-13</w:t>
            </w:r>
          </w:p>
        </w:tc>
        <w:tc>
          <w:tcPr>
            <w:tcW w:w="2983" w:type="dxa"/>
            <w:noWrap/>
            <w:hideMark/>
          </w:tcPr>
          <w:p w14:paraId="578DFD8F" w14:textId="77777777" w:rsidR="003A5AEA" w:rsidRPr="003A5AEA" w:rsidRDefault="003A5AEA" w:rsidP="003A5AEA">
            <w:pPr>
              <w:rPr>
                <w:color w:val="363435"/>
              </w:rPr>
            </w:pPr>
            <w:r w:rsidRPr="003A5AEA">
              <w:rPr>
                <w:color w:val="363435"/>
              </w:rPr>
              <w:t>DRCG Long Distance Contest (RTTY)</w:t>
            </w:r>
          </w:p>
        </w:tc>
        <w:tc>
          <w:tcPr>
            <w:tcW w:w="4861" w:type="dxa"/>
            <w:noWrap/>
            <w:hideMark/>
          </w:tcPr>
          <w:p w14:paraId="7D453F19" w14:textId="77777777" w:rsidR="003A5AEA" w:rsidRPr="003A5AEA" w:rsidRDefault="003A5AEA" w:rsidP="003A5AEA">
            <w:pPr>
              <w:rPr>
                <w:color w:val="363435"/>
              </w:rPr>
            </w:pPr>
            <w:r w:rsidRPr="003A5AEA">
              <w:rPr>
                <w:color w:val="363435"/>
              </w:rPr>
              <w:t>www.drcg.de</w:t>
            </w:r>
          </w:p>
        </w:tc>
      </w:tr>
      <w:tr w:rsidR="003A5AEA" w:rsidRPr="003A5AEA" w14:paraId="2122B36C" w14:textId="77777777" w:rsidTr="002534E3">
        <w:trPr>
          <w:trHeight w:val="260"/>
        </w:trPr>
        <w:tc>
          <w:tcPr>
            <w:tcW w:w="1511" w:type="dxa"/>
            <w:noWrap/>
          </w:tcPr>
          <w:p w14:paraId="656BFEAA" w14:textId="77777777" w:rsidR="003A5AEA" w:rsidRPr="003A5AEA" w:rsidRDefault="003A5AEA" w:rsidP="003A5AEA">
            <w:pPr>
              <w:rPr>
                <w:color w:val="363435"/>
              </w:rPr>
            </w:pPr>
            <w:r w:rsidRPr="003A5AEA">
              <w:rPr>
                <w:color w:val="363435"/>
              </w:rPr>
              <w:t>June 12-14</w:t>
            </w:r>
          </w:p>
        </w:tc>
        <w:tc>
          <w:tcPr>
            <w:tcW w:w="2983" w:type="dxa"/>
            <w:noWrap/>
          </w:tcPr>
          <w:p w14:paraId="7B15B624" w14:textId="77777777" w:rsidR="003A5AEA" w:rsidRPr="003A5AEA" w:rsidRDefault="003A5AEA" w:rsidP="003A5AEA">
            <w:pPr>
              <w:rPr>
                <w:color w:val="363435"/>
              </w:rPr>
            </w:pPr>
            <w:r w:rsidRPr="003A5AEA">
              <w:rPr>
                <w:color w:val="363435"/>
              </w:rPr>
              <w:t>ARRL June VHF QSO Party</w:t>
            </w:r>
          </w:p>
        </w:tc>
        <w:tc>
          <w:tcPr>
            <w:tcW w:w="4861" w:type="dxa"/>
            <w:noWrap/>
          </w:tcPr>
          <w:p w14:paraId="0AF982FC" w14:textId="77777777" w:rsidR="003A5AEA" w:rsidRPr="003A5AEA" w:rsidRDefault="003A5AEA" w:rsidP="003A5AEA">
            <w:pPr>
              <w:rPr>
                <w:color w:val="363435"/>
              </w:rPr>
            </w:pPr>
            <w:r w:rsidRPr="003A5AEA">
              <w:rPr>
                <w:color w:val="363435"/>
              </w:rPr>
              <w:t>www.arrl.org/june-vhf</w:t>
            </w:r>
          </w:p>
        </w:tc>
      </w:tr>
      <w:tr w:rsidR="003A5AEA" w:rsidRPr="003A5AEA" w14:paraId="2ABB2A68" w14:textId="77777777" w:rsidTr="002534E3">
        <w:trPr>
          <w:trHeight w:val="260"/>
        </w:trPr>
        <w:tc>
          <w:tcPr>
            <w:tcW w:w="1511" w:type="dxa"/>
            <w:noWrap/>
            <w:hideMark/>
          </w:tcPr>
          <w:p w14:paraId="4B4A00B6" w14:textId="77777777" w:rsidR="003A5AEA" w:rsidRPr="003A5AEA" w:rsidRDefault="003A5AEA" w:rsidP="003A5AEA">
            <w:pPr>
              <w:rPr>
                <w:color w:val="363435"/>
              </w:rPr>
            </w:pPr>
            <w:r w:rsidRPr="003A5AEA">
              <w:rPr>
                <w:color w:val="363435"/>
              </w:rPr>
              <w:t>June 16</w:t>
            </w:r>
          </w:p>
        </w:tc>
        <w:tc>
          <w:tcPr>
            <w:tcW w:w="2983" w:type="dxa"/>
            <w:noWrap/>
            <w:hideMark/>
          </w:tcPr>
          <w:p w14:paraId="710A3515" w14:textId="77777777" w:rsidR="003A5AEA" w:rsidRPr="003A5AEA" w:rsidRDefault="003A5AEA" w:rsidP="003A5AEA">
            <w:pPr>
              <w:rPr>
                <w:color w:val="363435"/>
              </w:rPr>
            </w:pPr>
            <w:r w:rsidRPr="003A5AEA">
              <w:rPr>
                <w:color w:val="363435"/>
              </w:rPr>
              <w:t>RSGB 80m Club Championship, CW</w:t>
            </w:r>
          </w:p>
        </w:tc>
        <w:tc>
          <w:tcPr>
            <w:tcW w:w="4861" w:type="dxa"/>
            <w:noWrap/>
            <w:hideMark/>
          </w:tcPr>
          <w:p w14:paraId="2FA36735" w14:textId="77777777" w:rsidR="003A5AEA" w:rsidRPr="003A5AEA" w:rsidRDefault="003A5AEA" w:rsidP="003A5AEA">
            <w:pPr>
              <w:rPr>
                <w:color w:val="363435"/>
              </w:rPr>
            </w:pPr>
            <w:r w:rsidRPr="003A5AEA">
              <w:rPr>
                <w:color w:val="363435"/>
              </w:rPr>
              <w:t>http://bit.ly/3avHbk3</w:t>
            </w:r>
          </w:p>
        </w:tc>
      </w:tr>
      <w:tr w:rsidR="003A5AEA" w:rsidRPr="003A5AEA" w14:paraId="5AEBE2BA" w14:textId="77777777" w:rsidTr="002534E3">
        <w:trPr>
          <w:trHeight w:val="260"/>
        </w:trPr>
        <w:tc>
          <w:tcPr>
            <w:tcW w:w="1511" w:type="dxa"/>
            <w:noWrap/>
          </w:tcPr>
          <w:p w14:paraId="69569C90" w14:textId="77777777" w:rsidR="003A5AEA" w:rsidRPr="003A5AEA" w:rsidRDefault="003A5AEA" w:rsidP="003A5AEA">
            <w:pPr>
              <w:rPr>
                <w:color w:val="363435"/>
              </w:rPr>
            </w:pPr>
            <w:r w:rsidRPr="003A5AEA">
              <w:rPr>
                <w:color w:val="363435"/>
              </w:rPr>
              <w:t>June 19</w:t>
            </w:r>
          </w:p>
        </w:tc>
        <w:tc>
          <w:tcPr>
            <w:tcW w:w="2983" w:type="dxa"/>
            <w:noWrap/>
          </w:tcPr>
          <w:p w14:paraId="3AC136C6" w14:textId="77777777" w:rsidR="003A5AEA" w:rsidRPr="003A5AEA" w:rsidRDefault="003A5AEA" w:rsidP="003A5AEA">
            <w:pPr>
              <w:rPr>
                <w:color w:val="363435"/>
              </w:rPr>
            </w:pPr>
            <w:r w:rsidRPr="003A5AEA">
              <w:rPr>
                <w:color w:val="363435"/>
              </w:rPr>
              <w:t>FIRAC VHF Contest</w:t>
            </w:r>
          </w:p>
        </w:tc>
        <w:tc>
          <w:tcPr>
            <w:tcW w:w="4861" w:type="dxa"/>
            <w:noWrap/>
          </w:tcPr>
          <w:p w14:paraId="215F2A71" w14:textId="77777777" w:rsidR="003A5AEA" w:rsidRPr="003A5AEA" w:rsidRDefault="003A5AEA" w:rsidP="003A5AEA">
            <w:pPr>
              <w:rPr>
                <w:color w:val="363435"/>
              </w:rPr>
            </w:pPr>
            <w:r w:rsidRPr="003A5AEA">
              <w:rPr>
                <w:color w:val="363435"/>
              </w:rPr>
              <w:t>www.fireac.de/index.html</w:t>
            </w:r>
          </w:p>
        </w:tc>
      </w:tr>
      <w:tr w:rsidR="003A5AEA" w:rsidRPr="003A5AEA" w14:paraId="2128010F" w14:textId="77777777" w:rsidTr="002534E3">
        <w:trPr>
          <w:trHeight w:val="260"/>
        </w:trPr>
        <w:tc>
          <w:tcPr>
            <w:tcW w:w="1511" w:type="dxa"/>
            <w:noWrap/>
            <w:hideMark/>
          </w:tcPr>
          <w:p w14:paraId="2665E3D2" w14:textId="77777777" w:rsidR="003A5AEA" w:rsidRPr="003A5AEA" w:rsidRDefault="003A5AEA" w:rsidP="003A5AEA">
            <w:pPr>
              <w:rPr>
                <w:color w:val="363435"/>
              </w:rPr>
            </w:pPr>
            <w:r w:rsidRPr="003A5AEA">
              <w:rPr>
                <w:color w:val="363435"/>
              </w:rPr>
              <w:t>June 19-20</w:t>
            </w:r>
          </w:p>
        </w:tc>
        <w:tc>
          <w:tcPr>
            <w:tcW w:w="2983" w:type="dxa"/>
            <w:noWrap/>
            <w:hideMark/>
          </w:tcPr>
          <w:p w14:paraId="2DE1B87F" w14:textId="77777777" w:rsidR="003A5AEA" w:rsidRPr="003A5AEA" w:rsidRDefault="003A5AEA" w:rsidP="003A5AEA">
            <w:pPr>
              <w:rPr>
                <w:color w:val="363435"/>
              </w:rPr>
            </w:pPr>
            <w:r w:rsidRPr="003A5AEA">
              <w:rPr>
                <w:color w:val="363435"/>
              </w:rPr>
              <w:t>All Asian CW DX Contest</w:t>
            </w:r>
          </w:p>
        </w:tc>
        <w:tc>
          <w:tcPr>
            <w:tcW w:w="4861" w:type="dxa"/>
            <w:noWrap/>
            <w:hideMark/>
          </w:tcPr>
          <w:p w14:paraId="476FA55F" w14:textId="77777777" w:rsidR="003A5AEA" w:rsidRPr="003A5AEA" w:rsidRDefault="003A5AEA" w:rsidP="003A5AEA">
            <w:pPr>
              <w:rPr>
                <w:color w:val="363435"/>
              </w:rPr>
            </w:pPr>
            <w:r w:rsidRPr="003A5AEA">
              <w:rPr>
                <w:color w:val="363435"/>
              </w:rPr>
              <w:t>www.jarl.org/English/0-2.htm</w:t>
            </w:r>
          </w:p>
        </w:tc>
      </w:tr>
      <w:tr w:rsidR="003A5AEA" w:rsidRPr="003A5AEA" w14:paraId="2870DA2E" w14:textId="77777777" w:rsidTr="002534E3">
        <w:trPr>
          <w:trHeight w:val="260"/>
        </w:trPr>
        <w:tc>
          <w:tcPr>
            <w:tcW w:w="1511" w:type="dxa"/>
            <w:noWrap/>
            <w:hideMark/>
          </w:tcPr>
          <w:p w14:paraId="16BD643C" w14:textId="77777777" w:rsidR="003A5AEA" w:rsidRPr="003A5AEA" w:rsidRDefault="003A5AEA" w:rsidP="003A5AEA">
            <w:pPr>
              <w:rPr>
                <w:color w:val="363435"/>
              </w:rPr>
            </w:pPr>
            <w:r w:rsidRPr="003A5AEA">
              <w:rPr>
                <w:color w:val="363435"/>
              </w:rPr>
              <w:t>June 19-20</w:t>
            </w:r>
          </w:p>
        </w:tc>
        <w:tc>
          <w:tcPr>
            <w:tcW w:w="2983" w:type="dxa"/>
            <w:noWrap/>
            <w:hideMark/>
          </w:tcPr>
          <w:p w14:paraId="7ABB05B8" w14:textId="77777777" w:rsidR="003A5AEA" w:rsidRPr="003A5AEA" w:rsidRDefault="003A5AEA" w:rsidP="003A5AEA">
            <w:pPr>
              <w:rPr>
                <w:color w:val="363435"/>
              </w:rPr>
            </w:pPr>
            <w:r w:rsidRPr="003A5AEA">
              <w:rPr>
                <w:color w:val="363435"/>
              </w:rPr>
              <w:t xml:space="preserve">Stew Perry </w:t>
            </w:r>
            <w:proofErr w:type="spellStart"/>
            <w:r w:rsidRPr="003A5AEA">
              <w:rPr>
                <w:color w:val="363435"/>
              </w:rPr>
              <w:t>Topband</w:t>
            </w:r>
            <w:proofErr w:type="spellEnd"/>
            <w:r w:rsidRPr="003A5AEA">
              <w:rPr>
                <w:color w:val="363435"/>
              </w:rPr>
              <w:t xml:space="preserve"> Challenge</w:t>
            </w:r>
          </w:p>
        </w:tc>
        <w:tc>
          <w:tcPr>
            <w:tcW w:w="4861" w:type="dxa"/>
            <w:noWrap/>
            <w:hideMark/>
          </w:tcPr>
          <w:p w14:paraId="73D75F53" w14:textId="77777777" w:rsidR="003A5AEA" w:rsidRPr="003A5AEA" w:rsidRDefault="003A5AEA" w:rsidP="003A5AEA">
            <w:pPr>
              <w:rPr>
                <w:color w:val="363435"/>
              </w:rPr>
            </w:pPr>
            <w:r w:rsidRPr="003A5AEA">
              <w:rPr>
                <w:color w:val="363435"/>
              </w:rPr>
              <w:t>www.kkn.net/stew/stew_rules.html</w:t>
            </w:r>
          </w:p>
        </w:tc>
      </w:tr>
      <w:tr w:rsidR="003A5AEA" w:rsidRPr="003A5AEA" w14:paraId="07863D37" w14:textId="77777777" w:rsidTr="002534E3">
        <w:trPr>
          <w:trHeight w:val="260"/>
        </w:trPr>
        <w:tc>
          <w:tcPr>
            <w:tcW w:w="1511" w:type="dxa"/>
            <w:noWrap/>
            <w:hideMark/>
          </w:tcPr>
          <w:p w14:paraId="0C6EE743" w14:textId="77777777" w:rsidR="003A5AEA" w:rsidRPr="003A5AEA" w:rsidRDefault="003A5AEA" w:rsidP="003A5AEA">
            <w:pPr>
              <w:rPr>
                <w:color w:val="363435"/>
              </w:rPr>
            </w:pPr>
            <w:r w:rsidRPr="003A5AEA">
              <w:rPr>
                <w:color w:val="363435"/>
              </w:rPr>
              <w:t>June 19-20</w:t>
            </w:r>
          </w:p>
        </w:tc>
        <w:tc>
          <w:tcPr>
            <w:tcW w:w="2983" w:type="dxa"/>
            <w:noWrap/>
            <w:hideMark/>
          </w:tcPr>
          <w:p w14:paraId="15AAB2EF" w14:textId="77777777" w:rsidR="003A5AEA" w:rsidRPr="003A5AEA" w:rsidRDefault="003A5AEA" w:rsidP="003A5AEA">
            <w:pPr>
              <w:rPr>
                <w:color w:val="363435"/>
              </w:rPr>
            </w:pPr>
            <w:r w:rsidRPr="003A5AEA">
              <w:rPr>
                <w:color w:val="363435"/>
              </w:rPr>
              <w:t>Ukrainian DX classic RTTY Contest</w:t>
            </w:r>
          </w:p>
        </w:tc>
        <w:tc>
          <w:tcPr>
            <w:tcW w:w="4861" w:type="dxa"/>
            <w:noWrap/>
            <w:hideMark/>
          </w:tcPr>
          <w:p w14:paraId="509F3A23" w14:textId="77777777" w:rsidR="003A5AEA" w:rsidRPr="003A5AEA" w:rsidRDefault="003A5AEA" w:rsidP="003A5AEA">
            <w:pPr>
              <w:rPr>
                <w:color w:val="363435"/>
              </w:rPr>
            </w:pPr>
            <w:r w:rsidRPr="003A5AEA">
              <w:rPr>
                <w:color w:val="363435"/>
              </w:rPr>
              <w:t>http://urdxc.org/rtty</w:t>
            </w:r>
          </w:p>
        </w:tc>
      </w:tr>
      <w:tr w:rsidR="003A5AEA" w:rsidRPr="003A5AEA" w14:paraId="1B2DA983" w14:textId="77777777" w:rsidTr="002534E3">
        <w:trPr>
          <w:trHeight w:val="260"/>
        </w:trPr>
        <w:tc>
          <w:tcPr>
            <w:tcW w:w="1511" w:type="dxa"/>
            <w:noWrap/>
            <w:hideMark/>
          </w:tcPr>
          <w:p w14:paraId="43E71B0E" w14:textId="77777777" w:rsidR="003A5AEA" w:rsidRPr="003A5AEA" w:rsidRDefault="003A5AEA" w:rsidP="003A5AEA">
            <w:pPr>
              <w:rPr>
                <w:color w:val="363435"/>
              </w:rPr>
            </w:pPr>
            <w:r w:rsidRPr="003A5AEA">
              <w:rPr>
                <w:color w:val="363435"/>
              </w:rPr>
              <w:t>June 19-20</w:t>
            </w:r>
          </w:p>
        </w:tc>
        <w:tc>
          <w:tcPr>
            <w:tcW w:w="2983" w:type="dxa"/>
            <w:noWrap/>
            <w:hideMark/>
          </w:tcPr>
          <w:p w14:paraId="1405CB25" w14:textId="77777777" w:rsidR="003A5AEA" w:rsidRPr="003A5AEA" w:rsidRDefault="003A5AEA" w:rsidP="003A5AEA">
            <w:pPr>
              <w:rPr>
                <w:color w:val="363435"/>
              </w:rPr>
            </w:pPr>
            <w:r w:rsidRPr="003A5AEA">
              <w:rPr>
                <w:color w:val="363435"/>
              </w:rPr>
              <w:t>West Virginia QSO Party</w:t>
            </w:r>
          </w:p>
        </w:tc>
        <w:tc>
          <w:tcPr>
            <w:tcW w:w="4861" w:type="dxa"/>
            <w:noWrap/>
            <w:hideMark/>
          </w:tcPr>
          <w:p w14:paraId="3D4F02DD" w14:textId="77777777" w:rsidR="003A5AEA" w:rsidRPr="003A5AEA" w:rsidRDefault="003A5AEA" w:rsidP="003A5AEA">
            <w:pPr>
              <w:rPr>
                <w:color w:val="363435"/>
              </w:rPr>
            </w:pPr>
            <w:r w:rsidRPr="003A5AEA">
              <w:rPr>
                <w:color w:val="363435"/>
              </w:rPr>
              <w:t>https://tinyurl.com/54c7ajfp</w:t>
            </w:r>
          </w:p>
        </w:tc>
      </w:tr>
      <w:tr w:rsidR="003A5AEA" w:rsidRPr="003A5AEA" w14:paraId="0D0CDB64" w14:textId="77777777" w:rsidTr="002534E3">
        <w:trPr>
          <w:trHeight w:val="260"/>
        </w:trPr>
        <w:tc>
          <w:tcPr>
            <w:tcW w:w="1511" w:type="dxa"/>
            <w:noWrap/>
            <w:hideMark/>
          </w:tcPr>
          <w:p w14:paraId="41CCB62B" w14:textId="77777777" w:rsidR="003A5AEA" w:rsidRPr="003A5AEA" w:rsidRDefault="003A5AEA" w:rsidP="003A5AEA">
            <w:pPr>
              <w:rPr>
                <w:color w:val="363435"/>
              </w:rPr>
            </w:pPr>
            <w:r w:rsidRPr="003A5AEA">
              <w:rPr>
                <w:color w:val="363435"/>
              </w:rPr>
              <w:t>June 24</w:t>
            </w:r>
          </w:p>
        </w:tc>
        <w:tc>
          <w:tcPr>
            <w:tcW w:w="2983" w:type="dxa"/>
            <w:noWrap/>
            <w:hideMark/>
          </w:tcPr>
          <w:p w14:paraId="65757692" w14:textId="77777777" w:rsidR="003A5AEA" w:rsidRPr="003A5AEA" w:rsidRDefault="003A5AEA" w:rsidP="003A5AEA">
            <w:pPr>
              <w:rPr>
                <w:color w:val="363435"/>
              </w:rPr>
            </w:pPr>
            <w:r w:rsidRPr="003A5AEA">
              <w:rPr>
                <w:color w:val="363435"/>
              </w:rPr>
              <w:t>RSGB 80m Club Championship, SSB</w:t>
            </w:r>
          </w:p>
        </w:tc>
        <w:tc>
          <w:tcPr>
            <w:tcW w:w="4861" w:type="dxa"/>
            <w:noWrap/>
            <w:hideMark/>
          </w:tcPr>
          <w:p w14:paraId="6652AEE8" w14:textId="77777777" w:rsidR="003A5AEA" w:rsidRPr="003A5AEA" w:rsidRDefault="003A5AEA" w:rsidP="003A5AEA">
            <w:pPr>
              <w:rPr>
                <w:color w:val="363435"/>
              </w:rPr>
            </w:pPr>
            <w:r w:rsidRPr="003A5AEA">
              <w:rPr>
                <w:color w:val="363435"/>
              </w:rPr>
              <w:t>http://bit.ly/3avHbk3</w:t>
            </w:r>
          </w:p>
        </w:tc>
      </w:tr>
      <w:tr w:rsidR="003A5AEA" w:rsidRPr="003A5AEA" w14:paraId="6F778FCC" w14:textId="77777777" w:rsidTr="002534E3">
        <w:trPr>
          <w:trHeight w:val="260"/>
        </w:trPr>
        <w:tc>
          <w:tcPr>
            <w:tcW w:w="1511" w:type="dxa"/>
            <w:noWrap/>
            <w:hideMark/>
          </w:tcPr>
          <w:p w14:paraId="41494E64" w14:textId="77777777" w:rsidR="003A5AEA" w:rsidRPr="003A5AEA" w:rsidRDefault="003A5AEA" w:rsidP="003A5AEA">
            <w:pPr>
              <w:rPr>
                <w:color w:val="363435"/>
              </w:rPr>
            </w:pPr>
            <w:r w:rsidRPr="003A5AEA">
              <w:rPr>
                <w:color w:val="363435"/>
              </w:rPr>
              <w:t>June 26-27</w:t>
            </w:r>
          </w:p>
        </w:tc>
        <w:tc>
          <w:tcPr>
            <w:tcW w:w="2983" w:type="dxa"/>
            <w:noWrap/>
            <w:hideMark/>
          </w:tcPr>
          <w:p w14:paraId="34511B9C" w14:textId="77777777" w:rsidR="003A5AEA" w:rsidRPr="003A5AEA" w:rsidRDefault="003A5AEA" w:rsidP="003A5AEA">
            <w:pPr>
              <w:rPr>
                <w:color w:val="363435"/>
              </w:rPr>
            </w:pPr>
            <w:r w:rsidRPr="003A5AEA">
              <w:rPr>
                <w:color w:val="363435"/>
              </w:rPr>
              <w:t>ARRL Field Day</w:t>
            </w:r>
          </w:p>
        </w:tc>
        <w:tc>
          <w:tcPr>
            <w:tcW w:w="4861" w:type="dxa"/>
            <w:noWrap/>
            <w:hideMark/>
          </w:tcPr>
          <w:p w14:paraId="269CFBE0" w14:textId="77777777" w:rsidR="003A5AEA" w:rsidRPr="003A5AEA" w:rsidRDefault="003A5AEA" w:rsidP="003A5AEA">
            <w:pPr>
              <w:rPr>
                <w:color w:val="363435"/>
              </w:rPr>
            </w:pPr>
            <w:r w:rsidRPr="003A5AEA">
              <w:rPr>
                <w:color w:val="363435"/>
              </w:rPr>
              <w:t>www.arrl.org/field-day</w:t>
            </w:r>
          </w:p>
        </w:tc>
      </w:tr>
      <w:tr w:rsidR="003A5AEA" w:rsidRPr="003A5AEA" w14:paraId="1F56D034" w14:textId="77777777" w:rsidTr="002534E3">
        <w:trPr>
          <w:trHeight w:val="260"/>
        </w:trPr>
        <w:tc>
          <w:tcPr>
            <w:tcW w:w="1511" w:type="dxa"/>
            <w:noWrap/>
            <w:hideMark/>
          </w:tcPr>
          <w:p w14:paraId="58D473A1" w14:textId="77777777" w:rsidR="003A5AEA" w:rsidRPr="003A5AEA" w:rsidRDefault="003A5AEA" w:rsidP="003A5AEA">
            <w:pPr>
              <w:rPr>
                <w:color w:val="363435"/>
              </w:rPr>
            </w:pPr>
            <w:r w:rsidRPr="003A5AEA">
              <w:rPr>
                <w:color w:val="363435"/>
              </w:rPr>
              <w:t>June 26-27</w:t>
            </w:r>
          </w:p>
        </w:tc>
        <w:tc>
          <w:tcPr>
            <w:tcW w:w="2983" w:type="dxa"/>
            <w:noWrap/>
            <w:hideMark/>
          </w:tcPr>
          <w:p w14:paraId="6964BE54" w14:textId="77777777" w:rsidR="003A5AEA" w:rsidRPr="003A5AEA" w:rsidRDefault="003A5AEA" w:rsidP="003A5AEA">
            <w:pPr>
              <w:rPr>
                <w:color w:val="363435"/>
              </w:rPr>
            </w:pPr>
            <w:r w:rsidRPr="003A5AEA">
              <w:rPr>
                <w:color w:val="363435"/>
              </w:rPr>
              <w:t>His Maj. King of Spain SSB Contest</w:t>
            </w:r>
          </w:p>
        </w:tc>
        <w:tc>
          <w:tcPr>
            <w:tcW w:w="4861" w:type="dxa"/>
            <w:noWrap/>
            <w:hideMark/>
          </w:tcPr>
          <w:p w14:paraId="58E68A5C" w14:textId="77777777" w:rsidR="003A5AEA" w:rsidRPr="003A5AEA" w:rsidRDefault="003A5AEA" w:rsidP="003A5AEA">
            <w:pPr>
              <w:rPr>
                <w:color w:val="363435"/>
              </w:rPr>
            </w:pPr>
            <w:r w:rsidRPr="003A5AEA">
              <w:rPr>
                <w:color w:val="363435"/>
              </w:rPr>
              <w:t>http://bit.ly/1cKAR5V</w:t>
            </w:r>
          </w:p>
        </w:tc>
      </w:tr>
      <w:tr w:rsidR="003A5AEA" w:rsidRPr="003A5AEA" w14:paraId="79242344" w14:textId="77777777" w:rsidTr="002534E3">
        <w:trPr>
          <w:trHeight w:val="260"/>
        </w:trPr>
        <w:tc>
          <w:tcPr>
            <w:tcW w:w="1511" w:type="dxa"/>
            <w:noWrap/>
            <w:hideMark/>
          </w:tcPr>
          <w:p w14:paraId="607E1A21" w14:textId="77777777" w:rsidR="003A5AEA" w:rsidRPr="003A5AEA" w:rsidRDefault="003A5AEA" w:rsidP="003A5AEA">
            <w:pPr>
              <w:rPr>
                <w:color w:val="363435"/>
              </w:rPr>
            </w:pPr>
            <w:r w:rsidRPr="003A5AEA">
              <w:rPr>
                <w:color w:val="363435"/>
              </w:rPr>
              <w:lastRenderedPageBreak/>
              <w:t>June 26-27</w:t>
            </w:r>
          </w:p>
        </w:tc>
        <w:tc>
          <w:tcPr>
            <w:tcW w:w="2983" w:type="dxa"/>
            <w:noWrap/>
            <w:hideMark/>
          </w:tcPr>
          <w:p w14:paraId="60BD4984" w14:textId="77777777" w:rsidR="003A5AEA" w:rsidRPr="003A5AEA" w:rsidRDefault="003A5AEA" w:rsidP="003A5AEA">
            <w:pPr>
              <w:rPr>
                <w:color w:val="363435"/>
              </w:rPr>
            </w:pPr>
            <w:r w:rsidRPr="003A5AEA">
              <w:rPr>
                <w:color w:val="363435"/>
              </w:rPr>
              <w:t>Ukrainian DX DIGI Contest</w:t>
            </w:r>
          </w:p>
        </w:tc>
        <w:tc>
          <w:tcPr>
            <w:tcW w:w="4861" w:type="dxa"/>
            <w:noWrap/>
            <w:hideMark/>
          </w:tcPr>
          <w:p w14:paraId="58BA2B83" w14:textId="77777777" w:rsidR="003A5AEA" w:rsidRPr="003A5AEA" w:rsidRDefault="003A5AEA" w:rsidP="003A5AEA">
            <w:pPr>
              <w:rPr>
                <w:color w:val="363435"/>
              </w:rPr>
            </w:pPr>
            <w:r w:rsidRPr="003A5AEA">
              <w:rPr>
                <w:color w:val="363435"/>
              </w:rPr>
              <w:t>www.izmail-dx.com</w:t>
            </w:r>
          </w:p>
        </w:tc>
      </w:tr>
      <w:tr w:rsidR="003A5AEA" w:rsidRPr="003A5AEA" w14:paraId="705649E9" w14:textId="77777777" w:rsidTr="002534E3">
        <w:trPr>
          <w:trHeight w:val="360"/>
        </w:trPr>
        <w:tc>
          <w:tcPr>
            <w:tcW w:w="1511" w:type="dxa"/>
            <w:noWrap/>
            <w:hideMark/>
          </w:tcPr>
          <w:p w14:paraId="7A69F05E" w14:textId="77777777" w:rsidR="003A5AEA" w:rsidRPr="003A5AEA" w:rsidRDefault="003A5AEA" w:rsidP="003A5AEA">
            <w:pPr>
              <w:rPr>
                <w:color w:val="363435"/>
              </w:rPr>
            </w:pPr>
            <w:r w:rsidRPr="003A5AEA">
              <w:rPr>
                <w:color w:val="363435"/>
              </w:rPr>
              <w:t>June 28</w:t>
            </w:r>
          </w:p>
        </w:tc>
        <w:tc>
          <w:tcPr>
            <w:tcW w:w="2983" w:type="dxa"/>
            <w:noWrap/>
            <w:hideMark/>
          </w:tcPr>
          <w:p w14:paraId="4D375257" w14:textId="77777777" w:rsidR="003A5AEA" w:rsidRPr="003A5AEA" w:rsidRDefault="003A5AEA" w:rsidP="003A5AEA">
            <w:pPr>
              <w:rPr>
                <w:color w:val="363435"/>
              </w:rPr>
            </w:pPr>
            <w:r w:rsidRPr="003A5AEA">
              <w:rPr>
                <w:color w:val="363435"/>
              </w:rPr>
              <w:t>RSGB FT4 Contest Series</w:t>
            </w:r>
          </w:p>
        </w:tc>
        <w:tc>
          <w:tcPr>
            <w:tcW w:w="4861" w:type="dxa"/>
            <w:noWrap/>
            <w:hideMark/>
          </w:tcPr>
          <w:p w14:paraId="5E5EA7C0" w14:textId="77777777" w:rsidR="003A5AEA" w:rsidRPr="003A5AEA" w:rsidRDefault="003A5AEA" w:rsidP="003A5AEA">
            <w:pPr>
              <w:rPr>
                <w:color w:val="363435"/>
              </w:rPr>
            </w:pPr>
            <w:r w:rsidRPr="003A5AEA">
              <w:rPr>
                <w:color w:val="363435"/>
              </w:rPr>
              <w:t>http://bit.ly/3mCNXXH</w:t>
            </w:r>
          </w:p>
        </w:tc>
      </w:tr>
      <w:tr w:rsidR="003A5AEA" w:rsidRPr="003A5AEA" w14:paraId="07C8CC8C" w14:textId="77777777" w:rsidTr="002534E3">
        <w:trPr>
          <w:trHeight w:val="225"/>
        </w:trPr>
        <w:tc>
          <w:tcPr>
            <w:tcW w:w="1511" w:type="dxa"/>
            <w:noWrap/>
          </w:tcPr>
          <w:p w14:paraId="395E75B1" w14:textId="77777777" w:rsidR="003A5AEA" w:rsidRPr="003A5AEA" w:rsidRDefault="003A5AEA" w:rsidP="003A5AEA">
            <w:pPr>
              <w:rPr>
                <w:color w:val="202020"/>
                <w:kern w:val="28"/>
                <w14:ligatures w14:val="standard"/>
                <w14:cntxtAlts/>
              </w:rPr>
            </w:pPr>
            <w:r w:rsidRPr="003A5AEA">
              <w:rPr>
                <w:color w:val="202020"/>
                <w:kern w:val="28"/>
                <w14:ligatures w14:val="standard"/>
                <w14:cntxtAlts/>
              </w:rPr>
              <w:t>July 17-18</w:t>
            </w:r>
          </w:p>
        </w:tc>
        <w:tc>
          <w:tcPr>
            <w:tcW w:w="2983" w:type="dxa"/>
            <w:noWrap/>
          </w:tcPr>
          <w:p w14:paraId="77D5DF7D" w14:textId="77777777" w:rsidR="003A5AEA" w:rsidRPr="003A5AEA" w:rsidRDefault="003A5AEA" w:rsidP="003A5AEA">
            <w:pPr>
              <w:rPr>
                <w:kern w:val="28"/>
                <w14:ligatures w14:val="standard"/>
                <w14:cntxtAlts/>
              </w:rPr>
            </w:pPr>
            <w:r w:rsidRPr="003A5AEA">
              <w:rPr>
                <w:kern w:val="28"/>
                <w14:ligatures w14:val="standard"/>
                <w14:cntxtAlts/>
              </w:rPr>
              <w:t>CQWW VHF Contest</w:t>
            </w:r>
          </w:p>
        </w:tc>
        <w:tc>
          <w:tcPr>
            <w:tcW w:w="4861" w:type="dxa"/>
            <w:noWrap/>
          </w:tcPr>
          <w:p w14:paraId="62EBB698" w14:textId="77777777" w:rsidR="003A5AEA" w:rsidRPr="003A5AEA" w:rsidRDefault="003A5AEA" w:rsidP="003A5AEA">
            <w:pPr>
              <w:rPr>
                <w:color w:val="202020"/>
                <w:kern w:val="28"/>
                <w14:ligatures w14:val="standard"/>
                <w14:cntxtAlts/>
              </w:rPr>
            </w:pPr>
            <w:hyperlink r:id="rId51" w:history="1">
              <w:r w:rsidRPr="003A5AEA">
                <w:rPr>
                  <w:color w:val="0000FF"/>
                  <w:kern w:val="28"/>
                  <w:u w:val="single"/>
                  <w14:ligatures w14:val="standard"/>
                  <w14:cntxtAlts/>
                </w:rPr>
                <w:t>www.cqww-vhf.com</w:t>
              </w:r>
            </w:hyperlink>
            <w:r w:rsidRPr="003A5AEA">
              <w:rPr>
                <w:color w:val="202020"/>
                <w:kern w:val="28"/>
                <w14:ligatures w14:val="standard"/>
                <w14:cntxtAlts/>
              </w:rPr>
              <w:t xml:space="preserve"> </w:t>
            </w:r>
          </w:p>
        </w:tc>
      </w:tr>
      <w:tr w:rsidR="003A5AEA" w:rsidRPr="003A5AEA" w14:paraId="3A8EC15D" w14:textId="77777777" w:rsidTr="002534E3">
        <w:trPr>
          <w:trHeight w:val="225"/>
        </w:trPr>
        <w:tc>
          <w:tcPr>
            <w:tcW w:w="1511" w:type="dxa"/>
            <w:noWrap/>
          </w:tcPr>
          <w:p w14:paraId="3D5BDCD8" w14:textId="77777777" w:rsidR="003A5AEA" w:rsidRPr="003A5AEA" w:rsidRDefault="003A5AEA" w:rsidP="003A5AEA">
            <w:pPr>
              <w:rPr>
                <w:color w:val="231F20"/>
              </w:rPr>
            </w:pPr>
            <w:r w:rsidRPr="003A5AEA">
              <w:rPr>
                <w:color w:val="202020"/>
                <w:kern w:val="28"/>
                <w14:ligatures w14:val="standard"/>
                <w14:cntxtAlts/>
              </w:rPr>
              <w:t>August 28</w:t>
            </w:r>
          </w:p>
        </w:tc>
        <w:tc>
          <w:tcPr>
            <w:tcW w:w="2983" w:type="dxa"/>
            <w:noWrap/>
          </w:tcPr>
          <w:p w14:paraId="083416F9" w14:textId="77777777" w:rsidR="003A5AEA" w:rsidRPr="003A5AEA" w:rsidRDefault="003A5AEA" w:rsidP="003A5AEA">
            <w:pPr>
              <w:rPr>
                <w:color w:val="231F20"/>
              </w:rPr>
            </w:pPr>
            <w:r w:rsidRPr="003A5AEA">
              <w:rPr>
                <w:color w:val="FF0000"/>
                <w:kern w:val="28"/>
                <w14:ligatures w14:val="standard"/>
                <w14:cntxtAlts/>
              </w:rPr>
              <w:t>Ohio QSO Party</w:t>
            </w:r>
          </w:p>
        </w:tc>
        <w:tc>
          <w:tcPr>
            <w:tcW w:w="4861" w:type="dxa"/>
            <w:noWrap/>
          </w:tcPr>
          <w:p w14:paraId="51621364" w14:textId="77777777" w:rsidR="003A5AEA" w:rsidRPr="003A5AEA" w:rsidRDefault="003A5AEA" w:rsidP="003A5AEA">
            <w:pPr>
              <w:rPr>
                <w:color w:val="000000"/>
              </w:rPr>
            </w:pPr>
            <w:hyperlink r:id="rId52" w:history="1">
              <w:r w:rsidRPr="003A5AEA">
                <w:rPr>
                  <w:color w:val="0000FF"/>
                  <w:kern w:val="28"/>
                  <w:u w:val="single"/>
                  <w14:ligatures w14:val="standard"/>
                  <w14:cntxtAlts/>
                </w:rPr>
                <w:t>https://www.ohqp.org/</w:t>
              </w:r>
            </w:hyperlink>
            <w:r w:rsidRPr="003A5AEA">
              <w:rPr>
                <w:color w:val="202020"/>
                <w:kern w:val="28"/>
                <w14:ligatures w14:val="standard"/>
                <w14:cntxtAlts/>
              </w:rPr>
              <w:t xml:space="preserve"> </w:t>
            </w:r>
          </w:p>
        </w:tc>
      </w:tr>
      <w:tr w:rsidR="003A5AEA" w:rsidRPr="003A5AEA" w14:paraId="13082878" w14:textId="77777777" w:rsidTr="002534E3">
        <w:trPr>
          <w:trHeight w:val="225"/>
        </w:trPr>
        <w:tc>
          <w:tcPr>
            <w:tcW w:w="1511" w:type="dxa"/>
            <w:noWrap/>
          </w:tcPr>
          <w:p w14:paraId="119CE50E" w14:textId="77777777" w:rsidR="003A5AEA" w:rsidRPr="003A5AEA" w:rsidRDefault="003A5AEA" w:rsidP="003A5AEA">
            <w:pPr>
              <w:rPr>
                <w:color w:val="202020"/>
                <w:kern w:val="28"/>
                <w14:ligatures w14:val="standard"/>
                <w14:cntxtAlts/>
              </w:rPr>
            </w:pPr>
            <w:r w:rsidRPr="003A5AEA">
              <w:rPr>
                <w:color w:val="202020"/>
                <w:kern w:val="28"/>
                <w14:ligatures w14:val="standard"/>
                <w14:cntxtAlts/>
              </w:rPr>
              <w:t>August 28</w:t>
            </w:r>
          </w:p>
        </w:tc>
        <w:tc>
          <w:tcPr>
            <w:tcW w:w="2983" w:type="dxa"/>
            <w:noWrap/>
          </w:tcPr>
          <w:p w14:paraId="4B0BFC83" w14:textId="77777777" w:rsidR="003A5AEA" w:rsidRPr="003A5AEA" w:rsidRDefault="003A5AEA" w:rsidP="003A5AEA">
            <w:pPr>
              <w:rPr>
                <w:color w:val="FF0000"/>
                <w:kern w:val="28"/>
                <w14:ligatures w14:val="standard"/>
                <w14:cntxtAlts/>
              </w:rPr>
            </w:pPr>
            <w:r w:rsidRPr="003A5AEA">
              <w:rPr>
                <w:color w:val="FF0000"/>
                <w:kern w:val="28"/>
                <w14:ligatures w14:val="standard"/>
                <w14:cntxtAlts/>
              </w:rPr>
              <w:t>W8DXCC</w:t>
            </w:r>
          </w:p>
        </w:tc>
        <w:tc>
          <w:tcPr>
            <w:tcW w:w="4861" w:type="dxa"/>
            <w:noWrap/>
          </w:tcPr>
          <w:p w14:paraId="25E310CC" w14:textId="77777777" w:rsidR="003A5AEA" w:rsidRPr="003A5AEA" w:rsidRDefault="003A5AEA" w:rsidP="003A5AEA">
            <w:pPr>
              <w:rPr>
                <w:color w:val="202020"/>
                <w:kern w:val="28"/>
                <w14:ligatures w14:val="standard"/>
                <w14:cntxtAlts/>
              </w:rPr>
            </w:pPr>
            <w:hyperlink r:id="rId53" w:history="1">
              <w:r w:rsidRPr="003A5AEA">
                <w:rPr>
                  <w:color w:val="0000FF"/>
                  <w:kern w:val="28"/>
                  <w:u w:val="single"/>
                  <w14:ligatures w14:val="standard"/>
                  <w14:cntxtAlts/>
                </w:rPr>
                <w:t>https://www.w8dxcc.com</w:t>
              </w:r>
            </w:hyperlink>
            <w:r w:rsidRPr="003A5AEA">
              <w:rPr>
                <w:color w:val="202020"/>
                <w:kern w:val="28"/>
                <w14:ligatures w14:val="standard"/>
                <w14:cntxtAlts/>
              </w:rPr>
              <w:t xml:space="preserve"> </w:t>
            </w:r>
          </w:p>
        </w:tc>
      </w:tr>
    </w:tbl>
    <w:p w14:paraId="0A57B7E2" w14:textId="6235FC8A" w:rsidR="004B08F1" w:rsidRDefault="004B08F1" w:rsidP="00AC5FBA"/>
    <w:p w14:paraId="123D5F36" w14:textId="78BFDAF0" w:rsidR="008817DC" w:rsidRDefault="00B379F8" w:rsidP="00AC5FBA">
      <w:pPr>
        <w:rPr>
          <w:b/>
          <w:i/>
          <w:sz w:val="28"/>
          <w:szCs w:val="28"/>
        </w:rPr>
      </w:pPr>
      <w:r>
        <w:pict w14:anchorId="33AC8A11">
          <v:rect id="_x0000_i1029" style="width:0;height:1.5pt" o:hrstd="t" o:hr="t" fillcolor="#a0a0a0" stroked="f"/>
        </w:pict>
      </w:r>
    </w:p>
    <w:p w14:paraId="68E82E8E" w14:textId="08B484ED" w:rsidR="008817DC" w:rsidRPr="00795E23" w:rsidRDefault="008817DC" w:rsidP="00AC5FBA">
      <w:r w:rsidRPr="00795E23">
        <w:rPr>
          <w:b/>
          <w:i/>
          <w:sz w:val="28"/>
          <w:szCs w:val="28"/>
        </w:rPr>
        <w:t>DX News</w:t>
      </w:r>
      <w:r w:rsidRPr="00795E23">
        <w:rPr>
          <w:b/>
          <w:bCs/>
          <w:i/>
          <w:iCs/>
          <w:color w:val="000000" w:themeColor="text1"/>
          <w:sz w:val="28"/>
          <w:szCs w:val="28"/>
        </w:rPr>
        <w:t xml:space="preserve"> </w:t>
      </w:r>
    </w:p>
    <w:p w14:paraId="06BA0CDC" w14:textId="3A38C237" w:rsidR="000F6802" w:rsidRDefault="000F6802" w:rsidP="00AC5FBA">
      <w:pPr>
        <w:widowControl w:val="0"/>
        <w:contextualSpacing/>
      </w:pPr>
    </w:p>
    <w:p w14:paraId="489150C7" w14:textId="125F330F" w:rsidR="00CD7DED" w:rsidRPr="00EC69CE" w:rsidRDefault="00AD0D81" w:rsidP="00AC5FBA">
      <w:pPr>
        <w:widowControl w:val="0"/>
        <w:contextualSpacing/>
        <w:mirrorIndents/>
      </w:pPr>
      <w:r>
        <w:rPr>
          <w:rFonts w:ascii="Arial" w:hAnsi="Arial" w:cs="Arial"/>
          <w:color w:val="222222"/>
          <w:shd w:val="clear" w:color="auto" w:fill="FFFFFF"/>
        </w:rPr>
        <w:t>ARLD022 DX news</w:t>
      </w:r>
      <w:r>
        <w:rPr>
          <w:rFonts w:ascii="Arial" w:hAnsi="Arial" w:cs="Arial"/>
          <w:color w:val="222222"/>
        </w:rPr>
        <w:br/>
      </w:r>
      <w:r>
        <w:rPr>
          <w:rFonts w:ascii="Arial" w:hAnsi="Arial" w:cs="Arial"/>
          <w:color w:val="222222"/>
        </w:rPr>
        <w:br/>
      </w:r>
      <w:r>
        <w:rPr>
          <w:rFonts w:ascii="Arial" w:hAnsi="Arial" w:cs="Arial"/>
          <w:color w:val="222222"/>
          <w:shd w:val="clear" w:color="auto" w:fill="FFFFFF"/>
        </w:rPr>
        <w:t>This week's bulletin was made possible with information provided by</w:t>
      </w:r>
      <w:r>
        <w:rPr>
          <w:rFonts w:ascii="Arial" w:hAnsi="Arial" w:cs="Arial"/>
          <w:color w:val="222222"/>
        </w:rPr>
        <w:t xml:space="preserve"> </w:t>
      </w:r>
      <w:r>
        <w:rPr>
          <w:rFonts w:ascii="Arial" w:hAnsi="Arial" w:cs="Arial"/>
          <w:color w:val="222222"/>
          <w:shd w:val="clear" w:color="auto" w:fill="FFFFFF"/>
        </w:rPr>
        <w:t>The Daily DX, the OPDX Bulletin, 425 DX News, DXNL, Contest Corral</w:t>
      </w:r>
      <w:r>
        <w:rPr>
          <w:rFonts w:ascii="Arial" w:hAnsi="Arial" w:cs="Arial"/>
          <w:color w:val="222222"/>
        </w:rPr>
        <w:t xml:space="preserve"> </w:t>
      </w:r>
      <w:r>
        <w:rPr>
          <w:rFonts w:ascii="Arial" w:hAnsi="Arial" w:cs="Arial"/>
          <w:color w:val="222222"/>
          <w:shd w:val="clear" w:color="auto" w:fill="FFFFFF"/>
        </w:rPr>
        <w:t>from QST and the ARRL Contest Calendar and WA7BNM web sites.  Thanks</w:t>
      </w:r>
      <w:r>
        <w:rPr>
          <w:rFonts w:ascii="Arial" w:hAnsi="Arial" w:cs="Arial"/>
          <w:color w:val="222222"/>
        </w:rPr>
        <w:t xml:space="preserve"> </w:t>
      </w:r>
      <w:r>
        <w:rPr>
          <w:rFonts w:ascii="Arial" w:hAnsi="Arial" w:cs="Arial"/>
          <w:color w:val="222222"/>
          <w:shd w:val="clear" w:color="auto" w:fill="FFFFFF"/>
        </w:rPr>
        <w:t>to all.</w:t>
      </w:r>
      <w:r>
        <w:rPr>
          <w:rFonts w:ascii="Arial" w:hAnsi="Arial" w:cs="Arial"/>
          <w:color w:val="222222"/>
        </w:rPr>
        <w:br/>
      </w:r>
      <w:r>
        <w:rPr>
          <w:rFonts w:ascii="Arial" w:hAnsi="Arial" w:cs="Arial"/>
          <w:color w:val="222222"/>
        </w:rPr>
        <w:br/>
      </w:r>
      <w:r>
        <w:rPr>
          <w:rFonts w:ascii="Arial" w:hAnsi="Arial" w:cs="Arial"/>
          <w:color w:val="222222"/>
          <w:shd w:val="clear" w:color="auto" w:fill="FFFFFF"/>
        </w:rPr>
        <w:t>NIGERIA, 5N.  Jean-Louis, ZS6AAG is now QRV as 5N9JLH while working</w:t>
      </w:r>
      <w:r>
        <w:rPr>
          <w:rFonts w:ascii="Arial" w:hAnsi="Arial" w:cs="Arial"/>
          <w:color w:val="222222"/>
        </w:rPr>
        <w:t xml:space="preserve"> </w:t>
      </w:r>
      <w:r>
        <w:rPr>
          <w:rFonts w:ascii="Arial" w:hAnsi="Arial" w:cs="Arial"/>
          <w:color w:val="222222"/>
          <w:shd w:val="clear" w:color="auto" w:fill="FFFFFF"/>
        </w:rPr>
        <w:t>with Doctors Without Borders in Abuja until September 15.  Activity</w:t>
      </w:r>
      <w:r>
        <w:rPr>
          <w:rFonts w:ascii="Arial" w:hAnsi="Arial" w:cs="Arial"/>
          <w:color w:val="222222"/>
        </w:rPr>
        <w:t xml:space="preserve"> </w:t>
      </w:r>
      <w:r>
        <w:rPr>
          <w:rFonts w:ascii="Arial" w:hAnsi="Arial" w:cs="Arial"/>
          <w:color w:val="222222"/>
          <w:shd w:val="clear" w:color="auto" w:fill="FFFFFF"/>
        </w:rPr>
        <w:t>is in his spare time currently on 20 and 15 meters using SSB.  QSL</w:t>
      </w:r>
      <w:r>
        <w:rPr>
          <w:rFonts w:ascii="Arial" w:hAnsi="Arial" w:cs="Arial"/>
          <w:color w:val="222222"/>
        </w:rPr>
        <w:t xml:space="preserve"> </w:t>
      </w:r>
      <w:r>
        <w:rPr>
          <w:rFonts w:ascii="Arial" w:hAnsi="Arial" w:cs="Arial"/>
          <w:color w:val="222222"/>
          <w:shd w:val="clear" w:color="auto" w:fill="FFFFFF"/>
        </w:rPr>
        <w:t>via operator's instructions.</w:t>
      </w:r>
      <w:r>
        <w:rPr>
          <w:rFonts w:ascii="Arial" w:hAnsi="Arial" w:cs="Arial"/>
          <w:color w:val="222222"/>
        </w:rPr>
        <w:br/>
      </w:r>
      <w:r>
        <w:rPr>
          <w:rFonts w:ascii="Arial" w:hAnsi="Arial" w:cs="Arial"/>
          <w:color w:val="222222"/>
        </w:rPr>
        <w:br/>
      </w:r>
      <w:r>
        <w:rPr>
          <w:rFonts w:ascii="Arial" w:hAnsi="Arial" w:cs="Arial"/>
          <w:color w:val="222222"/>
          <w:shd w:val="clear" w:color="auto" w:fill="FFFFFF"/>
        </w:rPr>
        <w:t xml:space="preserve">TONGA, A3.  Masa, JA0RQV is QRV as A35JP from </w:t>
      </w:r>
      <w:proofErr w:type="spellStart"/>
      <w:r>
        <w:rPr>
          <w:rFonts w:ascii="Arial" w:hAnsi="Arial" w:cs="Arial"/>
          <w:color w:val="222222"/>
          <w:shd w:val="clear" w:color="auto" w:fill="FFFFFF"/>
        </w:rPr>
        <w:t>Tongatapu</w:t>
      </w:r>
      <w:proofErr w:type="spellEnd"/>
      <w:r>
        <w:rPr>
          <w:rFonts w:ascii="Arial" w:hAnsi="Arial" w:cs="Arial"/>
          <w:color w:val="222222"/>
          <w:shd w:val="clear" w:color="auto" w:fill="FFFFFF"/>
        </w:rPr>
        <w:t xml:space="preserve"> Island, IOTA</w:t>
      </w:r>
      <w:r>
        <w:rPr>
          <w:rFonts w:ascii="Arial" w:hAnsi="Arial" w:cs="Arial"/>
          <w:color w:val="222222"/>
        </w:rPr>
        <w:t xml:space="preserve"> </w:t>
      </w:r>
      <w:r>
        <w:rPr>
          <w:rFonts w:ascii="Arial" w:hAnsi="Arial" w:cs="Arial"/>
          <w:color w:val="222222"/>
          <w:shd w:val="clear" w:color="auto" w:fill="FFFFFF"/>
        </w:rPr>
        <w:t>OC-049, until the end of October.  Activity is on 80 to 6 meters</w:t>
      </w:r>
      <w:r>
        <w:rPr>
          <w:rFonts w:ascii="Arial" w:hAnsi="Arial" w:cs="Arial"/>
          <w:color w:val="222222"/>
        </w:rPr>
        <w:t xml:space="preserve"> </w:t>
      </w:r>
      <w:r>
        <w:rPr>
          <w:rFonts w:ascii="Arial" w:hAnsi="Arial" w:cs="Arial"/>
          <w:color w:val="222222"/>
          <w:shd w:val="clear" w:color="auto" w:fill="FFFFFF"/>
        </w:rPr>
        <w:t>using CW, SSB and FT8.  He also plans to visit other islands in IOTA</w:t>
      </w:r>
      <w:r>
        <w:rPr>
          <w:rFonts w:ascii="Arial" w:hAnsi="Arial" w:cs="Arial"/>
          <w:color w:val="222222"/>
        </w:rPr>
        <w:t xml:space="preserve"> </w:t>
      </w:r>
      <w:r>
        <w:rPr>
          <w:rFonts w:ascii="Arial" w:hAnsi="Arial" w:cs="Arial"/>
          <w:color w:val="222222"/>
          <w:shd w:val="clear" w:color="auto" w:fill="FFFFFF"/>
        </w:rPr>
        <w:t>groups OC-191, OC-123, OC-064 and OC-169 during this time.  QSL to</w:t>
      </w:r>
      <w:r>
        <w:rPr>
          <w:rFonts w:ascii="Arial" w:hAnsi="Arial" w:cs="Arial"/>
          <w:color w:val="222222"/>
        </w:rPr>
        <w:t xml:space="preserve"> </w:t>
      </w:r>
      <w:r>
        <w:rPr>
          <w:rFonts w:ascii="Arial" w:hAnsi="Arial" w:cs="Arial"/>
          <w:color w:val="222222"/>
          <w:shd w:val="clear" w:color="auto" w:fill="FFFFFF"/>
        </w:rPr>
        <w:t>home call.</w:t>
      </w:r>
      <w:r>
        <w:rPr>
          <w:rFonts w:ascii="Arial" w:hAnsi="Arial" w:cs="Arial"/>
          <w:color w:val="222222"/>
        </w:rPr>
        <w:br/>
      </w:r>
      <w:r>
        <w:rPr>
          <w:rFonts w:ascii="Arial" w:hAnsi="Arial" w:cs="Arial"/>
          <w:color w:val="222222"/>
        </w:rPr>
        <w:br/>
      </w:r>
      <w:r>
        <w:rPr>
          <w:rFonts w:ascii="Arial" w:hAnsi="Arial" w:cs="Arial"/>
          <w:color w:val="222222"/>
          <w:shd w:val="clear" w:color="auto" w:fill="FFFFFF"/>
        </w:rPr>
        <w:t>SPAIN, EA.  Members of the Radio Club of Torrevieja will be QRV as</w:t>
      </w:r>
      <w:r>
        <w:rPr>
          <w:rFonts w:ascii="Arial" w:hAnsi="Arial" w:cs="Arial"/>
          <w:color w:val="222222"/>
        </w:rPr>
        <w:t xml:space="preserve"> </w:t>
      </w:r>
      <w:r>
        <w:rPr>
          <w:rFonts w:ascii="Arial" w:hAnsi="Arial" w:cs="Arial"/>
          <w:color w:val="222222"/>
          <w:shd w:val="clear" w:color="auto" w:fill="FFFFFF"/>
        </w:rPr>
        <w:t>EH5SUB in the Museum Ships Weekend 2021 from the Submarine S-61</w:t>
      </w:r>
      <w:r>
        <w:rPr>
          <w:rFonts w:ascii="Arial" w:hAnsi="Arial" w:cs="Arial"/>
          <w:color w:val="222222"/>
        </w:rPr>
        <w:t xml:space="preserve"> </w:t>
      </w:r>
      <w:r>
        <w:rPr>
          <w:rFonts w:ascii="Arial" w:hAnsi="Arial" w:cs="Arial"/>
          <w:color w:val="222222"/>
          <w:shd w:val="clear" w:color="auto" w:fill="FFFFFF"/>
        </w:rPr>
        <w:t>Delfin in Torrevieja.  QSL via EA5GVJ.</w:t>
      </w:r>
      <w:r>
        <w:rPr>
          <w:rFonts w:ascii="Arial" w:hAnsi="Arial" w:cs="Arial"/>
          <w:color w:val="222222"/>
        </w:rPr>
        <w:br/>
      </w:r>
      <w:r>
        <w:rPr>
          <w:rFonts w:ascii="Arial" w:hAnsi="Arial" w:cs="Arial"/>
          <w:color w:val="222222"/>
        </w:rPr>
        <w:br/>
      </w:r>
      <w:r>
        <w:rPr>
          <w:rFonts w:ascii="Arial" w:hAnsi="Arial" w:cs="Arial"/>
          <w:color w:val="222222"/>
          <w:shd w:val="clear" w:color="auto" w:fill="FFFFFF"/>
        </w:rPr>
        <w:t>ENGLAND, G.  Special event station GB95QB will be QRV from June 6 to</w:t>
      </w:r>
      <w:r>
        <w:rPr>
          <w:rFonts w:ascii="Arial" w:hAnsi="Arial" w:cs="Arial"/>
          <w:color w:val="222222"/>
        </w:rPr>
        <w:t xml:space="preserve"> </w:t>
      </w:r>
      <w:r>
        <w:rPr>
          <w:rFonts w:ascii="Arial" w:hAnsi="Arial" w:cs="Arial"/>
          <w:color w:val="222222"/>
          <w:shd w:val="clear" w:color="auto" w:fill="FFFFFF"/>
        </w:rPr>
        <w:t>13 to celebrate Queen Elizabeth II's 95th birthday.  Activity will</w:t>
      </w:r>
      <w:r>
        <w:rPr>
          <w:rFonts w:ascii="Arial" w:hAnsi="Arial" w:cs="Arial"/>
          <w:color w:val="222222"/>
        </w:rPr>
        <w:t xml:space="preserve"> </w:t>
      </w:r>
      <w:r>
        <w:rPr>
          <w:rFonts w:ascii="Arial" w:hAnsi="Arial" w:cs="Arial"/>
          <w:color w:val="222222"/>
          <w:shd w:val="clear" w:color="auto" w:fill="FFFFFF"/>
        </w:rPr>
        <w:t>be on the HF bands using CW, SSB, RTTY, PSK and FT8.  QSL via</w:t>
      </w:r>
      <w:r>
        <w:rPr>
          <w:rFonts w:ascii="Arial" w:hAnsi="Arial" w:cs="Arial"/>
          <w:color w:val="222222"/>
        </w:rPr>
        <w:t xml:space="preserve"> </w:t>
      </w:r>
      <w:r>
        <w:rPr>
          <w:rFonts w:ascii="Arial" w:hAnsi="Arial" w:cs="Arial"/>
          <w:color w:val="222222"/>
          <w:shd w:val="clear" w:color="auto" w:fill="FFFFFF"/>
        </w:rPr>
        <w:t>operators' instructions.</w:t>
      </w:r>
      <w:r>
        <w:rPr>
          <w:rFonts w:ascii="Arial" w:hAnsi="Arial" w:cs="Arial"/>
          <w:color w:val="222222"/>
        </w:rPr>
        <w:br/>
      </w:r>
      <w:r>
        <w:rPr>
          <w:rFonts w:ascii="Arial" w:hAnsi="Arial" w:cs="Arial"/>
          <w:color w:val="222222"/>
        </w:rPr>
        <w:br/>
      </w:r>
      <w:r>
        <w:rPr>
          <w:rFonts w:ascii="Arial" w:hAnsi="Arial" w:cs="Arial"/>
          <w:color w:val="222222"/>
          <w:shd w:val="clear" w:color="auto" w:fill="FFFFFF"/>
        </w:rPr>
        <w:t>REPUBLIC OF KOREA, HL.  Special event station D721LP is QRV until</w:t>
      </w:r>
      <w:r>
        <w:rPr>
          <w:rFonts w:ascii="Arial" w:hAnsi="Arial" w:cs="Arial"/>
          <w:color w:val="222222"/>
        </w:rPr>
        <w:t xml:space="preserve"> </w:t>
      </w:r>
      <w:r>
        <w:rPr>
          <w:rFonts w:ascii="Arial" w:hAnsi="Arial" w:cs="Arial"/>
          <w:color w:val="222222"/>
          <w:shd w:val="clear" w:color="auto" w:fill="FFFFFF"/>
        </w:rPr>
        <w:t xml:space="preserve">June 30 for IARU QRP Day.  QSL via </w:t>
      </w:r>
      <w:proofErr w:type="spellStart"/>
      <w:r>
        <w:rPr>
          <w:rFonts w:ascii="Arial" w:hAnsi="Arial" w:cs="Arial"/>
          <w:color w:val="222222"/>
          <w:shd w:val="clear" w:color="auto" w:fill="FFFFFF"/>
        </w:rPr>
        <w:t>LoTW</w:t>
      </w:r>
      <w:proofErr w:type="spellEnd"/>
      <w:r>
        <w:rPr>
          <w:rFonts w:ascii="Arial" w:hAnsi="Arial" w:cs="Arial"/>
          <w:color w:val="222222"/>
          <w:shd w:val="clear" w:color="auto" w:fill="FFFFFF"/>
        </w:rPr>
        <w:t>.</w:t>
      </w:r>
      <w:r>
        <w:rPr>
          <w:rFonts w:ascii="Arial" w:hAnsi="Arial" w:cs="Arial"/>
          <w:color w:val="222222"/>
        </w:rPr>
        <w:br/>
      </w:r>
      <w:r>
        <w:rPr>
          <w:rFonts w:ascii="Arial" w:hAnsi="Arial" w:cs="Arial"/>
          <w:color w:val="222222"/>
        </w:rPr>
        <w:br/>
      </w:r>
      <w:r>
        <w:rPr>
          <w:rFonts w:ascii="Arial" w:hAnsi="Arial" w:cs="Arial"/>
          <w:color w:val="222222"/>
          <w:shd w:val="clear" w:color="auto" w:fill="FFFFFF"/>
        </w:rPr>
        <w:t>ITALY, I.  Members of the United Nations Global Service Centre ARC</w:t>
      </w:r>
      <w:r>
        <w:rPr>
          <w:rFonts w:ascii="Arial" w:hAnsi="Arial" w:cs="Arial"/>
          <w:color w:val="222222"/>
        </w:rPr>
        <w:t xml:space="preserve"> </w:t>
      </w:r>
      <w:r>
        <w:rPr>
          <w:rFonts w:ascii="Arial" w:hAnsi="Arial" w:cs="Arial"/>
          <w:color w:val="222222"/>
          <w:shd w:val="clear" w:color="auto" w:fill="FFFFFF"/>
        </w:rPr>
        <w:t>in Brindisi are QRV as 4U29MAY until June 30 to promote the</w:t>
      </w:r>
      <w:r>
        <w:rPr>
          <w:rFonts w:ascii="Arial" w:hAnsi="Arial" w:cs="Arial"/>
          <w:color w:val="222222"/>
        </w:rPr>
        <w:t xml:space="preserve"> </w:t>
      </w:r>
      <w:r>
        <w:rPr>
          <w:rFonts w:ascii="Arial" w:hAnsi="Arial" w:cs="Arial"/>
          <w:color w:val="222222"/>
          <w:shd w:val="clear" w:color="auto" w:fill="FFFFFF"/>
        </w:rPr>
        <w:t>International Day of UN Peacekeepers.  QSL via 9A2AA.</w:t>
      </w:r>
      <w:r>
        <w:rPr>
          <w:rFonts w:ascii="Arial" w:hAnsi="Arial" w:cs="Arial"/>
          <w:color w:val="222222"/>
        </w:rPr>
        <w:br/>
      </w:r>
      <w:r>
        <w:rPr>
          <w:rFonts w:ascii="Arial" w:hAnsi="Arial" w:cs="Arial"/>
          <w:color w:val="222222"/>
        </w:rPr>
        <w:br/>
      </w:r>
      <w:r>
        <w:rPr>
          <w:rFonts w:ascii="Arial" w:hAnsi="Arial" w:cs="Arial"/>
          <w:color w:val="222222"/>
          <w:shd w:val="clear" w:color="auto" w:fill="FFFFFF"/>
        </w:rPr>
        <w:t>DENMARK, OZ.  Volker, DJ8VW is QRV as 5P8VW from Romo Island, IOTA</w:t>
      </w:r>
      <w:r>
        <w:rPr>
          <w:rFonts w:ascii="Arial" w:hAnsi="Arial" w:cs="Arial"/>
          <w:color w:val="222222"/>
        </w:rPr>
        <w:t xml:space="preserve"> </w:t>
      </w:r>
      <w:r>
        <w:rPr>
          <w:rFonts w:ascii="Arial" w:hAnsi="Arial" w:cs="Arial"/>
          <w:color w:val="222222"/>
          <w:shd w:val="clear" w:color="auto" w:fill="FFFFFF"/>
        </w:rPr>
        <w:t>EU-125, until June 10.  Activity is on 160 to 6 meters, possibly</w:t>
      </w:r>
      <w:r>
        <w:rPr>
          <w:rFonts w:ascii="Arial" w:hAnsi="Arial" w:cs="Arial"/>
          <w:color w:val="222222"/>
        </w:rPr>
        <w:t xml:space="preserve"> </w:t>
      </w:r>
      <w:r>
        <w:rPr>
          <w:rFonts w:ascii="Arial" w:hAnsi="Arial" w:cs="Arial"/>
          <w:color w:val="222222"/>
          <w:shd w:val="clear" w:color="auto" w:fill="FFFFFF"/>
        </w:rPr>
        <w:t xml:space="preserve">including 4 meters, using CW, SSB and FT8.  QSL via </w:t>
      </w:r>
      <w:proofErr w:type="spellStart"/>
      <w:r>
        <w:rPr>
          <w:rFonts w:ascii="Arial" w:hAnsi="Arial" w:cs="Arial"/>
          <w:color w:val="222222"/>
          <w:shd w:val="clear" w:color="auto" w:fill="FFFFFF"/>
        </w:rPr>
        <w:t>LoTW</w:t>
      </w:r>
      <w:proofErr w:type="spellEnd"/>
      <w:r>
        <w:rPr>
          <w:rFonts w:ascii="Arial" w:hAnsi="Arial" w:cs="Arial"/>
          <w:color w:val="222222"/>
          <w:shd w:val="clear" w:color="auto" w:fill="FFFFFF"/>
        </w:rPr>
        <w:t>.</w:t>
      </w:r>
      <w:r>
        <w:rPr>
          <w:rFonts w:ascii="Arial" w:hAnsi="Arial" w:cs="Arial"/>
          <w:color w:val="222222"/>
        </w:rPr>
        <w:br/>
      </w:r>
      <w:r>
        <w:rPr>
          <w:rFonts w:ascii="Arial" w:hAnsi="Arial" w:cs="Arial"/>
          <w:color w:val="222222"/>
        </w:rPr>
        <w:br/>
      </w:r>
      <w:r>
        <w:rPr>
          <w:rFonts w:ascii="Arial" w:hAnsi="Arial" w:cs="Arial"/>
          <w:color w:val="222222"/>
          <w:shd w:val="clear" w:color="auto" w:fill="FFFFFF"/>
        </w:rPr>
        <w:t>NETHERLANDS, PA.  Jan, PA7X, Ruud, PD0RH and Willem, PA3CNI will be</w:t>
      </w:r>
      <w:r>
        <w:rPr>
          <w:rFonts w:ascii="Arial" w:hAnsi="Arial" w:cs="Arial"/>
          <w:color w:val="222222"/>
        </w:rPr>
        <w:t xml:space="preserve"> </w:t>
      </w:r>
      <w:r>
        <w:rPr>
          <w:rFonts w:ascii="Arial" w:hAnsi="Arial" w:cs="Arial"/>
          <w:color w:val="222222"/>
          <w:shd w:val="clear" w:color="auto" w:fill="FFFFFF"/>
        </w:rPr>
        <w:t>QRV as PA827HGV during the Museum Ships Weekend 2021 from the</w:t>
      </w:r>
      <w:r>
        <w:rPr>
          <w:rFonts w:ascii="Arial" w:hAnsi="Arial" w:cs="Arial"/>
          <w:color w:val="222222"/>
        </w:rPr>
        <w:t xml:space="preserve"> </w:t>
      </w:r>
      <w:proofErr w:type="spellStart"/>
      <w:r>
        <w:rPr>
          <w:rFonts w:ascii="Arial" w:hAnsi="Arial" w:cs="Arial"/>
          <w:color w:val="222222"/>
          <w:shd w:val="clear" w:color="auto" w:fill="FFFFFF"/>
        </w:rPr>
        <w:t>Hoogeveen</w:t>
      </w:r>
      <w:proofErr w:type="spellEnd"/>
      <w:r>
        <w:rPr>
          <w:rFonts w:ascii="Arial" w:hAnsi="Arial" w:cs="Arial"/>
          <w:color w:val="222222"/>
          <w:shd w:val="clear" w:color="auto" w:fill="FFFFFF"/>
        </w:rPr>
        <w:t xml:space="preserve">, a decommissioned minesweeper now moored in Den </w:t>
      </w:r>
      <w:proofErr w:type="spellStart"/>
      <w:r>
        <w:rPr>
          <w:rFonts w:ascii="Arial" w:hAnsi="Arial" w:cs="Arial"/>
          <w:color w:val="222222"/>
          <w:shd w:val="clear" w:color="auto" w:fill="FFFFFF"/>
        </w:rPr>
        <w:t>Helder</w:t>
      </w:r>
      <w:proofErr w:type="spellEnd"/>
      <w:r>
        <w:rPr>
          <w:rFonts w:ascii="Arial" w:hAnsi="Arial" w:cs="Arial"/>
          <w:color w:val="222222"/>
          <w:shd w:val="clear" w:color="auto" w:fill="FFFFFF"/>
        </w:rPr>
        <w:t>.</w:t>
      </w:r>
      <w:r>
        <w:rPr>
          <w:rFonts w:ascii="Arial" w:hAnsi="Arial" w:cs="Arial"/>
          <w:color w:val="222222"/>
        </w:rPr>
        <w:t xml:space="preserve"> </w:t>
      </w:r>
      <w:r>
        <w:rPr>
          <w:rFonts w:ascii="Arial" w:hAnsi="Arial" w:cs="Arial"/>
          <w:color w:val="222222"/>
          <w:shd w:val="clear" w:color="auto" w:fill="FFFFFF"/>
        </w:rPr>
        <w:t>QSL via operators' instructions.</w:t>
      </w:r>
      <w:r>
        <w:rPr>
          <w:rFonts w:ascii="Arial" w:hAnsi="Arial" w:cs="Arial"/>
          <w:color w:val="222222"/>
        </w:rPr>
        <w:br/>
      </w:r>
      <w:r>
        <w:rPr>
          <w:rFonts w:ascii="Arial" w:hAnsi="Arial" w:cs="Arial"/>
          <w:color w:val="222222"/>
        </w:rPr>
        <w:br/>
      </w:r>
      <w:r>
        <w:rPr>
          <w:rFonts w:ascii="Arial" w:hAnsi="Arial" w:cs="Arial"/>
          <w:color w:val="222222"/>
          <w:shd w:val="clear" w:color="auto" w:fill="FFFFFF"/>
        </w:rPr>
        <w:t>SWEDEN, SM.  Lars, SM6CUK will be QRV as SA6G/7 from Ven Island,</w:t>
      </w:r>
      <w:r>
        <w:rPr>
          <w:rFonts w:ascii="Arial" w:hAnsi="Arial" w:cs="Arial"/>
          <w:color w:val="222222"/>
        </w:rPr>
        <w:t xml:space="preserve"> </w:t>
      </w:r>
      <w:r>
        <w:rPr>
          <w:rFonts w:ascii="Arial" w:hAnsi="Arial" w:cs="Arial"/>
          <w:color w:val="222222"/>
          <w:shd w:val="clear" w:color="auto" w:fill="FFFFFF"/>
        </w:rPr>
        <w:t>IOTA EU-137, from June 7 to 12.  Activity will be on 40 to 10 meters</w:t>
      </w:r>
      <w:r>
        <w:rPr>
          <w:rFonts w:ascii="Arial" w:hAnsi="Arial" w:cs="Arial"/>
          <w:color w:val="222222"/>
        </w:rPr>
        <w:t xml:space="preserve"> </w:t>
      </w:r>
      <w:r>
        <w:rPr>
          <w:rFonts w:ascii="Arial" w:hAnsi="Arial" w:cs="Arial"/>
          <w:color w:val="222222"/>
          <w:shd w:val="clear" w:color="auto" w:fill="FFFFFF"/>
        </w:rPr>
        <w:t>using CW.  QSL to home call.</w:t>
      </w:r>
      <w:r>
        <w:rPr>
          <w:rFonts w:ascii="Arial" w:hAnsi="Arial" w:cs="Arial"/>
          <w:color w:val="222222"/>
        </w:rPr>
        <w:br/>
      </w:r>
      <w:r>
        <w:rPr>
          <w:rFonts w:ascii="Arial" w:hAnsi="Arial" w:cs="Arial"/>
          <w:color w:val="222222"/>
        </w:rPr>
        <w:br/>
      </w:r>
      <w:r>
        <w:rPr>
          <w:rFonts w:ascii="Arial" w:hAnsi="Arial" w:cs="Arial"/>
          <w:color w:val="222222"/>
          <w:shd w:val="clear" w:color="auto" w:fill="FFFFFF"/>
        </w:rPr>
        <w:t>DODECANESE, SV5.  Wolf, DL3DRN is QRV as SV5/DL3DRN from Rhodes,</w:t>
      </w:r>
      <w:r>
        <w:rPr>
          <w:rFonts w:ascii="Arial" w:hAnsi="Arial" w:cs="Arial"/>
          <w:color w:val="222222"/>
        </w:rPr>
        <w:t xml:space="preserve"> </w:t>
      </w:r>
      <w:r>
        <w:rPr>
          <w:rFonts w:ascii="Arial" w:hAnsi="Arial" w:cs="Arial"/>
          <w:color w:val="222222"/>
          <w:shd w:val="clear" w:color="auto" w:fill="FFFFFF"/>
        </w:rPr>
        <w:t>IOTA EU-001, until June 21.  Activity is on the HF bands using CW,</w:t>
      </w:r>
      <w:r>
        <w:rPr>
          <w:rFonts w:ascii="Arial" w:hAnsi="Arial" w:cs="Arial"/>
          <w:color w:val="222222"/>
        </w:rPr>
        <w:t xml:space="preserve"> </w:t>
      </w:r>
      <w:r>
        <w:rPr>
          <w:rFonts w:ascii="Arial" w:hAnsi="Arial" w:cs="Arial"/>
          <w:color w:val="222222"/>
          <w:shd w:val="clear" w:color="auto" w:fill="FFFFFF"/>
        </w:rPr>
        <w:t>SSB and RTTY.  QSL to home call.</w:t>
      </w:r>
      <w:r>
        <w:rPr>
          <w:rFonts w:ascii="Arial" w:hAnsi="Arial" w:cs="Arial"/>
          <w:color w:val="222222"/>
        </w:rPr>
        <w:br/>
      </w:r>
      <w:r>
        <w:rPr>
          <w:rFonts w:ascii="Arial" w:hAnsi="Arial" w:cs="Arial"/>
          <w:color w:val="222222"/>
        </w:rPr>
        <w:lastRenderedPageBreak/>
        <w:br/>
      </w:r>
      <w:r>
        <w:rPr>
          <w:rFonts w:ascii="Arial" w:hAnsi="Arial" w:cs="Arial"/>
          <w:color w:val="222222"/>
          <w:shd w:val="clear" w:color="auto" w:fill="FFFFFF"/>
        </w:rPr>
        <w:t>BRITISH VIRGIN ISLANDS, VP2V.  Gary, NC3Z is QRV as VP2V/NC3Z until</w:t>
      </w:r>
      <w:r>
        <w:rPr>
          <w:rFonts w:ascii="Arial" w:hAnsi="Arial" w:cs="Arial"/>
          <w:color w:val="222222"/>
        </w:rPr>
        <w:t xml:space="preserve"> </w:t>
      </w:r>
      <w:r>
        <w:rPr>
          <w:rFonts w:ascii="Arial" w:hAnsi="Arial" w:cs="Arial"/>
          <w:color w:val="222222"/>
          <w:shd w:val="clear" w:color="auto" w:fill="FFFFFF"/>
        </w:rPr>
        <w:t>June 14.  Activity is holiday style on 40 to 6 meters using SSB and</w:t>
      </w:r>
      <w:r>
        <w:rPr>
          <w:rFonts w:ascii="Arial" w:hAnsi="Arial" w:cs="Arial"/>
          <w:color w:val="222222"/>
        </w:rPr>
        <w:t xml:space="preserve"> </w:t>
      </w:r>
      <w:r>
        <w:rPr>
          <w:rFonts w:ascii="Arial" w:hAnsi="Arial" w:cs="Arial"/>
          <w:color w:val="222222"/>
          <w:shd w:val="clear" w:color="auto" w:fill="FFFFFF"/>
        </w:rPr>
        <w:t>FT8 and FT4.  QSL direct to home call.</w:t>
      </w:r>
      <w:r>
        <w:rPr>
          <w:rFonts w:ascii="Arial" w:hAnsi="Arial" w:cs="Arial"/>
          <w:color w:val="222222"/>
        </w:rPr>
        <w:br/>
      </w:r>
      <w:r>
        <w:rPr>
          <w:rFonts w:ascii="Arial" w:hAnsi="Arial" w:cs="Arial"/>
          <w:color w:val="222222"/>
        </w:rPr>
        <w:br/>
      </w:r>
      <w:r>
        <w:rPr>
          <w:rFonts w:ascii="Arial" w:hAnsi="Arial" w:cs="Arial"/>
          <w:color w:val="222222"/>
          <w:shd w:val="clear" w:color="auto" w:fill="FFFFFF"/>
        </w:rPr>
        <w:t>CHRISTMAS ISLAND, VK9X.  Steve, VK6SJ is QRV as VK9XX until June 11.</w:t>
      </w:r>
      <w:r>
        <w:rPr>
          <w:rFonts w:ascii="Arial" w:hAnsi="Arial" w:cs="Arial"/>
          <w:color w:val="222222"/>
        </w:rPr>
        <w:t xml:space="preserve"> </w:t>
      </w:r>
      <w:r>
        <w:rPr>
          <w:rFonts w:ascii="Arial" w:hAnsi="Arial" w:cs="Arial"/>
          <w:color w:val="222222"/>
          <w:shd w:val="clear" w:color="auto" w:fill="FFFFFF"/>
        </w:rPr>
        <w:t>Activity is generally around 1100 to 1500z and 2200 to 0000z daily</w:t>
      </w:r>
      <w:r>
        <w:rPr>
          <w:rFonts w:ascii="Arial" w:hAnsi="Arial" w:cs="Arial"/>
          <w:color w:val="222222"/>
        </w:rPr>
        <w:t xml:space="preserve"> </w:t>
      </w:r>
      <w:r>
        <w:rPr>
          <w:rFonts w:ascii="Arial" w:hAnsi="Arial" w:cs="Arial"/>
          <w:color w:val="222222"/>
          <w:shd w:val="clear" w:color="auto" w:fill="FFFFFF"/>
        </w:rPr>
        <w:t>on the HF bands and possibly 6 meters using FT8 and some SSB.  QSL</w:t>
      </w:r>
      <w:r>
        <w:rPr>
          <w:rFonts w:ascii="Arial" w:hAnsi="Arial" w:cs="Arial"/>
          <w:color w:val="222222"/>
        </w:rPr>
        <w:t xml:space="preserve"> </w:t>
      </w:r>
      <w:r>
        <w:rPr>
          <w:rFonts w:ascii="Arial" w:hAnsi="Arial" w:cs="Arial"/>
          <w:color w:val="222222"/>
          <w:shd w:val="clear" w:color="auto" w:fill="FFFFFF"/>
        </w:rPr>
        <w:t>via EB7DX.</w:t>
      </w:r>
      <w:r>
        <w:rPr>
          <w:rFonts w:ascii="Arial" w:hAnsi="Arial" w:cs="Arial"/>
          <w:color w:val="222222"/>
        </w:rPr>
        <w:br/>
      </w:r>
      <w:r>
        <w:rPr>
          <w:rFonts w:ascii="Arial" w:hAnsi="Arial" w:cs="Arial"/>
          <w:color w:val="222222"/>
        </w:rPr>
        <w:br/>
      </w:r>
      <w:r>
        <w:rPr>
          <w:rFonts w:ascii="Arial" w:hAnsi="Arial" w:cs="Arial"/>
          <w:color w:val="222222"/>
          <w:shd w:val="clear" w:color="auto" w:fill="FFFFFF"/>
        </w:rPr>
        <w:t>VIET NAM, XV.  Jun, JH4RHF, is QRV as XV9RH from Hanoi until June 26</w:t>
      </w:r>
      <w:r>
        <w:rPr>
          <w:rFonts w:ascii="Arial" w:hAnsi="Arial" w:cs="Arial"/>
          <w:color w:val="222222"/>
        </w:rPr>
        <w:t xml:space="preserve"> </w:t>
      </w:r>
      <w:r>
        <w:rPr>
          <w:rFonts w:ascii="Arial" w:hAnsi="Arial" w:cs="Arial"/>
          <w:color w:val="222222"/>
          <w:shd w:val="clear" w:color="auto" w:fill="FFFFFF"/>
        </w:rPr>
        <w:t>while on work assignment.  Activity is in his spare time on 20 to 10</w:t>
      </w:r>
      <w:r>
        <w:rPr>
          <w:rFonts w:ascii="Arial" w:hAnsi="Arial" w:cs="Arial"/>
          <w:color w:val="222222"/>
        </w:rPr>
        <w:t xml:space="preserve"> </w:t>
      </w:r>
      <w:r>
        <w:rPr>
          <w:rFonts w:ascii="Arial" w:hAnsi="Arial" w:cs="Arial"/>
          <w:color w:val="222222"/>
          <w:shd w:val="clear" w:color="auto" w:fill="FFFFFF"/>
        </w:rPr>
        <w:t>meters using CW and FT8.  QSL via OE1JUN.</w:t>
      </w:r>
      <w:r>
        <w:rPr>
          <w:rFonts w:ascii="Arial" w:hAnsi="Arial" w:cs="Arial"/>
          <w:color w:val="222222"/>
        </w:rPr>
        <w:br/>
      </w:r>
      <w:r>
        <w:rPr>
          <w:rFonts w:ascii="Arial" w:hAnsi="Arial" w:cs="Arial"/>
          <w:color w:val="222222"/>
        </w:rPr>
        <w:br/>
      </w:r>
      <w:r>
        <w:rPr>
          <w:rFonts w:ascii="Arial" w:hAnsi="Arial" w:cs="Arial"/>
          <w:color w:val="222222"/>
          <w:shd w:val="clear" w:color="auto" w:fill="FFFFFF"/>
        </w:rPr>
        <w:t>The K1USN Slow Speed CW Test and RSGB 80-Meter Club Data</w:t>
      </w:r>
      <w:r>
        <w:rPr>
          <w:rFonts w:ascii="Arial" w:hAnsi="Arial" w:cs="Arial"/>
          <w:color w:val="222222"/>
        </w:rPr>
        <w:t xml:space="preserve"> </w:t>
      </w:r>
      <w:r>
        <w:rPr>
          <w:rFonts w:ascii="Arial" w:hAnsi="Arial" w:cs="Arial"/>
          <w:color w:val="222222"/>
          <w:shd w:val="clear" w:color="auto" w:fill="FFFFFF"/>
        </w:rPr>
        <w:t>Championship are scheduled for June 7.</w:t>
      </w:r>
      <w:r>
        <w:rPr>
          <w:rFonts w:ascii="Arial" w:hAnsi="Arial" w:cs="Arial"/>
          <w:color w:val="222222"/>
        </w:rPr>
        <w:br/>
      </w:r>
      <w:r>
        <w:rPr>
          <w:rFonts w:ascii="Arial" w:hAnsi="Arial" w:cs="Arial"/>
          <w:color w:val="222222"/>
        </w:rPr>
        <w:br/>
      </w:r>
      <w:r>
        <w:rPr>
          <w:rFonts w:ascii="Arial" w:hAnsi="Arial" w:cs="Arial"/>
          <w:color w:val="222222"/>
          <w:shd w:val="clear" w:color="auto" w:fill="FFFFFF"/>
        </w:rPr>
        <w:t xml:space="preserve">The RTTYOPS </w:t>
      </w:r>
      <w:proofErr w:type="spellStart"/>
      <w:r>
        <w:rPr>
          <w:rFonts w:ascii="Arial" w:hAnsi="Arial" w:cs="Arial"/>
          <w:color w:val="222222"/>
          <w:shd w:val="clear" w:color="auto" w:fill="FFFFFF"/>
        </w:rPr>
        <w:t>Weeksprint</w:t>
      </w:r>
      <w:proofErr w:type="spellEnd"/>
      <w:r>
        <w:rPr>
          <w:rFonts w:ascii="Arial" w:hAnsi="Arial" w:cs="Arial"/>
          <w:color w:val="222222"/>
          <w:shd w:val="clear" w:color="auto" w:fill="FFFFFF"/>
        </w:rPr>
        <w:t>, ARS Spartan CW Sprint and Worldwide Sideband</w:t>
      </w:r>
      <w:r>
        <w:rPr>
          <w:rFonts w:ascii="Arial" w:hAnsi="Arial" w:cs="Arial"/>
          <w:color w:val="222222"/>
        </w:rPr>
        <w:t xml:space="preserve"> </w:t>
      </w:r>
      <w:r>
        <w:rPr>
          <w:rFonts w:ascii="Arial" w:hAnsi="Arial" w:cs="Arial"/>
          <w:color w:val="222222"/>
          <w:shd w:val="clear" w:color="auto" w:fill="FFFFFF"/>
        </w:rPr>
        <w:t>Activity Contest are scheduled for June 8.</w:t>
      </w:r>
      <w:r>
        <w:rPr>
          <w:rFonts w:ascii="Arial" w:hAnsi="Arial" w:cs="Arial"/>
          <w:color w:val="222222"/>
        </w:rPr>
        <w:br/>
      </w:r>
      <w:r>
        <w:rPr>
          <w:rFonts w:ascii="Arial" w:hAnsi="Arial" w:cs="Arial"/>
          <w:color w:val="222222"/>
        </w:rPr>
        <w:br/>
      </w:r>
      <w:r>
        <w:rPr>
          <w:rFonts w:ascii="Arial" w:hAnsi="Arial" w:cs="Arial"/>
          <w:color w:val="222222"/>
          <w:shd w:val="clear" w:color="auto" w:fill="FFFFFF"/>
        </w:rPr>
        <w:t xml:space="preserve">The VHF-UHF FT8 Activity Contest, </w:t>
      </w:r>
      <w:proofErr w:type="spellStart"/>
      <w:r>
        <w:rPr>
          <w:rFonts w:ascii="Arial" w:hAnsi="Arial" w:cs="Arial"/>
          <w:color w:val="222222"/>
          <w:shd w:val="clear" w:color="auto" w:fill="FFFFFF"/>
        </w:rPr>
        <w:t>CWops</w:t>
      </w:r>
      <w:proofErr w:type="spellEnd"/>
      <w:r>
        <w:rPr>
          <w:rFonts w:ascii="Arial" w:hAnsi="Arial" w:cs="Arial"/>
          <w:color w:val="222222"/>
          <w:shd w:val="clear" w:color="auto" w:fill="FFFFFF"/>
        </w:rPr>
        <w:t xml:space="preserve"> Mini-CWT Test, NAQCC CW</w:t>
      </w:r>
      <w:r>
        <w:rPr>
          <w:rFonts w:ascii="Arial" w:hAnsi="Arial" w:cs="Arial"/>
          <w:color w:val="222222"/>
        </w:rPr>
        <w:t xml:space="preserve"> </w:t>
      </w:r>
      <w:r>
        <w:rPr>
          <w:rFonts w:ascii="Arial" w:hAnsi="Arial" w:cs="Arial"/>
          <w:color w:val="222222"/>
          <w:shd w:val="clear" w:color="auto" w:fill="FFFFFF"/>
        </w:rPr>
        <w:t>Sprint and Phone Fray are scheduled for June 9.</w:t>
      </w:r>
      <w:r>
        <w:rPr>
          <w:rFonts w:ascii="Arial" w:hAnsi="Arial" w:cs="Arial"/>
          <w:color w:val="222222"/>
        </w:rPr>
        <w:br/>
      </w:r>
      <w:r>
        <w:rPr>
          <w:rFonts w:ascii="Arial" w:hAnsi="Arial" w:cs="Arial"/>
          <w:color w:val="222222"/>
        </w:rPr>
        <w:br/>
      </w:r>
      <w:r>
        <w:rPr>
          <w:rFonts w:ascii="Arial" w:hAnsi="Arial" w:cs="Arial"/>
          <w:color w:val="222222"/>
          <w:shd w:val="clear" w:color="auto" w:fill="FFFFFF"/>
        </w:rPr>
        <w:t>Please see June QST, page 72, and the ARRL and WA7BNM contest web</w:t>
      </w:r>
      <w:r>
        <w:rPr>
          <w:rFonts w:ascii="Arial" w:hAnsi="Arial" w:cs="Arial"/>
          <w:color w:val="222222"/>
        </w:rPr>
        <w:t xml:space="preserve"> </w:t>
      </w:r>
      <w:r>
        <w:rPr>
          <w:rFonts w:ascii="Arial" w:hAnsi="Arial" w:cs="Arial"/>
          <w:color w:val="222222"/>
          <w:shd w:val="clear" w:color="auto" w:fill="FFFFFF"/>
        </w:rPr>
        <w:t>sites for details.</w:t>
      </w:r>
      <w:r w:rsidR="00B379F8">
        <w:pict w14:anchorId="2E0D1FFF">
          <v:rect id="_x0000_i1030" style="width:0;height:1.5pt" o:hralign="center" o:bullet="t" o:hrstd="t" o:hr="t" fillcolor="#a0a0a0" stroked="f"/>
        </w:pict>
      </w:r>
    </w:p>
    <w:p w14:paraId="0DA0167B" w14:textId="77777777" w:rsidR="00636477" w:rsidRDefault="00636477" w:rsidP="00AC5FBA">
      <w:pPr>
        <w:widowControl w:val="0"/>
        <w:contextualSpacing/>
        <w:mirrorIndents/>
        <w:rPr>
          <w:b/>
          <w:iCs/>
          <w:sz w:val="28"/>
          <w:szCs w:val="28"/>
        </w:rPr>
      </w:pPr>
      <w:bookmarkStart w:id="27" w:name="contest"/>
      <w:bookmarkEnd w:id="27"/>
    </w:p>
    <w:p w14:paraId="627D09A2" w14:textId="77777777" w:rsidR="00636477" w:rsidRDefault="00636477" w:rsidP="00AC5FBA">
      <w:pPr>
        <w:widowControl w:val="0"/>
        <w:contextualSpacing/>
        <w:mirrorIndents/>
        <w:rPr>
          <w:b/>
          <w:iCs/>
          <w:sz w:val="28"/>
          <w:szCs w:val="28"/>
        </w:rPr>
      </w:pPr>
    </w:p>
    <w:p w14:paraId="09D4C5A7" w14:textId="518B27A7" w:rsidR="00CD7DED" w:rsidRPr="00B73316" w:rsidRDefault="00CD7DED" w:rsidP="00AC5FBA">
      <w:pPr>
        <w:widowControl w:val="0"/>
        <w:contextualSpacing/>
        <w:mirrorIndents/>
        <w:rPr>
          <w:b/>
          <w:iCs/>
          <w:sz w:val="28"/>
          <w:szCs w:val="28"/>
        </w:rPr>
      </w:pPr>
      <w:r w:rsidRPr="00B73316">
        <w:rPr>
          <w:b/>
          <w:bCs/>
          <w:iCs/>
          <w:noProof/>
          <w:sz w:val="28"/>
          <w:szCs w:val="28"/>
        </w:rPr>
        <w:drawing>
          <wp:anchor distT="0" distB="0" distL="114300" distR="114300" simplePos="0" relativeHeight="252514304" behindDoc="1" locked="0" layoutInCell="1" allowOverlap="1" wp14:anchorId="7AB5C1F1" wp14:editId="29DE2ACC">
            <wp:simplePos x="0" y="0"/>
            <wp:positionH relativeFrom="margin">
              <wp:align>right</wp:align>
            </wp:positionH>
            <wp:positionV relativeFrom="paragraph">
              <wp:posOffset>20955</wp:posOffset>
            </wp:positionV>
            <wp:extent cx="2336165" cy="1275080"/>
            <wp:effectExtent l="0" t="0" r="6985" b="1270"/>
            <wp:wrapTight wrapText="bothSides">
              <wp:wrapPolygon edited="0">
                <wp:start x="0" y="0"/>
                <wp:lineTo x="0" y="21299"/>
                <wp:lineTo x="21488" y="21299"/>
                <wp:lineTo x="21488" y="0"/>
                <wp:lineTo x="0" y="0"/>
              </wp:wrapPolygon>
            </wp:wrapTight>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336165" cy="1275080"/>
                    </a:xfrm>
                    <a:prstGeom prst="rect">
                      <a:avLst/>
                    </a:prstGeom>
                    <a:noFill/>
                  </pic:spPr>
                </pic:pic>
              </a:graphicData>
            </a:graphic>
            <wp14:sizeRelH relativeFrom="page">
              <wp14:pctWidth>0</wp14:pctWidth>
            </wp14:sizeRelH>
            <wp14:sizeRelV relativeFrom="page">
              <wp14:pctHeight>0</wp14:pctHeight>
            </wp14:sizeRelV>
          </wp:anchor>
        </w:drawing>
      </w:r>
      <w:r w:rsidRPr="00B73316">
        <w:rPr>
          <w:b/>
          <w:iCs/>
          <w:sz w:val="28"/>
          <w:szCs w:val="28"/>
        </w:rPr>
        <w:t>ARRL Contest Corner</w:t>
      </w:r>
    </w:p>
    <w:p w14:paraId="42AF4599" w14:textId="038CFFD2" w:rsidR="00CD7DED" w:rsidRPr="00EC69CE" w:rsidRDefault="00CD7DED" w:rsidP="00AC5FBA">
      <w:pPr>
        <w:widowControl w:val="0"/>
        <w:contextualSpacing/>
        <w:mirrorIndents/>
        <w:rPr>
          <w:b/>
          <w:bCs/>
        </w:rPr>
      </w:pPr>
    </w:p>
    <w:p w14:paraId="590DE5AF" w14:textId="05FE5159" w:rsidR="00CD7DED" w:rsidRPr="00EC69CE" w:rsidRDefault="00CD7DED" w:rsidP="00AC5FBA">
      <w:pPr>
        <w:widowControl w:val="0"/>
        <w:contextualSpacing/>
        <w:mirrorIndents/>
      </w:pPr>
      <w:r w:rsidRPr="00EC69CE">
        <w:t xml:space="preserve">An expanded, downloadable version of </w:t>
      </w:r>
      <w:r w:rsidRPr="00EC69CE">
        <w:rPr>
          <w:i/>
          <w:iCs/>
        </w:rPr>
        <w:t>QST'</w:t>
      </w:r>
      <w:r w:rsidRPr="00EC69CE">
        <w:t>s</w:t>
      </w:r>
      <w:r w:rsidR="001F7B0E">
        <w:t>’</w:t>
      </w:r>
      <w:r w:rsidR="00090066">
        <w:t xml:space="preserve"> </w:t>
      </w:r>
      <w:hyperlink r:id="rId55" w:history="1">
        <w:r w:rsidRPr="00EC69CE">
          <w:rPr>
            <w:rStyle w:val="Hyperlink"/>
            <w:b/>
            <w:bCs/>
          </w:rPr>
          <w:t>Contest Corral</w:t>
        </w:r>
      </w:hyperlink>
      <w:r w:rsidRPr="00EC69CE">
        <w:t xml:space="preserve"> is available as a PDF. Check the </w:t>
      </w:r>
      <w:r w:rsidR="00090066" w:rsidRPr="00EC69CE">
        <w:t>sponsor’s</w:t>
      </w:r>
      <w:r w:rsidR="00090066">
        <w:t xml:space="preserve"> </w:t>
      </w:r>
      <w:r w:rsidR="00090066" w:rsidRPr="00EC69CE">
        <w:t>‘Web</w:t>
      </w:r>
      <w:r w:rsidRPr="00EC69CE">
        <w:t xml:space="preserve">site for information on operating time restrictions and other instructions. </w:t>
      </w:r>
    </w:p>
    <w:p w14:paraId="443C2138" w14:textId="69366F22" w:rsidR="00B73316" w:rsidRDefault="00B73316" w:rsidP="009C42BF">
      <w:pPr>
        <w:widowControl w:val="0"/>
        <w:contextualSpacing/>
        <w:mirrorIndents/>
        <w:rPr>
          <w:rFonts w:ascii="Arial" w:hAnsi="Arial" w:cs="Arial"/>
          <w:b/>
          <w:bCs/>
          <w:color w:val="222222"/>
        </w:rPr>
      </w:pPr>
    </w:p>
    <w:p w14:paraId="68525D64" w14:textId="77777777" w:rsidR="00AD0D81" w:rsidRDefault="00AD0D81" w:rsidP="009C42BF">
      <w:pPr>
        <w:widowControl w:val="0"/>
        <w:contextualSpacing/>
        <w:mirrorIndents/>
      </w:pPr>
    </w:p>
    <w:p w14:paraId="761BE975" w14:textId="77777777" w:rsidR="00CC6FB9" w:rsidRPr="00CC6FB9" w:rsidRDefault="00CC6FB9" w:rsidP="00CC6FB9">
      <w:pPr>
        <w:ind w:left="720"/>
        <w:textAlignment w:val="baseline"/>
        <w:rPr>
          <w:rFonts w:ascii="Arial" w:hAnsi="Arial" w:cs="Arial"/>
          <w:color w:val="224466"/>
          <w:sz w:val="18"/>
          <w:szCs w:val="18"/>
        </w:rPr>
      </w:pPr>
      <w:bookmarkStart w:id="28" w:name="_Hlk50106919"/>
    </w:p>
    <w:p w14:paraId="1BB99360" w14:textId="77777777" w:rsidR="00FF3597" w:rsidRDefault="00FF3597" w:rsidP="009C42BF">
      <w:pPr>
        <w:contextualSpacing/>
      </w:pPr>
    </w:p>
    <w:p w14:paraId="569F38AD" w14:textId="77777777" w:rsidR="00636477" w:rsidRDefault="00636477" w:rsidP="009C42BF">
      <w:pPr>
        <w:contextualSpacing/>
      </w:pPr>
      <w:bookmarkStart w:id="29" w:name="hamfest"/>
      <w:bookmarkEnd w:id="29"/>
    </w:p>
    <w:p w14:paraId="1396F99C" w14:textId="77777777" w:rsidR="00636477" w:rsidRDefault="00636477" w:rsidP="009C42BF">
      <w:pPr>
        <w:contextualSpacing/>
      </w:pPr>
    </w:p>
    <w:p w14:paraId="07DF6876" w14:textId="354E3012" w:rsidR="002E2AC5" w:rsidRPr="005E114B" w:rsidRDefault="002E2AC5" w:rsidP="009C42BF">
      <w:pPr>
        <w:contextualSpacing/>
        <w:rPr>
          <w:rFonts w:eastAsiaTheme="minorHAnsi"/>
        </w:rPr>
      </w:pPr>
      <w:r w:rsidRPr="008B5983">
        <w:rPr>
          <w:rFonts w:eastAsiaTheme="minorHAnsi"/>
          <w:iCs/>
          <w:noProof/>
          <w:color w:val="000000" w:themeColor="text1"/>
          <w:sz w:val="32"/>
          <w:szCs w:val="32"/>
        </w:rPr>
        <w:drawing>
          <wp:anchor distT="0" distB="0" distL="114300" distR="114300" simplePos="0" relativeHeight="252688384" behindDoc="1" locked="0" layoutInCell="1" allowOverlap="1" wp14:anchorId="20B73E6D" wp14:editId="4F970D7E">
            <wp:simplePos x="0" y="0"/>
            <wp:positionH relativeFrom="margin">
              <wp:align>right</wp:align>
            </wp:positionH>
            <wp:positionV relativeFrom="paragraph">
              <wp:posOffset>12700</wp:posOffset>
            </wp:positionV>
            <wp:extent cx="2827020" cy="1419225"/>
            <wp:effectExtent l="0" t="0" r="0" b="9525"/>
            <wp:wrapTight wrapText="bothSides">
              <wp:wrapPolygon edited="0">
                <wp:start x="0" y="0"/>
                <wp:lineTo x="0" y="21455"/>
                <wp:lineTo x="21396" y="21455"/>
                <wp:lineTo x="21396"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830580" cy="1421012"/>
                    </a:xfrm>
                    <a:prstGeom prst="rect">
                      <a:avLst/>
                    </a:prstGeom>
                    <a:noFill/>
                    <a:ln>
                      <a:noFill/>
                    </a:ln>
                    <a:effectLst>
                      <a:innerShdw blurRad="63500" dist="50800" dir="5400000">
                        <a:prstClr val="black">
                          <a:alpha val="50000"/>
                        </a:prstClr>
                      </a:innerShdw>
                      <a:softEdge rad="12700"/>
                    </a:effectLst>
                  </pic:spPr>
                </pic:pic>
              </a:graphicData>
            </a:graphic>
            <wp14:sizeRelH relativeFrom="page">
              <wp14:pctWidth>0</wp14:pctWidth>
            </wp14:sizeRelH>
            <wp14:sizeRelV relativeFrom="page">
              <wp14:pctHeight>0</wp14:pctHeight>
            </wp14:sizeRelV>
          </wp:anchor>
        </w:drawing>
      </w:r>
      <w:hyperlink r:id="rId57" w:history="1">
        <w:r w:rsidRPr="008B5983">
          <w:rPr>
            <w:b/>
            <w:bCs/>
            <w:iCs/>
            <w:color w:val="000000" w:themeColor="text1"/>
            <w:sz w:val="32"/>
            <w:szCs w:val="32"/>
          </w:rPr>
          <w:t>Upcoming</w:t>
        </w:r>
        <w:r w:rsidRPr="008B5983">
          <w:rPr>
            <w:b/>
            <w:bCs/>
            <w:i/>
            <w:color w:val="000000" w:themeColor="text1"/>
            <w:sz w:val="32"/>
            <w:szCs w:val="32"/>
          </w:rPr>
          <w:t xml:space="preserve"> </w:t>
        </w:r>
        <w:proofErr w:type="spellStart"/>
        <w:r w:rsidRPr="008B5983">
          <w:rPr>
            <w:b/>
            <w:bCs/>
            <w:i/>
            <w:color w:val="000000" w:themeColor="text1"/>
            <w:sz w:val="32"/>
            <w:szCs w:val="32"/>
          </w:rPr>
          <w:t>Hamfests</w:t>
        </w:r>
        <w:proofErr w:type="spellEnd"/>
      </w:hyperlink>
    </w:p>
    <w:p w14:paraId="0EAC76FC" w14:textId="77777777" w:rsidR="00441996" w:rsidRDefault="00441996" w:rsidP="009C42BF">
      <w:pPr>
        <w:widowControl w:val="0"/>
        <w:contextualSpacing/>
        <w:rPr>
          <w:b/>
          <w:bCs/>
        </w:rPr>
      </w:pPr>
    </w:p>
    <w:p w14:paraId="3C23D808" w14:textId="77777777" w:rsidR="00FB0B7D" w:rsidRDefault="00FB0B7D" w:rsidP="009C42BF">
      <w:pPr>
        <w:widowControl w:val="0"/>
        <w:contextualSpacing/>
      </w:pPr>
    </w:p>
    <w:p w14:paraId="5BAE24CC" w14:textId="77777777" w:rsidR="00FB0B7D" w:rsidRDefault="00FB0B7D" w:rsidP="009C42BF">
      <w:pPr>
        <w:widowControl w:val="0"/>
        <w:contextualSpacing/>
      </w:pPr>
    </w:p>
    <w:p w14:paraId="3917F372" w14:textId="4974B1D5" w:rsidR="00301B64" w:rsidRDefault="00795D68" w:rsidP="009C42BF">
      <w:pPr>
        <w:widowControl w:val="0"/>
        <w:contextualSpacing/>
      </w:pPr>
      <w:r w:rsidRPr="007535EB">
        <w:t xml:space="preserve">We </w:t>
      </w:r>
      <w:r w:rsidRPr="007535EB">
        <w:rPr>
          <w:b/>
          <w:bCs/>
          <w:sz w:val="28"/>
          <w:szCs w:val="28"/>
        </w:rPr>
        <w:t>DO</w:t>
      </w:r>
      <w:r w:rsidRPr="007535EB">
        <w:t xml:space="preserve"> have some </w:t>
      </w:r>
      <w:proofErr w:type="spellStart"/>
      <w:r w:rsidRPr="007535EB">
        <w:t>hamfests</w:t>
      </w:r>
      <w:proofErr w:type="spellEnd"/>
      <w:r w:rsidRPr="007535EB">
        <w:t xml:space="preserve"> scheduled for 2021!! Yes, </w:t>
      </w:r>
      <w:r w:rsidR="00301B64">
        <w:t xml:space="preserve">take a good look at the list, </w:t>
      </w:r>
      <w:proofErr w:type="gramStart"/>
      <w:r w:rsidR="00301B64">
        <w:t>it’s</w:t>
      </w:r>
      <w:proofErr w:type="gramEnd"/>
      <w:r w:rsidR="00301B64">
        <w:t xml:space="preserve"> growing every day!</w:t>
      </w:r>
    </w:p>
    <w:p w14:paraId="1D7B521B" w14:textId="10521C64" w:rsidR="007535EB" w:rsidRDefault="00795D68" w:rsidP="009C42BF">
      <w:pPr>
        <w:widowControl w:val="0"/>
        <w:contextualSpacing/>
      </w:pPr>
      <w:r w:rsidRPr="007535EB">
        <w:t xml:space="preserve"> </w:t>
      </w:r>
    </w:p>
    <w:p w14:paraId="5899ABBC" w14:textId="66D7250F" w:rsidR="00FB0B7D" w:rsidRDefault="00FB0B7D" w:rsidP="009C42BF">
      <w:pPr>
        <w:widowControl w:val="0"/>
        <w:contextualSpacing/>
      </w:pPr>
    </w:p>
    <w:p w14:paraId="37D3D5D5" w14:textId="77777777" w:rsidR="007535EB" w:rsidRDefault="00795D68" w:rsidP="009C42BF">
      <w:pPr>
        <w:widowControl w:val="0"/>
        <w:contextualSpacing/>
      </w:pPr>
      <w:r w:rsidRPr="007535EB">
        <w:t xml:space="preserve">Be sure to keep your eyes on this schedule as that when things start getting better and the vaccine rolls out to more and more, </w:t>
      </w:r>
      <w:proofErr w:type="spellStart"/>
      <w:r w:rsidRPr="007535EB">
        <w:t>hamfests</w:t>
      </w:r>
      <w:proofErr w:type="spellEnd"/>
      <w:r w:rsidRPr="007535EB">
        <w:t xml:space="preserve"> will surely get back to their normal schedule. </w:t>
      </w:r>
      <w:proofErr w:type="gramStart"/>
      <w:r w:rsidRPr="007535EB">
        <w:t>Don’t</w:t>
      </w:r>
      <w:proofErr w:type="gramEnd"/>
      <w:r w:rsidRPr="007535EB">
        <w:t xml:space="preserve"> see your </w:t>
      </w:r>
      <w:proofErr w:type="spellStart"/>
      <w:r w:rsidRPr="007535EB">
        <w:t>hamfest</w:t>
      </w:r>
      <w:proofErr w:type="spellEnd"/>
      <w:r w:rsidRPr="007535EB">
        <w:t xml:space="preserve"> listed?? Did anyone register it with ARRL? </w:t>
      </w:r>
      <w:proofErr w:type="gramStart"/>
      <w:r w:rsidRPr="007535EB">
        <w:t>It’s</w:t>
      </w:r>
      <w:proofErr w:type="gramEnd"/>
      <w:r w:rsidRPr="007535EB">
        <w:t xml:space="preserve"> really easy to do and you get a lot of FREE publicity if you do. </w:t>
      </w:r>
    </w:p>
    <w:p w14:paraId="75F72F24" w14:textId="2ED480E4" w:rsidR="00E72E01" w:rsidRDefault="00E72E01" w:rsidP="009C42BF">
      <w:pPr>
        <w:widowControl w:val="0"/>
        <w:contextualSpacing/>
      </w:pPr>
    </w:p>
    <w:p w14:paraId="29617F20" w14:textId="77777777" w:rsidR="00801CF6" w:rsidRDefault="00801CF6" w:rsidP="009C42BF">
      <w:pPr>
        <w:widowControl w:val="0"/>
        <w:contextualSpacing/>
      </w:pPr>
    </w:p>
    <w:p w14:paraId="4C8709F6" w14:textId="77777777" w:rsidR="00801CF6" w:rsidRPr="00801CF6" w:rsidRDefault="00801CF6" w:rsidP="00801CF6">
      <w:pPr>
        <w:ind w:left="720"/>
        <w:textAlignment w:val="baseline"/>
        <w:outlineLvl w:val="3"/>
        <w:rPr>
          <w:caps/>
          <w:color w:val="4A5F71"/>
          <w:spacing w:val="15"/>
        </w:rPr>
      </w:pPr>
      <w:bookmarkStart w:id="30" w:name="_Hlk72655147"/>
      <w:r w:rsidRPr="00801CF6">
        <w:rPr>
          <w:caps/>
          <w:color w:val="4A5F71"/>
          <w:spacing w:val="15"/>
        </w:rPr>
        <w:lastRenderedPageBreak/>
        <w:t>HAMFEST/CONVENTION</w:t>
      </w:r>
    </w:p>
    <w:p w14:paraId="73960C9D" w14:textId="77777777" w:rsidR="00801CF6" w:rsidRPr="00801CF6" w:rsidRDefault="00801CF6" w:rsidP="00801CF6">
      <w:pPr>
        <w:ind w:left="720"/>
        <w:textAlignment w:val="baseline"/>
        <w:outlineLvl w:val="2"/>
        <w:rPr>
          <w:b/>
          <w:bCs/>
          <w:color w:val="087FB2"/>
        </w:rPr>
      </w:pPr>
      <w:r w:rsidRPr="00801CF6">
        <w:rPr>
          <w:b/>
          <w:bCs/>
          <w:color w:val="087FB2"/>
          <w:bdr w:val="none" w:sz="0" w:space="0" w:color="auto" w:frame="1"/>
        </w:rPr>
        <w:t>07/10/2021 - </w:t>
      </w:r>
      <w:hyperlink r:id="rId58" w:tooltip="Mansfield Mid-Summer Trunkfest" w:history="1">
        <w:r w:rsidRPr="00801CF6">
          <w:rPr>
            <w:b/>
            <w:bCs/>
            <w:color w:val="4466BB"/>
            <w:u w:val="single"/>
            <w:bdr w:val="none" w:sz="0" w:space="0" w:color="auto" w:frame="1"/>
          </w:rPr>
          <w:t xml:space="preserve">Mansfield Mid-Summer </w:t>
        </w:r>
        <w:proofErr w:type="spellStart"/>
        <w:r w:rsidRPr="00801CF6">
          <w:rPr>
            <w:b/>
            <w:bCs/>
            <w:color w:val="4466BB"/>
            <w:u w:val="single"/>
            <w:bdr w:val="none" w:sz="0" w:space="0" w:color="auto" w:frame="1"/>
          </w:rPr>
          <w:t>Trunkfest</w:t>
        </w:r>
        <w:proofErr w:type="spellEnd"/>
      </w:hyperlink>
    </w:p>
    <w:p w14:paraId="5E6ED29A" w14:textId="77777777" w:rsidR="00801CF6" w:rsidRPr="00801CF6" w:rsidRDefault="00801CF6" w:rsidP="00801CF6">
      <w:pPr>
        <w:ind w:left="720"/>
        <w:textAlignment w:val="baseline"/>
        <w:rPr>
          <w:color w:val="224466"/>
        </w:rPr>
      </w:pPr>
      <w:r w:rsidRPr="00801CF6">
        <w:rPr>
          <w:b/>
          <w:bCs/>
          <w:color w:val="224466"/>
          <w:bdr w:val="none" w:sz="0" w:space="0" w:color="auto" w:frame="1"/>
        </w:rPr>
        <w:t>Location: </w:t>
      </w:r>
      <w:r w:rsidRPr="00801CF6">
        <w:rPr>
          <w:color w:val="224466"/>
        </w:rPr>
        <w:t>Mansfield, OH</w:t>
      </w:r>
      <w:r w:rsidRPr="00801CF6">
        <w:rPr>
          <w:color w:val="224466"/>
        </w:rPr>
        <w:br/>
      </w:r>
      <w:r w:rsidRPr="00801CF6">
        <w:rPr>
          <w:b/>
          <w:bCs/>
          <w:color w:val="224466"/>
          <w:bdr w:val="none" w:sz="0" w:space="0" w:color="auto" w:frame="1"/>
        </w:rPr>
        <w:t>Type:</w:t>
      </w:r>
      <w:r w:rsidRPr="00801CF6">
        <w:rPr>
          <w:color w:val="224466"/>
        </w:rPr>
        <w:t xml:space="preserve"> ARRL </w:t>
      </w:r>
      <w:proofErr w:type="spellStart"/>
      <w:r w:rsidRPr="00801CF6">
        <w:rPr>
          <w:color w:val="224466"/>
        </w:rPr>
        <w:t>Hamfest</w:t>
      </w:r>
      <w:proofErr w:type="spellEnd"/>
      <w:r w:rsidRPr="00801CF6">
        <w:rPr>
          <w:color w:val="224466"/>
        </w:rPr>
        <w:br/>
      </w:r>
      <w:r w:rsidRPr="00801CF6">
        <w:rPr>
          <w:b/>
          <w:bCs/>
          <w:color w:val="224466"/>
          <w:bdr w:val="none" w:sz="0" w:space="0" w:color="auto" w:frame="1"/>
        </w:rPr>
        <w:t>Sponsor:</w:t>
      </w:r>
      <w:r w:rsidRPr="00801CF6">
        <w:rPr>
          <w:color w:val="224466"/>
        </w:rPr>
        <w:t> Intercity Amateur Radio Club</w:t>
      </w:r>
      <w:r w:rsidRPr="00801CF6">
        <w:rPr>
          <w:color w:val="224466"/>
        </w:rPr>
        <w:br/>
      </w:r>
      <w:r w:rsidRPr="00801CF6">
        <w:rPr>
          <w:b/>
          <w:bCs/>
          <w:color w:val="224466"/>
          <w:bdr w:val="none" w:sz="0" w:space="0" w:color="auto" w:frame="1"/>
        </w:rPr>
        <w:t>Website:</w:t>
      </w:r>
      <w:r w:rsidRPr="00801CF6">
        <w:rPr>
          <w:color w:val="224466"/>
        </w:rPr>
        <w:t> </w:t>
      </w:r>
      <w:hyperlink r:id="rId59" w:history="1">
        <w:r w:rsidRPr="00801CF6">
          <w:rPr>
            <w:color w:val="4466BB"/>
            <w:u w:val="single"/>
            <w:bdr w:val="none" w:sz="0" w:space="0" w:color="auto" w:frame="1"/>
          </w:rPr>
          <w:t>http://WWW.IARC.CLUB</w:t>
        </w:r>
      </w:hyperlink>
      <w:r w:rsidRPr="00801CF6">
        <w:rPr>
          <w:color w:val="224466"/>
        </w:rPr>
        <w:br/>
      </w:r>
      <w:hyperlink r:id="rId60" w:tooltip="Learn More" w:history="1">
        <w:r w:rsidRPr="00801CF6">
          <w:rPr>
            <w:b/>
            <w:bCs/>
            <w:color w:val="4466BB"/>
            <w:bdr w:val="none" w:sz="0" w:space="0" w:color="auto" w:frame="1"/>
          </w:rPr>
          <w:t>Learn More</w:t>
        </w:r>
      </w:hyperlink>
    </w:p>
    <w:bookmarkEnd w:id="30"/>
    <w:p w14:paraId="5C92499E" w14:textId="77777777" w:rsidR="00801CF6" w:rsidRPr="00801CF6" w:rsidRDefault="00801CF6" w:rsidP="00801CF6">
      <w:pPr>
        <w:ind w:left="720"/>
        <w:textAlignment w:val="baseline"/>
        <w:rPr>
          <w:color w:val="224466"/>
        </w:rPr>
      </w:pPr>
    </w:p>
    <w:p w14:paraId="731F0CE9" w14:textId="77777777" w:rsidR="00801CF6" w:rsidRPr="00801CF6" w:rsidRDefault="00801CF6" w:rsidP="00801CF6">
      <w:pPr>
        <w:ind w:left="720"/>
        <w:textAlignment w:val="baseline"/>
        <w:outlineLvl w:val="3"/>
        <w:rPr>
          <w:caps/>
          <w:color w:val="4A5F71"/>
          <w:spacing w:val="15"/>
        </w:rPr>
      </w:pPr>
      <w:r w:rsidRPr="00801CF6">
        <w:rPr>
          <w:caps/>
          <w:color w:val="4A5F71"/>
          <w:spacing w:val="15"/>
        </w:rPr>
        <w:t>HAMFEST/CONVENTION</w:t>
      </w:r>
    </w:p>
    <w:p w14:paraId="093F30AC" w14:textId="77777777" w:rsidR="00801CF6" w:rsidRPr="00801CF6" w:rsidRDefault="00801CF6" w:rsidP="00801CF6">
      <w:pPr>
        <w:ind w:left="720"/>
        <w:textAlignment w:val="baseline"/>
        <w:outlineLvl w:val="2"/>
        <w:rPr>
          <w:b/>
          <w:bCs/>
          <w:color w:val="087FB2"/>
        </w:rPr>
      </w:pPr>
      <w:r w:rsidRPr="00801CF6">
        <w:rPr>
          <w:b/>
          <w:bCs/>
          <w:color w:val="087FB2"/>
          <w:bdr w:val="none" w:sz="0" w:space="0" w:color="auto" w:frame="1"/>
        </w:rPr>
        <w:t>07/17/2021 - </w:t>
      </w:r>
      <w:hyperlink r:id="rId61" w:tooltip="NOARSFEST" w:history="1">
        <w:r w:rsidRPr="00801CF6">
          <w:rPr>
            <w:b/>
            <w:bCs/>
            <w:color w:val="4466BB"/>
            <w:u w:val="single"/>
            <w:bdr w:val="none" w:sz="0" w:space="0" w:color="auto" w:frame="1"/>
          </w:rPr>
          <w:t>NOARSFEST</w:t>
        </w:r>
      </w:hyperlink>
    </w:p>
    <w:p w14:paraId="583AEADC" w14:textId="77777777" w:rsidR="00801CF6" w:rsidRPr="00801CF6" w:rsidRDefault="00801CF6" w:rsidP="00801CF6">
      <w:pPr>
        <w:ind w:left="720"/>
        <w:textAlignment w:val="baseline"/>
        <w:rPr>
          <w:color w:val="224466"/>
        </w:rPr>
      </w:pPr>
      <w:r w:rsidRPr="00801CF6">
        <w:rPr>
          <w:b/>
          <w:bCs/>
          <w:color w:val="224466"/>
          <w:bdr w:val="none" w:sz="0" w:space="0" w:color="auto" w:frame="1"/>
        </w:rPr>
        <w:t>Location: </w:t>
      </w:r>
      <w:r w:rsidRPr="00801CF6">
        <w:rPr>
          <w:color w:val="224466"/>
        </w:rPr>
        <w:t>Elyria, OH</w:t>
      </w:r>
      <w:r w:rsidRPr="00801CF6">
        <w:rPr>
          <w:color w:val="224466"/>
        </w:rPr>
        <w:br/>
      </w:r>
      <w:r w:rsidRPr="00801CF6">
        <w:rPr>
          <w:b/>
          <w:bCs/>
          <w:color w:val="224466"/>
          <w:bdr w:val="none" w:sz="0" w:space="0" w:color="auto" w:frame="1"/>
        </w:rPr>
        <w:t>Type:</w:t>
      </w:r>
      <w:r w:rsidRPr="00801CF6">
        <w:rPr>
          <w:color w:val="224466"/>
        </w:rPr>
        <w:t xml:space="preserve"> ARRL </w:t>
      </w:r>
      <w:proofErr w:type="spellStart"/>
      <w:r w:rsidRPr="00801CF6">
        <w:rPr>
          <w:color w:val="224466"/>
        </w:rPr>
        <w:t>Hamfest</w:t>
      </w:r>
      <w:proofErr w:type="spellEnd"/>
      <w:r w:rsidRPr="00801CF6">
        <w:rPr>
          <w:color w:val="224466"/>
        </w:rPr>
        <w:br/>
      </w:r>
      <w:r w:rsidRPr="00801CF6">
        <w:rPr>
          <w:b/>
          <w:bCs/>
          <w:color w:val="224466"/>
          <w:bdr w:val="none" w:sz="0" w:space="0" w:color="auto" w:frame="1"/>
        </w:rPr>
        <w:t>Sponsor:</w:t>
      </w:r>
      <w:r w:rsidRPr="00801CF6">
        <w:rPr>
          <w:color w:val="224466"/>
        </w:rPr>
        <w:t> Northern Ohio Amateur Radio Society</w:t>
      </w:r>
      <w:r w:rsidRPr="00801CF6">
        <w:rPr>
          <w:color w:val="224466"/>
        </w:rPr>
        <w:br/>
      </w:r>
      <w:r w:rsidRPr="00801CF6">
        <w:rPr>
          <w:b/>
          <w:bCs/>
          <w:color w:val="224466"/>
          <w:bdr w:val="none" w:sz="0" w:space="0" w:color="auto" w:frame="1"/>
        </w:rPr>
        <w:t>Website:</w:t>
      </w:r>
      <w:r w:rsidRPr="00801CF6">
        <w:rPr>
          <w:color w:val="224466"/>
        </w:rPr>
        <w:t> </w:t>
      </w:r>
      <w:hyperlink r:id="rId62" w:history="1">
        <w:r w:rsidRPr="00801CF6">
          <w:rPr>
            <w:color w:val="4466BB"/>
            <w:u w:val="single"/>
            <w:bdr w:val="none" w:sz="0" w:space="0" w:color="auto" w:frame="1"/>
          </w:rPr>
          <w:t>http://noars.net</w:t>
        </w:r>
      </w:hyperlink>
      <w:r w:rsidRPr="00801CF6">
        <w:rPr>
          <w:color w:val="224466"/>
        </w:rPr>
        <w:br/>
      </w:r>
      <w:hyperlink r:id="rId63" w:tooltip="Learn More" w:history="1">
        <w:r w:rsidRPr="00801CF6">
          <w:rPr>
            <w:b/>
            <w:bCs/>
            <w:color w:val="4466BB"/>
            <w:bdr w:val="none" w:sz="0" w:space="0" w:color="auto" w:frame="1"/>
          </w:rPr>
          <w:t>Learn More</w:t>
        </w:r>
      </w:hyperlink>
    </w:p>
    <w:p w14:paraId="6750D27C" w14:textId="77777777" w:rsidR="00801CF6" w:rsidRPr="00801CF6" w:rsidRDefault="00801CF6" w:rsidP="00801CF6">
      <w:pPr>
        <w:ind w:left="720"/>
        <w:textAlignment w:val="baseline"/>
        <w:rPr>
          <w:color w:val="224466"/>
        </w:rPr>
      </w:pPr>
    </w:p>
    <w:p w14:paraId="22A7D3B6" w14:textId="77777777" w:rsidR="00801CF6" w:rsidRPr="00801CF6" w:rsidRDefault="00801CF6" w:rsidP="00801CF6">
      <w:pPr>
        <w:ind w:left="720"/>
        <w:textAlignment w:val="baseline"/>
        <w:outlineLvl w:val="3"/>
        <w:rPr>
          <w:caps/>
          <w:color w:val="4A5F71"/>
          <w:spacing w:val="15"/>
        </w:rPr>
      </w:pPr>
      <w:r w:rsidRPr="00801CF6">
        <w:rPr>
          <w:caps/>
          <w:color w:val="4A5F71"/>
          <w:spacing w:val="15"/>
        </w:rPr>
        <w:t>HAMFEST/CONVENTION</w:t>
      </w:r>
    </w:p>
    <w:p w14:paraId="1B71BFD7" w14:textId="77777777" w:rsidR="00801CF6" w:rsidRPr="00801CF6" w:rsidRDefault="00801CF6" w:rsidP="00801CF6">
      <w:pPr>
        <w:ind w:left="720"/>
        <w:textAlignment w:val="baseline"/>
        <w:outlineLvl w:val="2"/>
        <w:rPr>
          <w:b/>
          <w:bCs/>
          <w:color w:val="087FB2"/>
        </w:rPr>
      </w:pPr>
      <w:r w:rsidRPr="00801CF6">
        <w:rPr>
          <w:b/>
          <w:bCs/>
          <w:color w:val="087FB2"/>
          <w:bdr w:val="none" w:sz="0" w:space="0" w:color="auto" w:frame="1"/>
        </w:rPr>
        <w:t>07/18/2021 - </w:t>
      </w:r>
      <w:hyperlink r:id="rId64" w:tooltip="Van Wert Hamfest" w:history="1">
        <w:r w:rsidRPr="00801CF6">
          <w:rPr>
            <w:b/>
            <w:bCs/>
            <w:color w:val="4466BB"/>
            <w:u w:val="single"/>
            <w:bdr w:val="none" w:sz="0" w:space="0" w:color="auto" w:frame="1"/>
          </w:rPr>
          <w:t xml:space="preserve">Van Wert </w:t>
        </w:r>
        <w:proofErr w:type="spellStart"/>
        <w:r w:rsidRPr="00801CF6">
          <w:rPr>
            <w:b/>
            <w:bCs/>
            <w:color w:val="4466BB"/>
            <w:u w:val="single"/>
            <w:bdr w:val="none" w:sz="0" w:space="0" w:color="auto" w:frame="1"/>
          </w:rPr>
          <w:t>Hamfest</w:t>
        </w:r>
        <w:proofErr w:type="spellEnd"/>
      </w:hyperlink>
    </w:p>
    <w:p w14:paraId="41ED117E" w14:textId="1C56AF5E" w:rsidR="00801CF6" w:rsidRPr="00801CF6" w:rsidRDefault="00801CF6" w:rsidP="00801CF6">
      <w:pPr>
        <w:ind w:left="720"/>
        <w:textAlignment w:val="baseline"/>
        <w:rPr>
          <w:color w:val="224466"/>
        </w:rPr>
      </w:pPr>
      <w:r w:rsidRPr="00801CF6">
        <w:rPr>
          <w:b/>
          <w:bCs/>
          <w:color w:val="224466"/>
          <w:bdr w:val="none" w:sz="0" w:space="0" w:color="auto" w:frame="1"/>
        </w:rPr>
        <w:t>Location: </w:t>
      </w:r>
      <w:r w:rsidRPr="00801CF6">
        <w:rPr>
          <w:color w:val="224466"/>
        </w:rPr>
        <w:t>Van Wert, OH</w:t>
      </w:r>
      <w:r w:rsidRPr="00801CF6">
        <w:rPr>
          <w:color w:val="224466"/>
        </w:rPr>
        <w:br/>
      </w:r>
      <w:r w:rsidRPr="00801CF6">
        <w:rPr>
          <w:b/>
          <w:bCs/>
          <w:color w:val="224466"/>
          <w:bdr w:val="none" w:sz="0" w:space="0" w:color="auto" w:frame="1"/>
        </w:rPr>
        <w:t>Type:</w:t>
      </w:r>
      <w:r w:rsidRPr="00801CF6">
        <w:rPr>
          <w:color w:val="224466"/>
        </w:rPr>
        <w:t xml:space="preserve"> ARRL </w:t>
      </w:r>
      <w:proofErr w:type="spellStart"/>
      <w:r w:rsidRPr="00801CF6">
        <w:rPr>
          <w:color w:val="224466"/>
        </w:rPr>
        <w:t>Hamfest</w:t>
      </w:r>
      <w:proofErr w:type="spellEnd"/>
      <w:r w:rsidRPr="00801CF6">
        <w:rPr>
          <w:color w:val="224466"/>
        </w:rPr>
        <w:br/>
      </w:r>
      <w:r w:rsidRPr="00801CF6">
        <w:rPr>
          <w:b/>
          <w:bCs/>
          <w:color w:val="224466"/>
          <w:bdr w:val="none" w:sz="0" w:space="0" w:color="auto" w:frame="1"/>
        </w:rPr>
        <w:t>Sponsor:</w:t>
      </w:r>
      <w:r w:rsidRPr="00801CF6">
        <w:rPr>
          <w:color w:val="224466"/>
        </w:rPr>
        <w:t> Van Wert Amateur Radio Club</w:t>
      </w:r>
      <w:r w:rsidRPr="00801CF6">
        <w:rPr>
          <w:color w:val="224466"/>
        </w:rPr>
        <w:br/>
      </w:r>
      <w:r w:rsidRPr="00801CF6">
        <w:rPr>
          <w:b/>
          <w:bCs/>
          <w:color w:val="224466"/>
          <w:bdr w:val="none" w:sz="0" w:space="0" w:color="auto" w:frame="1"/>
        </w:rPr>
        <w:t>Website:</w:t>
      </w:r>
      <w:r w:rsidRPr="00801CF6">
        <w:rPr>
          <w:color w:val="224466"/>
        </w:rPr>
        <w:t> </w:t>
      </w:r>
      <w:hyperlink r:id="rId65" w:history="1">
        <w:r w:rsidRPr="00801CF6">
          <w:rPr>
            <w:color w:val="4466BB"/>
            <w:u w:val="single"/>
            <w:bdr w:val="none" w:sz="0" w:space="0" w:color="auto" w:frame="1"/>
          </w:rPr>
          <w:t>http://W8FY.ORG</w:t>
        </w:r>
      </w:hyperlink>
      <w:r w:rsidRPr="00801CF6">
        <w:rPr>
          <w:color w:val="224466"/>
        </w:rPr>
        <w:br/>
      </w:r>
      <w:hyperlink r:id="rId66" w:tooltip="Learn More" w:history="1">
        <w:r w:rsidRPr="00801CF6">
          <w:rPr>
            <w:b/>
            <w:bCs/>
            <w:color w:val="4466BB"/>
            <w:bdr w:val="none" w:sz="0" w:space="0" w:color="auto" w:frame="1"/>
          </w:rPr>
          <w:t>Learn More</w:t>
        </w:r>
      </w:hyperlink>
    </w:p>
    <w:p w14:paraId="3EC4E368" w14:textId="77777777" w:rsidR="00801CF6" w:rsidRPr="00801CF6" w:rsidRDefault="00801CF6" w:rsidP="00801CF6">
      <w:pPr>
        <w:ind w:left="720"/>
        <w:textAlignment w:val="baseline"/>
        <w:outlineLvl w:val="3"/>
        <w:rPr>
          <w:caps/>
          <w:color w:val="4A5F71"/>
          <w:spacing w:val="15"/>
        </w:rPr>
      </w:pPr>
    </w:p>
    <w:p w14:paraId="2254D9A9" w14:textId="77777777" w:rsidR="00801CF6" w:rsidRPr="00801CF6" w:rsidRDefault="00801CF6" w:rsidP="00801CF6">
      <w:pPr>
        <w:ind w:left="720"/>
        <w:textAlignment w:val="baseline"/>
        <w:outlineLvl w:val="3"/>
        <w:rPr>
          <w:caps/>
          <w:color w:val="4A5F71"/>
          <w:spacing w:val="15"/>
        </w:rPr>
      </w:pPr>
      <w:r w:rsidRPr="00801CF6">
        <w:rPr>
          <w:caps/>
          <w:color w:val="4A5F71"/>
          <w:spacing w:val="15"/>
        </w:rPr>
        <w:t>HAMFEST/CONVENTION</w:t>
      </w:r>
    </w:p>
    <w:p w14:paraId="2C2EE9CF" w14:textId="77777777" w:rsidR="00801CF6" w:rsidRPr="00801CF6" w:rsidRDefault="00801CF6" w:rsidP="00801CF6">
      <w:pPr>
        <w:ind w:left="720"/>
        <w:textAlignment w:val="baseline"/>
        <w:outlineLvl w:val="2"/>
        <w:rPr>
          <w:b/>
          <w:bCs/>
          <w:color w:val="087FB2"/>
        </w:rPr>
      </w:pPr>
      <w:r w:rsidRPr="00801CF6">
        <w:rPr>
          <w:b/>
          <w:bCs/>
          <w:color w:val="087FB2"/>
          <w:bdr w:val="none" w:sz="0" w:space="0" w:color="auto" w:frame="1"/>
        </w:rPr>
        <w:t>08/07/2021 - </w:t>
      </w:r>
      <w:hyperlink r:id="rId67" w:tooltip="2021 Columbus Hamfest" w:history="1">
        <w:r w:rsidRPr="00801CF6">
          <w:rPr>
            <w:b/>
            <w:bCs/>
            <w:color w:val="4466BB"/>
            <w:u w:val="single"/>
            <w:bdr w:val="none" w:sz="0" w:space="0" w:color="auto" w:frame="1"/>
          </w:rPr>
          <w:t xml:space="preserve">2021 Columbus </w:t>
        </w:r>
        <w:proofErr w:type="spellStart"/>
        <w:r w:rsidRPr="00801CF6">
          <w:rPr>
            <w:b/>
            <w:bCs/>
            <w:color w:val="4466BB"/>
            <w:u w:val="single"/>
            <w:bdr w:val="none" w:sz="0" w:space="0" w:color="auto" w:frame="1"/>
          </w:rPr>
          <w:t>Hamfest</w:t>
        </w:r>
        <w:proofErr w:type="spellEnd"/>
      </w:hyperlink>
    </w:p>
    <w:p w14:paraId="1ECC73A2" w14:textId="77777777" w:rsidR="00801CF6" w:rsidRPr="00801CF6" w:rsidRDefault="00801CF6" w:rsidP="00801CF6">
      <w:pPr>
        <w:ind w:left="720"/>
        <w:textAlignment w:val="baseline"/>
        <w:rPr>
          <w:color w:val="224466"/>
        </w:rPr>
      </w:pPr>
      <w:r w:rsidRPr="00801CF6">
        <w:rPr>
          <w:b/>
          <w:bCs/>
          <w:color w:val="224466"/>
          <w:bdr w:val="none" w:sz="0" w:space="0" w:color="auto" w:frame="1"/>
        </w:rPr>
        <w:t>Location: </w:t>
      </w:r>
      <w:r w:rsidRPr="00801CF6">
        <w:rPr>
          <w:color w:val="224466"/>
        </w:rPr>
        <w:t>Grove City, OH</w:t>
      </w:r>
      <w:r w:rsidRPr="00801CF6">
        <w:rPr>
          <w:color w:val="224466"/>
        </w:rPr>
        <w:br/>
      </w:r>
      <w:r w:rsidRPr="00801CF6">
        <w:rPr>
          <w:b/>
          <w:bCs/>
          <w:color w:val="224466"/>
          <w:bdr w:val="none" w:sz="0" w:space="0" w:color="auto" w:frame="1"/>
        </w:rPr>
        <w:t>Type:</w:t>
      </w:r>
      <w:r w:rsidRPr="00801CF6">
        <w:rPr>
          <w:color w:val="224466"/>
        </w:rPr>
        <w:t xml:space="preserve"> ARRL </w:t>
      </w:r>
      <w:proofErr w:type="spellStart"/>
      <w:r w:rsidRPr="00801CF6">
        <w:rPr>
          <w:color w:val="224466"/>
        </w:rPr>
        <w:t>Hamfest</w:t>
      </w:r>
      <w:proofErr w:type="spellEnd"/>
      <w:r w:rsidRPr="00801CF6">
        <w:rPr>
          <w:color w:val="224466"/>
        </w:rPr>
        <w:br/>
      </w:r>
      <w:r w:rsidRPr="00801CF6">
        <w:rPr>
          <w:b/>
          <w:bCs/>
          <w:color w:val="224466"/>
          <w:bdr w:val="none" w:sz="0" w:space="0" w:color="auto" w:frame="1"/>
        </w:rPr>
        <w:t>Sponsor:</w:t>
      </w:r>
      <w:r w:rsidRPr="00801CF6">
        <w:rPr>
          <w:color w:val="224466"/>
        </w:rPr>
        <w:t> Aladdin Shrine Audio Unit</w:t>
      </w:r>
      <w:r w:rsidRPr="00801CF6">
        <w:rPr>
          <w:color w:val="224466"/>
        </w:rPr>
        <w:br/>
      </w:r>
      <w:r w:rsidRPr="00801CF6">
        <w:rPr>
          <w:b/>
          <w:bCs/>
          <w:color w:val="224466"/>
          <w:bdr w:val="none" w:sz="0" w:space="0" w:color="auto" w:frame="1"/>
        </w:rPr>
        <w:t>Website:</w:t>
      </w:r>
      <w:r w:rsidRPr="00801CF6">
        <w:rPr>
          <w:color w:val="224466"/>
        </w:rPr>
        <w:t> </w:t>
      </w:r>
      <w:hyperlink r:id="rId68" w:history="1">
        <w:r w:rsidRPr="00801CF6">
          <w:rPr>
            <w:color w:val="4466BB"/>
            <w:u w:val="single"/>
            <w:bdr w:val="none" w:sz="0" w:space="0" w:color="auto" w:frame="1"/>
          </w:rPr>
          <w:t>http://columbushamfest.com</w:t>
        </w:r>
      </w:hyperlink>
      <w:r w:rsidRPr="00801CF6">
        <w:rPr>
          <w:color w:val="224466"/>
        </w:rPr>
        <w:br/>
      </w:r>
      <w:hyperlink r:id="rId69" w:tooltip="Learn More" w:history="1">
        <w:r w:rsidRPr="00801CF6">
          <w:rPr>
            <w:b/>
            <w:bCs/>
            <w:color w:val="4466BB"/>
            <w:bdr w:val="none" w:sz="0" w:space="0" w:color="auto" w:frame="1"/>
          </w:rPr>
          <w:t>Learn More</w:t>
        </w:r>
      </w:hyperlink>
    </w:p>
    <w:p w14:paraId="247CC1A1" w14:textId="77777777" w:rsidR="00801CF6" w:rsidRPr="00801CF6" w:rsidRDefault="00801CF6" w:rsidP="00801CF6">
      <w:pPr>
        <w:ind w:left="720"/>
        <w:textAlignment w:val="baseline"/>
        <w:rPr>
          <w:color w:val="224466"/>
        </w:rPr>
      </w:pPr>
    </w:p>
    <w:p w14:paraId="611D04AB" w14:textId="77777777" w:rsidR="00801CF6" w:rsidRPr="00801CF6" w:rsidRDefault="00801CF6" w:rsidP="00801CF6">
      <w:pPr>
        <w:ind w:left="720"/>
        <w:textAlignment w:val="baseline"/>
        <w:outlineLvl w:val="3"/>
        <w:rPr>
          <w:caps/>
          <w:color w:val="4A5F71"/>
          <w:spacing w:val="15"/>
        </w:rPr>
      </w:pPr>
      <w:r w:rsidRPr="00801CF6">
        <w:rPr>
          <w:caps/>
          <w:color w:val="4A5F71"/>
          <w:spacing w:val="15"/>
        </w:rPr>
        <w:t>HAMFEST/CONVENTION</w:t>
      </w:r>
    </w:p>
    <w:p w14:paraId="31490364" w14:textId="77777777" w:rsidR="00801CF6" w:rsidRPr="00801CF6" w:rsidRDefault="00801CF6" w:rsidP="00801CF6">
      <w:pPr>
        <w:ind w:left="720"/>
        <w:textAlignment w:val="baseline"/>
        <w:outlineLvl w:val="2"/>
        <w:rPr>
          <w:b/>
          <w:bCs/>
          <w:color w:val="087FB2"/>
        </w:rPr>
      </w:pPr>
      <w:r w:rsidRPr="00801CF6">
        <w:rPr>
          <w:b/>
          <w:bCs/>
          <w:color w:val="087FB2"/>
          <w:bdr w:val="none" w:sz="0" w:space="0" w:color="auto" w:frame="1"/>
        </w:rPr>
        <w:t>08/28/2021 - </w:t>
      </w:r>
      <w:hyperlink r:id="rId70" w:tooltip="Cincinnati Hamfest℠" w:history="1">
        <w:r w:rsidRPr="00801CF6">
          <w:rPr>
            <w:b/>
            <w:bCs/>
            <w:color w:val="4466BB"/>
            <w:u w:val="single"/>
            <w:bdr w:val="none" w:sz="0" w:space="0" w:color="auto" w:frame="1"/>
          </w:rPr>
          <w:t xml:space="preserve">Cincinnati </w:t>
        </w:r>
        <w:proofErr w:type="spellStart"/>
        <w:r w:rsidRPr="00801CF6">
          <w:rPr>
            <w:b/>
            <w:bCs/>
            <w:color w:val="4466BB"/>
            <w:u w:val="single"/>
            <w:bdr w:val="none" w:sz="0" w:space="0" w:color="auto" w:frame="1"/>
          </w:rPr>
          <w:t>Hamfest</w:t>
        </w:r>
        <w:proofErr w:type="spellEnd"/>
        <w:r w:rsidRPr="00801CF6">
          <w:rPr>
            <w:b/>
            <w:bCs/>
            <w:color w:val="4466BB"/>
            <w:u w:val="single"/>
            <w:bdr w:val="none" w:sz="0" w:space="0" w:color="auto" w:frame="1"/>
          </w:rPr>
          <w:t>℠</w:t>
        </w:r>
      </w:hyperlink>
    </w:p>
    <w:p w14:paraId="5913E30D" w14:textId="77777777" w:rsidR="00801CF6" w:rsidRPr="00801CF6" w:rsidRDefault="00801CF6" w:rsidP="00801CF6">
      <w:pPr>
        <w:ind w:left="720"/>
        <w:textAlignment w:val="baseline"/>
        <w:rPr>
          <w:color w:val="224466"/>
        </w:rPr>
      </w:pPr>
      <w:r w:rsidRPr="00801CF6">
        <w:rPr>
          <w:b/>
          <w:bCs/>
          <w:color w:val="224466"/>
          <w:bdr w:val="none" w:sz="0" w:space="0" w:color="auto" w:frame="1"/>
        </w:rPr>
        <w:t>Location: </w:t>
      </w:r>
      <w:r w:rsidRPr="00801CF6">
        <w:rPr>
          <w:color w:val="224466"/>
        </w:rPr>
        <w:t>Owensville, OH</w:t>
      </w:r>
      <w:r w:rsidRPr="00801CF6">
        <w:rPr>
          <w:color w:val="224466"/>
        </w:rPr>
        <w:br/>
      </w:r>
      <w:r w:rsidRPr="00801CF6">
        <w:rPr>
          <w:b/>
          <w:bCs/>
          <w:color w:val="224466"/>
          <w:bdr w:val="none" w:sz="0" w:space="0" w:color="auto" w:frame="1"/>
        </w:rPr>
        <w:t>Type:</w:t>
      </w:r>
      <w:r w:rsidRPr="00801CF6">
        <w:rPr>
          <w:color w:val="224466"/>
        </w:rPr>
        <w:t xml:space="preserve"> ARRL </w:t>
      </w:r>
      <w:proofErr w:type="spellStart"/>
      <w:r w:rsidRPr="00801CF6">
        <w:rPr>
          <w:color w:val="224466"/>
        </w:rPr>
        <w:t>Hamfest</w:t>
      </w:r>
      <w:proofErr w:type="spellEnd"/>
      <w:r w:rsidRPr="00801CF6">
        <w:rPr>
          <w:color w:val="224466"/>
        </w:rPr>
        <w:br/>
      </w:r>
      <w:r w:rsidRPr="00801CF6">
        <w:rPr>
          <w:b/>
          <w:bCs/>
          <w:color w:val="224466"/>
          <w:bdr w:val="none" w:sz="0" w:space="0" w:color="auto" w:frame="1"/>
        </w:rPr>
        <w:t>Sponsor:</w:t>
      </w:r>
      <w:r w:rsidRPr="00801CF6">
        <w:rPr>
          <w:color w:val="224466"/>
        </w:rPr>
        <w:t> Milford ARC</w:t>
      </w:r>
      <w:r w:rsidRPr="00801CF6">
        <w:rPr>
          <w:color w:val="224466"/>
        </w:rPr>
        <w:br/>
      </w:r>
      <w:r w:rsidRPr="00801CF6">
        <w:rPr>
          <w:b/>
          <w:bCs/>
          <w:color w:val="224466"/>
          <w:bdr w:val="none" w:sz="0" w:space="0" w:color="auto" w:frame="1"/>
        </w:rPr>
        <w:t>Website:</w:t>
      </w:r>
      <w:r w:rsidRPr="00801CF6">
        <w:rPr>
          <w:color w:val="224466"/>
        </w:rPr>
        <w:t> </w:t>
      </w:r>
      <w:hyperlink r:id="rId71" w:history="1">
        <w:r w:rsidRPr="00801CF6">
          <w:rPr>
            <w:color w:val="4466BB"/>
            <w:u w:val="single"/>
            <w:bdr w:val="none" w:sz="0" w:space="0" w:color="auto" w:frame="1"/>
          </w:rPr>
          <w:t>http://CincinnatiHamfest.org</w:t>
        </w:r>
      </w:hyperlink>
      <w:r w:rsidRPr="00801CF6">
        <w:rPr>
          <w:color w:val="224466"/>
        </w:rPr>
        <w:br/>
      </w:r>
      <w:hyperlink r:id="rId72" w:tooltip="Learn More" w:history="1">
        <w:r w:rsidRPr="00801CF6">
          <w:rPr>
            <w:b/>
            <w:bCs/>
            <w:color w:val="4466BB"/>
            <w:bdr w:val="none" w:sz="0" w:space="0" w:color="auto" w:frame="1"/>
          </w:rPr>
          <w:t>Learn More</w:t>
        </w:r>
      </w:hyperlink>
    </w:p>
    <w:p w14:paraId="6AFA4DC0" w14:textId="77777777" w:rsidR="00801CF6" w:rsidRPr="00801CF6" w:rsidRDefault="00801CF6" w:rsidP="00801CF6">
      <w:pPr>
        <w:ind w:left="720"/>
        <w:textAlignment w:val="baseline"/>
        <w:outlineLvl w:val="3"/>
        <w:rPr>
          <w:caps/>
          <w:color w:val="4A5F71"/>
          <w:spacing w:val="15"/>
        </w:rPr>
      </w:pPr>
    </w:p>
    <w:p w14:paraId="1F85AB66" w14:textId="77777777" w:rsidR="00801CF6" w:rsidRPr="00801CF6" w:rsidRDefault="00801CF6" w:rsidP="00801CF6">
      <w:pPr>
        <w:ind w:left="720"/>
        <w:textAlignment w:val="baseline"/>
        <w:outlineLvl w:val="3"/>
        <w:rPr>
          <w:caps/>
          <w:color w:val="4A5F71"/>
          <w:spacing w:val="15"/>
        </w:rPr>
      </w:pPr>
      <w:r w:rsidRPr="00801CF6">
        <w:rPr>
          <w:caps/>
          <w:color w:val="4A5F71"/>
          <w:spacing w:val="15"/>
        </w:rPr>
        <w:t>HAMFEST/CONVENTION</w:t>
      </w:r>
    </w:p>
    <w:p w14:paraId="660D2A37" w14:textId="77777777" w:rsidR="00801CF6" w:rsidRPr="00801CF6" w:rsidRDefault="00801CF6" w:rsidP="00801CF6">
      <w:pPr>
        <w:ind w:left="720"/>
        <w:textAlignment w:val="baseline"/>
        <w:outlineLvl w:val="2"/>
        <w:rPr>
          <w:b/>
          <w:bCs/>
          <w:color w:val="087FB2"/>
        </w:rPr>
      </w:pPr>
      <w:r w:rsidRPr="00801CF6">
        <w:rPr>
          <w:b/>
          <w:bCs/>
          <w:color w:val="087FB2"/>
          <w:bdr w:val="none" w:sz="0" w:space="0" w:color="auto" w:frame="1"/>
        </w:rPr>
        <w:t>09/26/2021 - </w:t>
      </w:r>
      <w:hyperlink r:id="rId73" w:tooltip="Cleveland Hamfest" w:history="1">
        <w:r w:rsidRPr="00801CF6">
          <w:rPr>
            <w:b/>
            <w:bCs/>
            <w:color w:val="4466BB"/>
            <w:u w:val="single"/>
            <w:bdr w:val="none" w:sz="0" w:space="0" w:color="auto" w:frame="1"/>
          </w:rPr>
          <w:t xml:space="preserve">Cleveland </w:t>
        </w:r>
        <w:proofErr w:type="spellStart"/>
        <w:r w:rsidRPr="00801CF6">
          <w:rPr>
            <w:b/>
            <w:bCs/>
            <w:color w:val="4466BB"/>
            <w:u w:val="single"/>
            <w:bdr w:val="none" w:sz="0" w:space="0" w:color="auto" w:frame="1"/>
          </w:rPr>
          <w:t>Hamfest</w:t>
        </w:r>
        <w:proofErr w:type="spellEnd"/>
      </w:hyperlink>
    </w:p>
    <w:p w14:paraId="221968BB" w14:textId="77777777" w:rsidR="00801CF6" w:rsidRPr="00801CF6" w:rsidRDefault="00801CF6" w:rsidP="00801CF6">
      <w:pPr>
        <w:ind w:left="720"/>
        <w:textAlignment w:val="baseline"/>
        <w:rPr>
          <w:color w:val="224466"/>
        </w:rPr>
      </w:pPr>
      <w:r w:rsidRPr="00801CF6">
        <w:rPr>
          <w:b/>
          <w:bCs/>
          <w:color w:val="224466"/>
          <w:bdr w:val="none" w:sz="0" w:space="0" w:color="auto" w:frame="1"/>
        </w:rPr>
        <w:t>Location: </w:t>
      </w:r>
      <w:r w:rsidRPr="00801CF6">
        <w:rPr>
          <w:color w:val="224466"/>
        </w:rPr>
        <w:t>Berea, OH</w:t>
      </w:r>
      <w:r w:rsidRPr="00801CF6">
        <w:rPr>
          <w:color w:val="224466"/>
        </w:rPr>
        <w:br/>
      </w:r>
      <w:r w:rsidRPr="00801CF6">
        <w:rPr>
          <w:b/>
          <w:bCs/>
          <w:color w:val="224466"/>
          <w:bdr w:val="none" w:sz="0" w:space="0" w:color="auto" w:frame="1"/>
        </w:rPr>
        <w:t>Type:</w:t>
      </w:r>
      <w:r w:rsidRPr="00801CF6">
        <w:rPr>
          <w:color w:val="224466"/>
        </w:rPr>
        <w:t xml:space="preserve"> ARRL </w:t>
      </w:r>
      <w:proofErr w:type="spellStart"/>
      <w:r w:rsidRPr="00801CF6">
        <w:rPr>
          <w:color w:val="224466"/>
        </w:rPr>
        <w:t>Hamfest</w:t>
      </w:r>
      <w:proofErr w:type="spellEnd"/>
      <w:r w:rsidRPr="00801CF6">
        <w:rPr>
          <w:color w:val="224466"/>
        </w:rPr>
        <w:br/>
      </w:r>
      <w:r w:rsidRPr="00801CF6">
        <w:rPr>
          <w:b/>
          <w:bCs/>
          <w:color w:val="224466"/>
          <w:bdr w:val="none" w:sz="0" w:space="0" w:color="auto" w:frame="1"/>
        </w:rPr>
        <w:t>Sponsor:</w:t>
      </w:r>
      <w:r w:rsidRPr="00801CF6">
        <w:rPr>
          <w:color w:val="224466"/>
        </w:rPr>
        <w:t> </w:t>
      </w:r>
      <w:proofErr w:type="spellStart"/>
      <w:r w:rsidRPr="00801CF6">
        <w:rPr>
          <w:color w:val="224466"/>
        </w:rPr>
        <w:t>Hamfest</w:t>
      </w:r>
      <w:proofErr w:type="spellEnd"/>
      <w:r w:rsidRPr="00801CF6">
        <w:rPr>
          <w:color w:val="224466"/>
        </w:rPr>
        <w:t xml:space="preserve"> Association of Cleveland</w:t>
      </w:r>
      <w:r w:rsidRPr="00801CF6">
        <w:rPr>
          <w:color w:val="224466"/>
        </w:rPr>
        <w:br/>
      </w:r>
      <w:r w:rsidRPr="00801CF6">
        <w:rPr>
          <w:b/>
          <w:bCs/>
          <w:color w:val="224466"/>
          <w:bdr w:val="none" w:sz="0" w:space="0" w:color="auto" w:frame="1"/>
        </w:rPr>
        <w:t>Website:</w:t>
      </w:r>
      <w:r w:rsidRPr="00801CF6">
        <w:rPr>
          <w:color w:val="224466"/>
        </w:rPr>
        <w:t> </w:t>
      </w:r>
      <w:hyperlink r:id="rId74" w:history="1">
        <w:r w:rsidRPr="00801CF6">
          <w:rPr>
            <w:color w:val="4466BB"/>
            <w:u w:val="single"/>
            <w:bdr w:val="none" w:sz="0" w:space="0" w:color="auto" w:frame="1"/>
          </w:rPr>
          <w:t>http://www.hac.org</w:t>
        </w:r>
      </w:hyperlink>
      <w:r w:rsidRPr="00801CF6">
        <w:rPr>
          <w:color w:val="224466"/>
        </w:rPr>
        <w:br/>
      </w:r>
      <w:hyperlink r:id="rId75" w:tooltip="Learn More" w:history="1">
        <w:r w:rsidRPr="00801CF6">
          <w:rPr>
            <w:b/>
            <w:bCs/>
            <w:color w:val="4466BB"/>
            <w:bdr w:val="none" w:sz="0" w:space="0" w:color="auto" w:frame="1"/>
          </w:rPr>
          <w:t>Learn More</w:t>
        </w:r>
      </w:hyperlink>
    </w:p>
    <w:p w14:paraId="43D3A53A" w14:textId="44925A3A" w:rsidR="00801CF6" w:rsidRDefault="00801CF6" w:rsidP="00801CF6">
      <w:pPr>
        <w:ind w:left="720"/>
        <w:textAlignment w:val="baseline"/>
        <w:rPr>
          <w:color w:val="224466"/>
        </w:rPr>
      </w:pPr>
    </w:p>
    <w:p w14:paraId="3D9C3BF0" w14:textId="77777777" w:rsidR="00801CF6" w:rsidRPr="00801CF6" w:rsidRDefault="00801CF6" w:rsidP="00801CF6">
      <w:pPr>
        <w:ind w:left="720"/>
        <w:textAlignment w:val="baseline"/>
        <w:rPr>
          <w:color w:val="224466"/>
        </w:rPr>
      </w:pPr>
    </w:p>
    <w:p w14:paraId="29766D00" w14:textId="77777777" w:rsidR="00801CF6" w:rsidRPr="00801CF6" w:rsidRDefault="00801CF6" w:rsidP="00801CF6">
      <w:pPr>
        <w:ind w:left="360"/>
        <w:textAlignment w:val="baseline"/>
        <w:outlineLvl w:val="3"/>
        <w:rPr>
          <w:caps/>
          <w:color w:val="4A5F71"/>
          <w:spacing w:val="15"/>
        </w:rPr>
      </w:pPr>
      <w:r w:rsidRPr="00801CF6">
        <w:rPr>
          <w:caps/>
          <w:color w:val="4A5F71"/>
          <w:spacing w:val="15"/>
        </w:rPr>
        <w:lastRenderedPageBreak/>
        <w:t xml:space="preserve">     HAMFEST/CONVENTION</w:t>
      </w:r>
    </w:p>
    <w:p w14:paraId="3F40650D" w14:textId="77777777" w:rsidR="00801CF6" w:rsidRPr="00801CF6" w:rsidRDefault="00801CF6" w:rsidP="00801CF6">
      <w:pPr>
        <w:ind w:left="720"/>
        <w:textAlignment w:val="baseline"/>
        <w:outlineLvl w:val="2"/>
        <w:rPr>
          <w:b/>
          <w:bCs/>
          <w:color w:val="087FB2"/>
        </w:rPr>
      </w:pPr>
      <w:r w:rsidRPr="00801CF6">
        <w:rPr>
          <w:b/>
          <w:bCs/>
          <w:color w:val="087FB2"/>
          <w:bdr w:val="none" w:sz="0" w:space="0" w:color="auto" w:frame="1"/>
        </w:rPr>
        <w:t>10/31/2021 - </w:t>
      </w:r>
      <w:hyperlink r:id="rId76" w:tooltip="Massillon (Ohio) Hamfest" w:history="1">
        <w:r w:rsidRPr="00801CF6">
          <w:rPr>
            <w:b/>
            <w:bCs/>
            <w:color w:val="4466BB"/>
            <w:u w:val="single"/>
            <w:bdr w:val="none" w:sz="0" w:space="0" w:color="auto" w:frame="1"/>
          </w:rPr>
          <w:t xml:space="preserve">Massillon (Ohio) </w:t>
        </w:r>
        <w:proofErr w:type="spellStart"/>
        <w:r w:rsidRPr="00801CF6">
          <w:rPr>
            <w:b/>
            <w:bCs/>
            <w:color w:val="4466BB"/>
            <w:u w:val="single"/>
            <w:bdr w:val="none" w:sz="0" w:space="0" w:color="auto" w:frame="1"/>
          </w:rPr>
          <w:t>Hamfest</w:t>
        </w:r>
        <w:proofErr w:type="spellEnd"/>
      </w:hyperlink>
    </w:p>
    <w:p w14:paraId="24718B93" w14:textId="77777777" w:rsidR="00801CF6" w:rsidRPr="00801CF6" w:rsidRDefault="00801CF6" w:rsidP="00801CF6">
      <w:pPr>
        <w:ind w:left="720"/>
        <w:textAlignment w:val="baseline"/>
        <w:rPr>
          <w:color w:val="224466"/>
        </w:rPr>
      </w:pPr>
      <w:r w:rsidRPr="00801CF6">
        <w:rPr>
          <w:b/>
          <w:bCs/>
          <w:color w:val="224466"/>
          <w:bdr w:val="none" w:sz="0" w:space="0" w:color="auto" w:frame="1"/>
        </w:rPr>
        <w:t>Location: </w:t>
      </w:r>
      <w:r w:rsidRPr="00801CF6">
        <w:rPr>
          <w:color w:val="224466"/>
        </w:rPr>
        <w:t>Green, OH</w:t>
      </w:r>
      <w:r w:rsidRPr="00801CF6">
        <w:rPr>
          <w:color w:val="224466"/>
        </w:rPr>
        <w:br/>
      </w:r>
      <w:r w:rsidRPr="00801CF6">
        <w:rPr>
          <w:b/>
          <w:bCs/>
          <w:color w:val="224466"/>
          <w:bdr w:val="none" w:sz="0" w:space="0" w:color="auto" w:frame="1"/>
        </w:rPr>
        <w:t>Type:</w:t>
      </w:r>
      <w:r w:rsidRPr="00801CF6">
        <w:rPr>
          <w:color w:val="224466"/>
        </w:rPr>
        <w:t xml:space="preserve"> ARRL </w:t>
      </w:r>
      <w:proofErr w:type="spellStart"/>
      <w:r w:rsidRPr="00801CF6">
        <w:rPr>
          <w:color w:val="224466"/>
        </w:rPr>
        <w:t>Hamfest</w:t>
      </w:r>
      <w:proofErr w:type="spellEnd"/>
      <w:r w:rsidRPr="00801CF6">
        <w:rPr>
          <w:color w:val="224466"/>
        </w:rPr>
        <w:br/>
      </w:r>
      <w:r w:rsidRPr="00801CF6">
        <w:rPr>
          <w:b/>
          <w:bCs/>
          <w:color w:val="224466"/>
          <w:bdr w:val="none" w:sz="0" w:space="0" w:color="auto" w:frame="1"/>
        </w:rPr>
        <w:t>Sponsor:</w:t>
      </w:r>
      <w:r w:rsidRPr="00801CF6">
        <w:rPr>
          <w:color w:val="224466"/>
        </w:rPr>
        <w:t> Massillon Amateur Radio Club</w:t>
      </w:r>
      <w:r w:rsidRPr="00801CF6">
        <w:rPr>
          <w:color w:val="224466"/>
        </w:rPr>
        <w:br/>
      </w:r>
      <w:r w:rsidRPr="00801CF6">
        <w:rPr>
          <w:b/>
          <w:bCs/>
          <w:color w:val="224466"/>
          <w:bdr w:val="none" w:sz="0" w:space="0" w:color="auto" w:frame="1"/>
        </w:rPr>
        <w:t>Website:</w:t>
      </w:r>
      <w:r w:rsidRPr="00801CF6">
        <w:rPr>
          <w:color w:val="224466"/>
        </w:rPr>
        <w:t> </w:t>
      </w:r>
      <w:hyperlink r:id="rId77" w:history="1">
        <w:r w:rsidRPr="00801CF6">
          <w:rPr>
            <w:color w:val="4466BB"/>
            <w:u w:val="single"/>
            <w:bdr w:val="none" w:sz="0" w:space="0" w:color="auto" w:frame="1"/>
          </w:rPr>
          <w:t>http://w8np.org</w:t>
        </w:r>
      </w:hyperlink>
      <w:r w:rsidRPr="00801CF6">
        <w:rPr>
          <w:color w:val="224466"/>
        </w:rPr>
        <w:br/>
      </w:r>
      <w:hyperlink r:id="rId78" w:tooltip="Learn More" w:history="1">
        <w:r w:rsidRPr="00801CF6">
          <w:rPr>
            <w:b/>
            <w:bCs/>
            <w:color w:val="4466BB"/>
            <w:bdr w:val="none" w:sz="0" w:space="0" w:color="auto" w:frame="1"/>
          </w:rPr>
          <w:t>Learn More</w:t>
        </w:r>
      </w:hyperlink>
    </w:p>
    <w:p w14:paraId="330456CD" w14:textId="77777777" w:rsidR="00801CF6" w:rsidRPr="00801CF6" w:rsidRDefault="00801CF6" w:rsidP="00801CF6">
      <w:pPr>
        <w:ind w:left="720"/>
        <w:textAlignment w:val="baseline"/>
        <w:rPr>
          <w:color w:val="224466"/>
        </w:rPr>
      </w:pPr>
    </w:p>
    <w:p w14:paraId="4882CC7D" w14:textId="77777777" w:rsidR="00801CF6" w:rsidRPr="00801CF6" w:rsidRDefault="00801CF6" w:rsidP="00801CF6">
      <w:pPr>
        <w:ind w:left="720"/>
        <w:textAlignment w:val="baseline"/>
        <w:outlineLvl w:val="3"/>
        <w:rPr>
          <w:caps/>
          <w:color w:val="4A5F71"/>
          <w:spacing w:val="15"/>
        </w:rPr>
      </w:pPr>
      <w:r w:rsidRPr="00801CF6">
        <w:rPr>
          <w:caps/>
          <w:color w:val="4A5F71"/>
          <w:spacing w:val="15"/>
        </w:rPr>
        <w:t>HAMFEST/CONVENTION</w:t>
      </w:r>
    </w:p>
    <w:p w14:paraId="5CEBC554" w14:textId="77777777" w:rsidR="00801CF6" w:rsidRPr="00801CF6" w:rsidRDefault="00801CF6" w:rsidP="00801CF6">
      <w:pPr>
        <w:ind w:left="720"/>
        <w:textAlignment w:val="baseline"/>
        <w:outlineLvl w:val="2"/>
        <w:rPr>
          <w:b/>
          <w:bCs/>
          <w:color w:val="087FB2"/>
        </w:rPr>
      </w:pPr>
      <w:r w:rsidRPr="00801CF6">
        <w:rPr>
          <w:b/>
          <w:bCs/>
          <w:color w:val="087FB2"/>
          <w:bdr w:val="none" w:sz="0" w:space="0" w:color="auto" w:frame="1"/>
        </w:rPr>
        <w:t>12/04/2021 - </w:t>
      </w:r>
      <w:hyperlink r:id="rId79" w:tooltip="FCARC WinterFest" w:history="1">
        <w:r w:rsidRPr="00801CF6">
          <w:rPr>
            <w:b/>
            <w:bCs/>
            <w:color w:val="4466BB"/>
            <w:u w:val="single"/>
            <w:bdr w:val="none" w:sz="0" w:space="0" w:color="auto" w:frame="1"/>
          </w:rPr>
          <w:t xml:space="preserve">FCARC </w:t>
        </w:r>
        <w:proofErr w:type="spellStart"/>
        <w:r w:rsidRPr="00801CF6">
          <w:rPr>
            <w:b/>
            <w:bCs/>
            <w:color w:val="4466BB"/>
            <w:u w:val="single"/>
            <w:bdr w:val="none" w:sz="0" w:space="0" w:color="auto" w:frame="1"/>
          </w:rPr>
          <w:t>WinterFest</w:t>
        </w:r>
        <w:proofErr w:type="spellEnd"/>
      </w:hyperlink>
    </w:p>
    <w:p w14:paraId="5BFE1343" w14:textId="77777777" w:rsidR="00801CF6" w:rsidRPr="00801CF6" w:rsidRDefault="00801CF6" w:rsidP="00801CF6">
      <w:pPr>
        <w:ind w:left="720"/>
        <w:textAlignment w:val="baseline"/>
        <w:rPr>
          <w:color w:val="224466"/>
        </w:rPr>
      </w:pPr>
      <w:r w:rsidRPr="00801CF6">
        <w:rPr>
          <w:b/>
          <w:bCs/>
          <w:color w:val="224466"/>
          <w:bdr w:val="none" w:sz="0" w:space="0" w:color="auto" w:frame="1"/>
        </w:rPr>
        <w:t>Location: </w:t>
      </w:r>
      <w:r w:rsidRPr="00801CF6">
        <w:rPr>
          <w:color w:val="224466"/>
        </w:rPr>
        <w:t>Delta, OH</w:t>
      </w:r>
      <w:r w:rsidRPr="00801CF6">
        <w:rPr>
          <w:color w:val="224466"/>
        </w:rPr>
        <w:br/>
      </w:r>
      <w:r w:rsidRPr="00801CF6">
        <w:rPr>
          <w:b/>
          <w:bCs/>
          <w:color w:val="224466"/>
          <w:bdr w:val="none" w:sz="0" w:space="0" w:color="auto" w:frame="1"/>
        </w:rPr>
        <w:t>Type:</w:t>
      </w:r>
      <w:r w:rsidRPr="00801CF6">
        <w:rPr>
          <w:color w:val="224466"/>
        </w:rPr>
        <w:t xml:space="preserve"> ARRL </w:t>
      </w:r>
      <w:proofErr w:type="spellStart"/>
      <w:r w:rsidRPr="00801CF6">
        <w:rPr>
          <w:color w:val="224466"/>
        </w:rPr>
        <w:t>Hamfest</w:t>
      </w:r>
      <w:proofErr w:type="spellEnd"/>
      <w:r w:rsidRPr="00801CF6">
        <w:rPr>
          <w:color w:val="224466"/>
        </w:rPr>
        <w:br/>
      </w:r>
      <w:r w:rsidRPr="00801CF6">
        <w:rPr>
          <w:b/>
          <w:bCs/>
          <w:color w:val="224466"/>
          <w:bdr w:val="none" w:sz="0" w:space="0" w:color="auto" w:frame="1"/>
        </w:rPr>
        <w:t>Sponsor:</w:t>
      </w:r>
      <w:r w:rsidRPr="00801CF6">
        <w:rPr>
          <w:color w:val="224466"/>
        </w:rPr>
        <w:t> Fulton County Amateur Radio Club</w:t>
      </w:r>
      <w:r w:rsidRPr="00801CF6">
        <w:rPr>
          <w:color w:val="224466"/>
        </w:rPr>
        <w:br/>
      </w:r>
      <w:r w:rsidRPr="00801CF6">
        <w:rPr>
          <w:b/>
          <w:bCs/>
          <w:color w:val="224466"/>
          <w:bdr w:val="none" w:sz="0" w:space="0" w:color="auto" w:frame="1"/>
        </w:rPr>
        <w:t>Website:</w:t>
      </w:r>
      <w:r w:rsidRPr="00801CF6">
        <w:rPr>
          <w:color w:val="224466"/>
        </w:rPr>
        <w:t> </w:t>
      </w:r>
      <w:hyperlink r:id="rId80" w:history="1">
        <w:r w:rsidRPr="00801CF6">
          <w:rPr>
            <w:color w:val="4466BB"/>
            <w:u w:val="single"/>
            <w:bdr w:val="none" w:sz="0" w:space="0" w:color="auto" w:frame="1"/>
          </w:rPr>
          <w:t>http://k8bxq.org/hamfest</w:t>
        </w:r>
      </w:hyperlink>
      <w:r w:rsidRPr="00801CF6">
        <w:rPr>
          <w:color w:val="224466"/>
        </w:rPr>
        <w:br/>
      </w:r>
      <w:hyperlink r:id="rId81" w:tooltip="Learn More" w:history="1">
        <w:r w:rsidRPr="00801CF6">
          <w:rPr>
            <w:b/>
            <w:bCs/>
            <w:color w:val="4466BB"/>
            <w:bdr w:val="none" w:sz="0" w:space="0" w:color="auto" w:frame="1"/>
          </w:rPr>
          <w:t>Learn More</w:t>
        </w:r>
      </w:hyperlink>
    </w:p>
    <w:p w14:paraId="5187633D" w14:textId="09723AD8" w:rsidR="005E114B" w:rsidRDefault="005E114B" w:rsidP="009C42BF">
      <w:pPr>
        <w:widowControl w:val="0"/>
        <w:contextualSpacing/>
      </w:pPr>
    </w:p>
    <w:p w14:paraId="7E48182D" w14:textId="77777777" w:rsidR="00801CF6" w:rsidRDefault="00801CF6" w:rsidP="009C42BF">
      <w:pPr>
        <w:widowControl w:val="0"/>
        <w:contextualSpacing/>
      </w:pPr>
    </w:p>
    <w:p w14:paraId="7CFCC27A" w14:textId="406F81F4" w:rsidR="00B00DD2" w:rsidRDefault="00B379F8" w:rsidP="007033AC">
      <w:pPr>
        <w:widowControl w:val="0"/>
        <w:contextualSpacing/>
      </w:pPr>
      <w:r>
        <w:pict w14:anchorId="3A04EAF8">
          <v:rect id="_x0000_i1031" style="width:0;height:1.5pt" o:hralign="center" o:hrstd="t" o:hr="t" fillcolor="#a0a0a0" stroked="f"/>
        </w:pict>
      </w:r>
    </w:p>
    <w:p w14:paraId="4167B3D5" w14:textId="11651510" w:rsidR="009B401D" w:rsidRDefault="00F20D2E" w:rsidP="009B401D">
      <w:pPr>
        <w:jc w:val="both"/>
      </w:pPr>
      <w:r w:rsidRPr="004A6CD1">
        <w:rPr>
          <w:bCs/>
          <w:noProof/>
        </w:rPr>
        <w:drawing>
          <wp:anchor distT="0" distB="0" distL="114300" distR="114300" simplePos="0" relativeHeight="252877824" behindDoc="1" locked="0" layoutInCell="1" allowOverlap="1" wp14:anchorId="04777A86" wp14:editId="0D5E0D1E">
            <wp:simplePos x="0" y="0"/>
            <wp:positionH relativeFrom="margin">
              <wp:posOffset>5166995</wp:posOffset>
            </wp:positionH>
            <wp:positionV relativeFrom="paragraph">
              <wp:posOffset>2540</wp:posOffset>
            </wp:positionV>
            <wp:extent cx="1435100" cy="2295525"/>
            <wp:effectExtent l="0" t="0" r="0" b="9525"/>
            <wp:wrapSquare wrapText="bothSides"/>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435100" cy="2295525"/>
                    </a:xfrm>
                    <a:prstGeom prst="rect">
                      <a:avLst/>
                    </a:prstGeom>
                    <a:noFill/>
                  </pic:spPr>
                </pic:pic>
              </a:graphicData>
            </a:graphic>
            <wp14:sizeRelH relativeFrom="page">
              <wp14:pctWidth>0</wp14:pctWidth>
            </wp14:sizeRelH>
            <wp14:sizeRelV relativeFrom="page">
              <wp14:pctHeight>0</wp14:pctHeight>
            </wp14:sizeRelV>
          </wp:anchor>
        </w:drawing>
      </w:r>
    </w:p>
    <w:p w14:paraId="1525A133" w14:textId="3210B8F3" w:rsidR="006B4350" w:rsidRDefault="006B4350" w:rsidP="006B4350">
      <w:pPr>
        <w:jc w:val="both"/>
        <w:rPr>
          <w:rFonts w:ascii="Cooper Black" w:hAnsi="Cooper Black"/>
          <w:sz w:val="40"/>
          <w:szCs w:val="40"/>
        </w:rPr>
      </w:pPr>
      <w:r>
        <w:t xml:space="preserve">                  </w:t>
      </w:r>
      <w:r>
        <w:rPr>
          <w:noProof/>
        </w:rPr>
        <w:drawing>
          <wp:anchor distT="0" distB="0" distL="114300" distR="114300" simplePos="0" relativeHeight="252880896" behindDoc="0" locked="0" layoutInCell="1" allowOverlap="1" wp14:anchorId="53C9B2DC" wp14:editId="5D56770F">
            <wp:simplePos x="0" y="0"/>
            <wp:positionH relativeFrom="column">
              <wp:posOffset>685800</wp:posOffset>
            </wp:positionH>
            <wp:positionV relativeFrom="paragraph">
              <wp:posOffset>-1905</wp:posOffset>
            </wp:positionV>
            <wp:extent cx="685800" cy="6858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anchor>
        </w:drawing>
      </w:r>
      <w:r>
        <w:t xml:space="preserve">               </w:t>
      </w:r>
      <w:proofErr w:type="gramStart"/>
      <w:r w:rsidRPr="008A7C63">
        <w:rPr>
          <w:rFonts w:ascii="Cooper Black" w:hAnsi="Cooper Black"/>
          <w:sz w:val="40"/>
          <w:szCs w:val="40"/>
        </w:rPr>
        <w:t>SOUTH</w:t>
      </w:r>
      <w:r>
        <w:rPr>
          <w:rFonts w:ascii="Cooper Black" w:hAnsi="Cooper Black"/>
          <w:sz w:val="40"/>
          <w:szCs w:val="40"/>
        </w:rPr>
        <w:t xml:space="preserve">  -</w:t>
      </w:r>
      <w:proofErr w:type="gramEnd"/>
      <w:r>
        <w:rPr>
          <w:rFonts w:ascii="Cooper Black" w:hAnsi="Cooper Black"/>
          <w:sz w:val="40"/>
          <w:szCs w:val="40"/>
        </w:rPr>
        <w:t xml:space="preserve">  </w:t>
      </w:r>
      <w:r w:rsidRPr="008A7C63">
        <w:rPr>
          <w:rFonts w:ascii="Cooper Black" w:hAnsi="Cooper Black"/>
          <w:sz w:val="40"/>
          <w:szCs w:val="40"/>
        </w:rPr>
        <w:t>FORTY</w:t>
      </w:r>
    </w:p>
    <w:p w14:paraId="4ED98686" w14:textId="5FA5E0B1" w:rsidR="006B4350" w:rsidRPr="008A7C63" w:rsidRDefault="006B4350" w:rsidP="006B4350">
      <w:pPr>
        <w:jc w:val="both"/>
        <w:rPr>
          <w:sz w:val="40"/>
          <w:szCs w:val="40"/>
        </w:rPr>
      </w:pPr>
      <w:r w:rsidRPr="008A7C63">
        <w:rPr>
          <w:rFonts w:ascii="Cooper Black" w:hAnsi="Cooper Black"/>
          <w:sz w:val="40"/>
          <w:szCs w:val="40"/>
        </w:rPr>
        <w:t>HAPPY JUNE</w:t>
      </w:r>
    </w:p>
    <w:p w14:paraId="0A0AA43D" w14:textId="77777777" w:rsidR="006B4350" w:rsidRPr="008A7C63" w:rsidRDefault="006B4350" w:rsidP="006B4350">
      <w:pPr>
        <w:jc w:val="both"/>
        <w:rPr>
          <w:sz w:val="40"/>
          <w:szCs w:val="40"/>
        </w:rPr>
      </w:pPr>
    </w:p>
    <w:p w14:paraId="554B7EAB" w14:textId="77777777" w:rsidR="006B4350" w:rsidRDefault="006B4350" w:rsidP="006B4350">
      <w:pPr>
        <w:jc w:val="both"/>
      </w:pPr>
      <w:proofErr w:type="gramStart"/>
      <w:r>
        <w:t>Here’s</w:t>
      </w:r>
      <w:proofErr w:type="gramEnd"/>
      <w:r>
        <w:t xml:space="preserve"> hoping everyone had a safe and pleasant Memorial Day weekend.  Now that </w:t>
      </w:r>
      <w:proofErr w:type="gramStart"/>
      <w:r>
        <w:t>it’s</w:t>
      </w:r>
      <w:proofErr w:type="gramEnd"/>
      <w:r>
        <w:t xml:space="preserve"> June and most of the pandemic restrictions are gone, we anticipate somewhat of a return to our normal amateur radio activities as meetings, test sessions and who can overlook Field Day.  During the </w:t>
      </w:r>
      <w:proofErr w:type="gramStart"/>
      <w:r>
        <w:t>month</w:t>
      </w:r>
      <w:proofErr w:type="gramEnd"/>
      <w:r>
        <w:t xml:space="preserve"> this column will also wrap up our visits to the many radio clubs in the Southern Ohio region with a visit to one of the most exciting ones-the </w:t>
      </w:r>
      <w:r w:rsidRPr="008A5881">
        <w:rPr>
          <w:b/>
        </w:rPr>
        <w:t>Cambridge ARA</w:t>
      </w:r>
      <w:r>
        <w:t xml:space="preserve"> in Guernsey County.</w:t>
      </w:r>
    </w:p>
    <w:p w14:paraId="4C473D0A" w14:textId="77777777" w:rsidR="006B4350" w:rsidRDefault="006B4350" w:rsidP="006B4350">
      <w:pPr>
        <w:jc w:val="both"/>
      </w:pPr>
    </w:p>
    <w:p w14:paraId="63FD7715" w14:textId="77777777" w:rsidR="006B4350" w:rsidRDefault="006B4350" w:rsidP="006B4350">
      <w:pPr>
        <w:jc w:val="both"/>
      </w:pPr>
      <w:r>
        <w:t xml:space="preserve">CARA traces its roots to 1913 and the founding of the </w:t>
      </w:r>
      <w:r w:rsidRPr="008A5881">
        <w:rPr>
          <w:b/>
        </w:rPr>
        <w:t>Wireless Association of Cambridge</w:t>
      </w:r>
      <w:r>
        <w:t xml:space="preserve">.  </w:t>
      </w:r>
      <w:proofErr w:type="gramStart"/>
      <w:r>
        <w:t>Thus</w:t>
      </w:r>
      <w:proofErr w:type="gramEnd"/>
      <w:r>
        <w:t xml:space="preserve"> the Club might be the oldest continuous existing one in the region. The first known licensed amateur in the area was Roy Waller, 8CL, in 1914.  He went on to found WHIZ Radio in Zanesville.  Another interesting fact is </w:t>
      </w:r>
      <w:r>
        <w:rPr>
          <w:noProof/>
        </w:rPr>
        <w:drawing>
          <wp:anchor distT="0" distB="0" distL="114300" distR="114300" simplePos="0" relativeHeight="252879872" behindDoc="0" locked="0" layoutInCell="1" allowOverlap="1" wp14:anchorId="471D3F34" wp14:editId="480E7CF1">
            <wp:simplePos x="0" y="0"/>
            <wp:positionH relativeFrom="column">
              <wp:posOffset>0</wp:posOffset>
            </wp:positionH>
            <wp:positionV relativeFrom="paragraph">
              <wp:posOffset>512445</wp:posOffset>
            </wp:positionV>
            <wp:extent cx="800100" cy="80010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a-logo-small.png"/>
                    <pic:cNvPicPr/>
                  </pic:nvPicPr>
                  <pic:blipFill>
                    <a:blip r:embed="rId84">
                      <a:extLst>
                        <a:ext uri="{28A0092B-C50C-407E-A947-70E740481C1C}">
                          <a14:useLocalDpi xmlns:a14="http://schemas.microsoft.com/office/drawing/2010/main" val="0"/>
                        </a:ext>
                      </a:extLst>
                    </a:blip>
                    <a:stretch>
                      <a:fillRect/>
                    </a:stretch>
                  </pic:blipFill>
                  <pic:spPr>
                    <a:xfrm>
                      <a:off x="0" y="0"/>
                      <a:ext cx="800100" cy="800100"/>
                    </a:xfrm>
                    <a:prstGeom prst="rect">
                      <a:avLst/>
                    </a:prstGeom>
                  </pic:spPr>
                </pic:pic>
              </a:graphicData>
            </a:graphic>
            <wp14:sizeRelH relativeFrom="page">
              <wp14:pctWidth>0</wp14:pctWidth>
            </wp14:sizeRelH>
            <wp14:sizeRelV relativeFrom="page">
              <wp14:pctHeight>0</wp14:pctHeight>
            </wp14:sizeRelV>
          </wp:anchor>
        </w:drawing>
      </w:r>
      <w:r>
        <w:t xml:space="preserve">that his sister Nellie Waller (8ACU) was a charter member of the Club and is acknowledged as the second licensed female amateur in Ohio and only the fourth in the United States.  We often think of </w:t>
      </w:r>
      <w:proofErr w:type="spellStart"/>
      <w:r>
        <w:t>hamfests</w:t>
      </w:r>
      <w:proofErr w:type="spellEnd"/>
      <w:r>
        <w:t xml:space="preserve"> being something of a rather recent feature of ham radio, but in 1935 and again in 1937 Club sponsored </w:t>
      </w:r>
      <w:proofErr w:type="spellStart"/>
      <w:r>
        <w:t>hamfests</w:t>
      </w:r>
      <w:proofErr w:type="spellEnd"/>
      <w:r>
        <w:t xml:space="preserve"> were held at a hotel in Cambridge.  Continuing with firsts, member Ron Rogers (WW8RR) developed the first computer controlled on-the-air repeater system in Ohio.  Although perhaps not a first, but an unusual one for a local radio club is the publication of a book, “A Century of Radio”.  The book covers the history of the Club from the days of spark gap to today’s </w:t>
      </w:r>
      <w:proofErr w:type="gramStart"/>
      <w:r>
        <w:t>solid state</w:t>
      </w:r>
      <w:proofErr w:type="gramEnd"/>
      <w:r>
        <w:t xml:space="preserve"> transceivers.  It contains not only history, but photos and QSL card copies and is available on Amazon.</w:t>
      </w:r>
    </w:p>
    <w:p w14:paraId="0DCE414A" w14:textId="77777777" w:rsidR="006B4350" w:rsidRDefault="006B4350" w:rsidP="006B4350">
      <w:pPr>
        <w:jc w:val="both"/>
      </w:pPr>
    </w:p>
    <w:p w14:paraId="3CAB737F" w14:textId="77777777" w:rsidR="006B4350" w:rsidRDefault="006B4350" w:rsidP="006B4350">
      <w:pPr>
        <w:jc w:val="both"/>
      </w:pPr>
      <w:r>
        <w:t xml:space="preserve">Information Officer Lyn </w:t>
      </w:r>
      <w:proofErr w:type="spellStart"/>
      <w:r>
        <w:t>Alfman</w:t>
      </w:r>
      <w:proofErr w:type="spellEnd"/>
      <w:r>
        <w:t xml:space="preserve">, N8IMW, says Guernsey County amateurs have been active throughout the years, except for the years of </w:t>
      </w:r>
      <w:proofErr w:type="spellStart"/>
      <w:r>
        <w:t>WWl</w:t>
      </w:r>
      <w:proofErr w:type="spellEnd"/>
      <w:r>
        <w:t xml:space="preserve"> and </w:t>
      </w:r>
      <w:proofErr w:type="spellStart"/>
      <w:r>
        <w:t>WWll</w:t>
      </w:r>
      <w:proofErr w:type="spellEnd"/>
      <w:r>
        <w:t xml:space="preserve"> when radio silence was mandated.  During the Korean Conflict and Vietnam, members were active traffic handlers.  Since 1979 the Club has been active with assisting organizations sponsoring parades in the various Guernsey County communities. Over the years CARA has been involved with Civil Defense, ARES and other public service agencies and provided valuable assistance during local emergency </w:t>
      </w:r>
      <w:r>
        <w:lastRenderedPageBreak/>
        <w:t xml:space="preserve">situations as tornadoes, blizzards, ice storms and the 1998 floods.  Several members are certified in the National Weather Service </w:t>
      </w:r>
      <w:proofErr w:type="spellStart"/>
      <w:r>
        <w:t>SkyWarn</w:t>
      </w:r>
      <w:proofErr w:type="spellEnd"/>
      <w:r>
        <w:t xml:space="preserve"> Program.  The Club also holds frequent classes and administers VE examinations through the Laurel VE Program.</w:t>
      </w:r>
    </w:p>
    <w:p w14:paraId="187AB125" w14:textId="77777777" w:rsidR="006B4350" w:rsidRDefault="006B4350" w:rsidP="006B4350">
      <w:pPr>
        <w:jc w:val="both"/>
      </w:pPr>
    </w:p>
    <w:p w14:paraId="35EAA266" w14:textId="77777777" w:rsidR="006B4350" w:rsidRDefault="006B4350" w:rsidP="006B4350">
      <w:pPr>
        <w:jc w:val="both"/>
      </w:pPr>
      <w:r>
        <w:t xml:space="preserve">Over the years CARA and W8VP has participated in the ARRL Field Day operating event.  This year they will be on the air from neighboring New Concord, OH.  In recent </w:t>
      </w:r>
      <w:proofErr w:type="gramStart"/>
      <w:r>
        <w:t>years</w:t>
      </w:r>
      <w:proofErr w:type="gramEnd"/>
      <w:r>
        <w:t xml:space="preserve"> the Club has participated in the Ohio Covered Bridges and Courthouses On-the-Air special events.  They often activate one of the neighboring state parks for the Ohio State Parks on the Air contest in early September.  Many of the 50 members are active in the WAS, WAC, DXCC, IOTA, POTA and County Hunter award programs.  </w:t>
      </w:r>
      <w:proofErr w:type="gramStart"/>
      <w:r>
        <w:t>Additionally</w:t>
      </w:r>
      <w:proofErr w:type="gramEnd"/>
      <w:r>
        <w:t xml:space="preserve"> members can be found not only on FM and SSB, but on UHF and VHF weak signal work as well as digital, satellite, television and ISS communication modes.</w:t>
      </w:r>
    </w:p>
    <w:p w14:paraId="0564E140" w14:textId="77777777" w:rsidR="006B4350" w:rsidRDefault="006B4350" w:rsidP="006B4350">
      <w:pPr>
        <w:jc w:val="both"/>
      </w:pPr>
    </w:p>
    <w:p w14:paraId="0A21FE97" w14:textId="77777777" w:rsidR="006B4350" w:rsidRDefault="006B4350" w:rsidP="006B4350">
      <w:pPr>
        <w:jc w:val="both"/>
      </w:pPr>
      <w:proofErr w:type="gramStart"/>
      <w:r>
        <w:t>Needless to say, the</w:t>
      </w:r>
      <w:proofErr w:type="gramEnd"/>
      <w:r>
        <w:t xml:space="preserve"> </w:t>
      </w:r>
      <w:r w:rsidRPr="008A5881">
        <w:rPr>
          <w:b/>
        </w:rPr>
        <w:t>Cambridge ARA</w:t>
      </w:r>
      <w:r>
        <w:t xml:space="preserve"> is an outstanding club and very worthy being the ARRL Special Service Club it is.  And their newsletter is an example of a well-produced product for their membership.  No wonder it is an award winner.</w:t>
      </w:r>
    </w:p>
    <w:p w14:paraId="55308C05" w14:textId="77777777" w:rsidR="006B4350" w:rsidRDefault="006B4350" w:rsidP="006B4350">
      <w:pPr>
        <w:jc w:val="both"/>
      </w:pPr>
    </w:p>
    <w:p w14:paraId="42787941" w14:textId="77777777" w:rsidR="006B4350" w:rsidRDefault="006B4350" w:rsidP="006B4350">
      <w:pPr>
        <w:jc w:val="both"/>
      </w:pPr>
      <w:r>
        <w:t xml:space="preserve">But we must get back on the road before arriving at what might be the final visit to a Southern Ohio club.  We realize there are some other clubs in the region.  </w:t>
      </w:r>
      <w:proofErr w:type="gramStart"/>
      <w:r>
        <w:t>However</w:t>
      </w:r>
      <w:proofErr w:type="gramEnd"/>
      <w:r>
        <w:t xml:space="preserve"> information about them (or contacts) has been hard to track down.  If you are in a club within the region that has not been acknowledged, please let me know at </w:t>
      </w:r>
      <w:hyperlink r:id="rId85" w:history="1">
        <w:r w:rsidRPr="00260F99">
          <w:rPr>
            <w:rStyle w:val="Hyperlink"/>
          </w:rPr>
          <w:t>jlevo@cinci.rr.com</w:t>
        </w:r>
      </w:hyperlink>
      <w:r>
        <w:t>.  But in the meantime, here is some news of events from the South 40.</w:t>
      </w:r>
    </w:p>
    <w:p w14:paraId="22D0797F" w14:textId="77777777" w:rsidR="006B4350" w:rsidRDefault="006B4350" w:rsidP="006B4350">
      <w:pPr>
        <w:jc w:val="both"/>
      </w:pPr>
    </w:p>
    <w:p w14:paraId="32D1D088" w14:textId="77777777" w:rsidR="006B4350" w:rsidRDefault="006B4350" w:rsidP="006B4350">
      <w:pPr>
        <w:jc w:val="both"/>
      </w:pPr>
      <w:r w:rsidRPr="008A5881">
        <w:rPr>
          <w:b/>
        </w:rPr>
        <w:t>Southern Ohio ARA</w:t>
      </w:r>
      <w:r>
        <w:t xml:space="preserve"> Information Officer Michael Love, WB8YKS, reports that although Memorial Day along the Ohio River started out chilly and foggy, it </w:t>
      </w:r>
      <w:proofErr w:type="gramStart"/>
      <w:r>
        <w:t>didn’t</w:t>
      </w:r>
      <w:proofErr w:type="gramEnd"/>
      <w:r>
        <w:t xml:space="preserve"> stop 14 members of SOARA and the </w:t>
      </w:r>
      <w:r w:rsidRPr="008A5881">
        <w:rPr>
          <w:b/>
        </w:rPr>
        <w:t>Portsmouth Radio Club</w:t>
      </w:r>
      <w:r>
        <w:t xml:space="preserve"> from showing up in Ironton to help the 153</w:t>
      </w:r>
      <w:r w:rsidRPr="00C4254C">
        <w:rPr>
          <w:vertAlign w:val="superscript"/>
        </w:rPr>
        <w:t>rd</w:t>
      </w:r>
      <w:r>
        <w:t xml:space="preserve"> Ironton/Lawrence County Memorial Day Parade wind its way through the downtown Ironton streets.  In addition to the usual parade entries, many eyes turned skyward to watch vintage aircraft circle the parade route.  Thousands of spectators were treated to a flyover by two Air Force Fighters.  Another job well done!</w:t>
      </w:r>
    </w:p>
    <w:p w14:paraId="3639D19D" w14:textId="77777777" w:rsidR="006B4350" w:rsidRDefault="006B4350" w:rsidP="006B4350">
      <w:pPr>
        <w:jc w:val="both"/>
      </w:pPr>
    </w:p>
    <w:p w14:paraId="632B5690" w14:textId="77777777" w:rsidR="006B4350" w:rsidRDefault="006B4350" w:rsidP="006B4350">
      <w:pPr>
        <w:jc w:val="both"/>
      </w:pPr>
      <w:r>
        <w:t xml:space="preserve">Word from Jesse Stanley, President of the </w:t>
      </w:r>
      <w:r w:rsidRPr="008A5881">
        <w:rPr>
          <w:b/>
        </w:rPr>
        <w:t>Scioto Valley ARA</w:t>
      </w:r>
      <w:r>
        <w:t xml:space="preserve">, is the Club will operate Field Day from their clubhouse at the edge of the Scioto Trails State Park.  Prior to the start of the Field Day fun, they will conduct a license test session starting at 9 am.  As seating is limited, pre-registration is requested at </w:t>
      </w:r>
      <w:hyperlink r:id="rId86" w:history="1">
        <w:r w:rsidRPr="00260F99">
          <w:rPr>
            <w:rStyle w:val="Hyperlink"/>
          </w:rPr>
          <w:t>https://ham.study/sessions/60a314749394716f61335e52/1</w:t>
        </w:r>
      </w:hyperlink>
      <w:r>
        <w:t>. At noon they will have a carry-in picnic.</w:t>
      </w:r>
    </w:p>
    <w:p w14:paraId="10A4CD0C" w14:textId="77777777" w:rsidR="006B4350" w:rsidRDefault="006B4350" w:rsidP="006B4350">
      <w:pPr>
        <w:jc w:val="both"/>
      </w:pPr>
    </w:p>
    <w:p w14:paraId="1D5B0D11" w14:textId="77777777" w:rsidR="006B4350" w:rsidRDefault="006B4350" w:rsidP="006B4350">
      <w:pPr>
        <w:jc w:val="both"/>
      </w:pPr>
      <w:r>
        <w:t xml:space="preserve">Regretfully the </w:t>
      </w:r>
      <w:r w:rsidRPr="008A5881">
        <w:rPr>
          <w:b/>
        </w:rPr>
        <w:t>Highland ARA</w:t>
      </w:r>
      <w:r>
        <w:t xml:space="preserve"> Fox Hunt scheduled for Saturday had to be cancelled because of previously unseen circumstances.  However Chief Foxhunter Richie Hagen, N8CUB, says it will be rescheduled.  HARA President Pat Hagen, N8BAP, reminds area amateurs of the upcoming business meeting on Tuesday, June 8.  It will begin at 7 pm at Hillsboro’s Liberty Park Harmony Lake shelter house.  Pat also reminds </w:t>
      </w:r>
      <w:proofErr w:type="gramStart"/>
      <w:r>
        <w:t>us</w:t>
      </w:r>
      <w:proofErr w:type="gramEnd"/>
      <w:r>
        <w:t xml:space="preserve"> the location and time for the June 12 HARA Brunch Bunch has been changed.  The June location is Stephanie’s Restaurant in New Vienna with a 9 am gathering time.  Following the breakfast, a trip to the </w:t>
      </w:r>
      <w:proofErr w:type="spellStart"/>
      <w:r>
        <w:t>Levo</w:t>
      </w:r>
      <w:proofErr w:type="spellEnd"/>
      <w:r>
        <w:t xml:space="preserve"> Century Farm Field Day site at Snow Hill will be made in order to start Field Day planning.  Any amateur in the area is invited to attend either or both events.  An invitation is extended to any amateur without a Field Day home to contact the Club about how to participate in its activities.</w:t>
      </w:r>
    </w:p>
    <w:p w14:paraId="4911187F" w14:textId="77777777" w:rsidR="006B4350" w:rsidRDefault="006B4350" w:rsidP="006B4350">
      <w:pPr>
        <w:jc w:val="both"/>
      </w:pPr>
    </w:p>
    <w:p w14:paraId="2FE59961" w14:textId="77777777" w:rsidR="006B4350" w:rsidRDefault="006B4350" w:rsidP="006B4350">
      <w:pPr>
        <w:jc w:val="both"/>
      </w:pPr>
      <w:proofErr w:type="spellStart"/>
      <w:r w:rsidRPr="008A5881">
        <w:rPr>
          <w:b/>
        </w:rPr>
        <w:t>DeForest</w:t>
      </w:r>
      <w:proofErr w:type="spellEnd"/>
      <w:r w:rsidRPr="008A5881">
        <w:rPr>
          <w:b/>
        </w:rPr>
        <w:t xml:space="preserve"> ARA</w:t>
      </w:r>
      <w:r>
        <w:t xml:space="preserve"> President Kim Paquette, N8YWX, tells us the Club will have its first in person meeting in over a year on Tuesday evening, June 8.  It will get underway at the Club’s Field Day location at 7 PM at the Adams County Health Department, 923 Sunrise Avenue in West Union.  The meeting is outdoors so those attending should bring a lawn chair.</w:t>
      </w:r>
    </w:p>
    <w:p w14:paraId="1639DE88" w14:textId="77777777" w:rsidR="006B4350" w:rsidRDefault="006B4350" w:rsidP="006B4350">
      <w:pPr>
        <w:jc w:val="both"/>
      </w:pPr>
    </w:p>
    <w:p w14:paraId="451AB50A" w14:textId="77777777" w:rsidR="006B4350" w:rsidRDefault="006B4350" w:rsidP="006B4350">
      <w:pPr>
        <w:jc w:val="both"/>
      </w:pPr>
      <w:r>
        <w:lastRenderedPageBreak/>
        <w:t xml:space="preserve">Persistent interference is causing the </w:t>
      </w:r>
      <w:r w:rsidRPr="00D77CDC">
        <w:rPr>
          <w:b/>
        </w:rPr>
        <w:t>Athens County ARA</w:t>
      </w:r>
      <w:r>
        <w:t xml:space="preserve"> to move their Tuesday evening </w:t>
      </w:r>
      <w:proofErr w:type="gramStart"/>
      <w:r>
        <w:t>ten meter</w:t>
      </w:r>
      <w:proofErr w:type="gramEnd"/>
      <w:r>
        <w:t xml:space="preserve"> rag chew net to a new frequency.  The 5 pm net will now meet on 28.375 according to Eric McFadden, WD8RIF.</w:t>
      </w:r>
    </w:p>
    <w:p w14:paraId="2CA00BDD" w14:textId="77777777" w:rsidR="006B4350" w:rsidRDefault="006B4350" w:rsidP="006B4350">
      <w:pPr>
        <w:jc w:val="both"/>
      </w:pPr>
    </w:p>
    <w:p w14:paraId="12F3DEDA" w14:textId="77777777" w:rsidR="006B4350" w:rsidRDefault="006B4350" w:rsidP="006B4350">
      <w:pPr>
        <w:jc w:val="both"/>
      </w:pPr>
      <w:proofErr w:type="gramStart"/>
      <w:r>
        <w:t>We’re</w:t>
      </w:r>
      <w:proofErr w:type="gramEnd"/>
      <w:r>
        <w:t xml:space="preserve"> also told the </w:t>
      </w:r>
      <w:r w:rsidRPr="00F57E35">
        <w:rPr>
          <w:b/>
        </w:rPr>
        <w:t>Athens County ARA</w:t>
      </w:r>
      <w:r>
        <w:t xml:space="preserve"> will hold a Fox Hunt on Saturday, June 12, from 10 am until noon.  Participating stations should start checking in on the Athens 145.15 repeater at 9:45 am.  A rain date has been set for the following week.  You may indicate your participation interest or ask for more information from Kirk Groeneveld, KC8JRV, at </w:t>
      </w:r>
      <w:hyperlink r:id="rId87" w:history="1">
        <w:r w:rsidRPr="00260F99">
          <w:rPr>
            <w:rStyle w:val="Hyperlink"/>
          </w:rPr>
          <w:t>breathOair@hotmail.com</w:t>
        </w:r>
      </w:hyperlink>
      <w:r>
        <w:t>.</w:t>
      </w:r>
    </w:p>
    <w:p w14:paraId="30B90233" w14:textId="77777777" w:rsidR="006B4350" w:rsidRDefault="006B4350" w:rsidP="006B4350">
      <w:pPr>
        <w:jc w:val="both"/>
      </w:pPr>
    </w:p>
    <w:p w14:paraId="4496306D" w14:textId="77777777" w:rsidR="006B4350" w:rsidRDefault="006B4350" w:rsidP="006B4350">
      <w:pPr>
        <w:jc w:val="both"/>
      </w:pPr>
      <w:r>
        <w:t xml:space="preserve">The next meeting of the </w:t>
      </w:r>
      <w:proofErr w:type="spellStart"/>
      <w:r w:rsidRPr="007940D2">
        <w:rPr>
          <w:b/>
        </w:rPr>
        <w:t>SouthWest</w:t>
      </w:r>
      <w:proofErr w:type="spellEnd"/>
      <w:r w:rsidRPr="007940D2">
        <w:rPr>
          <w:b/>
        </w:rPr>
        <w:t xml:space="preserve"> Ohio DX Association</w:t>
      </w:r>
      <w:r>
        <w:t xml:space="preserve"> will be Monday, June 10 at Marion’s Pizza, 8991 </w:t>
      </w:r>
      <w:proofErr w:type="spellStart"/>
      <w:r>
        <w:t>Kingsridge</w:t>
      </w:r>
      <w:proofErr w:type="spellEnd"/>
      <w:r>
        <w:t xml:space="preserve"> Drive, Miamisburg.  It is near the Dayton Mall and will begin at 6:30 pm.</w:t>
      </w:r>
    </w:p>
    <w:p w14:paraId="50CC8D87" w14:textId="77777777" w:rsidR="006B4350" w:rsidRDefault="006B4350" w:rsidP="006B4350">
      <w:pPr>
        <w:jc w:val="both"/>
      </w:pPr>
    </w:p>
    <w:p w14:paraId="525E5C44" w14:textId="77777777" w:rsidR="006B4350" w:rsidRDefault="006B4350" w:rsidP="006B4350">
      <w:pPr>
        <w:jc w:val="both"/>
      </w:pPr>
      <w:r>
        <w:t xml:space="preserve">The sound of joy arose throughout the hills and valleys of Southern Ohio, Northern Kentucky and Southeastern Indiana this past week when it was announced Hamilton’s R &amp; L Electronics was to reopen its showroom on Saturday, June 5. Although ordering things and having them shipped or picked up curbside is nice, there is nothing like being able to twist the knobs, push the buttons and actually first touch, feel and see something before laying out your </w:t>
      </w:r>
      <w:proofErr w:type="gramStart"/>
      <w:r>
        <w:t>hard earned</w:t>
      </w:r>
      <w:proofErr w:type="gramEnd"/>
      <w:r>
        <w:t xml:space="preserve"> cash for something to grace your shack. </w:t>
      </w:r>
    </w:p>
    <w:p w14:paraId="09068FF2" w14:textId="77777777" w:rsidR="006B4350" w:rsidRDefault="006B4350" w:rsidP="006B4350">
      <w:pPr>
        <w:jc w:val="both"/>
      </w:pPr>
    </w:p>
    <w:p w14:paraId="5BCCF853" w14:textId="77777777" w:rsidR="006B4350" w:rsidRDefault="006B4350" w:rsidP="006B4350">
      <w:pPr>
        <w:jc w:val="both"/>
      </w:pPr>
      <w:r>
        <w:t xml:space="preserve">The </w:t>
      </w:r>
      <w:r w:rsidRPr="00CE2DE2">
        <w:rPr>
          <w:b/>
        </w:rPr>
        <w:t>Milford ARC</w:t>
      </w:r>
      <w:r>
        <w:t xml:space="preserve"> announces a new website for their club.  It is </w:t>
      </w:r>
      <w:hyperlink r:id="rId88" w:history="1">
        <w:r w:rsidRPr="00CA08B0">
          <w:rPr>
            <w:rStyle w:val="Hyperlink"/>
          </w:rPr>
          <w:t>www.MilfordHamRadio.org</w:t>
        </w:r>
      </w:hyperlink>
      <w:r>
        <w:t>.  According to Club President Ron Brooks, AC8MA, it not only has information on their recently resumed VE test sessions, but also a blog for DX contests and interesting contacts.  Ron also says the Club has resumed in-person meetings.  They are on the third Thursday of the month at the Miami Township Civic Center and begin at 7 pm.  Further details can be found on the website.</w:t>
      </w:r>
    </w:p>
    <w:p w14:paraId="615F77F2" w14:textId="77777777" w:rsidR="006B4350" w:rsidRDefault="006B4350" w:rsidP="006B4350">
      <w:pPr>
        <w:jc w:val="both"/>
      </w:pPr>
    </w:p>
    <w:p w14:paraId="2689590E" w14:textId="77777777" w:rsidR="006B4350" w:rsidRDefault="006B4350" w:rsidP="006B4350">
      <w:pPr>
        <w:jc w:val="both"/>
      </w:pPr>
      <w:r>
        <w:t xml:space="preserve">Also getting back to normal are the </w:t>
      </w:r>
      <w:r w:rsidRPr="00AD671F">
        <w:rPr>
          <w:b/>
        </w:rPr>
        <w:t>Portsmouth Radio Club</w:t>
      </w:r>
      <w:r>
        <w:t xml:space="preserve"> meetings and test sessions.  Jerry Lockhart, W8HIC, says a Laurel VE session will kick the evening off at 5 pm Monday evening with the meeting to begin at 6:30.  Meetings and testing have returned to the American Legion Post 23 which is located near the Courthouse in Portsmouth. </w:t>
      </w:r>
    </w:p>
    <w:p w14:paraId="7E2A3544" w14:textId="77777777" w:rsidR="006B4350" w:rsidRDefault="006B4350" w:rsidP="006B4350">
      <w:pPr>
        <w:jc w:val="both"/>
      </w:pPr>
    </w:p>
    <w:p w14:paraId="344A60F9" w14:textId="77777777" w:rsidR="006B4350" w:rsidRDefault="006B4350" w:rsidP="006B4350">
      <w:pPr>
        <w:jc w:val="both"/>
      </w:pPr>
      <w:r>
        <w:t xml:space="preserve">Up the river a bit, the </w:t>
      </w:r>
      <w:r w:rsidRPr="007940D2">
        <w:rPr>
          <w:b/>
        </w:rPr>
        <w:t>Tri-State ARC</w:t>
      </w:r>
      <w:r>
        <w:t xml:space="preserve"> is getting things back to normal too.  They will hold their Field Day operations at the normal Fire Academy location on Route 2.  Club Secretary Bud Cyr, KB8KMH, the green light has been given to proceed with the 58</w:t>
      </w:r>
      <w:r w:rsidRPr="00AD671F">
        <w:rPr>
          <w:vertAlign w:val="superscript"/>
        </w:rPr>
        <w:t>th</w:t>
      </w:r>
      <w:r>
        <w:t xml:space="preserve"> annual </w:t>
      </w:r>
      <w:proofErr w:type="spellStart"/>
      <w:r>
        <w:t>hamfest</w:t>
      </w:r>
      <w:proofErr w:type="spellEnd"/>
      <w:r>
        <w:t xml:space="preserve">.  It will be on August 14 at the New Baptist Church in Huntington, WV.  See their website at </w:t>
      </w:r>
      <w:hyperlink r:id="rId89" w:history="1">
        <w:r w:rsidRPr="00CA08B0">
          <w:rPr>
            <w:rStyle w:val="Hyperlink"/>
          </w:rPr>
          <w:t>https://www.qsl.net/w8va/</w:t>
        </w:r>
      </w:hyperlink>
      <w:r>
        <w:t xml:space="preserve"> for the flyer and details.</w:t>
      </w:r>
    </w:p>
    <w:p w14:paraId="24770042" w14:textId="77777777" w:rsidR="006B4350" w:rsidRDefault="006B4350" w:rsidP="006B4350">
      <w:pPr>
        <w:jc w:val="both"/>
      </w:pPr>
    </w:p>
    <w:p w14:paraId="0451A89D" w14:textId="77777777" w:rsidR="006B4350" w:rsidRDefault="006B4350" w:rsidP="006B4350">
      <w:pPr>
        <w:jc w:val="both"/>
      </w:pPr>
      <w:r>
        <w:t xml:space="preserve">Officials of the </w:t>
      </w:r>
      <w:r w:rsidRPr="00991E1B">
        <w:rPr>
          <w:b/>
        </w:rPr>
        <w:t>Milford ARC</w:t>
      </w:r>
      <w:r>
        <w:t xml:space="preserve"> and </w:t>
      </w:r>
      <w:proofErr w:type="spellStart"/>
      <w:r w:rsidRPr="00991E1B">
        <w:rPr>
          <w:b/>
        </w:rPr>
        <w:t>SouthWest</w:t>
      </w:r>
      <w:proofErr w:type="spellEnd"/>
      <w:r w:rsidRPr="00991E1B">
        <w:rPr>
          <w:b/>
        </w:rPr>
        <w:t xml:space="preserve"> Ohio DX Association</w:t>
      </w:r>
      <w:r>
        <w:t xml:space="preserve"> have confirmed Bernie </w:t>
      </w:r>
      <w:proofErr w:type="spellStart"/>
      <w:r>
        <w:t>McClenny</w:t>
      </w:r>
      <w:proofErr w:type="spellEnd"/>
      <w:r>
        <w:t xml:space="preserve">, W3UR, will be the keynote speaker at the W8DXCC Convention being held on August 28 in conjunction with the Cincinnati </w:t>
      </w:r>
      <w:proofErr w:type="spellStart"/>
      <w:r>
        <w:t>Hamfest</w:t>
      </w:r>
      <w:proofErr w:type="spellEnd"/>
      <w:r>
        <w:t xml:space="preserve">.   </w:t>
      </w:r>
      <w:proofErr w:type="spellStart"/>
      <w:r>
        <w:t>McClenny</w:t>
      </w:r>
      <w:proofErr w:type="spellEnd"/>
      <w:r>
        <w:t xml:space="preserve"> writes the monthly “How’s DX” column in QST </w:t>
      </w:r>
      <w:proofErr w:type="gramStart"/>
      <w:r>
        <w:t>and also</w:t>
      </w:r>
      <w:proofErr w:type="gramEnd"/>
      <w:r>
        <w:t xml:space="preserve"> contributes to the “Daily DX” and the “Weekly DX” newsletters.  The two events are separate from each other and will require separate admissions.  Information on each is available at the </w:t>
      </w:r>
      <w:hyperlink r:id="rId90" w:history="1">
        <w:r w:rsidRPr="00CA08B0">
          <w:rPr>
            <w:rStyle w:val="Hyperlink"/>
          </w:rPr>
          <w:t>www.w8dxcc.com</w:t>
        </w:r>
      </w:hyperlink>
      <w:r>
        <w:t xml:space="preserve"> and </w:t>
      </w:r>
      <w:hyperlink r:id="rId91" w:history="1">
        <w:r w:rsidRPr="00CA08B0">
          <w:rPr>
            <w:rStyle w:val="Hyperlink"/>
          </w:rPr>
          <w:t>www.CincinnatiHamfest.org</w:t>
        </w:r>
      </w:hyperlink>
      <w:r>
        <w:t xml:space="preserve"> websites.  Both events will happen at the Clermont County Fairgrounds in Owensville.  The combination of these two events should make this the largest </w:t>
      </w:r>
      <w:proofErr w:type="spellStart"/>
      <w:r>
        <w:t>hamfest</w:t>
      </w:r>
      <w:proofErr w:type="spellEnd"/>
      <w:r>
        <w:t xml:space="preserve"> in the Greater Cincinnati, Northern Kentucky and Southeastern Indiana area in years.</w:t>
      </w:r>
    </w:p>
    <w:p w14:paraId="4BBE5132" w14:textId="77777777" w:rsidR="006B4350" w:rsidRDefault="006B4350" w:rsidP="006B4350">
      <w:pPr>
        <w:jc w:val="both"/>
      </w:pPr>
    </w:p>
    <w:p w14:paraId="5F3DD3EA" w14:textId="77777777" w:rsidR="006B4350" w:rsidRDefault="006B4350" w:rsidP="006B4350">
      <w:pPr>
        <w:jc w:val="both"/>
      </w:pPr>
      <w:r>
        <w:t xml:space="preserve">Word is another Ohio River Valley amateur radio club will be participating in Field Day this year.  Parkersburg, WV’s </w:t>
      </w:r>
      <w:r w:rsidRPr="00CD4708">
        <w:rPr>
          <w:b/>
        </w:rPr>
        <w:t>Parkersburg ARK</w:t>
      </w:r>
      <w:r>
        <w:t xml:space="preserve"> will operate from the Fort </w:t>
      </w:r>
      <w:proofErr w:type="spellStart"/>
      <w:r>
        <w:t>Boreman</w:t>
      </w:r>
      <w:proofErr w:type="spellEnd"/>
      <w:r>
        <w:t xml:space="preserve"> Hill.</w:t>
      </w:r>
    </w:p>
    <w:p w14:paraId="61F78F4C" w14:textId="77777777" w:rsidR="006B4350" w:rsidRDefault="006B4350" w:rsidP="006B4350">
      <w:pPr>
        <w:jc w:val="both"/>
      </w:pPr>
    </w:p>
    <w:p w14:paraId="714147E6" w14:textId="77777777" w:rsidR="006B4350" w:rsidRDefault="006B4350" w:rsidP="006B4350">
      <w:pPr>
        <w:jc w:val="both"/>
      </w:pPr>
      <w:r>
        <w:t xml:space="preserve">Those wishing to get first licenses or upgrade existing ones prior to Field Day might want to check the following locations out.  On Monday, June 7, the </w:t>
      </w:r>
      <w:r w:rsidRPr="00624B92">
        <w:rPr>
          <w:b/>
        </w:rPr>
        <w:t>Portsmouth RC</w:t>
      </w:r>
      <w:r>
        <w:t xml:space="preserve"> will test in Portsmouth.  On June 12, there will be a test session in Huntington, WV conducted by the </w:t>
      </w:r>
      <w:r w:rsidRPr="00624B92">
        <w:rPr>
          <w:b/>
        </w:rPr>
        <w:t>Tri-State ARC</w:t>
      </w:r>
      <w:r>
        <w:t xml:space="preserve">.  The </w:t>
      </w:r>
      <w:r w:rsidRPr="00624B92">
        <w:rPr>
          <w:b/>
        </w:rPr>
        <w:t>Milford ARC</w:t>
      </w:r>
      <w:r>
        <w:t xml:space="preserve"> will hold a test at their new location on June 17.  A test conducted by the </w:t>
      </w:r>
      <w:r w:rsidRPr="00624B92">
        <w:rPr>
          <w:b/>
        </w:rPr>
        <w:t>Athens County ARA</w:t>
      </w:r>
      <w:r>
        <w:t xml:space="preserve"> will be held on Monday, June 21.  On Field </w:t>
      </w:r>
      <w:r>
        <w:lastRenderedPageBreak/>
        <w:t xml:space="preserve">Day Saturday, June 26, the </w:t>
      </w:r>
      <w:r w:rsidRPr="00624B92">
        <w:rPr>
          <w:b/>
        </w:rPr>
        <w:t>Scioto Valley ARC</w:t>
      </w:r>
      <w:r>
        <w:t xml:space="preserve"> will conduct a test at their Scioto Trails clubhouse near Chillicothe.</w:t>
      </w:r>
    </w:p>
    <w:p w14:paraId="707034F8" w14:textId="77777777" w:rsidR="006B4350" w:rsidRDefault="006B4350" w:rsidP="006B4350">
      <w:pPr>
        <w:jc w:val="both"/>
      </w:pPr>
    </w:p>
    <w:p w14:paraId="1BACF606" w14:textId="77777777" w:rsidR="006B4350" w:rsidRDefault="006B4350" w:rsidP="006B4350">
      <w:pPr>
        <w:jc w:val="both"/>
      </w:pPr>
      <w:r>
        <w:t xml:space="preserve">The </w:t>
      </w:r>
      <w:r w:rsidRPr="000D15ED">
        <w:rPr>
          <w:b/>
        </w:rPr>
        <w:t>Athens County ARC</w:t>
      </w:r>
      <w:r>
        <w:t xml:space="preserve"> will hold their summer picnic on June 15 at the Athens Southside Park shelter house.  They will gather at 5:30 pm.  The picnic will take the place of the club’s normal monthly meeting.</w:t>
      </w:r>
    </w:p>
    <w:p w14:paraId="5566F542" w14:textId="77777777" w:rsidR="006B4350" w:rsidRDefault="006B4350" w:rsidP="006B4350">
      <w:pPr>
        <w:jc w:val="both"/>
      </w:pPr>
    </w:p>
    <w:p w14:paraId="69DBBDD7" w14:textId="77777777" w:rsidR="006B4350" w:rsidRDefault="006B4350" w:rsidP="006B4350">
      <w:pPr>
        <w:jc w:val="both"/>
      </w:pPr>
      <w:r>
        <w:t xml:space="preserve">Next time we hope to visit another South 40 club, but in the meantime that looks like it for another column.  With the largest and most popular amateur radio event just around the corner and clubs meet to finalize their FD plans, </w:t>
      </w:r>
      <w:proofErr w:type="gramStart"/>
      <w:r>
        <w:t>I’m</w:t>
      </w:r>
      <w:proofErr w:type="gramEnd"/>
      <w:r>
        <w:t xml:space="preserve"> certain things will get even more lively in the coming days and weeks.  Next time we hope to make a visit to one of our final known South 40 clubs, but in the meantime that looks like it for another column.  Until then please keep that information coming in so we can share it with our readers.</w:t>
      </w:r>
    </w:p>
    <w:p w14:paraId="2E0ECB48" w14:textId="77777777" w:rsidR="006B4350" w:rsidRDefault="006B4350" w:rsidP="006B4350">
      <w:pPr>
        <w:jc w:val="both"/>
      </w:pPr>
    </w:p>
    <w:p w14:paraId="08994B66" w14:textId="77777777" w:rsidR="006B4350" w:rsidRDefault="006B4350" w:rsidP="006B4350">
      <w:pPr>
        <w:jc w:val="both"/>
      </w:pPr>
      <w:r>
        <w:t xml:space="preserve">Until next time, please be safe, healthy and </w:t>
      </w:r>
      <w:proofErr w:type="spellStart"/>
      <w:proofErr w:type="gramStart"/>
      <w:r>
        <w:t>radio active</w:t>
      </w:r>
      <w:proofErr w:type="spellEnd"/>
      <w:proofErr w:type="gramEnd"/>
      <w:r>
        <w:t>.</w:t>
      </w:r>
    </w:p>
    <w:p w14:paraId="7BEE2B0B" w14:textId="77777777" w:rsidR="006B4350" w:rsidRDefault="006B4350" w:rsidP="006B4350">
      <w:pPr>
        <w:jc w:val="both"/>
      </w:pPr>
    </w:p>
    <w:p w14:paraId="7AF63E87" w14:textId="77777777" w:rsidR="006B4350" w:rsidRDefault="006B4350" w:rsidP="006B4350">
      <w:pPr>
        <w:jc w:val="both"/>
      </w:pPr>
      <w:proofErr w:type="gramStart"/>
      <w:r>
        <w:t>73,  John</w:t>
      </w:r>
      <w:proofErr w:type="gramEnd"/>
      <w:r>
        <w:t>, W8KIW</w:t>
      </w:r>
    </w:p>
    <w:p w14:paraId="486F3BB6" w14:textId="6178D9B7" w:rsidR="00717D3D" w:rsidRPr="007F21B5" w:rsidRDefault="00717D3D" w:rsidP="00717D3D">
      <w:pPr>
        <w:jc w:val="both"/>
        <w:rPr>
          <w:b/>
        </w:rPr>
      </w:pPr>
    </w:p>
    <w:p w14:paraId="5103172F" w14:textId="1B558721" w:rsidR="009B401D" w:rsidRDefault="009B401D" w:rsidP="009B401D">
      <w:pPr>
        <w:jc w:val="both"/>
      </w:pPr>
    </w:p>
    <w:p w14:paraId="4E41FE79" w14:textId="7027042C" w:rsidR="007033AC" w:rsidRDefault="00B379F8" w:rsidP="007033AC">
      <w:pPr>
        <w:widowControl w:val="0"/>
        <w:contextualSpacing/>
        <w:rPr>
          <w:b/>
          <w:i/>
          <w:iCs/>
          <w:sz w:val="28"/>
          <w:szCs w:val="28"/>
          <w:lang w:val="en"/>
        </w:rPr>
      </w:pPr>
      <w:r>
        <w:pict w14:anchorId="24899C68">
          <v:rect id="_x0000_i1032" style="width:0;height:1.5pt" o:hralign="center" o:hrstd="t" o:hr="t" fillcolor="#a0a0a0" stroked="f"/>
        </w:pict>
      </w:r>
    </w:p>
    <w:p w14:paraId="5AD46C79" w14:textId="77777777" w:rsidR="008D4742" w:rsidRDefault="008D4742" w:rsidP="007033AC">
      <w:pPr>
        <w:widowControl w:val="0"/>
        <w:contextualSpacing/>
        <w:rPr>
          <w:b/>
          <w:i/>
          <w:iCs/>
          <w:sz w:val="28"/>
          <w:szCs w:val="28"/>
          <w:lang w:val="en"/>
        </w:rPr>
      </w:pPr>
    </w:p>
    <w:p w14:paraId="4B32B0BE" w14:textId="77777777" w:rsidR="008D4742" w:rsidRDefault="008D4742" w:rsidP="007033AC">
      <w:pPr>
        <w:widowControl w:val="0"/>
        <w:contextualSpacing/>
        <w:rPr>
          <w:b/>
          <w:i/>
          <w:iCs/>
          <w:sz w:val="28"/>
          <w:szCs w:val="28"/>
          <w:lang w:val="en"/>
        </w:rPr>
      </w:pPr>
    </w:p>
    <w:p w14:paraId="60A33AC5" w14:textId="77777777" w:rsidR="008D4742" w:rsidRDefault="008D4742" w:rsidP="007033AC">
      <w:pPr>
        <w:widowControl w:val="0"/>
        <w:contextualSpacing/>
        <w:rPr>
          <w:b/>
          <w:i/>
          <w:iCs/>
          <w:sz w:val="28"/>
          <w:szCs w:val="28"/>
          <w:lang w:val="en"/>
        </w:rPr>
      </w:pPr>
    </w:p>
    <w:p w14:paraId="20EB3050" w14:textId="77777777" w:rsidR="00801CF6" w:rsidRDefault="00801CF6" w:rsidP="007033AC">
      <w:pPr>
        <w:widowControl w:val="0"/>
        <w:contextualSpacing/>
        <w:rPr>
          <w:b/>
          <w:i/>
          <w:iCs/>
          <w:sz w:val="28"/>
          <w:szCs w:val="28"/>
          <w:lang w:val="en"/>
        </w:rPr>
      </w:pPr>
    </w:p>
    <w:p w14:paraId="6D8AC3AA" w14:textId="77777777" w:rsidR="00801CF6" w:rsidRDefault="00801CF6" w:rsidP="007033AC">
      <w:pPr>
        <w:widowControl w:val="0"/>
        <w:contextualSpacing/>
        <w:rPr>
          <w:b/>
          <w:i/>
          <w:iCs/>
          <w:sz w:val="28"/>
          <w:szCs w:val="28"/>
          <w:lang w:val="en"/>
        </w:rPr>
      </w:pPr>
    </w:p>
    <w:p w14:paraId="1F453C88" w14:textId="77777777" w:rsidR="00801CF6" w:rsidRDefault="00801CF6" w:rsidP="007033AC">
      <w:pPr>
        <w:widowControl w:val="0"/>
        <w:contextualSpacing/>
        <w:rPr>
          <w:b/>
          <w:i/>
          <w:iCs/>
          <w:sz w:val="28"/>
          <w:szCs w:val="28"/>
          <w:lang w:val="en"/>
        </w:rPr>
      </w:pPr>
    </w:p>
    <w:p w14:paraId="4DF58E39" w14:textId="77777777" w:rsidR="00801CF6" w:rsidRDefault="00801CF6" w:rsidP="007033AC">
      <w:pPr>
        <w:widowControl w:val="0"/>
        <w:contextualSpacing/>
        <w:rPr>
          <w:b/>
          <w:i/>
          <w:iCs/>
          <w:sz w:val="28"/>
          <w:szCs w:val="28"/>
          <w:lang w:val="en"/>
        </w:rPr>
      </w:pPr>
    </w:p>
    <w:p w14:paraId="0EA6F273" w14:textId="77777777" w:rsidR="00801CF6" w:rsidRDefault="00801CF6" w:rsidP="007033AC">
      <w:pPr>
        <w:widowControl w:val="0"/>
        <w:contextualSpacing/>
        <w:rPr>
          <w:b/>
          <w:i/>
          <w:iCs/>
          <w:sz w:val="28"/>
          <w:szCs w:val="28"/>
          <w:lang w:val="en"/>
        </w:rPr>
      </w:pPr>
    </w:p>
    <w:p w14:paraId="393C411C" w14:textId="77777777" w:rsidR="00801CF6" w:rsidRDefault="00801CF6" w:rsidP="007033AC">
      <w:pPr>
        <w:widowControl w:val="0"/>
        <w:contextualSpacing/>
        <w:rPr>
          <w:b/>
          <w:i/>
          <w:iCs/>
          <w:sz w:val="28"/>
          <w:szCs w:val="28"/>
          <w:lang w:val="en"/>
        </w:rPr>
      </w:pPr>
    </w:p>
    <w:p w14:paraId="61FF7905" w14:textId="77777777" w:rsidR="00801CF6" w:rsidRDefault="00801CF6" w:rsidP="007033AC">
      <w:pPr>
        <w:widowControl w:val="0"/>
        <w:contextualSpacing/>
        <w:rPr>
          <w:b/>
          <w:i/>
          <w:iCs/>
          <w:sz w:val="28"/>
          <w:szCs w:val="28"/>
          <w:lang w:val="en"/>
        </w:rPr>
      </w:pPr>
    </w:p>
    <w:p w14:paraId="4C88E8BB" w14:textId="77777777" w:rsidR="00801CF6" w:rsidRDefault="00801CF6" w:rsidP="007033AC">
      <w:pPr>
        <w:widowControl w:val="0"/>
        <w:contextualSpacing/>
        <w:rPr>
          <w:b/>
          <w:i/>
          <w:iCs/>
          <w:sz w:val="28"/>
          <w:szCs w:val="28"/>
          <w:lang w:val="en"/>
        </w:rPr>
      </w:pPr>
    </w:p>
    <w:p w14:paraId="4F8FC9D2" w14:textId="77777777" w:rsidR="00801CF6" w:rsidRDefault="00801CF6" w:rsidP="007033AC">
      <w:pPr>
        <w:widowControl w:val="0"/>
        <w:contextualSpacing/>
        <w:rPr>
          <w:b/>
          <w:i/>
          <w:iCs/>
          <w:sz w:val="28"/>
          <w:szCs w:val="28"/>
          <w:lang w:val="en"/>
        </w:rPr>
      </w:pPr>
    </w:p>
    <w:p w14:paraId="270E42BA" w14:textId="77777777" w:rsidR="00801CF6" w:rsidRDefault="00801CF6" w:rsidP="007033AC">
      <w:pPr>
        <w:widowControl w:val="0"/>
        <w:contextualSpacing/>
        <w:rPr>
          <w:b/>
          <w:i/>
          <w:iCs/>
          <w:sz w:val="28"/>
          <w:szCs w:val="28"/>
          <w:lang w:val="en"/>
        </w:rPr>
      </w:pPr>
    </w:p>
    <w:p w14:paraId="54CC46BE" w14:textId="5A3E6750" w:rsidR="007033AC" w:rsidRPr="00CE59B5" w:rsidRDefault="007033AC" w:rsidP="007033AC">
      <w:pPr>
        <w:widowControl w:val="0"/>
        <w:contextualSpacing/>
        <w:rPr>
          <w:b/>
          <w:i/>
          <w:iCs/>
          <w:sz w:val="28"/>
          <w:szCs w:val="28"/>
          <w:lang w:val="en"/>
        </w:rPr>
      </w:pPr>
      <w:r w:rsidRPr="00CE59B5">
        <w:rPr>
          <w:b/>
          <w:i/>
          <w:iCs/>
          <w:sz w:val="28"/>
          <w:szCs w:val="28"/>
          <w:lang w:val="en"/>
        </w:rPr>
        <w:t>Print an Official or Unofficial Copy of Your Amateur Radio License</w:t>
      </w:r>
    </w:p>
    <w:p w14:paraId="3BC2B83F" w14:textId="782C671D" w:rsidR="007033AC" w:rsidRPr="00CE59B5" w:rsidRDefault="00043660" w:rsidP="007033AC">
      <w:pPr>
        <w:widowControl w:val="0"/>
        <w:contextualSpacing/>
        <w:rPr>
          <w:bCs/>
          <w:i/>
          <w:iCs/>
          <w:lang w:val="en"/>
        </w:rPr>
      </w:pPr>
      <w:r w:rsidRPr="00120D39">
        <w:rPr>
          <w:noProof/>
        </w:rPr>
        <w:drawing>
          <wp:anchor distT="0" distB="0" distL="114300" distR="114300" simplePos="0" relativeHeight="252758016" behindDoc="1" locked="0" layoutInCell="1" allowOverlap="1" wp14:anchorId="345A4CAA" wp14:editId="63545E45">
            <wp:simplePos x="0" y="0"/>
            <wp:positionH relativeFrom="margin">
              <wp:posOffset>5238750</wp:posOffset>
            </wp:positionH>
            <wp:positionV relativeFrom="paragraph">
              <wp:posOffset>8890</wp:posOffset>
            </wp:positionV>
            <wp:extent cx="1527810" cy="2037715"/>
            <wp:effectExtent l="0" t="0" r="0" b="635"/>
            <wp:wrapTight wrapText="bothSides">
              <wp:wrapPolygon edited="0">
                <wp:start x="0" y="0"/>
                <wp:lineTo x="0" y="21405"/>
                <wp:lineTo x="21277" y="21405"/>
                <wp:lineTo x="21277"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extLst>
                        <a:ext uri="{28A0092B-C50C-407E-A947-70E740481C1C}">
                          <a14:useLocalDpi xmlns:a14="http://schemas.microsoft.com/office/drawing/2010/main" val="0"/>
                        </a:ext>
                      </a:extLst>
                    </a:blip>
                    <a:stretch>
                      <a:fillRect/>
                    </a:stretch>
                  </pic:blipFill>
                  <pic:spPr>
                    <a:xfrm>
                      <a:off x="0" y="0"/>
                      <a:ext cx="1527810" cy="2037715"/>
                    </a:xfrm>
                    <a:prstGeom prst="rect">
                      <a:avLst/>
                    </a:prstGeom>
                  </pic:spPr>
                </pic:pic>
              </a:graphicData>
            </a:graphic>
            <wp14:sizeRelH relativeFrom="page">
              <wp14:pctWidth>0</wp14:pctWidth>
            </wp14:sizeRelH>
            <wp14:sizeRelV relativeFrom="page">
              <wp14:pctHeight>0</wp14:pctHeight>
            </wp14:sizeRelV>
          </wp:anchor>
        </w:drawing>
      </w:r>
      <w:r w:rsidR="007033AC">
        <w:rPr>
          <w:bCs/>
          <w:i/>
          <w:iCs/>
          <w:lang w:val="en"/>
        </w:rPr>
        <w:t>(</w:t>
      </w:r>
      <w:r w:rsidR="007033AC" w:rsidRPr="00CE59B5">
        <w:rPr>
          <w:bCs/>
          <w:i/>
          <w:iCs/>
          <w:lang w:val="en"/>
        </w:rPr>
        <w:t xml:space="preserve">By Anthony </w:t>
      </w:r>
      <w:proofErr w:type="spellStart"/>
      <w:r w:rsidR="007033AC" w:rsidRPr="00CE59B5">
        <w:rPr>
          <w:bCs/>
          <w:i/>
          <w:iCs/>
          <w:lang w:val="en"/>
        </w:rPr>
        <w:t>Luscre</w:t>
      </w:r>
      <w:proofErr w:type="spellEnd"/>
      <w:r w:rsidR="007033AC" w:rsidRPr="00CE59B5">
        <w:rPr>
          <w:bCs/>
          <w:i/>
          <w:iCs/>
          <w:lang w:val="en"/>
        </w:rPr>
        <w:t>, K8ZT</w:t>
      </w:r>
      <w:r w:rsidR="007033AC">
        <w:rPr>
          <w:bCs/>
          <w:i/>
          <w:iCs/>
          <w:lang w:val="en"/>
        </w:rPr>
        <w:t>)</w:t>
      </w:r>
    </w:p>
    <w:p w14:paraId="38231ED5" w14:textId="30FD1571" w:rsidR="007033AC" w:rsidRPr="00CE59B5" w:rsidRDefault="007033AC" w:rsidP="007033AC">
      <w:pPr>
        <w:widowControl w:val="0"/>
        <w:contextualSpacing/>
        <w:rPr>
          <w:b/>
          <w:lang w:val="en"/>
        </w:rPr>
      </w:pPr>
    </w:p>
    <w:p w14:paraId="366291F8" w14:textId="3F492003" w:rsidR="007033AC" w:rsidRDefault="007033AC" w:rsidP="007033AC">
      <w:pPr>
        <w:widowControl w:val="0"/>
        <w:contextualSpacing/>
        <w:rPr>
          <w:lang w:val="en"/>
        </w:rPr>
      </w:pPr>
      <w:r w:rsidRPr="00CE59B5">
        <w:rPr>
          <w:lang w:val="en"/>
        </w:rPr>
        <w:t xml:space="preserve">As of February 17, 2015, the </w:t>
      </w:r>
      <w:r w:rsidRPr="00CE59B5">
        <w:rPr>
          <w:b/>
          <w:lang w:val="en"/>
        </w:rPr>
        <w:t>FCC no longer routinely issues paper license documents</w:t>
      </w:r>
      <w:r w:rsidRPr="00CE59B5">
        <w:rPr>
          <w:lang w:val="en"/>
        </w:rPr>
        <w:t xml:space="preserve"> to Amateur Radio applicants and licensees. The Commission has maintained for some time now that the official Amateur Radio license authorization is the electronic record that exists in its Universal Licensing System (ULS). The FCC will continue to provide paper license documents</w:t>
      </w:r>
      <w:r>
        <w:rPr>
          <w:lang w:val="en"/>
        </w:rPr>
        <w:t xml:space="preserve"> </w:t>
      </w:r>
      <w:r w:rsidRPr="00CE59B5">
        <w:rPr>
          <w:lang w:val="en"/>
        </w:rPr>
        <w:t xml:space="preserve">to all licensees who notify the Commission that they prefer to receive one. </w:t>
      </w:r>
    </w:p>
    <w:p w14:paraId="7E86A098" w14:textId="77777777" w:rsidR="007033AC" w:rsidRDefault="007033AC" w:rsidP="007033AC">
      <w:pPr>
        <w:widowControl w:val="0"/>
        <w:contextualSpacing/>
        <w:rPr>
          <w:lang w:val="en"/>
        </w:rPr>
      </w:pPr>
    </w:p>
    <w:p w14:paraId="0DCBEEB1" w14:textId="77777777" w:rsidR="007033AC" w:rsidRDefault="007033AC" w:rsidP="007033AC">
      <w:pPr>
        <w:widowControl w:val="0"/>
        <w:contextualSpacing/>
        <w:rPr>
          <w:b/>
          <w:lang w:val="en"/>
        </w:rPr>
      </w:pPr>
      <w:r w:rsidRPr="00CE59B5">
        <w:rPr>
          <w:lang w:val="en"/>
        </w:rPr>
        <w:t>Licensees also will be able to print out an official authorization — as well as an unofficial “reference copy” — from the ULS License Manager.</w:t>
      </w:r>
      <w:r>
        <w:rPr>
          <w:lang w:val="en"/>
        </w:rPr>
        <w:t xml:space="preserve"> </w:t>
      </w:r>
      <w:proofErr w:type="gramStart"/>
      <w:r>
        <w:rPr>
          <w:lang w:val="en"/>
        </w:rPr>
        <w:t>I’ve</w:t>
      </w:r>
      <w:proofErr w:type="gramEnd"/>
      <w:r>
        <w:rPr>
          <w:lang w:val="en"/>
        </w:rPr>
        <w:t xml:space="preserve"> created a set of instructions on how you can request an </w:t>
      </w:r>
      <w:r w:rsidRPr="00CE59B5">
        <w:rPr>
          <w:b/>
          <w:lang w:val="en"/>
        </w:rPr>
        <w:t>“official” printed copy of your license*</w:t>
      </w:r>
      <w:r>
        <w:rPr>
          <w:b/>
          <w:lang w:val="en"/>
        </w:rPr>
        <w:t xml:space="preserve">    </w:t>
      </w:r>
    </w:p>
    <w:p w14:paraId="6390BF5C" w14:textId="77777777" w:rsidR="007033AC" w:rsidRDefault="007033AC" w:rsidP="007033AC">
      <w:pPr>
        <w:widowControl w:val="0"/>
        <w:contextualSpacing/>
        <w:rPr>
          <w:b/>
          <w:lang w:val="en"/>
        </w:rPr>
      </w:pPr>
    </w:p>
    <w:p w14:paraId="430A1C11" w14:textId="4F683D72" w:rsidR="007033AC" w:rsidRDefault="00B379F8" w:rsidP="00147416">
      <w:pPr>
        <w:widowControl w:val="0"/>
        <w:contextualSpacing/>
        <w:jc w:val="center"/>
        <w:rPr>
          <w:lang w:val="en"/>
        </w:rPr>
      </w:pPr>
      <w:hyperlink r:id="rId93" w:history="1">
        <w:r w:rsidR="007033AC" w:rsidRPr="00FF18EB">
          <w:rPr>
            <w:rStyle w:val="Hyperlink"/>
            <w:b/>
            <w:lang w:val="en"/>
          </w:rPr>
          <w:t>Click here to download the instructions</w:t>
        </w:r>
      </w:hyperlink>
    </w:p>
    <w:p w14:paraId="75E38460" w14:textId="1EBD30C7" w:rsidR="007033AC" w:rsidRDefault="007033AC" w:rsidP="007033AC">
      <w:pPr>
        <w:widowControl w:val="0"/>
        <w:contextualSpacing/>
      </w:pPr>
    </w:p>
    <w:p w14:paraId="74CD5D2D" w14:textId="77777777" w:rsidR="003C1841" w:rsidRDefault="003C1841" w:rsidP="009C42BF">
      <w:pPr>
        <w:widowControl w:val="0"/>
        <w:contextualSpacing/>
      </w:pPr>
    </w:p>
    <w:p w14:paraId="14D94470" w14:textId="77777777" w:rsidR="003C1841" w:rsidRDefault="003C1841" w:rsidP="009C42BF">
      <w:pPr>
        <w:widowControl w:val="0"/>
        <w:contextualSpacing/>
      </w:pPr>
    </w:p>
    <w:p w14:paraId="5A17C91B" w14:textId="77777777" w:rsidR="003C1841" w:rsidRDefault="003C1841" w:rsidP="009C42BF">
      <w:pPr>
        <w:widowControl w:val="0"/>
        <w:contextualSpacing/>
      </w:pPr>
    </w:p>
    <w:p w14:paraId="36B1A475" w14:textId="77777777" w:rsidR="003C1841" w:rsidRDefault="003C1841" w:rsidP="009C42BF">
      <w:pPr>
        <w:widowControl w:val="0"/>
        <w:contextualSpacing/>
      </w:pPr>
    </w:p>
    <w:p w14:paraId="1A9FA10F" w14:textId="5D8AF3A3" w:rsidR="00795E23" w:rsidRPr="00C05986" w:rsidRDefault="00B379F8" w:rsidP="009C42BF">
      <w:pPr>
        <w:widowControl w:val="0"/>
        <w:contextualSpacing/>
        <w:rPr>
          <w:b/>
          <w:i/>
          <w:iCs/>
          <w:sz w:val="28"/>
          <w:szCs w:val="28"/>
          <w:lang w:val="en"/>
        </w:rPr>
      </w:pPr>
      <w:r>
        <w:pict w14:anchorId="0CDA8362">
          <v:rect id="_x0000_i1033" style="width:0;height:1.5pt" o:hralign="center" o:hrstd="t" o:hr="t" fillcolor="#a0a0a0" stroked="f"/>
        </w:pict>
      </w:r>
      <w:bookmarkEnd w:id="28"/>
    </w:p>
    <w:p w14:paraId="78F28FB1" w14:textId="06176160" w:rsidR="00795E23" w:rsidRPr="00795E23" w:rsidRDefault="00AC34EF" w:rsidP="009C42BF">
      <w:pPr>
        <w:widowControl w:val="0"/>
        <w:contextualSpacing/>
        <w:rPr>
          <w:b/>
          <w:bCs/>
          <w:i/>
          <w:sz w:val="28"/>
          <w:szCs w:val="28"/>
        </w:rPr>
      </w:pPr>
      <w:bookmarkStart w:id="31" w:name="one"/>
      <w:bookmarkEnd w:id="31"/>
      <w:r w:rsidRPr="00795E23">
        <w:rPr>
          <w:bCs/>
          <w:noProof/>
        </w:rPr>
        <w:drawing>
          <wp:anchor distT="0" distB="0" distL="114300" distR="114300" simplePos="0" relativeHeight="252443648" behindDoc="1" locked="0" layoutInCell="1" allowOverlap="1" wp14:anchorId="122EC17A" wp14:editId="039CF419">
            <wp:simplePos x="0" y="0"/>
            <wp:positionH relativeFrom="margin">
              <wp:posOffset>5343525</wp:posOffset>
            </wp:positionH>
            <wp:positionV relativeFrom="paragraph">
              <wp:posOffset>17780</wp:posOffset>
            </wp:positionV>
            <wp:extent cx="1487805" cy="1450975"/>
            <wp:effectExtent l="0" t="0" r="0" b="0"/>
            <wp:wrapTight wrapText="bothSides">
              <wp:wrapPolygon edited="0">
                <wp:start x="0" y="0"/>
                <wp:lineTo x="0" y="21269"/>
                <wp:lineTo x="21296" y="21269"/>
                <wp:lineTo x="21296"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487805" cy="1450975"/>
                    </a:xfrm>
                    <a:prstGeom prst="rect">
                      <a:avLst/>
                    </a:prstGeom>
                    <a:noFill/>
                  </pic:spPr>
                </pic:pic>
              </a:graphicData>
            </a:graphic>
            <wp14:sizeRelH relativeFrom="page">
              <wp14:pctWidth>0</wp14:pctWidth>
            </wp14:sizeRelH>
            <wp14:sizeRelV relativeFrom="page">
              <wp14:pctHeight>0</wp14:pctHeight>
            </wp14:sizeRelV>
          </wp:anchor>
        </w:drawing>
      </w:r>
      <w:r w:rsidR="00795E23" w:rsidRPr="00795E23">
        <w:rPr>
          <w:b/>
          <w:bCs/>
          <w:i/>
          <w:sz w:val="28"/>
          <w:szCs w:val="28"/>
        </w:rPr>
        <w:t>One Question Questionnaire</w:t>
      </w:r>
    </w:p>
    <w:p w14:paraId="5718E90C" w14:textId="73CA001D" w:rsidR="0009758D" w:rsidRPr="0009758D" w:rsidRDefault="0009758D" w:rsidP="009C42BF">
      <w:pPr>
        <w:widowControl w:val="0"/>
        <w:contextualSpacing/>
        <w:rPr>
          <w:bCs/>
        </w:rPr>
      </w:pPr>
    </w:p>
    <w:p w14:paraId="45BB14F6" w14:textId="77777777" w:rsidR="009B2C4A" w:rsidRPr="009B2C4A" w:rsidRDefault="009B2C4A" w:rsidP="009B2C4A">
      <w:pPr>
        <w:widowControl w:val="0"/>
        <w:contextualSpacing/>
        <w:rPr>
          <w:bCs/>
        </w:rPr>
      </w:pPr>
      <w:r w:rsidRPr="009B2C4A">
        <w:rPr>
          <w:bCs/>
        </w:rPr>
        <w:t xml:space="preserve">Hey Gang, </w:t>
      </w:r>
    </w:p>
    <w:p w14:paraId="351FF30A" w14:textId="77777777" w:rsidR="009B2C4A" w:rsidRPr="009B2C4A" w:rsidRDefault="009B2C4A" w:rsidP="009B2C4A">
      <w:pPr>
        <w:widowControl w:val="0"/>
        <w:contextualSpacing/>
        <w:rPr>
          <w:bCs/>
        </w:rPr>
      </w:pPr>
    </w:p>
    <w:p w14:paraId="7D3F6588" w14:textId="5D2A1F11" w:rsidR="009B2C4A" w:rsidRDefault="009B2C4A" w:rsidP="0098001F">
      <w:pPr>
        <w:widowControl w:val="0"/>
        <w:contextualSpacing/>
        <w:rPr>
          <w:bCs/>
        </w:rPr>
      </w:pPr>
      <w:r w:rsidRPr="009B2C4A">
        <w:rPr>
          <w:bCs/>
        </w:rPr>
        <w:t>Survey Says</w:t>
      </w:r>
      <w:proofErr w:type="gramStart"/>
      <w:r w:rsidRPr="009B2C4A">
        <w:rPr>
          <w:bCs/>
        </w:rPr>
        <w:t>…..</w:t>
      </w:r>
      <w:proofErr w:type="gramEnd"/>
      <w:r w:rsidR="0098001F">
        <w:rPr>
          <w:bCs/>
        </w:rPr>
        <w:t xml:space="preserve"> </w:t>
      </w:r>
      <w:r w:rsidR="006B4350">
        <w:rPr>
          <w:bCs/>
        </w:rPr>
        <w:t xml:space="preserve"> </w:t>
      </w:r>
      <w:proofErr w:type="gramStart"/>
      <w:r w:rsidR="006B4350">
        <w:rPr>
          <w:bCs/>
        </w:rPr>
        <w:t>I’ve</w:t>
      </w:r>
      <w:proofErr w:type="gramEnd"/>
      <w:r w:rsidR="006B4350">
        <w:rPr>
          <w:bCs/>
        </w:rPr>
        <w:t xml:space="preserve"> got 57 responses and I know that this letter is sent to over 5000 recipients! </w:t>
      </w:r>
      <w:proofErr w:type="gramStart"/>
      <w:r w:rsidR="006B4350">
        <w:rPr>
          <w:bCs/>
        </w:rPr>
        <w:t>H</w:t>
      </w:r>
      <w:r w:rsidR="0098001F">
        <w:rPr>
          <w:bCs/>
        </w:rPr>
        <w:t>ow</w:t>
      </w:r>
      <w:proofErr w:type="gramEnd"/>
      <w:r w:rsidR="0098001F">
        <w:rPr>
          <w:bCs/>
        </w:rPr>
        <w:t xml:space="preserve"> about going to www.ARRL-OHIO.org and giving me a click?  (It’s in the bottom left corner of the </w:t>
      </w:r>
      <w:proofErr w:type="gramStart"/>
      <w:r w:rsidR="0098001F">
        <w:rPr>
          <w:bCs/>
        </w:rPr>
        <w:t>page)  Send</w:t>
      </w:r>
      <w:proofErr w:type="gramEnd"/>
      <w:r w:rsidR="0098001F">
        <w:rPr>
          <w:bCs/>
        </w:rPr>
        <w:t xml:space="preserve"> your friends</w:t>
      </w:r>
      <w:r w:rsidR="008D4742">
        <w:rPr>
          <w:bCs/>
        </w:rPr>
        <w:t xml:space="preserve">, </w:t>
      </w:r>
      <w:r w:rsidR="006B4350">
        <w:rPr>
          <w:bCs/>
        </w:rPr>
        <w:t>too!</w:t>
      </w:r>
    </w:p>
    <w:p w14:paraId="09D37655" w14:textId="77777777" w:rsidR="0098001F" w:rsidRDefault="0098001F" w:rsidP="0098001F">
      <w:pPr>
        <w:widowControl w:val="0"/>
        <w:contextualSpacing/>
        <w:rPr>
          <w:bCs/>
        </w:rPr>
      </w:pPr>
    </w:p>
    <w:p w14:paraId="0A7ABB56" w14:textId="1DFED150" w:rsidR="00DB745D" w:rsidRDefault="00DB745D" w:rsidP="009B2C4A">
      <w:pPr>
        <w:widowControl w:val="0"/>
        <w:contextualSpacing/>
        <w:rPr>
          <w:bCs/>
        </w:rPr>
      </w:pPr>
    </w:p>
    <w:p w14:paraId="53B0A7BA" w14:textId="77777777" w:rsidR="0083620B" w:rsidRDefault="0083620B" w:rsidP="009B2C4A">
      <w:pPr>
        <w:widowControl w:val="0"/>
        <w:contextualSpacing/>
        <w:rPr>
          <w:bCs/>
        </w:rPr>
      </w:pPr>
    </w:p>
    <w:p w14:paraId="67EDF46B" w14:textId="5F456D9D" w:rsidR="009B2C4A" w:rsidRPr="009B2C4A" w:rsidRDefault="006B4350" w:rsidP="00DC7172">
      <w:pPr>
        <w:widowControl w:val="0"/>
        <w:contextualSpacing/>
        <w:jc w:val="center"/>
        <w:rPr>
          <w:bCs/>
          <w:sz w:val="28"/>
          <w:szCs w:val="28"/>
        </w:rPr>
      </w:pPr>
      <w:r>
        <w:rPr>
          <w:b/>
          <w:bCs/>
          <w:i/>
          <w:iCs/>
          <w:sz w:val="28"/>
          <w:szCs w:val="28"/>
        </w:rPr>
        <w:t>“What is the main antenna used at your station?”</w:t>
      </w:r>
    </w:p>
    <w:p w14:paraId="6BBD888A" w14:textId="612BFC8F" w:rsidR="004B08F1" w:rsidRDefault="004B08F1" w:rsidP="00301B64">
      <w:pPr>
        <w:widowControl w:val="0"/>
        <w:contextualSpacing/>
        <w:rPr>
          <w:sz w:val="20"/>
          <w:szCs w:val="20"/>
        </w:rPr>
      </w:pPr>
    </w:p>
    <w:p w14:paraId="6F84DF79" w14:textId="577E29E1" w:rsidR="004B08F1" w:rsidRDefault="004B08F1" w:rsidP="00301B64">
      <w:pPr>
        <w:widowControl w:val="0"/>
        <w:contextualSpacing/>
        <w:rPr>
          <w:sz w:val="20"/>
          <w:szCs w:val="20"/>
        </w:rPr>
      </w:pPr>
    </w:p>
    <w:p w14:paraId="0F65BB0B" w14:textId="77777777" w:rsidR="000954DD" w:rsidRPr="00795E23" w:rsidRDefault="00B379F8" w:rsidP="000954DD">
      <w:pPr>
        <w:widowControl w:val="0"/>
        <w:contextualSpacing/>
        <w:rPr>
          <w:b/>
          <w:bCs/>
          <w:i/>
          <w:sz w:val="28"/>
          <w:szCs w:val="28"/>
        </w:rPr>
      </w:pPr>
      <w:r>
        <w:pict w14:anchorId="709E9923">
          <v:rect id="_x0000_i1034" style="width:0;height:1.5pt" o:hralign="center" o:hrstd="t" o:hr="t" fillcolor="#a0a0a0" stroked="f"/>
        </w:pict>
      </w:r>
    </w:p>
    <w:p w14:paraId="4CC55B0E" w14:textId="77777777" w:rsidR="000954DD" w:rsidRPr="00795E23" w:rsidRDefault="000954DD" w:rsidP="000954DD">
      <w:pPr>
        <w:widowControl w:val="0"/>
        <w:contextualSpacing/>
        <w:rPr>
          <w:b/>
          <w:bCs/>
          <w:i/>
          <w:sz w:val="28"/>
          <w:szCs w:val="28"/>
        </w:rPr>
      </w:pPr>
      <w:bookmarkStart w:id="32" w:name="VE"/>
      <w:bookmarkEnd w:id="32"/>
      <w:r w:rsidRPr="00795E23">
        <w:rPr>
          <w:bCs/>
          <w:i/>
          <w:noProof/>
          <w:sz w:val="28"/>
          <w:szCs w:val="28"/>
        </w:rPr>
        <w:drawing>
          <wp:anchor distT="0" distB="0" distL="114300" distR="114300" simplePos="0" relativeHeight="252755968" behindDoc="1" locked="0" layoutInCell="1" allowOverlap="1" wp14:anchorId="6F87B9D2" wp14:editId="342FE994">
            <wp:simplePos x="0" y="0"/>
            <wp:positionH relativeFrom="margin">
              <wp:align>right</wp:align>
            </wp:positionH>
            <wp:positionV relativeFrom="paragraph">
              <wp:posOffset>53340</wp:posOffset>
            </wp:positionV>
            <wp:extent cx="1021080" cy="1243965"/>
            <wp:effectExtent l="0" t="0" r="7620" b="0"/>
            <wp:wrapTight wrapText="bothSides">
              <wp:wrapPolygon edited="0">
                <wp:start x="0" y="0"/>
                <wp:lineTo x="0" y="21170"/>
                <wp:lineTo x="21358" y="21170"/>
                <wp:lineTo x="21358"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est-taking.jpg"/>
                    <pic:cNvPicPr/>
                  </pic:nvPicPr>
                  <pic:blipFill>
                    <a:blip r:embed="rId95" cstate="print">
                      <a:extLst>
                        <a:ext uri="{28A0092B-C50C-407E-A947-70E740481C1C}">
                          <a14:useLocalDpi xmlns:a14="http://schemas.microsoft.com/office/drawing/2010/main" val="0"/>
                        </a:ext>
                      </a:extLst>
                    </a:blip>
                    <a:stretch>
                      <a:fillRect/>
                    </a:stretch>
                  </pic:blipFill>
                  <pic:spPr>
                    <a:xfrm flipH="1">
                      <a:off x="0" y="0"/>
                      <a:ext cx="1021080" cy="1243965"/>
                    </a:xfrm>
                    <a:prstGeom prst="rect">
                      <a:avLst/>
                    </a:prstGeom>
                  </pic:spPr>
                </pic:pic>
              </a:graphicData>
            </a:graphic>
            <wp14:sizeRelH relativeFrom="page">
              <wp14:pctWidth>0</wp14:pctWidth>
            </wp14:sizeRelH>
            <wp14:sizeRelV relativeFrom="page">
              <wp14:pctHeight>0</wp14:pctHeight>
            </wp14:sizeRelV>
          </wp:anchor>
        </w:drawing>
      </w:r>
      <w:r w:rsidRPr="00795E23">
        <w:rPr>
          <w:b/>
          <w:bCs/>
          <w:i/>
          <w:sz w:val="28"/>
          <w:szCs w:val="28"/>
        </w:rPr>
        <w:t>V.E. Test Sessions</w:t>
      </w:r>
    </w:p>
    <w:p w14:paraId="4A42FB8E" w14:textId="77777777" w:rsidR="000954DD" w:rsidRPr="00795E23" w:rsidRDefault="000954DD" w:rsidP="000954DD">
      <w:pPr>
        <w:widowControl w:val="0"/>
        <w:contextualSpacing/>
        <w:rPr>
          <w:bCs/>
        </w:rPr>
      </w:pPr>
    </w:p>
    <w:p w14:paraId="06B95DC4" w14:textId="77777777" w:rsidR="000954DD" w:rsidRPr="00795E23" w:rsidRDefault="000954DD" w:rsidP="000954DD">
      <w:pPr>
        <w:widowControl w:val="0"/>
        <w:contextualSpacing/>
        <w:rPr>
          <w:bCs/>
        </w:rPr>
      </w:pPr>
      <w:r w:rsidRPr="00795E23">
        <w:rPr>
          <w:bCs/>
        </w:rPr>
        <w:t xml:space="preserve">Many V.E.’s have decided to start testing once again, but with restrictions that need to be adhered to for sure. </w:t>
      </w:r>
      <w:proofErr w:type="gramStart"/>
      <w:r w:rsidRPr="00795E23">
        <w:rPr>
          <w:bCs/>
        </w:rPr>
        <w:t>Here’s</w:t>
      </w:r>
      <w:proofErr w:type="gramEnd"/>
      <w:r w:rsidRPr="00795E23">
        <w:rPr>
          <w:bCs/>
        </w:rPr>
        <w:t xml:space="preserve"> the link to find that V.E. Test session and what is expected of YOU before going.   </w:t>
      </w:r>
      <w:hyperlink r:id="rId96" w:history="1">
        <w:r w:rsidRPr="00795E23">
          <w:rPr>
            <w:bCs/>
            <w:color w:val="0563C1" w:themeColor="hyperlink"/>
            <w:u w:val="single"/>
          </w:rPr>
          <w:t>http://www.arrl.org/find-an-amateur-radio-license-exam-session</w:t>
        </w:r>
      </w:hyperlink>
      <w:r w:rsidRPr="00795E23">
        <w:rPr>
          <w:bCs/>
        </w:rPr>
        <w:t xml:space="preserve">  </w:t>
      </w:r>
    </w:p>
    <w:p w14:paraId="104EE041" w14:textId="274D5F79" w:rsidR="000954DD" w:rsidRDefault="000954DD" w:rsidP="000954DD">
      <w:pPr>
        <w:widowControl w:val="0"/>
        <w:contextualSpacing/>
        <w:rPr>
          <w:bCs/>
        </w:rPr>
      </w:pPr>
    </w:p>
    <w:p w14:paraId="5E547B0D" w14:textId="6A017BBF" w:rsidR="00DB379F" w:rsidRDefault="00DB379F" w:rsidP="000954DD">
      <w:pPr>
        <w:widowControl w:val="0"/>
        <w:contextualSpacing/>
        <w:rPr>
          <w:bCs/>
        </w:rPr>
      </w:pPr>
    </w:p>
    <w:p w14:paraId="55F5449F" w14:textId="3D5679BA" w:rsidR="00DB379F" w:rsidRDefault="00DB379F" w:rsidP="000954DD">
      <w:pPr>
        <w:widowControl w:val="0"/>
        <w:contextualSpacing/>
        <w:rPr>
          <w:bCs/>
        </w:rPr>
      </w:pPr>
    </w:p>
    <w:p w14:paraId="66CE6DAA" w14:textId="677E221B" w:rsidR="00116AB5" w:rsidRDefault="00B379F8" w:rsidP="001B563A">
      <w:pPr>
        <w:widowControl w:val="0"/>
        <w:contextualSpacing/>
      </w:pPr>
      <w:r>
        <w:pict w14:anchorId="57D0273D">
          <v:rect id="_x0000_i1035" style="width:0;height:1.5pt" o:hralign="center" o:hrstd="t" o:hr="t" fillcolor="#a0a0a0" stroked="f"/>
        </w:pict>
      </w:r>
    </w:p>
    <w:p w14:paraId="686187A1" w14:textId="6922AB2A" w:rsidR="00070BB6" w:rsidRDefault="00070BB6" w:rsidP="00DB379F">
      <w:pPr>
        <w:widowControl w:val="0"/>
        <w:contextualSpacing/>
      </w:pPr>
    </w:p>
    <w:p w14:paraId="720D630A" w14:textId="069D6F59" w:rsidR="00801CF6" w:rsidRDefault="00801CF6" w:rsidP="00DB379F">
      <w:pPr>
        <w:widowControl w:val="0"/>
        <w:contextualSpacing/>
      </w:pPr>
    </w:p>
    <w:p w14:paraId="60C54E6B" w14:textId="0C5E5BB5" w:rsidR="00801CF6" w:rsidRDefault="00801CF6" w:rsidP="00DB379F">
      <w:pPr>
        <w:widowControl w:val="0"/>
        <w:contextualSpacing/>
      </w:pPr>
    </w:p>
    <w:p w14:paraId="1AF0D365" w14:textId="23EA9CB7" w:rsidR="00801CF6" w:rsidRDefault="00801CF6" w:rsidP="00DB379F">
      <w:pPr>
        <w:widowControl w:val="0"/>
        <w:contextualSpacing/>
      </w:pPr>
    </w:p>
    <w:p w14:paraId="7A8AD5D8" w14:textId="77777777" w:rsidR="00801CF6" w:rsidRDefault="00801CF6" w:rsidP="00DB379F">
      <w:pPr>
        <w:widowControl w:val="0"/>
        <w:contextualSpacing/>
      </w:pPr>
    </w:p>
    <w:p w14:paraId="7939226F" w14:textId="2F04196F" w:rsidR="00847E56" w:rsidRPr="000A213A" w:rsidRDefault="00847E56" w:rsidP="00847E56">
      <w:pPr>
        <w:widowControl w:val="0"/>
        <w:contextualSpacing/>
        <w:jc w:val="center"/>
        <w:rPr>
          <w:sz w:val="20"/>
          <w:szCs w:val="20"/>
        </w:rPr>
      </w:pPr>
      <w:r w:rsidRPr="000A213A">
        <w:rPr>
          <w:sz w:val="20"/>
          <w:szCs w:val="20"/>
        </w:rPr>
        <w:t>Ohio Section Cabinet</w:t>
      </w:r>
    </w:p>
    <w:tbl>
      <w:tblPr>
        <w:tblStyle w:val="TableGrid"/>
        <w:tblW w:w="0" w:type="auto"/>
        <w:tblLook w:val="04A0" w:firstRow="1" w:lastRow="0" w:firstColumn="1" w:lastColumn="0" w:noHBand="0" w:noVBand="1"/>
      </w:tblPr>
      <w:tblGrid>
        <w:gridCol w:w="5395"/>
        <w:gridCol w:w="5395"/>
      </w:tblGrid>
      <w:tr w:rsidR="00847E56" w:rsidRPr="000A213A" w14:paraId="15218948" w14:textId="77777777" w:rsidTr="00075115">
        <w:tc>
          <w:tcPr>
            <w:tcW w:w="5395" w:type="dxa"/>
          </w:tcPr>
          <w:p w14:paraId="1FEAF32A" w14:textId="77777777" w:rsidR="00847E56" w:rsidRPr="000A213A" w:rsidRDefault="00847E56" w:rsidP="00075115">
            <w:pPr>
              <w:widowControl w:val="0"/>
              <w:contextualSpacing/>
              <w:rPr>
                <w:sz w:val="20"/>
                <w:szCs w:val="20"/>
              </w:rPr>
            </w:pPr>
            <w:r w:rsidRPr="000A213A">
              <w:rPr>
                <w:sz w:val="20"/>
                <w:szCs w:val="20"/>
              </w:rPr>
              <w:t xml:space="preserve">Section Manager – </w:t>
            </w:r>
            <w:r>
              <w:rPr>
                <w:sz w:val="20"/>
                <w:szCs w:val="20"/>
              </w:rPr>
              <w:t>Tom Sly</w:t>
            </w:r>
            <w:r w:rsidRPr="000A213A">
              <w:rPr>
                <w:sz w:val="20"/>
                <w:szCs w:val="20"/>
              </w:rPr>
              <w:t>,</w:t>
            </w:r>
            <w:r>
              <w:rPr>
                <w:sz w:val="20"/>
                <w:szCs w:val="20"/>
              </w:rPr>
              <w:t xml:space="preserve"> WB</w:t>
            </w:r>
            <w:r w:rsidRPr="000A213A">
              <w:rPr>
                <w:sz w:val="20"/>
                <w:szCs w:val="20"/>
              </w:rPr>
              <w:t>8</w:t>
            </w:r>
            <w:r>
              <w:rPr>
                <w:sz w:val="20"/>
                <w:szCs w:val="20"/>
              </w:rPr>
              <w:t>LCD</w:t>
            </w:r>
          </w:p>
        </w:tc>
        <w:tc>
          <w:tcPr>
            <w:tcW w:w="5395" w:type="dxa"/>
          </w:tcPr>
          <w:p w14:paraId="137F4909" w14:textId="77777777" w:rsidR="00847E56" w:rsidRPr="000A213A" w:rsidRDefault="00847E56" w:rsidP="00075115">
            <w:pPr>
              <w:widowControl w:val="0"/>
              <w:contextualSpacing/>
              <w:rPr>
                <w:sz w:val="20"/>
                <w:szCs w:val="20"/>
              </w:rPr>
            </w:pPr>
            <w:r w:rsidRPr="000A213A">
              <w:rPr>
                <w:sz w:val="20"/>
                <w:szCs w:val="20"/>
              </w:rPr>
              <w:t>Section Traffic Manager – David Maynard, WA3EZN</w:t>
            </w:r>
          </w:p>
        </w:tc>
      </w:tr>
      <w:tr w:rsidR="00847E56" w:rsidRPr="000A213A" w14:paraId="196FE56C" w14:textId="77777777" w:rsidTr="00075115">
        <w:tc>
          <w:tcPr>
            <w:tcW w:w="5395" w:type="dxa"/>
          </w:tcPr>
          <w:p w14:paraId="429C4CAC" w14:textId="77777777" w:rsidR="00847E56" w:rsidRPr="000A213A" w:rsidRDefault="00847E56" w:rsidP="00075115">
            <w:pPr>
              <w:widowControl w:val="0"/>
              <w:contextualSpacing/>
              <w:rPr>
                <w:sz w:val="20"/>
                <w:szCs w:val="20"/>
              </w:rPr>
            </w:pPr>
            <w:r w:rsidRPr="000A213A">
              <w:rPr>
                <w:sz w:val="20"/>
                <w:szCs w:val="20"/>
              </w:rPr>
              <w:t>Section Emergency Coordinator – Stan Broadway, N8BHL</w:t>
            </w:r>
          </w:p>
        </w:tc>
        <w:tc>
          <w:tcPr>
            <w:tcW w:w="5395" w:type="dxa"/>
          </w:tcPr>
          <w:p w14:paraId="01364133" w14:textId="47F835FD" w:rsidR="00847E56" w:rsidRPr="000A213A" w:rsidRDefault="00847E56" w:rsidP="00075115">
            <w:pPr>
              <w:widowControl w:val="0"/>
              <w:contextualSpacing/>
              <w:rPr>
                <w:sz w:val="20"/>
                <w:szCs w:val="20"/>
              </w:rPr>
            </w:pPr>
            <w:r w:rsidRPr="000A213A">
              <w:rPr>
                <w:sz w:val="20"/>
                <w:szCs w:val="20"/>
              </w:rPr>
              <w:t xml:space="preserve">Section Youth Coordinator – Anthony </w:t>
            </w:r>
            <w:proofErr w:type="spellStart"/>
            <w:r w:rsidRPr="000A213A">
              <w:rPr>
                <w:sz w:val="20"/>
                <w:szCs w:val="20"/>
              </w:rPr>
              <w:t>L</w:t>
            </w:r>
            <w:r w:rsidR="008D4742">
              <w:rPr>
                <w:sz w:val="20"/>
                <w:szCs w:val="20"/>
              </w:rPr>
              <w:t>u</w:t>
            </w:r>
            <w:r w:rsidRPr="000A213A">
              <w:rPr>
                <w:sz w:val="20"/>
                <w:szCs w:val="20"/>
              </w:rPr>
              <w:t>scre</w:t>
            </w:r>
            <w:proofErr w:type="spellEnd"/>
            <w:r w:rsidRPr="000A213A">
              <w:rPr>
                <w:sz w:val="20"/>
                <w:szCs w:val="20"/>
              </w:rPr>
              <w:t>, K8ZT</w:t>
            </w:r>
          </w:p>
        </w:tc>
      </w:tr>
      <w:tr w:rsidR="00847E56" w:rsidRPr="000A213A" w14:paraId="1C50DEB5" w14:textId="77777777" w:rsidTr="00075115">
        <w:tc>
          <w:tcPr>
            <w:tcW w:w="5395" w:type="dxa"/>
          </w:tcPr>
          <w:p w14:paraId="74C113EF" w14:textId="77777777" w:rsidR="00847E56" w:rsidRPr="000A213A" w:rsidRDefault="00847E56" w:rsidP="00075115">
            <w:pPr>
              <w:widowControl w:val="0"/>
              <w:contextualSpacing/>
              <w:rPr>
                <w:sz w:val="20"/>
                <w:szCs w:val="20"/>
              </w:rPr>
            </w:pPr>
            <w:r w:rsidRPr="000A213A">
              <w:rPr>
                <w:sz w:val="20"/>
                <w:szCs w:val="20"/>
              </w:rPr>
              <w:t xml:space="preserve">Technical Coordinator – Jeff </w:t>
            </w:r>
            <w:proofErr w:type="spellStart"/>
            <w:r w:rsidRPr="000A213A">
              <w:rPr>
                <w:sz w:val="20"/>
                <w:szCs w:val="20"/>
              </w:rPr>
              <w:t>Kopcak</w:t>
            </w:r>
            <w:proofErr w:type="spellEnd"/>
            <w:r w:rsidRPr="000A213A">
              <w:rPr>
                <w:sz w:val="20"/>
                <w:szCs w:val="20"/>
              </w:rPr>
              <w:t>, K8JTK</w:t>
            </w:r>
          </w:p>
        </w:tc>
        <w:tc>
          <w:tcPr>
            <w:tcW w:w="5395" w:type="dxa"/>
          </w:tcPr>
          <w:p w14:paraId="2E26A9E7" w14:textId="77777777" w:rsidR="00847E56" w:rsidRPr="000A213A" w:rsidRDefault="00847E56" w:rsidP="00075115">
            <w:pPr>
              <w:widowControl w:val="0"/>
              <w:contextualSpacing/>
              <w:rPr>
                <w:sz w:val="20"/>
                <w:szCs w:val="20"/>
              </w:rPr>
            </w:pPr>
            <w:r w:rsidRPr="000A213A">
              <w:rPr>
                <w:sz w:val="20"/>
                <w:szCs w:val="20"/>
              </w:rPr>
              <w:t>Affiliated Clubs Coordinator – Tom Sly, WB8LCD</w:t>
            </w:r>
          </w:p>
        </w:tc>
      </w:tr>
      <w:tr w:rsidR="00847E56" w:rsidRPr="000A213A" w14:paraId="71DF40A9" w14:textId="77777777" w:rsidTr="00075115">
        <w:tc>
          <w:tcPr>
            <w:tcW w:w="5395" w:type="dxa"/>
          </w:tcPr>
          <w:p w14:paraId="657C8CC9" w14:textId="77777777" w:rsidR="00847E56" w:rsidRPr="000A213A" w:rsidRDefault="00847E56" w:rsidP="00075115">
            <w:pPr>
              <w:widowControl w:val="0"/>
              <w:contextualSpacing/>
              <w:rPr>
                <w:sz w:val="20"/>
                <w:szCs w:val="20"/>
              </w:rPr>
            </w:pPr>
            <w:r w:rsidRPr="000A213A">
              <w:rPr>
                <w:sz w:val="20"/>
                <w:szCs w:val="20"/>
              </w:rPr>
              <w:t>State Government Liaison – Bob Winston, W2THU</w:t>
            </w:r>
          </w:p>
        </w:tc>
        <w:tc>
          <w:tcPr>
            <w:tcW w:w="5395" w:type="dxa"/>
          </w:tcPr>
          <w:p w14:paraId="7631DC59" w14:textId="77777777" w:rsidR="00847E56" w:rsidRPr="000A213A" w:rsidRDefault="00847E56" w:rsidP="00075115">
            <w:pPr>
              <w:widowControl w:val="0"/>
              <w:contextualSpacing/>
              <w:rPr>
                <w:sz w:val="20"/>
                <w:szCs w:val="20"/>
              </w:rPr>
            </w:pPr>
            <w:r w:rsidRPr="000A213A">
              <w:rPr>
                <w:sz w:val="20"/>
                <w:szCs w:val="20"/>
              </w:rPr>
              <w:t>Public Information Coordinator – John Ross, KD8IDJ</w:t>
            </w:r>
          </w:p>
        </w:tc>
      </w:tr>
    </w:tbl>
    <w:p w14:paraId="046E3402" w14:textId="1E17B5BA" w:rsidR="001B563A" w:rsidRDefault="001B563A" w:rsidP="009C42BF">
      <w:pPr>
        <w:widowControl w:val="0"/>
        <w:contextualSpacing/>
      </w:pPr>
    </w:p>
    <w:p w14:paraId="0EA36522" w14:textId="77777777" w:rsidR="002A6C6A" w:rsidRDefault="002A6C6A" w:rsidP="009C42BF">
      <w:pPr>
        <w:widowControl w:val="0"/>
        <w:contextualSpacing/>
      </w:pPr>
    </w:p>
    <w:p w14:paraId="412F4365" w14:textId="6DC0A993" w:rsidR="00423E8A" w:rsidRDefault="00B379F8" w:rsidP="009C42BF">
      <w:pPr>
        <w:widowControl w:val="0"/>
        <w:contextualSpacing/>
        <w:rPr>
          <w:rFonts w:eastAsiaTheme="minorHAnsi"/>
          <w:b/>
          <w:i/>
          <w:color w:val="000000" w:themeColor="text1"/>
          <w:sz w:val="28"/>
          <w:szCs w:val="28"/>
        </w:rPr>
      </w:pPr>
      <w:r>
        <w:pict w14:anchorId="37A06E51">
          <v:rect id="_x0000_i1036" style="width:0;height:1.5pt" o:hralign="center" o:hrstd="t" o:hr="t" fillcolor="#a0a0a0" stroked="f"/>
        </w:pict>
      </w:r>
    </w:p>
    <w:p w14:paraId="75187BAF" w14:textId="6AEC4E33" w:rsidR="004B1AA5" w:rsidRDefault="004B1AA5" w:rsidP="009C42BF">
      <w:pPr>
        <w:widowControl w:val="0"/>
        <w:contextualSpacing/>
      </w:pPr>
      <w:bookmarkStart w:id="33" w:name="swap"/>
      <w:bookmarkEnd w:id="33"/>
      <w:r w:rsidRPr="0048461E">
        <w:rPr>
          <w:noProof/>
        </w:rPr>
        <w:drawing>
          <wp:anchor distT="0" distB="0" distL="114300" distR="114300" simplePos="0" relativeHeight="252295168" behindDoc="1" locked="0" layoutInCell="1" allowOverlap="1" wp14:anchorId="354FA15D" wp14:editId="0680E0E2">
            <wp:simplePos x="0" y="0"/>
            <wp:positionH relativeFrom="margin">
              <wp:align>left</wp:align>
            </wp:positionH>
            <wp:positionV relativeFrom="paragraph">
              <wp:posOffset>4445</wp:posOffset>
            </wp:positionV>
            <wp:extent cx="2037080" cy="819150"/>
            <wp:effectExtent l="0" t="0" r="1270" b="0"/>
            <wp:wrapTight wrapText="bothSides">
              <wp:wrapPolygon edited="0">
                <wp:start x="0" y="0"/>
                <wp:lineTo x="0" y="21098"/>
                <wp:lineTo x="21411" y="21098"/>
                <wp:lineTo x="21411" y="0"/>
                <wp:lineTo x="0" y="0"/>
              </wp:wrapPolygon>
            </wp:wrapTight>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cstate="print">
                      <a:extLst>
                        <a:ext uri="{28A0092B-C50C-407E-A947-70E740481C1C}">
                          <a14:useLocalDpi xmlns:a14="http://schemas.microsoft.com/office/drawing/2010/main" val="0"/>
                        </a:ext>
                      </a:extLst>
                    </a:blip>
                    <a:stretch>
                      <a:fillRect/>
                    </a:stretch>
                  </pic:blipFill>
                  <pic:spPr>
                    <a:xfrm>
                      <a:off x="0" y="0"/>
                      <a:ext cx="2037080" cy="819150"/>
                    </a:xfrm>
                    <a:prstGeom prst="rect">
                      <a:avLst/>
                    </a:prstGeom>
                  </pic:spPr>
                </pic:pic>
              </a:graphicData>
            </a:graphic>
            <wp14:sizeRelH relativeFrom="page">
              <wp14:pctWidth>0</wp14:pctWidth>
            </wp14:sizeRelH>
            <wp14:sizeRelV relativeFrom="page">
              <wp14:pctHeight>0</wp14:pctHeight>
            </wp14:sizeRelV>
          </wp:anchor>
        </w:drawing>
      </w:r>
    </w:p>
    <w:p w14:paraId="13580713" w14:textId="77777777" w:rsidR="004B1AA5" w:rsidRDefault="004B1AA5" w:rsidP="009C42BF">
      <w:pPr>
        <w:widowControl w:val="0"/>
        <w:contextualSpacing/>
      </w:pPr>
    </w:p>
    <w:p w14:paraId="15C6550E" w14:textId="5A6189B2" w:rsidR="00514311" w:rsidRPr="0048461E" w:rsidRDefault="00514311" w:rsidP="009C42BF">
      <w:pPr>
        <w:widowControl w:val="0"/>
        <w:contextualSpacing/>
      </w:pPr>
      <w:r w:rsidRPr="0048461E">
        <w:t xml:space="preserve">Hey Gang, </w:t>
      </w:r>
    </w:p>
    <w:p w14:paraId="74B9B068" w14:textId="1AEC6522" w:rsidR="00514311" w:rsidRPr="0048461E" w:rsidRDefault="00514311" w:rsidP="009C42BF">
      <w:pPr>
        <w:widowControl w:val="0"/>
        <w:contextualSpacing/>
      </w:pPr>
    </w:p>
    <w:p w14:paraId="3DA4DAC8" w14:textId="7B95079A" w:rsidR="00514311" w:rsidRPr="0048461E" w:rsidRDefault="00514311" w:rsidP="009C42BF">
      <w:pPr>
        <w:widowControl w:val="0"/>
        <w:contextualSpacing/>
      </w:pPr>
      <w:r w:rsidRPr="0048461E">
        <w:t xml:space="preserve">Have you </w:t>
      </w:r>
      <w:proofErr w:type="gramStart"/>
      <w:r w:rsidRPr="0048461E">
        <w:t>taken a look</w:t>
      </w:r>
      <w:proofErr w:type="gramEnd"/>
      <w:r w:rsidRPr="0048461E">
        <w:t xml:space="preserve"> at the </w:t>
      </w:r>
      <w:r w:rsidRPr="0048461E">
        <w:rPr>
          <w:b/>
          <w:bCs/>
        </w:rPr>
        <w:t>Swap &amp; Shop</w:t>
      </w:r>
      <w:r w:rsidRPr="0048461E">
        <w:t xml:space="preserve"> page on the Ohio Section webpage yet?? </w:t>
      </w:r>
      <w:r>
        <w:t xml:space="preserve">  </w:t>
      </w:r>
      <w:proofErr w:type="gramStart"/>
      <w:r w:rsidRPr="0048461E">
        <w:t>Here’s</w:t>
      </w:r>
      <w:proofErr w:type="gramEnd"/>
      <w:r w:rsidRPr="0048461E">
        <w:t xml:space="preserve"> a link that will take you there…  </w:t>
      </w:r>
      <w:r w:rsidR="00D94323">
        <w:t xml:space="preserve"> </w:t>
      </w:r>
      <w:hyperlink r:id="rId98" w:history="1">
        <w:r w:rsidR="00F43EA0" w:rsidRPr="00883329">
          <w:rPr>
            <w:rStyle w:val="Hyperlink"/>
          </w:rPr>
          <w:t>http://arrl-ohio.org/sm/s-s.html</w:t>
        </w:r>
      </w:hyperlink>
    </w:p>
    <w:p w14:paraId="1D3C2B10" w14:textId="77777777" w:rsidR="00A52CB3" w:rsidRDefault="00A52CB3" w:rsidP="009C42BF">
      <w:pPr>
        <w:widowControl w:val="0"/>
        <w:contextualSpacing/>
      </w:pPr>
    </w:p>
    <w:p w14:paraId="7646C56B" w14:textId="52D70087" w:rsidR="00514311" w:rsidRPr="0048461E" w:rsidRDefault="00514311" w:rsidP="009C42BF">
      <w:pPr>
        <w:widowControl w:val="0"/>
        <w:contextualSpacing/>
      </w:pPr>
      <w:r w:rsidRPr="0048461E">
        <w:t xml:space="preserve">Do you have equipment that you just </w:t>
      </w:r>
      <w:proofErr w:type="gramStart"/>
      <w:r w:rsidRPr="0048461E">
        <w:t>don’t</w:t>
      </w:r>
      <w:proofErr w:type="gramEnd"/>
      <w:r w:rsidRPr="0048461E">
        <w:t xml:space="preserve"> need or want anymore? </w:t>
      </w:r>
      <w:proofErr w:type="gramStart"/>
      <w:r w:rsidRPr="0048461E">
        <w:t>Here’s</w:t>
      </w:r>
      <w:proofErr w:type="gramEnd"/>
      <w:r w:rsidRPr="0048461E">
        <w:t xml:space="preserve"> a great venue to advertise it, and it’s FREE!! </w:t>
      </w:r>
      <w:r w:rsidR="00A715D8">
        <w:t xml:space="preserve"> </w:t>
      </w:r>
      <w:r w:rsidRPr="0048461E">
        <w:t xml:space="preserve">Is your club doing a fund raiser to help raise money? After a lot of thought, it was decided that the </w:t>
      </w:r>
      <w:r w:rsidRPr="0048461E">
        <w:lastRenderedPageBreak/>
        <w:t>Swap &amp; Shop webpage could also contain these types of items as well.</w:t>
      </w:r>
      <w:r w:rsidR="004236F8">
        <w:t xml:space="preserve">  </w:t>
      </w:r>
      <w:r w:rsidRPr="0048461E">
        <w:t>The same rules will apply as do for the For Sales and Give-A-Ways and will only be posted for a month at a time. Please see the Terms &amp; Conditions on the webpage.</w:t>
      </w:r>
    </w:p>
    <w:p w14:paraId="7A2397D6" w14:textId="77777777" w:rsidR="00FB7501" w:rsidRDefault="00FB7501" w:rsidP="009C42BF">
      <w:pPr>
        <w:widowControl w:val="0"/>
        <w:contextualSpacing/>
      </w:pPr>
    </w:p>
    <w:p w14:paraId="637A8C3E" w14:textId="157F4FC6" w:rsidR="004B65E9" w:rsidRDefault="00514311" w:rsidP="009C42BF">
      <w:pPr>
        <w:widowControl w:val="0"/>
        <w:contextualSpacing/>
      </w:pPr>
      <w:r w:rsidRPr="0048461E">
        <w:t xml:space="preserve">If your club is doing a fund raiser and wants more exposure, please forward the information to me and </w:t>
      </w:r>
      <w:proofErr w:type="gramStart"/>
      <w:r w:rsidRPr="0048461E">
        <w:t>I’ll</w:t>
      </w:r>
      <w:proofErr w:type="gramEnd"/>
      <w:r w:rsidRPr="0048461E">
        <w:t xml:space="preserve"> advertise it on the Swap &amp; Shop webpage for you.  </w:t>
      </w:r>
    </w:p>
    <w:p w14:paraId="4C18FC15" w14:textId="77777777" w:rsidR="00B24517" w:rsidRDefault="00B24517" w:rsidP="009C42BF">
      <w:pPr>
        <w:widowControl w:val="0"/>
        <w:contextualSpacing/>
      </w:pPr>
    </w:p>
    <w:p w14:paraId="4B2DC0F0" w14:textId="3AD5B0B3" w:rsidR="00514311" w:rsidRDefault="00514311" w:rsidP="009C42BF">
      <w:pPr>
        <w:widowControl w:val="0"/>
        <w:contextualSpacing/>
        <w:rPr>
          <w:noProof/>
        </w:rPr>
      </w:pPr>
      <w:r w:rsidRPr="0048461E">
        <w:t xml:space="preserve">Now, I still want to remind you that it </w:t>
      </w:r>
      <w:proofErr w:type="gramStart"/>
      <w:r w:rsidRPr="0048461E">
        <w:t>won’t</w:t>
      </w:r>
      <w:proofErr w:type="gramEnd"/>
      <w:r w:rsidRPr="0048461E">
        <w:t xml:space="preserve"> be listed in this newsletter because it would take up way too much space, so your ad will only appear on the website.  It is there for any individual to post equipment Wanted / For Sale or Give-Away as well as for Club Fund Raisers. No licensed vehicles/trailers or business advertising will be posted. </w:t>
      </w:r>
      <w:r w:rsidR="004236F8">
        <w:t xml:space="preserve">  </w:t>
      </w:r>
      <w:r w:rsidRPr="0048461E">
        <w:t>Postings are text only (no pictures or graphics) will be posted for a maximum of 1 month from date posting and require a contact phone number or email within the posting.</w:t>
      </w:r>
      <w:r>
        <w:t xml:space="preserve">  </w:t>
      </w:r>
      <w:r w:rsidRPr="0048461E">
        <w:t xml:space="preserve">Send your Wanted / For Sale or Give-Away post to:  </w:t>
      </w:r>
      <w:hyperlink r:id="rId99" w:history="1">
        <w:r w:rsidR="00EB5C83" w:rsidRPr="006F2467">
          <w:rPr>
            <w:rStyle w:val="Hyperlink"/>
          </w:rPr>
          <w:t>swap@arrlohio.org</w:t>
        </w:r>
      </w:hyperlink>
      <w:r w:rsidRPr="0048461E">
        <w:t> </w:t>
      </w:r>
      <w:r w:rsidRPr="0048461E">
        <w:rPr>
          <w:noProof/>
        </w:rPr>
        <w:t xml:space="preserve"> </w:t>
      </w:r>
    </w:p>
    <w:p w14:paraId="32E8A808" w14:textId="22830F0E" w:rsidR="00AD0D81" w:rsidRDefault="00AD0D81" w:rsidP="009C42BF">
      <w:pPr>
        <w:widowControl w:val="0"/>
        <w:contextualSpacing/>
        <w:rPr>
          <w:noProof/>
        </w:rPr>
      </w:pPr>
    </w:p>
    <w:p w14:paraId="18E53EE4" w14:textId="351511C3" w:rsidR="00AD0D81" w:rsidRDefault="00AD0D81" w:rsidP="009C42BF">
      <w:pPr>
        <w:widowControl w:val="0"/>
        <w:contextualSpacing/>
        <w:rPr>
          <w:noProof/>
        </w:rPr>
      </w:pPr>
      <w:r>
        <w:rPr>
          <w:noProof/>
        </w:rPr>
        <w:t xml:space="preserve">*** When something listed on the </w:t>
      </w:r>
      <w:r w:rsidR="004359A0">
        <w:rPr>
          <w:noProof/>
        </w:rPr>
        <w:t>Swap &amp; Shop page is sold – please notify us so we can remove it from the listings!</w:t>
      </w:r>
    </w:p>
    <w:p w14:paraId="63DAD5AB" w14:textId="77777777" w:rsidR="00F90B14" w:rsidRDefault="00F90B14" w:rsidP="009C42BF">
      <w:pPr>
        <w:widowControl w:val="0"/>
        <w:contextualSpacing/>
      </w:pPr>
    </w:p>
    <w:p w14:paraId="59CF16B2" w14:textId="7717B72B" w:rsidR="0024196A" w:rsidRPr="00100026" w:rsidRDefault="00B379F8" w:rsidP="009C42BF">
      <w:pPr>
        <w:widowControl w:val="0"/>
        <w:contextualSpacing/>
      </w:pPr>
      <w:r>
        <w:pict w14:anchorId="47B41B42">
          <v:rect id="_x0000_i1037" style="width:0;height:1.5pt" o:hralign="center" o:hrstd="t" o:hr="t" fillcolor="#a0a0a0" stroked="f"/>
        </w:pict>
      </w:r>
    </w:p>
    <w:p w14:paraId="62A1A0C8" w14:textId="4D891E34" w:rsidR="006B39C9" w:rsidRPr="005C1BA5" w:rsidRDefault="006B39C9" w:rsidP="009C42BF">
      <w:pPr>
        <w:widowControl w:val="0"/>
        <w:contextualSpacing/>
        <w:rPr>
          <w:b/>
          <w:i/>
          <w:sz w:val="28"/>
          <w:szCs w:val="28"/>
        </w:rPr>
      </w:pPr>
      <w:r w:rsidRPr="000A213A">
        <w:rPr>
          <w:noProof/>
        </w:rPr>
        <w:drawing>
          <wp:anchor distT="0" distB="0" distL="114300" distR="114300" simplePos="0" relativeHeight="252380160" behindDoc="1" locked="0" layoutInCell="1" allowOverlap="1" wp14:anchorId="5922650B" wp14:editId="034731A6">
            <wp:simplePos x="0" y="0"/>
            <wp:positionH relativeFrom="margin">
              <wp:align>right</wp:align>
            </wp:positionH>
            <wp:positionV relativeFrom="paragraph">
              <wp:posOffset>106045</wp:posOffset>
            </wp:positionV>
            <wp:extent cx="1031240" cy="1064260"/>
            <wp:effectExtent l="0" t="0" r="0" b="2540"/>
            <wp:wrapTight wrapText="bothSides">
              <wp:wrapPolygon edited="0">
                <wp:start x="0" y="0"/>
                <wp:lineTo x="0" y="21265"/>
                <wp:lineTo x="21148" y="21265"/>
                <wp:lineTo x="2114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cstate="print">
                      <a:extLst>
                        <a:ext uri="{28A0092B-C50C-407E-A947-70E740481C1C}">
                          <a14:useLocalDpi xmlns:a14="http://schemas.microsoft.com/office/drawing/2010/main" val="0"/>
                        </a:ext>
                      </a:extLst>
                    </a:blip>
                    <a:stretch>
                      <a:fillRect/>
                    </a:stretch>
                  </pic:blipFill>
                  <pic:spPr>
                    <a:xfrm flipH="1">
                      <a:off x="0" y="0"/>
                      <a:ext cx="1031240" cy="1064260"/>
                    </a:xfrm>
                    <a:prstGeom prst="rect">
                      <a:avLst/>
                    </a:prstGeom>
                  </pic:spPr>
                </pic:pic>
              </a:graphicData>
            </a:graphic>
            <wp14:sizeRelH relativeFrom="page">
              <wp14:pctWidth>0</wp14:pctWidth>
            </wp14:sizeRelH>
            <wp14:sizeRelV relativeFrom="page">
              <wp14:pctHeight>0</wp14:pctHeight>
            </wp14:sizeRelV>
          </wp:anchor>
        </w:drawing>
      </w:r>
      <w:r w:rsidRPr="005C1BA5">
        <w:rPr>
          <w:b/>
          <w:i/>
          <w:sz w:val="28"/>
          <w:szCs w:val="28"/>
        </w:rPr>
        <w:t>Back Issues of the PostScript and Ohio Section Journal</w:t>
      </w:r>
      <w:r w:rsidRPr="000A213A">
        <w:rPr>
          <w:noProof/>
        </w:rPr>
        <w:t xml:space="preserve"> </w:t>
      </w:r>
    </w:p>
    <w:p w14:paraId="6DA1F856" w14:textId="77777777" w:rsidR="006B39C9" w:rsidRPr="000A213A" w:rsidRDefault="006B39C9" w:rsidP="009C42BF">
      <w:pPr>
        <w:widowControl w:val="0"/>
        <w:contextualSpacing/>
      </w:pPr>
    </w:p>
    <w:p w14:paraId="79C0F9B8" w14:textId="2AD470AB" w:rsidR="006B39C9" w:rsidRPr="000A213A" w:rsidRDefault="006B39C9" w:rsidP="009C42BF">
      <w:pPr>
        <w:widowControl w:val="0"/>
        <w:contextualSpacing/>
      </w:pPr>
      <w:r w:rsidRPr="000A213A">
        <w:t xml:space="preserve">Hey, did you know that PostScript and Ohio Section Journal (OSJ) are archived on the website? You can go back and look at any edition simply by clicking:  </w:t>
      </w:r>
    </w:p>
    <w:p w14:paraId="7B38F90F" w14:textId="456C1984" w:rsidR="006B39C9" w:rsidRDefault="00B379F8" w:rsidP="009C42BF">
      <w:pPr>
        <w:widowControl w:val="0"/>
        <w:contextualSpacing/>
      </w:pPr>
      <w:hyperlink r:id="rId101" w:history="1">
        <w:r w:rsidR="00F64AE2" w:rsidRPr="008065F8">
          <w:rPr>
            <w:rStyle w:val="Hyperlink"/>
          </w:rPr>
          <w:t>http://arrl-ohio.org/news/index.html</w:t>
        </w:r>
      </w:hyperlink>
      <w:r w:rsidR="006B39C9" w:rsidRPr="000A213A">
        <w:t xml:space="preserve"> </w:t>
      </w:r>
    </w:p>
    <w:p w14:paraId="53B79FF8" w14:textId="646721D6" w:rsidR="006B39C9" w:rsidRDefault="006B39C9" w:rsidP="009C42BF">
      <w:pPr>
        <w:widowControl w:val="0"/>
        <w:contextualSpacing/>
        <w:rPr>
          <w:bCs/>
        </w:rPr>
      </w:pPr>
    </w:p>
    <w:p w14:paraId="74FE0390" w14:textId="77777777" w:rsidR="00301B64" w:rsidRDefault="00301B64" w:rsidP="00301B64">
      <w:pPr>
        <w:widowControl w:val="0"/>
        <w:contextualSpacing/>
        <w:rPr>
          <w:sz w:val="20"/>
          <w:szCs w:val="20"/>
        </w:rPr>
      </w:pPr>
    </w:p>
    <w:p w14:paraId="3967DC17" w14:textId="215F02D4" w:rsidR="009201AC" w:rsidRDefault="00B379F8" w:rsidP="009201AC">
      <w:pPr>
        <w:widowControl w:val="0"/>
        <w:contextualSpacing/>
        <w:rPr>
          <w:b/>
          <w:bCs/>
          <w:i/>
          <w:iCs/>
          <w:sz w:val="28"/>
          <w:szCs w:val="28"/>
        </w:rPr>
      </w:pPr>
      <w:r>
        <w:pict w14:anchorId="43363EDD">
          <v:rect id="_x0000_i1038" style="width:0;height:1.5pt" o:hralign="center" o:hrstd="t" o:hr="t" fillcolor="#a0a0a0" stroked="f"/>
        </w:pict>
      </w:r>
    </w:p>
    <w:p w14:paraId="5867EA03" w14:textId="3D003999" w:rsidR="009201AC" w:rsidRPr="00B733C2" w:rsidRDefault="00B733C2" w:rsidP="009201AC">
      <w:pPr>
        <w:widowControl w:val="0"/>
        <w:contextualSpacing/>
        <w:rPr>
          <w:bCs/>
          <w:sz w:val="28"/>
          <w:szCs w:val="28"/>
        </w:rPr>
      </w:pPr>
      <w:r w:rsidRPr="009201AC">
        <w:rPr>
          <w:b/>
          <w:bCs/>
          <w:i/>
          <w:iCs/>
          <w:noProof/>
        </w:rPr>
        <w:drawing>
          <wp:anchor distT="0" distB="0" distL="114300" distR="114300" simplePos="0" relativeHeight="252731392" behindDoc="1" locked="0" layoutInCell="1" allowOverlap="1" wp14:anchorId="462D96CC" wp14:editId="68893F91">
            <wp:simplePos x="0" y="0"/>
            <wp:positionH relativeFrom="margin">
              <wp:posOffset>5895975</wp:posOffset>
            </wp:positionH>
            <wp:positionV relativeFrom="paragraph">
              <wp:posOffset>154305</wp:posOffset>
            </wp:positionV>
            <wp:extent cx="885825" cy="981710"/>
            <wp:effectExtent l="0" t="0" r="9525" b="8890"/>
            <wp:wrapTight wrapText="bothSides">
              <wp:wrapPolygon edited="0">
                <wp:start x="0" y="0"/>
                <wp:lineTo x="0" y="21376"/>
                <wp:lineTo x="21368" y="21376"/>
                <wp:lineTo x="21368"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885825" cy="981710"/>
                    </a:xfrm>
                    <a:prstGeom prst="rect">
                      <a:avLst/>
                    </a:prstGeom>
                    <a:noFill/>
                    <a:ln>
                      <a:noFill/>
                    </a:ln>
                  </pic:spPr>
                </pic:pic>
              </a:graphicData>
            </a:graphic>
            <wp14:sizeRelH relativeFrom="page">
              <wp14:pctWidth>0</wp14:pctWidth>
            </wp14:sizeRelH>
            <wp14:sizeRelV relativeFrom="page">
              <wp14:pctHeight>0</wp14:pctHeight>
            </wp14:sizeRelV>
          </wp:anchor>
        </w:drawing>
      </w:r>
      <w:r w:rsidR="009201AC" w:rsidRPr="009201AC">
        <w:rPr>
          <w:b/>
          <w:bCs/>
          <w:i/>
          <w:iCs/>
          <w:sz w:val="28"/>
          <w:szCs w:val="28"/>
        </w:rPr>
        <w:t xml:space="preserve">Welcome New Subscriber(s) </w:t>
      </w:r>
    </w:p>
    <w:p w14:paraId="2130DF93" w14:textId="758B9368" w:rsidR="00C871CE" w:rsidRDefault="00C871CE" w:rsidP="0038455F">
      <w:pPr>
        <w:widowControl w:val="0"/>
        <w:contextualSpacing/>
        <w:rPr>
          <w:b/>
          <w:bCs/>
        </w:rPr>
      </w:pPr>
    </w:p>
    <w:p w14:paraId="392F84F5" w14:textId="77777777" w:rsidR="009B401D" w:rsidRDefault="009B401D" w:rsidP="009C42BF">
      <w:pPr>
        <w:widowControl w:val="0"/>
        <w:contextualSpacing/>
        <w:rPr>
          <w:b/>
          <w:bCs/>
        </w:rPr>
      </w:pPr>
    </w:p>
    <w:p w14:paraId="20AEB0DD" w14:textId="77777777" w:rsidR="009B401D" w:rsidRDefault="009B401D" w:rsidP="009C42BF">
      <w:pPr>
        <w:widowControl w:val="0"/>
        <w:contextualSpacing/>
        <w:rPr>
          <w:b/>
          <w:bCs/>
        </w:rPr>
      </w:pPr>
    </w:p>
    <w:p w14:paraId="39DE9CA6" w14:textId="77777777" w:rsidR="009B401D" w:rsidRDefault="009B401D" w:rsidP="009C42BF">
      <w:pPr>
        <w:widowControl w:val="0"/>
        <w:contextualSpacing/>
        <w:rPr>
          <w:b/>
          <w:bCs/>
        </w:rPr>
      </w:pPr>
    </w:p>
    <w:p w14:paraId="3E23AD71" w14:textId="77777777" w:rsidR="009B401D" w:rsidRDefault="009B401D" w:rsidP="009C42BF">
      <w:pPr>
        <w:widowControl w:val="0"/>
        <w:contextualSpacing/>
        <w:rPr>
          <w:b/>
          <w:bCs/>
        </w:rPr>
      </w:pPr>
    </w:p>
    <w:p w14:paraId="13F97EAD" w14:textId="77777777" w:rsidR="009B401D" w:rsidRDefault="009B401D" w:rsidP="009C42BF">
      <w:pPr>
        <w:widowControl w:val="0"/>
        <w:contextualSpacing/>
        <w:rPr>
          <w:b/>
          <w:bCs/>
        </w:rPr>
      </w:pPr>
    </w:p>
    <w:p w14:paraId="185D1052" w14:textId="79C19EE4" w:rsidR="00B7173C" w:rsidRDefault="00B379F8" w:rsidP="009C42BF">
      <w:pPr>
        <w:widowControl w:val="0"/>
        <w:contextualSpacing/>
        <w:rPr>
          <w:b/>
          <w:bCs/>
          <w:i/>
          <w:iCs/>
          <w:sz w:val="28"/>
          <w:szCs w:val="28"/>
        </w:rPr>
      </w:pPr>
      <w:r>
        <w:rPr>
          <w:bCs/>
        </w:rPr>
        <w:pict w14:anchorId="7FEBD071">
          <v:rect id="_x0000_i1039" style="width:0;height:1.5pt" o:hralign="center" o:hrstd="t" o:hr="t" fillcolor="#a0a0a0" stroked="f"/>
        </w:pict>
      </w:r>
    </w:p>
    <w:p w14:paraId="2F25F1FE" w14:textId="77777777" w:rsidR="009B401D" w:rsidRDefault="009B401D" w:rsidP="009C42BF">
      <w:pPr>
        <w:widowControl w:val="0"/>
        <w:contextualSpacing/>
        <w:rPr>
          <w:b/>
          <w:bCs/>
          <w:i/>
          <w:iCs/>
          <w:sz w:val="28"/>
          <w:szCs w:val="28"/>
        </w:rPr>
      </w:pPr>
    </w:p>
    <w:p w14:paraId="3FAF25E2" w14:textId="5DC17C35" w:rsidR="00C36B08" w:rsidRPr="00C36B08" w:rsidRDefault="00C36B08" w:rsidP="009C42BF">
      <w:pPr>
        <w:widowControl w:val="0"/>
        <w:contextualSpacing/>
        <w:rPr>
          <w:b/>
          <w:bCs/>
          <w:i/>
          <w:iCs/>
          <w:sz w:val="28"/>
          <w:szCs w:val="28"/>
        </w:rPr>
      </w:pPr>
      <w:r w:rsidRPr="00C36B08">
        <w:rPr>
          <w:b/>
          <w:bCs/>
          <w:i/>
          <w:iCs/>
          <w:sz w:val="28"/>
          <w:szCs w:val="28"/>
        </w:rPr>
        <w:t xml:space="preserve">Want to Share your Club Newsletter </w:t>
      </w:r>
      <w:proofErr w:type="gramStart"/>
      <w:r w:rsidRPr="00C36B08">
        <w:rPr>
          <w:b/>
          <w:bCs/>
          <w:i/>
          <w:iCs/>
          <w:sz w:val="28"/>
          <w:szCs w:val="28"/>
        </w:rPr>
        <w:t>With</w:t>
      </w:r>
      <w:proofErr w:type="gramEnd"/>
      <w:r w:rsidRPr="00C36B08">
        <w:rPr>
          <w:b/>
          <w:bCs/>
          <w:i/>
          <w:iCs/>
          <w:sz w:val="28"/>
          <w:szCs w:val="28"/>
        </w:rPr>
        <w:t xml:space="preserve"> Others? </w:t>
      </w:r>
    </w:p>
    <w:p w14:paraId="46285FB7" w14:textId="6841ACD1" w:rsidR="00C36B08" w:rsidRDefault="00C36B08" w:rsidP="009C42BF">
      <w:pPr>
        <w:widowControl w:val="0"/>
        <w:contextualSpacing/>
      </w:pPr>
    </w:p>
    <w:p w14:paraId="3D4D389A" w14:textId="4161F547" w:rsidR="00C36B08" w:rsidRPr="00C36B08" w:rsidRDefault="00C36B08" w:rsidP="009C42BF">
      <w:pPr>
        <w:widowControl w:val="0"/>
        <w:contextualSpacing/>
      </w:pPr>
      <w:r w:rsidRPr="00C36B08">
        <w:t xml:space="preserve">We have a webpage where you can download and read </w:t>
      </w:r>
      <w:proofErr w:type="gramStart"/>
      <w:r w:rsidRPr="00C36B08">
        <w:t>all of</w:t>
      </w:r>
      <w:proofErr w:type="gramEnd"/>
      <w:r w:rsidRPr="00C36B08">
        <w:t xml:space="preserve"> the newsletters that I get from around the state</w:t>
      </w:r>
      <w:r w:rsidR="0062408D">
        <w:t xml:space="preserve"> and even other sections!</w:t>
      </w:r>
      <w:r w:rsidRPr="00C36B08">
        <w:t xml:space="preserve"> </w:t>
      </w:r>
    </w:p>
    <w:p w14:paraId="1FB39023" w14:textId="7156F4C4" w:rsidR="00847E56" w:rsidRDefault="00847E56" w:rsidP="009C42BF">
      <w:pPr>
        <w:widowControl w:val="0"/>
        <w:contextualSpacing/>
      </w:pPr>
    </w:p>
    <w:p w14:paraId="56813C31" w14:textId="313F7CE8" w:rsidR="00C36B08" w:rsidRPr="00C36B08" w:rsidRDefault="00847E56" w:rsidP="009C42BF">
      <w:pPr>
        <w:widowControl w:val="0"/>
        <w:contextualSpacing/>
      </w:pPr>
      <w:r w:rsidRPr="00B7173C">
        <w:rPr>
          <w:noProof/>
        </w:rPr>
        <w:drawing>
          <wp:anchor distT="0" distB="0" distL="114300" distR="114300" simplePos="0" relativeHeight="252315648" behindDoc="1" locked="0" layoutInCell="1" allowOverlap="1" wp14:anchorId="7F013D42" wp14:editId="6761D3D5">
            <wp:simplePos x="0" y="0"/>
            <wp:positionH relativeFrom="margin">
              <wp:posOffset>5229225</wp:posOffset>
            </wp:positionH>
            <wp:positionV relativeFrom="paragraph">
              <wp:posOffset>8890</wp:posOffset>
            </wp:positionV>
            <wp:extent cx="1514475" cy="1228725"/>
            <wp:effectExtent l="0" t="0" r="9525" b="9525"/>
            <wp:wrapTight wrapText="bothSides">
              <wp:wrapPolygon edited="0">
                <wp:start x="0" y="0"/>
                <wp:lineTo x="0" y="21433"/>
                <wp:lineTo x="21464" y="21433"/>
                <wp:lineTo x="2146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514475" cy="122872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C36B08" w:rsidRPr="00C36B08">
        <w:t>Here’s</w:t>
      </w:r>
      <w:proofErr w:type="gramEnd"/>
      <w:r w:rsidR="00C36B08" w:rsidRPr="00C36B08">
        <w:t xml:space="preserve"> the link to the page…. </w:t>
      </w:r>
      <w:hyperlink r:id="rId104" w:history="1">
        <w:r w:rsidR="00B67896" w:rsidRPr="001B147F">
          <w:rPr>
            <w:rStyle w:val="Hyperlink"/>
          </w:rPr>
          <w:t>http://arrl-ohio.org/club_news/index.html</w:t>
        </w:r>
      </w:hyperlink>
      <w:r w:rsidR="00C36B08">
        <w:t xml:space="preserve"> </w:t>
      </w:r>
    </w:p>
    <w:p w14:paraId="7F42D901" w14:textId="5E62AE86" w:rsidR="009201AC" w:rsidRDefault="009201AC" w:rsidP="009C42BF">
      <w:pPr>
        <w:widowControl w:val="0"/>
        <w:contextualSpacing/>
      </w:pPr>
    </w:p>
    <w:p w14:paraId="399350A5" w14:textId="08188F56" w:rsidR="002F0311" w:rsidRDefault="00C36B08" w:rsidP="009C42BF">
      <w:pPr>
        <w:widowControl w:val="0"/>
        <w:contextualSpacing/>
      </w:pPr>
      <w:r w:rsidRPr="00C36B08">
        <w:t xml:space="preserve">Please, if you </w:t>
      </w:r>
      <w:proofErr w:type="gramStart"/>
      <w:r w:rsidRPr="00C36B08">
        <w:t>don’t</w:t>
      </w:r>
      <w:proofErr w:type="gramEnd"/>
      <w:r w:rsidRPr="00C36B08">
        <w:t xml:space="preserve"> see your club newsletter posted, it’s because I’m not receiving it</w:t>
      </w:r>
      <w:r w:rsidR="002F0311">
        <w:t>. Just h</w:t>
      </w:r>
      <w:r w:rsidR="002F0311" w:rsidRPr="00C36B08">
        <w:t xml:space="preserve">ave your newsletter editor contact me and </w:t>
      </w:r>
      <w:proofErr w:type="gramStart"/>
      <w:r w:rsidR="002F0311">
        <w:t>I’ll</w:t>
      </w:r>
      <w:proofErr w:type="gramEnd"/>
      <w:r w:rsidR="002F0311" w:rsidRPr="00C36B08">
        <w:t xml:space="preserve"> get your club’s newsletter </w:t>
      </w:r>
      <w:r w:rsidR="002F0311">
        <w:t xml:space="preserve">listed </w:t>
      </w:r>
      <w:r w:rsidR="002F0311" w:rsidRPr="00C36B08">
        <w:t>on the site!!</w:t>
      </w:r>
      <w:r w:rsidR="002F0311">
        <w:t xml:space="preserve"> </w:t>
      </w:r>
    </w:p>
    <w:p w14:paraId="30299AAD" w14:textId="144DB496" w:rsidR="002F0311" w:rsidRDefault="002F0311" w:rsidP="009C42BF">
      <w:pPr>
        <w:widowControl w:val="0"/>
        <w:contextualSpacing/>
      </w:pPr>
    </w:p>
    <w:p w14:paraId="5C6E2491" w14:textId="6BEB421C" w:rsidR="00C36B08" w:rsidRDefault="00C36B08" w:rsidP="009C42BF">
      <w:pPr>
        <w:widowControl w:val="0"/>
        <w:contextualSpacing/>
      </w:pPr>
      <w:r w:rsidRPr="00C36B08">
        <w:t xml:space="preserve">We all learn and steal (I mean, share) from each other’s work. So, </w:t>
      </w:r>
      <w:r w:rsidR="00B7173C">
        <w:t xml:space="preserve">get </w:t>
      </w:r>
      <w:r w:rsidRPr="00C36B08">
        <w:t xml:space="preserve">me your newsletter!!! Send it to: </w:t>
      </w:r>
      <w:hyperlink r:id="rId105" w:history="1">
        <w:r w:rsidR="00EE3A36" w:rsidRPr="00A86D97">
          <w:rPr>
            <w:rStyle w:val="Hyperlink"/>
          </w:rPr>
          <w:t>webmaster@arrl-ohio.org</w:t>
        </w:r>
      </w:hyperlink>
      <w:r w:rsidR="00EE3A36">
        <w:t xml:space="preserve"> </w:t>
      </w:r>
    </w:p>
    <w:p w14:paraId="3A49CD86" w14:textId="3C5E67BE" w:rsidR="00301B64" w:rsidRDefault="00301B64" w:rsidP="00301B64">
      <w:pPr>
        <w:widowControl w:val="0"/>
        <w:contextualSpacing/>
        <w:rPr>
          <w:bCs/>
        </w:rPr>
      </w:pPr>
    </w:p>
    <w:p w14:paraId="0D235582" w14:textId="571603A1" w:rsidR="00D3175D" w:rsidRDefault="00B379F8" w:rsidP="009C42BF">
      <w:pPr>
        <w:widowControl w:val="0"/>
        <w:contextualSpacing/>
        <w:rPr>
          <w:bCs/>
        </w:rPr>
      </w:pPr>
      <w:r>
        <w:rPr>
          <w:bCs/>
        </w:rPr>
        <w:lastRenderedPageBreak/>
        <w:pict w14:anchorId="7FC09615">
          <v:rect id="_x0000_i1040" style="width:0;height:1.5pt" o:hralign="center" o:hrstd="t" o:hr="t" fillcolor="#a0a0a0" stroked="f"/>
        </w:pict>
      </w:r>
    </w:p>
    <w:p w14:paraId="4CAAC830" w14:textId="77777777" w:rsidR="00A01309" w:rsidRPr="000A213A" w:rsidRDefault="00A01309" w:rsidP="009C42BF">
      <w:pPr>
        <w:widowControl w:val="0"/>
        <w:contextualSpacing/>
        <w:rPr>
          <w:b/>
          <w:i/>
          <w:sz w:val="28"/>
          <w:szCs w:val="28"/>
        </w:rPr>
      </w:pPr>
      <w:bookmarkStart w:id="34" w:name="_Hlk30329921"/>
      <w:r w:rsidRPr="000A213A">
        <w:rPr>
          <w:noProof/>
        </w:rPr>
        <w:drawing>
          <wp:anchor distT="0" distB="0" distL="114300" distR="114300" simplePos="0" relativeHeight="252499968" behindDoc="1" locked="0" layoutInCell="1" allowOverlap="1" wp14:anchorId="4E1BD293" wp14:editId="1C6A3356">
            <wp:simplePos x="0" y="0"/>
            <wp:positionH relativeFrom="margin">
              <wp:posOffset>5410200</wp:posOffset>
            </wp:positionH>
            <wp:positionV relativeFrom="paragraph">
              <wp:posOffset>134620</wp:posOffset>
            </wp:positionV>
            <wp:extent cx="1436370" cy="1085215"/>
            <wp:effectExtent l="0" t="0" r="0" b="635"/>
            <wp:wrapTight wrapText="bothSides">
              <wp:wrapPolygon edited="0">
                <wp:start x="0" y="0"/>
                <wp:lineTo x="0" y="21233"/>
                <wp:lineTo x="21199" y="21233"/>
                <wp:lineTo x="21199"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extLst>
                        <a:ext uri="{28A0092B-C50C-407E-A947-70E740481C1C}">
                          <a14:useLocalDpi xmlns:a14="http://schemas.microsoft.com/office/drawing/2010/main" val="0"/>
                        </a:ext>
                      </a:extLst>
                    </a:blip>
                    <a:stretch>
                      <a:fillRect/>
                    </a:stretch>
                  </pic:blipFill>
                  <pic:spPr>
                    <a:xfrm>
                      <a:off x="0" y="0"/>
                      <a:ext cx="1436370" cy="1085215"/>
                    </a:xfrm>
                    <a:prstGeom prst="rect">
                      <a:avLst/>
                    </a:prstGeom>
                  </pic:spPr>
                </pic:pic>
              </a:graphicData>
            </a:graphic>
            <wp14:sizeRelH relativeFrom="page">
              <wp14:pctWidth>0</wp14:pctWidth>
            </wp14:sizeRelH>
            <wp14:sizeRelV relativeFrom="page">
              <wp14:pctHeight>0</wp14:pctHeight>
            </wp14:sizeRelV>
          </wp:anchor>
        </w:drawing>
      </w:r>
      <w:r w:rsidRPr="000A213A">
        <w:rPr>
          <w:b/>
          <w:i/>
          <w:sz w:val="28"/>
          <w:szCs w:val="28"/>
        </w:rPr>
        <w:t>Chit – Chat, and All That!</w:t>
      </w:r>
    </w:p>
    <w:p w14:paraId="4ECEBC0B" w14:textId="77777777" w:rsidR="00A01309" w:rsidRPr="000A213A" w:rsidRDefault="00A01309" w:rsidP="009C42BF">
      <w:pPr>
        <w:widowControl w:val="0"/>
        <w:contextualSpacing/>
      </w:pPr>
    </w:p>
    <w:p w14:paraId="6C10CD55" w14:textId="67DFE72E" w:rsidR="00A01309" w:rsidRPr="000A213A" w:rsidRDefault="00A01309" w:rsidP="009C42BF">
      <w:pPr>
        <w:widowControl w:val="0"/>
        <w:contextualSpacing/>
      </w:pPr>
      <w:r w:rsidRPr="000A213A">
        <w:t xml:space="preserve">Do you know someone </w:t>
      </w:r>
      <w:proofErr w:type="gramStart"/>
      <w:r w:rsidRPr="000A213A">
        <w:t>that’s</w:t>
      </w:r>
      <w:proofErr w:type="gramEnd"/>
      <w:r w:rsidRPr="000A213A">
        <w:t xml:space="preserve"> not getting these Newsletters? Please, forward a copy of this Newsletter over to them and have them “</w:t>
      </w:r>
      <w:hyperlink r:id="rId107" w:history="1">
        <w:r w:rsidR="00C36D92" w:rsidRPr="00883329">
          <w:rPr>
            <w:rStyle w:val="Hyperlink"/>
          </w:rPr>
          <w:t>Opt-In</w:t>
        </w:r>
      </w:hyperlink>
      <w:r w:rsidRPr="000A213A">
        <w:t>” to start receiving them.  Heck</w:t>
      </w:r>
      <w:r w:rsidR="00B24517">
        <w:t>,</w:t>
      </w:r>
      <w:r w:rsidRPr="000A213A">
        <w:t xml:space="preserve"> just have them send an email</w:t>
      </w:r>
      <w:r w:rsidR="004E5E00">
        <w:t xml:space="preserve"> to:</w:t>
      </w:r>
      <w:r w:rsidRPr="000A213A">
        <w:t xml:space="preserve">   </w:t>
      </w:r>
      <w:hyperlink r:id="rId108" w:history="1">
        <w:r w:rsidR="008F446C" w:rsidRPr="00A86D97">
          <w:rPr>
            <w:rStyle w:val="Hyperlink"/>
          </w:rPr>
          <w:t>webmaster@arrl-ohio.org</w:t>
        </w:r>
      </w:hyperlink>
      <w:r w:rsidR="008F446C">
        <w:t xml:space="preserve"> </w:t>
      </w:r>
      <w:r w:rsidRPr="000A213A">
        <w:t xml:space="preserve">  and </w:t>
      </w:r>
      <w:proofErr w:type="gramStart"/>
      <w:r w:rsidR="00DE5189">
        <w:t>we</w:t>
      </w:r>
      <w:r w:rsidRPr="000A213A">
        <w:t>’ll</w:t>
      </w:r>
      <w:proofErr w:type="gramEnd"/>
      <w:r w:rsidRPr="000A213A">
        <w:t xml:space="preserve"> get them added to the Ohio Section Emailing list. </w:t>
      </w:r>
    </w:p>
    <w:p w14:paraId="65F7A0C7" w14:textId="57FEFA17" w:rsidR="00B24517" w:rsidRDefault="00B24517" w:rsidP="009C42BF">
      <w:pPr>
        <w:widowControl w:val="0"/>
        <w:contextualSpacing/>
      </w:pPr>
    </w:p>
    <w:p w14:paraId="6BCD192C" w14:textId="77777777" w:rsidR="003C1841" w:rsidRDefault="003C1841" w:rsidP="009C42BF">
      <w:pPr>
        <w:widowControl w:val="0"/>
        <w:contextualSpacing/>
      </w:pPr>
    </w:p>
    <w:p w14:paraId="4EA96C66" w14:textId="185DEA71" w:rsidR="00A01309" w:rsidRDefault="00A01309" w:rsidP="009C42BF">
      <w:pPr>
        <w:widowControl w:val="0"/>
        <w:contextualSpacing/>
      </w:pPr>
      <w:r w:rsidRPr="000A213A">
        <w:t xml:space="preserve">We now have many thousands of readers receiving these newsletters weekly. Quite impressive, </w:t>
      </w:r>
      <w:proofErr w:type="gramStart"/>
      <w:r w:rsidRPr="000A213A">
        <w:t>I’d</w:t>
      </w:r>
      <w:proofErr w:type="gramEnd"/>
      <w:r w:rsidRPr="000A213A">
        <w:t xml:space="preserve"> say!  I urge all of you to make sure that everyone, regardless of whether they are a League member or not, get signed up to receive these weekly Newsletters. </w:t>
      </w:r>
    </w:p>
    <w:p w14:paraId="1A6496D1" w14:textId="77777777" w:rsidR="001828BE" w:rsidRPr="000A213A" w:rsidRDefault="001828BE" w:rsidP="009C42BF">
      <w:pPr>
        <w:widowControl w:val="0"/>
        <w:contextualSpacing/>
      </w:pPr>
    </w:p>
    <w:p w14:paraId="0BDC5863" w14:textId="48578236" w:rsidR="00A01309" w:rsidRPr="000A213A" w:rsidRDefault="00A01309" w:rsidP="009C42BF">
      <w:pPr>
        <w:widowControl w:val="0"/>
        <w:contextualSpacing/>
      </w:pPr>
      <w:r w:rsidRPr="000A213A">
        <w:rPr>
          <w:noProof/>
        </w:rPr>
        <w:drawing>
          <wp:anchor distT="0" distB="0" distL="114300" distR="114300" simplePos="0" relativeHeight="252500992" behindDoc="1" locked="0" layoutInCell="1" allowOverlap="1" wp14:anchorId="31402D3B" wp14:editId="71630DDD">
            <wp:simplePos x="0" y="0"/>
            <wp:positionH relativeFrom="margin">
              <wp:align>left</wp:align>
            </wp:positionH>
            <wp:positionV relativeFrom="paragraph">
              <wp:posOffset>73660</wp:posOffset>
            </wp:positionV>
            <wp:extent cx="1165860" cy="1176655"/>
            <wp:effectExtent l="0" t="0" r="0" b="4445"/>
            <wp:wrapTight wrapText="bothSides">
              <wp:wrapPolygon edited="0">
                <wp:start x="0" y="0"/>
                <wp:lineTo x="0" y="21332"/>
                <wp:lineTo x="21176" y="21332"/>
                <wp:lineTo x="21176" y="0"/>
                <wp:lineTo x="0" y="0"/>
              </wp:wrapPolygon>
            </wp:wrapTight>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extLst>
                        <a:ext uri="{28A0092B-C50C-407E-A947-70E740481C1C}">
                          <a14:useLocalDpi xmlns:a14="http://schemas.microsoft.com/office/drawing/2010/main" val="0"/>
                        </a:ext>
                      </a:extLst>
                    </a:blip>
                    <a:stretch>
                      <a:fillRect/>
                    </a:stretch>
                  </pic:blipFill>
                  <pic:spPr>
                    <a:xfrm>
                      <a:off x="0" y="0"/>
                      <a:ext cx="1165860" cy="1176655"/>
                    </a:xfrm>
                    <a:prstGeom prst="rect">
                      <a:avLst/>
                    </a:prstGeom>
                  </pic:spPr>
                </pic:pic>
              </a:graphicData>
            </a:graphic>
            <wp14:sizeRelH relativeFrom="page">
              <wp14:pctWidth>0</wp14:pctWidth>
            </wp14:sizeRelH>
            <wp14:sizeRelV relativeFrom="page">
              <wp14:pctHeight>0</wp14:pctHeight>
            </wp14:sizeRelV>
          </wp:anchor>
        </w:drawing>
      </w:r>
      <w:r w:rsidRPr="000A213A">
        <w:t>You can always “</w:t>
      </w:r>
      <w:r w:rsidRPr="00AC1396">
        <w:rPr>
          <w:color w:val="000000" w:themeColor="text1"/>
        </w:rPr>
        <w:t>Opt-Out</w:t>
      </w:r>
      <w:r w:rsidRPr="000A213A">
        <w:t xml:space="preserve">” at any time if you feel this is not what you were expecting. </w:t>
      </w:r>
      <w:proofErr w:type="gramStart"/>
      <w:r w:rsidRPr="000A213A">
        <w:t>It’s</w:t>
      </w:r>
      <w:proofErr w:type="gramEnd"/>
      <w:r w:rsidRPr="000A213A">
        <w:t xml:space="preserve"> fun and very informative.  </w:t>
      </w:r>
      <w:proofErr w:type="gramStart"/>
      <w:r w:rsidRPr="000A213A">
        <w:t>All of</w:t>
      </w:r>
      <w:proofErr w:type="gramEnd"/>
      <w:r w:rsidRPr="000A213A">
        <w:t xml:space="preserve"> your favorite past newsletters are now archived too. </w:t>
      </w:r>
    </w:p>
    <w:p w14:paraId="1D7A9BF4" w14:textId="77777777" w:rsidR="00BB7B6F" w:rsidRDefault="00A01309" w:rsidP="009C42BF">
      <w:pPr>
        <w:widowControl w:val="0"/>
        <w:contextualSpacing/>
      </w:pPr>
      <w:r w:rsidRPr="000A213A">
        <w:t xml:space="preserve">You can go back at any time and read them. </w:t>
      </w:r>
    </w:p>
    <w:p w14:paraId="1D9BD6B9" w14:textId="477D0144" w:rsidR="00BB7B6F" w:rsidRDefault="00BB7B6F" w:rsidP="009C42BF">
      <w:pPr>
        <w:widowControl w:val="0"/>
        <w:contextualSpacing/>
      </w:pPr>
    </w:p>
    <w:p w14:paraId="1F377CCC" w14:textId="1FF2A7A8" w:rsidR="00A01309" w:rsidRPr="000A213A" w:rsidRDefault="00BB7B6F" w:rsidP="009C42BF">
      <w:pPr>
        <w:widowControl w:val="0"/>
        <w:contextualSpacing/>
        <w:jc w:val="center"/>
      </w:pPr>
      <w:r w:rsidRPr="000A213A">
        <w:rPr>
          <w:noProof/>
        </w:rPr>
        <w:drawing>
          <wp:anchor distT="0" distB="0" distL="114300" distR="114300" simplePos="0" relativeHeight="252502016" behindDoc="1" locked="0" layoutInCell="1" allowOverlap="1" wp14:anchorId="465459B6" wp14:editId="6CBE42C3">
            <wp:simplePos x="0" y="0"/>
            <wp:positionH relativeFrom="column">
              <wp:posOffset>6028055</wp:posOffset>
            </wp:positionH>
            <wp:positionV relativeFrom="paragraph">
              <wp:posOffset>1270</wp:posOffset>
            </wp:positionV>
            <wp:extent cx="734060" cy="1135380"/>
            <wp:effectExtent l="0" t="0" r="8890" b="7620"/>
            <wp:wrapTight wrapText="bothSides">
              <wp:wrapPolygon edited="0">
                <wp:start x="0" y="0"/>
                <wp:lineTo x="0" y="21383"/>
                <wp:lineTo x="21301" y="21383"/>
                <wp:lineTo x="21301" y="0"/>
                <wp:lineTo x="0" y="0"/>
              </wp:wrapPolygon>
            </wp:wrapTight>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inion taking pictures.jp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734060" cy="1135380"/>
                    </a:xfrm>
                    <a:prstGeom prst="rect">
                      <a:avLst/>
                    </a:prstGeom>
                  </pic:spPr>
                </pic:pic>
              </a:graphicData>
            </a:graphic>
            <wp14:sizeRelH relativeFrom="page">
              <wp14:pctWidth>0</wp14:pctWidth>
            </wp14:sizeRelH>
            <wp14:sizeRelV relativeFrom="page">
              <wp14:pctHeight>0</wp14:pctHeight>
            </wp14:sizeRelV>
          </wp:anchor>
        </w:drawing>
      </w:r>
      <w:r w:rsidR="00A01309" w:rsidRPr="000A213A">
        <w:t xml:space="preserve">Just go to:  </w:t>
      </w:r>
      <w:hyperlink r:id="rId111" w:history="1">
        <w:r w:rsidR="00367135" w:rsidRPr="00725559">
          <w:rPr>
            <w:rStyle w:val="Hyperlink"/>
          </w:rPr>
          <w:t>http://arrl-ohio.org/news/</w:t>
        </w:r>
      </w:hyperlink>
    </w:p>
    <w:p w14:paraId="2EBB65BE" w14:textId="292D1DF6" w:rsidR="00A01309" w:rsidRPr="000A213A" w:rsidRDefault="00A01309" w:rsidP="009C42BF">
      <w:pPr>
        <w:widowControl w:val="0"/>
        <w:contextualSpacing/>
      </w:pPr>
    </w:p>
    <w:p w14:paraId="55654A13" w14:textId="48F0E83E" w:rsidR="00A01309" w:rsidRDefault="00A01309" w:rsidP="009C42BF">
      <w:pPr>
        <w:widowControl w:val="0"/>
        <w:contextualSpacing/>
      </w:pPr>
      <w:r w:rsidRPr="000A213A">
        <w:t xml:space="preserve">The pictures on the front page and throughout this newsletter are from various newsletters, Facebook posts and/or were sent directly to me in recent weeks. Take a good look at them, you just might be in one of the pictures!  “SMILE…  you’re in the Ohio Section News!!” </w:t>
      </w:r>
    </w:p>
    <w:p w14:paraId="56E086EB" w14:textId="7EA4DC47" w:rsidR="00EF6889" w:rsidRDefault="00EF6889" w:rsidP="009C42BF">
      <w:pPr>
        <w:widowControl w:val="0"/>
        <w:contextualSpacing/>
      </w:pPr>
    </w:p>
    <w:p w14:paraId="2A1DCB04" w14:textId="68956FBB" w:rsidR="005665A4" w:rsidRDefault="00B379F8" w:rsidP="009C42BF">
      <w:pPr>
        <w:widowControl w:val="0"/>
        <w:contextualSpacing/>
      </w:pPr>
      <w:r>
        <w:rPr>
          <w:bCs/>
        </w:rPr>
        <w:pict w14:anchorId="0F5C7231">
          <v:rect id="_x0000_i1041" style="width:0;height:1.5pt" o:hralign="center" o:hrstd="t" o:hr="t" fillcolor="#a0a0a0" stroked="f"/>
        </w:pict>
      </w:r>
    </w:p>
    <w:p w14:paraId="56D772D9" w14:textId="1D62C9B4" w:rsidR="00682801" w:rsidRDefault="00682801" w:rsidP="009C42BF">
      <w:pPr>
        <w:widowControl w:val="0"/>
        <w:contextualSpacing/>
      </w:pPr>
      <w:bookmarkStart w:id="35" w:name="_Hlk50889089"/>
      <w:bookmarkStart w:id="36" w:name="_Hlk51493534"/>
      <w:bookmarkStart w:id="37" w:name="_Hlk57398828"/>
      <w:bookmarkStart w:id="38" w:name="_Hlk58660839"/>
      <w:bookmarkStart w:id="39" w:name="_Hlk60422348"/>
      <w:bookmarkStart w:id="40" w:name="_Hlk61122047"/>
      <w:bookmarkStart w:id="41" w:name="_Hlk40377067"/>
      <w:bookmarkStart w:id="42" w:name="_Hlk47171828"/>
      <w:bookmarkStart w:id="43" w:name="_Hlk47812454"/>
      <w:bookmarkEnd w:id="1"/>
      <w:bookmarkEnd w:id="2"/>
      <w:bookmarkEnd w:id="3"/>
      <w:bookmarkEnd w:id="4"/>
      <w:bookmarkEnd w:id="5"/>
      <w:bookmarkEnd w:id="6"/>
      <w:bookmarkEnd w:id="7"/>
      <w:bookmarkEnd w:id="8"/>
      <w:bookmarkEnd w:id="9"/>
      <w:bookmarkEnd w:id="10"/>
      <w:bookmarkEnd w:id="11"/>
      <w:bookmarkEnd w:id="12"/>
      <w:bookmarkEnd w:id="13"/>
      <w:bookmarkEnd w:id="34"/>
    </w:p>
    <w:p w14:paraId="28A71197" w14:textId="62964860" w:rsidR="00CA6F37" w:rsidRDefault="00CA6F37" w:rsidP="009C42BF">
      <w:pPr>
        <w:widowControl w:val="0"/>
        <w:contextualSpacing/>
        <w:rPr>
          <w:sz w:val="20"/>
          <w:szCs w:val="20"/>
          <w:u w:val="single"/>
        </w:rPr>
      </w:pPr>
      <w:bookmarkStart w:id="44" w:name="_Hlk61702000"/>
    </w:p>
    <w:bookmarkEnd w:id="35"/>
    <w:bookmarkEnd w:id="36"/>
    <w:bookmarkEnd w:id="37"/>
    <w:bookmarkEnd w:id="38"/>
    <w:bookmarkEnd w:id="39"/>
    <w:bookmarkEnd w:id="40"/>
    <w:bookmarkEnd w:id="41"/>
    <w:bookmarkEnd w:id="42"/>
    <w:bookmarkEnd w:id="43"/>
    <w:bookmarkEnd w:id="44"/>
    <w:p w14:paraId="66293207" w14:textId="77777777" w:rsidR="00AC43D2" w:rsidRDefault="00AC43D2" w:rsidP="009C42BF">
      <w:pPr>
        <w:widowControl w:val="0"/>
        <w:contextualSpacing/>
        <w:rPr>
          <w:i/>
        </w:rPr>
      </w:pPr>
    </w:p>
    <w:p w14:paraId="700C748F" w14:textId="77777777" w:rsidR="00AC43D2" w:rsidRDefault="00AC43D2" w:rsidP="009C42BF">
      <w:pPr>
        <w:widowControl w:val="0"/>
        <w:contextualSpacing/>
        <w:rPr>
          <w:i/>
        </w:rPr>
      </w:pPr>
    </w:p>
    <w:p w14:paraId="0E0C7589" w14:textId="77777777" w:rsidR="003C1841" w:rsidRDefault="003C1841" w:rsidP="009C42BF">
      <w:pPr>
        <w:widowControl w:val="0"/>
        <w:contextualSpacing/>
        <w:rPr>
          <w:i/>
        </w:rPr>
      </w:pPr>
    </w:p>
    <w:p w14:paraId="6B5E1FAF" w14:textId="77777777" w:rsidR="003C1841" w:rsidRDefault="003C1841" w:rsidP="009C42BF">
      <w:pPr>
        <w:widowControl w:val="0"/>
        <w:contextualSpacing/>
        <w:rPr>
          <w:i/>
        </w:rPr>
      </w:pPr>
    </w:p>
    <w:p w14:paraId="33902826" w14:textId="77777777" w:rsidR="003C1841" w:rsidRDefault="003C1841" w:rsidP="009C42BF">
      <w:pPr>
        <w:widowControl w:val="0"/>
        <w:contextualSpacing/>
        <w:rPr>
          <w:i/>
        </w:rPr>
      </w:pPr>
    </w:p>
    <w:p w14:paraId="73AB8D91" w14:textId="77777777" w:rsidR="003C1841" w:rsidRDefault="003C1841" w:rsidP="009C42BF">
      <w:pPr>
        <w:widowControl w:val="0"/>
        <w:contextualSpacing/>
        <w:rPr>
          <w:i/>
        </w:rPr>
      </w:pPr>
    </w:p>
    <w:p w14:paraId="490ABDBB" w14:textId="77777777" w:rsidR="003C1841" w:rsidRDefault="003C1841" w:rsidP="009C42BF">
      <w:pPr>
        <w:widowControl w:val="0"/>
        <w:contextualSpacing/>
        <w:rPr>
          <w:i/>
        </w:rPr>
      </w:pPr>
    </w:p>
    <w:p w14:paraId="5462821C" w14:textId="77777777" w:rsidR="003C1841" w:rsidRDefault="003C1841" w:rsidP="009C42BF">
      <w:pPr>
        <w:widowControl w:val="0"/>
        <w:contextualSpacing/>
        <w:rPr>
          <w:i/>
        </w:rPr>
      </w:pPr>
    </w:p>
    <w:p w14:paraId="71DA0CF0" w14:textId="77777777" w:rsidR="003C1841" w:rsidRDefault="003C1841" w:rsidP="009C42BF">
      <w:pPr>
        <w:widowControl w:val="0"/>
        <w:contextualSpacing/>
        <w:rPr>
          <w:i/>
        </w:rPr>
      </w:pPr>
    </w:p>
    <w:p w14:paraId="14820AF0" w14:textId="77777777" w:rsidR="003C1841" w:rsidRDefault="003C1841" w:rsidP="009C42BF">
      <w:pPr>
        <w:widowControl w:val="0"/>
        <w:contextualSpacing/>
        <w:rPr>
          <w:i/>
        </w:rPr>
      </w:pPr>
    </w:p>
    <w:p w14:paraId="45C5905A" w14:textId="77777777" w:rsidR="003C1841" w:rsidRDefault="003C1841" w:rsidP="009C42BF">
      <w:pPr>
        <w:widowControl w:val="0"/>
        <w:contextualSpacing/>
        <w:rPr>
          <w:i/>
        </w:rPr>
      </w:pPr>
    </w:p>
    <w:p w14:paraId="7231ECED" w14:textId="77777777" w:rsidR="003C1841" w:rsidRDefault="003C1841" w:rsidP="009C42BF">
      <w:pPr>
        <w:widowControl w:val="0"/>
        <w:contextualSpacing/>
        <w:rPr>
          <w:i/>
        </w:rPr>
      </w:pPr>
    </w:p>
    <w:p w14:paraId="478DBDFE" w14:textId="77777777" w:rsidR="003C1841" w:rsidRDefault="003C1841" w:rsidP="009C42BF">
      <w:pPr>
        <w:widowControl w:val="0"/>
        <w:contextualSpacing/>
        <w:rPr>
          <w:i/>
        </w:rPr>
      </w:pPr>
    </w:p>
    <w:p w14:paraId="622433D3" w14:textId="77777777" w:rsidR="003C1841" w:rsidRDefault="003C1841" w:rsidP="009C42BF">
      <w:pPr>
        <w:widowControl w:val="0"/>
        <w:contextualSpacing/>
        <w:rPr>
          <w:i/>
        </w:rPr>
      </w:pPr>
    </w:p>
    <w:p w14:paraId="69ABB0A0" w14:textId="77777777" w:rsidR="003C1841" w:rsidRDefault="003C1841" w:rsidP="009C42BF">
      <w:pPr>
        <w:widowControl w:val="0"/>
        <w:contextualSpacing/>
        <w:rPr>
          <w:i/>
        </w:rPr>
      </w:pPr>
    </w:p>
    <w:p w14:paraId="7B299D44" w14:textId="77777777" w:rsidR="003C1841" w:rsidRDefault="003C1841" w:rsidP="009C42BF">
      <w:pPr>
        <w:widowControl w:val="0"/>
        <w:contextualSpacing/>
        <w:rPr>
          <w:i/>
        </w:rPr>
      </w:pPr>
    </w:p>
    <w:p w14:paraId="167F3768" w14:textId="06833E54" w:rsidR="007F4B36" w:rsidRPr="00552105" w:rsidRDefault="00DF2F2B" w:rsidP="009C42BF">
      <w:pPr>
        <w:widowControl w:val="0"/>
        <w:contextualSpacing/>
        <w:rPr>
          <w:i/>
        </w:rPr>
      </w:pPr>
      <w:r w:rsidRPr="00C20E11">
        <w:rPr>
          <w:i/>
        </w:rPr>
        <w:t xml:space="preserve">PostScript is produced as a weekly </w:t>
      </w:r>
      <w:r w:rsidR="003C3AB5">
        <w:rPr>
          <w:i/>
        </w:rPr>
        <w:t>newsletter</w:t>
      </w:r>
      <w:r w:rsidRPr="00C20E11">
        <w:rPr>
          <w:i/>
        </w:rPr>
        <w:t xml:space="preserve">. I </w:t>
      </w:r>
      <w:r w:rsidR="00AC263A">
        <w:rPr>
          <w:i/>
        </w:rPr>
        <w:t xml:space="preserve">want to thank everyone that has contributed articles and ideas to make this an even better news source. I </w:t>
      </w:r>
      <w:r w:rsidRPr="00C20E11">
        <w:rPr>
          <w:i/>
        </w:rPr>
        <w:t xml:space="preserve">sincerely hope that you have enjoyed this edition and will encourage your friends to join with you in receiving the latest news and information about the Ohio Section, and </w:t>
      </w:r>
      <w:r w:rsidR="003C3AB5">
        <w:rPr>
          <w:i/>
        </w:rPr>
        <w:t xml:space="preserve">news and events happening </w:t>
      </w:r>
      <w:r w:rsidRPr="00C20E11">
        <w:rPr>
          <w:i/>
        </w:rPr>
        <w:t xml:space="preserve">around the world! </w:t>
      </w:r>
      <w:bookmarkEnd w:id="14"/>
    </w:p>
    <w:sectPr w:rsidR="007F4B36" w:rsidRPr="00552105" w:rsidSect="005E7645">
      <w:footerReference w:type="default" r:id="rId112"/>
      <w:pgSz w:w="12240" w:h="15840"/>
      <w:pgMar w:top="720" w:right="720" w:bottom="720" w:left="72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693A63" w14:textId="77777777" w:rsidR="00B379F8" w:rsidRDefault="00B379F8" w:rsidP="00F40211">
      <w:r>
        <w:separator/>
      </w:r>
    </w:p>
  </w:endnote>
  <w:endnote w:type="continuationSeparator" w:id="0">
    <w:p w14:paraId="40633303" w14:textId="77777777" w:rsidR="00B379F8" w:rsidRDefault="00B379F8" w:rsidP="00F40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altName w:val="Tahoma"/>
    <w:panose1 w:val="020B0604030504040204"/>
    <w:charset w:val="00"/>
    <w:family w:val="swiss"/>
    <w:pitch w:val="variable"/>
    <w:sig w:usb0="E1002EFF" w:usb1="C000605B" w:usb2="00000029" w:usb3="00000000" w:csb0="000101FF" w:csb1="00000000"/>
  </w:font>
  <w:font w:name="Source Code Pro Semibold">
    <w:charset w:val="00"/>
    <w:family w:val="modern"/>
    <w:pitch w:val="fixed"/>
    <w:sig w:usb0="200002F7" w:usb1="02003803" w:usb2="00000000" w:usb3="00000000" w:csb0="0000019F" w:csb1="00000000"/>
  </w:font>
  <w:font w:name="Roboto">
    <w:altName w:val="Roboto"/>
    <w:charset w:val="00"/>
    <w:family w:val="auto"/>
    <w:pitch w:val="variable"/>
    <w:sig w:usb0="E00002FF" w:usb1="5000205B" w:usb2="00000020" w:usb3="00000000" w:csb0="000001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ooper Black">
    <w:panose1 w:val="0208090404030B0204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1081906"/>
      <w:docPartObj>
        <w:docPartGallery w:val="Page Numbers (Bottom of Page)"/>
        <w:docPartUnique/>
      </w:docPartObj>
    </w:sdtPr>
    <w:sdtEndPr>
      <w:rPr>
        <w:color w:val="7F7F7F" w:themeColor="background1" w:themeShade="7F"/>
        <w:spacing w:val="60"/>
      </w:rPr>
    </w:sdtEndPr>
    <w:sdtContent>
      <w:p w14:paraId="13164688" w14:textId="0FEAFF53" w:rsidR="00AC5FBA" w:rsidRPr="00484C07" w:rsidRDefault="00AC5FBA" w:rsidP="00484C07">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0D0B69">
          <w:rPr>
            <w:b/>
            <w:bCs/>
            <w:noProof/>
          </w:rPr>
          <w:t>15</w:t>
        </w:r>
        <w:r>
          <w:rPr>
            <w:b/>
            <w:bCs/>
            <w:noProof/>
          </w:rPr>
          <w:fldChar w:fldCharType="end"/>
        </w:r>
        <w:r>
          <w:rPr>
            <w:b/>
            <w:bCs/>
          </w:rPr>
          <w:t xml:space="preserve"> | </w:t>
        </w:r>
        <w:r>
          <w:rPr>
            <w:color w:val="7F7F7F" w:themeColor="background1" w:themeShade="7F"/>
            <w:spacing w:val="60"/>
          </w:rPr>
          <w:t>Page</w:t>
        </w:r>
        <w:r>
          <w:rPr>
            <w:b/>
            <w:bCs/>
          </w:rPr>
          <w:t xml:space="preserve">                                                                                                                                            </w:t>
        </w:r>
      </w:p>
    </w:sdtContent>
  </w:sdt>
  <w:p w14:paraId="589C89C6" w14:textId="77777777" w:rsidR="00AC5FBA" w:rsidRDefault="00AC5FBA"/>
  <w:p w14:paraId="085E5DE1" w14:textId="77777777" w:rsidR="00AC5FBA" w:rsidRDefault="00AC5FBA"/>
  <w:p w14:paraId="27443843" w14:textId="77777777" w:rsidR="00AC5FBA" w:rsidRDefault="00AC5FBA"/>
  <w:p w14:paraId="63FA853D" w14:textId="77777777" w:rsidR="00AC5FBA" w:rsidRDefault="00AC5FB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27839C" w14:textId="77777777" w:rsidR="00B379F8" w:rsidRDefault="00B379F8" w:rsidP="00F40211">
      <w:r>
        <w:separator/>
      </w:r>
    </w:p>
  </w:footnote>
  <w:footnote w:type="continuationSeparator" w:id="0">
    <w:p w14:paraId="43092D91" w14:textId="77777777" w:rsidR="00B379F8" w:rsidRDefault="00B379F8" w:rsidP="00F402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8Num6"/>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multilevel"/>
    <w:tmpl w:val="00000002"/>
    <w:name w:val="WW8Num8"/>
    <w:lvl w:ilvl="0">
      <w:start w:val="3"/>
      <w:numFmt w:val="decimal"/>
      <w:lvlText w:val="%1."/>
      <w:lvlJc w:val="left"/>
      <w:pPr>
        <w:tabs>
          <w:tab w:val="num" w:pos="707"/>
        </w:tabs>
        <w:ind w:left="707" w:hanging="283"/>
      </w:pPr>
    </w:lvl>
    <w:lvl w:ilvl="1">
      <w:start w:val="3"/>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2" w15:restartNumberingAfterBreak="0">
    <w:nsid w:val="00000003"/>
    <w:multiLevelType w:val="multilevel"/>
    <w:tmpl w:val="00000003"/>
    <w:name w:val="WW8Num7"/>
    <w:lvl w:ilvl="0">
      <w:start w:val="2"/>
      <w:numFmt w:val="decimal"/>
      <w:lvlText w:val="%1."/>
      <w:lvlJc w:val="left"/>
      <w:pPr>
        <w:tabs>
          <w:tab w:val="num" w:pos="707"/>
        </w:tabs>
        <w:ind w:left="707" w:hanging="283"/>
      </w:pPr>
    </w:lvl>
    <w:lvl w:ilvl="1">
      <w:start w:val="2"/>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3" w15:restartNumberingAfterBreak="0">
    <w:nsid w:val="00000004"/>
    <w:multiLevelType w:val="multilevel"/>
    <w:tmpl w:val="00000004"/>
    <w:name w:val="WW8Num4"/>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4" w15:restartNumberingAfterBreak="0">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12E678C"/>
    <w:multiLevelType w:val="multilevel"/>
    <w:tmpl w:val="4E70A4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F6375E5"/>
    <w:multiLevelType w:val="hybridMultilevel"/>
    <w:tmpl w:val="573E7F68"/>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7" w15:restartNumberingAfterBreak="0">
    <w:nsid w:val="10AF3C6F"/>
    <w:multiLevelType w:val="multilevel"/>
    <w:tmpl w:val="40CC1C32"/>
    <w:styleLink w:val="WW8Num2"/>
    <w:lvl w:ilvl="0">
      <w:start w:val="1"/>
      <w:numFmt w:val="none"/>
      <w:lvlText w:val="%1"/>
      <w:lvlJc w:val="left"/>
      <w:pPr>
        <w:ind w:left="432" w:hanging="432"/>
      </w:pPr>
    </w:lvl>
    <w:lvl w:ilvl="1">
      <w:start w:val="1"/>
      <w:numFmt w:val="none"/>
      <w:lvlText w:val="%2"/>
      <w:lvlJc w:val="left"/>
      <w:pPr>
        <w:ind w:left="576" w:hanging="576"/>
      </w:pPr>
    </w:lvl>
    <w:lvl w:ilvl="2">
      <w:start w:val="1"/>
      <w:numFmt w:val="none"/>
      <w:lvlText w:val="%3"/>
      <w:lvlJc w:val="left"/>
      <w:pPr>
        <w:ind w:left="720" w:hanging="720"/>
      </w:pPr>
    </w:lvl>
    <w:lvl w:ilvl="3">
      <w:start w:val="1"/>
      <w:numFmt w:val="none"/>
      <w:lvlText w:val="%4"/>
      <w:lvlJc w:val="left"/>
      <w:pPr>
        <w:ind w:left="864" w:hanging="864"/>
      </w:pPr>
    </w:lvl>
    <w:lvl w:ilvl="4">
      <w:start w:val="1"/>
      <w:numFmt w:val="none"/>
      <w:lvlText w:val="%5"/>
      <w:lvlJc w:val="left"/>
      <w:pPr>
        <w:ind w:left="1008" w:hanging="1008"/>
      </w:pPr>
    </w:lvl>
    <w:lvl w:ilvl="5">
      <w:start w:val="1"/>
      <w:numFmt w:val="none"/>
      <w:lvlText w:val="%6"/>
      <w:lvlJc w:val="left"/>
      <w:pPr>
        <w:ind w:left="1152" w:hanging="1152"/>
      </w:pPr>
    </w:lvl>
    <w:lvl w:ilvl="6">
      <w:start w:val="1"/>
      <w:numFmt w:val="none"/>
      <w:lvlText w:val="%7"/>
      <w:lvlJc w:val="left"/>
      <w:pPr>
        <w:ind w:left="1296" w:hanging="1296"/>
      </w:pPr>
    </w:lvl>
    <w:lvl w:ilvl="7">
      <w:start w:val="1"/>
      <w:numFmt w:val="none"/>
      <w:lvlText w:val="%8"/>
      <w:lvlJc w:val="left"/>
      <w:pPr>
        <w:ind w:left="1440" w:hanging="1440"/>
      </w:pPr>
    </w:lvl>
    <w:lvl w:ilvl="8">
      <w:start w:val="1"/>
      <w:numFmt w:val="none"/>
      <w:lvlText w:val="%9"/>
      <w:lvlJc w:val="left"/>
      <w:pPr>
        <w:ind w:left="1584" w:hanging="1584"/>
      </w:pPr>
    </w:lvl>
  </w:abstractNum>
  <w:abstractNum w:abstractNumId="8" w15:restartNumberingAfterBreak="0">
    <w:nsid w:val="15435F10"/>
    <w:multiLevelType w:val="multilevel"/>
    <w:tmpl w:val="53F661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EFE20C6"/>
    <w:multiLevelType w:val="multilevel"/>
    <w:tmpl w:val="FDCAD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EE84580"/>
    <w:multiLevelType w:val="multilevel"/>
    <w:tmpl w:val="F35CAD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EFB751B"/>
    <w:multiLevelType w:val="hybridMultilevel"/>
    <w:tmpl w:val="AC00FD5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FA55C6C"/>
    <w:multiLevelType w:val="multilevel"/>
    <w:tmpl w:val="C8D04F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A7A61B4"/>
    <w:multiLevelType w:val="multilevel"/>
    <w:tmpl w:val="F5DC8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D5759A8"/>
    <w:multiLevelType w:val="hybridMultilevel"/>
    <w:tmpl w:val="E422A15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55A61699"/>
    <w:multiLevelType w:val="hybridMultilevel"/>
    <w:tmpl w:val="3B0A5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8CF4220"/>
    <w:multiLevelType w:val="multilevel"/>
    <w:tmpl w:val="30546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B103B2C"/>
    <w:multiLevelType w:val="multilevel"/>
    <w:tmpl w:val="91F00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B9C2C12"/>
    <w:multiLevelType w:val="multilevel"/>
    <w:tmpl w:val="E8722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CFC6E41"/>
    <w:multiLevelType w:val="multilevel"/>
    <w:tmpl w:val="16C4AF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D666D4B"/>
    <w:multiLevelType w:val="multilevel"/>
    <w:tmpl w:val="69484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E8437FE"/>
    <w:multiLevelType w:val="multilevel"/>
    <w:tmpl w:val="875EA7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06B2B70"/>
    <w:multiLevelType w:val="multilevel"/>
    <w:tmpl w:val="3C028F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0E627AC"/>
    <w:multiLevelType w:val="multilevel"/>
    <w:tmpl w:val="523C6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9896E84"/>
    <w:multiLevelType w:val="hybridMultilevel"/>
    <w:tmpl w:val="219C9EB8"/>
    <w:lvl w:ilvl="0" w:tplc="73DEB070">
      <w:numFmt w:val="bullet"/>
      <w:lvlText w:val=""/>
      <w:lvlJc w:val="left"/>
      <w:pPr>
        <w:ind w:left="1246" w:hanging="361"/>
      </w:pPr>
      <w:rPr>
        <w:rFonts w:ascii="Symbol" w:eastAsia="Symbol" w:hAnsi="Symbol" w:cs="Symbol" w:hint="default"/>
        <w:w w:val="100"/>
        <w:sz w:val="22"/>
        <w:szCs w:val="22"/>
        <w:lang w:val="en-US" w:eastAsia="en-US" w:bidi="ar-SA"/>
      </w:rPr>
    </w:lvl>
    <w:lvl w:ilvl="1" w:tplc="632C2C1E">
      <w:numFmt w:val="bullet"/>
      <w:lvlText w:val="•"/>
      <w:lvlJc w:val="left"/>
      <w:pPr>
        <w:ind w:left="2250" w:hanging="361"/>
      </w:pPr>
      <w:rPr>
        <w:lang w:val="en-US" w:eastAsia="en-US" w:bidi="ar-SA"/>
      </w:rPr>
    </w:lvl>
    <w:lvl w:ilvl="2" w:tplc="FF144614">
      <w:numFmt w:val="bullet"/>
      <w:lvlText w:val="•"/>
      <w:lvlJc w:val="left"/>
      <w:pPr>
        <w:ind w:left="3260" w:hanging="361"/>
      </w:pPr>
      <w:rPr>
        <w:lang w:val="en-US" w:eastAsia="en-US" w:bidi="ar-SA"/>
      </w:rPr>
    </w:lvl>
    <w:lvl w:ilvl="3" w:tplc="FD52C3F8">
      <w:numFmt w:val="bullet"/>
      <w:lvlText w:val="•"/>
      <w:lvlJc w:val="left"/>
      <w:pPr>
        <w:ind w:left="4270" w:hanging="361"/>
      </w:pPr>
      <w:rPr>
        <w:lang w:val="en-US" w:eastAsia="en-US" w:bidi="ar-SA"/>
      </w:rPr>
    </w:lvl>
    <w:lvl w:ilvl="4" w:tplc="B9E873F6">
      <w:numFmt w:val="bullet"/>
      <w:lvlText w:val="•"/>
      <w:lvlJc w:val="left"/>
      <w:pPr>
        <w:ind w:left="5280" w:hanging="361"/>
      </w:pPr>
      <w:rPr>
        <w:lang w:val="en-US" w:eastAsia="en-US" w:bidi="ar-SA"/>
      </w:rPr>
    </w:lvl>
    <w:lvl w:ilvl="5" w:tplc="4920D07E">
      <w:numFmt w:val="bullet"/>
      <w:lvlText w:val="•"/>
      <w:lvlJc w:val="left"/>
      <w:pPr>
        <w:ind w:left="6290" w:hanging="361"/>
      </w:pPr>
      <w:rPr>
        <w:lang w:val="en-US" w:eastAsia="en-US" w:bidi="ar-SA"/>
      </w:rPr>
    </w:lvl>
    <w:lvl w:ilvl="6" w:tplc="2ABCB374">
      <w:numFmt w:val="bullet"/>
      <w:lvlText w:val="•"/>
      <w:lvlJc w:val="left"/>
      <w:pPr>
        <w:ind w:left="7300" w:hanging="361"/>
      </w:pPr>
      <w:rPr>
        <w:lang w:val="en-US" w:eastAsia="en-US" w:bidi="ar-SA"/>
      </w:rPr>
    </w:lvl>
    <w:lvl w:ilvl="7" w:tplc="07022D54">
      <w:numFmt w:val="bullet"/>
      <w:lvlText w:val="•"/>
      <w:lvlJc w:val="left"/>
      <w:pPr>
        <w:ind w:left="8310" w:hanging="361"/>
      </w:pPr>
      <w:rPr>
        <w:lang w:val="en-US" w:eastAsia="en-US" w:bidi="ar-SA"/>
      </w:rPr>
    </w:lvl>
    <w:lvl w:ilvl="8" w:tplc="4AC8326A">
      <w:numFmt w:val="bullet"/>
      <w:lvlText w:val="•"/>
      <w:lvlJc w:val="left"/>
      <w:pPr>
        <w:ind w:left="9320" w:hanging="361"/>
      </w:pPr>
      <w:rPr>
        <w:lang w:val="en-US" w:eastAsia="en-US" w:bidi="ar-SA"/>
      </w:rPr>
    </w:lvl>
  </w:abstractNum>
  <w:abstractNum w:abstractNumId="25" w15:restartNumberingAfterBreak="0">
    <w:nsid w:val="6BED3A28"/>
    <w:multiLevelType w:val="multilevel"/>
    <w:tmpl w:val="804C8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C7647A0"/>
    <w:multiLevelType w:val="multilevel"/>
    <w:tmpl w:val="146276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DB00B94"/>
    <w:multiLevelType w:val="multilevel"/>
    <w:tmpl w:val="98E65D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7"/>
  </w:num>
  <w:num w:numId="2">
    <w:abstractNumId w:val="11"/>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7"/>
  </w:num>
  <w:num w:numId="5">
    <w:abstractNumId w:val="20"/>
  </w:num>
  <w:num w:numId="6">
    <w:abstractNumId w:val="6"/>
  </w:num>
  <w:num w:numId="7">
    <w:abstractNumId w:val="15"/>
  </w:num>
  <w:num w:numId="8">
    <w:abstractNumId w:val="24"/>
  </w:num>
  <w:num w:numId="9">
    <w:abstractNumId w:val="13"/>
  </w:num>
  <w:num w:numId="10">
    <w:abstractNumId w:val="9"/>
  </w:num>
  <w:num w:numId="11">
    <w:abstractNumId w:val="8"/>
  </w:num>
  <w:num w:numId="12">
    <w:abstractNumId w:val="23"/>
  </w:num>
  <w:num w:numId="1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5"/>
  </w:num>
  <w:num w:numId="15">
    <w:abstractNumId w:val="18"/>
  </w:num>
  <w:num w:numId="16">
    <w:abstractNumId w:val="10"/>
  </w:num>
  <w:num w:numId="17">
    <w:abstractNumId w:val="22"/>
  </w:num>
  <w:num w:numId="18">
    <w:abstractNumId w:val="27"/>
  </w:num>
  <w:num w:numId="19">
    <w:abstractNumId w:val="19"/>
  </w:num>
  <w:num w:numId="20">
    <w:abstractNumId w:val="21"/>
  </w:num>
  <w:num w:numId="21">
    <w:abstractNumId w:val="26"/>
  </w:num>
  <w:num w:numId="22">
    <w:abstractNumId w:val="16"/>
  </w:num>
  <w:num w:numId="23">
    <w:abstractNumId w:val="5"/>
  </w:num>
  <w:num w:numId="24">
    <w:abstractNumId w:val="1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0211"/>
    <w:rsid w:val="000002B9"/>
    <w:rsid w:val="00000356"/>
    <w:rsid w:val="00000479"/>
    <w:rsid w:val="0000048A"/>
    <w:rsid w:val="000005FB"/>
    <w:rsid w:val="000008F9"/>
    <w:rsid w:val="00000D3E"/>
    <w:rsid w:val="00000E03"/>
    <w:rsid w:val="00000FC9"/>
    <w:rsid w:val="000010E8"/>
    <w:rsid w:val="000011FC"/>
    <w:rsid w:val="00001277"/>
    <w:rsid w:val="00001374"/>
    <w:rsid w:val="00001403"/>
    <w:rsid w:val="00001F95"/>
    <w:rsid w:val="00001FCC"/>
    <w:rsid w:val="000023FC"/>
    <w:rsid w:val="00002509"/>
    <w:rsid w:val="000025DA"/>
    <w:rsid w:val="0000274A"/>
    <w:rsid w:val="000030C2"/>
    <w:rsid w:val="000030E3"/>
    <w:rsid w:val="00003329"/>
    <w:rsid w:val="00003510"/>
    <w:rsid w:val="000040B5"/>
    <w:rsid w:val="0000412C"/>
    <w:rsid w:val="000045F8"/>
    <w:rsid w:val="0000480B"/>
    <w:rsid w:val="000049F3"/>
    <w:rsid w:val="00004B4F"/>
    <w:rsid w:val="00004C22"/>
    <w:rsid w:val="000050CA"/>
    <w:rsid w:val="000050D6"/>
    <w:rsid w:val="0000525E"/>
    <w:rsid w:val="00005449"/>
    <w:rsid w:val="00005666"/>
    <w:rsid w:val="00005C90"/>
    <w:rsid w:val="00005CD4"/>
    <w:rsid w:val="00006013"/>
    <w:rsid w:val="00006029"/>
    <w:rsid w:val="0000649E"/>
    <w:rsid w:val="00006BC2"/>
    <w:rsid w:val="00006C73"/>
    <w:rsid w:val="000074CC"/>
    <w:rsid w:val="000075A2"/>
    <w:rsid w:val="0000764C"/>
    <w:rsid w:val="00007DE8"/>
    <w:rsid w:val="00007DFD"/>
    <w:rsid w:val="00007F10"/>
    <w:rsid w:val="000109F5"/>
    <w:rsid w:val="00010BCD"/>
    <w:rsid w:val="00010F29"/>
    <w:rsid w:val="0001152D"/>
    <w:rsid w:val="000116E8"/>
    <w:rsid w:val="000117FC"/>
    <w:rsid w:val="00011A8E"/>
    <w:rsid w:val="00011CBB"/>
    <w:rsid w:val="00012506"/>
    <w:rsid w:val="000126E1"/>
    <w:rsid w:val="00012F3F"/>
    <w:rsid w:val="00012FF5"/>
    <w:rsid w:val="000130EA"/>
    <w:rsid w:val="000133FA"/>
    <w:rsid w:val="0001348B"/>
    <w:rsid w:val="00013B8F"/>
    <w:rsid w:val="00013BB5"/>
    <w:rsid w:val="00013C8F"/>
    <w:rsid w:val="00013CEC"/>
    <w:rsid w:val="00014058"/>
    <w:rsid w:val="000140FA"/>
    <w:rsid w:val="000144B2"/>
    <w:rsid w:val="000147FF"/>
    <w:rsid w:val="00014F96"/>
    <w:rsid w:val="0001516E"/>
    <w:rsid w:val="00015308"/>
    <w:rsid w:val="000156B2"/>
    <w:rsid w:val="000156E4"/>
    <w:rsid w:val="00015C36"/>
    <w:rsid w:val="00015F75"/>
    <w:rsid w:val="000163D0"/>
    <w:rsid w:val="000169BC"/>
    <w:rsid w:val="00016CBF"/>
    <w:rsid w:val="00016CCD"/>
    <w:rsid w:val="00016E2F"/>
    <w:rsid w:val="00017098"/>
    <w:rsid w:val="0001728B"/>
    <w:rsid w:val="0001748F"/>
    <w:rsid w:val="00017B9A"/>
    <w:rsid w:val="00017C58"/>
    <w:rsid w:val="00017DDB"/>
    <w:rsid w:val="0002005F"/>
    <w:rsid w:val="00020394"/>
    <w:rsid w:val="000203FB"/>
    <w:rsid w:val="000206C8"/>
    <w:rsid w:val="00020ABC"/>
    <w:rsid w:val="00021112"/>
    <w:rsid w:val="0002135D"/>
    <w:rsid w:val="000213CD"/>
    <w:rsid w:val="00021478"/>
    <w:rsid w:val="000218A5"/>
    <w:rsid w:val="0002192A"/>
    <w:rsid w:val="00021D35"/>
    <w:rsid w:val="00021E06"/>
    <w:rsid w:val="000224AE"/>
    <w:rsid w:val="00022722"/>
    <w:rsid w:val="000229B9"/>
    <w:rsid w:val="00023140"/>
    <w:rsid w:val="000231F8"/>
    <w:rsid w:val="00023459"/>
    <w:rsid w:val="00023464"/>
    <w:rsid w:val="00023750"/>
    <w:rsid w:val="0002379F"/>
    <w:rsid w:val="00023C41"/>
    <w:rsid w:val="00024186"/>
    <w:rsid w:val="00024331"/>
    <w:rsid w:val="0002435F"/>
    <w:rsid w:val="00024588"/>
    <w:rsid w:val="00024925"/>
    <w:rsid w:val="0002536D"/>
    <w:rsid w:val="0002556C"/>
    <w:rsid w:val="00025C43"/>
    <w:rsid w:val="00025EC7"/>
    <w:rsid w:val="00025ECE"/>
    <w:rsid w:val="000265D3"/>
    <w:rsid w:val="0002662D"/>
    <w:rsid w:val="0002664A"/>
    <w:rsid w:val="000266AE"/>
    <w:rsid w:val="000268A1"/>
    <w:rsid w:val="0002693C"/>
    <w:rsid w:val="00026E1C"/>
    <w:rsid w:val="00026E62"/>
    <w:rsid w:val="00027004"/>
    <w:rsid w:val="0002714C"/>
    <w:rsid w:val="000271EB"/>
    <w:rsid w:val="00027388"/>
    <w:rsid w:val="00027557"/>
    <w:rsid w:val="00027837"/>
    <w:rsid w:val="0002790D"/>
    <w:rsid w:val="0002796D"/>
    <w:rsid w:val="000279F8"/>
    <w:rsid w:val="00027A1E"/>
    <w:rsid w:val="00027FE2"/>
    <w:rsid w:val="00030278"/>
    <w:rsid w:val="0003035D"/>
    <w:rsid w:val="00030407"/>
    <w:rsid w:val="0003059A"/>
    <w:rsid w:val="00030730"/>
    <w:rsid w:val="000307FC"/>
    <w:rsid w:val="000308D9"/>
    <w:rsid w:val="00030AF3"/>
    <w:rsid w:val="00030C3A"/>
    <w:rsid w:val="00030C71"/>
    <w:rsid w:val="00030D11"/>
    <w:rsid w:val="00030F5C"/>
    <w:rsid w:val="00030F80"/>
    <w:rsid w:val="00031010"/>
    <w:rsid w:val="000310D6"/>
    <w:rsid w:val="00031974"/>
    <w:rsid w:val="00031DD8"/>
    <w:rsid w:val="00031E3C"/>
    <w:rsid w:val="0003218C"/>
    <w:rsid w:val="0003227F"/>
    <w:rsid w:val="0003258A"/>
    <w:rsid w:val="00032864"/>
    <w:rsid w:val="00032AA2"/>
    <w:rsid w:val="00032C6A"/>
    <w:rsid w:val="00032CDE"/>
    <w:rsid w:val="0003347C"/>
    <w:rsid w:val="000336AA"/>
    <w:rsid w:val="000336B4"/>
    <w:rsid w:val="00033DB0"/>
    <w:rsid w:val="00033E46"/>
    <w:rsid w:val="00034053"/>
    <w:rsid w:val="0003409B"/>
    <w:rsid w:val="0003424A"/>
    <w:rsid w:val="00034569"/>
    <w:rsid w:val="00035024"/>
    <w:rsid w:val="00035AFB"/>
    <w:rsid w:val="00035C4C"/>
    <w:rsid w:val="00035D24"/>
    <w:rsid w:val="00035DEF"/>
    <w:rsid w:val="00035E5F"/>
    <w:rsid w:val="0003677F"/>
    <w:rsid w:val="00036F9A"/>
    <w:rsid w:val="0003754F"/>
    <w:rsid w:val="00037887"/>
    <w:rsid w:val="000379DD"/>
    <w:rsid w:val="00037B0A"/>
    <w:rsid w:val="00037B51"/>
    <w:rsid w:val="00037B77"/>
    <w:rsid w:val="00037C5D"/>
    <w:rsid w:val="00037C9E"/>
    <w:rsid w:val="00037E0A"/>
    <w:rsid w:val="00037E17"/>
    <w:rsid w:val="00037F13"/>
    <w:rsid w:val="00040018"/>
    <w:rsid w:val="0004010A"/>
    <w:rsid w:val="000401DD"/>
    <w:rsid w:val="0004024F"/>
    <w:rsid w:val="00040520"/>
    <w:rsid w:val="000406EC"/>
    <w:rsid w:val="000407C0"/>
    <w:rsid w:val="00040A5B"/>
    <w:rsid w:val="00040A68"/>
    <w:rsid w:val="00040B53"/>
    <w:rsid w:val="00040ED3"/>
    <w:rsid w:val="00040F28"/>
    <w:rsid w:val="000410F1"/>
    <w:rsid w:val="00041180"/>
    <w:rsid w:val="0004124E"/>
    <w:rsid w:val="000412B5"/>
    <w:rsid w:val="0004157F"/>
    <w:rsid w:val="000417A4"/>
    <w:rsid w:val="00041CC0"/>
    <w:rsid w:val="00041D64"/>
    <w:rsid w:val="00041F47"/>
    <w:rsid w:val="000421AB"/>
    <w:rsid w:val="00042811"/>
    <w:rsid w:val="00042D1A"/>
    <w:rsid w:val="00042D31"/>
    <w:rsid w:val="000430DA"/>
    <w:rsid w:val="00043221"/>
    <w:rsid w:val="00043343"/>
    <w:rsid w:val="00043453"/>
    <w:rsid w:val="00043660"/>
    <w:rsid w:val="000437C4"/>
    <w:rsid w:val="00043D0D"/>
    <w:rsid w:val="00043F01"/>
    <w:rsid w:val="000440DB"/>
    <w:rsid w:val="00044381"/>
    <w:rsid w:val="000444EA"/>
    <w:rsid w:val="0004462C"/>
    <w:rsid w:val="00044651"/>
    <w:rsid w:val="00044792"/>
    <w:rsid w:val="000449D5"/>
    <w:rsid w:val="00045051"/>
    <w:rsid w:val="000450FF"/>
    <w:rsid w:val="00045137"/>
    <w:rsid w:val="000452D1"/>
    <w:rsid w:val="00045352"/>
    <w:rsid w:val="0004572A"/>
    <w:rsid w:val="0004597A"/>
    <w:rsid w:val="00045D66"/>
    <w:rsid w:val="00045E02"/>
    <w:rsid w:val="000461E9"/>
    <w:rsid w:val="000467D6"/>
    <w:rsid w:val="00046A87"/>
    <w:rsid w:val="00046BD2"/>
    <w:rsid w:val="00046E4A"/>
    <w:rsid w:val="00046FA7"/>
    <w:rsid w:val="000471FF"/>
    <w:rsid w:val="00047463"/>
    <w:rsid w:val="000475AF"/>
    <w:rsid w:val="00047B20"/>
    <w:rsid w:val="00047B9C"/>
    <w:rsid w:val="0005022D"/>
    <w:rsid w:val="00051373"/>
    <w:rsid w:val="00051405"/>
    <w:rsid w:val="00052139"/>
    <w:rsid w:val="00052168"/>
    <w:rsid w:val="000525DC"/>
    <w:rsid w:val="00052637"/>
    <w:rsid w:val="00052773"/>
    <w:rsid w:val="000528C4"/>
    <w:rsid w:val="000532D0"/>
    <w:rsid w:val="00053875"/>
    <w:rsid w:val="0005393D"/>
    <w:rsid w:val="00054100"/>
    <w:rsid w:val="000541C1"/>
    <w:rsid w:val="00054418"/>
    <w:rsid w:val="00054675"/>
    <w:rsid w:val="000547C4"/>
    <w:rsid w:val="00054A6F"/>
    <w:rsid w:val="00054E0F"/>
    <w:rsid w:val="00054E17"/>
    <w:rsid w:val="00055011"/>
    <w:rsid w:val="00055622"/>
    <w:rsid w:val="0005587E"/>
    <w:rsid w:val="00055B49"/>
    <w:rsid w:val="00055E08"/>
    <w:rsid w:val="00055E49"/>
    <w:rsid w:val="00055F89"/>
    <w:rsid w:val="00055FF1"/>
    <w:rsid w:val="00056397"/>
    <w:rsid w:val="00056399"/>
    <w:rsid w:val="000565F1"/>
    <w:rsid w:val="00056AAD"/>
    <w:rsid w:val="00056B19"/>
    <w:rsid w:val="0005712A"/>
    <w:rsid w:val="00057153"/>
    <w:rsid w:val="000578D5"/>
    <w:rsid w:val="00057EF0"/>
    <w:rsid w:val="00057FAA"/>
    <w:rsid w:val="00057FB6"/>
    <w:rsid w:val="00060032"/>
    <w:rsid w:val="0006006F"/>
    <w:rsid w:val="00060BDA"/>
    <w:rsid w:val="00061933"/>
    <w:rsid w:val="00061983"/>
    <w:rsid w:val="00061B87"/>
    <w:rsid w:val="00061C81"/>
    <w:rsid w:val="00061E46"/>
    <w:rsid w:val="00062397"/>
    <w:rsid w:val="00062709"/>
    <w:rsid w:val="00062933"/>
    <w:rsid w:val="00062956"/>
    <w:rsid w:val="00062C13"/>
    <w:rsid w:val="00062EA9"/>
    <w:rsid w:val="00062F7F"/>
    <w:rsid w:val="00063096"/>
    <w:rsid w:val="000636C4"/>
    <w:rsid w:val="000636C6"/>
    <w:rsid w:val="000637DE"/>
    <w:rsid w:val="00063AC6"/>
    <w:rsid w:val="00063B04"/>
    <w:rsid w:val="00063CBC"/>
    <w:rsid w:val="00063CFB"/>
    <w:rsid w:val="00063E91"/>
    <w:rsid w:val="00064146"/>
    <w:rsid w:val="00064367"/>
    <w:rsid w:val="0006439F"/>
    <w:rsid w:val="00064453"/>
    <w:rsid w:val="00064641"/>
    <w:rsid w:val="000647A6"/>
    <w:rsid w:val="000648D8"/>
    <w:rsid w:val="00064CCA"/>
    <w:rsid w:val="00064CFF"/>
    <w:rsid w:val="00065016"/>
    <w:rsid w:val="000652A5"/>
    <w:rsid w:val="00065325"/>
    <w:rsid w:val="00065A28"/>
    <w:rsid w:val="00065A6F"/>
    <w:rsid w:val="00065FC7"/>
    <w:rsid w:val="00066312"/>
    <w:rsid w:val="00066513"/>
    <w:rsid w:val="00066654"/>
    <w:rsid w:val="0006692B"/>
    <w:rsid w:val="00066974"/>
    <w:rsid w:val="00066B0E"/>
    <w:rsid w:val="00066C4D"/>
    <w:rsid w:val="00066D40"/>
    <w:rsid w:val="00066E4E"/>
    <w:rsid w:val="000670E9"/>
    <w:rsid w:val="00067461"/>
    <w:rsid w:val="00067516"/>
    <w:rsid w:val="0006765A"/>
    <w:rsid w:val="00067AB8"/>
    <w:rsid w:val="00067BF9"/>
    <w:rsid w:val="00067D6E"/>
    <w:rsid w:val="000700F9"/>
    <w:rsid w:val="00070261"/>
    <w:rsid w:val="00070520"/>
    <w:rsid w:val="0007060F"/>
    <w:rsid w:val="00070B84"/>
    <w:rsid w:val="00070BB6"/>
    <w:rsid w:val="00070D61"/>
    <w:rsid w:val="00070D72"/>
    <w:rsid w:val="00070F22"/>
    <w:rsid w:val="000710D0"/>
    <w:rsid w:val="00071481"/>
    <w:rsid w:val="000714F7"/>
    <w:rsid w:val="00071780"/>
    <w:rsid w:val="00071989"/>
    <w:rsid w:val="00071D2B"/>
    <w:rsid w:val="00071D65"/>
    <w:rsid w:val="00071E79"/>
    <w:rsid w:val="00071F15"/>
    <w:rsid w:val="0007214D"/>
    <w:rsid w:val="00072238"/>
    <w:rsid w:val="000722F4"/>
    <w:rsid w:val="00072526"/>
    <w:rsid w:val="000725EE"/>
    <w:rsid w:val="00072D63"/>
    <w:rsid w:val="00072D68"/>
    <w:rsid w:val="00072E3E"/>
    <w:rsid w:val="00072E79"/>
    <w:rsid w:val="000731FE"/>
    <w:rsid w:val="000734C0"/>
    <w:rsid w:val="000734D6"/>
    <w:rsid w:val="000738B0"/>
    <w:rsid w:val="00073907"/>
    <w:rsid w:val="000739F1"/>
    <w:rsid w:val="00073C36"/>
    <w:rsid w:val="00073CBE"/>
    <w:rsid w:val="00074432"/>
    <w:rsid w:val="00074484"/>
    <w:rsid w:val="0007493A"/>
    <w:rsid w:val="00074B4C"/>
    <w:rsid w:val="00074BE3"/>
    <w:rsid w:val="00074E12"/>
    <w:rsid w:val="00074E1F"/>
    <w:rsid w:val="00075005"/>
    <w:rsid w:val="00075021"/>
    <w:rsid w:val="00075115"/>
    <w:rsid w:val="0007586C"/>
    <w:rsid w:val="00075A39"/>
    <w:rsid w:val="0007635D"/>
    <w:rsid w:val="0007640A"/>
    <w:rsid w:val="0007644D"/>
    <w:rsid w:val="00076619"/>
    <w:rsid w:val="00076672"/>
    <w:rsid w:val="000769B2"/>
    <w:rsid w:val="00076BEA"/>
    <w:rsid w:val="00076CFC"/>
    <w:rsid w:val="000771C4"/>
    <w:rsid w:val="0007727E"/>
    <w:rsid w:val="000774C2"/>
    <w:rsid w:val="00077595"/>
    <w:rsid w:val="00077801"/>
    <w:rsid w:val="00077AAA"/>
    <w:rsid w:val="00077BC6"/>
    <w:rsid w:val="00077DB7"/>
    <w:rsid w:val="00080172"/>
    <w:rsid w:val="00080617"/>
    <w:rsid w:val="00080695"/>
    <w:rsid w:val="000810BA"/>
    <w:rsid w:val="00081189"/>
    <w:rsid w:val="000813B7"/>
    <w:rsid w:val="0008156E"/>
    <w:rsid w:val="000815BB"/>
    <w:rsid w:val="00081D15"/>
    <w:rsid w:val="000821C5"/>
    <w:rsid w:val="00082697"/>
    <w:rsid w:val="00082821"/>
    <w:rsid w:val="00082C3F"/>
    <w:rsid w:val="00082D27"/>
    <w:rsid w:val="00082F08"/>
    <w:rsid w:val="00082F4C"/>
    <w:rsid w:val="00082F68"/>
    <w:rsid w:val="000830F6"/>
    <w:rsid w:val="0008327F"/>
    <w:rsid w:val="000832C0"/>
    <w:rsid w:val="00083386"/>
    <w:rsid w:val="000837C0"/>
    <w:rsid w:val="000837D1"/>
    <w:rsid w:val="00083B25"/>
    <w:rsid w:val="00083C2C"/>
    <w:rsid w:val="000841C6"/>
    <w:rsid w:val="00084224"/>
    <w:rsid w:val="000844C3"/>
    <w:rsid w:val="0008455E"/>
    <w:rsid w:val="00084632"/>
    <w:rsid w:val="00084B2E"/>
    <w:rsid w:val="00084CBE"/>
    <w:rsid w:val="000857F0"/>
    <w:rsid w:val="00085966"/>
    <w:rsid w:val="000859B6"/>
    <w:rsid w:val="00085A18"/>
    <w:rsid w:val="00085A46"/>
    <w:rsid w:val="00085ED2"/>
    <w:rsid w:val="0008608D"/>
    <w:rsid w:val="000863FB"/>
    <w:rsid w:val="0008640A"/>
    <w:rsid w:val="0008654E"/>
    <w:rsid w:val="000869EC"/>
    <w:rsid w:val="00086C22"/>
    <w:rsid w:val="0008753D"/>
    <w:rsid w:val="000878B7"/>
    <w:rsid w:val="00087990"/>
    <w:rsid w:val="00087D88"/>
    <w:rsid w:val="00090066"/>
    <w:rsid w:val="000904C7"/>
    <w:rsid w:val="000906F0"/>
    <w:rsid w:val="00090724"/>
    <w:rsid w:val="00090C23"/>
    <w:rsid w:val="00090CAA"/>
    <w:rsid w:val="00090CDB"/>
    <w:rsid w:val="00090CE0"/>
    <w:rsid w:val="00090F63"/>
    <w:rsid w:val="00091110"/>
    <w:rsid w:val="00091192"/>
    <w:rsid w:val="00091279"/>
    <w:rsid w:val="0009166E"/>
    <w:rsid w:val="00091A3C"/>
    <w:rsid w:val="00091DAE"/>
    <w:rsid w:val="000920DD"/>
    <w:rsid w:val="00092266"/>
    <w:rsid w:val="000923B3"/>
    <w:rsid w:val="00092F4C"/>
    <w:rsid w:val="00092F64"/>
    <w:rsid w:val="000934C3"/>
    <w:rsid w:val="00093696"/>
    <w:rsid w:val="000939C3"/>
    <w:rsid w:val="00093CD0"/>
    <w:rsid w:val="00093EC9"/>
    <w:rsid w:val="000942AB"/>
    <w:rsid w:val="0009446E"/>
    <w:rsid w:val="000946F1"/>
    <w:rsid w:val="000948FF"/>
    <w:rsid w:val="00094C18"/>
    <w:rsid w:val="00094CC1"/>
    <w:rsid w:val="00094ED0"/>
    <w:rsid w:val="00095097"/>
    <w:rsid w:val="000954DD"/>
    <w:rsid w:val="000958A0"/>
    <w:rsid w:val="000958C1"/>
    <w:rsid w:val="00095993"/>
    <w:rsid w:val="000959D7"/>
    <w:rsid w:val="00095CA7"/>
    <w:rsid w:val="00095D65"/>
    <w:rsid w:val="000961FF"/>
    <w:rsid w:val="0009621E"/>
    <w:rsid w:val="00096356"/>
    <w:rsid w:val="00096377"/>
    <w:rsid w:val="000966E6"/>
    <w:rsid w:val="00096878"/>
    <w:rsid w:val="00096A87"/>
    <w:rsid w:val="00096F68"/>
    <w:rsid w:val="000970D4"/>
    <w:rsid w:val="000971C2"/>
    <w:rsid w:val="0009758D"/>
    <w:rsid w:val="00097755"/>
    <w:rsid w:val="00097970"/>
    <w:rsid w:val="00097C55"/>
    <w:rsid w:val="000A003B"/>
    <w:rsid w:val="000A068E"/>
    <w:rsid w:val="000A07AF"/>
    <w:rsid w:val="000A0924"/>
    <w:rsid w:val="000A0941"/>
    <w:rsid w:val="000A0ABF"/>
    <w:rsid w:val="000A0C71"/>
    <w:rsid w:val="000A0CB0"/>
    <w:rsid w:val="000A107A"/>
    <w:rsid w:val="000A117C"/>
    <w:rsid w:val="000A164E"/>
    <w:rsid w:val="000A17B3"/>
    <w:rsid w:val="000A1917"/>
    <w:rsid w:val="000A196A"/>
    <w:rsid w:val="000A1A71"/>
    <w:rsid w:val="000A1C3E"/>
    <w:rsid w:val="000A213A"/>
    <w:rsid w:val="000A2906"/>
    <w:rsid w:val="000A293D"/>
    <w:rsid w:val="000A2AA6"/>
    <w:rsid w:val="000A41B0"/>
    <w:rsid w:val="000A4270"/>
    <w:rsid w:val="000A43AD"/>
    <w:rsid w:val="000A444A"/>
    <w:rsid w:val="000A446E"/>
    <w:rsid w:val="000A468D"/>
    <w:rsid w:val="000A46AC"/>
    <w:rsid w:val="000A47FB"/>
    <w:rsid w:val="000A4ACC"/>
    <w:rsid w:val="000A4BEB"/>
    <w:rsid w:val="000A4C8A"/>
    <w:rsid w:val="000A4D02"/>
    <w:rsid w:val="000A4E78"/>
    <w:rsid w:val="000A54C2"/>
    <w:rsid w:val="000A5B3E"/>
    <w:rsid w:val="000A5C0E"/>
    <w:rsid w:val="000A622D"/>
    <w:rsid w:val="000A6233"/>
    <w:rsid w:val="000A62FD"/>
    <w:rsid w:val="000A63C3"/>
    <w:rsid w:val="000A6431"/>
    <w:rsid w:val="000A6758"/>
    <w:rsid w:val="000A6C7B"/>
    <w:rsid w:val="000A7041"/>
    <w:rsid w:val="000A71A9"/>
    <w:rsid w:val="000A726E"/>
    <w:rsid w:val="000A72CF"/>
    <w:rsid w:val="000A759B"/>
    <w:rsid w:val="000A7A90"/>
    <w:rsid w:val="000A7ED9"/>
    <w:rsid w:val="000B0073"/>
    <w:rsid w:val="000B00A5"/>
    <w:rsid w:val="000B035B"/>
    <w:rsid w:val="000B083E"/>
    <w:rsid w:val="000B0A95"/>
    <w:rsid w:val="000B0CC8"/>
    <w:rsid w:val="000B1324"/>
    <w:rsid w:val="000B141D"/>
    <w:rsid w:val="000B14EA"/>
    <w:rsid w:val="000B17C1"/>
    <w:rsid w:val="000B19A3"/>
    <w:rsid w:val="000B1AE9"/>
    <w:rsid w:val="000B1DA3"/>
    <w:rsid w:val="000B1E7F"/>
    <w:rsid w:val="000B261D"/>
    <w:rsid w:val="000B29A2"/>
    <w:rsid w:val="000B2B43"/>
    <w:rsid w:val="000B2C67"/>
    <w:rsid w:val="000B2EE2"/>
    <w:rsid w:val="000B3221"/>
    <w:rsid w:val="000B3FE8"/>
    <w:rsid w:val="000B40A1"/>
    <w:rsid w:val="000B4179"/>
    <w:rsid w:val="000B4276"/>
    <w:rsid w:val="000B4471"/>
    <w:rsid w:val="000B4882"/>
    <w:rsid w:val="000B4952"/>
    <w:rsid w:val="000B4993"/>
    <w:rsid w:val="000B4B5C"/>
    <w:rsid w:val="000B4B68"/>
    <w:rsid w:val="000B50A2"/>
    <w:rsid w:val="000B58A4"/>
    <w:rsid w:val="000B5AA6"/>
    <w:rsid w:val="000B6002"/>
    <w:rsid w:val="000B6323"/>
    <w:rsid w:val="000B6C80"/>
    <w:rsid w:val="000B703D"/>
    <w:rsid w:val="000B7457"/>
    <w:rsid w:val="000B75C4"/>
    <w:rsid w:val="000B7C6E"/>
    <w:rsid w:val="000B7CE0"/>
    <w:rsid w:val="000B7E9A"/>
    <w:rsid w:val="000B7EA4"/>
    <w:rsid w:val="000C00E3"/>
    <w:rsid w:val="000C03E2"/>
    <w:rsid w:val="000C06B1"/>
    <w:rsid w:val="000C0725"/>
    <w:rsid w:val="000C0CF6"/>
    <w:rsid w:val="000C0E2D"/>
    <w:rsid w:val="000C1112"/>
    <w:rsid w:val="000C121F"/>
    <w:rsid w:val="000C171B"/>
    <w:rsid w:val="000C1C4D"/>
    <w:rsid w:val="000C1C5F"/>
    <w:rsid w:val="000C1E6F"/>
    <w:rsid w:val="000C209A"/>
    <w:rsid w:val="000C20EA"/>
    <w:rsid w:val="000C2252"/>
    <w:rsid w:val="000C2CAF"/>
    <w:rsid w:val="000C2E5C"/>
    <w:rsid w:val="000C2E95"/>
    <w:rsid w:val="000C3458"/>
    <w:rsid w:val="000C37DF"/>
    <w:rsid w:val="000C3B62"/>
    <w:rsid w:val="000C3BBD"/>
    <w:rsid w:val="000C3F4B"/>
    <w:rsid w:val="000C4132"/>
    <w:rsid w:val="000C433E"/>
    <w:rsid w:val="000C43A0"/>
    <w:rsid w:val="000C44BA"/>
    <w:rsid w:val="000C48D1"/>
    <w:rsid w:val="000C4C89"/>
    <w:rsid w:val="000C4D36"/>
    <w:rsid w:val="000C5036"/>
    <w:rsid w:val="000C5215"/>
    <w:rsid w:val="000C56CA"/>
    <w:rsid w:val="000C5726"/>
    <w:rsid w:val="000C57F4"/>
    <w:rsid w:val="000C58BB"/>
    <w:rsid w:val="000C5F0A"/>
    <w:rsid w:val="000C6264"/>
    <w:rsid w:val="000C631F"/>
    <w:rsid w:val="000C652B"/>
    <w:rsid w:val="000C6656"/>
    <w:rsid w:val="000C6BA4"/>
    <w:rsid w:val="000C6CA8"/>
    <w:rsid w:val="000C6FFB"/>
    <w:rsid w:val="000C726C"/>
    <w:rsid w:val="000C7706"/>
    <w:rsid w:val="000C79A3"/>
    <w:rsid w:val="000C7BE6"/>
    <w:rsid w:val="000C7F00"/>
    <w:rsid w:val="000D0100"/>
    <w:rsid w:val="000D0799"/>
    <w:rsid w:val="000D0ABC"/>
    <w:rsid w:val="000D0B69"/>
    <w:rsid w:val="000D0C88"/>
    <w:rsid w:val="000D0F07"/>
    <w:rsid w:val="000D0FBB"/>
    <w:rsid w:val="000D111C"/>
    <w:rsid w:val="000D16D5"/>
    <w:rsid w:val="000D1765"/>
    <w:rsid w:val="000D1990"/>
    <w:rsid w:val="000D19FA"/>
    <w:rsid w:val="000D1D9F"/>
    <w:rsid w:val="000D266A"/>
    <w:rsid w:val="000D299E"/>
    <w:rsid w:val="000D2AD8"/>
    <w:rsid w:val="000D3480"/>
    <w:rsid w:val="000D361C"/>
    <w:rsid w:val="000D3998"/>
    <w:rsid w:val="000D3A82"/>
    <w:rsid w:val="000D3A85"/>
    <w:rsid w:val="000D3D04"/>
    <w:rsid w:val="000D40E3"/>
    <w:rsid w:val="000D417E"/>
    <w:rsid w:val="000D44E3"/>
    <w:rsid w:val="000D4AC8"/>
    <w:rsid w:val="000D4DDE"/>
    <w:rsid w:val="000D4E95"/>
    <w:rsid w:val="000D5063"/>
    <w:rsid w:val="000D5333"/>
    <w:rsid w:val="000D53CE"/>
    <w:rsid w:val="000D5988"/>
    <w:rsid w:val="000D6228"/>
    <w:rsid w:val="000D63F3"/>
    <w:rsid w:val="000D6820"/>
    <w:rsid w:val="000D6D1B"/>
    <w:rsid w:val="000D6F5D"/>
    <w:rsid w:val="000D77BF"/>
    <w:rsid w:val="000D784F"/>
    <w:rsid w:val="000D794F"/>
    <w:rsid w:val="000D7ABA"/>
    <w:rsid w:val="000D7B27"/>
    <w:rsid w:val="000D7D47"/>
    <w:rsid w:val="000D7E4B"/>
    <w:rsid w:val="000E0331"/>
    <w:rsid w:val="000E039C"/>
    <w:rsid w:val="000E0589"/>
    <w:rsid w:val="000E0BBE"/>
    <w:rsid w:val="000E0DC9"/>
    <w:rsid w:val="000E0E61"/>
    <w:rsid w:val="000E1ABF"/>
    <w:rsid w:val="000E23A4"/>
    <w:rsid w:val="000E24A0"/>
    <w:rsid w:val="000E2941"/>
    <w:rsid w:val="000E2D4A"/>
    <w:rsid w:val="000E2DF1"/>
    <w:rsid w:val="000E2EB9"/>
    <w:rsid w:val="000E3283"/>
    <w:rsid w:val="000E36C0"/>
    <w:rsid w:val="000E38C0"/>
    <w:rsid w:val="000E3A62"/>
    <w:rsid w:val="000E3AC6"/>
    <w:rsid w:val="000E3B4C"/>
    <w:rsid w:val="000E3C8A"/>
    <w:rsid w:val="000E3CDC"/>
    <w:rsid w:val="000E3ED5"/>
    <w:rsid w:val="000E4293"/>
    <w:rsid w:val="000E4A12"/>
    <w:rsid w:val="000E4A4B"/>
    <w:rsid w:val="000E4B27"/>
    <w:rsid w:val="000E4BA7"/>
    <w:rsid w:val="000E4C1C"/>
    <w:rsid w:val="000E4E98"/>
    <w:rsid w:val="000E4FD6"/>
    <w:rsid w:val="000E50BD"/>
    <w:rsid w:val="000E579D"/>
    <w:rsid w:val="000E590D"/>
    <w:rsid w:val="000E5DDE"/>
    <w:rsid w:val="000E605E"/>
    <w:rsid w:val="000E62C1"/>
    <w:rsid w:val="000E64E9"/>
    <w:rsid w:val="000E6527"/>
    <w:rsid w:val="000E699A"/>
    <w:rsid w:val="000E71AC"/>
    <w:rsid w:val="000E7567"/>
    <w:rsid w:val="000E75CA"/>
    <w:rsid w:val="000E75FE"/>
    <w:rsid w:val="000E7AA1"/>
    <w:rsid w:val="000E7E01"/>
    <w:rsid w:val="000E7E2D"/>
    <w:rsid w:val="000F0238"/>
    <w:rsid w:val="000F040B"/>
    <w:rsid w:val="000F0544"/>
    <w:rsid w:val="000F0DB0"/>
    <w:rsid w:val="000F1410"/>
    <w:rsid w:val="000F1447"/>
    <w:rsid w:val="000F1913"/>
    <w:rsid w:val="000F1F52"/>
    <w:rsid w:val="000F2448"/>
    <w:rsid w:val="000F296E"/>
    <w:rsid w:val="000F2999"/>
    <w:rsid w:val="000F3269"/>
    <w:rsid w:val="000F333D"/>
    <w:rsid w:val="000F3ED4"/>
    <w:rsid w:val="000F3F3A"/>
    <w:rsid w:val="000F3F88"/>
    <w:rsid w:val="000F3F97"/>
    <w:rsid w:val="000F4036"/>
    <w:rsid w:val="000F41D6"/>
    <w:rsid w:val="000F4480"/>
    <w:rsid w:val="000F4D00"/>
    <w:rsid w:val="000F516B"/>
    <w:rsid w:val="000F52E1"/>
    <w:rsid w:val="000F531B"/>
    <w:rsid w:val="000F572D"/>
    <w:rsid w:val="000F5844"/>
    <w:rsid w:val="000F584A"/>
    <w:rsid w:val="000F5934"/>
    <w:rsid w:val="000F5D2A"/>
    <w:rsid w:val="000F60B8"/>
    <w:rsid w:val="000F64B2"/>
    <w:rsid w:val="000F6802"/>
    <w:rsid w:val="000F68E9"/>
    <w:rsid w:val="000F68F8"/>
    <w:rsid w:val="000F6D35"/>
    <w:rsid w:val="000F702A"/>
    <w:rsid w:val="000F75A7"/>
    <w:rsid w:val="000F784E"/>
    <w:rsid w:val="000F788D"/>
    <w:rsid w:val="000F7BBC"/>
    <w:rsid w:val="000F7CC5"/>
    <w:rsid w:val="00100026"/>
    <w:rsid w:val="00100146"/>
    <w:rsid w:val="00100345"/>
    <w:rsid w:val="00100A48"/>
    <w:rsid w:val="00100A6C"/>
    <w:rsid w:val="00100C7F"/>
    <w:rsid w:val="00101E47"/>
    <w:rsid w:val="00101E48"/>
    <w:rsid w:val="001020D1"/>
    <w:rsid w:val="001023A4"/>
    <w:rsid w:val="001025F9"/>
    <w:rsid w:val="00102717"/>
    <w:rsid w:val="00102B98"/>
    <w:rsid w:val="00102D50"/>
    <w:rsid w:val="00102FC6"/>
    <w:rsid w:val="0010305F"/>
    <w:rsid w:val="0010320D"/>
    <w:rsid w:val="00103216"/>
    <w:rsid w:val="001032C2"/>
    <w:rsid w:val="001033CA"/>
    <w:rsid w:val="00103531"/>
    <w:rsid w:val="001036F2"/>
    <w:rsid w:val="00103802"/>
    <w:rsid w:val="00103C21"/>
    <w:rsid w:val="00103D3D"/>
    <w:rsid w:val="0010418E"/>
    <w:rsid w:val="00104550"/>
    <w:rsid w:val="00104701"/>
    <w:rsid w:val="00104917"/>
    <w:rsid w:val="00104A80"/>
    <w:rsid w:val="00104F76"/>
    <w:rsid w:val="00104F78"/>
    <w:rsid w:val="0010561B"/>
    <w:rsid w:val="00105651"/>
    <w:rsid w:val="0010578D"/>
    <w:rsid w:val="0010580F"/>
    <w:rsid w:val="00105825"/>
    <w:rsid w:val="00105996"/>
    <w:rsid w:val="00105CD1"/>
    <w:rsid w:val="00106315"/>
    <w:rsid w:val="00106324"/>
    <w:rsid w:val="00106666"/>
    <w:rsid w:val="001069B5"/>
    <w:rsid w:val="00106C19"/>
    <w:rsid w:val="00106D21"/>
    <w:rsid w:val="00107252"/>
    <w:rsid w:val="001072E2"/>
    <w:rsid w:val="00107517"/>
    <w:rsid w:val="00107599"/>
    <w:rsid w:val="00107BE6"/>
    <w:rsid w:val="00107ED1"/>
    <w:rsid w:val="0011007D"/>
    <w:rsid w:val="001100FE"/>
    <w:rsid w:val="001104BE"/>
    <w:rsid w:val="0011058B"/>
    <w:rsid w:val="0011058E"/>
    <w:rsid w:val="00110B4C"/>
    <w:rsid w:val="00110C1E"/>
    <w:rsid w:val="00110FEE"/>
    <w:rsid w:val="00111340"/>
    <w:rsid w:val="00111345"/>
    <w:rsid w:val="00111550"/>
    <w:rsid w:val="00111805"/>
    <w:rsid w:val="00111B26"/>
    <w:rsid w:val="00112327"/>
    <w:rsid w:val="001124FC"/>
    <w:rsid w:val="00112513"/>
    <w:rsid w:val="001127BA"/>
    <w:rsid w:val="00112DA2"/>
    <w:rsid w:val="00113131"/>
    <w:rsid w:val="001131EB"/>
    <w:rsid w:val="001134AF"/>
    <w:rsid w:val="00113735"/>
    <w:rsid w:val="00113851"/>
    <w:rsid w:val="0011397E"/>
    <w:rsid w:val="00113E3C"/>
    <w:rsid w:val="00114445"/>
    <w:rsid w:val="00114519"/>
    <w:rsid w:val="0011497F"/>
    <w:rsid w:val="001149C3"/>
    <w:rsid w:val="00114D67"/>
    <w:rsid w:val="00114F7B"/>
    <w:rsid w:val="001153B5"/>
    <w:rsid w:val="0011552D"/>
    <w:rsid w:val="0011559E"/>
    <w:rsid w:val="0011587C"/>
    <w:rsid w:val="001159BC"/>
    <w:rsid w:val="00115A92"/>
    <w:rsid w:val="00115B11"/>
    <w:rsid w:val="00115D6F"/>
    <w:rsid w:val="00115E36"/>
    <w:rsid w:val="00115EFF"/>
    <w:rsid w:val="00116030"/>
    <w:rsid w:val="0011623E"/>
    <w:rsid w:val="00116258"/>
    <w:rsid w:val="001168F6"/>
    <w:rsid w:val="00116AB5"/>
    <w:rsid w:val="00116F16"/>
    <w:rsid w:val="001170B1"/>
    <w:rsid w:val="00117160"/>
    <w:rsid w:val="001171FC"/>
    <w:rsid w:val="00117366"/>
    <w:rsid w:val="001173CC"/>
    <w:rsid w:val="001179D3"/>
    <w:rsid w:val="00117AB2"/>
    <w:rsid w:val="00117FCA"/>
    <w:rsid w:val="001200E0"/>
    <w:rsid w:val="001202F1"/>
    <w:rsid w:val="001202F5"/>
    <w:rsid w:val="00120611"/>
    <w:rsid w:val="00120A67"/>
    <w:rsid w:val="00120A95"/>
    <w:rsid w:val="00120B72"/>
    <w:rsid w:val="00120D06"/>
    <w:rsid w:val="00120D39"/>
    <w:rsid w:val="00120E40"/>
    <w:rsid w:val="00120E84"/>
    <w:rsid w:val="00120E95"/>
    <w:rsid w:val="001210BB"/>
    <w:rsid w:val="00121832"/>
    <w:rsid w:val="00121B1E"/>
    <w:rsid w:val="00121E83"/>
    <w:rsid w:val="00122088"/>
    <w:rsid w:val="0012221E"/>
    <w:rsid w:val="0012228D"/>
    <w:rsid w:val="001222AD"/>
    <w:rsid w:val="001222DE"/>
    <w:rsid w:val="0012255B"/>
    <w:rsid w:val="001225AC"/>
    <w:rsid w:val="00122745"/>
    <w:rsid w:val="001227E9"/>
    <w:rsid w:val="001229C8"/>
    <w:rsid w:val="00122E00"/>
    <w:rsid w:val="00122F98"/>
    <w:rsid w:val="001230C7"/>
    <w:rsid w:val="001230DA"/>
    <w:rsid w:val="001233C8"/>
    <w:rsid w:val="00123679"/>
    <w:rsid w:val="001236A7"/>
    <w:rsid w:val="00123B40"/>
    <w:rsid w:val="00123E41"/>
    <w:rsid w:val="0012400D"/>
    <w:rsid w:val="001248DF"/>
    <w:rsid w:val="00124908"/>
    <w:rsid w:val="0012490D"/>
    <w:rsid w:val="00124958"/>
    <w:rsid w:val="00124964"/>
    <w:rsid w:val="00124BA9"/>
    <w:rsid w:val="00124C63"/>
    <w:rsid w:val="00124D3F"/>
    <w:rsid w:val="00124ECC"/>
    <w:rsid w:val="001253D3"/>
    <w:rsid w:val="00125647"/>
    <w:rsid w:val="0012594B"/>
    <w:rsid w:val="00125C6F"/>
    <w:rsid w:val="0012617D"/>
    <w:rsid w:val="001268B1"/>
    <w:rsid w:val="00126919"/>
    <w:rsid w:val="00126999"/>
    <w:rsid w:val="00126B76"/>
    <w:rsid w:val="00126D28"/>
    <w:rsid w:val="00126DA0"/>
    <w:rsid w:val="00127173"/>
    <w:rsid w:val="001277C9"/>
    <w:rsid w:val="0012783F"/>
    <w:rsid w:val="00127A06"/>
    <w:rsid w:val="00127EBC"/>
    <w:rsid w:val="00130040"/>
    <w:rsid w:val="00130458"/>
    <w:rsid w:val="0013067A"/>
    <w:rsid w:val="001306B0"/>
    <w:rsid w:val="0013093E"/>
    <w:rsid w:val="00130967"/>
    <w:rsid w:val="001310CE"/>
    <w:rsid w:val="001311AD"/>
    <w:rsid w:val="00131328"/>
    <w:rsid w:val="001314F1"/>
    <w:rsid w:val="001314F3"/>
    <w:rsid w:val="001317D7"/>
    <w:rsid w:val="001319C1"/>
    <w:rsid w:val="00131D04"/>
    <w:rsid w:val="00131F00"/>
    <w:rsid w:val="00131F3C"/>
    <w:rsid w:val="00132062"/>
    <w:rsid w:val="00132087"/>
    <w:rsid w:val="00132088"/>
    <w:rsid w:val="0013214B"/>
    <w:rsid w:val="00132279"/>
    <w:rsid w:val="001325B1"/>
    <w:rsid w:val="00132813"/>
    <w:rsid w:val="00132E46"/>
    <w:rsid w:val="001330B5"/>
    <w:rsid w:val="0013334F"/>
    <w:rsid w:val="001333B4"/>
    <w:rsid w:val="00133636"/>
    <w:rsid w:val="001337FB"/>
    <w:rsid w:val="00133D61"/>
    <w:rsid w:val="00133DF3"/>
    <w:rsid w:val="00134345"/>
    <w:rsid w:val="001343A7"/>
    <w:rsid w:val="00134515"/>
    <w:rsid w:val="00134900"/>
    <w:rsid w:val="00134AF5"/>
    <w:rsid w:val="00134D9C"/>
    <w:rsid w:val="00134E57"/>
    <w:rsid w:val="00135044"/>
    <w:rsid w:val="001355B7"/>
    <w:rsid w:val="00135A58"/>
    <w:rsid w:val="00135C08"/>
    <w:rsid w:val="00135CDA"/>
    <w:rsid w:val="00135D6C"/>
    <w:rsid w:val="00135F16"/>
    <w:rsid w:val="00135FD5"/>
    <w:rsid w:val="001364B8"/>
    <w:rsid w:val="001367A7"/>
    <w:rsid w:val="00136C28"/>
    <w:rsid w:val="00136D47"/>
    <w:rsid w:val="001371CD"/>
    <w:rsid w:val="00137390"/>
    <w:rsid w:val="001378E3"/>
    <w:rsid w:val="001379B7"/>
    <w:rsid w:val="00137A0B"/>
    <w:rsid w:val="00137AD8"/>
    <w:rsid w:val="001402B3"/>
    <w:rsid w:val="00140588"/>
    <w:rsid w:val="001407D1"/>
    <w:rsid w:val="00140838"/>
    <w:rsid w:val="001409F0"/>
    <w:rsid w:val="00140A14"/>
    <w:rsid w:val="00140B25"/>
    <w:rsid w:val="00141105"/>
    <w:rsid w:val="001412A6"/>
    <w:rsid w:val="001412B4"/>
    <w:rsid w:val="001417E6"/>
    <w:rsid w:val="001419CB"/>
    <w:rsid w:val="00141C9A"/>
    <w:rsid w:val="001424DA"/>
    <w:rsid w:val="00142BF8"/>
    <w:rsid w:val="00142E5C"/>
    <w:rsid w:val="00142E84"/>
    <w:rsid w:val="00142F32"/>
    <w:rsid w:val="001432C1"/>
    <w:rsid w:val="00143796"/>
    <w:rsid w:val="00143C49"/>
    <w:rsid w:val="00143EA9"/>
    <w:rsid w:val="00143EBF"/>
    <w:rsid w:val="001440DB"/>
    <w:rsid w:val="001449F2"/>
    <w:rsid w:val="00144A4A"/>
    <w:rsid w:val="00144B85"/>
    <w:rsid w:val="00144C8E"/>
    <w:rsid w:val="001452D2"/>
    <w:rsid w:val="00145515"/>
    <w:rsid w:val="00145C95"/>
    <w:rsid w:val="00145F8B"/>
    <w:rsid w:val="00146110"/>
    <w:rsid w:val="00146249"/>
    <w:rsid w:val="001462F6"/>
    <w:rsid w:val="00146344"/>
    <w:rsid w:val="0014634B"/>
    <w:rsid w:val="001463C9"/>
    <w:rsid w:val="001467E6"/>
    <w:rsid w:val="00146A28"/>
    <w:rsid w:val="00146D6E"/>
    <w:rsid w:val="001471B0"/>
    <w:rsid w:val="0014736D"/>
    <w:rsid w:val="00147405"/>
    <w:rsid w:val="00147416"/>
    <w:rsid w:val="00147C1A"/>
    <w:rsid w:val="00147DAA"/>
    <w:rsid w:val="001501C4"/>
    <w:rsid w:val="001502DC"/>
    <w:rsid w:val="001502F7"/>
    <w:rsid w:val="0015035F"/>
    <w:rsid w:val="00150660"/>
    <w:rsid w:val="001509FE"/>
    <w:rsid w:val="00150B13"/>
    <w:rsid w:val="00150E26"/>
    <w:rsid w:val="00150EC4"/>
    <w:rsid w:val="00151017"/>
    <w:rsid w:val="00151622"/>
    <w:rsid w:val="001516FE"/>
    <w:rsid w:val="00151AF2"/>
    <w:rsid w:val="00151D9E"/>
    <w:rsid w:val="00152040"/>
    <w:rsid w:val="0015214D"/>
    <w:rsid w:val="00152298"/>
    <w:rsid w:val="00153167"/>
    <w:rsid w:val="00153348"/>
    <w:rsid w:val="00153581"/>
    <w:rsid w:val="0015383F"/>
    <w:rsid w:val="00153A55"/>
    <w:rsid w:val="00153AA1"/>
    <w:rsid w:val="00153B38"/>
    <w:rsid w:val="00154229"/>
    <w:rsid w:val="00154331"/>
    <w:rsid w:val="001545B2"/>
    <w:rsid w:val="00154A05"/>
    <w:rsid w:val="00154E6D"/>
    <w:rsid w:val="001550FD"/>
    <w:rsid w:val="00155396"/>
    <w:rsid w:val="001553AD"/>
    <w:rsid w:val="00155927"/>
    <w:rsid w:val="0015594A"/>
    <w:rsid w:val="00155BAC"/>
    <w:rsid w:val="00155D2F"/>
    <w:rsid w:val="00155F7C"/>
    <w:rsid w:val="00156FB0"/>
    <w:rsid w:val="0015748B"/>
    <w:rsid w:val="001575A5"/>
    <w:rsid w:val="00157667"/>
    <w:rsid w:val="00157960"/>
    <w:rsid w:val="001579DE"/>
    <w:rsid w:val="00157C96"/>
    <w:rsid w:val="00157E34"/>
    <w:rsid w:val="001600E4"/>
    <w:rsid w:val="0016030C"/>
    <w:rsid w:val="0016050E"/>
    <w:rsid w:val="001605FD"/>
    <w:rsid w:val="00160A94"/>
    <w:rsid w:val="00160D54"/>
    <w:rsid w:val="0016122C"/>
    <w:rsid w:val="0016179F"/>
    <w:rsid w:val="00161911"/>
    <w:rsid w:val="00161DDB"/>
    <w:rsid w:val="0016222F"/>
    <w:rsid w:val="00162371"/>
    <w:rsid w:val="001623B0"/>
    <w:rsid w:val="00162583"/>
    <w:rsid w:val="0016284C"/>
    <w:rsid w:val="001629C7"/>
    <w:rsid w:val="00162B59"/>
    <w:rsid w:val="00162BCB"/>
    <w:rsid w:val="00162DE4"/>
    <w:rsid w:val="00162EAF"/>
    <w:rsid w:val="00163224"/>
    <w:rsid w:val="001649FD"/>
    <w:rsid w:val="00164D81"/>
    <w:rsid w:val="00164E8D"/>
    <w:rsid w:val="00164EC9"/>
    <w:rsid w:val="001658F0"/>
    <w:rsid w:val="00165C5A"/>
    <w:rsid w:val="00165D4F"/>
    <w:rsid w:val="0016606C"/>
    <w:rsid w:val="001660D0"/>
    <w:rsid w:val="001666A3"/>
    <w:rsid w:val="00166A12"/>
    <w:rsid w:val="00166A44"/>
    <w:rsid w:val="00166C50"/>
    <w:rsid w:val="001671DB"/>
    <w:rsid w:val="001671F5"/>
    <w:rsid w:val="001679D3"/>
    <w:rsid w:val="001702DB"/>
    <w:rsid w:val="00170587"/>
    <w:rsid w:val="001705A6"/>
    <w:rsid w:val="001705ED"/>
    <w:rsid w:val="00170988"/>
    <w:rsid w:val="001709EF"/>
    <w:rsid w:val="00170AFE"/>
    <w:rsid w:val="00170B4E"/>
    <w:rsid w:val="00170CC8"/>
    <w:rsid w:val="00171148"/>
    <w:rsid w:val="001713C3"/>
    <w:rsid w:val="0017199B"/>
    <w:rsid w:val="00171D5B"/>
    <w:rsid w:val="00171E50"/>
    <w:rsid w:val="00172077"/>
    <w:rsid w:val="0017232E"/>
    <w:rsid w:val="00172583"/>
    <w:rsid w:val="00172878"/>
    <w:rsid w:val="00172D65"/>
    <w:rsid w:val="00172F58"/>
    <w:rsid w:val="00173526"/>
    <w:rsid w:val="001737F7"/>
    <w:rsid w:val="0017393B"/>
    <w:rsid w:val="001739EF"/>
    <w:rsid w:val="00173A96"/>
    <w:rsid w:val="00173DCA"/>
    <w:rsid w:val="0017415C"/>
    <w:rsid w:val="001741E1"/>
    <w:rsid w:val="001744C0"/>
    <w:rsid w:val="00174585"/>
    <w:rsid w:val="001745B3"/>
    <w:rsid w:val="00174750"/>
    <w:rsid w:val="001748AD"/>
    <w:rsid w:val="00175724"/>
    <w:rsid w:val="00175AE0"/>
    <w:rsid w:val="00175DE3"/>
    <w:rsid w:val="00175E35"/>
    <w:rsid w:val="00175ED8"/>
    <w:rsid w:val="00175EE5"/>
    <w:rsid w:val="001763A8"/>
    <w:rsid w:val="00176573"/>
    <w:rsid w:val="00176841"/>
    <w:rsid w:val="00176B86"/>
    <w:rsid w:val="00176C60"/>
    <w:rsid w:val="00177216"/>
    <w:rsid w:val="0017757C"/>
    <w:rsid w:val="00177CB1"/>
    <w:rsid w:val="00177E90"/>
    <w:rsid w:val="00177FE2"/>
    <w:rsid w:val="00180574"/>
    <w:rsid w:val="00180665"/>
    <w:rsid w:val="00180793"/>
    <w:rsid w:val="00180B6C"/>
    <w:rsid w:val="00180BDB"/>
    <w:rsid w:val="00180EDD"/>
    <w:rsid w:val="00181168"/>
    <w:rsid w:val="001815CE"/>
    <w:rsid w:val="001819E5"/>
    <w:rsid w:val="00181B21"/>
    <w:rsid w:val="00181DEF"/>
    <w:rsid w:val="00181E5C"/>
    <w:rsid w:val="00181FD6"/>
    <w:rsid w:val="00182016"/>
    <w:rsid w:val="00182023"/>
    <w:rsid w:val="0018250A"/>
    <w:rsid w:val="001826A0"/>
    <w:rsid w:val="001828BE"/>
    <w:rsid w:val="00182F6D"/>
    <w:rsid w:val="001831F6"/>
    <w:rsid w:val="001833BE"/>
    <w:rsid w:val="00183A46"/>
    <w:rsid w:val="00183A9B"/>
    <w:rsid w:val="00183E95"/>
    <w:rsid w:val="00184290"/>
    <w:rsid w:val="00184534"/>
    <w:rsid w:val="00184953"/>
    <w:rsid w:val="00184B4D"/>
    <w:rsid w:val="00184FF2"/>
    <w:rsid w:val="001852C8"/>
    <w:rsid w:val="00185594"/>
    <w:rsid w:val="00185A8C"/>
    <w:rsid w:val="00185AE0"/>
    <w:rsid w:val="00185C14"/>
    <w:rsid w:val="001866C4"/>
    <w:rsid w:val="00186706"/>
    <w:rsid w:val="0018686C"/>
    <w:rsid w:val="00186AF3"/>
    <w:rsid w:val="00186C04"/>
    <w:rsid w:val="00186CEC"/>
    <w:rsid w:val="00186E6A"/>
    <w:rsid w:val="00187404"/>
    <w:rsid w:val="001875DC"/>
    <w:rsid w:val="0018763B"/>
    <w:rsid w:val="0018787C"/>
    <w:rsid w:val="00187D6A"/>
    <w:rsid w:val="00187F3F"/>
    <w:rsid w:val="001908F1"/>
    <w:rsid w:val="00191132"/>
    <w:rsid w:val="001918EF"/>
    <w:rsid w:val="00191E00"/>
    <w:rsid w:val="00191F00"/>
    <w:rsid w:val="00192CAF"/>
    <w:rsid w:val="00193506"/>
    <w:rsid w:val="00193571"/>
    <w:rsid w:val="00193580"/>
    <w:rsid w:val="00193901"/>
    <w:rsid w:val="00193BDD"/>
    <w:rsid w:val="00193C07"/>
    <w:rsid w:val="00193C5D"/>
    <w:rsid w:val="00193E20"/>
    <w:rsid w:val="00193E26"/>
    <w:rsid w:val="00193F32"/>
    <w:rsid w:val="0019415A"/>
    <w:rsid w:val="001949E7"/>
    <w:rsid w:val="00194C6B"/>
    <w:rsid w:val="00195004"/>
    <w:rsid w:val="00195530"/>
    <w:rsid w:val="00195546"/>
    <w:rsid w:val="00195BD3"/>
    <w:rsid w:val="00195D75"/>
    <w:rsid w:val="00195DA4"/>
    <w:rsid w:val="0019603A"/>
    <w:rsid w:val="0019633E"/>
    <w:rsid w:val="00196485"/>
    <w:rsid w:val="00196536"/>
    <w:rsid w:val="0019666F"/>
    <w:rsid w:val="0019688B"/>
    <w:rsid w:val="00196B23"/>
    <w:rsid w:val="001971BC"/>
    <w:rsid w:val="00197AD3"/>
    <w:rsid w:val="001A0179"/>
    <w:rsid w:val="001A030F"/>
    <w:rsid w:val="001A04BD"/>
    <w:rsid w:val="001A09AA"/>
    <w:rsid w:val="001A0A4F"/>
    <w:rsid w:val="001A10A6"/>
    <w:rsid w:val="001A10DF"/>
    <w:rsid w:val="001A1152"/>
    <w:rsid w:val="001A1195"/>
    <w:rsid w:val="001A1257"/>
    <w:rsid w:val="001A1B6B"/>
    <w:rsid w:val="001A1C30"/>
    <w:rsid w:val="001A1D25"/>
    <w:rsid w:val="001A1D8D"/>
    <w:rsid w:val="001A2121"/>
    <w:rsid w:val="001A267B"/>
    <w:rsid w:val="001A280B"/>
    <w:rsid w:val="001A2F0E"/>
    <w:rsid w:val="001A38BD"/>
    <w:rsid w:val="001A3A89"/>
    <w:rsid w:val="001A3B7E"/>
    <w:rsid w:val="001A4709"/>
    <w:rsid w:val="001A4DC5"/>
    <w:rsid w:val="001A50EE"/>
    <w:rsid w:val="001A5C15"/>
    <w:rsid w:val="001A5E09"/>
    <w:rsid w:val="001A5E4F"/>
    <w:rsid w:val="001A5F28"/>
    <w:rsid w:val="001A653D"/>
    <w:rsid w:val="001A6C14"/>
    <w:rsid w:val="001A6DEC"/>
    <w:rsid w:val="001A6F9A"/>
    <w:rsid w:val="001A7966"/>
    <w:rsid w:val="001A7AA0"/>
    <w:rsid w:val="001A7C1E"/>
    <w:rsid w:val="001A7F8B"/>
    <w:rsid w:val="001B00D9"/>
    <w:rsid w:val="001B03CA"/>
    <w:rsid w:val="001B042B"/>
    <w:rsid w:val="001B0677"/>
    <w:rsid w:val="001B074F"/>
    <w:rsid w:val="001B08B2"/>
    <w:rsid w:val="001B0A17"/>
    <w:rsid w:val="001B0AA5"/>
    <w:rsid w:val="001B0C7C"/>
    <w:rsid w:val="001B0E95"/>
    <w:rsid w:val="001B107D"/>
    <w:rsid w:val="001B14E5"/>
    <w:rsid w:val="001B1974"/>
    <w:rsid w:val="001B19D4"/>
    <w:rsid w:val="001B1ADD"/>
    <w:rsid w:val="001B1DBC"/>
    <w:rsid w:val="001B25D8"/>
    <w:rsid w:val="001B2627"/>
    <w:rsid w:val="001B2F74"/>
    <w:rsid w:val="001B30D9"/>
    <w:rsid w:val="001B3375"/>
    <w:rsid w:val="001B3C80"/>
    <w:rsid w:val="001B3FCF"/>
    <w:rsid w:val="001B432B"/>
    <w:rsid w:val="001B45D9"/>
    <w:rsid w:val="001B48BE"/>
    <w:rsid w:val="001B49A4"/>
    <w:rsid w:val="001B4BB0"/>
    <w:rsid w:val="001B4CF7"/>
    <w:rsid w:val="001B563A"/>
    <w:rsid w:val="001B5654"/>
    <w:rsid w:val="001B566F"/>
    <w:rsid w:val="001B5A6E"/>
    <w:rsid w:val="001B5B53"/>
    <w:rsid w:val="001B5DC7"/>
    <w:rsid w:val="001B67F4"/>
    <w:rsid w:val="001B68C6"/>
    <w:rsid w:val="001B6B07"/>
    <w:rsid w:val="001B6B8F"/>
    <w:rsid w:val="001B6DBD"/>
    <w:rsid w:val="001B7189"/>
    <w:rsid w:val="001B7318"/>
    <w:rsid w:val="001B7401"/>
    <w:rsid w:val="001B745A"/>
    <w:rsid w:val="001B76CA"/>
    <w:rsid w:val="001B7981"/>
    <w:rsid w:val="001B7D1B"/>
    <w:rsid w:val="001B7EE6"/>
    <w:rsid w:val="001C0891"/>
    <w:rsid w:val="001C096F"/>
    <w:rsid w:val="001C09D6"/>
    <w:rsid w:val="001C0AD5"/>
    <w:rsid w:val="001C1106"/>
    <w:rsid w:val="001C1561"/>
    <w:rsid w:val="001C163F"/>
    <w:rsid w:val="001C179A"/>
    <w:rsid w:val="001C18DE"/>
    <w:rsid w:val="001C1BAE"/>
    <w:rsid w:val="001C1E43"/>
    <w:rsid w:val="001C1E77"/>
    <w:rsid w:val="001C1F6A"/>
    <w:rsid w:val="001C23E8"/>
    <w:rsid w:val="001C2460"/>
    <w:rsid w:val="001C2E67"/>
    <w:rsid w:val="001C2F67"/>
    <w:rsid w:val="001C33EF"/>
    <w:rsid w:val="001C35A9"/>
    <w:rsid w:val="001C3C07"/>
    <w:rsid w:val="001C45D6"/>
    <w:rsid w:val="001C45DC"/>
    <w:rsid w:val="001C46CD"/>
    <w:rsid w:val="001C4702"/>
    <w:rsid w:val="001C5003"/>
    <w:rsid w:val="001C517E"/>
    <w:rsid w:val="001C51F3"/>
    <w:rsid w:val="001C528B"/>
    <w:rsid w:val="001C5502"/>
    <w:rsid w:val="001C5576"/>
    <w:rsid w:val="001C56E5"/>
    <w:rsid w:val="001C57C0"/>
    <w:rsid w:val="001C5952"/>
    <w:rsid w:val="001C5D2D"/>
    <w:rsid w:val="001C5DEA"/>
    <w:rsid w:val="001C7160"/>
    <w:rsid w:val="001C770F"/>
    <w:rsid w:val="001C77B7"/>
    <w:rsid w:val="001C7BA9"/>
    <w:rsid w:val="001C7DB8"/>
    <w:rsid w:val="001C7EB3"/>
    <w:rsid w:val="001C7F42"/>
    <w:rsid w:val="001D07A6"/>
    <w:rsid w:val="001D0829"/>
    <w:rsid w:val="001D1266"/>
    <w:rsid w:val="001D136E"/>
    <w:rsid w:val="001D1474"/>
    <w:rsid w:val="001D1479"/>
    <w:rsid w:val="001D1552"/>
    <w:rsid w:val="001D1A2D"/>
    <w:rsid w:val="001D1A6F"/>
    <w:rsid w:val="001D1B26"/>
    <w:rsid w:val="001D1E4F"/>
    <w:rsid w:val="001D1E5A"/>
    <w:rsid w:val="001D1FC7"/>
    <w:rsid w:val="001D24EC"/>
    <w:rsid w:val="001D2659"/>
    <w:rsid w:val="001D295F"/>
    <w:rsid w:val="001D2B7C"/>
    <w:rsid w:val="001D2CA7"/>
    <w:rsid w:val="001D3002"/>
    <w:rsid w:val="001D3896"/>
    <w:rsid w:val="001D3B89"/>
    <w:rsid w:val="001D3C4E"/>
    <w:rsid w:val="001D3D6B"/>
    <w:rsid w:val="001D4074"/>
    <w:rsid w:val="001D432E"/>
    <w:rsid w:val="001D4600"/>
    <w:rsid w:val="001D4651"/>
    <w:rsid w:val="001D47B7"/>
    <w:rsid w:val="001D51BB"/>
    <w:rsid w:val="001D55D8"/>
    <w:rsid w:val="001D57B1"/>
    <w:rsid w:val="001D57DB"/>
    <w:rsid w:val="001D5D56"/>
    <w:rsid w:val="001D5E23"/>
    <w:rsid w:val="001D5EB9"/>
    <w:rsid w:val="001D61D7"/>
    <w:rsid w:val="001D635F"/>
    <w:rsid w:val="001D68A6"/>
    <w:rsid w:val="001D6DC8"/>
    <w:rsid w:val="001D6EDA"/>
    <w:rsid w:val="001D7314"/>
    <w:rsid w:val="001D7362"/>
    <w:rsid w:val="001D76BB"/>
    <w:rsid w:val="001D7B0B"/>
    <w:rsid w:val="001D7DEE"/>
    <w:rsid w:val="001D7E25"/>
    <w:rsid w:val="001E05DE"/>
    <w:rsid w:val="001E06A7"/>
    <w:rsid w:val="001E09A1"/>
    <w:rsid w:val="001E0D1F"/>
    <w:rsid w:val="001E1009"/>
    <w:rsid w:val="001E15DB"/>
    <w:rsid w:val="001E17A8"/>
    <w:rsid w:val="001E1ADB"/>
    <w:rsid w:val="001E1DE2"/>
    <w:rsid w:val="001E1ECC"/>
    <w:rsid w:val="001E2149"/>
    <w:rsid w:val="001E2441"/>
    <w:rsid w:val="001E29A8"/>
    <w:rsid w:val="001E2E2F"/>
    <w:rsid w:val="001E2FE9"/>
    <w:rsid w:val="001E3280"/>
    <w:rsid w:val="001E3496"/>
    <w:rsid w:val="001E35EB"/>
    <w:rsid w:val="001E37CB"/>
    <w:rsid w:val="001E3DD1"/>
    <w:rsid w:val="001E404F"/>
    <w:rsid w:val="001E42D8"/>
    <w:rsid w:val="001E42FC"/>
    <w:rsid w:val="001E43C0"/>
    <w:rsid w:val="001E4A7B"/>
    <w:rsid w:val="001E4B13"/>
    <w:rsid w:val="001E4E02"/>
    <w:rsid w:val="001E5253"/>
    <w:rsid w:val="001E5660"/>
    <w:rsid w:val="001E57F6"/>
    <w:rsid w:val="001E5D64"/>
    <w:rsid w:val="001E6453"/>
    <w:rsid w:val="001E66A5"/>
    <w:rsid w:val="001E6E48"/>
    <w:rsid w:val="001E6FA7"/>
    <w:rsid w:val="001E7007"/>
    <w:rsid w:val="001E7263"/>
    <w:rsid w:val="001E7656"/>
    <w:rsid w:val="001E7EC4"/>
    <w:rsid w:val="001E7F04"/>
    <w:rsid w:val="001E7F4D"/>
    <w:rsid w:val="001F0049"/>
    <w:rsid w:val="001F00A6"/>
    <w:rsid w:val="001F00F6"/>
    <w:rsid w:val="001F01E0"/>
    <w:rsid w:val="001F02A3"/>
    <w:rsid w:val="001F03F9"/>
    <w:rsid w:val="001F0827"/>
    <w:rsid w:val="001F089E"/>
    <w:rsid w:val="001F0905"/>
    <w:rsid w:val="001F0B0F"/>
    <w:rsid w:val="001F0E29"/>
    <w:rsid w:val="001F0F67"/>
    <w:rsid w:val="001F13A8"/>
    <w:rsid w:val="001F157C"/>
    <w:rsid w:val="001F181A"/>
    <w:rsid w:val="001F182D"/>
    <w:rsid w:val="001F1E7A"/>
    <w:rsid w:val="001F20A3"/>
    <w:rsid w:val="001F20EF"/>
    <w:rsid w:val="001F21CD"/>
    <w:rsid w:val="001F25A1"/>
    <w:rsid w:val="001F296F"/>
    <w:rsid w:val="001F3427"/>
    <w:rsid w:val="001F371E"/>
    <w:rsid w:val="001F38D2"/>
    <w:rsid w:val="001F3A75"/>
    <w:rsid w:val="001F3B43"/>
    <w:rsid w:val="001F3BDD"/>
    <w:rsid w:val="001F3F32"/>
    <w:rsid w:val="001F4035"/>
    <w:rsid w:val="001F41B8"/>
    <w:rsid w:val="001F4253"/>
    <w:rsid w:val="001F4315"/>
    <w:rsid w:val="001F4702"/>
    <w:rsid w:val="001F4A83"/>
    <w:rsid w:val="001F4FC8"/>
    <w:rsid w:val="001F56C3"/>
    <w:rsid w:val="001F5918"/>
    <w:rsid w:val="001F5D6A"/>
    <w:rsid w:val="001F61F7"/>
    <w:rsid w:val="001F621E"/>
    <w:rsid w:val="001F6348"/>
    <w:rsid w:val="001F669D"/>
    <w:rsid w:val="001F67CF"/>
    <w:rsid w:val="001F6B20"/>
    <w:rsid w:val="001F6B61"/>
    <w:rsid w:val="001F6DF4"/>
    <w:rsid w:val="001F70B2"/>
    <w:rsid w:val="001F71C4"/>
    <w:rsid w:val="001F729C"/>
    <w:rsid w:val="001F78D2"/>
    <w:rsid w:val="001F7A39"/>
    <w:rsid w:val="001F7B0E"/>
    <w:rsid w:val="001F7C43"/>
    <w:rsid w:val="001F7CC5"/>
    <w:rsid w:val="001F7D28"/>
    <w:rsid w:val="002000F2"/>
    <w:rsid w:val="00200138"/>
    <w:rsid w:val="00201161"/>
    <w:rsid w:val="00201673"/>
    <w:rsid w:val="0020189F"/>
    <w:rsid w:val="00201A73"/>
    <w:rsid w:val="00201AB0"/>
    <w:rsid w:val="00201C2D"/>
    <w:rsid w:val="0020237B"/>
    <w:rsid w:val="0020249C"/>
    <w:rsid w:val="002024B8"/>
    <w:rsid w:val="002027AA"/>
    <w:rsid w:val="00202A43"/>
    <w:rsid w:val="00203207"/>
    <w:rsid w:val="00203AA5"/>
    <w:rsid w:val="00203ABA"/>
    <w:rsid w:val="00203E8E"/>
    <w:rsid w:val="00203E91"/>
    <w:rsid w:val="00203F04"/>
    <w:rsid w:val="00203F97"/>
    <w:rsid w:val="002048A4"/>
    <w:rsid w:val="00204A09"/>
    <w:rsid w:val="00204AB0"/>
    <w:rsid w:val="00205327"/>
    <w:rsid w:val="002054EF"/>
    <w:rsid w:val="00205833"/>
    <w:rsid w:val="002058B1"/>
    <w:rsid w:val="00205B87"/>
    <w:rsid w:val="00205C70"/>
    <w:rsid w:val="00206283"/>
    <w:rsid w:val="002062FC"/>
    <w:rsid w:val="002064F8"/>
    <w:rsid w:val="00206529"/>
    <w:rsid w:val="002065C2"/>
    <w:rsid w:val="002066B5"/>
    <w:rsid w:val="002067BC"/>
    <w:rsid w:val="00206CD3"/>
    <w:rsid w:val="0020708A"/>
    <w:rsid w:val="002070A7"/>
    <w:rsid w:val="002071AA"/>
    <w:rsid w:val="0020759E"/>
    <w:rsid w:val="002079CA"/>
    <w:rsid w:val="002079D3"/>
    <w:rsid w:val="00207A3A"/>
    <w:rsid w:val="00207A81"/>
    <w:rsid w:val="00207B86"/>
    <w:rsid w:val="00207D2B"/>
    <w:rsid w:val="0021008A"/>
    <w:rsid w:val="00210241"/>
    <w:rsid w:val="00210351"/>
    <w:rsid w:val="00210719"/>
    <w:rsid w:val="002109EC"/>
    <w:rsid w:val="00210B75"/>
    <w:rsid w:val="00210DAF"/>
    <w:rsid w:val="00210F62"/>
    <w:rsid w:val="00210FBF"/>
    <w:rsid w:val="00211797"/>
    <w:rsid w:val="00211A06"/>
    <w:rsid w:val="00211A27"/>
    <w:rsid w:val="00211AAC"/>
    <w:rsid w:val="00212302"/>
    <w:rsid w:val="00212320"/>
    <w:rsid w:val="002126B0"/>
    <w:rsid w:val="0021283C"/>
    <w:rsid w:val="00212A6A"/>
    <w:rsid w:val="00212DD1"/>
    <w:rsid w:val="00212DF9"/>
    <w:rsid w:val="00212F35"/>
    <w:rsid w:val="00213192"/>
    <w:rsid w:val="0021354D"/>
    <w:rsid w:val="0021376F"/>
    <w:rsid w:val="002137A5"/>
    <w:rsid w:val="00213984"/>
    <w:rsid w:val="002139C8"/>
    <w:rsid w:val="00213A36"/>
    <w:rsid w:val="00213FE8"/>
    <w:rsid w:val="0021403F"/>
    <w:rsid w:val="002141A9"/>
    <w:rsid w:val="002144B2"/>
    <w:rsid w:val="00214541"/>
    <w:rsid w:val="00214793"/>
    <w:rsid w:val="0021480D"/>
    <w:rsid w:val="0021491E"/>
    <w:rsid w:val="00214BD1"/>
    <w:rsid w:val="00214CAA"/>
    <w:rsid w:val="00214EA6"/>
    <w:rsid w:val="00215315"/>
    <w:rsid w:val="00215331"/>
    <w:rsid w:val="002156DE"/>
    <w:rsid w:val="002157AF"/>
    <w:rsid w:val="00215A32"/>
    <w:rsid w:val="00215DD1"/>
    <w:rsid w:val="00216020"/>
    <w:rsid w:val="002163BB"/>
    <w:rsid w:val="00216908"/>
    <w:rsid w:val="00216D88"/>
    <w:rsid w:val="00217335"/>
    <w:rsid w:val="002175DE"/>
    <w:rsid w:val="0021768A"/>
    <w:rsid w:val="00220249"/>
    <w:rsid w:val="002206DF"/>
    <w:rsid w:val="00220DAA"/>
    <w:rsid w:val="002213AF"/>
    <w:rsid w:val="002214BA"/>
    <w:rsid w:val="00221542"/>
    <w:rsid w:val="002217AE"/>
    <w:rsid w:val="0022195F"/>
    <w:rsid w:val="00221BA2"/>
    <w:rsid w:val="00221C61"/>
    <w:rsid w:val="00221CB7"/>
    <w:rsid w:val="00221D9C"/>
    <w:rsid w:val="00221E1C"/>
    <w:rsid w:val="002220E5"/>
    <w:rsid w:val="00222151"/>
    <w:rsid w:val="002224D5"/>
    <w:rsid w:val="00222547"/>
    <w:rsid w:val="00222586"/>
    <w:rsid w:val="0022275F"/>
    <w:rsid w:val="00222EA7"/>
    <w:rsid w:val="0022323F"/>
    <w:rsid w:val="002232C6"/>
    <w:rsid w:val="0022336B"/>
    <w:rsid w:val="00223615"/>
    <w:rsid w:val="00223637"/>
    <w:rsid w:val="0022365C"/>
    <w:rsid w:val="00223B4A"/>
    <w:rsid w:val="00224132"/>
    <w:rsid w:val="002244E1"/>
    <w:rsid w:val="00224548"/>
    <w:rsid w:val="00224A83"/>
    <w:rsid w:val="00224B41"/>
    <w:rsid w:val="00224C62"/>
    <w:rsid w:val="0022511B"/>
    <w:rsid w:val="002252DB"/>
    <w:rsid w:val="00225300"/>
    <w:rsid w:val="0022533E"/>
    <w:rsid w:val="0022547C"/>
    <w:rsid w:val="002254CB"/>
    <w:rsid w:val="002255F3"/>
    <w:rsid w:val="00225749"/>
    <w:rsid w:val="002257F4"/>
    <w:rsid w:val="00225938"/>
    <w:rsid w:val="00225B28"/>
    <w:rsid w:val="00225CFC"/>
    <w:rsid w:val="00225D65"/>
    <w:rsid w:val="00225DBB"/>
    <w:rsid w:val="00225F4A"/>
    <w:rsid w:val="00226247"/>
    <w:rsid w:val="0022693C"/>
    <w:rsid w:val="00226D0E"/>
    <w:rsid w:val="00227001"/>
    <w:rsid w:val="002270F3"/>
    <w:rsid w:val="00230080"/>
    <w:rsid w:val="002307C7"/>
    <w:rsid w:val="002309F9"/>
    <w:rsid w:val="00230A8A"/>
    <w:rsid w:val="00230B5D"/>
    <w:rsid w:val="0023112D"/>
    <w:rsid w:val="00231132"/>
    <w:rsid w:val="0023114E"/>
    <w:rsid w:val="0023125F"/>
    <w:rsid w:val="002317DB"/>
    <w:rsid w:val="002317FF"/>
    <w:rsid w:val="00231873"/>
    <w:rsid w:val="0023195E"/>
    <w:rsid w:val="00231B39"/>
    <w:rsid w:val="00231F8E"/>
    <w:rsid w:val="0023214D"/>
    <w:rsid w:val="0023221B"/>
    <w:rsid w:val="002322BA"/>
    <w:rsid w:val="0023236B"/>
    <w:rsid w:val="0023243F"/>
    <w:rsid w:val="002324F2"/>
    <w:rsid w:val="00232765"/>
    <w:rsid w:val="002327AE"/>
    <w:rsid w:val="00232B22"/>
    <w:rsid w:val="00232B7D"/>
    <w:rsid w:val="00232C2C"/>
    <w:rsid w:val="00233B03"/>
    <w:rsid w:val="00233F65"/>
    <w:rsid w:val="00234258"/>
    <w:rsid w:val="002343CA"/>
    <w:rsid w:val="00234C0E"/>
    <w:rsid w:val="00234C82"/>
    <w:rsid w:val="00234CC1"/>
    <w:rsid w:val="00235E96"/>
    <w:rsid w:val="00236424"/>
    <w:rsid w:val="00236576"/>
    <w:rsid w:val="002367C2"/>
    <w:rsid w:val="002367CC"/>
    <w:rsid w:val="00236A96"/>
    <w:rsid w:val="00236CC0"/>
    <w:rsid w:val="00236DFB"/>
    <w:rsid w:val="002371DA"/>
    <w:rsid w:val="002373F3"/>
    <w:rsid w:val="0023760C"/>
    <w:rsid w:val="0023798B"/>
    <w:rsid w:val="00237D88"/>
    <w:rsid w:val="0024036C"/>
    <w:rsid w:val="002404CC"/>
    <w:rsid w:val="00240912"/>
    <w:rsid w:val="00240A00"/>
    <w:rsid w:val="00240AD1"/>
    <w:rsid w:val="00240DE7"/>
    <w:rsid w:val="00240EEF"/>
    <w:rsid w:val="0024140D"/>
    <w:rsid w:val="002414F6"/>
    <w:rsid w:val="0024196A"/>
    <w:rsid w:val="00241979"/>
    <w:rsid w:val="00241987"/>
    <w:rsid w:val="00241A5B"/>
    <w:rsid w:val="00241DEC"/>
    <w:rsid w:val="00241E06"/>
    <w:rsid w:val="0024202F"/>
    <w:rsid w:val="00242231"/>
    <w:rsid w:val="00242306"/>
    <w:rsid w:val="0024242D"/>
    <w:rsid w:val="0024277B"/>
    <w:rsid w:val="00242ADC"/>
    <w:rsid w:val="00242AEB"/>
    <w:rsid w:val="00242C5D"/>
    <w:rsid w:val="00242DDC"/>
    <w:rsid w:val="00243075"/>
    <w:rsid w:val="002431DA"/>
    <w:rsid w:val="0024323E"/>
    <w:rsid w:val="00243248"/>
    <w:rsid w:val="00243360"/>
    <w:rsid w:val="00243486"/>
    <w:rsid w:val="0024348F"/>
    <w:rsid w:val="00243538"/>
    <w:rsid w:val="00243566"/>
    <w:rsid w:val="002436A7"/>
    <w:rsid w:val="00243B2B"/>
    <w:rsid w:val="00243C9D"/>
    <w:rsid w:val="00243F20"/>
    <w:rsid w:val="00243F41"/>
    <w:rsid w:val="002441C8"/>
    <w:rsid w:val="00244333"/>
    <w:rsid w:val="00244839"/>
    <w:rsid w:val="00244B35"/>
    <w:rsid w:val="00244B46"/>
    <w:rsid w:val="00245224"/>
    <w:rsid w:val="00245236"/>
    <w:rsid w:val="002452B5"/>
    <w:rsid w:val="00245708"/>
    <w:rsid w:val="00245A1A"/>
    <w:rsid w:val="00245C90"/>
    <w:rsid w:val="00245EFD"/>
    <w:rsid w:val="00246451"/>
    <w:rsid w:val="00246477"/>
    <w:rsid w:val="0024664C"/>
    <w:rsid w:val="00247416"/>
    <w:rsid w:val="00247535"/>
    <w:rsid w:val="002476E2"/>
    <w:rsid w:val="00247749"/>
    <w:rsid w:val="002501D7"/>
    <w:rsid w:val="002503EC"/>
    <w:rsid w:val="002504CA"/>
    <w:rsid w:val="0025068B"/>
    <w:rsid w:val="00250916"/>
    <w:rsid w:val="00250FE3"/>
    <w:rsid w:val="00251104"/>
    <w:rsid w:val="00251174"/>
    <w:rsid w:val="002514D2"/>
    <w:rsid w:val="00251545"/>
    <w:rsid w:val="00251706"/>
    <w:rsid w:val="00251773"/>
    <w:rsid w:val="00251B55"/>
    <w:rsid w:val="00251C60"/>
    <w:rsid w:val="00251E5C"/>
    <w:rsid w:val="002520A0"/>
    <w:rsid w:val="0025215B"/>
    <w:rsid w:val="00252372"/>
    <w:rsid w:val="0025257A"/>
    <w:rsid w:val="0025295C"/>
    <w:rsid w:val="00252E58"/>
    <w:rsid w:val="00252ED9"/>
    <w:rsid w:val="0025302D"/>
    <w:rsid w:val="002530C1"/>
    <w:rsid w:val="0025313E"/>
    <w:rsid w:val="00253264"/>
    <w:rsid w:val="0025326D"/>
    <w:rsid w:val="00253825"/>
    <w:rsid w:val="00253992"/>
    <w:rsid w:val="002539E6"/>
    <w:rsid w:val="00253A9F"/>
    <w:rsid w:val="00253F02"/>
    <w:rsid w:val="0025414A"/>
    <w:rsid w:val="0025416C"/>
    <w:rsid w:val="00254622"/>
    <w:rsid w:val="002546CC"/>
    <w:rsid w:val="002546F3"/>
    <w:rsid w:val="00254961"/>
    <w:rsid w:val="00254D1E"/>
    <w:rsid w:val="00254F6E"/>
    <w:rsid w:val="00255172"/>
    <w:rsid w:val="0025531E"/>
    <w:rsid w:val="002554B9"/>
    <w:rsid w:val="002555A1"/>
    <w:rsid w:val="00255B1E"/>
    <w:rsid w:val="00255B7A"/>
    <w:rsid w:val="00256225"/>
    <w:rsid w:val="0025629A"/>
    <w:rsid w:val="002565AE"/>
    <w:rsid w:val="002567AF"/>
    <w:rsid w:val="00256B7F"/>
    <w:rsid w:val="00256BAE"/>
    <w:rsid w:val="00256EF3"/>
    <w:rsid w:val="00257196"/>
    <w:rsid w:val="00257822"/>
    <w:rsid w:val="00257998"/>
    <w:rsid w:val="002603B0"/>
    <w:rsid w:val="002603EF"/>
    <w:rsid w:val="002604C7"/>
    <w:rsid w:val="0026068F"/>
    <w:rsid w:val="0026083E"/>
    <w:rsid w:val="00260F9A"/>
    <w:rsid w:val="00261348"/>
    <w:rsid w:val="002615F8"/>
    <w:rsid w:val="00261930"/>
    <w:rsid w:val="00261DE9"/>
    <w:rsid w:val="0026266A"/>
    <w:rsid w:val="00262A65"/>
    <w:rsid w:val="00262B51"/>
    <w:rsid w:val="00262B68"/>
    <w:rsid w:val="00262CEC"/>
    <w:rsid w:val="00262CFF"/>
    <w:rsid w:val="002635CA"/>
    <w:rsid w:val="002638A2"/>
    <w:rsid w:val="00263AF9"/>
    <w:rsid w:val="00263C34"/>
    <w:rsid w:val="00263FF6"/>
    <w:rsid w:val="0026418E"/>
    <w:rsid w:val="002641F2"/>
    <w:rsid w:val="002645B6"/>
    <w:rsid w:val="00264E26"/>
    <w:rsid w:val="00264EB8"/>
    <w:rsid w:val="00264EC3"/>
    <w:rsid w:val="00264F3C"/>
    <w:rsid w:val="002651D0"/>
    <w:rsid w:val="0026522D"/>
    <w:rsid w:val="002655F1"/>
    <w:rsid w:val="00265847"/>
    <w:rsid w:val="00265A77"/>
    <w:rsid w:val="00265AA7"/>
    <w:rsid w:val="00265DCC"/>
    <w:rsid w:val="00266243"/>
    <w:rsid w:val="00266547"/>
    <w:rsid w:val="00266E43"/>
    <w:rsid w:val="00267431"/>
    <w:rsid w:val="00267506"/>
    <w:rsid w:val="00267D5B"/>
    <w:rsid w:val="0027004C"/>
    <w:rsid w:val="00270088"/>
    <w:rsid w:val="00270348"/>
    <w:rsid w:val="00270425"/>
    <w:rsid w:val="002704E3"/>
    <w:rsid w:val="00270594"/>
    <w:rsid w:val="00270A68"/>
    <w:rsid w:val="00270E0E"/>
    <w:rsid w:val="00270E77"/>
    <w:rsid w:val="00271219"/>
    <w:rsid w:val="002718D4"/>
    <w:rsid w:val="0027190E"/>
    <w:rsid w:val="00271AF8"/>
    <w:rsid w:val="00271CC9"/>
    <w:rsid w:val="00271D0F"/>
    <w:rsid w:val="00271FE2"/>
    <w:rsid w:val="00272127"/>
    <w:rsid w:val="002722C5"/>
    <w:rsid w:val="002723E5"/>
    <w:rsid w:val="002724ED"/>
    <w:rsid w:val="00272CD7"/>
    <w:rsid w:val="00272D0F"/>
    <w:rsid w:val="00272E5B"/>
    <w:rsid w:val="00272EAD"/>
    <w:rsid w:val="00273132"/>
    <w:rsid w:val="0027329F"/>
    <w:rsid w:val="002734A4"/>
    <w:rsid w:val="00273812"/>
    <w:rsid w:val="002739B0"/>
    <w:rsid w:val="00273A47"/>
    <w:rsid w:val="00273E9D"/>
    <w:rsid w:val="002741A2"/>
    <w:rsid w:val="00274373"/>
    <w:rsid w:val="002743E0"/>
    <w:rsid w:val="002744BC"/>
    <w:rsid w:val="002746F2"/>
    <w:rsid w:val="00274B4A"/>
    <w:rsid w:val="00274CEA"/>
    <w:rsid w:val="00274D36"/>
    <w:rsid w:val="00274DB5"/>
    <w:rsid w:val="00274DD4"/>
    <w:rsid w:val="002752A3"/>
    <w:rsid w:val="0027532F"/>
    <w:rsid w:val="002755A3"/>
    <w:rsid w:val="00275AF6"/>
    <w:rsid w:val="00275F58"/>
    <w:rsid w:val="00276155"/>
    <w:rsid w:val="002765A7"/>
    <w:rsid w:val="00276849"/>
    <w:rsid w:val="00276AE8"/>
    <w:rsid w:val="00276E46"/>
    <w:rsid w:val="00276EB3"/>
    <w:rsid w:val="00276F6F"/>
    <w:rsid w:val="00276FDC"/>
    <w:rsid w:val="00277035"/>
    <w:rsid w:val="00277235"/>
    <w:rsid w:val="0027735D"/>
    <w:rsid w:val="00277BF6"/>
    <w:rsid w:val="00277FD5"/>
    <w:rsid w:val="0028011E"/>
    <w:rsid w:val="00280317"/>
    <w:rsid w:val="002806AF"/>
    <w:rsid w:val="00280A5D"/>
    <w:rsid w:val="00280CC2"/>
    <w:rsid w:val="00280F2B"/>
    <w:rsid w:val="00280F78"/>
    <w:rsid w:val="0028100A"/>
    <w:rsid w:val="002810EE"/>
    <w:rsid w:val="00281311"/>
    <w:rsid w:val="002813B5"/>
    <w:rsid w:val="002819BF"/>
    <w:rsid w:val="00281A8F"/>
    <w:rsid w:val="00281B13"/>
    <w:rsid w:val="00281D18"/>
    <w:rsid w:val="00281D80"/>
    <w:rsid w:val="00281D87"/>
    <w:rsid w:val="00281F99"/>
    <w:rsid w:val="0028246C"/>
    <w:rsid w:val="002824AE"/>
    <w:rsid w:val="00282F2E"/>
    <w:rsid w:val="0028302F"/>
    <w:rsid w:val="00283450"/>
    <w:rsid w:val="00283563"/>
    <w:rsid w:val="00283588"/>
    <w:rsid w:val="00283B28"/>
    <w:rsid w:val="00283C5D"/>
    <w:rsid w:val="002845DA"/>
    <w:rsid w:val="00284DEB"/>
    <w:rsid w:val="002852F6"/>
    <w:rsid w:val="002853E7"/>
    <w:rsid w:val="002857D0"/>
    <w:rsid w:val="00286105"/>
    <w:rsid w:val="00286178"/>
    <w:rsid w:val="0028620F"/>
    <w:rsid w:val="00286291"/>
    <w:rsid w:val="00286351"/>
    <w:rsid w:val="00286B06"/>
    <w:rsid w:val="00286C57"/>
    <w:rsid w:val="00286E82"/>
    <w:rsid w:val="00286F0C"/>
    <w:rsid w:val="002874C2"/>
    <w:rsid w:val="00287A92"/>
    <w:rsid w:val="00287EC5"/>
    <w:rsid w:val="00287FC9"/>
    <w:rsid w:val="00287FE8"/>
    <w:rsid w:val="00290151"/>
    <w:rsid w:val="0029071A"/>
    <w:rsid w:val="00290817"/>
    <w:rsid w:val="00290914"/>
    <w:rsid w:val="00290A78"/>
    <w:rsid w:val="00290E17"/>
    <w:rsid w:val="00290FB0"/>
    <w:rsid w:val="00291037"/>
    <w:rsid w:val="0029105D"/>
    <w:rsid w:val="0029106A"/>
    <w:rsid w:val="002914D4"/>
    <w:rsid w:val="00291705"/>
    <w:rsid w:val="00291912"/>
    <w:rsid w:val="00291E0C"/>
    <w:rsid w:val="00291E59"/>
    <w:rsid w:val="002921C8"/>
    <w:rsid w:val="002922F6"/>
    <w:rsid w:val="0029253A"/>
    <w:rsid w:val="00292B82"/>
    <w:rsid w:val="00292E8E"/>
    <w:rsid w:val="002932A7"/>
    <w:rsid w:val="0029359E"/>
    <w:rsid w:val="00293A51"/>
    <w:rsid w:val="00293AC6"/>
    <w:rsid w:val="00293AE1"/>
    <w:rsid w:val="00293D69"/>
    <w:rsid w:val="00294227"/>
    <w:rsid w:val="002942B6"/>
    <w:rsid w:val="00294346"/>
    <w:rsid w:val="00294661"/>
    <w:rsid w:val="00294713"/>
    <w:rsid w:val="0029486F"/>
    <w:rsid w:val="00294CCB"/>
    <w:rsid w:val="0029576D"/>
    <w:rsid w:val="00295E0E"/>
    <w:rsid w:val="0029627B"/>
    <w:rsid w:val="00296787"/>
    <w:rsid w:val="0029694F"/>
    <w:rsid w:val="002969FF"/>
    <w:rsid w:val="00296B9D"/>
    <w:rsid w:val="00296D00"/>
    <w:rsid w:val="00296D9B"/>
    <w:rsid w:val="002978F1"/>
    <w:rsid w:val="0029793D"/>
    <w:rsid w:val="00297A63"/>
    <w:rsid w:val="00297B49"/>
    <w:rsid w:val="00297C08"/>
    <w:rsid w:val="00297C4C"/>
    <w:rsid w:val="00297C97"/>
    <w:rsid w:val="00297E83"/>
    <w:rsid w:val="002A00D8"/>
    <w:rsid w:val="002A011C"/>
    <w:rsid w:val="002A01B7"/>
    <w:rsid w:val="002A06A5"/>
    <w:rsid w:val="002A0770"/>
    <w:rsid w:val="002A0867"/>
    <w:rsid w:val="002A1542"/>
    <w:rsid w:val="002A1A39"/>
    <w:rsid w:val="002A1A78"/>
    <w:rsid w:val="002A27B4"/>
    <w:rsid w:val="002A28D3"/>
    <w:rsid w:val="002A30D7"/>
    <w:rsid w:val="002A3216"/>
    <w:rsid w:val="002A35BF"/>
    <w:rsid w:val="002A363B"/>
    <w:rsid w:val="002A3670"/>
    <w:rsid w:val="002A36B2"/>
    <w:rsid w:val="002A3774"/>
    <w:rsid w:val="002A37F9"/>
    <w:rsid w:val="002A3943"/>
    <w:rsid w:val="002A3BCE"/>
    <w:rsid w:val="002A3C23"/>
    <w:rsid w:val="002A3E1B"/>
    <w:rsid w:val="002A4117"/>
    <w:rsid w:val="002A4230"/>
    <w:rsid w:val="002A439A"/>
    <w:rsid w:val="002A49A2"/>
    <w:rsid w:val="002A4B4A"/>
    <w:rsid w:val="002A4E1E"/>
    <w:rsid w:val="002A52E9"/>
    <w:rsid w:val="002A54CA"/>
    <w:rsid w:val="002A572E"/>
    <w:rsid w:val="002A5ABF"/>
    <w:rsid w:val="002A5C35"/>
    <w:rsid w:val="002A5CEE"/>
    <w:rsid w:val="002A5D14"/>
    <w:rsid w:val="002A5EA3"/>
    <w:rsid w:val="002A5F6E"/>
    <w:rsid w:val="002A6172"/>
    <w:rsid w:val="002A6608"/>
    <w:rsid w:val="002A69BF"/>
    <w:rsid w:val="002A6B2C"/>
    <w:rsid w:val="002A6B57"/>
    <w:rsid w:val="002A6C6A"/>
    <w:rsid w:val="002A6CAC"/>
    <w:rsid w:val="002A742D"/>
    <w:rsid w:val="002A75D0"/>
    <w:rsid w:val="002A76FE"/>
    <w:rsid w:val="002B0048"/>
    <w:rsid w:val="002B00D3"/>
    <w:rsid w:val="002B0515"/>
    <w:rsid w:val="002B062F"/>
    <w:rsid w:val="002B0C68"/>
    <w:rsid w:val="002B0D5C"/>
    <w:rsid w:val="002B1023"/>
    <w:rsid w:val="002B102D"/>
    <w:rsid w:val="002B12E4"/>
    <w:rsid w:val="002B16AC"/>
    <w:rsid w:val="002B185A"/>
    <w:rsid w:val="002B1AE2"/>
    <w:rsid w:val="002B1C80"/>
    <w:rsid w:val="002B1E1D"/>
    <w:rsid w:val="002B21B8"/>
    <w:rsid w:val="002B2298"/>
    <w:rsid w:val="002B2397"/>
    <w:rsid w:val="002B2419"/>
    <w:rsid w:val="002B2D87"/>
    <w:rsid w:val="002B31F2"/>
    <w:rsid w:val="002B3202"/>
    <w:rsid w:val="002B34D4"/>
    <w:rsid w:val="002B3908"/>
    <w:rsid w:val="002B3FF1"/>
    <w:rsid w:val="002B42ED"/>
    <w:rsid w:val="002B43E0"/>
    <w:rsid w:val="002B44B5"/>
    <w:rsid w:val="002B4B77"/>
    <w:rsid w:val="002B4C64"/>
    <w:rsid w:val="002B5571"/>
    <w:rsid w:val="002B5AD0"/>
    <w:rsid w:val="002B5CD6"/>
    <w:rsid w:val="002B5DD7"/>
    <w:rsid w:val="002B5F3A"/>
    <w:rsid w:val="002B6267"/>
    <w:rsid w:val="002B63C1"/>
    <w:rsid w:val="002B6592"/>
    <w:rsid w:val="002B6614"/>
    <w:rsid w:val="002B6D11"/>
    <w:rsid w:val="002B6F9F"/>
    <w:rsid w:val="002B71A9"/>
    <w:rsid w:val="002B7652"/>
    <w:rsid w:val="002B76E4"/>
    <w:rsid w:val="002B784F"/>
    <w:rsid w:val="002B7D71"/>
    <w:rsid w:val="002B7DC8"/>
    <w:rsid w:val="002C02DE"/>
    <w:rsid w:val="002C0429"/>
    <w:rsid w:val="002C0553"/>
    <w:rsid w:val="002C06A6"/>
    <w:rsid w:val="002C07A1"/>
    <w:rsid w:val="002C0809"/>
    <w:rsid w:val="002C098A"/>
    <w:rsid w:val="002C0B14"/>
    <w:rsid w:val="002C0B64"/>
    <w:rsid w:val="002C0C7E"/>
    <w:rsid w:val="002C0E49"/>
    <w:rsid w:val="002C1021"/>
    <w:rsid w:val="002C1A57"/>
    <w:rsid w:val="002C1C25"/>
    <w:rsid w:val="002C1C45"/>
    <w:rsid w:val="002C1C73"/>
    <w:rsid w:val="002C1D19"/>
    <w:rsid w:val="002C1FB4"/>
    <w:rsid w:val="002C22C6"/>
    <w:rsid w:val="002C246D"/>
    <w:rsid w:val="002C24B5"/>
    <w:rsid w:val="002C2876"/>
    <w:rsid w:val="002C292C"/>
    <w:rsid w:val="002C2DA0"/>
    <w:rsid w:val="002C2F89"/>
    <w:rsid w:val="002C303D"/>
    <w:rsid w:val="002C304F"/>
    <w:rsid w:val="002C34BC"/>
    <w:rsid w:val="002C35A2"/>
    <w:rsid w:val="002C3855"/>
    <w:rsid w:val="002C38CA"/>
    <w:rsid w:val="002C3C6A"/>
    <w:rsid w:val="002C410D"/>
    <w:rsid w:val="002C431E"/>
    <w:rsid w:val="002C4364"/>
    <w:rsid w:val="002C4915"/>
    <w:rsid w:val="002C499C"/>
    <w:rsid w:val="002C4AAD"/>
    <w:rsid w:val="002C4DC7"/>
    <w:rsid w:val="002C5889"/>
    <w:rsid w:val="002C590B"/>
    <w:rsid w:val="002C599F"/>
    <w:rsid w:val="002C5CA8"/>
    <w:rsid w:val="002C5DA6"/>
    <w:rsid w:val="002C5E96"/>
    <w:rsid w:val="002C5F7D"/>
    <w:rsid w:val="002C6236"/>
    <w:rsid w:val="002C6377"/>
    <w:rsid w:val="002C63CC"/>
    <w:rsid w:val="002C65CF"/>
    <w:rsid w:val="002C670E"/>
    <w:rsid w:val="002C6815"/>
    <w:rsid w:val="002C69C3"/>
    <w:rsid w:val="002C69D0"/>
    <w:rsid w:val="002C6C98"/>
    <w:rsid w:val="002C6F99"/>
    <w:rsid w:val="002C7372"/>
    <w:rsid w:val="002C75D4"/>
    <w:rsid w:val="002C774E"/>
    <w:rsid w:val="002C7EEA"/>
    <w:rsid w:val="002C7F8C"/>
    <w:rsid w:val="002D04A2"/>
    <w:rsid w:val="002D0558"/>
    <w:rsid w:val="002D06F8"/>
    <w:rsid w:val="002D0B39"/>
    <w:rsid w:val="002D0EC4"/>
    <w:rsid w:val="002D10FC"/>
    <w:rsid w:val="002D12A1"/>
    <w:rsid w:val="002D15B7"/>
    <w:rsid w:val="002D18BB"/>
    <w:rsid w:val="002D18BF"/>
    <w:rsid w:val="002D18F4"/>
    <w:rsid w:val="002D19AA"/>
    <w:rsid w:val="002D1A26"/>
    <w:rsid w:val="002D1EAC"/>
    <w:rsid w:val="002D2163"/>
    <w:rsid w:val="002D23F1"/>
    <w:rsid w:val="002D26EA"/>
    <w:rsid w:val="002D2794"/>
    <w:rsid w:val="002D2C54"/>
    <w:rsid w:val="002D2E31"/>
    <w:rsid w:val="002D2E34"/>
    <w:rsid w:val="002D2FCA"/>
    <w:rsid w:val="002D31B4"/>
    <w:rsid w:val="002D31CD"/>
    <w:rsid w:val="002D3405"/>
    <w:rsid w:val="002D37A1"/>
    <w:rsid w:val="002D3A40"/>
    <w:rsid w:val="002D3B73"/>
    <w:rsid w:val="002D419D"/>
    <w:rsid w:val="002D41CE"/>
    <w:rsid w:val="002D456E"/>
    <w:rsid w:val="002D48D7"/>
    <w:rsid w:val="002D4BCF"/>
    <w:rsid w:val="002D4C31"/>
    <w:rsid w:val="002D5208"/>
    <w:rsid w:val="002D5594"/>
    <w:rsid w:val="002D5B78"/>
    <w:rsid w:val="002D5C0A"/>
    <w:rsid w:val="002D5DCD"/>
    <w:rsid w:val="002D5E7C"/>
    <w:rsid w:val="002D5F40"/>
    <w:rsid w:val="002D601B"/>
    <w:rsid w:val="002D607D"/>
    <w:rsid w:val="002D65EC"/>
    <w:rsid w:val="002D6822"/>
    <w:rsid w:val="002D6F40"/>
    <w:rsid w:val="002D6F65"/>
    <w:rsid w:val="002D72A7"/>
    <w:rsid w:val="002D7AEB"/>
    <w:rsid w:val="002E01DD"/>
    <w:rsid w:val="002E023B"/>
    <w:rsid w:val="002E0556"/>
    <w:rsid w:val="002E087A"/>
    <w:rsid w:val="002E0A63"/>
    <w:rsid w:val="002E0F86"/>
    <w:rsid w:val="002E1127"/>
    <w:rsid w:val="002E11D7"/>
    <w:rsid w:val="002E1333"/>
    <w:rsid w:val="002E1EB1"/>
    <w:rsid w:val="002E23D7"/>
    <w:rsid w:val="002E246B"/>
    <w:rsid w:val="002E2659"/>
    <w:rsid w:val="002E272F"/>
    <w:rsid w:val="002E2919"/>
    <w:rsid w:val="002E2959"/>
    <w:rsid w:val="002E2AC5"/>
    <w:rsid w:val="002E2B1A"/>
    <w:rsid w:val="002E2C1B"/>
    <w:rsid w:val="002E2F19"/>
    <w:rsid w:val="002E2F58"/>
    <w:rsid w:val="002E303A"/>
    <w:rsid w:val="002E344C"/>
    <w:rsid w:val="002E376B"/>
    <w:rsid w:val="002E3886"/>
    <w:rsid w:val="002E3980"/>
    <w:rsid w:val="002E39D7"/>
    <w:rsid w:val="002E3AC9"/>
    <w:rsid w:val="002E419F"/>
    <w:rsid w:val="002E47F9"/>
    <w:rsid w:val="002E4876"/>
    <w:rsid w:val="002E493E"/>
    <w:rsid w:val="002E4C43"/>
    <w:rsid w:val="002E4CC3"/>
    <w:rsid w:val="002E539E"/>
    <w:rsid w:val="002E559A"/>
    <w:rsid w:val="002E572B"/>
    <w:rsid w:val="002E57B2"/>
    <w:rsid w:val="002E582A"/>
    <w:rsid w:val="002E5EAD"/>
    <w:rsid w:val="002E606D"/>
    <w:rsid w:val="002E6260"/>
    <w:rsid w:val="002E63DF"/>
    <w:rsid w:val="002E64D9"/>
    <w:rsid w:val="002E654E"/>
    <w:rsid w:val="002E6D2F"/>
    <w:rsid w:val="002E6F58"/>
    <w:rsid w:val="002E6F6A"/>
    <w:rsid w:val="002E703C"/>
    <w:rsid w:val="002E7444"/>
    <w:rsid w:val="002E74B4"/>
    <w:rsid w:val="002E79FE"/>
    <w:rsid w:val="002E7DB3"/>
    <w:rsid w:val="002F00C3"/>
    <w:rsid w:val="002F0311"/>
    <w:rsid w:val="002F05CA"/>
    <w:rsid w:val="002F0602"/>
    <w:rsid w:val="002F0A0A"/>
    <w:rsid w:val="002F0F2D"/>
    <w:rsid w:val="002F1085"/>
    <w:rsid w:val="002F179B"/>
    <w:rsid w:val="002F18F5"/>
    <w:rsid w:val="002F1C93"/>
    <w:rsid w:val="002F1DCF"/>
    <w:rsid w:val="002F1DF6"/>
    <w:rsid w:val="002F1EF3"/>
    <w:rsid w:val="002F22B2"/>
    <w:rsid w:val="002F25BA"/>
    <w:rsid w:val="002F287B"/>
    <w:rsid w:val="002F299B"/>
    <w:rsid w:val="002F2BA6"/>
    <w:rsid w:val="002F2C32"/>
    <w:rsid w:val="002F2D2C"/>
    <w:rsid w:val="002F2FCB"/>
    <w:rsid w:val="002F33FD"/>
    <w:rsid w:val="002F35A4"/>
    <w:rsid w:val="002F35FD"/>
    <w:rsid w:val="002F375B"/>
    <w:rsid w:val="002F37A8"/>
    <w:rsid w:val="002F38BB"/>
    <w:rsid w:val="002F3B82"/>
    <w:rsid w:val="002F40E4"/>
    <w:rsid w:val="002F47F0"/>
    <w:rsid w:val="002F49A1"/>
    <w:rsid w:val="002F4BE0"/>
    <w:rsid w:val="002F4E88"/>
    <w:rsid w:val="002F4F75"/>
    <w:rsid w:val="002F5225"/>
    <w:rsid w:val="002F525A"/>
    <w:rsid w:val="002F5726"/>
    <w:rsid w:val="002F57DD"/>
    <w:rsid w:val="002F59F5"/>
    <w:rsid w:val="002F59F9"/>
    <w:rsid w:val="002F632C"/>
    <w:rsid w:val="002F6E64"/>
    <w:rsid w:val="002F7037"/>
    <w:rsid w:val="002F7078"/>
    <w:rsid w:val="002F727F"/>
    <w:rsid w:val="002F7454"/>
    <w:rsid w:val="002F7A05"/>
    <w:rsid w:val="002F7A76"/>
    <w:rsid w:val="002F7D13"/>
    <w:rsid w:val="002F7F3E"/>
    <w:rsid w:val="002F7FB6"/>
    <w:rsid w:val="0030016F"/>
    <w:rsid w:val="00300205"/>
    <w:rsid w:val="00300441"/>
    <w:rsid w:val="00300B4D"/>
    <w:rsid w:val="00300C24"/>
    <w:rsid w:val="00301197"/>
    <w:rsid w:val="0030120B"/>
    <w:rsid w:val="003017CA"/>
    <w:rsid w:val="00301A38"/>
    <w:rsid w:val="00301B64"/>
    <w:rsid w:val="00301C5A"/>
    <w:rsid w:val="003031A4"/>
    <w:rsid w:val="0030351B"/>
    <w:rsid w:val="0030381C"/>
    <w:rsid w:val="00303BA6"/>
    <w:rsid w:val="00303C6F"/>
    <w:rsid w:val="00303EE7"/>
    <w:rsid w:val="00304895"/>
    <w:rsid w:val="00304923"/>
    <w:rsid w:val="0030499E"/>
    <w:rsid w:val="00304A4A"/>
    <w:rsid w:val="00304A60"/>
    <w:rsid w:val="00304BF6"/>
    <w:rsid w:val="00304EF2"/>
    <w:rsid w:val="00304F4E"/>
    <w:rsid w:val="003051BB"/>
    <w:rsid w:val="0030520D"/>
    <w:rsid w:val="003056F0"/>
    <w:rsid w:val="0030573B"/>
    <w:rsid w:val="00305824"/>
    <w:rsid w:val="003059BA"/>
    <w:rsid w:val="00305BE2"/>
    <w:rsid w:val="00306146"/>
    <w:rsid w:val="0030632E"/>
    <w:rsid w:val="003065B2"/>
    <w:rsid w:val="003067CE"/>
    <w:rsid w:val="00306B33"/>
    <w:rsid w:val="00306D3E"/>
    <w:rsid w:val="00306F7F"/>
    <w:rsid w:val="00307405"/>
    <w:rsid w:val="003079BA"/>
    <w:rsid w:val="0031006B"/>
    <w:rsid w:val="0031023E"/>
    <w:rsid w:val="00310254"/>
    <w:rsid w:val="00310379"/>
    <w:rsid w:val="00310C6E"/>
    <w:rsid w:val="00310E0C"/>
    <w:rsid w:val="00310E7C"/>
    <w:rsid w:val="00310EA6"/>
    <w:rsid w:val="00310F72"/>
    <w:rsid w:val="00310F89"/>
    <w:rsid w:val="0031112B"/>
    <w:rsid w:val="00311740"/>
    <w:rsid w:val="00311A85"/>
    <w:rsid w:val="00311CFE"/>
    <w:rsid w:val="00311D77"/>
    <w:rsid w:val="0031222D"/>
    <w:rsid w:val="00312821"/>
    <w:rsid w:val="00313158"/>
    <w:rsid w:val="003136A1"/>
    <w:rsid w:val="003139F9"/>
    <w:rsid w:val="00313F3C"/>
    <w:rsid w:val="00314634"/>
    <w:rsid w:val="00314B65"/>
    <w:rsid w:val="00314BFF"/>
    <w:rsid w:val="00314DA2"/>
    <w:rsid w:val="00314F62"/>
    <w:rsid w:val="00315108"/>
    <w:rsid w:val="0031560D"/>
    <w:rsid w:val="003159A8"/>
    <w:rsid w:val="00315CEF"/>
    <w:rsid w:val="00315D08"/>
    <w:rsid w:val="0031612C"/>
    <w:rsid w:val="0031651F"/>
    <w:rsid w:val="00316A43"/>
    <w:rsid w:val="00316A8F"/>
    <w:rsid w:val="00316DA8"/>
    <w:rsid w:val="003177AC"/>
    <w:rsid w:val="00317882"/>
    <w:rsid w:val="003178FD"/>
    <w:rsid w:val="00317A43"/>
    <w:rsid w:val="00317B38"/>
    <w:rsid w:val="0032018A"/>
    <w:rsid w:val="003202F0"/>
    <w:rsid w:val="00320305"/>
    <w:rsid w:val="00320523"/>
    <w:rsid w:val="003205B1"/>
    <w:rsid w:val="00320DC0"/>
    <w:rsid w:val="00320DCE"/>
    <w:rsid w:val="00320E20"/>
    <w:rsid w:val="00321015"/>
    <w:rsid w:val="003210D9"/>
    <w:rsid w:val="0032121B"/>
    <w:rsid w:val="003215DC"/>
    <w:rsid w:val="0032168A"/>
    <w:rsid w:val="00321778"/>
    <w:rsid w:val="00321985"/>
    <w:rsid w:val="00321CC3"/>
    <w:rsid w:val="00321D18"/>
    <w:rsid w:val="00322096"/>
    <w:rsid w:val="003220A0"/>
    <w:rsid w:val="00322896"/>
    <w:rsid w:val="00322A5D"/>
    <w:rsid w:val="00322BCD"/>
    <w:rsid w:val="003231DD"/>
    <w:rsid w:val="0032344F"/>
    <w:rsid w:val="0032369B"/>
    <w:rsid w:val="003236C5"/>
    <w:rsid w:val="00323882"/>
    <w:rsid w:val="00323905"/>
    <w:rsid w:val="003239F5"/>
    <w:rsid w:val="00323CF9"/>
    <w:rsid w:val="00323DBD"/>
    <w:rsid w:val="00323E2E"/>
    <w:rsid w:val="00324272"/>
    <w:rsid w:val="0032430A"/>
    <w:rsid w:val="00324C93"/>
    <w:rsid w:val="00324D03"/>
    <w:rsid w:val="00324E1F"/>
    <w:rsid w:val="00325131"/>
    <w:rsid w:val="00325151"/>
    <w:rsid w:val="0032518B"/>
    <w:rsid w:val="003251B7"/>
    <w:rsid w:val="00325270"/>
    <w:rsid w:val="003252DC"/>
    <w:rsid w:val="00325378"/>
    <w:rsid w:val="00325568"/>
    <w:rsid w:val="00325950"/>
    <w:rsid w:val="00325CEA"/>
    <w:rsid w:val="003264C3"/>
    <w:rsid w:val="003265EB"/>
    <w:rsid w:val="00326637"/>
    <w:rsid w:val="00326915"/>
    <w:rsid w:val="00326998"/>
    <w:rsid w:val="003269E3"/>
    <w:rsid w:val="00327014"/>
    <w:rsid w:val="0032759B"/>
    <w:rsid w:val="003279D8"/>
    <w:rsid w:val="00327D5E"/>
    <w:rsid w:val="003300C3"/>
    <w:rsid w:val="0033065C"/>
    <w:rsid w:val="00330745"/>
    <w:rsid w:val="00330878"/>
    <w:rsid w:val="00330D1B"/>
    <w:rsid w:val="00330F66"/>
    <w:rsid w:val="00331181"/>
    <w:rsid w:val="003311B8"/>
    <w:rsid w:val="00331437"/>
    <w:rsid w:val="00331472"/>
    <w:rsid w:val="003317B9"/>
    <w:rsid w:val="0033196B"/>
    <w:rsid w:val="00332006"/>
    <w:rsid w:val="003323FD"/>
    <w:rsid w:val="00332446"/>
    <w:rsid w:val="003327AE"/>
    <w:rsid w:val="00332D26"/>
    <w:rsid w:val="003331EF"/>
    <w:rsid w:val="00333636"/>
    <w:rsid w:val="00333815"/>
    <w:rsid w:val="00333866"/>
    <w:rsid w:val="00333923"/>
    <w:rsid w:val="00333950"/>
    <w:rsid w:val="00333A33"/>
    <w:rsid w:val="00333C49"/>
    <w:rsid w:val="00333CAD"/>
    <w:rsid w:val="00333D21"/>
    <w:rsid w:val="003341C4"/>
    <w:rsid w:val="003344B0"/>
    <w:rsid w:val="00334B8E"/>
    <w:rsid w:val="00335521"/>
    <w:rsid w:val="00335799"/>
    <w:rsid w:val="0033589A"/>
    <w:rsid w:val="003358BC"/>
    <w:rsid w:val="003358D8"/>
    <w:rsid w:val="00335A5E"/>
    <w:rsid w:val="00335EAE"/>
    <w:rsid w:val="00336586"/>
    <w:rsid w:val="00336A24"/>
    <w:rsid w:val="00336EED"/>
    <w:rsid w:val="0033718F"/>
    <w:rsid w:val="00337539"/>
    <w:rsid w:val="003378CE"/>
    <w:rsid w:val="00337BEF"/>
    <w:rsid w:val="00337DB0"/>
    <w:rsid w:val="003404CB"/>
    <w:rsid w:val="003404DE"/>
    <w:rsid w:val="003405E6"/>
    <w:rsid w:val="0034098C"/>
    <w:rsid w:val="00340D69"/>
    <w:rsid w:val="0034112D"/>
    <w:rsid w:val="00341498"/>
    <w:rsid w:val="003415E7"/>
    <w:rsid w:val="00341795"/>
    <w:rsid w:val="00341A2B"/>
    <w:rsid w:val="00341ACE"/>
    <w:rsid w:val="00341CFB"/>
    <w:rsid w:val="00341E8C"/>
    <w:rsid w:val="00342045"/>
    <w:rsid w:val="00342195"/>
    <w:rsid w:val="0034267A"/>
    <w:rsid w:val="00342BA0"/>
    <w:rsid w:val="00342C4B"/>
    <w:rsid w:val="00342DA0"/>
    <w:rsid w:val="00343993"/>
    <w:rsid w:val="00343A46"/>
    <w:rsid w:val="0034406E"/>
    <w:rsid w:val="0034448A"/>
    <w:rsid w:val="00344517"/>
    <w:rsid w:val="00344654"/>
    <w:rsid w:val="00344A9B"/>
    <w:rsid w:val="00344D49"/>
    <w:rsid w:val="00345096"/>
    <w:rsid w:val="00345157"/>
    <w:rsid w:val="00345177"/>
    <w:rsid w:val="00345347"/>
    <w:rsid w:val="0034560E"/>
    <w:rsid w:val="0034575B"/>
    <w:rsid w:val="00345F8C"/>
    <w:rsid w:val="00345F94"/>
    <w:rsid w:val="00346548"/>
    <w:rsid w:val="003466F5"/>
    <w:rsid w:val="00346701"/>
    <w:rsid w:val="003467B0"/>
    <w:rsid w:val="00346BBE"/>
    <w:rsid w:val="00346BE8"/>
    <w:rsid w:val="00346CDF"/>
    <w:rsid w:val="00346EE1"/>
    <w:rsid w:val="003473D3"/>
    <w:rsid w:val="00347549"/>
    <w:rsid w:val="003479B7"/>
    <w:rsid w:val="00347C25"/>
    <w:rsid w:val="00347DF8"/>
    <w:rsid w:val="003501A5"/>
    <w:rsid w:val="003507E4"/>
    <w:rsid w:val="00351057"/>
    <w:rsid w:val="003510CC"/>
    <w:rsid w:val="003513D3"/>
    <w:rsid w:val="003515F7"/>
    <w:rsid w:val="00351A1D"/>
    <w:rsid w:val="00351A53"/>
    <w:rsid w:val="00351CCA"/>
    <w:rsid w:val="00351D82"/>
    <w:rsid w:val="00351DA7"/>
    <w:rsid w:val="00351F2E"/>
    <w:rsid w:val="00351FB9"/>
    <w:rsid w:val="0035206A"/>
    <w:rsid w:val="003520D6"/>
    <w:rsid w:val="00352173"/>
    <w:rsid w:val="003526C7"/>
    <w:rsid w:val="003528A1"/>
    <w:rsid w:val="00353058"/>
    <w:rsid w:val="003536A8"/>
    <w:rsid w:val="003537F7"/>
    <w:rsid w:val="00353BC7"/>
    <w:rsid w:val="00353CC7"/>
    <w:rsid w:val="00353DEF"/>
    <w:rsid w:val="00353E56"/>
    <w:rsid w:val="0035416D"/>
    <w:rsid w:val="00354202"/>
    <w:rsid w:val="003542E9"/>
    <w:rsid w:val="003543A3"/>
    <w:rsid w:val="003543CE"/>
    <w:rsid w:val="003545CA"/>
    <w:rsid w:val="003547C5"/>
    <w:rsid w:val="0035496C"/>
    <w:rsid w:val="00354B64"/>
    <w:rsid w:val="003551AB"/>
    <w:rsid w:val="003553A1"/>
    <w:rsid w:val="00355885"/>
    <w:rsid w:val="003558EC"/>
    <w:rsid w:val="00355971"/>
    <w:rsid w:val="00355988"/>
    <w:rsid w:val="00355A24"/>
    <w:rsid w:val="00355E8E"/>
    <w:rsid w:val="003563C6"/>
    <w:rsid w:val="003563CC"/>
    <w:rsid w:val="00356451"/>
    <w:rsid w:val="00356504"/>
    <w:rsid w:val="003569AA"/>
    <w:rsid w:val="00356A81"/>
    <w:rsid w:val="00356DFB"/>
    <w:rsid w:val="00356E67"/>
    <w:rsid w:val="00357089"/>
    <w:rsid w:val="00357325"/>
    <w:rsid w:val="003577B3"/>
    <w:rsid w:val="003578AC"/>
    <w:rsid w:val="00357FA5"/>
    <w:rsid w:val="0036002E"/>
    <w:rsid w:val="0036047E"/>
    <w:rsid w:val="003606C2"/>
    <w:rsid w:val="00360831"/>
    <w:rsid w:val="00360D1D"/>
    <w:rsid w:val="00360EE8"/>
    <w:rsid w:val="0036111A"/>
    <w:rsid w:val="0036114F"/>
    <w:rsid w:val="003612F9"/>
    <w:rsid w:val="0036131F"/>
    <w:rsid w:val="0036147A"/>
    <w:rsid w:val="0036155C"/>
    <w:rsid w:val="003616F0"/>
    <w:rsid w:val="0036170F"/>
    <w:rsid w:val="00362384"/>
    <w:rsid w:val="003626FA"/>
    <w:rsid w:val="0036288D"/>
    <w:rsid w:val="00362A99"/>
    <w:rsid w:val="00362AC0"/>
    <w:rsid w:val="00362EA5"/>
    <w:rsid w:val="00362F4C"/>
    <w:rsid w:val="0036320B"/>
    <w:rsid w:val="00363255"/>
    <w:rsid w:val="0036349C"/>
    <w:rsid w:val="00363FDF"/>
    <w:rsid w:val="0036477E"/>
    <w:rsid w:val="003649AC"/>
    <w:rsid w:val="003649E0"/>
    <w:rsid w:val="0036524E"/>
    <w:rsid w:val="00365261"/>
    <w:rsid w:val="003653F6"/>
    <w:rsid w:val="003656E3"/>
    <w:rsid w:val="00365726"/>
    <w:rsid w:val="00365786"/>
    <w:rsid w:val="0036603C"/>
    <w:rsid w:val="003660B0"/>
    <w:rsid w:val="0036626B"/>
    <w:rsid w:val="003664FB"/>
    <w:rsid w:val="003665E1"/>
    <w:rsid w:val="00366640"/>
    <w:rsid w:val="00366A76"/>
    <w:rsid w:val="00366AB6"/>
    <w:rsid w:val="00366B77"/>
    <w:rsid w:val="00366B8D"/>
    <w:rsid w:val="003670B0"/>
    <w:rsid w:val="00367135"/>
    <w:rsid w:val="00367309"/>
    <w:rsid w:val="003673AD"/>
    <w:rsid w:val="003674E9"/>
    <w:rsid w:val="003677B4"/>
    <w:rsid w:val="00367950"/>
    <w:rsid w:val="003679CB"/>
    <w:rsid w:val="00367A70"/>
    <w:rsid w:val="00367B27"/>
    <w:rsid w:val="00367BBA"/>
    <w:rsid w:val="00370327"/>
    <w:rsid w:val="003704F6"/>
    <w:rsid w:val="003707AB"/>
    <w:rsid w:val="00370AF2"/>
    <w:rsid w:val="00370E94"/>
    <w:rsid w:val="00371468"/>
    <w:rsid w:val="003714EC"/>
    <w:rsid w:val="00371788"/>
    <w:rsid w:val="00371790"/>
    <w:rsid w:val="00371E76"/>
    <w:rsid w:val="00371EA0"/>
    <w:rsid w:val="00371F19"/>
    <w:rsid w:val="003723C3"/>
    <w:rsid w:val="003725FB"/>
    <w:rsid w:val="003730FF"/>
    <w:rsid w:val="00373157"/>
    <w:rsid w:val="003735AB"/>
    <w:rsid w:val="0037379B"/>
    <w:rsid w:val="00373AFA"/>
    <w:rsid w:val="00373B40"/>
    <w:rsid w:val="00373CD4"/>
    <w:rsid w:val="003740A3"/>
    <w:rsid w:val="0037426D"/>
    <w:rsid w:val="00374559"/>
    <w:rsid w:val="0037456B"/>
    <w:rsid w:val="003747BB"/>
    <w:rsid w:val="00374D8B"/>
    <w:rsid w:val="00374E24"/>
    <w:rsid w:val="00374F67"/>
    <w:rsid w:val="00375127"/>
    <w:rsid w:val="00375474"/>
    <w:rsid w:val="003759F4"/>
    <w:rsid w:val="00375BD9"/>
    <w:rsid w:val="003761C3"/>
    <w:rsid w:val="003764AC"/>
    <w:rsid w:val="00376D94"/>
    <w:rsid w:val="00376FCD"/>
    <w:rsid w:val="003773B8"/>
    <w:rsid w:val="0037745F"/>
    <w:rsid w:val="00377751"/>
    <w:rsid w:val="003779D3"/>
    <w:rsid w:val="00377B2F"/>
    <w:rsid w:val="00377EAD"/>
    <w:rsid w:val="00377F43"/>
    <w:rsid w:val="00380292"/>
    <w:rsid w:val="00380386"/>
    <w:rsid w:val="00380460"/>
    <w:rsid w:val="003805D2"/>
    <w:rsid w:val="003805F4"/>
    <w:rsid w:val="003807AE"/>
    <w:rsid w:val="00380A14"/>
    <w:rsid w:val="003810F4"/>
    <w:rsid w:val="0038122D"/>
    <w:rsid w:val="0038122F"/>
    <w:rsid w:val="00381535"/>
    <w:rsid w:val="00381AFE"/>
    <w:rsid w:val="00381FFB"/>
    <w:rsid w:val="00382043"/>
    <w:rsid w:val="00382076"/>
    <w:rsid w:val="00382292"/>
    <w:rsid w:val="003822A2"/>
    <w:rsid w:val="0038286D"/>
    <w:rsid w:val="00383415"/>
    <w:rsid w:val="003836FD"/>
    <w:rsid w:val="0038390B"/>
    <w:rsid w:val="00383D6D"/>
    <w:rsid w:val="00384389"/>
    <w:rsid w:val="0038455F"/>
    <w:rsid w:val="00384772"/>
    <w:rsid w:val="003847C6"/>
    <w:rsid w:val="00384920"/>
    <w:rsid w:val="00384BFA"/>
    <w:rsid w:val="0038549D"/>
    <w:rsid w:val="00385723"/>
    <w:rsid w:val="00385793"/>
    <w:rsid w:val="003859DF"/>
    <w:rsid w:val="00385AC2"/>
    <w:rsid w:val="00385B3D"/>
    <w:rsid w:val="00385BB3"/>
    <w:rsid w:val="003860C4"/>
    <w:rsid w:val="00386418"/>
    <w:rsid w:val="003864C9"/>
    <w:rsid w:val="00386516"/>
    <w:rsid w:val="00386D3E"/>
    <w:rsid w:val="00386FC7"/>
    <w:rsid w:val="00387205"/>
    <w:rsid w:val="00387236"/>
    <w:rsid w:val="0038723C"/>
    <w:rsid w:val="0038734F"/>
    <w:rsid w:val="00387384"/>
    <w:rsid w:val="00387934"/>
    <w:rsid w:val="00387DFC"/>
    <w:rsid w:val="00390444"/>
    <w:rsid w:val="003909F6"/>
    <w:rsid w:val="00390A42"/>
    <w:rsid w:val="00390EEA"/>
    <w:rsid w:val="00391056"/>
    <w:rsid w:val="0039107D"/>
    <w:rsid w:val="00391149"/>
    <w:rsid w:val="00391176"/>
    <w:rsid w:val="003911E6"/>
    <w:rsid w:val="00391320"/>
    <w:rsid w:val="003914D8"/>
    <w:rsid w:val="00391521"/>
    <w:rsid w:val="003916C3"/>
    <w:rsid w:val="00391743"/>
    <w:rsid w:val="003919E6"/>
    <w:rsid w:val="00391A51"/>
    <w:rsid w:val="00391A65"/>
    <w:rsid w:val="00391BF5"/>
    <w:rsid w:val="00391E83"/>
    <w:rsid w:val="003920D0"/>
    <w:rsid w:val="003922E8"/>
    <w:rsid w:val="00392960"/>
    <w:rsid w:val="00392961"/>
    <w:rsid w:val="00392B8B"/>
    <w:rsid w:val="00392DEF"/>
    <w:rsid w:val="0039309A"/>
    <w:rsid w:val="003930B2"/>
    <w:rsid w:val="00393173"/>
    <w:rsid w:val="003933E1"/>
    <w:rsid w:val="00393410"/>
    <w:rsid w:val="003935AA"/>
    <w:rsid w:val="00393EE0"/>
    <w:rsid w:val="0039424E"/>
    <w:rsid w:val="0039431E"/>
    <w:rsid w:val="0039462F"/>
    <w:rsid w:val="003947CF"/>
    <w:rsid w:val="00394E20"/>
    <w:rsid w:val="003951AB"/>
    <w:rsid w:val="003956A4"/>
    <w:rsid w:val="0039580D"/>
    <w:rsid w:val="003958AF"/>
    <w:rsid w:val="003959A7"/>
    <w:rsid w:val="00395F6E"/>
    <w:rsid w:val="00396048"/>
    <w:rsid w:val="00396116"/>
    <w:rsid w:val="003961DC"/>
    <w:rsid w:val="00396467"/>
    <w:rsid w:val="003965D7"/>
    <w:rsid w:val="00396773"/>
    <w:rsid w:val="003967CF"/>
    <w:rsid w:val="00396D12"/>
    <w:rsid w:val="0039790B"/>
    <w:rsid w:val="0039796E"/>
    <w:rsid w:val="00397986"/>
    <w:rsid w:val="00397E46"/>
    <w:rsid w:val="003A0039"/>
    <w:rsid w:val="003A064C"/>
    <w:rsid w:val="003A0B1D"/>
    <w:rsid w:val="003A0B6E"/>
    <w:rsid w:val="003A0B98"/>
    <w:rsid w:val="003A0DC5"/>
    <w:rsid w:val="003A0E96"/>
    <w:rsid w:val="003A0EAD"/>
    <w:rsid w:val="003A0ED9"/>
    <w:rsid w:val="003A114E"/>
    <w:rsid w:val="003A12B6"/>
    <w:rsid w:val="003A174E"/>
    <w:rsid w:val="003A1AA5"/>
    <w:rsid w:val="003A1B62"/>
    <w:rsid w:val="003A201C"/>
    <w:rsid w:val="003A230F"/>
    <w:rsid w:val="003A2D1B"/>
    <w:rsid w:val="003A2D62"/>
    <w:rsid w:val="003A3574"/>
    <w:rsid w:val="003A35F7"/>
    <w:rsid w:val="003A368F"/>
    <w:rsid w:val="003A3695"/>
    <w:rsid w:val="003A3958"/>
    <w:rsid w:val="003A3F9E"/>
    <w:rsid w:val="003A41BD"/>
    <w:rsid w:val="003A41CB"/>
    <w:rsid w:val="003A421E"/>
    <w:rsid w:val="003A48C9"/>
    <w:rsid w:val="003A4C2F"/>
    <w:rsid w:val="003A4C4D"/>
    <w:rsid w:val="003A4D12"/>
    <w:rsid w:val="003A4EF0"/>
    <w:rsid w:val="003A4F7A"/>
    <w:rsid w:val="003A4FB4"/>
    <w:rsid w:val="003A50FC"/>
    <w:rsid w:val="003A5111"/>
    <w:rsid w:val="003A53A6"/>
    <w:rsid w:val="003A577D"/>
    <w:rsid w:val="003A57D7"/>
    <w:rsid w:val="003A5AEA"/>
    <w:rsid w:val="003A5CDF"/>
    <w:rsid w:val="003A5CF8"/>
    <w:rsid w:val="003A5EFF"/>
    <w:rsid w:val="003A5F47"/>
    <w:rsid w:val="003A6344"/>
    <w:rsid w:val="003A66BA"/>
    <w:rsid w:val="003A6881"/>
    <w:rsid w:val="003A6908"/>
    <w:rsid w:val="003A6926"/>
    <w:rsid w:val="003A7201"/>
    <w:rsid w:val="003A73F5"/>
    <w:rsid w:val="003A751F"/>
    <w:rsid w:val="003A7E4B"/>
    <w:rsid w:val="003B011D"/>
    <w:rsid w:val="003B0301"/>
    <w:rsid w:val="003B046F"/>
    <w:rsid w:val="003B0B1A"/>
    <w:rsid w:val="003B0B89"/>
    <w:rsid w:val="003B0EB4"/>
    <w:rsid w:val="003B100C"/>
    <w:rsid w:val="003B1157"/>
    <w:rsid w:val="003B1177"/>
    <w:rsid w:val="003B1179"/>
    <w:rsid w:val="003B192E"/>
    <w:rsid w:val="003B1B10"/>
    <w:rsid w:val="003B25BA"/>
    <w:rsid w:val="003B2944"/>
    <w:rsid w:val="003B2994"/>
    <w:rsid w:val="003B29AC"/>
    <w:rsid w:val="003B2ED8"/>
    <w:rsid w:val="003B30D7"/>
    <w:rsid w:val="003B3521"/>
    <w:rsid w:val="003B390E"/>
    <w:rsid w:val="003B3BC9"/>
    <w:rsid w:val="003B3D5D"/>
    <w:rsid w:val="003B3DB2"/>
    <w:rsid w:val="003B402C"/>
    <w:rsid w:val="003B427E"/>
    <w:rsid w:val="003B42AA"/>
    <w:rsid w:val="003B46C1"/>
    <w:rsid w:val="003B4E09"/>
    <w:rsid w:val="003B4E0F"/>
    <w:rsid w:val="003B4FF5"/>
    <w:rsid w:val="003B5228"/>
    <w:rsid w:val="003B52DF"/>
    <w:rsid w:val="003B5346"/>
    <w:rsid w:val="003B5474"/>
    <w:rsid w:val="003B5555"/>
    <w:rsid w:val="003B5611"/>
    <w:rsid w:val="003B5932"/>
    <w:rsid w:val="003B5BB3"/>
    <w:rsid w:val="003B5C20"/>
    <w:rsid w:val="003B5E3D"/>
    <w:rsid w:val="003B6453"/>
    <w:rsid w:val="003B646C"/>
    <w:rsid w:val="003B659B"/>
    <w:rsid w:val="003B65CF"/>
    <w:rsid w:val="003B69AC"/>
    <w:rsid w:val="003B6A10"/>
    <w:rsid w:val="003B712F"/>
    <w:rsid w:val="003B72E5"/>
    <w:rsid w:val="003B755A"/>
    <w:rsid w:val="003B78E5"/>
    <w:rsid w:val="003B799B"/>
    <w:rsid w:val="003B7A0C"/>
    <w:rsid w:val="003B7D44"/>
    <w:rsid w:val="003B7F4C"/>
    <w:rsid w:val="003C0397"/>
    <w:rsid w:val="003C051A"/>
    <w:rsid w:val="003C09F0"/>
    <w:rsid w:val="003C0A19"/>
    <w:rsid w:val="003C0D54"/>
    <w:rsid w:val="003C0D81"/>
    <w:rsid w:val="003C0F26"/>
    <w:rsid w:val="003C16AE"/>
    <w:rsid w:val="003C1841"/>
    <w:rsid w:val="003C1B37"/>
    <w:rsid w:val="003C1F4F"/>
    <w:rsid w:val="003C2008"/>
    <w:rsid w:val="003C21A9"/>
    <w:rsid w:val="003C21BB"/>
    <w:rsid w:val="003C23B3"/>
    <w:rsid w:val="003C2486"/>
    <w:rsid w:val="003C2AC5"/>
    <w:rsid w:val="003C2D06"/>
    <w:rsid w:val="003C2D0F"/>
    <w:rsid w:val="003C2F9B"/>
    <w:rsid w:val="003C306F"/>
    <w:rsid w:val="003C34F9"/>
    <w:rsid w:val="003C351B"/>
    <w:rsid w:val="003C35E4"/>
    <w:rsid w:val="003C36EB"/>
    <w:rsid w:val="003C3705"/>
    <w:rsid w:val="003C3AB5"/>
    <w:rsid w:val="003C3CA1"/>
    <w:rsid w:val="003C3CEA"/>
    <w:rsid w:val="003C3EA1"/>
    <w:rsid w:val="003C3F79"/>
    <w:rsid w:val="003C4011"/>
    <w:rsid w:val="003C4A56"/>
    <w:rsid w:val="003C4DD5"/>
    <w:rsid w:val="003C54B5"/>
    <w:rsid w:val="003C5758"/>
    <w:rsid w:val="003C580B"/>
    <w:rsid w:val="003C6257"/>
    <w:rsid w:val="003C67E1"/>
    <w:rsid w:val="003C6BAA"/>
    <w:rsid w:val="003C6D47"/>
    <w:rsid w:val="003C727F"/>
    <w:rsid w:val="003C753C"/>
    <w:rsid w:val="003C75D1"/>
    <w:rsid w:val="003C7804"/>
    <w:rsid w:val="003C7A3C"/>
    <w:rsid w:val="003C7C16"/>
    <w:rsid w:val="003C7E0C"/>
    <w:rsid w:val="003C7E96"/>
    <w:rsid w:val="003D020E"/>
    <w:rsid w:val="003D031A"/>
    <w:rsid w:val="003D0A9D"/>
    <w:rsid w:val="003D0D60"/>
    <w:rsid w:val="003D0FCE"/>
    <w:rsid w:val="003D14EE"/>
    <w:rsid w:val="003D16C1"/>
    <w:rsid w:val="003D1819"/>
    <w:rsid w:val="003D1A3A"/>
    <w:rsid w:val="003D1AB3"/>
    <w:rsid w:val="003D1FCC"/>
    <w:rsid w:val="003D2453"/>
    <w:rsid w:val="003D268B"/>
    <w:rsid w:val="003D29B0"/>
    <w:rsid w:val="003D2B61"/>
    <w:rsid w:val="003D2DC8"/>
    <w:rsid w:val="003D3246"/>
    <w:rsid w:val="003D35B4"/>
    <w:rsid w:val="003D362A"/>
    <w:rsid w:val="003D380D"/>
    <w:rsid w:val="003D3826"/>
    <w:rsid w:val="003D39D4"/>
    <w:rsid w:val="003D3EEA"/>
    <w:rsid w:val="003D4146"/>
    <w:rsid w:val="003D4347"/>
    <w:rsid w:val="003D44AF"/>
    <w:rsid w:val="003D47BA"/>
    <w:rsid w:val="003D4BCB"/>
    <w:rsid w:val="003D555D"/>
    <w:rsid w:val="003D5C2E"/>
    <w:rsid w:val="003D5CC0"/>
    <w:rsid w:val="003D5E51"/>
    <w:rsid w:val="003D650A"/>
    <w:rsid w:val="003D6660"/>
    <w:rsid w:val="003D6909"/>
    <w:rsid w:val="003D6916"/>
    <w:rsid w:val="003D6F1E"/>
    <w:rsid w:val="003D6FB1"/>
    <w:rsid w:val="003D7004"/>
    <w:rsid w:val="003D71F9"/>
    <w:rsid w:val="003D7456"/>
    <w:rsid w:val="003D75E7"/>
    <w:rsid w:val="003D7633"/>
    <w:rsid w:val="003D7897"/>
    <w:rsid w:val="003D7C80"/>
    <w:rsid w:val="003D7D66"/>
    <w:rsid w:val="003D7D6A"/>
    <w:rsid w:val="003D7E14"/>
    <w:rsid w:val="003E0633"/>
    <w:rsid w:val="003E09AA"/>
    <w:rsid w:val="003E0EA1"/>
    <w:rsid w:val="003E0FDD"/>
    <w:rsid w:val="003E1410"/>
    <w:rsid w:val="003E1CD2"/>
    <w:rsid w:val="003E1DB7"/>
    <w:rsid w:val="003E1EF7"/>
    <w:rsid w:val="003E2205"/>
    <w:rsid w:val="003E25F5"/>
    <w:rsid w:val="003E2A96"/>
    <w:rsid w:val="003E3018"/>
    <w:rsid w:val="003E3051"/>
    <w:rsid w:val="003E30B3"/>
    <w:rsid w:val="003E325E"/>
    <w:rsid w:val="003E38FB"/>
    <w:rsid w:val="003E3B53"/>
    <w:rsid w:val="003E3C62"/>
    <w:rsid w:val="003E3C6C"/>
    <w:rsid w:val="003E3CF8"/>
    <w:rsid w:val="003E3D99"/>
    <w:rsid w:val="003E3EC7"/>
    <w:rsid w:val="003E4006"/>
    <w:rsid w:val="003E4300"/>
    <w:rsid w:val="003E4B6B"/>
    <w:rsid w:val="003E4EF1"/>
    <w:rsid w:val="003E518D"/>
    <w:rsid w:val="003E5230"/>
    <w:rsid w:val="003E529E"/>
    <w:rsid w:val="003E586F"/>
    <w:rsid w:val="003E58E0"/>
    <w:rsid w:val="003E5B31"/>
    <w:rsid w:val="003E5C2E"/>
    <w:rsid w:val="003E654E"/>
    <w:rsid w:val="003E65F0"/>
    <w:rsid w:val="003E673E"/>
    <w:rsid w:val="003E68F8"/>
    <w:rsid w:val="003E691E"/>
    <w:rsid w:val="003E6A68"/>
    <w:rsid w:val="003E6A9D"/>
    <w:rsid w:val="003E6FE9"/>
    <w:rsid w:val="003E70DA"/>
    <w:rsid w:val="003E727C"/>
    <w:rsid w:val="003E742C"/>
    <w:rsid w:val="003E7626"/>
    <w:rsid w:val="003E7684"/>
    <w:rsid w:val="003E7BBB"/>
    <w:rsid w:val="003E7C23"/>
    <w:rsid w:val="003E7D21"/>
    <w:rsid w:val="003E7EFD"/>
    <w:rsid w:val="003F0526"/>
    <w:rsid w:val="003F0B5E"/>
    <w:rsid w:val="003F11F9"/>
    <w:rsid w:val="003F1A9E"/>
    <w:rsid w:val="003F1BED"/>
    <w:rsid w:val="003F1D66"/>
    <w:rsid w:val="003F1EDD"/>
    <w:rsid w:val="003F1F23"/>
    <w:rsid w:val="003F2901"/>
    <w:rsid w:val="003F2BD3"/>
    <w:rsid w:val="003F2BDF"/>
    <w:rsid w:val="003F2C75"/>
    <w:rsid w:val="003F2DC0"/>
    <w:rsid w:val="003F3EB1"/>
    <w:rsid w:val="003F3F6A"/>
    <w:rsid w:val="003F4071"/>
    <w:rsid w:val="003F4695"/>
    <w:rsid w:val="003F4934"/>
    <w:rsid w:val="003F493D"/>
    <w:rsid w:val="003F4D89"/>
    <w:rsid w:val="003F4FB7"/>
    <w:rsid w:val="003F50A8"/>
    <w:rsid w:val="003F50F5"/>
    <w:rsid w:val="003F5268"/>
    <w:rsid w:val="003F5307"/>
    <w:rsid w:val="003F5360"/>
    <w:rsid w:val="003F5633"/>
    <w:rsid w:val="003F5759"/>
    <w:rsid w:val="003F5A1B"/>
    <w:rsid w:val="003F5B1D"/>
    <w:rsid w:val="003F5CBF"/>
    <w:rsid w:val="003F5EBC"/>
    <w:rsid w:val="003F5F71"/>
    <w:rsid w:val="003F617A"/>
    <w:rsid w:val="003F6756"/>
    <w:rsid w:val="003F6898"/>
    <w:rsid w:val="003F68A3"/>
    <w:rsid w:val="003F6953"/>
    <w:rsid w:val="003F6A92"/>
    <w:rsid w:val="003F745F"/>
    <w:rsid w:val="003F7A1F"/>
    <w:rsid w:val="003F7BD8"/>
    <w:rsid w:val="003F7D66"/>
    <w:rsid w:val="003F7FE7"/>
    <w:rsid w:val="0040011E"/>
    <w:rsid w:val="004008B4"/>
    <w:rsid w:val="00400C33"/>
    <w:rsid w:val="00400CAD"/>
    <w:rsid w:val="00400ED4"/>
    <w:rsid w:val="00401511"/>
    <w:rsid w:val="00401A3A"/>
    <w:rsid w:val="00401D7E"/>
    <w:rsid w:val="00401FD7"/>
    <w:rsid w:val="00402105"/>
    <w:rsid w:val="004025EB"/>
    <w:rsid w:val="004026B0"/>
    <w:rsid w:val="00402815"/>
    <w:rsid w:val="00402AFF"/>
    <w:rsid w:val="00402D53"/>
    <w:rsid w:val="00402E0C"/>
    <w:rsid w:val="00402E3A"/>
    <w:rsid w:val="00403209"/>
    <w:rsid w:val="004032BB"/>
    <w:rsid w:val="004037F9"/>
    <w:rsid w:val="004042E1"/>
    <w:rsid w:val="0040434A"/>
    <w:rsid w:val="00404457"/>
    <w:rsid w:val="004045CD"/>
    <w:rsid w:val="00404610"/>
    <w:rsid w:val="004047E5"/>
    <w:rsid w:val="00404AD3"/>
    <w:rsid w:val="00404CEF"/>
    <w:rsid w:val="00405011"/>
    <w:rsid w:val="004050BF"/>
    <w:rsid w:val="004051D1"/>
    <w:rsid w:val="004056D4"/>
    <w:rsid w:val="00405939"/>
    <w:rsid w:val="00405979"/>
    <w:rsid w:val="00405E13"/>
    <w:rsid w:val="0040637C"/>
    <w:rsid w:val="0040639D"/>
    <w:rsid w:val="004066C5"/>
    <w:rsid w:val="0040686B"/>
    <w:rsid w:val="00406901"/>
    <w:rsid w:val="00406936"/>
    <w:rsid w:val="00406958"/>
    <w:rsid w:val="00406EF4"/>
    <w:rsid w:val="004070D4"/>
    <w:rsid w:val="00407899"/>
    <w:rsid w:val="00407A03"/>
    <w:rsid w:val="00407E41"/>
    <w:rsid w:val="0041039E"/>
    <w:rsid w:val="0041046E"/>
    <w:rsid w:val="004104C1"/>
    <w:rsid w:val="004105B9"/>
    <w:rsid w:val="004105D0"/>
    <w:rsid w:val="0041072B"/>
    <w:rsid w:val="004107FB"/>
    <w:rsid w:val="00410ADD"/>
    <w:rsid w:val="00410C89"/>
    <w:rsid w:val="004111E7"/>
    <w:rsid w:val="004117D6"/>
    <w:rsid w:val="004118A3"/>
    <w:rsid w:val="00411C17"/>
    <w:rsid w:val="00411CD9"/>
    <w:rsid w:val="00411E91"/>
    <w:rsid w:val="00412259"/>
    <w:rsid w:val="0041228D"/>
    <w:rsid w:val="004125A9"/>
    <w:rsid w:val="004125EA"/>
    <w:rsid w:val="0041289F"/>
    <w:rsid w:val="00412C27"/>
    <w:rsid w:val="00412EB8"/>
    <w:rsid w:val="00412FFE"/>
    <w:rsid w:val="004131F5"/>
    <w:rsid w:val="00413246"/>
    <w:rsid w:val="00413448"/>
    <w:rsid w:val="0041373E"/>
    <w:rsid w:val="004137C0"/>
    <w:rsid w:val="00413A95"/>
    <w:rsid w:val="00413C44"/>
    <w:rsid w:val="00413E03"/>
    <w:rsid w:val="00413EA6"/>
    <w:rsid w:val="00413FA0"/>
    <w:rsid w:val="00413FEA"/>
    <w:rsid w:val="004142A0"/>
    <w:rsid w:val="0041446C"/>
    <w:rsid w:val="00414744"/>
    <w:rsid w:val="004147FF"/>
    <w:rsid w:val="00414B95"/>
    <w:rsid w:val="00414D22"/>
    <w:rsid w:val="00415048"/>
    <w:rsid w:val="004152D6"/>
    <w:rsid w:val="00415546"/>
    <w:rsid w:val="00415706"/>
    <w:rsid w:val="0041593E"/>
    <w:rsid w:val="00415AA4"/>
    <w:rsid w:val="00415D52"/>
    <w:rsid w:val="0041625C"/>
    <w:rsid w:val="0041629C"/>
    <w:rsid w:val="004163A8"/>
    <w:rsid w:val="00416488"/>
    <w:rsid w:val="00416601"/>
    <w:rsid w:val="0041668B"/>
    <w:rsid w:val="004167B3"/>
    <w:rsid w:val="00416A3F"/>
    <w:rsid w:val="00416B2C"/>
    <w:rsid w:val="00416DD1"/>
    <w:rsid w:val="00416E5E"/>
    <w:rsid w:val="00416EA2"/>
    <w:rsid w:val="004173D8"/>
    <w:rsid w:val="00417451"/>
    <w:rsid w:val="00417468"/>
    <w:rsid w:val="0041755E"/>
    <w:rsid w:val="00417B05"/>
    <w:rsid w:val="004204B8"/>
    <w:rsid w:val="00420ABD"/>
    <w:rsid w:val="00420E7E"/>
    <w:rsid w:val="00421285"/>
    <w:rsid w:val="004214FD"/>
    <w:rsid w:val="00421A3B"/>
    <w:rsid w:val="00421B7E"/>
    <w:rsid w:val="0042205C"/>
    <w:rsid w:val="0042255F"/>
    <w:rsid w:val="004228AC"/>
    <w:rsid w:val="00422AE7"/>
    <w:rsid w:val="0042326E"/>
    <w:rsid w:val="004232D1"/>
    <w:rsid w:val="0042331B"/>
    <w:rsid w:val="004236F8"/>
    <w:rsid w:val="0042378B"/>
    <w:rsid w:val="00423ACC"/>
    <w:rsid w:val="00423B83"/>
    <w:rsid w:val="00423BBF"/>
    <w:rsid w:val="00423C99"/>
    <w:rsid w:val="00423E8A"/>
    <w:rsid w:val="00423F8A"/>
    <w:rsid w:val="00423FC8"/>
    <w:rsid w:val="0042450C"/>
    <w:rsid w:val="004246AC"/>
    <w:rsid w:val="00424C32"/>
    <w:rsid w:val="00424E01"/>
    <w:rsid w:val="00424FCB"/>
    <w:rsid w:val="0042508B"/>
    <w:rsid w:val="00425131"/>
    <w:rsid w:val="00425374"/>
    <w:rsid w:val="0042609F"/>
    <w:rsid w:val="00426214"/>
    <w:rsid w:val="004264F6"/>
    <w:rsid w:val="00426685"/>
    <w:rsid w:val="004266D1"/>
    <w:rsid w:val="004267AB"/>
    <w:rsid w:val="00426D0C"/>
    <w:rsid w:val="004273E4"/>
    <w:rsid w:val="0042773C"/>
    <w:rsid w:val="00427835"/>
    <w:rsid w:val="00427887"/>
    <w:rsid w:val="0042797C"/>
    <w:rsid w:val="00427B80"/>
    <w:rsid w:val="00427F6A"/>
    <w:rsid w:val="00427FF2"/>
    <w:rsid w:val="00430145"/>
    <w:rsid w:val="00430578"/>
    <w:rsid w:val="00430916"/>
    <w:rsid w:val="00430978"/>
    <w:rsid w:val="00430CE0"/>
    <w:rsid w:val="004311C9"/>
    <w:rsid w:val="00431488"/>
    <w:rsid w:val="00431806"/>
    <w:rsid w:val="00431CDB"/>
    <w:rsid w:val="00431D80"/>
    <w:rsid w:val="0043273C"/>
    <w:rsid w:val="00432D7A"/>
    <w:rsid w:val="00432E63"/>
    <w:rsid w:val="00432FBC"/>
    <w:rsid w:val="00432FD1"/>
    <w:rsid w:val="0043302F"/>
    <w:rsid w:val="0043365A"/>
    <w:rsid w:val="00433B59"/>
    <w:rsid w:val="00433EC6"/>
    <w:rsid w:val="00433FD9"/>
    <w:rsid w:val="004340E9"/>
    <w:rsid w:val="00434162"/>
    <w:rsid w:val="0043422D"/>
    <w:rsid w:val="00434285"/>
    <w:rsid w:val="004343D1"/>
    <w:rsid w:val="00434431"/>
    <w:rsid w:val="00434522"/>
    <w:rsid w:val="004346B0"/>
    <w:rsid w:val="004347DF"/>
    <w:rsid w:val="00434ACA"/>
    <w:rsid w:val="00434BC1"/>
    <w:rsid w:val="00434F2A"/>
    <w:rsid w:val="00435068"/>
    <w:rsid w:val="004353EB"/>
    <w:rsid w:val="004359A0"/>
    <w:rsid w:val="00435B68"/>
    <w:rsid w:val="00435BFC"/>
    <w:rsid w:val="00435ECE"/>
    <w:rsid w:val="00435F01"/>
    <w:rsid w:val="00435F48"/>
    <w:rsid w:val="00436130"/>
    <w:rsid w:val="00436595"/>
    <w:rsid w:val="00436DCA"/>
    <w:rsid w:val="00436EDF"/>
    <w:rsid w:val="0043702D"/>
    <w:rsid w:val="004370F0"/>
    <w:rsid w:val="00437225"/>
    <w:rsid w:val="004376C5"/>
    <w:rsid w:val="004378E2"/>
    <w:rsid w:val="0043790C"/>
    <w:rsid w:val="00437A00"/>
    <w:rsid w:val="00437A31"/>
    <w:rsid w:val="00437AF4"/>
    <w:rsid w:val="004400F0"/>
    <w:rsid w:val="004401D1"/>
    <w:rsid w:val="0044021D"/>
    <w:rsid w:val="00440686"/>
    <w:rsid w:val="0044070A"/>
    <w:rsid w:val="00440753"/>
    <w:rsid w:val="00440949"/>
    <w:rsid w:val="00440C63"/>
    <w:rsid w:val="00440E22"/>
    <w:rsid w:val="00441092"/>
    <w:rsid w:val="004416D9"/>
    <w:rsid w:val="00441996"/>
    <w:rsid w:val="00441BB7"/>
    <w:rsid w:val="00441FE1"/>
    <w:rsid w:val="00442096"/>
    <w:rsid w:val="004420F2"/>
    <w:rsid w:val="004421F3"/>
    <w:rsid w:val="00443551"/>
    <w:rsid w:val="00443BBF"/>
    <w:rsid w:val="00443D09"/>
    <w:rsid w:val="00444163"/>
    <w:rsid w:val="0044421A"/>
    <w:rsid w:val="00444705"/>
    <w:rsid w:val="004447D6"/>
    <w:rsid w:val="004450D9"/>
    <w:rsid w:val="00445398"/>
    <w:rsid w:val="004454E8"/>
    <w:rsid w:val="00445616"/>
    <w:rsid w:val="00445878"/>
    <w:rsid w:val="004458EE"/>
    <w:rsid w:val="00446041"/>
    <w:rsid w:val="004460B2"/>
    <w:rsid w:val="004461C9"/>
    <w:rsid w:val="004462EB"/>
    <w:rsid w:val="00446481"/>
    <w:rsid w:val="00446507"/>
    <w:rsid w:val="00446511"/>
    <w:rsid w:val="004465E4"/>
    <w:rsid w:val="004467B6"/>
    <w:rsid w:val="004470E4"/>
    <w:rsid w:val="00447170"/>
    <w:rsid w:val="0044731D"/>
    <w:rsid w:val="00447728"/>
    <w:rsid w:val="0044777C"/>
    <w:rsid w:val="004477AD"/>
    <w:rsid w:val="00447A7B"/>
    <w:rsid w:val="004502FD"/>
    <w:rsid w:val="00450574"/>
    <w:rsid w:val="004505B7"/>
    <w:rsid w:val="0045069C"/>
    <w:rsid w:val="00450CA5"/>
    <w:rsid w:val="00451095"/>
    <w:rsid w:val="004517F0"/>
    <w:rsid w:val="004518DD"/>
    <w:rsid w:val="00451AAD"/>
    <w:rsid w:val="00451CF2"/>
    <w:rsid w:val="0045254B"/>
    <w:rsid w:val="0045264C"/>
    <w:rsid w:val="004526F7"/>
    <w:rsid w:val="004532F3"/>
    <w:rsid w:val="004534EB"/>
    <w:rsid w:val="00453988"/>
    <w:rsid w:val="00453BA0"/>
    <w:rsid w:val="00453CC4"/>
    <w:rsid w:val="00453D18"/>
    <w:rsid w:val="0045471E"/>
    <w:rsid w:val="004547BB"/>
    <w:rsid w:val="00454A34"/>
    <w:rsid w:val="00454C03"/>
    <w:rsid w:val="00454E7A"/>
    <w:rsid w:val="00454EAD"/>
    <w:rsid w:val="00454FF6"/>
    <w:rsid w:val="004553FE"/>
    <w:rsid w:val="0045541E"/>
    <w:rsid w:val="004557C7"/>
    <w:rsid w:val="004557F0"/>
    <w:rsid w:val="00455919"/>
    <w:rsid w:val="004559E6"/>
    <w:rsid w:val="00455E86"/>
    <w:rsid w:val="00456355"/>
    <w:rsid w:val="0045638E"/>
    <w:rsid w:val="00456725"/>
    <w:rsid w:val="00456A68"/>
    <w:rsid w:val="00456FBE"/>
    <w:rsid w:val="004571BD"/>
    <w:rsid w:val="004573AC"/>
    <w:rsid w:val="00457542"/>
    <w:rsid w:val="00457B1F"/>
    <w:rsid w:val="00457E31"/>
    <w:rsid w:val="004601F4"/>
    <w:rsid w:val="00460A44"/>
    <w:rsid w:val="00460B3D"/>
    <w:rsid w:val="00460B49"/>
    <w:rsid w:val="00460C7C"/>
    <w:rsid w:val="00460D78"/>
    <w:rsid w:val="00461412"/>
    <w:rsid w:val="00461472"/>
    <w:rsid w:val="00461550"/>
    <w:rsid w:val="0046189B"/>
    <w:rsid w:val="00461914"/>
    <w:rsid w:val="00461BC9"/>
    <w:rsid w:val="00461C57"/>
    <w:rsid w:val="00462216"/>
    <w:rsid w:val="00462720"/>
    <w:rsid w:val="00462861"/>
    <w:rsid w:val="00462872"/>
    <w:rsid w:val="00462975"/>
    <w:rsid w:val="0046297C"/>
    <w:rsid w:val="00462A9C"/>
    <w:rsid w:val="00462BCA"/>
    <w:rsid w:val="00462BE0"/>
    <w:rsid w:val="00462CF2"/>
    <w:rsid w:val="00462F9E"/>
    <w:rsid w:val="0046381E"/>
    <w:rsid w:val="00463834"/>
    <w:rsid w:val="004638AD"/>
    <w:rsid w:val="00463B3D"/>
    <w:rsid w:val="00463DD0"/>
    <w:rsid w:val="004643E3"/>
    <w:rsid w:val="004643E5"/>
    <w:rsid w:val="004646FB"/>
    <w:rsid w:val="00464A0C"/>
    <w:rsid w:val="00465EB7"/>
    <w:rsid w:val="00467073"/>
    <w:rsid w:val="0046735E"/>
    <w:rsid w:val="0046745C"/>
    <w:rsid w:val="004674A6"/>
    <w:rsid w:val="004677B5"/>
    <w:rsid w:val="00467AAC"/>
    <w:rsid w:val="00467AB9"/>
    <w:rsid w:val="00467E03"/>
    <w:rsid w:val="00467E19"/>
    <w:rsid w:val="00467EB3"/>
    <w:rsid w:val="0047026F"/>
    <w:rsid w:val="00470449"/>
    <w:rsid w:val="004705F2"/>
    <w:rsid w:val="00470656"/>
    <w:rsid w:val="0047077B"/>
    <w:rsid w:val="00470A3E"/>
    <w:rsid w:val="00470CB5"/>
    <w:rsid w:val="00470D92"/>
    <w:rsid w:val="00470D96"/>
    <w:rsid w:val="0047141A"/>
    <w:rsid w:val="004717F5"/>
    <w:rsid w:val="0047199F"/>
    <w:rsid w:val="00471C73"/>
    <w:rsid w:val="00471FB7"/>
    <w:rsid w:val="004720D7"/>
    <w:rsid w:val="0047238A"/>
    <w:rsid w:val="004728AF"/>
    <w:rsid w:val="00472A40"/>
    <w:rsid w:val="00472A4A"/>
    <w:rsid w:val="00472F06"/>
    <w:rsid w:val="00473642"/>
    <w:rsid w:val="00473784"/>
    <w:rsid w:val="0047396F"/>
    <w:rsid w:val="00473B0C"/>
    <w:rsid w:val="00473BAB"/>
    <w:rsid w:val="00473E19"/>
    <w:rsid w:val="00474339"/>
    <w:rsid w:val="00474B65"/>
    <w:rsid w:val="00474EF4"/>
    <w:rsid w:val="0047502A"/>
    <w:rsid w:val="00475212"/>
    <w:rsid w:val="004764A0"/>
    <w:rsid w:val="00476D4B"/>
    <w:rsid w:val="00476D8D"/>
    <w:rsid w:val="00476FA7"/>
    <w:rsid w:val="00477617"/>
    <w:rsid w:val="00477884"/>
    <w:rsid w:val="004803CF"/>
    <w:rsid w:val="00480B3F"/>
    <w:rsid w:val="00480C58"/>
    <w:rsid w:val="0048112B"/>
    <w:rsid w:val="00481306"/>
    <w:rsid w:val="00481324"/>
    <w:rsid w:val="004813F6"/>
    <w:rsid w:val="004815D6"/>
    <w:rsid w:val="00481644"/>
    <w:rsid w:val="0048173C"/>
    <w:rsid w:val="00481946"/>
    <w:rsid w:val="004820A7"/>
    <w:rsid w:val="00482281"/>
    <w:rsid w:val="004822EE"/>
    <w:rsid w:val="004823A7"/>
    <w:rsid w:val="004828EC"/>
    <w:rsid w:val="00482923"/>
    <w:rsid w:val="00482AAB"/>
    <w:rsid w:val="00483138"/>
    <w:rsid w:val="004831B2"/>
    <w:rsid w:val="0048337A"/>
    <w:rsid w:val="0048351C"/>
    <w:rsid w:val="00483665"/>
    <w:rsid w:val="0048383D"/>
    <w:rsid w:val="00483B54"/>
    <w:rsid w:val="00483F73"/>
    <w:rsid w:val="004840A6"/>
    <w:rsid w:val="00484378"/>
    <w:rsid w:val="00484566"/>
    <w:rsid w:val="004845E4"/>
    <w:rsid w:val="0048461E"/>
    <w:rsid w:val="00484852"/>
    <w:rsid w:val="00484C07"/>
    <w:rsid w:val="004852C9"/>
    <w:rsid w:val="0048545F"/>
    <w:rsid w:val="0048597B"/>
    <w:rsid w:val="00485A85"/>
    <w:rsid w:val="00485B71"/>
    <w:rsid w:val="00485D36"/>
    <w:rsid w:val="00485E5B"/>
    <w:rsid w:val="004860F7"/>
    <w:rsid w:val="004865FF"/>
    <w:rsid w:val="004868B4"/>
    <w:rsid w:val="00487608"/>
    <w:rsid w:val="00487F37"/>
    <w:rsid w:val="00490101"/>
    <w:rsid w:val="004904C6"/>
    <w:rsid w:val="004907D6"/>
    <w:rsid w:val="00490ED6"/>
    <w:rsid w:val="0049179D"/>
    <w:rsid w:val="00491A92"/>
    <w:rsid w:val="00491BDA"/>
    <w:rsid w:val="00491C23"/>
    <w:rsid w:val="00491CC7"/>
    <w:rsid w:val="004922B8"/>
    <w:rsid w:val="00492304"/>
    <w:rsid w:val="004925BA"/>
    <w:rsid w:val="00492C35"/>
    <w:rsid w:val="00492DED"/>
    <w:rsid w:val="00492E87"/>
    <w:rsid w:val="004932F6"/>
    <w:rsid w:val="00493301"/>
    <w:rsid w:val="00493754"/>
    <w:rsid w:val="004937A6"/>
    <w:rsid w:val="00493F3C"/>
    <w:rsid w:val="004941A4"/>
    <w:rsid w:val="00494746"/>
    <w:rsid w:val="00494A8E"/>
    <w:rsid w:val="00494E41"/>
    <w:rsid w:val="00494F50"/>
    <w:rsid w:val="0049562C"/>
    <w:rsid w:val="00495CAF"/>
    <w:rsid w:val="00495EEA"/>
    <w:rsid w:val="00495FE0"/>
    <w:rsid w:val="0049608B"/>
    <w:rsid w:val="004962BB"/>
    <w:rsid w:val="004962DB"/>
    <w:rsid w:val="0049640B"/>
    <w:rsid w:val="00496419"/>
    <w:rsid w:val="00496579"/>
    <w:rsid w:val="00497412"/>
    <w:rsid w:val="00497682"/>
    <w:rsid w:val="004976F6"/>
    <w:rsid w:val="00497A2C"/>
    <w:rsid w:val="00497C53"/>
    <w:rsid w:val="00497FB7"/>
    <w:rsid w:val="004A00B5"/>
    <w:rsid w:val="004A022E"/>
    <w:rsid w:val="004A02A7"/>
    <w:rsid w:val="004A0479"/>
    <w:rsid w:val="004A080B"/>
    <w:rsid w:val="004A0C4A"/>
    <w:rsid w:val="004A0D1A"/>
    <w:rsid w:val="004A0D78"/>
    <w:rsid w:val="004A0FA1"/>
    <w:rsid w:val="004A10C6"/>
    <w:rsid w:val="004A13E7"/>
    <w:rsid w:val="004A149E"/>
    <w:rsid w:val="004A1512"/>
    <w:rsid w:val="004A15DD"/>
    <w:rsid w:val="004A15F0"/>
    <w:rsid w:val="004A1849"/>
    <w:rsid w:val="004A1953"/>
    <w:rsid w:val="004A20A0"/>
    <w:rsid w:val="004A2189"/>
    <w:rsid w:val="004A22C2"/>
    <w:rsid w:val="004A2301"/>
    <w:rsid w:val="004A2387"/>
    <w:rsid w:val="004A23C5"/>
    <w:rsid w:val="004A2555"/>
    <w:rsid w:val="004A2681"/>
    <w:rsid w:val="004A287D"/>
    <w:rsid w:val="004A2F45"/>
    <w:rsid w:val="004A325B"/>
    <w:rsid w:val="004A3261"/>
    <w:rsid w:val="004A3386"/>
    <w:rsid w:val="004A357C"/>
    <w:rsid w:val="004A3F06"/>
    <w:rsid w:val="004A4153"/>
    <w:rsid w:val="004A417F"/>
    <w:rsid w:val="004A41AC"/>
    <w:rsid w:val="004A471C"/>
    <w:rsid w:val="004A4D64"/>
    <w:rsid w:val="004A4F51"/>
    <w:rsid w:val="004A4FAA"/>
    <w:rsid w:val="004A5067"/>
    <w:rsid w:val="004A518B"/>
    <w:rsid w:val="004A55DA"/>
    <w:rsid w:val="004A57F0"/>
    <w:rsid w:val="004A587B"/>
    <w:rsid w:val="004A58F8"/>
    <w:rsid w:val="004A5B63"/>
    <w:rsid w:val="004A5D31"/>
    <w:rsid w:val="004A604A"/>
    <w:rsid w:val="004A60D4"/>
    <w:rsid w:val="004A65DD"/>
    <w:rsid w:val="004A665F"/>
    <w:rsid w:val="004A6A0E"/>
    <w:rsid w:val="004A70BA"/>
    <w:rsid w:val="004A756C"/>
    <w:rsid w:val="004B056D"/>
    <w:rsid w:val="004B06DB"/>
    <w:rsid w:val="004B08F1"/>
    <w:rsid w:val="004B104E"/>
    <w:rsid w:val="004B1241"/>
    <w:rsid w:val="004B1532"/>
    <w:rsid w:val="004B1A0E"/>
    <w:rsid w:val="004B1AA5"/>
    <w:rsid w:val="004B2249"/>
    <w:rsid w:val="004B22B8"/>
    <w:rsid w:val="004B242F"/>
    <w:rsid w:val="004B2743"/>
    <w:rsid w:val="004B2846"/>
    <w:rsid w:val="004B28B6"/>
    <w:rsid w:val="004B2F14"/>
    <w:rsid w:val="004B37AE"/>
    <w:rsid w:val="004B3987"/>
    <w:rsid w:val="004B3A07"/>
    <w:rsid w:val="004B3CC2"/>
    <w:rsid w:val="004B425E"/>
    <w:rsid w:val="004B4641"/>
    <w:rsid w:val="004B4860"/>
    <w:rsid w:val="004B48AA"/>
    <w:rsid w:val="004B4C86"/>
    <w:rsid w:val="004B53B6"/>
    <w:rsid w:val="004B5857"/>
    <w:rsid w:val="004B5B7A"/>
    <w:rsid w:val="004B5BCC"/>
    <w:rsid w:val="004B5CA8"/>
    <w:rsid w:val="004B5D9B"/>
    <w:rsid w:val="004B5D9F"/>
    <w:rsid w:val="004B62C6"/>
    <w:rsid w:val="004B63B3"/>
    <w:rsid w:val="004B63BF"/>
    <w:rsid w:val="004B6411"/>
    <w:rsid w:val="004B65E9"/>
    <w:rsid w:val="004B670D"/>
    <w:rsid w:val="004B6B85"/>
    <w:rsid w:val="004B6CC4"/>
    <w:rsid w:val="004B6CF8"/>
    <w:rsid w:val="004B705C"/>
    <w:rsid w:val="004B7808"/>
    <w:rsid w:val="004B785A"/>
    <w:rsid w:val="004B7970"/>
    <w:rsid w:val="004B7BBE"/>
    <w:rsid w:val="004B7C8A"/>
    <w:rsid w:val="004B7D1F"/>
    <w:rsid w:val="004C00CA"/>
    <w:rsid w:val="004C048E"/>
    <w:rsid w:val="004C049A"/>
    <w:rsid w:val="004C0602"/>
    <w:rsid w:val="004C08A0"/>
    <w:rsid w:val="004C0B19"/>
    <w:rsid w:val="004C0BAA"/>
    <w:rsid w:val="004C0D7C"/>
    <w:rsid w:val="004C0F0F"/>
    <w:rsid w:val="004C1157"/>
    <w:rsid w:val="004C1B15"/>
    <w:rsid w:val="004C20A0"/>
    <w:rsid w:val="004C213E"/>
    <w:rsid w:val="004C217B"/>
    <w:rsid w:val="004C21CD"/>
    <w:rsid w:val="004C2A6F"/>
    <w:rsid w:val="004C2D72"/>
    <w:rsid w:val="004C316E"/>
    <w:rsid w:val="004C3567"/>
    <w:rsid w:val="004C3CE6"/>
    <w:rsid w:val="004C3DAA"/>
    <w:rsid w:val="004C404A"/>
    <w:rsid w:val="004C41C4"/>
    <w:rsid w:val="004C4450"/>
    <w:rsid w:val="004C4507"/>
    <w:rsid w:val="004C45D6"/>
    <w:rsid w:val="004C4640"/>
    <w:rsid w:val="004C47FD"/>
    <w:rsid w:val="004C4A38"/>
    <w:rsid w:val="004C4E3B"/>
    <w:rsid w:val="004C508C"/>
    <w:rsid w:val="004C5380"/>
    <w:rsid w:val="004C551E"/>
    <w:rsid w:val="004C557F"/>
    <w:rsid w:val="004C5990"/>
    <w:rsid w:val="004C5CB7"/>
    <w:rsid w:val="004C5CE3"/>
    <w:rsid w:val="004C5E76"/>
    <w:rsid w:val="004C624C"/>
    <w:rsid w:val="004C62D0"/>
    <w:rsid w:val="004C6396"/>
    <w:rsid w:val="004C6427"/>
    <w:rsid w:val="004C6BEA"/>
    <w:rsid w:val="004C6BF9"/>
    <w:rsid w:val="004C724A"/>
    <w:rsid w:val="004C73E6"/>
    <w:rsid w:val="004C73EB"/>
    <w:rsid w:val="004C75A2"/>
    <w:rsid w:val="004C7A01"/>
    <w:rsid w:val="004C7A56"/>
    <w:rsid w:val="004C7B76"/>
    <w:rsid w:val="004C7D26"/>
    <w:rsid w:val="004D05F6"/>
    <w:rsid w:val="004D092E"/>
    <w:rsid w:val="004D0976"/>
    <w:rsid w:val="004D0C85"/>
    <w:rsid w:val="004D0E2C"/>
    <w:rsid w:val="004D0EBD"/>
    <w:rsid w:val="004D0F2E"/>
    <w:rsid w:val="004D147D"/>
    <w:rsid w:val="004D16AC"/>
    <w:rsid w:val="004D1700"/>
    <w:rsid w:val="004D1B50"/>
    <w:rsid w:val="004D24EF"/>
    <w:rsid w:val="004D2725"/>
    <w:rsid w:val="004D2767"/>
    <w:rsid w:val="004D30E3"/>
    <w:rsid w:val="004D3112"/>
    <w:rsid w:val="004D376F"/>
    <w:rsid w:val="004D38F3"/>
    <w:rsid w:val="004D3BC1"/>
    <w:rsid w:val="004D3DD8"/>
    <w:rsid w:val="004D4480"/>
    <w:rsid w:val="004D4565"/>
    <w:rsid w:val="004D45AB"/>
    <w:rsid w:val="004D4630"/>
    <w:rsid w:val="004D4A80"/>
    <w:rsid w:val="004D4D45"/>
    <w:rsid w:val="004D594E"/>
    <w:rsid w:val="004D5963"/>
    <w:rsid w:val="004D5B23"/>
    <w:rsid w:val="004D5B87"/>
    <w:rsid w:val="004D5DC5"/>
    <w:rsid w:val="004D6789"/>
    <w:rsid w:val="004D68B9"/>
    <w:rsid w:val="004D6911"/>
    <w:rsid w:val="004D6E21"/>
    <w:rsid w:val="004D7612"/>
    <w:rsid w:val="004E0148"/>
    <w:rsid w:val="004E02E5"/>
    <w:rsid w:val="004E0A26"/>
    <w:rsid w:val="004E1222"/>
    <w:rsid w:val="004E185B"/>
    <w:rsid w:val="004E1AD9"/>
    <w:rsid w:val="004E1F34"/>
    <w:rsid w:val="004E2107"/>
    <w:rsid w:val="004E26E5"/>
    <w:rsid w:val="004E2771"/>
    <w:rsid w:val="004E295A"/>
    <w:rsid w:val="004E2D8F"/>
    <w:rsid w:val="004E2E1D"/>
    <w:rsid w:val="004E3020"/>
    <w:rsid w:val="004E327D"/>
    <w:rsid w:val="004E33FA"/>
    <w:rsid w:val="004E343B"/>
    <w:rsid w:val="004E34DE"/>
    <w:rsid w:val="004E3508"/>
    <w:rsid w:val="004E3534"/>
    <w:rsid w:val="004E353C"/>
    <w:rsid w:val="004E3888"/>
    <w:rsid w:val="004E38AC"/>
    <w:rsid w:val="004E3E58"/>
    <w:rsid w:val="004E3E6C"/>
    <w:rsid w:val="004E3F9E"/>
    <w:rsid w:val="004E45A2"/>
    <w:rsid w:val="004E46F2"/>
    <w:rsid w:val="004E4AE8"/>
    <w:rsid w:val="004E4B03"/>
    <w:rsid w:val="004E59F5"/>
    <w:rsid w:val="004E5CF8"/>
    <w:rsid w:val="004E5E00"/>
    <w:rsid w:val="004E5FE9"/>
    <w:rsid w:val="004E633B"/>
    <w:rsid w:val="004E669C"/>
    <w:rsid w:val="004E6954"/>
    <w:rsid w:val="004E6ACD"/>
    <w:rsid w:val="004E6AED"/>
    <w:rsid w:val="004E6D3C"/>
    <w:rsid w:val="004E6D6C"/>
    <w:rsid w:val="004E7070"/>
    <w:rsid w:val="004E735E"/>
    <w:rsid w:val="004E7698"/>
    <w:rsid w:val="004E777E"/>
    <w:rsid w:val="004F021F"/>
    <w:rsid w:val="004F023E"/>
    <w:rsid w:val="004F031D"/>
    <w:rsid w:val="004F04FC"/>
    <w:rsid w:val="004F0518"/>
    <w:rsid w:val="004F0C3A"/>
    <w:rsid w:val="004F0E7F"/>
    <w:rsid w:val="004F0F25"/>
    <w:rsid w:val="004F0FB7"/>
    <w:rsid w:val="004F1136"/>
    <w:rsid w:val="004F18D4"/>
    <w:rsid w:val="004F1903"/>
    <w:rsid w:val="004F1F74"/>
    <w:rsid w:val="004F21A3"/>
    <w:rsid w:val="004F2238"/>
    <w:rsid w:val="004F25A0"/>
    <w:rsid w:val="004F2C46"/>
    <w:rsid w:val="004F33EA"/>
    <w:rsid w:val="004F36BE"/>
    <w:rsid w:val="004F36C5"/>
    <w:rsid w:val="004F37BE"/>
    <w:rsid w:val="004F3897"/>
    <w:rsid w:val="004F3A59"/>
    <w:rsid w:val="004F3AD1"/>
    <w:rsid w:val="004F3D65"/>
    <w:rsid w:val="004F3FD9"/>
    <w:rsid w:val="004F41AA"/>
    <w:rsid w:val="004F4E01"/>
    <w:rsid w:val="004F4E85"/>
    <w:rsid w:val="004F4EA6"/>
    <w:rsid w:val="004F4EB6"/>
    <w:rsid w:val="004F53C8"/>
    <w:rsid w:val="004F54E5"/>
    <w:rsid w:val="004F5683"/>
    <w:rsid w:val="004F589F"/>
    <w:rsid w:val="004F5CD1"/>
    <w:rsid w:val="004F5CD7"/>
    <w:rsid w:val="004F5E03"/>
    <w:rsid w:val="004F5E60"/>
    <w:rsid w:val="004F6810"/>
    <w:rsid w:val="004F6AA9"/>
    <w:rsid w:val="004F6EC2"/>
    <w:rsid w:val="004F7169"/>
    <w:rsid w:val="004F71DC"/>
    <w:rsid w:val="004F726C"/>
    <w:rsid w:val="004F77FF"/>
    <w:rsid w:val="004F7855"/>
    <w:rsid w:val="004F7975"/>
    <w:rsid w:val="004F7AD8"/>
    <w:rsid w:val="004F7B76"/>
    <w:rsid w:val="004F7D0C"/>
    <w:rsid w:val="004F7F14"/>
    <w:rsid w:val="0050005B"/>
    <w:rsid w:val="00500132"/>
    <w:rsid w:val="005005E7"/>
    <w:rsid w:val="005007AC"/>
    <w:rsid w:val="005009A4"/>
    <w:rsid w:val="00500AB4"/>
    <w:rsid w:val="00500C89"/>
    <w:rsid w:val="005015FC"/>
    <w:rsid w:val="00501787"/>
    <w:rsid w:val="00501CCD"/>
    <w:rsid w:val="00502048"/>
    <w:rsid w:val="00502066"/>
    <w:rsid w:val="005028F5"/>
    <w:rsid w:val="00502A1B"/>
    <w:rsid w:val="00502B11"/>
    <w:rsid w:val="0050360D"/>
    <w:rsid w:val="00503EA8"/>
    <w:rsid w:val="00503FA7"/>
    <w:rsid w:val="005043F6"/>
    <w:rsid w:val="00504657"/>
    <w:rsid w:val="00504832"/>
    <w:rsid w:val="00504D1F"/>
    <w:rsid w:val="00505093"/>
    <w:rsid w:val="005050BF"/>
    <w:rsid w:val="005053E8"/>
    <w:rsid w:val="00505570"/>
    <w:rsid w:val="0050636A"/>
    <w:rsid w:val="005063B6"/>
    <w:rsid w:val="005063D0"/>
    <w:rsid w:val="00506AFA"/>
    <w:rsid w:val="00506C83"/>
    <w:rsid w:val="005075AA"/>
    <w:rsid w:val="00507CAC"/>
    <w:rsid w:val="00507DFC"/>
    <w:rsid w:val="00507F46"/>
    <w:rsid w:val="00510164"/>
    <w:rsid w:val="0051033A"/>
    <w:rsid w:val="0051070E"/>
    <w:rsid w:val="00510CB2"/>
    <w:rsid w:val="0051112B"/>
    <w:rsid w:val="0051117D"/>
    <w:rsid w:val="005112EC"/>
    <w:rsid w:val="0051179E"/>
    <w:rsid w:val="005118CE"/>
    <w:rsid w:val="0051216B"/>
    <w:rsid w:val="0051219D"/>
    <w:rsid w:val="005123C5"/>
    <w:rsid w:val="005124B0"/>
    <w:rsid w:val="0051279E"/>
    <w:rsid w:val="005127D9"/>
    <w:rsid w:val="00512BA0"/>
    <w:rsid w:val="00512C9B"/>
    <w:rsid w:val="00512D4A"/>
    <w:rsid w:val="005130AB"/>
    <w:rsid w:val="00513129"/>
    <w:rsid w:val="005132DC"/>
    <w:rsid w:val="005132E7"/>
    <w:rsid w:val="00513361"/>
    <w:rsid w:val="005134D4"/>
    <w:rsid w:val="005135B9"/>
    <w:rsid w:val="005136E2"/>
    <w:rsid w:val="005137FC"/>
    <w:rsid w:val="00513B05"/>
    <w:rsid w:val="00513B08"/>
    <w:rsid w:val="00513F29"/>
    <w:rsid w:val="00514311"/>
    <w:rsid w:val="00514443"/>
    <w:rsid w:val="00514476"/>
    <w:rsid w:val="00514517"/>
    <w:rsid w:val="00514F78"/>
    <w:rsid w:val="00515137"/>
    <w:rsid w:val="00515551"/>
    <w:rsid w:val="0051597D"/>
    <w:rsid w:val="0051612B"/>
    <w:rsid w:val="005162B8"/>
    <w:rsid w:val="00516329"/>
    <w:rsid w:val="0051657E"/>
    <w:rsid w:val="00516C5C"/>
    <w:rsid w:val="00517189"/>
    <w:rsid w:val="0051724C"/>
    <w:rsid w:val="0051734E"/>
    <w:rsid w:val="00517991"/>
    <w:rsid w:val="00517B33"/>
    <w:rsid w:val="00517BEF"/>
    <w:rsid w:val="00517CA7"/>
    <w:rsid w:val="00520121"/>
    <w:rsid w:val="00520D1C"/>
    <w:rsid w:val="00520D93"/>
    <w:rsid w:val="00521089"/>
    <w:rsid w:val="0052151B"/>
    <w:rsid w:val="005216EA"/>
    <w:rsid w:val="0052182A"/>
    <w:rsid w:val="00521A86"/>
    <w:rsid w:val="00521F6D"/>
    <w:rsid w:val="0052206F"/>
    <w:rsid w:val="0052228A"/>
    <w:rsid w:val="00522349"/>
    <w:rsid w:val="00522551"/>
    <w:rsid w:val="00523200"/>
    <w:rsid w:val="00523355"/>
    <w:rsid w:val="00523370"/>
    <w:rsid w:val="00523969"/>
    <w:rsid w:val="00524295"/>
    <w:rsid w:val="005242C4"/>
    <w:rsid w:val="00524385"/>
    <w:rsid w:val="00524451"/>
    <w:rsid w:val="00524459"/>
    <w:rsid w:val="00524578"/>
    <w:rsid w:val="00524AC1"/>
    <w:rsid w:val="00524D23"/>
    <w:rsid w:val="00525037"/>
    <w:rsid w:val="00525768"/>
    <w:rsid w:val="00525AE8"/>
    <w:rsid w:val="00525D83"/>
    <w:rsid w:val="00525F4E"/>
    <w:rsid w:val="005263BB"/>
    <w:rsid w:val="005265AB"/>
    <w:rsid w:val="00526765"/>
    <w:rsid w:val="00526882"/>
    <w:rsid w:val="00526E45"/>
    <w:rsid w:val="00527122"/>
    <w:rsid w:val="00527729"/>
    <w:rsid w:val="0052777B"/>
    <w:rsid w:val="00527D3F"/>
    <w:rsid w:val="00527E9D"/>
    <w:rsid w:val="00527FA4"/>
    <w:rsid w:val="005301E1"/>
    <w:rsid w:val="0053067B"/>
    <w:rsid w:val="00530F2A"/>
    <w:rsid w:val="00531063"/>
    <w:rsid w:val="0053106E"/>
    <w:rsid w:val="00531405"/>
    <w:rsid w:val="005317F0"/>
    <w:rsid w:val="00531874"/>
    <w:rsid w:val="00531B6E"/>
    <w:rsid w:val="00531F19"/>
    <w:rsid w:val="00532288"/>
    <w:rsid w:val="005323B6"/>
    <w:rsid w:val="005323EE"/>
    <w:rsid w:val="005329F7"/>
    <w:rsid w:val="00532D31"/>
    <w:rsid w:val="00532F2F"/>
    <w:rsid w:val="00533353"/>
    <w:rsid w:val="00533BCA"/>
    <w:rsid w:val="00533C2E"/>
    <w:rsid w:val="005343C9"/>
    <w:rsid w:val="0053477B"/>
    <w:rsid w:val="0053484B"/>
    <w:rsid w:val="005349D0"/>
    <w:rsid w:val="00534AAF"/>
    <w:rsid w:val="00534B9F"/>
    <w:rsid w:val="0053513A"/>
    <w:rsid w:val="0053524B"/>
    <w:rsid w:val="00535A51"/>
    <w:rsid w:val="00535C92"/>
    <w:rsid w:val="0053653F"/>
    <w:rsid w:val="00536580"/>
    <w:rsid w:val="0053659A"/>
    <w:rsid w:val="005365DB"/>
    <w:rsid w:val="00536870"/>
    <w:rsid w:val="00536A51"/>
    <w:rsid w:val="00536AB6"/>
    <w:rsid w:val="00536CFF"/>
    <w:rsid w:val="00537388"/>
    <w:rsid w:val="00537504"/>
    <w:rsid w:val="00537C39"/>
    <w:rsid w:val="00540558"/>
    <w:rsid w:val="005405F7"/>
    <w:rsid w:val="005408FD"/>
    <w:rsid w:val="00540B10"/>
    <w:rsid w:val="00540CD5"/>
    <w:rsid w:val="00540FC1"/>
    <w:rsid w:val="00541042"/>
    <w:rsid w:val="005412E0"/>
    <w:rsid w:val="0054146B"/>
    <w:rsid w:val="00541691"/>
    <w:rsid w:val="00541A42"/>
    <w:rsid w:val="00541CB5"/>
    <w:rsid w:val="00541D42"/>
    <w:rsid w:val="005420C4"/>
    <w:rsid w:val="00542381"/>
    <w:rsid w:val="005423AC"/>
    <w:rsid w:val="005426B9"/>
    <w:rsid w:val="00542B48"/>
    <w:rsid w:val="00542C11"/>
    <w:rsid w:val="00543088"/>
    <w:rsid w:val="0054345A"/>
    <w:rsid w:val="00543653"/>
    <w:rsid w:val="005436DA"/>
    <w:rsid w:val="00543B8C"/>
    <w:rsid w:val="00543FD5"/>
    <w:rsid w:val="0054440C"/>
    <w:rsid w:val="00544812"/>
    <w:rsid w:val="00545385"/>
    <w:rsid w:val="00545794"/>
    <w:rsid w:val="005458B1"/>
    <w:rsid w:val="00545A2A"/>
    <w:rsid w:val="00545B54"/>
    <w:rsid w:val="005460AE"/>
    <w:rsid w:val="00546502"/>
    <w:rsid w:val="005467A2"/>
    <w:rsid w:val="005467E4"/>
    <w:rsid w:val="005469AE"/>
    <w:rsid w:val="005469B6"/>
    <w:rsid w:val="00546D57"/>
    <w:rsid w:val="00546EBC"/>
    <w:rsid w:val="00547258"/>
    <w:rsid w:val="005474A5"/>
    <w:rsid w:val="00547527"/>
    <w:rsid w:val="0054776F"/>
    <w:rsid w:val="0054785D"/>
    <w:rsid w:val="005479FF"/>
    <w:rsid w:val="00547FFB"/>
    <w:rsid w:val="005501EC"/>
    <w:rsid w:val="005504A0"/>
    <w:rsid w:val="00550565"/>
    <w:rsid w:val="005509F5"/>
    <w:rsid w:val="00550BC7"/>
    <w:rsid w:val="0055136C"/>
    <w:rsid w:val="005519A0"/>
    <w:rsid w:val="00551CEE"/>
    <w:rsid w:val="00551E46"/>
    <w:rsid w:val="00551E8D"/>
    <w:rsid w:val="00552105"/>
    <w:rsid w:val="00552555"/>
    <w:rsid w:val="00552953"/>
    <w:rsid w:val="00552AB1"/>
    <w:rsid w:val="00552AD3"/>
    <w:rsid w:val="00552BCE"/>
    <w:rsid w:val="00553042"/>
    <w:rsid w:val="005534AA"/>
    <w:rsid w:val="00553843"/>
    <w:rsid w:val="0055387D"/>
    <w:rsid w:val="005539DC"/>
    <w:rsid w:val="00554404"/>
    <w:rsid w:val="005544CC"/>
    <w:rsid w:val="0055460A"/>
    <w:rsid w:val="0055502A"/>
    <w:rsid w:val="005551E9"/>
    <w:rsid w:val="005551EC"/>
    <w:rsid w:val="005553E4"/>
    <w:rsid w:val="00555945"/>
    <w:rsid w:val="00555E27"/>
    <w:rsid w:val="00556467"/>
    <w:rsid w:val="00556543"/>
    <w:rsid w:val="00556702"/>
    <w:rsid w:val="00556B60"/>
    <w:rsid w:val="00556D84"/>
    <w:rsid w:val="00556D9C"/>
    <w:rsid w:val="00556F7F"/>
    <w:rsid w:val="00557174"/>
    <w:rsid w:val="00557295"/>
    <w:rsid w:val="00557424"/>
    <w:rsid w:val="0055750D"/>
    <w:rsid w:val="005577FD"/>
    <w:rsid w:val="00560416"/>
    <w:rsid w:val="0056078D"/>
    <w:rsid w:val="00560A94"/>
    <w:rsid w:val="00560C65"/>
    <w:rsid w:val="00560FD3"/>
    <w:rsid w:val="00561153"/>
    <w:rsid w:val="005611F1"/>
    <w:rsid w:val="0056146B"/>
    <w:rsid w:val="005614C6"/>
    <w:rsid w:val="00561578"/>
    <w:rsid w:val="005615D4"/>
    <w:rsid w:val="0056162E"/>
    <w:rsid w:val="00561C7D"/>
    <w:rsid w:val="00561CD6"/>
    <w:rsid w:val="0056223D"/>
    <w:rsid w:val="005624AF"/>
    <w:rsid w:val="005625E8"/>
    <w:rsid w:val="00562BCA"/>
    <w:rsid w:val="00562FC9"/>
    <w:rsid w:val="005633BD"/>
    <w:rsid w:val="00563913"/>
    <w:rsid w:val="00563DB1"/>
    <w:rsid w:val="00563FD7"/>
    <w:rsid w:val="00564331"/>
    <w:rsid w:val="00564B02"/>
    <w:rsid w:val="00564D9C"/>
    <w:rsid w:val="00564EAB"/>
    <w:rsid w:val="00564F49"/>
    <w:rsid w:val="005650E5"/>
    <w:rsid w:val="005652C3"/>
    <w:rsid w:val="00565FA5"/>
    <w:rsid w:val="005660B0"/>
    <w:rsid w:val="005664E6"/>
    <w:rsid w:val="005665A4"/>
    <w:rsid w:val="00566734"/>
    <w:rsid w:val="005668C4"/>
    <w:rsid w:val="00566ACA"/>
    <w:rsid w:val="0056712D"/>
    <w:rsid w:val="00567181"/>
    <w:rsid w:val="00567294"/>
    <w:rsid w:val="00567E23"/>
    <w:rsid w:val="00567E32"/>
    <w:rsid w:val="00570108"/>
    <w:rsid w:val="0057025C"/>
    <w:rsid w:val="005702EB"/>
    <w:rsid w:val="00570479"/>
    <w:rsid w:val="00570699"/>
    <w:rsid w:val="0057114D"/>
    <w:rsid w:val="005712DB"/>
    <w:rsid w:val="0057169F"/>
    <w:rsid w:val="00571774"/>
    <w:rsid w:val="005717A4"/>
    <w:rsid w:val="005718A6"/>
    <w:rsid w:val="00571A9D"/>
    <w:rsid w:val="00571AFB"/>
    <w:rsid w:val="00571E59"/>
    <w:rsid w:val="00571EE9"/>
    <w:rsid w:val="00571F00"/>
    <w:rsid w:val="00571F36"/>
    <w:rsid w:val="00572156"/>
    <w:rsid w:val="0057224D"/>
    <w:rsid w:val="005724DE"/>
    <w:rsid w:val="005726EA"/>
    <w:rsid w:val="0057285A"/>
    <w:rsid w:val="00572988"/>
    <w:rsid w:val="00572AFB"/>
    <w:rsid w:val="00572DFF"/>
    <w:rsid w:val="005730E5"/>
    <w:rsid w:val="00573138"/>
    <w:rsid w:val="005733BA"/>
    <w:rsid w:val="00573567"/>
    <w:rsid w:val="00574000"/>
    <w:rsid w:val="00574189"/>
    <w:rsid w:val="005746D6"/>
    <w:rsid w:val="00575198"/>
    <w:rsid w:val="0057550E"/>
    <w:rsid w:val="00575A6C"/>
    <w:rsid w:val="00575AA2"/>
    <w:rsid w:val="00575CB8"/>
    <w:rsid w:val="0057605F"/>
    <w:rsid w:val="00576D48"/>
    <w:rsid w:val="00577451"/>
    <w:rsid w:val="00577912"/>
    <w:rsid w:val="00577A49"/>
    <w:rsid w:val="00577C67"/>
    <w:rsid w:val="00577CFA"/>
    <w:rsid w:val="00577D98"/>
    <w:rsid w:val="005800D1"/>
    <w:rsid w:val="0058038A"/>
    <w:rsid w:val="005806EA"/>
    <w:rsid w:val="00580A97"/>
    <w:rsid w:val="00580E04"/>
    <w:rsid w:val="005810A9"/>
    <w:rsid w:val="005810EF"/>
    <w:rsid w:val="005814E0"/>
    <w:rsid w:val="00581531"/>
    <w:rsid w:val="005815E4"/>
    <w:rsid w:val="005815FA"/>
    <w:rsid w:val="00581771"/>
    <w:rsid w:val="00581871"/>
    <w:rsid w:val="00582421"/>
    <w:rsid w:val="0058244E"/>
    <w:rsid w:val="00582C48"/>
    <w:rsid w:val="00583071"/>
    <w:rsid w:val="00583402"/>
    <w:rsid w:val="005834F8"/>
    <w:rsid w:val="005836BD"/>
    <w:rsid w:val="005838C0"/>
    <w:rsid w:val="00583AA0"/>
    <w:rsid w:val="00583AB2"/>
    <w:rsid w:val="00583D2B"/>
    <w:rsid w:val="00583DD5"/>
    <w:rsid w:val="00583E83"/>
    <w:rsid w:val="00583EB8"/>
    <w:rsid w:val="00584144"/>
    <w:rsid w:val="00584664"/>
    <w:rsid w:val="00584918"/>
    <w:rsid w:val="00584A8B"/>
    <w:rsid w:val="00584F60"/>
    <w:rsid w:val="005850C7"/>
    <w:rsid w:val="00585B8E"/>
    <w:rsid w:val="00585B98"/>
    <w:rsid w:val="005866E9"/>
    <w:rsid w:val="00586788"/>
    <w:rsid w:val="00586894"/>
    <w:rsid w:val="0058690E"/>
    <w:rsid w:val="005869E8"/>
    <w:rsid w:val="00587029"/>
    <w:rsid w:val="00587241"/>
    <w:rsid w:val="005872C4"/>
    <w:rsid w:val="005875FC"/>
    <w:rsid w:val="0058770D"/>
    <w:rsid w:val="005877A4"/>
    <w:rsid w:val="00587891"/>
    <w:rsid w:val="00587AB8"/>
    <w:rsid w:val="00587BB4"/>
    <w:rsid w:val="0059046E"/>
    <w:rsid w:val="005904F3"/>
    <w:rsid w:val="00590805"/>
    <w:rsid w:val="00590B49"/>
    <w:rsid w:val="005912A8"/>
    <w:rsid w:val="005919F4"/>
    <w:rsid w:val="00591A49"/>
    <w:rsid w:val="00591C44"/>
    <w:rsid w:val="00591D95"/>
    <w:rsid w:val="00591ECC"/>
    <w:rsid w:val="005920D2"/>
    <w:rsid w:val="005921D1"/>
    <w:rsid w:val="005922A8"/>
    <w:rsid w:val="00593035"/>
    <w:rsid w:val="00593094"/>
    <w:rsid w:val="00593171"/>
    <w:rsid w:val="0059325E"/>
    <w:rsid w:val="005938D7"/>
    <w:rsid w:val="0059445E"/>
    <w:rsid w:val="00594508"/>
    <w:rsid w:val="00594B6C"/>
    <w:rsid w:val="005952EE"/>
    <w:rsid w:val="00595481"/>
    <w:rsid w:val="00595589"/>
    <w:rsid w:val="005959BD"/>
    <w:rsid w:val="00595A11"/>
    <w:rsid w:val="00595AE4"/>
    <w:rsid w:val="00596164"/>
    <w:rsid w:val="00596192"/>
    <w:rsid w:val="005968FF"/>
    <w:rsid w:val="00596E09"/>
    <w:rsid w:val="0059727F"/>
    <w:rsid w:val="00597405"/>
    <w:rsid w:val="0059745F"/>
    <w:rsid w:val="00597620"/>
    <w:rsid w:val="005978EF"/>
    <w:rsid w:val="00597C18"/>
    <w:rsid w:val="00597C4B"/>
    <w:rsid w:val="00597DD0"/>
    <w:rsid w:val="005A00FB"/>
    <w:rsid w:val="005A010A"/>
    <w:rsid w:val="005A019B"/>
    <w:rsid w:val="005A05D2"/>
    <w:rsid w:val="005A0746"/>
    <w:rsid w:val="005A0813"/>
    <w:rsid w:val="005A083E"/>
    <w:rsid w:val="005A10C4"/>
    <w:rsid w:val="005A11CD"/>
    <w:rsid w:val="005A1410"/>
    <w:rsid w:val="005A1D45"/>
    <w:rsid w:val="005A20E5"/>
    <w:rsid w:val="005A232B"/>
    <w:rsid w:val="005A23AE"/>
    <w:rsid w:val="005A26D4"/>
    <w:rsid w:val="005A2793"/>
    <w:rsid w:val="005A29DB"/>
    <w:rsid w:val="005A2A67"/>
    <w:rsid w:val="005A2BDA"/>
    <w:rsid w:val="005A2DB6"/>
    <w:rsid w:val="005A30FA"/>
    <w:rsid w:val="005A3115"/>
    <w:rsid w:val="005A3260"/>
    <w:rsid w:val="005A3533"/>
    <w:rsid w:val="005A3D1B"/>
    <w:rsid w:val="005A3FC1"/>
    <w:rsid w:val="005A43B8"/>
    <w:rsid w:val="005A449D"/>
    <w:rsid w:val="005A4508"/>
    <w:rsid w:val="005A45F8"/>
    <w:rsid w:val="005A461F"/>
    <w:rsid w:val="005A46B7"/>
    <w:rsid w:val="005A4CC1"/>
    <w:rsid w:val="005A4FA7"/>
    <w:rsid w:val="005A5E3A"/>
    <w:rsid w:val="005A6021"/>
    <w:rsid w:val="005A6252"/>
    <w:rsid w:val="005A6936"/>
    <w:rsid w:val="005A69C9"/>
    <w:rsid w:val="005A7602"/>
    <w:rsid w:val="005A7854"/>
    <w:rsid w:val="005A7874"/>
    <w:rsid w:val="005A78A2"/>
    <w:rsid w:val="005A7988"/>
    <w:rsid w:val="005A7C04"/>
    <w:rsid w:val="005A7CBB"/>
    <w:rsid w:val="005A7CE5"/>
    <w:rsid w:val="005A7DB8"/>
    <w:rsid w:val="005A7DF0"/>
    <w:rsid w:val="005B00B1"/>
    <w:rsid w:val="005B052A"/>
    <w:rsid w:val="005B08AA"/>
    <w:rsid w:val="005B0B05"/>
    <w:rsid w:val="005B0C7C"/>
    <w:rsid w:val="005B11A9"/>
    <w:rsid w:val="005B1471"/>
    <w:rsid w:val="005B1792"/>
    <w:rsid w:val="005B192B"/>
    <w:rsid w:val="005B1A7E"/>
    <w:rsid w:val="005B1B01"/>
    <w:rsid w:val="005B1ED9"/>
    <w:rsid w:val="005B1F4C"/>
    <w:rsid w:val="005B2091"/>
    <w:rsid w:val="005B20B9"/>
    <w:rsid w:val="005B2206"/>
    <w:rsid w:val="005B22A2"/>
    <w:rsid w:val="005B2808"/>
    <w:rsid w:val="005B2CA5"/>
    <w:rsid w:val="005B2DDA"/>
    <w:rsid w:val="005B2DE9"/>
    <w:rsid w:val="005B2EF4"/>
    <w:rsid w:val="005B329A"/>
    <w:rsid w:val="005B32A1"/>
    <w:rsid w:val="005B337B"/>
    <w:rsid w:val="005B33D0"/>
    <w:rsid w:val="005B33FB"/>
    <w:rsid w:val="005B3471"/>
    <w:rsid w:val="005B366C"/>
    <w:rsid w:val="005B37B7"/>
    <w:rsid w:val="005B393E"/>
    <w:rsid w:val="005B3A35"/>
    <w:rsid w:val="005B3D16"/>
    <w:rsid w:val="005B4900"/>
    <w:rsid w:val="005B4D14"/>
    <w:rsid w:val="005B4F3B"/>
    <w:rsid w:val="005B554C"/>
    <w:rsid w:val="005B562E"/>
    <w:rsid w:val="005B5880"/>
    <w:rsid w:val="005B58A3"/>
    <w:rsid w:val="005B5A1B"/>
    <w:rsid w:val="005B5ACD"/>
    <w:rsid w:val="005B5CDC"/>
    <w:rsid w:val="005B5CFA"/>
    <w:rsid w:val="005B5E27"/>
    <w:rsid w:val="005B5E7A"/>
    <w:rsid w:val="005B6399"/>
    <w:rsid w:val="005B676D"/>
    <w:rsid w:val="005B684B"/>
    <w:rsid w:val="005B6913"/>
    <w:rsid w:val="005B6AAA"/>
    <w:rsid w:val="005B6BFE"/>
    <w:rsid w:val="005B6D78"/>
    <w:rsid w:val="005B6EBE"/>
    <w:rsid w:val="005B716A"/>
    <w:rsid w:val="005B7208"/>
    <w:rsid w:val="005B780E"/>
    <w:rsid w:val="005B7D8B"/>
    <w:rsid w:val="005C0291"/>
    <w:rsid w:val="005C062F"/>
    <w:rsid w:val="005C06E9"/>
    <w:rsid w:val="005C0B44"/>
    <w:rsid w:val="005C1253"/>
    <w:rsid w:val="005C12EF"/>
    <w:rsid w:val="005C17DF"/>
    <w:rsid w:val="005C182E"/>
    <w:rsid w:val="005C1BA5"/>
    <w:rsid w:val="005C1CAB"/>
    <w:rsid w:val="005C1D5E"/>
    <w:rsid w:val="005C1E98"/>
    <w:rsid w:val="005C1F19"/>
    <w:rsid w:val="005C217B"/>
    <w:rsid w:val="005C223E"/>
    <w:rsid w:val="005C2925"/>
    <w:rsid w:val="005C29B2"/>
    <w:rsid w:val="005C2A64"/>
    <w:rsid w:val="005C2DD9"/>
    <w:rsid w:val="005C3143"/>
    <w:rsid w:val="005C3B07"/>
    <w:rsid w:val="005C3BDD"/>
    <w:rsid w:val="005C3BF2"/>
    <w:rsid w:val="005C3D22"/>
    <w:rsid w:val="005C3F84"/>
    <w:rsid w:val="005C4162"/>
    <w:rsid w:val="005C42F5"/>
    <w:rsid w:val="005C465E"/>
    <w:rsid w:val="005C4783"/>
    <w:rsid w:val="005C5345"/>
    <w:rsid w:val="005C5378"/>
    <w:rsid w:val="005C54FD"/>
    <w:rsid w:val="005C5705"/>
    <w:rsid w:val="005C5A44"/>
    <w:rsid w:val="005C5A4F"/>
    <w:rsid w:val="005C5AC8"/>
    <w:rsid w:val="005C5B2F"/>
    <w:rsid w:val="005C5F97"/>
    <w:rsid w:val="005C609C"/>
    <w:rsid w:val="005C6256"/>
    <w:rsid w:val="005C6435"/>
    <w:rsid w:val="005C6574"/>
    <w:rsid w:val="005C672B"/>
    <w:rsid w:val="005C6C0E"/>
    <w:rsid w:val="005C6EFF"/>
    <w:rsid w:val="005C7008"/>
    <w:rsid w:val="005C7760"/>
    <w:rsid w:val="005C7BCC"/>
    <w:rsid w:val="005C7D6E"/>
    <w:rsid w:val="005C7DD3"/>
    <w:rsid w:val="005C7DD8"/>
    <w:rsid w:val="005C7F2C"/>
    <w:rsid w:val="005D00C4"/>
    <w:rsid w:val="005D01D3"/>
    <w:rsid w:val="005D02CF"/>
    <w:rsid w:val="005D0859"/>
    <w:rsid w:val="005D0BBD"/>
    <w:rsid w:val="005D0BE5"/>
    <w:rsid w:val="005D0F0E"/>
    <w:rsid w:val="005D109F"/>
    <w:rsid w:val="005D11AA"/>
    <w:rsid w:val="005D1657"/>
    <w:rsid w:val="005D188D"/>
    <w:rsid w:val="005D195E"/>
    <w:rsid w:val="005D19AC"/>
    <w:rsid w:val="005D1C1F"/>
    <w:rsid w:val="005D1D20"/>
    <w:rsid w:val="005D1F3C"/>
    <w:rsid w:val="005D210F"/>
    <w:rsid w:val="005D294C"/>
    <w:rsid w:val="005D2C3A"/>
    <w:rsid w:val="005D2D79"/>
    <w:rsid w:val="005D2E4C"/>
    <w:rsid w:val="005D31D6"/>
    <w:rsid w:val="005D33F3"/>
    <w:rsid w:val="005D3BDB"/>
    <w:rsid w:val="005D3D4A"/>
    <w:rsid w:val="005D3E23"/>
    <w:rsid w:val="005D3FD7"/>
    <w:rsid w:val="005D41BB"/>
    <w:rsid w:val="005D421B"/>
    <w:rsid w:val="005D44A4"/>
    <w:rsid w:val="005D462E"/>
    <w:rsid w:val="005D47ED"/>
    <w:rsid w:val="005D4BC4"/>
    <w:rsid w:val="005D500B"/>
    <w:rsid w:val="005D5396"/>
    <w:rsid w:val="005D5ADF"/>
    <w:rsid w:val="005D6200"/>
    <w:rsid w:val="005D6431"/>
    <w:rsid w:val="005D65BA"/>
    <w:rsid w:val="005D671F"/>
    <w:rsid w:val="005D6876"/>
    <w:rsid w:val="005D6928"/>
    <w:rsid w:val="005D6996"/>
    <w:rsid w:val="005D6B97"/>
    <w:rsid w:val="005D6BE1"/>
    <w:rsid w:val="005D6D47"/>
    <w:rsid w:val="005D6D81"/>
    <w:rsid w:val="005D72CC"/>
    <w:rsid w:val="005D730C"/>
    <w:rsid w:val="005D74F9"/>
    <w:rsid w:val="005D75BF"/>
    <w:rsid w:val="005D7746"/>
    <w:rsid w:val="005D781F"/>
    <w:rsid w:val="005D7F83"/>
    <w:rsid w:val="005E0027"/>
    <w:rsid w:val="005E01FB"/>
    <w:rsid w:val="005E041D"/>
    <w:rsid w:val="005E0518"/>
    <w:rsid w:val="005E0C4F"/>
    <w:rsid w:val="005E0CD1"/>
    <w:rsid w:val="005E1111"/>
    <w:rsid w:val="005E114B"/>
    <w:rsid w:val="005E142E"/>
    <w:rsid w:val="005E18CA"/>
    <w:rsid w:val="005E196A"/>
    <w:rsid w:val="005E1D94"/>
    <w:rsid w:val="005E1F9F"/>
    <w:rsid w:val="005E2115"/>
    <w:rsid w:val="005E23FF"/>
    <w:rsid w:val="005E24C8"/>
    <w:rsid w:val="005E263D"/>
    <w:rsid w:val="005E2F7F"/>
    <w:rsid w:val="005E322E"/>
    <w:rsid w:val="005E326D"/>
    <w:rsid w:val="005E32AC"/>
    <w:rsid w:val="005E334C"/>
    <w:rsid w:val="005E3D22"/>
    <w:rsid w:val="005E3E1F"/>
    <w:rsid w:val="005E43DF"/>
    <w:rsid w:val="005E45A8"/>
    <w:rsid w:val="005E46EB"/>
    <w:rsid w:val="005E471F"/>
    <w:rsid w:val="005E4C2F"/>
    <w:rsid w:val="005E5A20"/>
    <w:rsid w:val="005E5B05"/>
    <w:rsid w:val="005E5B64"/>
    <w:rsid w:val="005E5BF6"/>
    <w:rsid w:val="005E6093"/>
    <w:rsid w:val="005E6393"/>
    <w:rsid w:val="005E63C7"/>
    <w:rsid w:val="005E6444"/>
    <w:rsid w:val="005E6C42"/>
    <w:rsid w:val="005E6ED8"/>
    <w:rsid w:val="005E6F61"/>
    <w:rsid w:val="005E6F93"/>
    <w:rsid w:val="005E6FCE"/>
    <w:rsid w:val="005E7052"/>
    <w:rsid w:val="005E7645"/>
    <w:rsid w:val="005E78B6"/>
    <w:rsid w:val="005E7985"/>
    <w:rsid w:val="005E79DC"/>
    <w:rsid w:val="005E7AA1"/>
    <w:rsid w:val="005E7B32"/>
    <w:rsid w:val="005E7C19"/>
    <w:rsid w:val="005F0DF1"/>
    <w:rsid w:val="005F0E08"/>
    <w:rsid w:val="005F0E39"/>
    <w:rsid w:val="005F0F82"/>
    <w:rsid w:val="005F1036"/>
    <w:rsid w:val="005F1081"/>
    <w:rsid w:val="005F10AD"/>
    <w:rsid w:val="005F1201"/>
    <w:rsid w:val="005F1C06"/>
    <w:rsid w:val="005F1C79"/>
    <w:rsid w:val="005F244A"/>
    <w:rsid w:val="005F292D"/>
    <w:rsid w:val="005F29F0"/>
    <w:rsid w:val="005F2A69"/>
    <w:rsid w:val="005F3170"/>
    <w:rsid w:val="005F37CE"/>
    <w:rsid w:val="005F3B53"/>
    <w:rsid w:val="005F3EE3"/>
    <w:rsid w:val="005F408A"/>
    <w:rsid w:val="005F40BA"/>
    <w:rsid w:val="005F427A"/>
    <w:rsid w:val="005F4369"/>
    <w:rsid w:val="005F44D7"/>
    <w:rsid w:val="005F4680"/>
    <w:rsid w:val="005F4704"/>
    <w:rsid w:val="005F49FA"/>
    <w:rsid w:val="005F4C96"/>
    <w:rsid w:val="005F4DF3"/>
    <w:rsid w:val="005F4ED4"/>
    <w:rsid w:val="005F5015"/>
    <w:rsid w:val="005F501D"/>
    <w:rsid w:val="005F50D7"/>
    <w:rsid w:val="005F51A0"/>
    <w:rsid w:val="005F5798"/>
    <w:rsid w:val="005F5901"/>
    <w:rsid w:val="005F5975"/>
    <w:rsid w:val="005F59C7"/>
    <w:rsid w:val="005F5AB4"/>
    <w:rsid w:val="005F5E44"/>
    <w:rsid w:val="005F5EF0"/>
    <w:rsid w:val="005F5FF1"/>
    <w:rsid w:val="005F63C1"/>
    <w:rsid w:val="005F65AE"/>
    <w:rsid w:val="005F6986"/>
    <w:rsid w:val="005F710B"/>
    <w:rsid w:val="005F71E4"/>
    <w:rsid w:val="005F72B8"/>
    <w:rsid w:val="005F7914"/>
    <w:rsid w:val="005F7E2C"/>
    <w:rsid w:val="0060033F"/>
    <w:rsid w:val="006008F1"/>
    <w:rsid w:val="00600B4E"/>
    <w:rsid w:val="00600D4F"/>
    <w:rsid w:val="00600E6B"/>
    <w:rsid w:val="00600F53"/>
    <w:rsid w:val="0060112C"/>
    <w:rsid w:val="00601512"/>
    <w:rsid w:val="0060160D"/>
    <w:rsid w:val="006016A9"/>
    <w:rsid w:val="006016C9"/>
    <w:rsid w:val="0060180D"/>
    <w:rsid w:val="006018E5"/>
    <w:rsid w:val="00601AA0"/>
    <w:rsid w:val="00601E1B"/>
    <w:rsid w:val="00603112"/>
    <w:rsid w:val="00603365"/>
    <w:rsid w:val="00603794"/>
    <w:rsid w:val="00603E25"/>
    <w:rsid w:val="00603F20"/>
    <w:rsid w:val="0060444C"/>
    <w:rsid w:val="00604806"/>
    <w:rsid w:val="00604BA8"/>
    <w:rsid w:val="00604E5F"/>
    <w:rsid w:val="00604F4F"/>
    <w:rsid w:val="00605062"/>
    <w:rsid w:val="006051EE"/>
    <w:rsid w:val="006053BB"/>
    <w:rsid w:val="006053C6"/>
    <w:rsid w:val="00605668"/>
    <w:rsid w:val="006056C8"/>
    <w:rsid w:val="00605756"/>
    <w:rsid w:val="0060588B"/>
    <w:rsid w:val="00605B07"/>
    <w:rsid w:val="00605D82"/>
    <w:rsid w:val="006060A2"/>
    <w:rsid w:val="006066F8"/>
    <w:rsid w:val="006067DF"/>
    <w:rsid w:val="00606820"/>
    <w:rsid w:val="00606E6D"/>
    <w:rsid w:val="006070F4"/>
    <w:rsid w:val="006071F9"/>
    <w:rsid w:val="006100D6"/>
    <w:rsid w:val="00610852"/>
    <w:rsid w:val="00610927"/>
    <w:rsid w:val="00610B87"/>
    <w:rsid w:val="00610DBF"/>
    <w:rsid w:val="00611114"/>
    <w:rsid w:val="006112CC"/>
    <w:rsid w:val="006113E6"/>
    <w:rsid w:val="00611780"/>
    <w:rsid w:val="006117B0"/>
    <w:rsid w:val="00611AB9"/>
    <w:rsid w:val="00611B08"/>
    <w:rsid w:val="006122D9"/>
    <w:rsid w:val="006124B2"/>
    <w:rsid w:val="00612520"/>
    <w:rsid w:val="0061267B"/>
    <w:rsid w:val="006126AB"/>
    <w:rsid w:val="00612760"/>
    <w:rsid w:val="00612AE0"/>
    <w:rsid w:val="00612BD5"/>
    <w:rsid w:val="0061319F"/>
    <w:rsid w:val="0061341C"/>
    <w:rsid w:val="00613F46"/>
    <w:rsid w:val="00614125"/>
    <w:rsid w:val="0061417E"/>
    <w:rsid w:val="006141D3"/>
    <w:rsid w:val="00614609"/>
    <w:rsid w:val="00614787"/>
    <w:rsid w:val="006149D7"/>
    <w:rsid w:val="00614D00"/>
    <w:rsid w:val="00615013"/>
    <w:rsid w:val="006150F0"/>
    <w:rsid w:val="00615269"/>
    <w:rsid w:val="00615302"/>
    <w:rsid w:val="00615840"/>
    <w:rsid w:val="00615916"/>
    <w:rsid w:val="00615C16"/>
    <w:rsid w:val="00615C76"/>
    <w:rsid w:val="006160FB"/>
    <w:rsid w:val="00616564"/>
    <w:rsid w:val="00616922"/>
    <w:rsid w:val="00616F31"/>
    <w:rsid w:val="00617295"/>
    <w:rsid w:val="0061738F"/>
    <w:rsid w:val="006176DE"/>
    <w:rsid w:val="00617706"/>
    <w:rsid w:val="0061770F"/>
    <w:rsid w:val="00617808"/>
    <w:rsid w:val="00617889"/>
    <w:rsid w:val="00617908"/>
    <w:rsid w:val="00617B6D"/>
    <w:rsid w:val="00617DF4"/>
    <w:rsid w:val="006202C5"/>
    <w:rsid w:val="00620374"/>
    <w:rsid w:val="00620425"/>
    <w:rsid w:val="006207FB"/>
    <w:rsid w:val="00620819"/>
    <w:rsid w:val="00620887"/>
    <w:rsid w:val="006208E4"/>
    <w:rsid w:val="00620A74"/>
    <w:rsid w:val="00620B3B"/>
    <w:rsid w:val="00620D81"/>
    <w:rsid w:val="006211FE"/>
    <w:rsid w:val="00621541"/>
    <w:rsid w:val="006216DE"/>
    <w:rsid w:val="00621914"/>
    <w:rsid w:val="00621A5B"/>
    <w:rsid w:val="00621E31"/>
    <w:rsid w:val="00621FB6"/>
    <w:rsid w:val="0062222F"/>
    <w:rsid w:val="0062247B"/>
    <w:rsid w:val="00622593"/>
    <w:rsid w:val="006225CB"/>
    <w:rsid w:val="00622624"/>
    <w:rsid w:val="00623174"/>
    <w:rsid w:val="0062330F"/>
    <w:rsid w:val="00623674"/>
    <w:rsid w:val="00623827"/>
    <w:rsid w:val="00623851"/>
    <w:rsid w:val="006238E1"/>
    <w:rsid w:val="00623AD1"/>
    <w:rsid w:val="00623AE3"/>
    <w:rsid w:val="00623B8C"/>
    <w:rsid w:val="00623F2C"/>
    <w:rsid w:val="0062408D"/>
    <w:rsid w:val="0062423D"/>
    <w:rsid w:val="0062428A"/>
    <w:rsid w:val="00624371"/>
    <w:rsid w:val="00624674"/>
    <w:rsid w:val="00624CC9"/>
    <w:rsid w:val="00624EA9"/>
    <w:rsid w:val="00625EAE"/>
    <w:rsid w:val="006262BE"/>
    <w:rsid w:val="00626567"/>
    <w:rsid w:val="00626CCC"/>
    <w:rsid w:val="0062734E"/>
    <w:rsid w:val="006273C5"/>
    <w:rsid w:val="00627562"/>
    <w:rsid w:val="00627610"/>
    <w:rsid w:val="0062775C"/>
    <w:rsid w:val="0062798A"/>
    <w:rsid w:val="006279FC"/>
    <w:rsid w:val="00627A3F"/>
    <w:rsid w:val="00627AB8"/>
    <w:rsid w:val="00627B00"/>
    <w:rsid w:val="00627B6C"/>
    <w:rsid w:val="00627C35"/>
    <w:rsid w:val="006300EC"/>
    <w:rsid w:val="00630434"/>
    <w:rsid w:val="006307B1"/>
    <w:rsid w:val="0063084C"/>
    <w:rsid w:val="00630897"/>
    <w:rsid w:val="006309FD"/>
    <w:rsid w:val="00630A4B"/>
    <w:rsid w:val="00630BB5"/>
    <w:rsid w:val="00630BBC"/>
    <w:rsid w:val="00630FE1"/>
    <w:rsid w:val="00631141"/>
    <w:rsid w:val="00631177"/>
    <w:rsid w:val="00631335"/>
    <w:rsid w:val="00631858"/>
    <w:rsid w:val="0063186B"/>
    <w:rsid w:val="006318DE"/>
    <w:rsid w:val="00631D81"/>
    <w:rsid w:val="0063220C"/>
    <w:rsid w:val="00632D6F"/>
    <w:rsid w:val="00633191"/>
    <w:rsid w:val="00633424"/>
    <w:rsid w:val="00633817"/>
    <w:rsid w:val="00633B5E"/>
    <w:rsid w:val="00633FAB"/>
    <w:rsid w:val="0063403A"/>
    <w:rsid w:val="00634106"/>
    <w:rsid w:val="00634160"/>
    <w:rsid w:val="0063456F"/>
    <w:rsid w:val="0063457E"/>
    <w:rsid w:val="006345D8"/>
    <w:rsid w:val="006345EE"/>
    <w:rsid w:val="00634EA8"/>
    <w:rsid w:val="00635079"/>
    <w:rsid w:val="006353F2"/>
    <w:rsid w:val="0063542E"/>
    <w:rsid w:val="00635833"/>
    <w:rsid w:val="0063598D"/>
    <w:rsid w:val="00635DF5"/>
    <w:rsid w:val="00635E42"/>
    <w:rsid w:val="00635E4D"/>
    <w:rsid w:val="006361A8"/>
    <w:rsid w:val="006362AE"/>
    <w:rsid w:val="00636374"/>
    <w:rsid w:val="006363F6"/>
    <w:rsid w:val="00636477"/>
    <w:rsid w:val="006364A9"/>
    <w:rsid w:val="00636585"/>
    <w:rsid w:val="006368D0"/>
    <w:rsid w:val="00636A0C"/>
    <w:rsid w:val="00636D6E"/>
    <w:rsid w:val="00636DAC"/>
    <w:rsid w:val="0063759D"/>
    <w:rsid w:val="00637644"/>
    <w:rsid w:val="006378DE"/>
    <w:rsid w:val="00637A1B"/>
    <w:rsid w:val="00637BF5"/>
    <w:rsid w:val="00637F51"/>
    <w:rsid w:val="0064000E"/>
    <w:rsid w:val="0064013C"/>
    <w:rsid w:val="006401C0"/>
    <w:rsid w:val="006404CB"/>
    <w:rsid w:val="00640778"/>
    <w:rsid w:val="00640851"/>
    <w:rsid w:val="00640856"/>
    <w:rsid w:val="00640927"/>
    <w:rsid w:val="00640B45"/>
    <w:rsid w:val="00640E60"/>
    <w:rsid w:val="00640EBD"/>
    <w:rsid w:val="0064164A"/>
    <w:rsid w:val="00641753"/>
    <w:rsid w:val="00641891"/>
    <w:rsid w:val="00641933"/>
    <w:rsid w:val="00641DB1"/>
    <w:rsid w:val="00641E31"/>
    <w:rsid w:val="00642467"/>
    <w:rsid w:val="006427C5"/>
    <w:rsid w:val="0064299A"/>
    <w:rsid w:val="00642C22"/>
    <w:rsid w:val="00642E0A"/>
    <w:rsid w:val="00643346"/>
    <w:rsid w:val="006433E5"/>
    <w:rsid w:val="0064382D"/>
    <w:rsid w:val="00643CB7"/>
    <w:rsid w:val="00643D01"/>
    <w:rsid w:val="00643D1D"/>
    <w:rsid w:val="00643D45"/>
    <w:rsid w:val="00644052"/>
    <w:rsid w:val="006445AB"/>
    <w:rsid w:val="00644A06"/>
    <w:rsid w:val="00644A8F"/>
    <w:rsid w:val="00644C2B"/>
    <w:rsid w:val="00644DF5"/>
    <w:rsid w:val="00644EB0"/>
    <w:rsid w:val="00644EF2"/>
    <w:rsid w:val="00644F08"/>
    <w:rsid w:val="00644F26"/>
    <w:rsid w:val="006451CA"/>
    <w:rsid w:val="0064568C"/>
    <w:rsid w:val="006456C9"/>
    <w:rsid w:val="00645774"/>
    <w:rsid w:val="006458A0"/>
    <w:rsid w:val="00645A62"/>
    <w:rsid w:val="006460F6"/>
    <w:rsid w:val="006466DA"/>
    <w:rsid w:val="00646AAD"/>
    <w:rsid w:val="0064732D"/>
    <w:rsid w:val="006474E0"/>
    <w:rsid w:val="006475F9"/>
    <w:rsid w:val="00647794"/>
    <w:rsid w:val="006479EA"/>
    <w:rsid w:val="00647C48"/>
    <w:rsid w:val="00647C6C"/>
    <w:rsid w:val="00650811"/>
    <w:rsid w:val="006508C1"/>
    <w:rsid w:val="00650D98"/>
    <w:rsid w:val="00650E96"/>
    <w:rsid w:val="00650F8E"/>
    <w:rsid w:val="006511BC"/>
    <w:rsid w:val="0065139F"/>
    <w:rsid w:val="00651606"/>
    <w:rsid w:val="006517F1"/>
    <w:rsid w:val="00651D7A"/>
    <w:rsid w:val="00652069"/>
    <w:rsid w:val="006521CE"/>
    <w:rsid w:val="00652216"/>
    <w:rsid w:val="006522B6"/>
    <w:rsid w:val="006522BA"/>
    <w:rsid w:val="00652337"/>
    <w:rsid w:val="00652393"/>
    <w:rsid w:val="00652578"/>
    <w:rsid w:val="0065283A"/>
    <w:rsid w:val="0065293E"/>
    <w:rsid w:val="006529C4"/>
    <w:rsid w:val="00652A2D"/>
    <w:rsid w:val="00652D85"/>
    <w:rsid w:val="00652D95"/>
    <w:rsid w:val="00652F0E"/>
    <w:rsid w:val="00652F62"/>
    <w:rsid w:val="0065313F"/>
    <w:rsid w:val="00653502"/>
    <w:rsid w:val="006536A6"/>
    <w:rsid w:val="00653AFB"/>
    <w:rsid w:val="00653D79"/>
    <w:rsid w:val="00653F4A"/>
    <w:rsid w:val="00653FB4"/>
    <w:rsid w:val="0065407B"/>
    <w:rsid w:val="006540F0"/>
    <w:rsid w:val="00654153"/>
    <w:rsid w:val="00654548"/>
    <w:rsid w:val="00654698"/>
    <w:rsid w:val="00654795"/>
    <w:rsid w:val="00654BCE"/>
    <w:rsid w:val="00654D6D"/>
    <w:rsid w:val="00654E42"/>
    <w:rsid w:val="00654E71"/>
    <w:rsid w:val="00654E82"/>
    <w:rsid w:val="00655052"/>
    <w:rsid w:val="00655411"/>
    <w:rsid w:val="006557EA"/>
    <w:rsid w:val="00656409"/>
    <w:rsid w:val="0065641B"/>
    <w:rsid w:val="0065655F"/>
    <w:rsid w:val="0065664B"/>
    <w:rsid w:val="00656B17"/>
    <w:rsid w:val="00656CE4"/>
    <w:rsid w:val="00656E63"/>
    <w:rsid w:val="00657162"/>
    <w:rsid w:val="00657565"/>
    <w:rsid w:val="0065780F"/>
    <w:rsid w:val="00657DCB"/>
    <w:rsid w:val="00657DEC"/>
    <w:rsid w:val="00657F0D"/>
    <w:rsid w:val="00660546"/>
    <w:rsid w:val="00660743"/>
    <w:rsid w:val="006609CD"/>
    <w:rsid w:val="00660D66"/>
    <w:rsid w:val="00660D9E"/>
    <w:rsid w:val="0066108C"/>
    <w:rsid w:val="006612FE"/>
    <w:rsid w:val="00661485"/>
    <w:rsid w:val="00661E9E"/>
    <w:rsid w:val="00662149"/>
    <w:rsid w:val="006623CE"/>
    <w:rsid w:val="006626F2"/>
    <w:rsid w:val="00662A05"/>
    <w:rsid w:val="00662A84"/>
    <w:rsid w:val="00662C15"/>
    <w:rsid w:val="00662CE8"/>
    <w:rsid w:val="006631CE"/>
    <w:rsid w:val="006635BA"/>
    <w:rsid w:val="006635D1"/>
    <w:rsid w:val="006635F6"/>
    <w:rsid w:val="00663981"/>
    <w:rsid w:val="00663BBD"/>
    <w:rsid w:val="00663C10"/>
    <w:rsid w:val="00663C51"/>
    <w:rsid w:val="00664186"/>
    <w:rsid w:val="006642D9"/>
    <w:rsid w:val="00664C80"/>
    <w:rsid w:val="00664CB8"/>
    <w:rsid w:val="006650DF"/>
    <w:rsid w:val="00665992"/>
    <w:rsid w:val="006661C1"/>
    <w:rsid w:val="006663AF"/>
    <w:rsid w:val="006665DB"/>
    <w:rsid w:val="006668D7"/>
    <w:rsid w:val="00666C06"/>
    <w:rsid w:val="00666C1B"/>
    <w:rsid w:val="00666CFA"/>
    <w:rsid w:val="00666E53"/>
    <w:rsid w:val="00666F4C"/>
    <w:rsid w:val="00666FA9"/>
    <w:rsid w:val="00667172"/>
    <w:rsid w:val="00667191"/>
    <w:rsid w:val="00667356"/>
    <w:rsid w:val="0066761F"/>
    <w:rsid w:val="00667862"/>
    <w:rsid w:val="00667942"/>
    <w:rsid w:val="00667A6B"/>
    <w:rsid w:val="00670010"/>
    <w:rsid w:val="00670691"/>
    <w:rsid w:val="00670CBD"/>
    <w:rsid w:val="00671014"/>
    <w:rsid w:val="006713E8"/>
    <w:rsid w:val="0067191A"/>
    <w:rsid w:val="00671BD0"/>
    <w:rsid w:val="00671D63"/>
    <w:rsid w:val="00671E1C"/>
    <w:rsid w:val="00671F96"/>
    <w:rsid w:val="00672100"/>
    <w:rsid w:val="006721F9"/>
    <w:rsid w:val="00672CC4"/>
    <w:rsid w:val="00672FAB"/>
    <w:rsid w:val="006730FC"/>
    <w:rsid w:val="00673270"/>
    <w:rsid w:val="0067334A"/>
    <w:rsid w:val="0067348A"/>
    <w:rsid w:val="00673C51"/>
    <w:rsid w:val="00673DA1"/>
    <w:rsid w:val="006745DD"/>
    <w:rsid w:val="00674911"/>
    <w:rsid w:val="00674AF4"/>
    <w:rsid w:val="00674AFC"/>
    <w:rsid w:val="00674DCC"/>
    <w:rsid w:val="00674DFC"/>
    <w:rsid w:val="0067505C"/>
    <w:rsid w:val="00675087"/>
    <w:rsid w:val="0067526D"/>
    <w:rsid w:val="00675342"/>
    <w:rsid w:val="006756D7"/>
    <w:rsid w:val="00675892"/>
    <w:rsid w:val="00675AD2"/>
    <w:rsid w:val="00676067"/>
    <w:rsid w:val="0067611D"/>
    <w:rsid w:val="00676D86"/>
    <w:rsid w:val="00676DB0"/>
    <w:rsid w:val="00676E45"/>
    <w:rsid w:val="006772C7"/>
    <w:rsid w:val="006778AD"/>
    <w:rsid w:val="006778CB"/>
    <w:rsid w:val="00677975"/>
    <w:rsid w:val="00677FA3"/>
    <w:rsid w:val="00680698"/>
    <w:rsid w:val="00680811"/>
    <w:rsid w:val="00680865"/>
    <w:rsid w:val="00680A19"/>
    <w:rsid w:val="00680B81"/>
    <w:rsid w:val="00680C56"/>
    <w:rsid w:val="00680C73"/>
    <w:rsid w:val="00680DEB"/>
    <w:rsid w:val="00680E38"/>
    <w:rsid w:val="006810F1"/>
    <w:rsid w:val="00681681"/>
    <w:rsid w:val="0068177D"/>
    <w:rsid w:val="00681847"/>
    <w:rsid w:val="00681881"/>
    <w:rsid w:val="00681AC8"/>
    <w:rsid w:val="00681FB0"/>
    <w:rsid w:val="00682193"/>
    <w:rsid w:val="00682239"/>
    <w:rsid w:val="00682610"/>
    <w:rsid w:val="006827DE"/>
    <w:rsid w:val="006827F6"/>
    <w:rsid w:val="00682801"/>
    <w:rsid w:val="00682A38"/>
    <w:rsid w:val="00682DC6"/>
    <w:rsid w:val="0068314A"/>
    <w:rsid w:val="00683167"/>
    <w:rsid w:val="006831DC"/>
    <w:rsid w:val="0068323E"/>
    <w:rsid w:val="00683446"/>
    <w:rsid w:val="0068380C"/>
    <w:rsid w:val="00683A08"/>
    <w:rsid w:val="00683C68"/>
    <w:rsid w:val="00683DE7"/>
    <w:rsid w:val="00683FD9"/>
    <w:rsid w:val="00684312"/>
    <w:rsid w:val="0068456E"/>
    <w:rsid w:val="00684676"/>
    <w:rsid w:val="006846BD"/>
    <w:rsid w:val="00684741"/>
    <w:rsid w:val="00684A20"/>
    <w:rsid w:val="00684EA2"/>
    <w:rsid w:val="00685030"/>
    <w:rsid w:val="00685042"/>
    <w:rsid w:val="0068556F"/>
    <w:rsid w:val="00685607"/>
    <w:rsid w:val="00686372"/>
    <w:rsid w:val="006864F4"/>
    <w:rsid w:val="0068660B"/>
    <w:rsid w:val="0068698F"/>
    <w:rsid w:val="00686A66"/>
    <w:rsid w:val="006872FB"/>
    <w:rsid w:val="0068737A"/>
    <w:rsid w:val="006873CF"/>
    <w:rsid w:val="0068788C"/>
    <w:rsid w:val="00687A25"/>
    <w:rsid w:val="00687A5A"/>
    <w:rsid w:val="00687D16"/>
    <w:rsid w:val="00687DAE"/>
    <w:rsid w:val="00690232"/>
    <w:rsid w:val="00690277"/>
    <w:rsid w:val="00690495"/>
    <w:rsid w:val="00690A03"/>
    <w:rsid w:val="00690FA6"/>
    <w:rsid w:val="00691332"/>
    <w:rsid w:val="00691542"/>
    <w:rsid w:val="0069155D"/>
    <w:rsid w:val="0069179F"/>
    <w:rsid w:val="00691905"/>
    <w:rsid w:val="00691C53"/>
    <w:rsid w:val="00691D75"/>
    <w:rsid w:val="00692012"/>
    <w:rsid w:val="00692088"/>
    <w:rsid w:val="00692234"/>
    <w:rsid w:val="006924B1"/>
    <w:rsid w:val="00692795"/>
    <w:rsid w:val="006927CF"/>
    <w:rsid w:val="006929D6"/>
    <w:rsid w:val="00692C0E"/>
    <w:rsid w:val="00693543"/>
    <w:rsid w:val="006935B7"/>
    <w:rsid w:val="00693767"/>
    <w:rsid w:val="00693954"/>
    <w:rsid w:val="00694039"/>
    <w:rsid w:val="00694203"/>
    <w:rsid w:val="00694341"/>
    <w:rsid w:val="006945C8"/>
    <w:rsid w:val="006949E6"/>
    <w:rsid w:val="00694AE6"/>
    <w:rsid w:val="00694B37"/>
    <w:rsid w:val="00694D57"/>
    <w:rsid w:val="00694D9F"/>
    <w:rsid w:val="00694E77"/>
    <w:rsid w:val="006953AD"/>
    <w:rsid w:val="006954E6"/>
    <w:rsid w:val="0069560A"/>
    <w:rsid w:val="00695889"/>
    <w:rsid w:val="00695A38"/>
    <w:rsid w:val="00695BD5"/>
    <w:rsid w:val="00695DAE"/>
    <w:rsid w:val="00695F46"/>
    <w:rsid w:val="00696180"/>
    <w:rsid w:val="006962B7"/>
    <w:rsid w:val="006966E8"/>
    <w:rsid w:val="00696714"/>
    <w:rsid w:val="0069673A"/>
    <w:rsid w:val="00696A7C"/>
    <w:rsid w:val="00696BD1"/>
    <w:rsid w:val="00696C5F"/>
    <w:rsid w:val="00696CCF"/>
    <w:rsid w:val="00696EAD"/>
    <w:rsid w:val="006970C9"/>
    <w:rsid w:val="00697292"/>
    <w:rsid w:val="00697536"/>
    <w:rsid w:val="00697702"/>
    <w:rsid w:val="00697956"/>
    <w:rsid w:val="00697AF2"/>
    <w:rsid w:val="00697BD3"/>
    <w:rsid w:val="00697BEC"/>
    <w:rsid w:val="00697C62"/>
    <w:rsid w:val="006A009B"/>
    <w:rsid w:val="006A023B"/>
    <w:rsid w:val="006A0589"/>
    <w:rsid w:val="006A062D"/>
    <w:rsid w:val="006A07B2"/>
    <w:rsid w:val="006A084E"/>
    <w:rsid w:val="006A0C02"/>
    <w:rsid w:val="006A0D3A"/>
    <w:rsid w:val="006A0D6A"/>
    <w:rsid w:val="006A136E"/>
    <w:rsid w:val="006A1CD5"/>
    <w:rsid w:val="006A1E0A"/>
    <w:rsid w:val="006A1EC0"/>
    <w:rsid w:val="006A2201"/>
    <w:rsid w:val="006A2486"/>
    <w:rsid w:val="006A25B0"/>
    <w:rsid w:val="006A2650"/>
    <w:rsid w:val="006A26CB"/>
    <w:rsid w:val="006A27A5"/>
    <w:rsid w:val="006A2B50"/>
    <w:rsid w:val="006A2B68"/>
    <w:rsid w:val="006A2C56"/>
    <w:rsid w:val="006A3B38"/>
    <w:rsid w:val="006A4159"/>
    <w:rsid w:val="006A46E1"/>
    <w:rsid w:val="006A484F"/>
    <w:rsid w:val="006A4CA8"/>
    <w:rsid w:val="006A515A"/>
    <w:rsid w:val="006A5549"/>
    <w:rsid w:val="006A5789"/>
    <w:rsid w:val="006A5A3B"/>
    <w:rsid w:val="006A5DAA"/>
    <w:rsid w:val="006A6123"/>
    <w:rsid w:val="006A644F"/>
    <w:rsid w:val="006A64CE"/>
    <w:rsid w:val="006A65C4"/>
    <w:rsid w:val="006A65C8"/>
    <w:rsid w:val="006A66A5"/>
    <w:rsid w:val="006A66AB"/>
    <w:rsid w:val="006A6791"/>
    <w:rsid w:val="006A67B6"/>
    <w:rsid w:val="006A6AF1"/>
    <w:rsid w:val="006A708F"/>
    <w:rsid w:val="006A726F"/>
    <w:rsid w:val="006A72A1"/>
    <w:rsid w:val="006A7334"/>
    <w:rsid w:val="006A7537"/>
    <w:rsid w:val="006A76E7"/>
    <w:rsid w:val="006A7721"/>
    <w:rsid w:val="006B0170"/>
    <w:rsid w:val="006B065D"/>
    <w:rsid w:val="006B074B"/>
    <w:rsid w:val="006B081B"/>
    <w:rsid w:val="006B0A57"/>
    <w:rsid w:val="006B0B57"/>
    <w:rsid w:val="006B0D4C"/>
    <w:rsid w:val="006B0DAA"/>
    <w:rsid w:val="006B16B3"/>
    <w:rsid w:val="006B1CD3"/>
    <w:rsid w:val="006B25D1"/>
    <w:rsid w:val="006B2A2C"/>
    <w:rsid w:val="006B2A6B"/>
    <w:rsid w:val="006B2A85"/>
    <w:rsid w:val="006B2D2A"/>
    <w:rsid w:val="006B39C9"/>
    <w:rsid w:val="006B39E9"/>
    <w:rsid w:val="006B3A5C"/>
    <w:rsid w:val="006B3AFB"/>
    <w:rsid w:val="006B3F95"/>
    <w:rsid w:val="006B4033"/>
    <w:rsid w:val="006B425A"/>
    <w:rsid w:val="006B4350"/>
    <w:rsid w:val="006B43BC"/>
    <w:rsid w:val="006B4B5D"/>
    <w:rsid w:val="006B4C5B"/>
    <w:rsid w:val="006B4F11"/>
    <w:rsid w:val="006B4F8C"/>
    <w:rsid w:val="006B50D4"/>
    <w:rsid w:val="006B5526"/>
    <w:rsid w:val="006B5940"/>
    <w:rsid w:val="006B59E8"/>
    <w:rsid w:val="006B5E48"/>
    <w:rsid w:val="006B5EA9"/>
    <w:rsid w:val="006B5F90"/>
    <w:rsid w:val="006B64F1"/>
    <w:rsid w:val="006B6552"/>
    <w:rsid w:val="006B672F"/>
    <w:rsid w:val="006B687B"/>
    <w:rsid w:val="006B6A76"/>
    <w:rsid w:val="006B6AE8"/>
    <w:rsid w:val="006B6EEF"/>
    <w:rsid w:val="006B6F4E"/>
    <w:rsid w:val="006B7408"/>
    <w:rsid w:val="006B7585"/>
    <w:rsid w:val="006B76D1"/>
    <w:rsid w:val="006B76DB"/>
    <w:rsid w:val="006B7DA3"/>
    <w:rsid w:val="006B7E04"/>
    <w:rsid w:val="006C0940"/>
    <w:rsid w:val="006C0D52"/>
    <w:rsid w:val="006C0E39"/>
    <w:rsid w:val="006C0F43"/>
    <w:rsid w:val="006C0F75"/>
    <w:rsid w:val="006C111E"/>
    <w:rsid w:val="006C156C"/>
    <w:rsid w:val="006C16C1"/>
    <w:rsid w:val="006C16EC"/>
    <w:rsid w:val="006C1FE5"/>
    <w:rsid w:val="006C205B"/>
    <w:rsid w:val="006C20C4"/>
    <w:rsid w:val="006C23AD"/>
    <w:rsid w:val="006C2576"/>
    <w:rsid w:val="006C258F"/>
    <w:rsid w:val="006C25BB"/>
    <w:rsid w:val="006C26A8"/>
    <w:rsid w:val="006C2804"/>
    <w:rsid w:val="006C2B34"/>
    <w:rsid w:val="006C2EEB"/>
    <w:rsid w:val="006C2F02"/>
    <w:rsid w:val="006C2F1E"/>
    <w:rsid w:val="006C3044"/>
    <w:rsid w:val="006C3104"/>
    <w:rsid w:val="006C354D"/>
    <w:rsid w:val="006C35BE"/>
    <w:rsid w:val="006C3CA1"/>
    <w:rsid w:val="006C3CCF"/>
    <w:rsid w:val="006C3FF6"/>
    <w:rsid w:val="006C40F5"/>
    <w:rsid w:val="006C4147"/>
    <w:rsid w:val="006C4507"/>
    <w:rsid w:val="006C4513"/>
    <w:rsid w:val="006C4914"/>
    <w:rsid w:val="006C4A4C"/>
    <w:rsid w:val="006C4C7D"/>
    <w:rsid w:val="006C4FF7"/>
    <w:rsid w:val="006C50AD"/>
    <w:rsid w:val="006C5270"/>
    <w:rsid w:val="006C533C"/>
    <w:rsid w:val="006C57C0"/>
    <w:rsid w:val="006C5A2C"/>
    <w:rsid w:val="006C5B69"/>
    <w:rsid w:val="006C626F"/>
    <w:rsid w:val="006C629E"/>
    <w:rsid w:val="006C62A9"/>
    <w:rsid w:val="006C6640"/>
    <w:rsid w:val="006C6E1E"/>
    <w:rsid w:val="006C7013"/>
    <w:rsid w:val="006C7439"/>
    <w:rsid w:val="006C7AD5"/>
    <w:rsid w:val="006C7E1A"/>
    <w:rsid w:val="006D027E"/>
    <w:rsid w:val="006D0598"/>
    <w:rsid w:val="006D07AA"/>
    <w:rsid w:val="006D07E5"/>
    <w:rsid w:val="006D0899"/>
    <w:rsid w:val="006D089E"/>
    <w:rsid w:val="006D0F5F"/>
    <w:rsid w:val="006D106A"/>
    <w:rsid w:val="006D122C"/>
    <w:rsid w:val="006D1305"/>
    <w:rsid w:val="006D13CA"/>
    <w:rsid w:val="006D1867"/>
    <w:rsid w:val="006D18C6"/>
    <w:rsid w:val="006D198E"/>
    <w:rsid w:val="006D1A07"/>
    <w:rsid w:val="006D1C4D"/>
    <w:rsid w:val="006D1ED5"/>
    <w:rsid w:val="006D1F9C"/>
    <w:rsid w:val="006D2156"/>
    <w:rsid w:val="006D2606"/>
    <w:rsid w:val="006D269E"/>
    <w:rsid w:val="006D2714"/>
    <w:rsid w:val="006D2988"/>
    <w:rsid w:val="006D29AF"/>
    <w:rsid w:val="006D2D47"/>
    <w:rsid w:val="006D33E3"/>
    <w:rsid w:val="006D3527"/>
    <w:rsid w:val="006D36FB"/>
    <w:rsid w:val="006D37A8"/>
    <w:rsid w:val="006D3D46"/>
    <w:rsid w:val="006D3EAA"/>
    <w:rsid w:val="006D411A"/>
    <w:rsid w:val="006D41EC"/>
    <w:rsid w:val="006D4594"/>
    <w:rsid w:val="006D475D"/>
    <w:rsid w:val="006D4C69"/>
    <w:rsid w:val="006D4D25"/>
    <w:rsid w:val="006D5463"/>
    <w:rsid w:val="006D5599"/>
    <w:rsid w:val="006D5888"/>
    <w:rsid w:val="006D5BC3"/>
    <w:rsid w:val="006D5C7B"/>
    <w:rsid w:val="006D5F31"/>
    <w:rsid w:val="006D6378"/>
    <w:rsid w:val="006D653E"/>
    <w:rsid w:val="006D6773"/>
    <w:rsid w:val="006D6EA4"/>
    <w:rsid w:val="006D6F0C"/>
    <w:rsid w:val="006D6F4F"/>
    <w:rsid w:val="006D7525"/>
    <w:rsid w:val="006D77A3"/>
    <w:rsid w:val="006D7968"/>
    <w:rsid w:val="006D7AED"/>
    <w:rsid w:val="006D7EA1"/>
    <w:rsid w:val="006E0B31"/>
    <w:rsid w:val="006E0CDA"/>
    <w:rsid w:val="006E0CF1"/>
    <w:rsid w:val="006E0D31"/>
    <w:rsid w:val="006E10D2"/>
    <w:rsid w:val="006E189B"/>
    <w:rsid w:val="006E1E69"/>
    <w:rsid w:val="006E27A7"/>
    <w:rsid w:val="006E3083"/>
    <w:rsid w:val="006E3504"/>
    <w:rsid w:val="006E3537"/>
    <w:rsid w:val="006E3701"/>
    <w:rsid w:val="006E3A9D"/>
    <w:rsid w:val="006E4315"/>
    <w:rsid w:val="006E43BC"/>
    <w:rsid w:val="006E453E"/>
    <w:rsid w:val="006E45E2"/>
    <w:rsid w:val="006E4662"/>
    <w:rsid w:val="006E4673"/>
    <w:rsid w:val="006E47CF"/>
    <w:rsid w:val="006E4B52"/>
    <w:rsid w:val="006E4CE7"/>
    <w:rsid w:val="006E4D54"/>
    <w:rsid w:val="006E5334"/>
    <w:rsid w:val="006E533A"/>
    <w:rsid w:val="006E5372"/>
    <w:rsid w:val="006E56D9"/>
    <w:rsid w:val="006E6081"/>
    <w:rsid w:val="006E6695"/>
    <w:rsid w:val="006E6AE2"/>
    <w:rsid w:val="006E6BB6"/>
    <w:rsid w:val="006E6EE7"/>
    <w:rsid w:val="006E6FC5"/>
    <w:rsid w:val="006E7219"/>
    <w:rsid w:val="006E7607"/>
    <w:rsid w:val="006E7770"/>
    <w:rsid w:val="006E7980"/>
    <w:rsid w:val="006E7A90"/>
    <w:rsid w:val="006E7CE7"/>
    <w:rsid w:val="006E7E3E"/>
    <w:rsid w:val="006F0142"/>
    <w:rsid w:val="006F0588"/>
    <w:rsid w:val="006F069F"/>
    <w:rsid w:val="006F0992"/>
    <w:rsid w:val="006F1144"/>
    <w:rsid w:val="006F17EB"/>
    <w:rsid w:val="006F1A34"/>
    <w:rsid w:val="006F1B14"/>
    <w:rsid w:val="006F1BC1"/>
    <w:rsid w:val="006F1EAA"/>
    <w:rsid w:val="006F1F53"/>
    <w:rsid w:val="006F21C8"/>
    <w:rsid w:val="006F24E4"/>
    <w:rsid w:val="006F2D4E"/>
    <w:rsid w:val="006F310C"/>
    <w:rsid w:val="006F3334"/>
    <w:rsid w:val="006F3342"/>
    <w:rsid w:val="006F39FA"/>
    <w:rsid w:val="006F3A7C"/>
    <w:rsid w:val="006F3B0B"/>
    <w:rsid w:val="006F3D9C"/>
    <w:rsid w:val="006F3E1A"/>
    <w:rsid w:val="006F3FBF"/>
    <w:rsid w:val="006F4178"/>
    <w:rsid w:val="006F4429"/>
    <w:rsid w:val="006F4653"/>
    <w:rsid w:val="006F483A"/>
    <w:rsid w:val="006F4F4B"/>
    <w:rsid w:val="006F4F5A"/>
    <w:rsid w:val="006F547A"/>
    <w:rsid w:val="006F580B"/>
    <w:rsid w:val="006F5912"/>
    <w:rsid w:val="006F59CF"/>
    <w:rsid w:val="006F5C38"/>
    <w:rsid w:val="006F5DF1"/>
    <w:rsid w:val="006F616D"/>
    <w:rsid w:val="006F62BA"/>
    <w:rsid w:val="006F67E3"/>
    <w:rsid w:val="006F6DC3"/>
    <w:rsid w:val="006F6F1F"/>
    <w:rsid w:val="006F73BA"/>
    <w:rsid w:val="006F75CA"/>
    <w:rsid w:val="006F75DC"/>
    <w:rsid w:val="006F776F"/>
    <w:rsid w:val="006F77E9"/>
    <w:rsid w:val="007003B5"/>
    <w:rsid w:val="00700528"/>
    <w:rsid w:val="007007ED"/>
    <w:rsid w:val="00700A92"/>
    <w:rsid w:val="00700DFA"/>
    <w:rsid w:val="00700F6A"/>
    <w:rsid w:val="00700FE1"/>
    <w:rsid w:val="007011B6"/>
    <w:rsid w:val="00701257"/>
    <w:rsid w:val="00701521"/>
    <w:rsid w:val="0070170C"/>
    <w:rsid w:val="00701CF9"/>
    <w:rsid w:val="00701D30"/>
    <w:rsid w:val="00701E12"/>
    <w:rsid w:val="00701E61"/>
    <w:rsid w:val="007021B4"/>
    <w:rsid w:val="00702C1D"/>
    <w:rsid w:val="00702C64"/>
    <w:rsid w:val="00702EE6"/>
    <w:rsid w:val="0070315B"/>
    <w:rsid w:val="007033AC"/>
    <w:rsid w:val="00703537"/>
    <w:rsid w:val="00703B7A"/>
    <w:rsid w:val="00703ECE"/>
    <w:rsid w:val="00703F2A"/>
    <w:rsid w:val="00704677"/>
    <w:rsid w:val="00704BA9"/>
    <w:rsid w:val="00704C30"/>
    <w:rsid w:val="00704F93"/>
    <w:rsid w:val="007050E4"/>
    <w:rsid w:val="00705118"/>
    <w:rsid w:val="00705877"/>
    <w:rsid w:val="00705AF5"/>
    <w:rsid w:val="00705BF9"/>
    <w:rsid w:val="00705F0F"/>
    <w:rsid w:val="00706041"/>
    <w:rsid w:val="007060D4"/>
    <w:rsid w:val="00706396"/>
    <w:rsid w:val="0070776E"/>
    <w:rsid w:val="007078B0"/>
    <w:rsid w:val="00707A35"/>
    <w:rsid w:val="00707BDD"/>
    <w:rsid w:val="00707CF5"/>
    <w:rsid w:val="00707E3F"/>
    <w:rsid w:val="00707ED2"/>
    <w:rsid w:val="00710102"/>
    <w:rsid w:val="007105D9"/>
    <w:rsid w:val="00710785"/>
    <w:rsid w:val="007107AE"/>
    <w:rsid w:val="007109FF"/>
    <w:rsid w:val="00710AB0"/>
    <w:rsid w:val="00710E8B"/>
    <w:rsid w:val="00710F76"/>
    <w:rsid w:val="00710F8A"/>
    <w:rsid w:val="007112CE"/>
    <w:rsid w:val="00711CDC"/>
    <w:rsid w:val="00711DC6"/>
    <w:rsid w:val="007122FF"/>
    <w:rsid w:val="00712436"/>
    <w:rsid w:val="007124D2"/>
    <w:rsid w:val="00712699"/>
    <w:rsid w:val="007127B9"/>
    <w:rsid w:val="007127FF"/>
    <w:rsid w:val="007128D7"/>
    <w:rsid w:val="00712A1C"/>
    <w:rsid w:val="00712DC4"/>
    <w:rsid w:val="007132F0"/>
    <w:rsid w:val="007133EE"/>
    <w:rsid w:val="00713578"/>
    <w:rsid w:val="00713783"/>
    <w:rsid w:val="007138C4"/>
    <w:rsid w:val="00713A37"/>
    <w:rsid w:val="00713DD6"/>
    <w:rsid w:val="00713EC8"/>
    <w:rsid w:val="007146AB"/>
    <w:rsid w:val="00714827"/>
    <w:rsid w:val="00714835"/>
    <w:rsid w:val="00714B04"/>
    <w:rsid w:val="00714D06"/>
    <w:rsid w:val="00715678"/>
    <w:rsid w:val="007158FC"/>
    <w:rsid w:val="00715ADD"/>
    <w:rsid w:val="00716037"/>
    <w:rsid w:val="007160D9"/>
    <w:rsid w:val="007164D7"/>
    <w:rsid w:val="0071683C"/>
    <w:rsid w:val="00716950"/>
    <w:rsid w:val="00716D5D"/>
    <w:rsid w:val="00716E58"/>
    <w:rsid w:val="00716EE2"/>
    <w:rsid w:val="007174D0"/>
    <w:rsid w:val="007179A8"/>
    <w:rsid w:val="00717A14"/>
    <w:rsid w:val="00717D3D"/>
    <w:rsid w:val="00717DA8"/>
    <w:rsid w:val="00717DD6"/>
    <w:rsid w:val="00717F62"/>
    <w:rsid w:val="0072001C"/>
    <w:rsid w:val="00720160"/>
    <w:rsid w:val="007202A9"/>
    <w:rsid w:val="00720829"/>
    <w:rsid w:val="007209AB"/>
    <w:rsid w:val="00720A73"/>
    <w:rsid w:val="00720B17"/>
    <w:rsid w:val="007210B9"/>
    <w:rsid w:val="0072122F"/>
    <w:rsid w:val="007213E8"/>
    <w:rsid w:val="007213ED"/>
    <w:rsid w:val="00721512"/>
    <w:rsid w:val="007216FC"/>
    <w:rsid w:val="00721707"/>
    <w:rsid w:val="00721712"/>
    <w:rsid w:val="00721A28"/>
    <w:rsid w:val="00721D4B"/>
    <w:rsid w:val="00721E80"/>
    <w:rsid w:val="007221A0"/>
    <w:rsid w:val="007225C7"/>
    <w:rsid w:val="007225D0"/>
    <w:rsid w:val="00722671"/>
    <w:rsid w:val="00722BF7"/>
    <w:rsid w:val="00722C36"/>
    <w:rsid w:val="00722C9C"/>
    <w:rsid w:val="00722F3E"/>
    <w:rsid w:val="007230B7"/>
    <w:rsid w:val="00723347"/>
    <w:rsid w:val="007233CB"/>
    <w:rsid w:val="00723646"/>
    <w:rsid w:val="00723728"/>
    <w:rsid w:val="007237AD"/>
    <w:rsid w:val="00723813"/>
    <w:rsid w:val="007239F8"/>
    <w:rsid w:val="00723A39"/>
    <w:rsid w:val="00723A99"/>
    <w:rsid w:val="00723AA8"/>
    <w:rsid w:val="00723CE1"/>
    <w:rsid w:val="00723D1F"/>
    <w:rsid w:val="00723E50"/>
    <w:rsid w:val="0072457F"/>
    <w:rsid w:val="007245CE"/>
    <w:rsid w:val="00724DE3"/>
    <w:rsid w:val="00725D90"/>
    <w:rsid w:val="00725F22"/>
    <w:rsid w:val="00725FCF"/>
    <w:rsid w:val="0072613E"/>
    <w:rsid w:val="00726306"/>
    <w:rsid w:val="007267B4"/>
    <w:rsid w:val="0072711A"/>
    <w:rsid w:val="00727739"/>
    <w:rsid w:val="007277CC"/>
    <w:rsid w:val="007277E8"/>
    <w:rsid w:val="00727B97"/>
    <w:rsid w:val="00730090"/>
    <w:rsid w:val="00730184"/>
    <w:rsid w:val="00730234"/>
    <w:rsid w:val="0073080B"/>
    <w:rsid w:val="0073098A"/>
    <w:rsid w:val="00730F4D"/>
    <w:rsid w:val="007310E5"/>
    <w:rsid w:val="00731486"/>
    <w:rsid w:val="007315BA"/>
    <w:rsid w:val="00731701"/>
    <w:rsid w:val="00731819"/>
    <w:rsid w:val="00731A04"/>
    <w:rsid w:val="00731B8E"/>
    <w:rsid w:val="00732061"/>
    <w:rsid w:val="0073277E"/>
    <w:rsid w:val="00732C9F"/>
    <w:rsid w:val="00732E1E"/>
    <w:rsid w:val="00733002"/>
    <w:rsid w:val="00733106"/>
    <w:rsid w:val="007332F5"/>
    <w:rsid w:val="0073366D"/>
    <w:rsid w:val="0073376F"/>
    <w:rsid w:val="007338BB"/>
    <w:rsid w:val="00733DA1"/>
    <w:rsid w:val="00733E23"/>
    <w:rsid w:val="00733EFB"/>
    <w:rsid w:val="007341A0"/>
    <w:rsid w:val="007342A4"/>
    <w:rsid w:val="00734316"/>
    <w:rsid w:val="007345AB"/>
    <w:rsid w:val="007345E6"/>
    <w:rsid w:val="0073495E"/>
    <w:rsid w:val="00734ADE"/>
    <w:rsid w:val="00734CE2"/>
    <w:rsid w:val="0073507B"/>
    <w:rsid w:val="007350E5"/>
    <w:rsid w:val="0073514C"/>
    <w:rsid w:val="00735795"/>
    <w:rsid w:val="007358FB"/>
    <w:rsid w:val="007359C8"/>
    <w:rsid w:val="00735A37"/>
    <w:rsid w:val="00735BA5"/>
    <w:rsid w:val="00735BE3"/>
    <w:rsid w:val="00735D82"/>
    <w:rsid w:val="00735E39"/>
    <w:rsid w:val="00736283"/>
    <w:rsid w:val="0073637A"/>
    <w:rsid w:val="0073639D"/>
    <w:rsid w:val="00736469"/>
    <w:rsid w:val="00736631"/>
    <w:rsid w:val="007367BB"/>
    <w:rsid w:val="0073689D"/>
    <w:rsid w:val="00736E91"/>
    <w:rsid w:val="00736ED2"/>
    <w:rsid w:val="007371B6"/>
    <w:rsid w:val="007372E4"/>
    <w:rsid w:val="00737405"/>
    <w:rsid w:val="007374A8"/>
    <w:rsid w:val="00737518"/>
    <w:rsid w:val="0073752A"/>
    <w:rsid w:val="0073796E"/>
    <w:rsid w:val="0073799A"/>
    <w:rsid w:val="00737B2A"/>
    <w:rsid w:val="0074021D"/>
    <w:rsid w:val="00740290"/>
    <w:rsid w:val="00740415"/>
    <w:rsid w:val="007406B8"/>
    <w:rsid w:val="0074091B"/>
    <w:rsid w:val="00740CB3"/>
    <w:rsid w:val="00740D12"/>
    <w:rsid w:val="00741096"/>
    <w:rsid w:val="0074135A"/>
    <w:rsid w:val="00741917"/>
    <w:rsid w:val="00741C64"/>
    <w:rsid w:val="00741F02"/>
    <w:rsid w:val="00741F2C"/>
    <w:rsid w:val="00741F3F"/>
    <w:rsid w:val="007423BB"/>
    <w:rsid w:val="00742A55"/>
    <w:rsid w:val="00743306"/>
    <w:rsid w:val="0074369A"/>
    <w:rsid w:val="00743B39"/>
    <w:rsid w:val="0074401B"/>
    <w:rsid w:val="007447C5"/>
    <w:rsid w:val="007447ED"/>
    <w:rsid w:val="00744BD5"/>
    <w:rsid w:val="0074502B"/>
    <w:rsid w:val="0074513C"/>
    <w:rsid w:val="007453BF"/>
    <w:rsid w:val="00746156"/>
    <w:rsid w:val="007462A7"/>
    <w:rsid w:val="007463B8"/>
    <w:rsid w:val="00746AE8"/>
    <w:rsid w:val="007470A1"/>
    <w:rsid w:val="0074732A"/>
    <w:rsid w:val="007474A7"/>
    <w:rsid w:val="007474BA"/>
    <w:rsid w:val="007475FA"/>
    <w:rsid w:val="007476A5"/>
    <w:rsid w:val="00747AD5"/>
    <w:rsid w:val="00747D79"/>
    <w:rsid w:val="00750131"/>
    <w:rsid w:val="00750180"/>
    <w:rsid w:val="007508C6"/>
    <w:rsid w:val="007514C3"/>
    <w:rsid w:val="0075162F"/>
    <w:rsid w:val="00751A5D"/>
    <w:rsid w:val="00751F27"/>
    <w:rsid w:val="00752366"/>
    <w:rsid w:val="00752418"/>
    <w:rsid w:val="0075286B"/>
    <w:rsid w:val="00752C9C"/>
    <w:rsid w:val="00752D62"/>
    <w:rsid w:val="00753076"/>
    <w:rsid w:val="00753143"/>
    <w:rsid w:val="00753158"/>
    <w:rsid w:val="00753172"/>
    <w:rsid w:val="007535EB"/>
    <w:rsid w:val="007536D0"/>
    <w:rsid w:val="0075389F"/>
    <w:rsid w:val="00753A93"/>
    <w:rsid w:val="00753D76"/>
    <w:rsid w:val="00753E3B"/>
    <w:rsid w:val="00754170"/>
    <w:rsid w:val="0075436F"/>
    <w:rsid w:val="00754EBF"/>
    <w:rsid w:val="00754EE6"/>
    <w:rsid w:val="00754F6C"/>
    <w:rsid w:val="0075511C"/>
    <w:rsid w:val="00755622"/>
    <w:rsid w:val="00755715"/>
    <w:rsid w:val="0075593C"/>
    <w:rsid w:val="00755997"/>
    <w:rsid w:val="00755A4F"/>
    <w:rsid w:val="00755B5B"/>
    <w:rsid w:val="00755D29"/>
    <w:rsid w:val="0075653D"/>
    <w:rsid w:val="007566EB"/>
    <w:rsid w:val="007567D9"/>
    <w:rsid w:val="00756A51"/>
    <w:rsid w:val="00756D96"/>
    <w:rsid w:val="00757611"/>
    <w:rsid w:val="00757D9E"/>
    <w:rsid w:val="00757DE9"/>
    <w:rsid w:val="00757F22"/>
    <w:rsid w:val="0076029F"/>
    <w:rsid w:val="007605F3"/>
    <w:rsid w:val="00760AC7"/>
    <w:rsid w:val="00760EBD"/>
    <w:rsid w:val="007613B9"/>
    <w:rsid w:val="00761475"/>
    <w:rsid w:val="00761CB8"/>
    <w:rsid w:val="00761E11"/>
    <w:rsid w:val="00761F02"/>
    <w:rsid w:val="00762189"/>
    <w:rsid w:val="0076240D"/>
    <w:rsid w:val="007626C5"/>
    <w:rsid w:val="00762957"/>
    <w:rsid w:val="00762C2A"/>
    <w:rsid w:val="00762C40"/>
    <w:rsid w:val="00762E10"/>
    <w:rsid w:val="007637B9"/>
    <w:rsid w:val="007637EB"/>
    <w:rsid w:val="00763A35"/>
    <w:rsid w:val="00763BCC"/>
    <w:rsid w:val="00763CB2"/>
    <w:rsid w:val="007641DD"/>
    <w:rsid w:val="00764371"/>
    <w:rsid w:val="007643FA"/>
    <w:rsid w:val="007648B5"/>
    <w:rsid w:val="00764B49"/>
    <w:rsid w:val="00764EAF"/>
    <w:rsid w:val="00765059"/>
    <w:rsid w:val="0076537D"/>
    <w:rsid w:val="0076553B"/>
    <w:rsid w:val="007655E4"/>
    <w:rsid w:val="00765E78"/>
    <w:rsid w:val="007662B7"/>
    <w:rsid w:val="007662C5"/>
    <w:rsid w:val="007666D8"/>
    <w:rsid w:val="00766969"/>
    <w:rsid w:val="00766D85"/>
    <w:rsid w:val="007672CD"/>
    <w:rsid w:val="00767983"/>
    <w:rsid w:val="00767997"/>
    <w:rsid w:val="00767B49"/>
    <w:rsid w:val="00767E70"/>
    <w:rsid w:val="00767FB2"/>
    <w:rsid w:val="00770790"/>
    <w:rsid w:val="00770ADA"/>
    <w:rsid w:val="00770D43"/>
    <w:rsid w:val="00770EB7"/>
    <w:rsid w:val="00771043"/>
    <w:rsid w:val="00771100"/>
    <w:rsid w:val="0077115F"/>
    <w:rsid w:val="0077143B"/>
    <w:rsid w:val="00771802"/>
    <w:rsid w:val="0077188B"/>
    <w:rsid w:val="00771E0F"/>
    <w:rsid w:val="00771F6E"/>
    <w:rsid w:val="0077220F"/>
    <w:rsid w:val="0077274A"/>
    <w:rsid w:val="00772C11"/>
    <w:rsid w:val="00772EB2"/>
    <w:rsid w:val="00773039"/>
    <w:rsid w:val="0077309F"/>
    <w:rsid w:val="00773475"/>
    <w:rsid w:val="00773583"/>
    <w:rsid w:val="00773AD2"/>
    <w:rsid w:val="00773DDB"/>
    <w:rsid w:val="00774429"/>
    <w:rsid w:val="0077449B"/>
    <w:rsid w:val="007746AF"/>
    <w:rsid w:val="007747B7"/>
    <w:rsid w:val="00774BF1"/>
    <w:rsid w:val="00774C19"/>
    <w:rsid w:val="007750ED"/>
    <w:rsid w:val="00775B06"/>
    <w:rsid w:val="00775B86"/>
    <w:rsid w:val="00775DE8"/>
    <w:rsid w:val="00775E99"/>
    <w:rsid w:val="00776470"/>
    <w:rsid w:val="007766FE"/>
    <w:rsid w:val="0077688F"/>
    <w:rsid w:val="0077714E"/>
    <w:rsid w:val="007771B9"/>
    <w:rsid w:val="0077763A"/>
    <w:rsid w:val="007778E2"/>
    <w:rsid w:val="0077797D"/>
    <w:rsid w:val="00777DF5"/>
    <w:rsid w:val="007809AE"/>
    <w:rsid w:val="00780F2C"/>
    <w:rsid w:val="00780F77"/>
    <w:rsid w:val="0078104C"/>
    <w:rsid w:val="00781217"/>
    <w:rsid w:val="0078123F"/>
    <w:rsid w:val="007813D0"/>
    <w:rsid w:val="0078140F"/>
    <w:rsid w:val="007815CB"/>
    <w:rsid w:val="00781BD6"/>
    <w:rsid w:val="00781FF5"/>
    <w:rsid w:val="0078235A"/>
    <w:rsid w:val="007824A9"/>
    <w:rsid w:val="0078259A"/>
    <w:rsid w:val="007827CD"/>
    <w:rsid w:val="00782981"/>
    <w:rsid w:val="00782E50"/>
    <w:rsid w:val="00783038"/>
    <w:rsid w:val="00783053"/>
    <w:rsid w:val="007834AC"/>
    <w:rsid w:val="00783817"/>
    <w:rsid w:val="00783E2B"/>
    <w:rsid w:val="00783F0F"/>
    <w:rsid w:val="007841C5"/>
    <w:rsid w:val="00784920"/>
    <w:rsid w:val="00784BAC"/>
    <w:rsid w:val="0078534F"/>
    <w:rsid w:val="007853D4"/>
    <w:rsid w:val="007853EA"/>
    <w:rsid w:val="007855AE"/>
    <w:rsid w:val="00785A29"/>
    <w:rsid w:val="00785D5F"/>
    <w:rsid w:val="00785F19"/>
    <w:rsid w:val="0078603C"/>
    <w:rsid w:val="007860EC"/>
    <w:rsid w:val="00786403"/>
    <w:rsid w:val="007864BC"/>
    <w:rsid w:val="007864D3"/>
    <w:rsid w:val="007865A2"/>
    <w:rsid w:val="007866DF"/>
    <w:rsid w:val="00786828"/>
    <w:rsid w:val="007869C8"/>
    <w:rsid w:val="00786B2E"/>
    <w:rsid w:val="00787298"/>
    <w:rsid w:val="007872D8"/>
    <w:rsid w:val="0078751B"/>
    <w:rsid w:val="007875FA"/>
    <w:rsid w:val="007879B8"/>
    <w:rsid w:val="00787C30"/>
    <w:rsid w:val="00787CAC"/>
    <w:rsid w:val="00787D92"/>
    <w:rsid w:val="00787E32"/>
    <w:rsid w:val="00787E70"/>
    <w:rsid w:val="00787F57"/>
    <w:rsid w:val="00790241"/>
    <w:rsid w:val="007903D7"/>
    <w:rsid w:val="007908DB"/>
    <w:rsid w:val="00790A00"/>
    <w:rsid w:val="00790A65"/>
    <w:rsid w:val="00790B63"/>
    <w:rsid w:val="00790B65"/>
    <w:rsid w:val="00790B89"/>
    <w:rsid w:val="00790EE3"/>
    <w:rsid w:val="00791030"/>
    <w:rsid w:val="00791234"/>
    <w:rsid w:val="007913CD"/>
    <w:rsid w:val="00791467"/>
    <w:rsid w:val="0079181F"/>
    <w:rsid w:val="00791BA1"/>
    <w:rsid w:val="00791D4A"/>
    <w:rsid w:val="00792414"/>
    <w:rsid w:val="007925A6"/>
    <w:rsid w:val="00792686"/>
    <w:rsid w:val="007928BB"/>
    <w:rsid w:val="00792E8D"/>
    <w:rsid w:val="00792FE6"/>
    <w:rsid w:val="00793412"/>
    <w:rsid w:val="00793469"/>
    <w:rsid w:val="00793B17"/>
    <w:rsid w:val="00793B5A"/>
    <w:rsid w:val="00793C2C"/>
    <w:rsid w:val="00794254"/>
    <w:rsid w:val="0079431D"/>
    <w:rsid w:val="007949D3"/>
    <w:rsid w:val="00794AA7"/>
    <w:rsid w:val="00795032"/>
    <w:rsid w:val="007951FF"/>
    <w:rsid w:val="007957AD"/>
    <w:rsid w:val="00795A17"/>
    <w:rsid w:val="00795C2F"/>
    <w:rsid w:val="00795D68"/>
    <w:rsid w:val="00795DB9"/>
    <w:rsid w:val="00795E23"/>
    <w:rsid w:val="00795EA6"/>
    <w:rsid w:val="00796334"/>
    <w:rsid w:val="0079679E"/>
    <w:rsid w:val="00796955"/>
    <w:rsid w:val="007969C8"/>
    <w:rsid w:val="00796B1C"/>
    <w:rsid w:val="00797139"/>
    <w:rsid w:val="007971C4"/>
    <w:rsid w:val="00797311"/>
    <w:rsid w:val="007973EE"/>
    <w:rsid w:val="007A02DD"/>
    <w:rsid w:val="007A0E55"/>
    <w:rsid w:val="007A0F29"/>
    <w:rsid w:val="007A1A9C"/>
    <w:rsid w:val="007A1CF6"/>
    <w:rsid w:val="007A1D3A"/>
    <w:rsid w:val="007A1F58"/>
    <w:rsid w:val="007A26E1"/>
    <w:rsid w:val="007A28A8"/>
    <w:rsid w:val="007A2951"/>
    <w:rsid w:val="007A2965"/>
    <w:rsid w:val="007A2B93"/>
    <w:rsid w:val="007A2C38"/>
    <w:rsid w:val="007A2C88"/>
    <w:rsid w:val="007A2CC9"/>
    <w:rsid w:val="007A2D02"/>
    <w:rsid w:val="007A2D0B"/>
    <w:rsid w:val="007A332A"/>
    <w:rsid w:val="007A3343"/>
    <w:rsid w:val="007A3938"/>
    <w:rsid w:val="007A3A81"/>
    <w:rsid w:val="007A3B72"/>
    <w:rsid w:val="007A3EE3"/>
    <w:rsid w:val="007A4AD5"/>
    <w:rsid w:val="007A4BC7"/>
    <w:rsid w:val="007A4C60"/>
    <w:rsid w:val="007A5198"/>
    <w:rsid w:val="007A5879"/>
    <w:rsid w:val="007A58C7"/>
    <w:rsid w:val="007A6281"/>
    <w:rsid w:val="007A6579"/>
    <w:rsid w:val="007A660B"/>
    <w:rsid w:val="007A69B3"/>
    <w:rsid w:val="007A6A94"/>
    <w:rsid w:val="007A6D48"/>
    <w:rsid w:val="007A6E41"/>
    <w:rsid w:val="007A6F36"/>
    <w:rsid w:val="007A7088"/>
    <w:rsid w:val="007A7644"/>
    <w:rsid w:val="007A7744"/>
    <w:rsid w:val="007A785D"/>
    <w:rsid w:val="007A7937"/>
    <w:rsid w:val="007A7A1E"/>
    <w:rsid w:val="007A7E4F"/>
    <w:rsid w:val="007A7EF0"/>
    <w:rsid w:val="007A7EFE"/>
    <w:rsid w:val="007B0120"/>
    <w:rsid w:val="007B018B"/>
    <w:rsid w:val="007B027B"/>
    <w:rsid w:val="007B02D8"/>
    <w:rsid w:val="007B04BC"/>
    <w:rsid w:val="007B0640"/>
    <w:rsid w:val="007B085B"/>
    <w:rsid w:val="007B0DFD"/>
    <w:rsid w:val="007B13BC"/>
    <w:rsid w:val="007B15B1"/>
    <w:rsid w:val="007B1636"/>
    <w:rsid w:val="007B164D"/>
    <w:rsid w:val="007B1807"/>
    <w:rsid w:val="007B1B9C"/>
    <w:rsid w:val="007B1D28"/>
    <w:rsid w:val="007B1D9B"/>
    <w:rsid w:val="007B1F41"/>
    <w:rsid w:val="007B2104"/>
    <w:rsid w:val="007B244A"/>
    <w:rsid w:val="007B264A"/>
    <w:rsid w:val="007B26EC"/>
    <w:rsid w:val="007B2A63"/>
    <w:rsid w:val="007B2CC9"/>
    <w:rsid w:val="007B348B"/>
    <w:rsid w:val="007B3741"/>
    <w:rsid w:val="007B3959"/>
    <w:rsid w:val="007B3A34"/>
    <w:rsid w:val="007B409C"/>
    <w:rsid w:val="007B46FA"/>
    <w:rsid w:val="007B4B1E"/>
    <w:rsid w:val="007B510A"/>
    <w:rsid w:val="007B5223"/>
    <w:rsid w:val="007B5331"/>
    <w:rsid w:val="007B5440"/>
    <w:rsid w:val="007B56C7"/>
    <w:rsid w:val="007B61B3"/>
    <w:rsid w:val="007B623D"/>
    <w:rsid w:val="007B66A8"/>
    <w:rsid w:val="007B678C"/>
    <w:rsid w:val="007B67AF"/>
    <w:rsid w:val="007B6842"/>
    <w:rsid w:val="007B68F2"/>
    <w:rsid w:val="007B6A43"/>
    <w:rsid w:val="007B7039"/>
    <w:rsid w:val="007B71B8"/>
    <w:rsid w:val="007B7578"/>
    <w:rsid w:val="007B7744"/>
    <w:rsid w:val="007B7C27"/>
    <w:rsid w:val="007C02D1"/>
    <w:rsid w:val="007C04F6"/>
    <w:rsid w:val="007C0688"/>
    <w:rsid w:val="007C0D1B"/>
    <w:rsid w:val="007C0E2A"/>
    <w:rsid w:val="007C1327"/>
    <w:rsid w:val="007C1343"/>
    <w:rsid w:val="007C15AA"/>
    <w:rsid w:val="007C1870"/>
    <w:rsid w:val="007C1EBB"/>
    <w:rsid w:val="007C1ED7"/>
    <w:rsid w:val="007C2204"/>
    <w:rsid w:val="007C2250"/>
    <w:rsid w:val="007C27A5"/>
    <w:rsid w:val="007C2960"/>
    <w:rsid w:val="007C2E2C"/>
    <w:rsid w:val="007C2F88"/>
    <w:rsid w:val="007C31C4"/>
    <w:rsid w:val="007C3E8C"/>
    <w:rsid w:val="007C3F36"/>
    <w:rsid w:val="007C4221"/>
    <w:rsid w:val="007C422D"/>
    <w:rsid w:val="007C42EA"/>
    <w:rsid w:val="007C4711"/>
    <w:rsid w:val="007C4855"/>
    <w:rsid w:val="007C4B87"/>
    <w:rsid w:val="007C4DEC"/>
    <w:rsid w:val="007C4F1D"/>
    <w:rsid w:val="007C5386"/>
    <w:rsid w:val="007C547F"/>
    <w:rsid w:val="007C5513"/>
    <w:rsid w:val="007C56EC"/>
    <w:rsid w:val="007C5AF6"/>
    <w:rsid w:val="007C606F"/>
    <w:rsid w:val="007C6132"/>
    <w:rsid w:val="007C6216"/>
    <w:rsid w:val="007C634E"/>
    <w:rsid w:val="007C6904"/>
    <w:rsid w:val="007C6BC0"/>
    <w:rsid w:val="007C6F57"/>
    <w:rsid w:val="007C6FAA"/>
    <w:rsid w:val="007C7267"/>
    <w:rsid w:val="007C7518"/>
    <w:rsid w:val="007C7793"/>
    <w:rsid w:val="007C7901"/>
    <w:rsid w:val="007C7AA3"/>
    <w:rsid w:val="007C7F21"/>
    <w:rsid w:val="007D0494"/>
    <w:rsid w:val="007D05E9"/>
    <w:rsid w:val="007D06AE"/>
    <w:rsid w:val="007D07E0"/>
    <w:rsid w:val="007D09CC"/>
    <w:rsid w:val="007D0C0F"/>
    <w:rsid w:val="007D1299"/>
    <w:rsid w:val="007D1438"/>
    <w:rsid w:val="007D158F"/>
    <w:rsid w:val="007D164D"/>
    <w:rsid w:val="007D2161"/>
    <w:rsid w:val="007D2A08"/>
    <w:rsid w:val="007D2C9D"/>
    <w:rsid w:val="007D2ED3"/>
    <w:rsid w:val="007D30A2"/>
    <w:rsid w:val="007D3428"/>
    <w:rsid w:val="007D34A8"/>
    <w:rsid w:val="007D3584"/>
    <w:rsid w:val="007D362B"/>
    <w:rsid w:val="007D39C3"/>
    <w:rsid w:val="007D3BBE"/>
    <w:rsid w:val="007D4365"/>
    <w:rsid w:val="007D447E"/>
    <w:rsid w:val="007D46F5"/>
    <w:rsid w:val="007D4BAE"/>
    <w:rsid w:val="007D4FD7"/>
    <w:rsid w:val="007D50F4"/>
    <w:rsid w:val="007D556D"/>
    <w:rsid w:val="007D5632"/>
    <w:rsid w:val="007D5C54"/>
    <w:rsid w:val="007D5C7F"/>
    <w:rsid w:val="007D5F09"/>
    <w:rsid w:val="007D6708"/>
    <w:rsid w:val="007D67B7"/>
    <w:rsid w:val="007D67EC"/>
    <w:rsid w:val="007D68C3"/>
    <w:rsid w:val="007D6EB8"/>
    <w:rsid w:val="007D71FB"/>
    <w:rsid w:val="007D7484"/>
    <w:rsid w:val="007D7E5A"/>
    <w:rsid w:val="007E004D"/>
    <w:rsid w:val="007E0AAF"/>
    <w:rsid w:val="007E0C52"/>
    <w:rsid w:val="007E0D70"/>
    <w:rsid w:val="007E0E11"/>
    <w:rsid w:val="007E0E95"/>
    <w:rsid w:val="007E0F67"/>
    <w:rsid w:val="007E114B"/>
    <w:rsid w:val="007E13C1"/>
    <w:rsid w:val="007E1468"/>
    <w:rsid w:val="007E16C3"/>
    <w:rsid w:val="007E1857"/>
    <w:rsid w:val="007E1C07"/>
    <w:rsid w:val="007E1CC5"/>
    <w:rsid w:val="007E1DF5"/>
    <w:rsid w:val="007E2354"/>
    <w:rsid w:val="007E24E4"/>
    <w:rsid w:val="007E262B"/>
    <w:rsid w:val="007E26EE"/>
    <w:rsid w:val="007E2C93"/>
    <w:rsid w:val="007E3636"/>
    <w:rsid w:val="007E398F"/>
    <w:rsid w:val="007E3C01"/>
    <w:rsid w:val="007E3C47"/>
    <w:rsid w:val="007E3D11"/>
    <w:rsid w:val="007E475F"/>
    <w:rsid w:val="007E4A8C"/>
    <w:rsid w:val="007E4AAE"/>
    <w:rsid w:val="007E4AE7"/>
    <w:rsid w:val="007E527A"/>
    <w:rsid w:val="007E53CC"/>
    <w:rsid w:val="007E548C"/>
    <w:rsid w:val="007E567B"/>
    <w:rsid w:val="007E5822"/>
    <w:rsid w:val="007E58FE"/>
    <w:rsid w:val="007E5982"/>
    <w:rsid w:val="007E5B22"/>
    <w:rsid w:val="007E6046"/>
    <w:rsid w:val="007E606E"/>
    <w:rsid w:val="007E64B9"/>
    <w:rsid w:val="007E65AD"/>
    <w:rsid w:val="007E68D0"/>
    <w:rsid w:val="007E6D06"/>
    <w:rsid w:val="007E7274"/>
    <w:rsid w:val="007E7B8C"/>
    <w:rsid w:val="007E7F97"/>
    <w:rsid w:val="007F063A"/>
    <w:rsid w:val="007F0BE7"/>
    <w:rsid w:val="007F0C9A"/>
    <w:rsid w:val="007F0F7E"/>
    <w:rsid w:val="007F11D7"/>
    <w:rsid w:val="007F1756"/>
    <w:rsid w:val="007F1768"/>
    <w:rsid w:val="007F178C"/>
    <w:rsid w:val="007F17EA"/>
    <w:rsid w:val="007F1A33"/>
    <w:rsid w:val="007F1A9E"/>
    <w:rsid w:val="007F1D91"/>
    <w:rsid w:val="007F1E5E"/>
    <w:rsid w:val="007F256A"/>
    <w:rsid w:val="007F2D11"/>
    <w:rsid w:val="007F2D43"/>
    <w:rsid w:val="007F3259"/>
    <w:rsid w:val="007F3692"/>
    <w:rsid w:val="007F3A54"/>
    <w:rsid w:val="007F3FF1"/>
    <w:rsid w:val="007F428B"/>
    <w:rsid w:val="007F43C2"/>
    <w:rsid w:val="007F4677"/>
    <w:rsid w:val="007F46B3"/>
    <w:rsid w:val="007F4A0B"/>
    <w:rsid w:val="007F4B36"/>
    <w:rsid w:val="007F4D7D"/>
    <w:rsid w:val="007F5038"/>
    <w:rsid w:val="007F5635"/>
    <w:rsid w:val="007F5751"/>
    <w:rsid w:val="007F57E5"/>
    <w:rsid w:val="007F58A8"/>
    <w:rsid w:val="007F58C9"/>
    <w:rsid w:val="007F59B2"/>
    <w:rsid w:val="007F67A6"/>
    <w:rsid w:val="007F6819"/>
    <w:rsid w:val="007F6822"/>
    <w:rsid w:val="007F68D0"/>
    <w:rsid w:val="007F69DB"/>
    <w:rsid w:val="007F6C14"/>
    <w:rsid w:val="007F7017"/>
    <w:rsid w:val="007F716E"/>
    <w:rsid w:val="007F7473"/>
    <w:rsid w:val="007F7A46"/>
    <w:rsid w:val="007F7A72"/>
    <w:rsid w:val="007F7ACE"/>
    <w:rsid w:val="007F7D19"/>
    <w:rsid w:val="007F7E0A"/>
    <w:rsid w:val="00800051"/>
    <w:rsid w:val="0080052C"/>
    <w:rsid w:val="008005E7"/>
    <w:rsid w:val="008006CD"/>
    <w:rsid w:val="00801134"/>
    <w:rsid w:val="008011CD"/>
    <w:rsid w:val="008012D3"/>
    <w:rsid w:val="00801AAC"/>
    <w:rsid w:val="00801B61"/>
    <w:rsid w:val="00801CF6"/>
    <w:rsid w:val="00802025"/>
    <w:rsid w:val="00802098"/>
    <w:rsid w:val="008020B0"/>
    <w:rsid w:val="00802179"/>
    <w:rsid w:val="008023E7"/>
    <w:rsid w:val="008024BC"/>
    <w:rsid w:val="00802C6F"/>
    <w:rsid w:val="008031DE"/>
    <w:rsid w:val="00803678"/>
    <w:rsid w:val="0080392C"/>
    <w:rsid w:val="00803994"/>
    <w:rsid w:val="00803F3C"/>
    <w:rsid w:val="008045BF"/>
    <w:rsid w:val="00804E33"/>
    <w:rsid w:val="00805391"/>
    <w:rsid w:val="008055A4"/>
    <w:rsid w:val="008058E3"/>
    <w:rsid w:val="008059A7"/>
    <w:rsid w:val="00805CFB"/>
    <w:rsid w:val="00805DE9"/>
    <w:rsid w:val="00805F49"/>
    <w:rsid w:val="00806349"/>
    <w:rsid w:val="00806936"/>
    <w:rsid w:val="0080693B"/>
    <w:rsid w:val="00806969"/>
    <w:rsid w:val="00806A05"/>
    <w:rsid w:val="00806F21"/>
    <w:rsid w:val="00807001"/>
    <w:rsid w:val="00807273"/>
    <w:rsid w:val="008072C1"/>
    <w:rsid w:val="00807531"/>
    <w:rsid w:val="008075B7"/>
    <w:rsid w:val="008076BE"/>
    <w:rsid w:val="008076C9"/>
    <w:rsid w:val="008078AE"/>
    <w:rsid w:val="00807D28"/>
    <w:rsid w:val="00807DCD"/>
    <w:rsid w:val="0081015E"/>
    <w:rsid w:val="008105BA"/>
    <w:rsid w:val="00810608"/>
    <w:rsid w:val="008106AB"/>
    <w:rsid w:val="0081083D"/>
    <w:rsid w:val="00810BC7"/>
    <w:rsid w:val="00810E6C"/>
    <w:rsid w:val="00811307"/>
    <w:rsid w:val="00811411"/>
    <w:rsid w:val="00811453"/>
    <w:rsid w:val="00811D70"/>
    <w:rsid w:val="00812471"/>
    <w:rsid w:val="00812707"/>
    <w:rsid w:val="00812E2C"/>
    <w:rsid w:val="00812E8B"/>
    <w:rsid w:val="00812ECA"/>
    <w:rsid w:val="008130BA"/>
    <w:rsid w:val="008130E5"/>
    <w:rsid w:val="008131E8"/>
    <w:rsid w:val="00813257"/>
    <w:rsid w:val="00813287"/>
    <w:rsid w:val="00813830"/>
    <w:rsid w:val="00813C83"/>
    <w:rsid w:val="00813F55"/>
    <w:rsid w:val="00813F75"/>
    <w:rsid w:val="0081401B"/>
    <w:rsid w:val="00814161"/>
    <w:rsid w:val="00814B12"/>
    <w:rsid w:val="00814C43"/>
    <w:rsid w:val="00815107"/>
    <w:rsid w:val="008155DA"/>
    <w:rsid w:val="00815706"/>
    <w:rsid w:val="00815717"/>
    <w:rsid w:val="00815830"/>
    <w:rsid w:val="00815855"/>
    <w:rsid w:val="00815A3B"/>
    <w:rsid w:val="00815A93"/>
    <w:rsid w:val="00815D83"/>
    <w:rsid w:val="0081619C"/>
    <w:rsid w:val="00816505"/>
    <w:rsid w:val="00816A5B"/>
    <w:rsid w:val="00816B2A"/>
    <w:rsid w:val="00816C1C"/>
    <w:rsid w:val="008173CB"/>
    <w:rsid w:val="0081782A"/>
    <w:rsid w:val="00817ACC"/>
    <w:rsid w:val="00817ADE"/>
    <w:rsid w:val="00817E47"/>
    <w:rsid w:val="0082038C"/>
    <w:rsid w:val="008204ED"/>
    <w:rsid w:val="00820812"/>
    <w:rsid w:val="0082088D"/>
    <w:rsid w:val="00820AA5"/>
    <w:rsid w:val="00820D8E"/>
    <w:rsid w:val="00820E52"/>
    <w:rsid w:val="0082133C"/>
    <w:rsid w:val="00821652"/>
    <w:rsid w:val="0082217A"/>
    <w:rsid w:val="00822841"/>
    <w:rsid w:val="0082284A"/>
    <w:rsid w:val="00822AE0"/>
    <w:rsid w:val="00822BB8"/>
    <w:rsid w:val="00822FE6"/>
    <w:rsid w:val="00823C16"/>
    <w:rsid w:val="00823C70"/>
    <w:rsid w:val="00823DC0"/>
    <w:rsid w:val="00823F1F"/>
    <w:rsid w:val="0082418F"/>
    <w:rsid w:val="00824260"/>
    <w:rsid w:val="00824319"/>
    <w:rsid w:val="00824683"/>
    <w:rsid w:val="008246C3"/>
    <w:rsid w:val="00824B61"/>
    <w:rsid w:val="00825033"/>
    <w:rsid w:val="0082509D"/>
    <w:rsid w:val="00825361"/>
    <w:rsid w:val="0082579C"/>
    <w:rsid w:val="00825AB0"/>
    <w:rsid w:val="00826180"/>
    <w:rsid w:val="008262DF"/>
    <w:rsid w:val="00826689"/>
    <w:rsid w:val="008268D4"/>
    <w:rsid w:val="00826E51"/>
    <w:rsid w:val="00826F61"/>
    <w:rsid w:val="0082707E"/>
    <w:rsid w:val="008270FE"/>
    <w:rsid w:val="008276D4"/>
    <w:rsid w:val="0082778A"/>
    <w:rsid w:val="00827804"/>
    <w:rsid w:val="00827A31"/>
    <w:rsid w:val="00827F99"/>
    <w:rsid w:val="00830000"/>
    <w:rsid w:val="008300EE"/>
    <w:rsid w:val="00830590"/>
    <w:rsid w:val="00830988"/>
    <w:rsid w:val="0083099B"/>
    <w:rsid w:val="00830B64"/>
    <w:rsid w:val="00830E2C"/>
    <w:rsid w:val="00830F25"/>
    <w:rsid w:val="00830F57"/>
    <w:rsid w:val="008313D7"/>
    <w:rsid w:val="0083155B"/>
    <w:rsid w:val="00831701"/>
    <w:rsid w:val="0083188E"/>
    <w:rsid w:val="00831AD9"/>
    <w:rsid w:val="00831B50"/>
    <w:rsid w:val="00832005"/>
    <w:rsid w:val="008321CF"/>
    <w:rsid w:val="008323B0"/>
    <w:rsid w:val="008323EE"/>
    <w:rsid w:val="008324BE"/>
    <w:rsid w:val="00832566"/>
    <w:rsid w:val="00832A02"/>
    <w:rsid w:val="00832C1A"/>
    <w:rsid w:val="00832D41"/>
    <w:rsid w:val="00832E66"/>
    <w:rsid w:val="00832EE7"/>
    <w:rsid w:val="00833374"/>
    <w:rsid w:val="0083357D"/>
    <w:rsid w:val="00833587"/>
    <w:rsid w:val="00833ABA"/>
    <w:rsid w:val="00833B0A"/>
    <w:rsid w:val="00833B2E"/>
    <w:rsid w:val="00833C01"/>
    <w:rsid w:val="00833C7B"/>
    <w:rsid w:val="00833D4A"/>
    <w:rsid w:val="008347E2"/>
    <w:rsid w:val="00834C07"/>
    <w:rsid w:val="0083515B"/>
    <w:rsid w:val="00835224"/>
    <w:rsid w:val="00835239"/>
    <w:rsid w:val="0083529B"/>
    <w:rsid w:val="00835638"/>
    <w:rsid w:val="00835702"/>
    <w:rsid w:val="00835744"/>
    <w:rsid w:val="00835BEE"/>
    <w:rsid w:val="00835F75"/>
    <w:rsid w:val="0083620B"/>
    <w:rsid w:val="008362B2"/>
    <w:rsid w:val="008365EC"/>
    <w:rsid w:val="00836BC8"/>
    <w:rsid w:val="00836FEF"/>
    <w:rsid w:val="0083730B"/>
    <w:rsid w:val="008373A7"/>
    <w:rsid w:val="00837650"/>
    <w:rsid w:val="00837850"/>
    <w:rsid w:val="008378CF"/>
    <w:rsid w:val="00837ED0"/>
    <w:rsid w:val="00837F76"/>
    <w:rsid w:val="0084007E"/>
    <w:rsid w:val="00840100"/>
    <w:rsid w:val="00840121"/>
    <w:rsid w:val="0084022D"/>
    <w:rsid w:val="008403FC"/>
    <w:rsid w:val="008407B0"/>
    <w:rsid w:val="0084092D"/>
    <w:rsid w:val="00840D65"/>
    <w:rsid w:val="00840E1C"/>
    <w:rsid w:val="00841377"/>
    <w:rsid w:val="00841A6A"/>
    <w:rsid w:val="00841F60"/>
    <w:rsid w:val="008420CE"/>
    <w:rsid w:val="00842425"/>
    <w:rsid w:val="0084259E"/>
    <w:rsid w:val="0084273E"/>
    <w:rsid w:val="00842F51"/>
    <w:rsid w:val="00843261"/>
    <w:rsid w:val="00843354"/>
    <w:rsid w:val="008435B4"/>
    <w:rsid w:val="008437FA"/>
    <w:rsid w:val="008439DE"/>
    <w:rsid w:val="00843CA2"/>
    <w:rsid w:val="00843FF0"/>
    <w:rsid w:val="0084404D"/>
    <w:rsid w:val="00844085"/>
    <w:rsid w:val="008449B5"/>
    <w:rsid w:val="00844BBD"/>
    <w:rsid w:val="00844E1A"/>
    <w:rsid w:val="00844F97"/>
    <w:rsid w:val="00844FE7"/>
    <w:rsid w:val="008451F4"/>
    <w:rsid w:val="008453AB"/>
    <w:rsid w:val="008453D3"/>
    <w:rsid w:val="00845C3E"/>
    <w:rsid w:val="00846016"/>
    <w:rsid w:val="008463EB"/>
    <w:rsid w:val="00846A77"/>
    <w:rsid w:val="00846EAB"/>
    <w:rsid w:val="00847074"/>
    <w:rsid w:val="00847350"/>
    <w:rsid w:val="00847A01"/>
    <w:rsid w:val="00847AD2"/>
    <w:rsid w:val="00847B43"/>
    <w:rsid w:val="00847D28"/>
    <w:rsid w:val="00847DE0"/>
    <w:rsid w:val="00847E43"/>
    <w:rsid w:val="00847E56"/>
    <w:rsid w:val="00847FF4"/>
    <w:rsid w:val="008504FB"/>
    <w:rsid w:val="0085062D"/>
    <w:rsid w:val="00850630"/>
    <w:rsid w:val="00850884"/>
    <w:rsid w:val="00850966"/>
    <w:rsid w:val="00850C22"/>
    <w:rsid w:val="00850F09"/>
    <w:rsid w:val="00850FAA"/>
    <w:rsid w:val="008514B6"/>
    <w:rsid w:val="00851737"/>
    <w:rsid w:val="00851AD3"/>
    <w:rsid w:val="00851E2C"/>
    <w:rsid w:val="00851E9B"/>
    <w:rsid w:val="00851F17"/>
    <w:rsid w:val="00851FC1"/>
    <w:rsid w:val="00852294"/>
    <w:rsid w:val="008522DC"/>
    <w:rsid w:val="00852746"/>
    <w:rsid w:val="00852D84"/>
    <w:rsid w:val="00852E6D"/>
    <w:rsid w:val="008532C1"/>
    <w:rsid w:val="008539AE"/>
    <w:rsid w:val="00853D65"/>
    <w:rsid w:val="008542F5"/>
    <w:rsid w:val="00854847"/>
    <w:rsid w:val="00854AD0"/>
    <w:rsid w:val="00854D54"/>
    <w:rsid w:val="00854FD5"/>
    <w:rsid w:val="00855044"/>
    <w:rsid w:val="00855220"/>
    <w:rsid w:val="0085531B"/>
    <w:rsid w:val="00855B61"/>
    <w:rsid w:val="00855C74"/>
    <w:rsid w:val="00855E90"/>
    <w:rsid w:val="0085606F"/>
    <w:rsid w:val="00856521"/>
    <w:rsid w:val="00856542"/>
    <w:rsid w:val="00857774"/>
    <w:rsid w:val="00857B2F"/>
    <w:rsid w:val="00857CA7"/>
    <w:rsid w:val="00857E19"/>
    <w:rsid w:val="00857E5F"/>
    <w:rsid w:val="008600B6"/>
    <w:rsid w:val="008603CA"/>
    <w:rsid w:val="008606F2"/>
    <w:rsid w:val="008607BE"/>
    <w:rsid w:val="00861200"/>
    <w:rsid w:val="00861218"/>
    <w:rsid w:val="0086186A"/>
    <w:rsid w:val="00861B39"/>
    <w:rsid w:val="00861DCC"/>
    <w:rsid w:val="00861FA5"/>
    <w:rsid w:val="008620AA"/>
    <w:rsid w:val="00862158"/>
    <w:rsid w:val="00862580"/>
    <w:rsid w:val="00862593"/>
    <w:rsid w:val="008625A4"/>
    <w:rsid w:val="008625E1"/>
    <w:rsid w:val="008630BA"/>
    <w:rsid w:val="00863770"/>
    <w:rsid w:val="0086383C"/>
    <w:rsid w:val="0086386B"/>
    <w:rsid w:val="00863B5F"/>
    <w:rsid w:val="00863C9D"/>
    <w:rsid w:val="00863E3A"/>
    <w:rsid w:val="00863FE4"/>
    <w:rsid w:val="00864053"/>
    <w:rsid w:val="0086408F"/>
    <w:rsid w:val="00864653"/>
    <w:rsid w:val="00864AA6"/>
    <w:rsid w:val="00864BEC"/>
    <w:rsid w:val="00864D42"/>
    <w:rsid w:val="008656E0"/>
    <w:rsid w:val="00865ABC"/>
    <w:rsid w:val="00865D00"/>
    <w:rsid w:val="00865E0A"/>
    <w:rsid w:val="00865E1B"/>
    <w:rsid w:val="00865ED6"/>
    <w:rsid w:val="008661A3"/>
    <w:rsid w:val="008662ED"/>
    <w:rsid w:val="008669C8"/>
    <w:rsid w:val="00866B65"/>
    <w:rsid w:val="00866C0B"/>
    <w:rsid w:val="00866E3E"/>
    <w:rsid w:val="008670B6"/>
    <w:rsid w:val="00867311"/>
    <w:rsid w:val="00867478"/>
    <w:rsid w:val="00867BB6"/>
    <w:rsid w:val="00867BCD"/>
    <w:rsid w:val="00867F09"/>
    <w:rsid w:val="00870161"/>
    <w:rsid w:val="00870170"/>
    <w:rsid w:val="00870281"/>
    <w:rsid w:val="008704BE"/>
    <w:rsid w:val="008706AC"/>
    <w:rsid w:val="00870B2A"/>
    <w:rsid w:val="00870C10"/>
    <w:rsid w:val="00870DD0"/>
    <w:rsid w:val="008712BD"/>
    <w:rsid w:val="008715DF"/>
    <w:rsid w:val="0087186A"/>
    <w:rsid w:val="00871BC1"/>
    <w:rsid w:val="00871E96"/>
    <w:rsid w:val="00872363"/>
    <w:rsid w:val="0087250B"/>
    <w:rsid w:val="008727FC"/>
    <w:rsid w:val="0087280E"/>
    <w:rsid w:val="00872F31"/>
    <w:rsid w:val="008730AA"/>
    <w:rsid w:val="00873112"/>
    <w:rsid w:val="008733FB"/>
    <w:rsid w:val="008735C1"/>
    <w:rsid w:val="00873CC4"/>
    <w:rsid w:val="008741B4"/>
    <w:rsid w:val="00874AAD"/>
    <w:rsid w:val="008750A9"/>
    <w:rsid w:val="0087511A"/>
    <w:rsid w:val="008752A6"/>
    <w:rsid w:val="00875609"/>
    <w:rsid w:val="00875A95"/>
    <w:rsid w:val="00875B34"/>
    <w:rsid w:val="00875CEE"/>
    <w:rsid w:val="00876125"/>
    <w:rsid w:val="008761E4"/>
    <w:rsid w:val="008763CC"/>
    <w:rsid w:val="008763D6"/>
    <w:rsid w:val="008763D8"/>
    <w:rsid w:val="008765CE"/>
    <w:rsid w:val="0087675B"/>
    <w:rsid w:val="00876984"/>
    <w:rsid w:val="00877152"/>
    <w:rsid w:val="0087725A"/>
    <w:rsid w:val="008774D3"/>
    <w:rsid w:val="0087775F"/>
    <w:rsid w:val="00877B64"/>
    <w:rsid w:val="00877B87"/>
    <w:rsid w:val="00877F47"/>
    <w:rsid w:val="00880076"/>
    <w:rsid w:val="008801CA"/>
    <w:rsid w:val="00880338"/>
    <w:rsid w:val="00880980"/>
    <w:rsid w:val="00880A4D"/>
    <w:rsid w:val="00880CA5"/>
    <w:rsid w:val="00880D58"/>
    <w:rsid w:val="008811C6"/>
    <w:rsid w:val="008811E5"/>
    <w:rsid w:val="00881201"/>
    <w:rsid w:val="008814D6"/>
    <w:rsid w:val="00881564"/>
    <w:rsid w:val="00881663"/>
    <w:rsid w:val="00881791"/>
    <w:rsid w:val="008817DC"/>
    <w:rsid w:val="00881B1D"/>
    <w:rsid w:val="00881C4A"/>
    <w:rsid w:val="00881D11"/>
    <w:rsid w:val="00881FC3"/>
    <w:rsid w:val="00882096"/>
    <w:rsid w:val="0088252D"/>
    <w:rsid w:val="00882A5F"/>
    <w:rsid w:val="00882A7C"/>
    <w:rsid w:val="00882F33"/>
    <w:rsid w:val="0088315F"/>
    <w:rsid w:val="008831F1"/>
    <w:rsid w:val="008832AA"/>
    <w:rsid w:val="0088377A"/>
    <w:rsid w:val="0088387F"/>
    <w:rsid w:val="008838BD"/>
    <w:rsid w:val="00883B70"/>
    <w:rsid w:val="008840D5"/>
    <w:rsid w:val="008841EC"/>
    <w:rsid w:val="00884404"/>
    <w:rsid w:val="00884531"/>
    <w:rsid w:val="0088496C"/>
    <w:rsid w:val="00884B4F"/>
    <w:rsid w:val="00885780"/>
    <w:rsid w:val="00885863"/>
    <w:rsid w:val="00885AEF"/>
    <w:rsid w:val="00885B0D"/>
    <w:rsid w:val="00885D7A"/>
    <w:rsid w:val="00885F5B"/>
    <w:rsid w:val="0088613A"/>
    <w:rsid w:val="00886238"/>
    <w:rsid w:val="00886400"/>
    <w:rsid w:val="00886535"/>
    <w:rsid w:val="00886643"/>
    <w:rsid w:val="0088679E"/>
    <w:rsid w:val="00886810"/>
    <w:rsid w:val="0088686A"/>
    <w:rsid w:val="008869A9"/>
    <w:rsid w:val="00886C56"/>
    <w:rsid w:val="00886EA4"/>
    <w:rsid w:val="00886F34"/>
    <w:rsid w:val="00887070"/>
    <w:rsid w:val="008870A5"/>
    <w:rsid w:val="008870E1"/>
    <w:rsid w:val="008872C6"/>
    <w:rsid w:val="00887438"/>
    <w:rsid w:val="00887636"/>
    <w:rsid w:val="00887CC4"/>
    <w:rsid w:val="00887EB5"/>
    <w:rsid w:val="0089001B"/>
    <w:rsid w:val="00890094"/>
    <w:rsid w:val="00890289"/>
    <w:rsid w:val="008905A0"/>
    <w:rsid w:val="00890B73"/>
    <w:rsid w:val="00890DCD"/>
    <w:rsid w:val="00891010"/>
    <w:rsid w:val="008910E8"/>
    <w:rsid w:val="00891194"/>
    <w:rsid w:val="008911DC"/>
    <w:rsid w:val="008912DD"/>
    <w:rsid w:val="008913D3"/>
    <w:rsid w:val="00891434"/>
    <w:rsid w:val="00891B37"/>
    <w:rsid w:val="00891C79"/>
    <w:rsid w:val="00891DE9"/>
    <w:rsid w:val="00891E53"/>
    <w:rsid w:val="00891FD7"/>
    <w:rsid w:val="00892022"/>
    <w:rsid w:val="0089209C"/>
    <w:rsid w:val="00892186"/>
    <w:rsid w:val="00892640"/>
    <w:rsid w:val="008926EB"/>
    <w:rsid w:val="00892E50"/>
    <w:rsid w:val="00893132"/>
    <w:rsid w:val="008932A1"/>
    <w:rsid w:val="00893391"/>
    <w:rsid w:val="00893467"/>
    <w:rsid w:val="0089361D"/>
    <w:rsid w:val="00893A5B"/>
    <w:rsid w:val="00893A7F"/>
    <w:rsid w:val="00893B19"/>
    <w:rsid w:val="00893BEC"/>
    <w:rsid w:val="00893D54"/>
    <w:rsid w:val="00893D60"/>
    <w:rsid w:val="008940C2"/>
    <w:rsid w:val="008946D9"/>
    <w:rsid w:val="00894808"/>
    <w:rsid w:val="00894B88"/>
    <w:rsid w:val="00895029"/>
    <w:rsid w:val="00895173"/>
    <w:rsid w:val="0089524D"/>
    <w:rsid w:val="00895453"/>
    <w:rsid w:val="00895634"/>
    <w:rsid w:val="0089586D"/>
    <w:rsid w:val="00895AC1"/>
    <w:rsid w:val="00895E03"/>
    <w:rsid w:val="008960CF"/>
    <w:rsid w:val="00896344"/>
    <w:rsid w:val="00896513"/>
    <w:rsid w:val="0089669F"/>
    <w:rsid w:val="00896A9A"/>
    <w:rsid w:val="00896B30"/>
    <w:rsid w:val="00897023"/>
    <w:rsid w:val="00897532"/>
    <w:rsid w:val="00897885"/>
    <w:rsid w:val="00897991"/>
    <w:rsid w:val="00897B73"/>
    <w:rsid w:val="00897EEA"/>
    <w:rsid w:val="008A04EB"/>
    <w:rsid w:val="008A0617"/>
    <w:rsid w:val="008A063B"/>
    <w:rsid w:val="008A0A68"/>
    <w:rsid w:val="008A0A9A"/>
    <w:rsid w:val="008A0EC0"/>
    <w:rsid w:val="008A10B9"/>
    <w:rsid w:val="008A1165"/>
    <w:rsid w:val="008A11B2"/>
    <w:rsid w:val="008A1699"/>
    <w:rsid w:val="008A18A8"/>
    <w:rsid w:val="008A18AF"/>
    <w:rsid w:val="008A18C3"/>
    <w:rsid w:val="008A1953"/>
    <w:rsid w:val="008A1D0C"/>
    <w:rsid w:val="008A21F6"/>
    <w:rsid w:val="008A24CF"/>
    <w:rsid w:val="008A289C"/>
    <w:rsid w:val="008A29CC"/>
    <w:rsid w:val="008A2A9E"/>
    <w:rsid w:val="008A32F6"/>
    <w:rsid w:val="008A376E"/>
    <w:rsid w:val="008A37DD"/>
    <w:rsid w:val="008A3EE6"/>
    <w:rsid w:val="008A4161"/>
    <w:rsid w:val="008A4271"/>
    <w:rsid w:val="008A4680"/>
    <w:rsid w:val="008A46DB"/>
    <w:rsid w:val="008A49EB"/>
    <w:rsid w:val="008A4CD2"/>
    <w:rsid w:val="008A4D79"/>
    <w:rsid w:val="008A575A"/>
    <w:rsid w:val="008A5824"/>
    <w:rsid w:val="008A5991"/>
    <w:rsid w:val="008A59D9"/>
    <w:rsid w:val="008A5A4B"/>
    <w:rsid w:val="008A5A9E"/>
    <w:rsid w:val="008A5C7F"/>
    <w:rsid w:val="008A5E43"/>
    <w:rsid w:val="008A5F4F"/>
    <w:rsid w:val="008A61BA"/>
    <w:rsid w:val="008A62B6"/>
    <w:rsid w:val="008A63DF"/>
    <w:rsid w:val="008A666B"/>
    <w:rsid w:val="008A687A"/>
    <w:rsid w:val="008A6C3B"/>
    <w:rsid w:val="008A71CE"/>
    <w:rsid w:val="008A7397"/>
    <w:rsid w:val="008A7ACF"/>
    <w:rsid w:val="008A7DC9"/>
    <w:rsid w:val="008A7FF9"/>
    <w:rsid w:val="008B09B3"/>
    <w:rsid w:val="008B0AAD"/>
    <w:rsid w:val="008B0BCE"/>
    <w:rsid w:val="008B0BD0"/>
    <w:rsid w:val="008B0D6B"/>
    <w:rsid w:val="008B11F8"/>
    <w:rsid w:val="008B1449"/>
    <w:rsid w:val="008B14E2"/>
    <w:rsid w:val="008B1891"/>
    <w:rsid w:val="008B1A50"/>
    <w:rsid w:val="008B1C20"/>
    <w:rsid w:val="008B1C2B"/>
    <w:rsid w:val="008B1D89"/>
    <w:rsid w:val="008B1DE0"/>
    <w:rsid w:val="008B20D7"/>
    <w:rsid w:val="008B210E"/>
    <w:rsid w:val="008B22E0"/>
    <w:rsid w:val="008B242E"/>
    <w:rsid w:val="008B273D"/>
    <w:rsid w:val="008B2784"/>
    <w:rsid w:val="008B281E"/>
    <w:rsid w:val="008B2864"/>
    <w:rsid w:val="008B29B2"/>
    <w:rsid w:val="008B29F7"/>
    <w:rsid w:val="008B2A61"/>
    <w:rsid w:val="008B2FE4"/>
    <w:rsid w:val="008B324C"/>
    <w:rsid w:val="008B3271"/>
    <w:rsid w:val="008B36C1"/>
    <w:rsid w:val="008B379B"/>
    <w:rsid w:val="008B3D26"/>
    <w:rsid w:val="008B3DD1"/>
    <w:rsid w:val="008B400C"/>
    <w:rsid w:val="008B406C"/>
    <w:rsid w:val="008B4287"/>
    <w:rsid w:val="008B4356"/>
    <w:rsid w:val="008B456C"/>
    <w:rsid w:val="008B4578"/>
    <w:rsid w:val="008B491F"/>
    <w:rsid w:val="008B4A91"/>
    <w:rsid w:val="008B4CD9"/>
    <w:rsid w:val="008B4DC9"/>
    <w:rsid w:val="008B4DCB"/>
    <w:rsid w:val="008B4FDF"/>
    <w:rsid w:val="008B52D1"/>
    <w:rsid w:val="008B533B"/>
    <w:rsid w:val="008B5983"/>
    <w:rsid w:val="008B5AEC"/>
    <w:rsid w:val="008B5B31"/>
    <w:rsid w:val="008B63DC"/>
    <w:rsid w:val="008B64B5"/>
    <w:rsid w:val="008B66A8"/>
    <w:rsid w:val="008B6943"/>
    <w:rsid w:val="008B69AE"/>
    <w:rsid w:val="008B6A9B"/>
    <w:rsid w:val="008B6BF7"/>
    <w:rsid w:val="008B6CD7"/>
    <w:rsid w:val="008B6E5C"/>
    <w:rsid w:val="008B73C4"/>
    <w:rsid w:val="008B754B"/>
    <w:rsid w:val="008B76F4"/>
    <w:rsid w:val="008B7B0C"/>
    <w:rsid w:val="008B7BA8"/>
    <w:rsid w:val="008C007C"/>
    <w:rsid w:val="008C0274"/>
    <w:rsid w:val="008C0663"/>
    <w:rsid w:val="008C0702"/>
    <w:rsid w:val="008C07C9"/>
    <w:rsid w:val="008C0A40"/>
    <w:rsid w:val="008C0ADE"/>
    <w:rsid w:val="008C0E40"/>
    <w:rsid w:val="008C0FC9"/>
    <w:rsid w:val="008C0FCE"/>
    <w:rsid w:val="008C121F"/>
    <w:rsid w:val="008C123F"/>
    <w:rsid w:val="008C1560"/>
    <w:rsid w:val="008C1AF9"/>
    <w:rsid w:val="008C1D9E"/>
    <w:rsid w:val="008C22D0"/>
    <w:rsid w:val="008C250A"/>
    <w:rsid w:val="008C2611"/>
    <w:rsid w:val="008C28AF"/>
    <w:rsid w:val="008C28DC"/>
    <w:rsid w:val="008C2B8D"/>
    <w:rsid w:val="008C2DFA"/>
    <w:rsid w:val="008C2DFC"/>
    <w:rsid w:val="008C2FD6"/>
    <w:rsid w:val="008C2FFC"/>
    <w:rsid w:val="008C323A"/>
    <w:rsid w:val="008C344F"/>
    <w:rsid w:val="008C3934"/>
    <w:rsid w:val="008C3D72"/>
    <w:rsid w:val="008C4125"/>
    <w:rsid w:val="008C428C"/>
    <w:rsid w:val="008C44EF"/>
    <w:rsid w:val="008C44FC"/>
    <w:rsid w:val="008C4C42"/>
    <w:rsid w:val="008C4EA1"/>
    <w:rsid w:val="008C5965"/>
    <w:rsid w:val="008C6083"/>
    <w:rsid w:val="008C623E"/>
    <w:rsid w:val="008C65D2"/>
    <w:rsid w:val="008C6C08"/>
    <w:rsid w:val="008C6EF6"/>
    <w:rsid w:val="008C6F7D"/>
    <w:rsid w:val="008C72F0"/>
    <w:rsid w:val="008C79C5"/>
    <w:rsid w:val="008C7D04"/>
    <w:rsid w:val="008D0320"/>
    <w:rsid w:val="008D061D"/>
    <w:rsid w:val="008D07DD"/>
    <w:rsid w:val="008D0BF2"/>
    <w:rsid w:val="008D0CDD"/>
    <w:rsid w:val="008D1026"/>
    <w:rsid w:val="008D1184"/>
    <w:rsid w:val="008D142C"/>
    <w:rsid w:val="008D14A1"/>
    <w:rsid w:val="008D150E"/>
    <w:rsid w:val="008D1B36"/>
    <w:rsid w:val="008D1E14"/>
    <w:rsid w:val="008D1EB7"/>
    <w:rsid w:val="008D1EE8"/>
    <w:rsid w:val="008D1F27"/>
    <w:rsid w:val="008D2790"/>
    <w:rsid w:val="008D298E"/>
    <w:rsid w:val="008D3085"/>
    <w:rsid w:val="008D3180"/>
    <w:rsid w:val="008D34B0"/>
    <w:rsid w:val="008D3F27"/>
    <w:rsid w:val="008D42BB"/>
    <w:rsid w:val="008D4340"/>
    <w:rsid w:val="008D44A9"/>
    <w:rsid w:val="008D4552"/>
    <w:rsid w:val="008D46A5"/>
    <w:rsid w:val="008D4742"/>
    <w:rsid w:val="008D47FE"/>
    <w:rsid w:val="008D4869"/>
    <w:rsid w:val="008D4877"/>
    <w:rsid w:val="008D4942"/>
    <w:rsid w:val="008D503E"/>
    <w:rsid w:val="008D511E"/>
    <w:rsid w:val="008D5382"/>
    <w:rsid w:val="008D556B"/>
    <w:rsid w:val="008D5B94"/>
    <w:rsid w:val="008D5C78"/>
    <w:rsid w:val="008D5C94"/>
    <w:rsid w:val="008D6AB7"/>
    <w:rsid w:val="008D6D05"/>
    <w:rsid w:val="008D6E08"/>
    <w:rsid w:val="008D7069"/>
    <w:rsid w:val="008D73BC"/>
    <w:rsid w:val="008D7436"/>
    <w:rsid w:val="008D745C"/>
    <w:rsid w:val="008D7602"/>
    <w:rsid w:val="008D77A4"/>
    <w:rsid w:val="008D79A0"/>
    <w:rsid w:val="008D7C97"/>
    <w:rsid w:val="008E01D4"/>
    <w:rsid w:val="008E0376"/>
    <w:rsid w:val="008E09F8"/>
    <w:rsid w:val="008E0DE7"/>
    <w:rsid w:val="008E161B"/>
    <w:rsid w:val="008E1A8F"/>
    <w:rsid w:val="008E1DF9"/>
    <w:rsid w:val="008E1E79"/>
    <w:rsid w:val="008E25AB"/>
    <w:rsid w:val="008E2DFD"/>
    <w:rsid w:val="008E2F14"/>
    <w:rsid w:val="008E30D7"/>
    <w:rsid w:val="008E37A5"/>
    <w:rsid w:val="008E38BE"/>
    <w:rsid w:val="008E396A"/>
    <w:rsid w:val="008E41D0"/>
    <w:rsid w:val="008E41DA"/>
    <w:rsid w:val="008E4584"/>
    <w:rsid w:val="008E45CF"/>
    <w:rsid w:val="008E45D0"/>
    <w:rsid w:val="008E45ED"/>
    <w:rsid w:val="008E4AA3"/>
    <w:rsid w:val="008E4C6E"/>
    <w:rsid w:val="008E4C78"/>
    <w:rsid w:val="008E4CDB"/>
    <w:rsid w:val="008E4E39"/>
    <w:rsid w:val="008E5D26"/>
    <w:rsid w:val="008E5E96"/>
    <w:rsid w:val="008E5EA9"/>
    <w:rsid w:val="008E6002"/>
    <w:rsid w:val="008E607C"/>
    <w:rsid w:val="008E667B"/>
    <w:rsid w:val="008E6835"/>
    <w:rsid w:val="008E6A52"/>
    <w:rsid w:val="008E6DB4"/>
    <w:rsid w:val="008E6EA9"/>
    <w:rsid w:val="008E709A"/>
    <w:rsid w:val="008E725F"/>
    <w:rsid w:val="008E757C"/>
    <w:rsid w:val="008E76E0"/>
    <w:rsid w:val="008E795B"/>
    <w:rsid w:val="008E7AEA"/>
    <w:rsid w:val="008F03FC"/>
    <w:rsid w:val="008F048D"/>
    <w:rsid w:val="008F0790"/>
    <w:rsid w:val="008F0808"/>
    <w:rsid w:val="008F0921"/>
    <w:rsid w:val="008F0975"/>
    <w:rsid w:val="008F0F3D"/>
    <w:rsid w:val="008F1048"/>
    <w:rsid w:val="008F1358"/>
    <w:rsid w:val="008F1540"/>
    <w:rsid w:val="008F1916"/>
    <w:rsid w:val="008F1A72"/>
    <w:rsid w:val="008F1B0A"/>
    <w:rsid w:val="008F1D36"/>
    <w:rsid w:val="008F2061"/>
    <w:rsid w:val="008F2556"/>
    <w:rsid w:val="008F2677"/>
    <w:rsid w:val="008F272A"/>
    <w:rsid w:val="008F27BE"/>
    <w:rsid w:val="008F28A7"/>
    <w:rsid w:val="008F2BC1"/>
    <w:rsid w:val="008F3183"/>
    <w:rsid w:val="008F360C"/>
    <w:rsid w:val="008F365A"/>
    <w:rsid w:val="008F3B3B"/>
    <w:rsid w:val="008F3CD5"/>
    <w:rsid w:val="008F3D7C"/>
    <w:rsid w:val="008F3D8C"/>
    <w:rsid w:val="008F3DDF"/>
    <w:rsid w:val="008F3E42"/>
    <w:rsid w:val="008F3E85"/>
    <w:rsid w:val="008F3E9E"/>
    <w:rsid w:val="008F3EC1"/>
    <w:rsid w:val="008F3F33"/>
    <w:rsid w:val="008F442E"/>
    <w:rsid w:val="008F446C"/>
    <w:rsid w:val="008F44A2"/>
    <w:rsid w:val="008F4A66"/>
    <w:rsid w:val="008F4AE6"/>
    <w:rsid w:val="008F4B86"/>
    <w:rsid w:val="008F4E54"/>
    <w:rsid w:val="008F5157"/>
    <w:rsid w:val="008F5233"/>
    <w:rsid w:val="008F535D"/>
    <w:rsid w:val="008F5628"/>
    <w:rsid w:val="008F5717"/>
    <w:rsid w:val="008F5719"/>
    <w:rsid w:val="008F57A6"/>
    <w:rsid w:val="008F6012"/>
    <w:rsid w:val="008F6AB9"/>
    <w:rsid w:val="008F6B66"/>
    <w:rsid w:val="008F6C0B"/>
    <w:rsid w:val="008F7360"/>
    <w:rsid w:val="008F7402"/>
    <w:rsid w:val="008F7403"/>
    <w:rsid w:val="008F7452"/>
    <w:rsid w:val="008F74B3"/>
    <w:rsid w:val="008F770B"/>
    <w:rsid w:val="008F77A8"/>
    <w:rsid w:val="008F7832"/>
    <w:rsid w:val="008F7A82"/>
    <w:rsid w:val="009000CE"/>
    <w:rsid w:val="009005A0"/>
    <w:rsid w:val="009005E4"/>
    <w:rsid w:val="009005FE"/>
    <w:rsid w:val="00900644"/>
    <w:rsid w:val="00900908"/>
    <w:rsid w:val="00900DDF"/>
    <w:rsid w:val="0090138F"/>
    <w:rsid w:val="00902973"/>
    <w:rsid w:val="00902A3B"/>
    <w:rsid w:val="00902A4D"/>
    <w:rsid w:val="00902DAB"/>
    <w:rsid w:val="00902EDC"/>
    <w:rsid w:val="00902F2E"/>
    <w:rsid w:val="00902FC6"/>
    <w:rsid w:val="00903111"/>
    <w:rsid w:val="009031EB"/>
    <w:rsid w:val="00903524"/>
    <w:rsid w:val="00903A99"/>
    <w:rsid w:val="00903F0B"/>
    <w:rsid w:val="0090400C"/>
    <w:rsid w:val="0090419F"/>
    <w:rsid w:val="009047F7"/>
    <w:rsid w:val="00904999"/>
    <w:rsid w:val="00904FB6"/>
    <w:rsid w:val="00905006"/>
    <w:rsid w:val="0090524B"/>
    <w:rsid w:val="00905302"/>
    <w:rsid w:val="00905420"/>
    <w:rsid w:val="0090542C"/>
    <w:rsid w:val="00905C25"/>
    <w:rsid w:val="00905E9F"/>
    <w:rsid w:val="00905EEA"/>
    <w:rsid w:val="0090614B"/>
    <w:rsid w:val="0090627C"/>
    <w:rsid w:val="009063DB"/>
    <w:rsid w:val="00906537"/>
    <w:rsid w:val="009065C1"/>
    <w:rsid w:val="009068FF"/>
    <w:rsid w:val="00906FAB"/>
    <w:rsid w:val="009072B5"/>
    <w:rsid w:val="0090740C"/>
    <w:rsid w:val="00907848"/>
    <w:rsid w:val="009078F2"/>
    <w:rsid w:val="00907A23"/>
    <w:rsid w:val="00907E79"/>
    <w:rsid w:val="00910044"/>
    <w:rsid w:val="00910263"/>
    <w:rsid w:val="0091032B"/>
    <w:rsid w:val="00910469"/>
    <w:rsid w:val="00911187"/>
    <w:rsid w:val="009115EC"/>
    <w:rsid w:val="00911B7D"/>
    <w:rsid w:val="00911D82"/>
    <w:rsid w:val="009121E1"/>
    <w:rsid w:val="0091247B"/>
    <w:rsid w:val="00912676"/>
    <w:rsid w:val="00912698"/>
    <w:rsid w:val="0091278C"/>
    <w:rsid w:val="009128B9"/>
    <w:rsid w:val="00912C53"/>
    <w:rsid w:val="00913182"/>
    <w:rsid w:val="009134F1"/>
    <w:rsid w:val="00913648"/>
    <w:rsid w:val="009137AE"/>
    <w:rsid w:val="00913C9D"/>
    <w:rsid w:val="00913E1A"/>
    <w:rsid w:val="00913EDE"/>
    <w:rsid w:val="00913FAB"/>
    <w:rsid w:val="00914099"/>
    <w:rsid w:val="00914167"/>
    <w:rsid w:val="0091495A"/>
    <w:rsid w:val="00914960"/>
    <w:rsid w:val="00914AAD"/>
    <w:rsid w:val="00914CAE"/>
    <w:rsid w:val="00914F4D"/>
    <w:rsid w:val="0091599D"/>
    <w:rsid w:val="00915AA9"/>
    <w:rsid w:val="009162D1"/>
    <w:rsid w:val="00916F12"/>
    <w:rsid w:val="00917371"/>
    <w:rsid w:val="009179D8"/>
    <w:rsid w:val="009201AC"/>
    <w:rsid w:val="0092032A"/>
    <w:rsid w:val="0092043E"/>
    <w:rsid w:val="009204AC"/>
    <w:rsid w:val="0092067D"/>
    <w:rsid w:val="009206CE"/>
    <w:rsid w:val="0092076D"/>
    <w:rsid w:val="009207B1"/>
    <w:rsid w:val="0092090A"/>
    <w:rsid w:val="00920B68"/>
    <w:rsid w:val="00920BBF"/>
    <w:rsid w:val="00920C53"/>
    <w:rsid w:val="00920CC9"/>
    <w:rsid w:val="00921395"/>
    <w:rsid w:val="00921410"/>
    <w:rsid w:val="009214C5"/>
    <w:rsid w:val="00921A24"/>
    <w:rsid w:val="00921C07"/>
    <w:rsid w:val="00922349"/>
    <w:rsid w:val="0092237D"/>
    <w:rsid w:val="0092239A"/>
    <w:rsid w:val="009223F8"/>
    <w:rsid w:val="009225EB"/>
    <w:rsid w:val="00922B81"/>
    <w:rsid w:val="00922D8B"/>
    <w:rsid w:val="00922DEA"/>
    <w:rsid w:val="009231B4"/>
    <w:rsid w:val="00923701"/>
    <w:rsid w:val="00923A1C"/>
    <w:rsid w:val="00923C37"/>
    <w:rsid w:val="00923E1C"/>
    <w:rsid w:val="0092458C"/>
    <w:rsid w:val="0092478F"/>
    <w:rsid w:val="00924D82"/>
    <w:rsid w:val="00925211"/>
    <w:rsid w:val="00925770"/>
    <w:rsid w:val="00925911"/>
    <w:rsid w:val="00925B26"/>
    <w:rsid w:val="00925B97"/>
    <w:rsid w:val="00925D08"/>
    <w:rsid w:val="00925E39"/>
    <w:rsid w:val="00925F20"/>
    <w:rsid w:val="00925FEA"/>
    <w:rsid w:val="0092612F"/>
    <w:rsid w:val="00926178"/>
    <w:rsid w:val="009261B0"/>
    <w:rsid w:val="00926217"/>
    <w:rsid w:val="00926264"/>
    <w:rsid w:val="009266F0"/>
    <w:rsid w:val="009268E9"/>
    <w:rsid w:val="00926CA2"/>
    <w:rsid w:val="00926D02"/>
    <w:rsid w:val="00926E3D"/>
    <w:rsid w:val="0092703A"/>
    <w:rsid w:val="00927453"/>
    <w:rsid w:val="00927461"/>
    <w:rsid w:val="00927864"/>
    <w:rsid w:val="009278DC"/>
    <w:rsid w:val="00927B7F"/>
    <w:rsid w:val="00930083"/>
    <w:rsid w:val="00930676"/>
    <w:rsid w:val="009307AD"/>
    <w:rsid w:val="009307B0"/>
    <w:rsid w:val="0093129E"/>
    <w:rsid w:val="009313DB"/>
    <w:rsid w:val="00931A04"/>
    <w:rsid w:val="00931A28"/>
    <w:rsid w:val="00931D0B"/>
    <w:rsid w:val="00931E60"/>
    <w:rsid w:val="009320FF"/>
    <w:rsid w:val="009321B2"/>
    <w:rsid w:val="00932513"/>
    <w:rsid w:val="00932645"/>
    <w:rsid w:val="0093267A"/>
    <w:rsid w:val="00932740"/>
    <w:rsid w:val="00932924"/>
    <w:rsid w:val="00932B63"/>
    <w:rsid w:val="00932E37"/>
    <w:rsid w:val="0093353B"/>
    <w:rsid w:val="009335C8"/>
    <w:rsid w:val="00933893"/>
    <w:rsid w:val="00933B35"/>
    <w:rsid w:val="00933DF4"/>
    <w:rsid w:val="00933ED3"/>
    <w:rsid w:val="009344EE"/>
    <w:rsid w:val="00934AC5"/>
    <w:rsid w:val="00934BDB"/>
    <w:rsid w:val="00934C18"/>
    <w:rsid w:val="00934C87"/>
    <w:rsid w:val="00934CDA"/>
    <w:rsid w:val="00935330"/>
    <w:rsid w:val="00935425"/>
    <w:rsid w:val="00935A9D"/>
    <w:rsid w:val="0093615B"/>
    <w:rsid w:val="0093619B"/>
    <w:rsid w:val="009362D1"/>
    <w:rsid w:val="0093641C"/>
    <w:rsid w:val="00936580"/>
    <w:rsid w:val="009369D7"/>
    <w:rsid w:val="00936A7E"/>
    <w:rsid w:val="00936C2B"/>
    <w:rsid w:val="00936FFB"/>
    <w:rsid w:val="00937745"/>
    <w:rsid w:val="00937E0C"/>
    <w:rsid w:val="00940739"/>
    <w:rsid w:val="00941470"/>
    <w:rsid w:val="009416F0"/>
    <w:rsid w:val="00941A2F"/>
    <w:rsid w:val="00941B79"/>
    <w:rsid w:val="009422F9"/>
    <w:rsid w:val="00942DE8"/>
    <w:rsid w:val="00942F94"/>
    <w:rsid w:val="009431F8"/>
    <w:rsid w:val="00943495"/>
    <w:rsid w:val="0094377C"/>
    <w:rsid w:val="009438B5"/>
    <w:rsid w:val="00943A5A"/>
    <w:rsid w:val="00943AD6"/>
    <w:rsid w:val="00943B74"/>
    <w:rsid w:val="009440C3"/>
    <w:rsid w:val="00944342"/>
    <w:rsid w:val="009443E8"/>
    <w:rsid w:val="00944692"/>
    <w:rsid w:val="00944909"/>
    <w:rsid w:val="009449E5"/>
    <w:rsid w:val="00944A8F"/>
    <w:rsid w:val="00944B62"/>
    <w:rsid w:val="00944E0F"/>
    <w:rsid w:val="00944E59"/>
    <w:rsid w:val="00944E96"/>
    <w:rsid w:val="00945362"/>
    <w:rsid w:val="009453F6"/>
    <w:rsid w:val="00945771"/>
    <w:rsid w:val="00945974"/>
    <w:rsid w:val="0094599F"/>
    <w:rsid w:val="00945B67"/>
    <w:rsid w:val="00945B6C"/>
    <w:rsid w:val="00945BC5"/>
    <w:rsid w:val="00945CEA"/>
    <w:rsid w:val="00945EEB"/>
    <w:rsid w:val="00946057"/>
    <w:rsid w:val="009460C8"/>
    <w:rsid w:val="00946D24"/>
    <w:rsid w:val="00946D48"/>
    <w:rsid w:val="00946E8F"/>
    <w:rsid w:val="009471F6"/>
    <w:rsid w:val="0094778D"/>
    <w:rsid w:val="00947C39"/>
    <w:rsid w:val="00947ECE"/>
    <w:rsid w:val="00947EF6"/>
    <w:rsid w:val="0095007B"/>
    <w:rsid w:val="00950E3F"/>
    <w:rsid w:val="00951056"/>
    <w:rsid w:val="0095105B"/>
    <w:rsid w:val="009519EA"/>
    <w:rsid w:val="00952350"/>
    <w:rsid w:val="009525B6"/>
    <w:rsid w:val="00952914"/>
    <w:rsid w:val="00952A43"/>
    <w:rsid w:val="009531BD"/>
    <w:rsid w:val="009534D5"/>
    <w:rsid w:val="00953B3C"/>
    <w:rsid w:val="00953B9E"/>
    <w:rsid w:val="00953FA7"/>
    <w:rsid w:val="0095422E"/>
    <w:rsid w:val="0095427E"/>
    <w:rsid w:val="0095442E"/>
    <w:rsid w:val="00954509"/>
    <w:rsid w:val="009545DA"/>
    <w:rsid w:val="009549FA"/>
    <w:rsid w:val="00954A84"/>
    <w:rsid w:val="00954C3B"/>
    <w:rsid w:val="009553D1"/>
    <w:rsid w:val="00955778"/>
    <w:rsid w:val="00955C7A"/>
    <w:rsid w:val="00956547"/>
    <w:rsid w:val="0095668A"/>
    <w:rsid w:val="00956868"/>
    <w:rsid w:val="00956ACD"/>
    <w:rsid w:val="00956B41"/>
    <w:rsid w:val="00956C84"/>
    <w:rsid w:val="00956D17"/>
    <w:rsid w:val="009578DC"/>
    <w:rsid w:val="00957CF6"/>
    <w:rsid w:val="00960213"/>
    <w:rsid w:val="009607F6"/>
    <w:rsid w:val="009609DF"/>
    <w:rsid w:val="00960C03"/>
    <w:rsid w:val="00960C9C"/>
    <w:rsid w:val="00960E0D"/>
    <w:rsid w:val="00961CAB"/>
    <w:rsid w:val="00962200"/>
    <w:rsid w:val="0096270B"/>
    <w:rsid w:val="00962A39"/>
    <w:rsid w:val="00962B24"/>
    <w:rsid w:val="00962D4E"/>
    <w:rsid w:val="00962FBD"/>
    <w:rsid w:val="00963CA1"/>
    <w:rsid w:val="00963DE1"/>
    <w:rsid w:val="00963ECD"/>
    <w:rsid w:val="00963F03"/>
    <w:rsid w:val="00964030"/>
    <w:rsid w:val="00964252"/>
    <w:rsid w:val="009644D6"/>
    <w:rsid w:val="0096469A"/>
    <w:rsid w:val="0096488A"/>
    <w:rsid w:val="00964A75"/>
    <w:rsid w:val="00964C55"/>
    <w:rsid w:val="00964EF0"/>
    <w:rsid w:val="009651D0"/>
    <w:rsid w:val="0096567C"/>
    <w:rsid w:val="00965778"/>
    <w:rsid w:val="00965C19"/>
    <w:rsid w:val="00966E44"/>
    <w:rsid w:val="00966F01"/>
    <w:rsid w:val="009672F5"/>
    <w:rsid w:val="009678F2"/>
    <w:rsid w:val="00967E37"/>
    <w:rsid w:val="00970283"/>
    <w:rsid w:val="009702AD"/>
    <w:rsid w:val="009706C1"/>
    <w:rsid w:val="00970AD1"/>
    <w:rsid w:val="00970DAA"/>
    <w:rsid w:val="00971038"/>
    <w:rsid w:val="00971241"/>
    <w:rsid w:val="0097126E"/>
    <w:rsid w:val="009714A5"/>
    <w:rsid w:val="009716D2"/>
    <w:rsid w:val="00971827"/>
    <w:rsid w:val="00971944"/>
    <w:rsid w:val="00971AA6"/>
    <w:rsid w:val="00971D15"/>
    <w:rsid w:val="00971F83"/>
    <w:rsid w:val="00972676"/>
    <w:rsid w:val="00972AF2"/>
    <w:rsid w:val="00972FC3"/>
    <w:rsid w:val="009730D7"/>
    <w:rsid w:val="0097341A"/>
    <w:rsid w:val="00973B29"/>
    <w:rsid w:val="00973E66"/>
    <w:rsid w:val="00973FA2"/>
    <w:rsid w:val="0097466F"/>
    <w:rsid w:val="0097467D"/>
    <w:rsid w:val="00974758"/>
    <w:rsid w:val="00974BB9"/>
    <w:rsid w:val="00974E26"/>
    <w:rsid w:val="00974EEF"/>
    <w:rsid w:val="009751C7"/>
    <w:rsid w:val="009751DF"/>
    <w:rsid w:val="0097525F"/>
    <w:rsid w:val="00975556"/>
    <w:rsid w:val="009755EB"/>
    <w:rsid w:val="00975893"/>
    <w:rsid w:val="009758B7"/>
    <w:rsid w:val="00975D4C"/>
    <w:rsid w:val="009763A2"/>
    <w:rsid w:val="00976920"/>
    <w:rsid w:val="009769A3"/>
    <w:rsid w:val="00976E31"/>
    <w:rsid w:val="009770C0"/>
    <w:rsid w:val="0097718B"/>
    <w:rsid w:val="009771D9"/>
    <w:rsid w:val="009773CB"/>
    <w:rsid w:val="00977632"/>
    <w:rsid w:val="009777A0"/>
    <w:rsid w:val="00977923"/>
    <w:rsid w:val="00977C22"/>
    <w:rsid w:val="0098001F"/>
    <w:rsid w:val="0098003A"/>
    <w:rsid w:val="00980315"/>
    <w:rsid w:val="00980AD2"/>
    <w:rsid w:val="00980DE4"/>
    <w:rsid w:val="0098114C"/>
    <w:rsid w:val="00981202"/>
    <w:rsid w:val="00981EB3"/>
    <w:rsid w:val="0098216B"/>
    <w:rsid w:val="00982444"/>
    <w:rsid w:val="00982CAA"/>
    <w:rsid w:val="00982CCC"/>
    <w:rsid w:val="00982F3B"/>
    <w:rsid w:val="00982F44"/>
    <w:rsid w:val="0098320B"/>
    <w:rsid w:val="0098329D"/>
    <w:rsid w:val="009835E0"/>
    <w:rsid w:val="00983A97"/>
    <w:rsid w:val="00983E3D"/>
    <w:rsid w:val="00983F1A"/>
    <w:rsid w:val="009847AD"/>
    <w:rsid w:val="00984B83"/>
    <w:rsid w:val="00984BB4"/>
    <w:rsid w:val="00984D1A"/>
    <w:rsid w:val="00984D27"/>
    <w:rsid w:val="00984FD4"/>
    <w:rsid w:val="0098529D"/>
    <w:rsid w:val="00985553"/>
    <w:rsid w:val="00986336"/>
    <w:rsid w:val="009863E7"/>
    <w:rsid w:val="00986DA9"/>
    <w:rsid w:val="00987015"/>
    <w:rsid w:val="009872FA"/>
    <w:rsid w:val="00987BF4"/>
    <w:rsid w:val="00987D3E"/>
    <w:rsid w:val="00987FEB"/>
    <w:rsid w:val="0099040A"/>
    <w:rsid w:val="00990454"/>
    <w:rsid w:val="009908A6"/>
    <w:rsid w:val="00990A9E"/>
    <w:rsid w:val="00990DB7"/>
    <w:rsid w:val="00990F12"/>
    <w:rsid w:val="00990F2B"/>
    <w:rsid w:val="009911D6"/>
    <w:rsid w:val="009912ED"/>
    <w:rsid w:val="009916C0"/>
    <w:rsid w:val="00991717"/>
    <w:rsid w:val="00991BF2"/>
    <w:rsid w:val="00991D50"/>
    <w:rsid w:val="0099207C"/>
    <w:rsid w:val="00992172"/>
    <w:rsid w:val="0099227F"/>
    <w:rsid w:val="009927CB"/>
    <w:rsid w:val="009928B7"/>
    <w:rsid w:val="00992B86"/>
    <w:rsid w:val="00992C16"/>
    <w:rsid w:val="00992D00"/>
    <w:rsid w:val="00992DAB"/>
    <w:rsid w:val="00992F17"/>
    <w:rsid w:val="009931B8"/>
    <w:rsid w:val="00993649"/>
    <w:rsid w:val="009941AB"/>
    <w:rsid w:val="00994304"/>
    <w:rsid w:val="00994379"/>
    <w:rsid w:val="00994455"/>
    <w:rsid w:val="00994550"/>
    <w:rsid w:val="00994A60"/>
    <w:rsid w:val="00994AE7"/>
    <w:rsid w:val="009952E1"/>
    <w:rsid w:val="00995343"/>
    <w:rsid w:val="00995512"/>
    <w:rsid w:val="0099551F"/>
    <w:rsid w:val="00995850"/>
    <w:rsid w:val="00995F15"/>
    <w:rsid w:val="00996143"/>
    <w:rsid w:val="009962DB"/>
    <w:rsid w:val="009963FF"/>
    <w:rsid w:val="00996482"/>
    <w:rsid w:val="0099666E"/>
    <w:rsid w:val="00996749"/>
    <w:rsid w:val="00996857"/>
    <w:rsid w:val="00996927"/>
    <w:rsid w:val="00996F51"/>
    <w:rsid w:val="00996FEB"/>
    <w:rsid w:val="009970CA"/>
    <w:rsid w:val="0099719B"/>
    <w:rsid w:val="009971B7"/>
    <w:rsid w:val="0099749F"/>
    <w:rsid w:val="00997680"/>
    <w:rsid w:val="00997B52"/>
    <w:rsid w:val="00997D9D"/>
    <w:rsid w:val="00997EC1"/>
    <w:rsid w:val="00997EC4"/>
    <w:rsid w:val="00997EE7"/>
    <w:rsid w:val="00997F8A"/>
    <w:rsid w:val="00997FFB"/>
    <w:rsid w:val="009A0561"/>
    <w:rsid w:val="009A096A"/>
    <w:rsid w:val="009A0F06"/>
    <w:rsid w:val="009A0FBE"/>
    <w:rsid w:val="009A0FE7"/>
    <w:rsid w:val="009A10E4"/>
    <w:rsid w:val="009A1278"/>
    <w:rsid w:val="009A12E8"/>
    <w:rsid w:val="009A1683"/>
    <w:rsid w:val="009A1742"/>
    <w:rsid w:val="009A17C9"/>
    <w:rsid w:val="009A1E46"/>
    <w:rsid w:val="009A1E78"/>
    <w:rsid w:val="009A1F8E"/>
    <w:rsid w:val="009A2405"/>
    <w:rsid w:val="009A2562"/>
    <w:rsid w:val="009A26E1"/>
    <w:rsid w:val="009A2747"/>
    <w:rsid w:val="009A2C09"/>
    <w:rsid w:val="009A2DE0"/>
    <w:rsid w:val="009A2E2F"/>
    <w:rsid w:val="009A38EA"/>
    <w:rsid w:val="009A3C7E"/>
    <w:rsid w:val="009A4088"/>
    <w:rsid w:val="009A462C"/>
    <w:rsid w:val="009A4848"/>
    <w:rsid w:val="009A4BD3"/>
    <w:rsid w:val="009A4BD5"/>
    <w:rsid w:val="009A4EB2"/>
    <w:rsid w:val="009A5015"/>
    <w:rsid w:val="009A502C"/>
    <w:rsid w:val="009A5462"/>
    <w:rsid w:val="009A588D"/>
    <w:rsid w:val="009A59F3"/>
    <w:rsid w:val="009A5A3B"/>
    <w:rsid w:val="009A5ABF"/>
    <w:rsid w:val="009A6449"/>
    <w:rsid w:val="009A652E"/>
    <w:rsid w:val="009A6605"/>
    <w:rsid w:val="009A66AE"/>
    <w:rsid w:val="009A6778"/>
    <w:rsid w:val="009A6BDC"/>
    <w:rsid w:val="009A6C2E"/>
    <w:rsid w:val="009A6F90"/>
    <w:rsid w:val="009A7154"/>
    <w:rsid w:val="009A721F"/>
    <w:rsid w:val="009A7719"/>
    <w:rsid w:val="009A77F0"/>
    <w:rsid w:val="009A7883"/>
    <w:rsid w:val="009A7D08"/>
    <w:rsid w:val="009B0269"/>
    <w:rsid w:val="009B0310"/>
    <w:rsid w:val="009B0569"/>
    <w:rsid w:val="009B0A0A"/>
    <w:rsid w:val="009B1250"/>
    <w:rsid w:val="009B12BA"/>
    <w:rsid w:val="009B1312"/>
    <w:rsid w:val="009B19EF"/>
    <w:rsid w:val="009B1C86"/>
    <w:rsid w:val="009B1CC8"/>
    <w:rsid w:val="009B1E0F"/>
    <w:rsid w:val="009B1FF3"/>
    <w:rsid w:val="009B2193"/>
    <w:rsid w:val="009B23A3"/>
    <w:rsid w:val="009B2439"/>
    <w:rsid w:val="009B2473"/>
    <w:rsid w:val="009B2A2D"/>
    <w:rsid w:val="009B2BC7"/>
    <w:rsid w:val="009B2C4A"/>
    <w:rsid w:val="009B2CB8"/>
    <w:rsid w:val="009B2F73"/>
    <w:rsid w:val="009B3170"/>
    <w:rsid w:val="009B36B0"/>
    <w:rsid w:val="009B37EB"/>
    <w:rsid w:val="009B3816"/>
    <w:rsid w:val="009B3942"/>
    <w:rsid w:val="009B3A73"/>
    <w:rsid w:val="009B3A87"/>
    <w:rsid w:val="009B3E19"/>
    <w:rsid w:val="009B3E2F"/>
    <w:rsid w:val="009B3FE7"/>
    <w:rsid w:val="009B401D"/>
    <w:rsid w:val="009B4164"/>
    <w:rsid w:val="009B4474"/>
    <w:rsid w:val="009B44BD"/>
    <w:rsid w:val="009B4580"/>
    <w:rsid w:val="009B488F"/>
    <w:rsid w:val="009B4B1F"/>
    <w:rsid w:val="009B4D4B"/>
    <w:rsid w:val="009B51FE"/>
    <w:rsid w:val="009B5A1B"/>
    <w:rsid w:val="009B5B3A"/>
    <w:rsid w:val="009B5DCB"/>
    <w:rsid w:val="009B5E1B"/>
    <w:rsid w:val="009B60CC"/>
    <w:rsid w:val="009B67AF"/>
    <w:rsid w:val="009B6B9B"/>
    <w:rsid w:val="009B6F33"/>
    <w:rsid w:val="009B6F84"/>
    <w:rsid w:val="009B700D"/>
    <w:rsid w:val="009B710B"/>
    <w:rsid w:val="009B7DD2"/>
    <w:rsid w:val="009C0429"/>
    <w:rsid w:val="009C0516"/>
    <w:rsid w:val="009C0AE0"/>
    <w:rsid w:val="009C0F7E"/>
    <w:rsid w:val="009C1350"/>
    <w:rsid w:val="009C1615"/>
    <w:rsid w:val="009C1630"/>
    <w:rsid w:val="009C19A3"/>
    <w:rsid w:val="009C1EBC"/>
    <w:rsid w:val="009C2117"/>
    <w:rsid w:val="009C246A"/>
    <w:rsid w:val="009C2E3E"/>
    <w:rsid w:val="009C2E8A"/>
    <w:rsid w:val="009C3396"/>
    <w:rsid w:val="009C34C0"/>
    <w:rsid w:val="009C392E"/>
    <w:rsid w:val="009C395E"/>
    <w:rsid w:val="009C42BF"/>
    <w:rsid w:val="009C43A2"/>
    <w:rsid w:val="009C4716"/>
    <w:rsid w:val="009C4919"/>
    <w:rsid w:val="009C4D07"/>
    <w:rsid w:val="009C4EB0"/>
    <w:rsid w:val="009C4F22"/>
    <w:rsid w:val="009C5010"/>
    <w:rsid w:val="009C53C3"/>
    <w:rsid w:val="009C55B0"/>
    <w:rsid w:val="009C5754"/>
    <w:rsid w:val="009C5C6D"/>
    <w:rsid w:val="009C6A82"/>
    <w:rsid w:val="009C718E"/>
    <w:rsid w:val="009C73BA"/>
    <w:rsid w:val="009C7430"/>
    <w:rsid w:val="009C74D5"/>
    <w:rsid w:val="009C784A"/>
    <w:rsid w:val="009D051A"/>
    <w:rsid w:val="009D0AB9"/>
    <w:rsid w:val="009D0AD6"/>
    <w:rsid w:val="009D0D09"/>
    <w:rsid w:val="009D0F91"/>
    <w:rsid w:val="009D0FAB"/>
    <w:rsid w:val="009D11A1"/>
    <w:rsid w:val="009D1217"/>
    <w:rsid w:val="009D1ADB"/>
    <w:rsid w:val="009D1D5B"/>
    <w:rsid w:val="009D1F9C"/>
    <w:rsid w:val="009D2421"/>
    <w:rsid w:val="009D258A"/>
    <w:rsid w:val="009D2719"/>
    <w:rsid w:val="009D2A36"/>
    <w:rsid w:val="009D2E1D"/>
    <w:rsid w:val="009D3360"/>
    <w:rsid w:val="009D37C3"/>
    <w:rsid w:val="009D384F"/>
    <w:rsid w:val="009D437F"/>
    <w:rsid w:val="009D4AC8"/>
    <w:rsid w:val="009D4ACA"/>
    <w:rsid w:val="009D4D48"/>
    <w:rsid w:val="009D4E00"/>
    <w:rsid w:val="009D4E8A"/>
    <w:rsid w:val="009D4F89"/>
    <w:rsid w:val="009D5934"/>
    <w:rsid w:val="009D5C43"/>
    <w:rsid w:val="009D5E64"/>
    <w:rsid w:val="009D6190"/>
    <w:rsid w:val="009D6358"/>
    <w:rsid w:val="009D6592"/>
    <w:rsid w:val="009D68A8"/>
    <w:rsid w:val="009D6FC0"/>
    <w:rsid w:val="009D71AD"/>
    <w:rsid w:val="009D71B2"/>
    <w:rsid w:val="009D7317"/>
    <w:rsid w:val="009D736B"/>
    <w:rsid w:val="009D77CA"/>
    <w:rsid w:val="009D7C00"/>
    <w:rsid w:val="009E00F8"/>
    <w:rsid w:val="009E0136"/>
    <w:rsid w:val="009E0605"/>
    <w:rsid w:val="009E0B3D"/>
    <w:rsid w:val="009E0BBB"/>
    <w:rsid w:val="009E0C7B"/>
    <w:rsid w:val="009E1621"/>
    <w:rsid w:val="009E1A1B"/>
    <w:rsid w:val="009E1AE5"/>
    <w:rsid w:val="009E1EDA"/>
    <w:rsid w:val="009E2068"/>
    <w:rsid w:val="009E22EA"/>
    <w:rsid w:val="009E2391"/>
    <w:rsid w:val="009E2541"/>
    <w:rsid w:val="009E271D"/>
    <w:rsid w:val="009E28C4"/>
    <w:rsid w:val="009E2A5E"/>
    <w:rsid w:val="009E2F00"/>
    <w:rsid w:val="009E2FA3"/>
    <w:rsid w:val="009E35CD"/>
    <w:rsid w:val="009E3B2E"/>
    <w:rsid w:val="009E3B5E"/>
    <w:rsid w:val="009E3BA3"/>
    <w:rsid w:val="009E3D8B"/>
    <w:rsid w:val="009E413E"/>
    <w:rsid w:val="009E447F"/>
    <w:rsid w:val="009E4744"/>
    <w:rsid w:val="009E4CF4"/>
    <w:rsid w:val="009E53B6"/>
    <w:rsid w:val="009E559B"/>
    <w:rsid w:val="009E55A6"/>
    <w:rsid w:val="009E58B5"/>
    <w:rsid w:val="009E591A"/>
    <w:rsid w:val="009E5A07"/>
    <w:rsid w:val="009E5D08"/>
    <w:rsid w:val="009E5D61"/>
    <w:rsid w:val="009E60F4"/>
    <w:rsid w:val="009E637D"/>
    <w:rsid w:val="009E6638"/>
    <w:rsid w:val="009E667A"/>
    <w:rsid w:val="009E6692"/>
    <w:rsid w:val="009E69BF"/>
    <w:rsid w:val="009E6A6E"/>
    <w:rsid w:val="009E6DA1"/>
    <w:rsid w:val="009E6EAE"/>
    <w:rsid w:val="009E6F2E"/>
    <w:rsid w:val="009E7256"/>
    <w:rsid w:val="009E75E9"/>
    <w:rsid w:val="009E7AD6"/>
    <w:rsid w:val="009E7AE2"/>
    <w:rsid w:val="009E7B77"/>
    <w:rsid w:val="009E7C15"/>
    <w:rsid w:val="009E7D51"/>
    <w:rsid w:val="009F004B"/>
    <w:rsid w:val="009F03B6"/>
    <w:rsid w:val="009F03CC"/>
    <w:rsid w:val="009F060B"/>
    <w:rsid w:val="009F0893"/>
    <w:rsid w:val="009F0B89"/>
    <w:rsid w:val="009F0E27"/>
    <w:rsid w:val="009F106A"/>
    <w:rsid w:val="009F13E2"/>
    <w:rsid w:val="009F1B8B"/>
    <w:rsid w:val="009F1E6D"/>
    <w:rsid w:val="009F1EF8"/>
    <w:rsid w:val="009F2112"/>
    <w:rsid w:val="009F212B"/>
    <w:rsid w:val="009F21DA"/>
    <w:rsid w:val="009F2240"/>
    <w:rsid w:val="009F26EC"/>
    <w:rsid w:val="009F297D"/>
    <w:rsid w:val="009F2A3D"/>
    <w:rsid w:val="009F2B34"/>
    <w:rsid w:val="009F3147"/>
    <w:rsid w:val="009F331A"/>
    <w:rsid w:val="009F34F4"/>
    <w:rsid w:val="009F35F4"/>
    <w:rsid w:val="009F3825"/>
    <w:rsid w:val="009F3919"/>
    <w:rsid w:val="009F3AA1"/>
    <w:rsid w:val="009F3BB9"/>
    <w:rsid w:val="009F3BED"/>
    <w:rsid w:val="009F40C7"/>
    <w:rsid w:val="009F4179"/>
    <w:rsid w:val="009F4398"/>
    <w:rsid w:val="009F43A9"/>
    <w:rsid w:val="009F43D4"/>
    <w:rsid w:val="009F4756"/>
    <w:rsid w:val="009F51E7"/>
    <w:rsid w:val="009F5273"/>
    <w:rsid w:val="009F52B4"/>
    <w:rsid w:val="009F5383"/>
    <w:rsid w:val="009F5A4A"/>
    <w:rsid w:val="009F5D97"/>
    <w:rsid w:val="009F5FBD"/>
    <w:rsid w:val="009F613B"/>
    <w:rsid w:val="009F6350"/>
    <w:rsid w:val="009F64C4"/>
    <w:rsid w:val="009F6968"/>
    <w:rsid w:val="009F6D28"/>
    <w:rsid w:val="009F6D6A"/>
    <w:rsid w:val="009F708A"/>
    <w:rsid w:val="009F70D0"/>
    <w:rsid w:val="009F72B9"/>
    <w:rsid w:val="009F75B0"/>
    <w:rsid w:val="009F7631"/>
    <w:rsid w:val="009F77E0"/>
    <w:rsid w:val="009F78E1"/>
    <w:rsid w:val="009F7AC9"/>
    <w:rsid w:val="009F7D4C"/>
    <w:rsid w:val="009F7E04"/>
    <w:rsid w:val="009F7ECB"/>
    <w:rsid w:val="00A00048"/>
    <w:rsid w:val="00A0021E"/>
    <w:rsid w:val="00A0032C"/>
    <w:rsid w:val="00A00E8D"/>
    <w:rsid w:val="00A01309"/>
    <w:rsid w:val="00A013A2"/>
    <w:rsid w:val="00A0147A"/>
    <w:rsid w:val="00A015D2"/>
    <w:rsid w:val="00A01755"/>
    <w:rsid w:val="00A01B00"/>
    <w:rsid w:val="00A01C82"/>
    <w:rsid w:val="00A021F2"/>
    <w:rsid w:val="00A02416"/>
    <w:rsid w:val="00A02672"/>
    <w:rsid w:val="00A02769"/>
    <w:rsid w:val="00A02799"/>
    <w:rsid w:val="00A027BA"/>
    <w:rsid w:val="00A0281B"/>
    <w:rsid w:val="00A028E1"/>
    <w:rsid w:val="00A0293C"/>
    <w:rsid w:val="00A02A15"/>
    <w:rsid w:val="00A02A38"/>
    <w:rsid w:val="00A02B00"/>
    <w:rsid w:val="00A02F44"/>
    <w:rsid w:val="00A0328F"/>
    <w:rsid w:val="00A038FA"/>
    <w:rsid w:val="00A03ABF"/>
    <w:rsid w:val="00A03B09"/>
    <w:rsid w:val="00A03C43"/>
    <w:rsid w:val="00A03C78"/>
    <w:rsid w:val="00A03CB7"/>
    <w:rsid w:val="00A03EA9"/>
    <w:rsid w:val="00A041C7"/>
    <w:rsid w:val="00A04279"/>
    <w:rsid w:val="00A04495"/>
    <w:rsid w:val="00A045F7"/>
    <w:rsid w:val="00A0474D"/>
    <w:rsid w:val="00A04CC2"/>
    <w:rsid w:val="00A04E12"/>
    <w:rsid w:val="00A04E90"/>
    <w:rsid w:val="00A05125"/>
    <w:rsid w:val="00A05342"/>
    <w:rsid w:val="00A05351"/>
    <w:rsid w:val="00A05398"/>
    <w:rsid w:val="00A05717"/>
    <w:rsid w:val="00A05C36"/>
    <w:rsid w:val="00A05E66"/>
    <w:rsid w:val="00A0642B"/>
    <w:rsid w:val="00A068F5"/>
    <w:rsid w:val="00A06954"/>
    <w:rsid w:val="00A06984"/>
    <w:rsid w:val="00A06D94"/>
    <w:rsid w:val="00A06DD1"/>
    <w:rsid w:val="00A06F4E"/>
    <w:rsid w:val="00A07611"/>
    <w:rsid w:val="00A076AB"/>
    <w:rsid w:val="00A07995"/>
    <w:rsid w:val="00A079DF"/>
    <w:rsid w:val="00A07E46"/>
    <w:rsid w:val="00A07F8C"/>
    <w:rsid w:val="00A104B0"/>
    <w:rsid w:val="00A106E1"/>
    <w:rsid w:val="00A10951"/>
    <w:rsid w:val="00A109EE"/>
    <w:rsid w:val="00A10D4D"/>
    <w:rsid w:val="00A110DD"/>
    <w:rsid w:val="00A1121A"/>
    <w:rsid w:val="00A11250"/>
    <w:rsid w:val="00A112D4"/>
    <w:rsid w:val="00A11347"/>
    <w:rsid w:val="00A113D8"/>
    <w:rsid w:val="00A11511"/>
    <w:rsid w:val="00A11700"/>
    <w:rsid w:val="00A11A43"/>
    <w:rsid w:val="00A11B0E"/>
    <w:rsid w:val="00A12410"/>
    <w:rsid w:val="00A1280D"/>
    <w:rsid w:val="00A12BC5"/>
    <w:rsid w:val="00A12DD1"/>
    <w:rsid w:val="00A132E0"/>
    <w:rsid w:val="00A133AC"/>
    <w:rsid w:val="00A136C9"/>
    <w:rsid w:val="00A13782"/>
    <w:rsid w:val="00A13810"/>
    <w:rsid w:val="00A13C86"/>
    <w:rsid w:val="00A13E4F"/>
    <w:rsid w:val="00A140D5"/>
    <w:rsid w:val="00A14115"/>
    <w:rsid w:val="00A14371"/>
    <w:rsid w:val="00A145AA"/>
    <w:rsid w:val="00A14ECD"/>
    <w:rsid w:val="00A14F33"/>
    <w:rsid w:val="00A14FBF"/>
    <w:rsid w:val="00A15253"/>
    <w:rsid w:val="00A1556B"/>
    <w:rsid w:val="00A1582F"/>
    <w:rsid w:val="00A15B86"/>
    <w:rsid w:val="00A1622C"/>
    <w:rsid w:val="00A16388"/>
    <w:rsid w:val="00A1676D"/>
    <w:rsid w:val="00A167A9"/>
    <w:rsid w:val="00A169A6"/>
    <w:rsid w:val="00A169A9"/>
    <w:rsid w:val="00A16B24"/>
    <w:rsid w:val="00A16B75"/>
    <w:rsid w:val="00A16BC3"/>
    <w:rsid w:val="00A16FF2"/>
    <w:rsid w:val="00A17352"/>
    <w:rsid w:val="00A17412"/>
    <w:rsid w:val="00A17C91"/>
    <w:rsid w:val="00A17DB3"/>
    <w:rsid w:val="00A200C4"/>
    <w:rsid w:val="00A20424"/>
    <w:rsid w:val="00A20760"/>
    <w:rsid w:val="00A20F6C"/>
    <w:rsid w:val="00A212CF"/>
    <w:rsid w:val="00A21818"/>
    <w:rsid w:val="00A22128"/>
    <w:rsid w:val="00A222AE"/>
    <w:rsid w:val="00A22503"/>
    <w:rsid w:val="00A2264D"/>
    <w:rsid w:val="00A226B1"/>
    <w:rsid w:val="00A2275B"/>
    <w:rsid w:val="00A229C3"/>
    <w:rsid w:val="00A22BB6"/>
    <w:rsid w:val="00A22D88"/>
    <w:rsid w:val="00A22D9A"/>
    <w:rsid w:val="00A23019"/>
    <w:rsid w:val="00A230AF"/>
    <w:rsid w:val="00A231DC"/>
    <w:rsid w:val="00A234BE"/>
    <w:rsid w:val="00A2354C"/>
    <w:rsid w:val="00A237C4"/>
    <w:rsid w:val="00A23C68"/>
    <w:rsid w:val="00A2418D"/>
    <w:rsid w:val="00A24425"/>
    <w:rsid w:val="00A24517"/>
    <w:rsid w:val="00A24680"/>
    <w:rsid w:val="00A24690"/>
    <w:rsid w:val="00A24A10"/>
    <w:rsid w:val="00A25017"/>
    <w:rsid w:val="00A2523C"/>
    <w:rsid w:val="00A25337"/>
    <w:rsid w:val="00A25D34"/>
    <w:rsid w:val="00A26613"/>
    <w:rsid w:val="00A268B6"/>
    <w:rsid w:val="00A2695D"/>
    <w:rsid w:val="00A26C8D"/>
    <w:rsid w:val="00A26F67"/>
    <w:rsid w:val="00A26FC7"/>
    <w:rsid w:val="00A272B5"/>
    <w:rsid w:val="00A27779"/>
    <w:rsid w:val="00A27A20"/>
    <w:rsid w:val="00A27A25"/>
    <w:rsid w:val="00A27E57"/>
    <w:rsid w:val="00A27F8A"/>
    <w:rsid w:val="00A30420"/>
    <w:rsid w:val="00A306EA"/>
    <w:rsid w:val="00A30AAE"/>
    <w:rsid w:val="00A30DDC"/>
    <w:rsid w:val="00A30E3F"/>
    <w:rsid w:val="00A30FD8"/>
    <w:rsid w:val="00A31106"/>
    <w:rsid w:val="00A3129E"/>
    <w:rsid w:val="00A312A7"/>
    <w:rsid w:val="00A3148E"/>
    <w:rsid w:val="00A315C2"/>
    <w:rsid w:val="00A31A8E"/>
    <w:rsid w:val="00A31DB0"/>
    <w:rsid w:val="00A31DBC"/>
    <w:rsid w:val="00A31E84"/>
    <w:rsid w:val="00A31F89"/>
    <w:rsid w:val="00A324CA"/>
    <w:rsid w:val="00A327F1"/>
    <w:rsid w:val="00A329F7"/>
    <w:rsid w:val="00A32C77"/>
    <w:rsid w:val="00A32EEF"/>
    <w:rsid w:val="00A3344C"/>
    <w:rsid w:val="00A334B4"/>
    <w:rsid w:val="00A33518"/>
    <w:rsid w:val="00A335E6"/>
    <w:rsid w:val="00A336DD"/>
    <w:rsid w:val="00A33AB8"/>
    <w:rsid w:val="00A33C57"/>
    <w:rsid w:val="00A33DB3"/>
    <w:rsid w:val="00A33E54"/>
    <w:rsid w:val="00A343A1"/>
    <w:rsid w:val="00A34528"/>
    <w:rsid w:val="00A3457A"/>
    <w:rsid w:val="00A3492D"/>
    <w:rsid w:val="00A34D1C"/>
    <w:rsid w:val="00A350A4"/>
    <w:rsid w:val="00A3518C"/>
    <w:rsid w:val="00A35361"/>
    <w:rsid w:val="00A35799"/>
    <w:rsid w:val="00A35AFE"/>
    <w:rsid w:val="00A35F2A"/>
    <w:rsid w:val="00A35F8D"/>
    <w:rsid w:val="00A36148"/>
    <w:rsid w:val="00A3631D"/>
    <w:rsid w:val="00A365B8"/>
    <w:rsid w:val="00A365E8"/>
    <w:rsid w:val="00A366D7"/>
    <w:rsid w:val="00A367FE"/>
    <w:rsid w:val="00A36A7F"/>
    <w:rsid w:val="00A36DE8"/>
    <w:rsid w:val="00A37010"/>
    <w:rsid w:val="00A37392"/>
    <w:rsid w:val="00A3758F"/>
    <w:rsid w:val="00A378CE"/>
    <w:rsid w:val="00A37CC1"/>
    <w:rsid w:val="00A37EAD"/>
    <w:rsid w:val="00A37ED9"/>
    <w:rsid w:val="00A37EED"/>
    <w:rsid w:val="00A37F27"/>
    <w:rsid w:val="00A37F85"/>
    <w:rsid w:val="00A40106"/>
    <w:rsid w:val="00A4029E"/>
    <w:rsid w:val="00A403C3"/>
    <w:rsid w:val="00A404BC"/>
    <w:rsid w:val="00A407F8"/>
    <w:rsid w:val="00A40B3F"/>
    <w:rsid w:val="00A40C20"/>
    <w:rsid w:val="00A40D43"/>
    <w:rsid w:val="00A40ED2"/>
    <w:rsid w:val="00A41325"/>
    <w:rsid w:val="00A414F7"/>
    <w:rsid w:val="00A41581"/>
    <w:rsid w:val="00A418A8"/>
    <w:rsid w:val="00A418C3"/>
    <w:rsid w:val="00A41F9F"/>
    <w:rsid w:val="00A42DB5"/>
    <w:rsid w:val="00A42E1F"/>
    <w:rsid w:val="00A42FC9"/>
    <w:rsid w:val="00A43066"/>
    <w:rsid w:val="00A4347D"/>
    <w:rsid w:val="00A43878"/>
    <w:rsid w:val="00A43AB0"/>
    <w:rsid w:val="00A43B04"/>
    <w:rsid w:val="00A43B71"/>
    <w:rsid w:val="00A43E30"/>
    <w:rsid w:val="00A44598"/>
    <w:rsid w:val="00A445FB"/>
    <w:rsid w:val="00A448DE"/>
    <w:rsid w:val="00A44971"/>
    <w:rsid w:val="00A44AE7"/>
    <w:rsid w:val="00A44FDA"/>
    <w:rsid w:val="00A45382"/>
    <w:rsid w:val="00A4584B"/>
    <w:rsid w:val="00A45C38"/>
    <w:rsid w:val="00A45C97"/>
    <w:rsid w:val="00A46292"/>
    <w:rsid w:val="00A464C1"/>
    <w:rsid w:val="00A46A16"/>
    <w:rsid w:val="00A46AA6"/>
    <w:rsid w:val="00A46B1C"/>
    <w:rsid w:val="00A4718E"/>
    <w:rsid w:val="00A473D2"/>
    <w:rsid w:val="00A47421"/>
    <w:rsid w:val="00A4762E"/>
    <w:rsid w:val="00A47875"/>
    <w:rsid w:val="00A47C08"/>
    <w:rsid w:val="00A47D9D"/>
    <w:rsid w:val="00A50124"/>
    <w:rsid w:val="00A5014E"/>
    <w:rsid w:val="00A5017E"/>
    <w:rsid w:val="00A50268"/>
    <w:rsid w:val="00A50316"/>
    <w:rsid w:val="00A5059C"/>
    <w:rsid w:val="00A50949"/>
    <w:rsid w:val="00A50D76"/>
    <w:rsid w:val="00A51610"/>
    <w:rsid w:val="00A517FE"/>
    <w:rsid w:val="00A518BD"/>
    <w:rsid w:val="00A51A3B"/>
    <w:rsid w:val="00A51FEE"/>
    <w:rsid w:val="00A521B3"/>
    <w:rsid w:val="00A521FB"/>
    <w:rsid w:val="00A525F1"/>
    <w:rsid w:val="00A52ACE"/>
    <w:rsid w:val="00A52CB3"/>
    <w:rsid w:val="00A52CBE"/>
    <w:rsid w:val="00A52D7D"/>
    <w:rsid w:val="00A53783"/>
    <w:rsid w:val="00A53979"/>
    <w:rsid w:val="00A53B5C"/>
    <w:rsid w:val="00A53D0F"/>
    <w:rsid w:val="00A53EE9"/>
    <w:rsid w:val="00A53EFA"/>
    <w:rsid w:val="00A53F2D"/>
    <w:rsid w:val="00A543DB"/>
    <w:rsid w:val="00A54AB4"/>
    <w:rsid w:val="00A55131"/>
    <w:rsid w:val="00A55379"/>
    <w:rsid w:val="00A55381"/>
    <w:rsid w:val="00A55525"/>
    <w:rsid w:val="00A5561C"/>
    <w:rsid w:val="00A5572A"/>
    <w:rsid w:val="00A557F8"/>
    <w:rsid w:val="00A5581B"/>
    <w:rsid w:val="00A55840"/>
    <w:rsid w:val="00A558E1"/>
    <w:rsid w:val="00A5593A"/>
    <w:rsid w:val="00A55A46"/>
    <w:rsid w:val="00A55BE6"/>
    <w:rsid w:val="00A55F58"/>
    <w:rsid w:val="00A5604F"/>
    <w:rsid w:val="00A567D8"/>
    <w:rsid w:val="00A56C85"/>
    <w:rsid w:val="00A5715E"/>
    <w:rsid w:val="00A5748E"/>
    <w:rsid w:val="00A577FB"/>
    <w:rsid w:val="00A578F0"/>
    <w:rsid w:val="00A57F0D"/>
    <w:rsid w:val="00A60201"/>
    <w:rsid w:val="00A60265"/>
    <w:rsid w:val="00A60475"/>
    <w:rsid w:val="00A60854"/>
    <w:rsid w:val="00A60F55"/>
    <w:rsid w:val="00A611C5"/>
    <w:rsid w:val="00A61C1C"/>
    <w:rsid w:val="00A61C91"/>
    <w:rsid w:val="00A61F6C"/>
    <w:rsid w:val="00A623A3"/>
    <w:rsid w:val="00A62468"/>
    <w:rsid w:val="00A62734"/>
    <w:rsid w:val="00A62755"/>
    <w:rsid w:val="00A6297D"/>
    <w:rsid w:val="00A62D83"/>
    <w:rsid w:val="00A62E1C"/>
    <w:rsid w:val="00A62E5F"/>
    <w:rsid w:val="00A630D0"/>
    <w:rsid w:val="00A63544"/>
    <w:rsid w:val="00A635CA"/>
    <w:rsid w:val="00A63891"/>
    <w:rsid w:val="00A63C71"/>
    <w:rsid w:val="00A63D0D"/>
    <w:rsid w:val="00A63DCD"/>
    <w:rsid w:val="00A64134"/>
    <w:rsid w:val="00A6417B"/>
    <w:rsid w:val="00A64332"/>
    <w:rsid w:val="00A64699"/>
    <w:rsid w:val="00A64832"/>
    <w:rsid w:val="00A64D41"/>
    <w:rsid w:val="00A64FC4"/>
    <w:rsid w:val="00A65067"/>
    <w:rsid w:val="00A65076"/>
    <w:rsid w:val="00A6519A"/>
    <w:rsid w:val="00A656F5"/>
    <w:rsid w:val="00A65AF5"/>
    <w:rsid w:val="00A65D66"/>
    <w:rsid w:val="00A65DD5"/>
    <w:rsid w:val="00A65E89"/>
    <w:rsid w:val="00A66218"/>
    <w:rsid w:val="00A663B2"/>
    <w:rsid w:val="00A66567"/>
    <w:rsid w:val="00A66593"/>
    <w:rsid w:val="00A666E0"/>
    <w:rsid w:val="00A66E0F"/>
    <w:rsid w:val="00A66EB8"/>
    <w:rsid w:val="00A6764E"/>
    <w:rsid w:val="00A67873"/>
    <w:rsid w:val="00A679A4"/>
    <w:rsid w:val="00A67A8A"/>
    <w:rsid w:val="00A67C37"/>
    <w:rsid w:val="00A67C4E"/>
    <w:rsid w:val="00A67D8D"/>
    <w:rsid w:val="00A700A6"/>
    <w:rsid w:val="00A702CE"/>
    <w:rsid w:val="00A70350"/>
    <w:rsid w:val="00A707FB"/>
    <w:rsid w:val="00A70B5A"/>
    <w:rsid w:val="00A70CE9"/>
    <w:rsid w:val="00A70D3E"/>
    <w:rsid w:val="00A710E9"/>
    <w:rsid w:val="00A71358"/>
    <w:rsid w:val="00A715D8"/>
    <w:rsid w:val="00A716A2"/>
    <w:rsid w:val="00A71728"/>
    <w:rsid w:val="00A720FE"/>
    <w:rsid w:val="00A72A71"/>
    <w:rsid w:val="00A72C27"/>
    <w:rsid w:val="00A736D3"/>
    <w:rsid w:val="00A7391C"/>
    <w:rsid w:val="00A739ED"/>
    <w:rsid w:val="00A73D92"/>
    <w:rsid w:val="00A74377"/>
    <w:rsid w:val="00A74520"/>
    <w:rsid w:val="00A747E7"/>
    <w:rsid w:val="00A74B94"/>
    <w:rsid w:val="00A74D01"/>
    <w:rsid w:val="00A75074"/>
    <w:rsid w:val="00A7523E"/>
    <w:rsid w:val="00A7531C"/>
    <w:rsid w:val="00A7572F"/>
    <w:rsid w:val="00A757A9"/>
    <w:rsid w:val="00A760F3"/>
    <w:rsid w:val="00A762C5"/>
    <w:rsid w:val="00A7648D"/>
    <w:rsid w:val="00A764BA"/>
    <w:rsid w:val="00A76E75"/>
    <w:rsid w:val="00A76F05"/>
    <w:rsid w:val="00A76F9D"/>
    <w:rsid w:val="00A77012"/>
    <w:rsid w:val="00A7722D"/>
    <w:rsid w:val="00A776B8"/>
    <w:rsid w:val="00A776BB"/>
    <w:rsid w:val="00A778FA"/>
    <w:rsid w:val="00A8036A"/>
    <w:rsid w:val="00A80980"/>
    <w:rsid w:val="00A80C0A"/>
    <w:rsid w:val="00A80C10"/>
    <w:rsid w:val="00A8133F"/>
    <w:rsid w:val="00A8142B"/>
    <w:rsid w:val="00A81742"/>
    <w:rsid w:val="00A8181C"/>
    <w:rsid w:val="00A81857"/>
    <w:rsid w:val="00A81D8F"/>
    <w:rsid w:val="00A81E00"/>
    <w:rsid w:val="00A81F3F"/>
    <w:rsid w:val="00A826C4"/>
    <w:rsid w:val="00A82A7E"/>
    <w:rsid w:val="00A82AF1"/>
    <w:rsid w:val="00A82B86"/>
    <w:rsid w:val="00A832FC"/>
    <w:rsid w:val="00A8348C"/>
    <w:rsid w:val="00A836C0"/>
    <w:rsid w:val="00A83BE1"/>
    <w:rsid w:val="00A83D8E"/>
    <w:rsid w:val="00A83FE2"/>
    <w:rsid w:val="00A83FF0"/>
    <w:rsid w:val="00A84298"/>
    <w:rsid w:val="00A843CA"/>
    <w:rsid w:val="00A843DF"/>
    <w:rsid w:val="00A845D9"/>
    <w:rsid w:val="00A84852"/>
    <w:rsid w:val="00A84C82"/>
    <w:rsid w:val="00A8513B"/>
    <w:rsid w:val="00A852B5"/>
    <w:rsid w:val="00A85578"/>
    <w:rsid w:val="00A856FB"/>
    <w:rsid w:val="00A85846"/>
    <w:rsid w:val="00A85AAD"/>
    <w:rsid w:val="00A85CFF"/>
    <w:rsid w:val="00A85D03"/>
    <w:rsid w:val="00A86209"/>
    <w:rsid w:val="00A8623F"/>
    <w:rsid w:val="00A86347"/>
    <w:rsid w:val="00A869FD"/>
    <w:rsid w:val="00A86CBF"/>
    <w:rsid w:val="00A86D57"/>
    <w:rsid w:val="00A86EEB"/>
    <w:rsid w:val="00A8725E"/>
    <w:rsid w:val="00A8732E"/>
    <w:rsid w:val="00A874DF"/>
    <w:rsid w:val="00A877F8"/>
    <w:rsid w:val="00A87AE1"/>
    <w:rsid w:val="00A87CF5"/>
    <w:rsid w:val="00A90525"/>
    <w:rsid w:val="00A91219"/>
    <w:rsid w:val="00A912CC"/>
    <w:rsid w:val="00A9168A"/>
    <w:rsid w:val="00A9190E"/>
    <w:rsid w:val="00A91B14"/>
    <w:rsid w:val="00A91FC8"/>
    <w:rsid w:val="00A92458"/>
    <w:rsid w:val="00A924A2"/>
    <w:rsid w:val="00A92548"/>
    <w:rsid w:val="00A925E8"/>
    <w:rsid w:val="00A92B59"/>
    <w:rsid w:val="00A92E03"/>
    <w:rsid w:val="00A92E91"/>
    <w:rsid w:val="00A9320B"/>
    <w:rsid w:val="00A932C7"/>
    <w:rsid w:val="00A933FE"/>
    <w:rsid w:val="00A9392D"/>
    <w:rsid w:val="00A93B28"/>
    <w:rsid w:val="00A93BDE"/>
    <w:rsid w:val="00A93DD3"/>
    <w:rsid w:val="00A93DEB"/>
    <w:rsid w:val="00A93E7A"/>
    <w:rsid w:val="00A9412D"/>
    <w:rsid w:val="00A942EF"/>
    <w:rsid w:val="00A94DDF"/>
    <w:rsid w:val="00A94E81"/>
    <w:rsid w:val="00A94FBF"/>
    <w:rsid w:val="00A94FC7"/>
    <w:rsid w:val="00A950C6"/>
    <w:rsid w:val="00A953A5"/>
    <w:rsid w:val="00A956E3"/>
    <w:rsid w:val="00A9577A"/>
    <w:rsid w:val="00A9598D"/>
    <w:rsid w:val="00A95B59"/>
    <w:rsid w:val="00A95E88"/>
    <w:rsid w:val="00A964A8"/>
    <w:rsid w:val="00A966A5"/>
    <w:rsid w:val="00A9699C"/>
    <w:rsid w:val="00A96BFE"/>
    <w:rsid w:val="00A96D7B"/>
    <w:rsid w:val="00A96F2F"/>
    <w:rsid w:val="00A96F84"/>
    <w:rsid w:val="00A96F93"/>
    <w:rsid w:val="00A96FE8"/>
    <w:rsid w:val="00A96FFC"/>
    <w:rsid w:val="00A97155"/>
    <w:rsid w:val="00A976D5"/>
    <w:rsid w:val="00A9785C"/>
    <w:rsid w:val="00A97C70"/>
    <w:rsid w:val="00A97D24"/>
    <w:rsid w:val="00AA0171"/>
    <w:rsid w:val="00AA0886"/>
    <w:rsid w:val="00AA09BC"/>
    <w:rsid w:val="00AA0E02"/>
    <w:rsid w:val="00AA0E4A"/>
    <w:rsid w:val="00AA1063"/>
    <w:rsid w:val="00AA13F5"/>
    <w:rsid w:val="00AA16EC"/>
    <w:rsid w:val="00AA18CC"/>
    <w:rsid w:val="00AA19D4"/>
    <w:rsid w:val="00AA1DC0"/>
    <w:rsid w:val="00AA2171"/>
    <w:rsid w:val="00AA2519"/>
    <w:rsid w:val="00AA2DD8"/>
    <w:rsid w:val="00AA2DDC"/>
    <w:rsid w:val="00AA2E9C"/>
    <w:rsid w:val="00AA3111"/>
    <w:rsid w:val="00AA341D"/>
    <w:rsid w:val="00AA36D1"/>
    <w:rsid w:val="00AA384D"/>
    <w:rsid w:val="00AA3B39"/>
    <w:rsid w:val="00AA3CD8"/>
    <w:rsid w:val="00AA3D6F"/>
    <w:rsid w:val="00AA3DAD"/>
    <w:rsid w:val="00AA3E60"/>
    <w:rsid w:val="00AA4173"/>
    <w:rsid w:val="00AA4243"/>
    <w:rsid w:val="00AA4425"/>
    <w:rsid w:val="00AA4B05"/>
    <w:rsid w:val="00AA4DE3"/>
    <w:rsid w:val="00AA4FA0"/>
    <w:rsid w:val="00AA5158"/>
    <w:rsid w:val="00AA54FA"/>
    <w:rsid w:val="00AA5621"/>
    <w:rsid w:val="00AA5D26"/>
    <w:rsid w:val="00AA64C7"/>
    <w:rsid w:val="00AA661D"/>
    <w:rsid w:val="00AA6810"/>
    <w:rsid w:val="00AA6B8E"/>
    <w:rsid w:val="00AA6BFE"/>
    <w:rsid w:val="00AA6D8E"/>
    <w:rsid w:val="00AA6E81"/>
    <w:rsid w:val="00AA7462"/>
    <w:rsid w:val="00AA7893"/>
    <w:rsid w:val="00AA7B3E"/>
    <w:rsid w:val="00AA7D25"/>
    <w:rsid w:val="00AA7DAF"/>
    <w:rsid w:val="00AA7EF1"/>
    <w:rsid w:val="00AB0ECC"/>
    <w:rsid w:val="00AB112A"/>
    <w:rsid w:val="00AB1946"/>
    <w:rsid w:val="00AB1E33"/>
    <w:rsid w:val="00AB1E61"/>
    <w:rsid w:val="00AB1F1C"/>
    <w:rsid w:val="00AB21AF"/>
    <w:rsid w:val="00AB24E1"/>
    <w:rsid w:val="00AB2586"/>
    <w:rsid w:val="00AB26A9"/>
    <w:rsid w:val="00AB2C17"/>
    <w:rsid w:val="00AB2CD6"/>
    <w:rsid w:val="00AB353D"/>
    <w:rsid w:val="00AB36D6"/>
    <w:rsid w:val="00AB3C1E"/>
    <w:rsid w:val="00AB3E97"/>
    <w:rsid w:val="00AB4183"/>
    <w:rsid w:val="00AB43B3"/>
    <w:rsid w:val="00AB4785"/>
    <w:rsid w:val="00AB4854"/>
    <w:rsid w:val="00AB4FA0"/>
    <w:rsid w:val="00AB54E8"/>
    <w:rsid w:val="00AB55F8"/>
    <w:rsid w:val="00AB565D"/>
    <w:rsid w:val="00AB589A"/>
    <w:rsid w:val="00AB5AE8"/>
    <w:rsid w:val="00AB5B6F"/>
    <w:rsid w:val="00AB5C71"/>
    <w:rsid w:val="00AB5EF8"/>
    <w:rsid w:val="00AB60DC"/>
    <w:rsid w:val="00AB614F"/>
    <w:rsid w:val="00AB6405"/>
    <w:rsid w:val="00AB665E"/>
    <w:rsid w:val="00AB684A"/>
    <w:rsid w:val="00AB6890"/>
    <w:rsid w:val="00AB6A60"/>
    <w:rsid w:val="00AB6E97"/>
    <w:rsid w:val="00AB755A"/>
    <w:rsid w:val="00AB765D"/>
    <w:rsid w:val="00AB76E4"/>
    <w:rsid w:val="00AB7887"/>
    <w:rsid w:val="00AC03B0"/>
    <w:rsid w:val="00AC0AA9"/>
    <w:rsid w:val="00AC0FAA"/>
    <w:rsid w:val="00AC1396"/>
    <w:rsid w:val="00AC1448"/>
    <w:rsid w:val="00AC1704"/>
    <w:rsid w:val="00AC17C2"/>
    <w:rsid w:val="00AC17CC"/>
    <w:rsid w:val="00AC1A48"/>
    <w:rsid w:val="00AC1C9B"/>
    <w:rsid w:val="00AC1E52"/>
    <w:rsid w:val="00AC21B0"/>
    <w:rsid w:val="00AC263A"/>
    <w:rsid w:val="00AC2757"/>
    <w:rsid w:val="00AC276F"/>
    <w:rsid w:val="00AC296C"/>
    <w:rsid w:val="00AC2AC1"/>
    <w:rsid w:val="00AC30D1"/>
    <w:rsid w:val="00AC32CA"/>
    <w:rsid w:val="00AC34EF"/>
    <w:rsid w:val="00AC37A6"/>
    <w:rsid w:val="00AC3A52"/>
    <w:rsid w:val="00AC3B4F"/>
    <w:rsid w:val="00AC3D4E"/>
    <w:rsid w:val="00AC3EDB"/>
    <w:rsid w:val="00AC3F68"/>
    <w:rsid w:val="00AC43D2"/>
    <w:rsid w:val="00AC4672"/>
    <w:rsid w:val="00AC4680"/>
    <w:rsid w:val="00AC4820"/>
    <w:rsid w:val="00AC48D4"/>
    <w:rsid w:val="00AC4BF8"/>
    <w:rsid w:val="00AC4D02"/>
    <w:rsid w:val="00AC4FD1"/>
    <w:rsid w:val="00AC50E8"/>
    <w:rsid w:val="00AC510A"/>
    <w:rsid w:val="00AC5522"/>
    <w:rsid w:val="00AC56B4"/>
    <w:rsid w:val="00AC575C"/>
    <w:rsid w:val="00AC5E5A"/>
    <w:rsid w:val="00AC5EC2"/>
    <w:rsid w:val="00AC5F36"/>
    <w:rsid w:val="00AC5F7D"/>
    <w:rsid w:val="00AC5FBA"/>
    <w:rsid w:val="00AC63F1"/>
    <w:rsid w:val="00AC64B2"/>
    <w:rsid w:val="00AC6FF0"/>
    <w:rsid w:val="00AC71D9"/>
    <w:rsid w:val="00AC72C3"/>
    <w:rsid w:val="00AC72CF"/>
    <w:rsid w:val="00AC77B8"/>
    <w:rsid w:val="00AC799E"/>
    <w:rsid w:val="00AC79BC"/>
    <w:rsid w:val="00AC7A7B"/>
    <w:rsid w:val="00AC7AFD"/>
    <w:rsid w:val="00AC7CA7"/>
    <w:rsid w:val="00AC7DB5"/>
    <w:rsid w:val="00AC7E1C"/>
    <w:rsid w:val="00AD020B"/>
    <w:rsid w:val="00AD045A"/>
    <w:rsid w:val="00AD04A3"/>
    <w:rsid w:val="00AD062D"/>
    <w:rsid w:val="00AD0A68"/>
    <w:rsid w:val="00AD0A9E"/>
    <w:rsid w:val="00AD0B0A"/>
    <w:rsid w:val="00AD0D5C"/>
    <w:rsid w:val="00AD0D81"/>
    <w:rsid w:val="00AD0DE6"/>
    <w:rsid w:val="00AD1204"/>
    <w:rsid w:val="00AD1231"/>
    <w:rsid w:val="00AD13DA"/>
    <w:rsid w:val="00AD14FD"/>
    <w:rsid w:val="00AD1874"/>
    <w:rsid w:val="00AD1F25"/>
    <w:rsid w:val="00AD2609"/>
    <w:rsid w:val="00AD2702"/>
    <w:rsid w:val="00AD2826"/>
    <w:rsid w:val="00AD2892"/>
    <w:rsid w:val="00AD2C12"/>
    <w:rsid w:val="00AD3203"/>
    <w:rsid w:val="00AD3281"/>
    <w:rsid w:val="00AD352E"/>
    <w:rsid w:val="00AD3731"/>
    <w:rsid w:val="00AD379F"/>
    <w:rsid w:val="00AD3D1C"/>
    <w:rsid w:val="00AD3F4B"/>
    <w:rsid w:val="00AD3F8E"/>
    <w:rsid w:val="00AD4348"/>
    <w:rsid w:val="00AD45AF"/>
    <w:rsid w:val="00AD45C0"/>
    <w:rsid w:val="00AD4704"/>
    <w:rsid w:val="00AD4E72"/>
    <w:rsid w:val="00AD5118"/>
    <w:rsid w:val="00AD5696"/>
    <w:rsid w:val="00AD5861"/>
    <w:rsid w:val="00AD58ED"/>
    <w:rsid w:val="00AD59A8"/>
    <w:rsid w:val="00AD5C45"/>
    <w:rsid w:val="00AD5D19"/>
    <w:rsid w:val="00AD5F5F"/>
    <w:rsid w:val="00AD6095"/>
    <w:rsid w:val="00AD62E4"/>
    <w:rsid w:val="00AD63D3"/>
    <w:rsid w:val="00AD64DF"/>
    <w:rsid w:val="00AD698C"/>
    <w:rsid w:val="00AD6B46"/>
    <w:rsid w:val="00AD701C"/>
    <w:rsid w:val="00AD71A9"/>
    <w:rsid w:val="00AD73DB"/>
    <w:rsid w:val="00AD7A9D"/>
    <w:rsid w:val="00AD7ABD"/>
    <w:rsid w:val="00AD7EB7"/>
    <w:rsid w:val="00AE04A0"/>
    <w:rsid w:val="00AE057E"/>
    <w:rsid w:val="00AE0666"/>
    <w:rsid w:val="00AE09BF"/>
    <w:rsid w:val="00AE0C61"/>
    <w:rsid w:val="00AE0D87"/>
    <w:rsid w:val="00AE1047"/>
    <w:rsid w:val="00AE1324"/>
    <w:rsid w:val="00AE1678"/>
    <w:rsid w:val="00AE1DC0"/>
    <w:rsid w:val="00AE2054"/>
    <w:rsid w:val="00AE20E1"/>
    <w:rsid w:val="00AE235C"/>
    <w:rsid w:val="00AE2825"/>
    <w:rsid w:val="00AE2CBF"/>
    <w:rsid w:val="00AE2CF9"/>
    <w:rsid w:val="00AE2ED5"/>
    <w:rsid w:val="00AE2F7B"/>
    <w:rsid w:val="00AE32B6"/>
    <w:rsid w:val="00AE3662"/>
    <w:rsid w:val="00AE37FE"/>
    <w:rsid w:val="00AE3956"/>
    <w:rsid w:val="00AE3F51"/>
    <w:rsid w:val="00AE40CD"/>
    <w:rsid w:val="00AE4273"/>
    <w:rsid w:val="00AE4340"/>
    <w:rsid w:val="00AE4389"/>
    <w:rsid w:val="00AE448D"/>
    <w:rsid w:val="00AE4648"/>
    <w:rsid w:val="00AE480E"/>
    <w:rsid w:val="00AE4978"/>
    <w:rsid w:val="00AE4B25"/>
    <w:rsid w:val="00AE4C2F"/>
    <w:rsid w:val="00AE4CE7"/>
    <w:rsid w:val="00AE4E96"/>
    <w:rsid w:val="00AE4EB5"/>
    <w:rsid w:val="00AE4F78"/>
    <w:rsid w:val="00AE5261"/>
    <w:rsid w:val="00AE578D"/>
    <w:rsid w:val="00AE57E3"/>
    <w:rsid w:val="00AE5819"/>
    <w:rsid w:val="00AE5DD9"/>
    <w:rsid w:val="00AE5DE9"/>
    <w:rsid w:val="00AE6040"/>
    <w:rsid w:val="00AE62E7"/>
    <w:rsid w:val="00AE63FA"/>
    <w:rsid w:val="00AE68EC"/>
    <w:rsid w:val="00AE6AC2"/>
    <w:rsid w:val="00AE6DF8"/>
    <w:rsid w:val="00AF00C5"/>
    <w:rsid w:val="00AF01F3"/>
    <w:rsid w:val="00AF031C"/>
    <w:rsid w:val="00AF0887"/>
    <w:rsid w:val="00AF09A0"/>
    <w:rsid w:val="00AF0A8D"/>
    <w:rsid w:val="00AF0B6C"/>
    <w:rsid w:val="00AF0BBC"/>
    <w:rsid w:val="00AF10BC"/>
    <w:rsid w:val="00AF12A4"/>
    <w:rsid w:val="00AF1738"/>
    <w:rsid w:val="00AF1933"/>
    <w:rsid w:val="00AF1973"/>
    <w:rsid w:val="00AF19BA"/>
    <w:rsid w:val="00AF1AF5"/>
    <w:rsid w:val="00AF1BD5"/>
    <w:rsid w:val="00AF1EBC"/>
    <w:rsid w:val="00AF231D"/>
    <w:rsid w:val="00AF235C"/>
    <w:rsid w:val="00AF2AFF"/>
    <w:rsid w:val="00AF2B55"/>
    <w:rsid w:val="00AF2B7F"/>
    <w:rsid w:val="00AF2D66"/>
    <w:rsid w:val="00AF3622"/>
    <w:rsid w:val="00AF367B"/>
    <w:rsid w:val="00AF394C"/>
    <w:rsid w:val="00AF3994"/>
    <w:rsid w:val="00AF3D65"/>
    <w:rsid w:val="00AF400C"/>
    <w:rsid w:val="00AF41F3"/>
    <w:rsid w:val="00AF426A"/>
    <w:rsid w:val="00AF4327"/>
    <w:rsid w:val="00AF4598"/>
    <w:rsid w:val="00AF4726"/>
    <w:rsid w:val="00AF4886"/>
    <w:rsid w:val="00AF4AE5"/>
    <w:rsid w:val="00AF5128"/>
    <w:rsid w:val="00AF51D5"/>
    <w:rsid w:val="00AF5792"/>
    <w:rsid w:val="00AF5C24"/>
    <w:rsid w:val="00AF6000"/>
    <w:rsid w:val="00AF60DD"/>
    <w:rsid w:val="00AF63C0"/>
    <w:rsid w:val="00AF6516"/>
    <w:rsid w:val="00AF66FC"/>
    <w:rsid w:val="00AF6B4F"/>
    <w:rsid w:val="00AF72AC"/>
    <w:rsid w:val="00AF733C"/>
    <w:rsid w:val="00AF74EC"/>
    <w:rsid w:val="00AF76C6"/>
    <w:rsid w:val="00AF7886"/>
    <w:rsid w:val="00AF79B8"/>
    <w:rsid w:val="00AF7B10"/>
    <w:rsid w:val="00AF7E05"/>
    <w:rsid w:val="00B000E3"/>
    <w:rsid w:val="00B001C7"/>
    <w:rsid w:val="00B001CF"/>
    <w:rsid w:val="00B00505"/>
    <w:rsid w:val="00B00619"/>
    <w:rsid w:val="00B00758"/>
    <w:rsid w:val="00B00965"/>
    <w:rsid w:val="00B00B0B"/>
    <w:rsid w:val="00B00DD2"/>
    <w:rsid w:val="00B00E8C"/>
    <w:rsid w:val="00B010D9"/>
    <w:rsid w:val="00B01140"/>
    <w:rsid w:val="00B0132D"/>
    <w:rsid w:val="00B01415"/>
    <w:rsid w:val="00B01F13"/>
    <w:rsid w:val="00B01FB7"/>
    <w:rsid w:val="00B02395"/>
    <w:rsid w:val="00B0247A"/>
    <w:rsid w:val="00B0355D"/>
    <w:rsid w:val="00B03833"/>
    <w:rsid w:val="00B03D60"/>
    <w:rsid w:val="00B0461A"/>
    <w:rsid w:val="00B04749"/>
    <w:rsid w:val="00B04750"/>
    <w:rsid w:val="00B04C95"/>
    <w:rsid w:val="00B052D8"/>
    <w:rsid w:val="00B0585F"/>
    <w:rsid w:val="00B059A5"/>
    <w:rsid w:val="00B05C5C"/>
    <w:rsid w:val="00B05D2F"/>
    <w:rsid w:val="00B0621C"/>
    <w:rsid w:val="00B0665E"/>
    <w:rsid w:val="00B068EC"/>
    <w:rsid w:val="00B069B7"/>
    <w:rsid w:val="00B06A41"/>
    <w:rsid w:val="00B06AF2"/>
    <w:rsid w:val="00B06F77"/>
    <w:rsid w:val="00B06FFF"/>
    <w:rsid w:val="00B0711D"/>
    <w:rsid w:val="00B073AE"/>
    <w:rsid w:val="00B074CA"/>
    <w:rsid w:val="00B079D2"/>
    <w:rsid w:val="00B07B83"/>
    <w:rsid w:val="00B07D3E"/>
    <w:rsid w:val="00B07FEB"/>
    <w:rsid w:val="00B10195"/>
    <w:rsid w:val="00B1020B"/>
    <w:rsid w:val="00B10446"/>
    <w:rsid w:val="00B1047B"/>
    <w:rsid w:val="00B106D4"/>
    <w:rsid w:val="00B1104B"/>
    <w:rsid w:val="00B11071"/>
    <w:rsid w:val="00B110B3"/>
    <w:rsid w:val="00B114E6"/>
    <w:rsid w:val="00B12319"/>
    <w:rsid w:val="00B128CE"/>
    <w:rsid w:val="00B128F2"/>
    <w:rsid w:val="00B12D87"/>
    <w:rsid w:val="00B12DBF"/>
    <w:rsid w:val="00B12E7C"/>
    <w:rsid w:val="00B130FD"/>
    <w:rsid w:val="00B134DD"/>
    <w:rsid w:val="00B13707"/>
    <w:rsid w:val="00B13785"/>
    <w:rsid w:val="00B138F7"/>
    <w:rsid w:val="00B139F9"/>
    <w:rsid w:val="00B13AB0"/>
    <w:rsid w:val="00B13B1A"/>
    <w:rsid w:val="00B13D21"/>
    <w:rsid w:val="00B13D9E"/>
    <w:rsid w:val="00B13E36"/>
    <w:rsid w:val="00B13E57"/>
    <w:rsid w:val="00B1419C"/>
    <w:rsid w:val="00B145DB"/>
    <w:rsid w:val="00B14614"/>
    <w:rsid w:val="00B1462F"/>
    <w:rsid w:val="00B146E6"/>
    <w:rsid w:val="00B15024"/>
    <w:rsid w:val="00B158A1"/>
    <w:rsid w:val="00B15B58"/>
    <w:rsid w:val="00B16067"/>
    <w:rsid w:val="00B16719"/>
    <w:rsid w:val="00B16B2E"/>
    <w:rsid w:val="00B16BEE"/>
    <w:rsid w:val="00B16F24"/>
    <w:rsid w:val="00B170F2"/>
    <w:rsid w:val="00B176E7"/>
    <w:rsid w:val="00B178BF"/>
    <w:rsid w:val="00B17B64"/>
    <w:rsid w:val="00B17E04"/>
    <w:rsid w:val="00B17EC3"/>
    <w:rsid w:val="00B20242"/>
    <w:rsid w:val="00B203D2"/>
    <w:rsid w:val="00B204B4"/>
    <w:rsid w:val="00B20A54"/>
    <w:rsid w:val="00B20E08"/>
    <w:rsid w:val="00B20F0F"/>
    <w:rsid w:val="00B20F7E"/>
    <w:rsid w:val="00B21549"/>
    <w:rsid w:val="00B216ED"/>
    <w:rsid w:val="00B21891"/>
    <w:rsid w:val="00B219CA"/>
    <w:rsid w:val="00B21CA8"/>
    <w:rsid w:val="00B21CF7"/>
    <w:rsid w:val="00B21F3B"/>
    <w:rsid w:val="00B22AE0"/>
    <w:rsid w:val="00B22AED"/>
    <w:rsid w:val="00B22F67"/>
    <w:rsid w:val="00B23260"/>
    <w:rsid w:val="00B233CC"/>
    <w:rsid w:val="00B2358B"/>
    <w:rsid w:val="00B23A91"/>
    <w:rsid w:val="00B23D1F"/>
    <w:rsid w:val="00B23D8E"/>
    <w:rsid w:val="00B24050"/>
    <w:rsid w:val="00B241A5"/>
    <w:rsid w:val="00B24256"/>
    <w:rsid w:val="00B24517"/>
    <w:rsid w:val="00B2455D"/>
    <w:rsid w:val="00B24CEF"/>
    <w:rsid w:val="00B251E2"/>
    <w:rsid w:val="00B25402"/>
    <w:rsid w:val="00B25C4F"/>
    <w:rsid w:val="00B25F05"/>
    <w:rsid w:val="00B260FE"/>
    <w:rsid w:val="00B2618D"/>
    <w:rsid w:val="00B265C3"/>
    <w:rsid w:val="00B26CEF"/>
    <w:rsid w:val="00B26E6F"/>
    <w:rsid w:val="00B27004"/>
    <w:rsid w:val="00B270C4"/>
    <w:rsid w:val="00B272EA"/>
    <w:rsid w:val="00B2742B"/>
    <w:rsid w:val="00B2789F"/>
    <w:rsid w:val="00B27966"/>
    <w:rsid w:val="00B27ED8"/>
    <w:rsid w:val="00B300A0"/>
    <w:rsid w:val="00B30336"/>
    <w:rsid w:val="00B303B7"/>
    <w:rsid w:val="00B3063F"/>
    <w:rsid w:val="00B3074C"/>
    <w:rsid w:val="00B309D8"/>
    <w:rsid w:val="00B30B9D"/>
    <w:rsid w:val="00B30FCA"/>
    <w:rsid w:val="00B310E7"/>
    <w:rsid w:val="00B311BA"/>
    <w:rsid w:val="00B313DD"/>
    <w:rsid w:val="00B3145F"/>
    <w:rsid w:val="00B31498"/>
    <w:rsid w:val="00B314A0"/>
    <w:rsid w:val="00B31586"/>
    <w:rsid w:val="00B317C0"/>
    <w:rsid w:val="00B31A1D"/>
    <w:rsid w:val="00B31F0E"/>
    <w:rsid w:val="00B31F53"/>
    <w:rsid w:val="00B31FEA"/>
    <w:rsid w:val="00B32300"/>
    <w:rsid w:val="00B3237B"/>
    <w:rsid w:val="00B3257E"/>
    <w:rsid w:val="00B3269F"/>
    <w:rsid w:val="00B3281C"/>
    <w:rsid w:val="00B3345F"/>
    <w:rsid w:val="00B3353A"/>
    <w:rsid w:val="00B33806"/>
    <w:rsid w:val="00B3381A"/>
    <w:rsid w:val="00B33B60"/>
    <w:rsid w:val="00B33FFA"/>
    <w:rsid w:val="00B34AE2"/>
    <w:rsid w:val="00B350DB"/>
    <w:rsid w:val="00B3528D"/>
    <w:rsid w:val="00B3587B"/>
    <w:rsid w:val="00B35CA7"/>
    <w:rsid w:val="00B36CB6"/>
    <w:rsid w:val="00B36F9D"/>
    <w:rsid w:val="00B37039"/>
    <w:rsid w:val="00B375F7"/>
    <w:rsid w:val="00B379F8"/>
    <w:rsid w:val="00B37ABA"/>
    <w:rsid w:val="00B37F26"/>
    <w:rsid w:val="00B40232"/>
    <w:rsid w:val="00B406FF"/>
    <w:rsid w:val="00B411C1"/>
    <w:rsid w:val="00B41714"/>
    <w:rsid w:val="00B41CED"/>
    <w:rsid w:val="00B41D8E"/>
    <w:rsid w:val="00B42006"/>
    <w:rsid w:val="00B420A0"/>
    <w:rsid w:val="00B42107"/>
    <w:rsid w:val="00B42314"/>
    <w:rsid w:val="00B424C7"/>
    <w:rsid w:val="00B428AC"/>
    <w:rsid w:val="00B42D59"/>
    <w:rsid w:val="00B42E5C"/>
    <w:rsid w:val="00B43072"/>
    <w:rsid w:val="00B431D7"/>
    <w:rsid w:val="00B43497"/>
    <w:rsid w:val="00B435FC"/>
    <w:rsid w:val="00B436D3"/>
    <w:rsid w:val="00B4375E"/>
    <w:rsid w:val="00B43A24"/>
    <w:rsid w:val="00B43F07"/>
    <w:rsid w:val="00B44178"/>
    <w:rsid w:val="00B4417A"/>
    <w:rsid w:val="00B44306"/>
    <w:rsid w:val="00B44475"/>
    <w:rsid w:val="00B44960"/>
    <w:rsid w:val="00B44B02"/>
    <w:rsid w:val="00B44B7C"/>
    <w:rsid w:val="00B44D1E"/>
    <w:rsid w:val="00B450C3"/>
    <w:rsid w:val="00B452FC"/>
    <w:rsid w:val="00B454AD"/>
    <w:rsid w:val="00B454D8"/>
    <w:rsid w:val="00B45D38"/>
    <w:rsid w:val="00B45E9B"/>
    <w:rsid w:val="00B45F64"/>
    <w:rsid w:val="00B469A1"/>
    <w:rsid w:val="00B46C18"/>
    <w:rsid w:val="00B4702A"/>
    <w:rsid w:val="00B47287"/>
    <w:rsid w:val="00B47501"/>
    <w:rsid w:val="00B477F8"/>
    <w:rsid w:val="00B47979"/>
    <w:rsid w:val="00B502DD"/>
    <w:rsid w:val="00B50566"/>
    <w:rsid w:val="00B50951"/>
    <w:rsid w:val="00B50A25"/>
    <w:rsid w:val="00B51301"/>
    <w:rsid w:val="00B51956"/>
    <w:rsid w:val="00B51D31"/>
    <w:rsid w:val="00B51F03"/>
    <w:rsid w:val="00B5206B"/>
    <w:rsid w:val="00B526DE"/>
    <w:rsid w:val="00B52812"/>
    <w:rsid w:val="00B52918"/>
    <w:rsid w:val="00B52B2F"/>
    <w:rsid w:val="00B52C59"/>
    <w:rsid w:val="00B52F8F"/>
    <w:rsid w:val="00B536A5"/>
    <w:rsid w:val="00B53AFC"/>
    <w:rsid w:val="00B53E74"/>
    <w:rsid w:val="00B54056"/>
    <w:rsid w:val="00B542EE"/>
    <w:rsid w:val="00B54370"/>
    <w:rsid w:val="00B54402"/>
    <w:rsid w:val="00B54720"/>
    <w:rsid w:val="00B54760"/>
    <w:rsid w:val="00B54967"/>
    <w:rsid w:val="00B549B1"/>
    <w:rsid w:val="00B54B0E"/>
    <w:rsid w:val="00B5554A"/>
    <w:rsid w:val="00B5556F"/>
    <w:rsid w:val="00B55658"/>
    <w:rsid w:val="00B557E7"/>
    <w:rsid w:val="00B567D2"/>
    <w:rsid w:val="00B5686E"/>
    <w:rsid w:val="00B56C77"/>
    <w:rsid w:val="00B56CF2"/>
    <w:rsid w:val="00B5707D"/>
    <w:rsid w:val="00B57252"/>
    <w:rsid w:val="00B57565"/>
    <w:rsid w:val="00B576B7"/>
    <w:rsid w:val="00B57A86"/>
    <w:rsid w:val="00B57A92"/>
    <w:rsid w:val="00B57B7A"/>
    <w:rsid w:val="00B60014"/>
    <w:rsid w:val="00B60052"/>
    <w:rsid w:val="00B60261"/>
    <w:rsid w:val="00B606B3"/>
    <w:rsid w:val="00B60853"/>
    <w:rsid w:val="00B60A8F"/>
    <w:rsid w:val="00B60C49"/>
    <w:rsid w:val="00B6108E"/>
    <w:rsid w:val="00B61390"/>
    <w:rsid w:val="00B61692"/>
    <w:rsid w:val="00B61912"/>
    <w:rsid w:val="00B61AB6"/>
    <w:rsid w:val="00B61C68"/>
    <w:rsid w:val="00B61ED1"/>
    <w:rsid w:val="00B61FFF"/>
    <w:rsid w:val="00B62222"/>
    <w:rsid w:val="00B6240C"/>
    <w:rsid w:val="00B6242A"/>
    <w:rsid w:val="00B625E5"/>
    <w:rsid w:val="00B629F1"/>
    <w:rsid w:val="00B62E57"/>
    <w:rsid w:val="00B63137"/>
    <w:rsid w:val="00B63546"/>
    <w:rsid w:val="00B63551"/>
    <w:rsid w:val="00B6371C"/>
    <w:rsid w:val="00B63756"/>
    <w:rsid w:val="00B63765"/>
    <w:rsid w:val="00B63895"/>
    <w:rsid w:val="00B63CAF"/>
    <w:rsid w:val="00B641B5"/>
    <w:rsid w:val="00B642AE"/>
    <w:rsid w:val="00B6431B"/>
    <w:rsid w:val="00B643E2"/>
    <w:rsid w:val="00B647F7"/>
    <w:rsid w:val="00B649FA"/>
    <w:rsid w:val="00B64B5A"/>
    <w:rsid w:val="00B65895"/>
    <w:rsid w:val="00B65C98"/>
    <w:rsid w:val="00B65D3C"/>
    <w:rsid w:val="00B661C0"/>
    <w:rsid w:val="00B66711"/>
    <w:rsid w:val="00B66877"/>
    <w:rsid w:val="00B66BB5"/>
    <w:rsid w:val="00B66E28"/>
    <w:rsid w:val="00B66F87"/>
    <w:rsid w:val="00B670A6"/>
    <w:rsid w:val="00B67896"/>
    <w:rsid w:val="00B6799B"/>
    <w:rsid w:val="00B67B5F"/>
    <w:rsid w:val="00B7001A"/>
    <w:rsid w:val="00B70049"/>
    <w:rsid w:val="00B701AC"/>
    <w:rsid w:val="00B70428"/>
    <w:rsid w:val="00B70799"/>
    <w:rsid w:val="00B709F3"/>
    <w:rsid w:val="00B70AED"/>
    <w:rsid w:val="00B70C10"/>
    <w:rsid w:val="00B70DAE"/>
    <w:rsid w:val="00B70F10"/>
    <w:rsid w:val="00B7111B"/>
    <w:rsid w:val="00B71291"/>
    <w:rsid w:val="00B71620"/>
    <w:rsid w:val="00B7173C"/>
    <w:rsid w:val="00B717E8"/>
    <w:rsid w:val="00B71A38"/>
    <w:rsid w:val="00B71A53"/>
    <w:rsid w:val="00B71CE3"/>
    <w:rsid w:val="00B71EEA"/>
    <w:rsid w:val="00B72160"/>
    <w:rsid w:val="00B7293A"/>
    <w:rsid w:val="00B72A70"/>
    <w:rsid w:val="00B72BF3"/>
    <w:rsid w:val="00B72FFA"/>
    <w:rsid w:val="00B73115"/>
    <w:rsid w:val="00B73316"/>
    <w:rsid w:val="00B733C2"/>
    <w:rsid w:val="00B737DF"/>
    <w:rsid w:val="00B7382B"/>
    <w:rsid w:val="00B741E1"/>
    <w:rsid w:val="00B743D5"/>
    <w:rsid w:val="00B746D9"/>
    <w:rsid w:val="00B746E8"/>
    <w:rsid w:val="00B74DDE"/>
    <w:rsid w:val="00B751A9"/>
    <w:rsid w:val="00B751BB"/>
    <w:rsid w:val="00B75799"/>
    <w:rsid w:val="00B7584D"/>
    <w:rsid w:val="00B75A37"/>
    <w:rsid w:val="00B75C67"/>
    <w:rsid w:val="00B75D65"/>
    <w:rsid w:val="00B75D9D"/>
    <w:rsid w:val="00B76136"/>
    <w:rsid w:val="00B76210"/>
    <w:rsid w:val="00B762BF"/>
    <w:rsid w:val="00B7654E"/>
    <w:rsid w:val="00B768CF"/>
    <w:rsid w:val="00B76B29"/>
    <w:rsid w:val="00B76EE1"/>
    <w:rsid w:val="00B770E3"/>
    <w:rsid w:val="00B772E8"/>
    <w:rsid w:val="00B7749E"/>
    <w:rsid w:val="00B77979"/>
    <w:rsid w:val="00B77C07"/>
    <w:rsid w:val="00B8000E"/>
    <w:rsid w:val="00B8086E"/>
    <w:rsid w:val="00B80E4E"/>
    <w:rsid w:val="00B80EDD"/>
    <w:rsid w:val="00B80F21"/>
    <w:rsid w:val="00B810A6"/>
    <w:rsid w:val="00B81256"/>
    <w:rsid w:val="00B813E7"/>
    <w:rsid w:val="00B81497"/>
    <w:rsid w:val="00B816B7"/>
    <w:rsid w:val="00B817F3"/>
    <w:rsid w:val="00B81803"/>
    <w:rsid w:val="00B819E7"/>
    <w:rsid w:val="00B81AE9"/>
    <w:rsid w:val="00B81F14"/>
    <w:rsid w:val="00B823CD"/>
    <w:rsid w:val="00B82446"/>
    <w:rsid w:val="00B82620"/>
    <w:rsid w:val="00B82700"/>
    <w:rsid w:val="00B82A69"/>
    <w:rsid w:val="00B82CB8"/>
    <w:rsid w:val="00B82D27"/>
    <w:rsid w:val="00B82DDE"/>
    <w:rsid w:val="00B82E43"/>
    <w:rsid w:val="00B82EF8"/>
    <w:rsid w:val="00B82F0A"/>
    <w:rsid w:val="00B82F56"/>
    <w:rsid w:val="00B830CD"/>
    <w:rsid w:val="00B832A8"/>
    <w:rsid w:val="00B833C5"/>
    <w:rsid w:val="00B83459"/>
    <w:rsid w:val="00B8360E"/>
    <w:rsid w:val="00B83674"/>
    <w:rsid w:val="00B837AF"/>
    <w:rsid w:val="00B849BA"/>
    <w:rsid w:val="00B84DBC"/>
    <w:rsid w:val="00B84E88"/>
    <w:rsid w:val="00B84FDC"/>
    <w:rsid w:val="00B854EE"/>
    <w:rsid w:val="00B858EE"/>
    <w:rsid w:val="00B85ED4"/>
    <w:rsid w:val="00B85FFC"/>
    <w:rsid w:val="00B860FF"/>
    <w:rsid w:val="00B8616D"/>
    <w:rsid w:val="00B863AC"/>
    <w:rsid w:val="00B8648C"/>
    <w:rsid w:val="00B86533"/>
    <w:rsid w:val="00B86ADD"/>
    <w:rsid w:val="00B86E00"/>
    <w:rsid w:val="00B86E14"/>
    <w:rsid w:val="00B86E7B"/>
    <w:rsid w:val="00B86E8D"/>
    <w:rsid w:val="00B87180"/>
    <w:rsid w:val="00B8733A"/>
    <w:rsid w:val="00B87A63"/>
    <w:rsid w:val="00B903E3"/>
    <w:rsid w:val="00B909A2"/>
    <w:rsid w:val="00B90C48"/>
    <w:rsid w:val="00B90D92"/>
    <w:rsid w:val="00B90F18"/>
    <w:rsid w:val="00B90F93"/>
    <w:rsid w:val="00B91249"/>
    <w:rsid w:val="00B913E5"/>
    <w:rsid w:val="00B91425"/>
    <w:rsid w:val="00B91575"/>
    <w:rsid w:val="00B915CF"/>
    <w:rsid w:val="00B91DF9"/>
    <w:rsid w:val="00B91EFA"/>
    <w:rsid w:val="00B920C6"/>
    <w:rsid w:val="00B92101"/>
    <w:rsid w:val="00B92160"/>
    <w:rsid w:val="00B924E1"/>
    <w:rsid w:val="00B9257D"/>
    <w:rsid w:val="00B925B9"/>
    <w:rsid w:val="00B928A0"/>
    <w:rsid w:val="00B9294F"/>
    <w:rsid w:val="00B92AAA"/>
    <w:rsid w:val="00B92C73"/>
    <w:rsid w:val="00B93170"/>
    <w:rsid w:val="00B9325B"/>
    <w:rsid w:val="00B93331"/>
    <w:rsid w:val="00B93351"/>
    <w:rsid w:val="00B933C3"/>
    <w:rsid w:val="00B9385E"/>
    <w:rsid w:val="00B93861"/>
    <w:rsid w:val="00B938D6"/>
    <w:rsid w:val="00B93A2E"/>
    <w:rsid w:val="00B93CD7"/>
    <w:rsid w:val="00B93E3B"/>
    <w:rsid w:val="00B93E7C"/>
    <w:rsid w:val="00B9443C"/>
    <w:rsid w:val="00B9446D"/>
    <w:rsid w:val="00B94763"/>
    <w:rsid w:val="00B94967"/>
    <w:rsid w:val="00B94A1D"/>
    <w:rsid w:val="00B94B07"/>
    <w:rsid w:val="00B94BA5"/>
    <w:rsid w:val="00B94C04"/>
    <w:rsid w:val="00B95117"/>
    <w:rsid w:val="00B95208"/>
    <w:rsid w:val="00B958D7"/>
    <w:rsid w:val="00B95956"/>
    <w:rsid w:val="00B95B38"/>
    <w:rsid w:val="00B95B63"/>
    <w:rsid w:val="00B95DF4"/>
    <w:rsid w:val="00B96074"/>
    <w:rsid w:val="00B963F9"/>
    <w:rsid w:val="00B96D1F"/>
    <w:rsid w:val="00B96D9D"/>
    <w:rsid w:val="00B975A6"/>
    <w:rsid w:val="00B97910"/>
    <w:rsid w:val="00B97927"/>
    <w:rsid w:val="00B97946"/>
    <w:rsid w:val="00B97A9D"/>
    <w:rsid w:val="00BA00DE"/>
    <w:rsid w:val="00BA01FE"/>
    <w:rsid w:val="00BA02F7"/>
    <w:rsid w:val="00BA0743"/>
    <w:rsid w:val="00BA0B63"/>
    <w:rsid w:val="00BA0B8B"/>
    <w:rsid w:val="00BA0C25"/>
    <w:rsid w:val="00BA1437"/>
    <w:rsid w:val="00BA1602"/>
    <w:rsid w:val="00BA17DA"/>
    <w:rsid w:val="00BA19D4"/>
    <w:rsid w:val="00BA1B3F"/>
    <w:rsid w:val="00BA1DF6"/>
    <w:rsid w:val="00BA22BB"/>
    <w:rsid w:val="00BA24CD"/>
    <w:rsid w:val="00BA28B7"/>
    <w:rsid w:val="00BA2EBE"/>
    <w:rsid w:val="00BA303D"/>
    <w:rsid w:val="00BA30BD"/>
    <w:rsid w:val="00BA3795"/>
    <w:rsid w:val="00BA3931"/>
    <w:rsid w:val="00BA39DA"/>
    <w:rsid w:val="00BA3B14"/>
    <w:rsid w:val="00BA3DFB"/>
    <w:rsid w:val="00BA409E"/>
    <w:rsid w:val="00BA4592"/>
    <w:rsid w:val="00BA47D2"/>
    <w:rsid w:val="00BA4A49"/>
    <w:rsid w:val="00BA4E2A"/>
    <w:rsid w:val="00BA515B"/>
    <w:rsid w:val="00BA539F"/>
    <w:rsid w:val="00BA5539"/>
    <w:rsid w:val="00BA561E"/>
    <w:rsid w:val="00BA5A3D"/>
    <w:rsid w:val="00BA5A55"/>
    <w:rsid w:val="00BA5F30"/>
    <w:rsid w:val="00BA6628"/>
    <w:rsid w:val="00BA6957"/>
    <w:rsid w:val="00BA6F80"/>
    <w:rsid w:val="00BA71A7"/>
    <w:rsid w:val="00BA75B9"/>
    <w:rsid w:val="00BA7F98"/>
    <w:rsid w:val="00BB03A1"/>
    <w:rsid w:val="00BB04B5"/>
    <w:rsid w:val="00BB056F"/>
    <w:rsid w:val="00BB05D6"/>
    <w:rsid w:val="00BB08F5"/>
    <w:rsid w:val="00BB0F9F"/>
    <w:rsid w:val="00BB13DC"/>
    <w:rsid w:val="00BB1660"/>
    <w:rsid w:val="00BB1695"/>
    <w:rsid w:val="00BB1F90"/>
    <w:rsid w:val="00BB2100"/>
    <w:rsid w:val="00BB267F"/>
    <w:rsid w:val="00BB26DD"/>
    <w:rsid w:val="00BB29BB"/>
    <w:rsid w:val="00BB2EA0"/>
    <w:rsid w:val="00BB30CB"/>
    <w:rsid w:val="00BB31D3"/>
    <w:rsid w:val="00BB3245"/>
    <w:rsid w:val="00BB3321"/>
    <w:rsid w:val="00BB371B"/>
    <w:rsid w:val="00BB3934"/>
    <w:rsid w:val="00BB3DAA"/>
    <w:rsid w:val="00BB40F7"/>
    <w:rsid w:val="00BB485E"/>
    <w:rsid w:val="00BB4A8F"/>
    <w:rsid w:val="00BB4D90"/>
    <w:rsid w:val="00BB531F"/>
    <w:rsid w:val="00BB5351"/>
    <w:rsid w:val="00BB549A"/>
    <w:rsid w:val="00BB5715"/>
    <w:rsid w:val="00BB5736"/>
    <w:rsid w:val="00BB5894"/>
    <w:rsid w:val="00BB5B1F"/>
    <w:rsid w:val="00BB5C9C"/>
    <w:rsid w:val="00BB5CB5"/>
    <w:rsid w:val="00BB5CC7"/>
    <w:rsid w:val="00BB5D06"/>
    <w:rsid w:val="00BB69F3"/>
    <w:rsid w:val="00BB6EB3"/>
    <w:rsid w:val="00BB6F57"/>
    <w:rsid w:val="00BB7183"/>
    <w:rsid w:val="00BB7271"/>
    <w:rsid w:val="00BB7B6F"/>
    <w:rsid w:val="00BB7BD9"/>
    <w:rsid w:val="00BC06A8"/>
    <w:rsid w:val="00BC08AF"/>
    <w:rsid w:val="00BC13C8"/>
    <w:rsid w:val="00BC1466"/>
    <w:rsid w:val="00BC1777"/>
    <w:rsid w:val="00BC18A1"/>
    <w:rsid w:val="00BC1BED"/>
    <w:rsid w:val="00BC1C58"/>
    <w:rsid w:val="00BC1D8F"/>
    <w:rsid w:val="00BC1DBD"/>
    <w:rsid w:val="00BC1F27"/>
    <w:rsid w:val="00BC22D2"/>
    <w:rsid w:val="00BC254E"/>
    <w:rsid w:val="00BC26B6"/>
    <w:rsid w:val="00BC2C6C"/>
    <w:rsid w:val="00BC326F"/>
    <w:rsid w:val="00BC3955"/>
    <w:rsid w:val="00BC3D37"/>
    <w:rsid w:val="00BC44A5"/>
    <w:rsid w:val="00BC48AC"/>
    <w:rsid w:val="00BC49E1"/>
    <w:rsid w:val="00BC4B75"/>
    <w:rsid w:val="00BC4DD9"/>
    <w:rsid w:val="00BC4F15"/>
    <w:rsid w:val="00BC58FE"/>
    <w:rsid w:val="00BC60A2"/>
    <w:rsid w:val="00BC60D2"/>
    <w:rsid w:val="00BC67B2"/>
    <w:rsid w:val="00BC684F"/>
    <w:rsid w:val="00BC6A4E"/>
    <w:rsid w:val="00BC6EB8"/>
    <w:rsid w:val="00BC70E4"/>
    <w:rsid w:val="00BC7156"/>
    <w:rsid w:val="00BC7158"/>
    <w:rsid w:val="00BC72B3"/>
    <w:rsid w:val="00BC752A"/>
    <w:rsid w:val="00BC7DF2"/>
    <w:rsid w:val="00BC7F5A"/>
    <w:rsid w:val="00BC7FFC"/>
    <w:rsid w:val="00BD04E0"/>
    <w:rsid w:val="00BD0680"/>
    <w:rsid w:val="00BD0B13"/>
    <w:rsid w:val="00BD0EB2"/>
    <w:rsid w:val="00BD0F58"/>
    <w:rsid w:val="00BD13DD"/>
    <w:rsid w:val="00BD16A6"/>
    <w:rsid w:val="00BD1AA0"/>
    <w:rsid w:val="00BD2321"/>
    <w:rsid w:val="00BD249F"/>
    <w:rsid w:val="00BD28AA"/>
    <w:rsid w:val="00BD2B78"/>
    <w:rsid w:val="00BD2D9C"/>
    <w:rsid w:val="00BD2EAE"/>
    <w:rsid w:val="00BD3008"/>
    <w:rsid w:val="00BD30E3"/>
    <w:rsid w:val="00BD31FE"/>
    <w:rsid w:val="00BD3445"/>
    <w:rsid w:val="00BD37AE"/>
    <w:rsid w:val="00BD3929"/>
    <w:rsid w:val="00BD40D1"/>
    <w:rsid w:val="00BD4278"/>
    <w:rsid w:val="00BD448A"/>
    <w:rsid w:val="00BD47A5"/>
    <w:rsid w:val="00BD4966"/>
    <w:rsid w:val="00BD4EC2"/>
    <w:rsid w:val="00BD4F08"/>
    <w:rsid w:val="00BD54DC"/>
    <w:rsid w:val="00BD563F"/>
    <w:rsid w:val="00BD564F"/>
    <w:rsid w:val="00BD575C"/>
    <w:rsid w:val="00BD59AB"/>
    <w:rsid w:val="00BD5ACB"/>
    <w:rsid w:val="00BD6695"/>
    <w:rsid w:val="00BD67E2"/>
    <w:rsid w:val="00BD69BF"/>
    <w:rsid w:val="00BD6C39"/>
    <w:rsid w:val="00BD6E75"/>
    <w:rsid w:val="00BD700E"/>
    <w:rsid w:val="00BD736C"/>
    <w:rsid w:val="00BD74A4"/>
    <w:rsid w:val="00BD7E1A"/>
    <w:rsid w:val="00BE03CF"/>
    <w:rsid w:val="00BE05AE"/>
    <w:rsid w:val="00BE05B1"/>
    <w:rsid w:val="00BE0778"/>
    <w:rsid w:val="00BE0978"/>
    <w:rsid w:val="00BE0B76"/>
    <w:rsid w:val="00BE0F41"/>
    <w:rsid w:val="00BE0F5C"/>
    <w:rsid w:val="00BE1258"/>
    <w:rsid w:val="00BE12B8"/>
    <w:rsid w:val="00BE1D3E"/>
    <w:rsid w:val="00BE22A4"/>
    <w:rsid w:val="00BE266E"/>
    <w:rsid w:val="00BE2718"/>
    <w:rsid w:val="00BE2A75"/>
    <w:rsid w:val="00BE2F87"/>
    <w:rsid w:val="00BE376C"/>
    <w:rsid w:val="00BE37DA"/>
    <w:rsid w:val="00BE39D2"/>
    <w:rsid w:val="00BE39E9"/>
    <w:rsid w:val="00BE3E0A"/>
    <w:rsid w:val="00BE4037"/>
    <w:rsid w:val="00BE40D1"/>
    <w:rsid w:val="00BE45C7"/>
    <w:rsid w:val="00BE464A"/>
    <w:rsid w:val="00BE4B2A"/>
    <w:rsid w:val="00BE4B30"/>
    <w:rsid w:val="00BE5531"/>
    <w:rsid w:val="00BE5675"/>
    <w:rsid w:val="00BE596B"/>
    <w:rsid w:val="00BE5B0D"/>
    <w:rsid w:val="00BE66B4"/>
    <w:rsid w:val="00BE714B"/>
    <w:rsid w:val="00BE7157"/>
    <w:rsid w:val="00BE741D"/>
    <w:rsid w:val="00BE772E"/>
    <w:rsid w:val="00BE78C6"/>
    <w:rsid w:val="00BE7993"/>
    <w:rsid w:val="00BE7D6E"/>
    <w:rsid w:val="00BF0216"/>
    <w:rsid w:val="00BF03E0"/>
    <w:rsid w:val="00BF0C3E"/>
    <w:rsid w:val="00BF0D7D"/>
    <w:rsid w:val="00BF104C"/>
    <w:rsid w:val="00BF10F6"/>
    <w:rsid w:val="00BF16FF"/>
    <w:rsid w:val="00BF19DC"/>
    <w:rsid w:val="00BF1C80"/>
    <w:rsid w:val="00BF1EE0"/>
    <w:rsid w:val="00BF223F"/>
    <w:rsid w:val="00BF2259"/>
    <w:rsid w:val="00BF2431"/>
    <w:rsid w:val="00BF2C19"/>
    <w:rsid w:val="00BF2D01"/>
    <w:rsid w:val="00BF2DBA"/>
    <w:rsid w:val="00BF2EB5"/>
    <w:rsid w:val="00BF3216"/>
    <w:rsid w:val="00BF349D"/>
    <w:rsid w:val="00BF36B3"/>
    <w:rsid w:val="00BF39D4"/>
    <w:rsid w:val="00BF3C32"/>
    <w:rsid w:val="00BF3F68"/>
    <w:rsid w:val="00BF40C0"/>
    <w:rsid w:val="00BF4452"/>
    <w:rsid w:val="00BF4580"/>
    <w:rsid w:val="00BF4795"/>
    <w:rsid w:val="00BF48BE"/>
    <w:rsid w:val="00BF4917"/>
    <w:rsid w:val="00BF4918"/>
    <w:rsid w:val="00BF4C17"/>
    <w:rsid w:val="00BF4C90"/>
    <w:rsid w:val="00BF55FB"/>
    <w:rsid w:val="00BF56AF"/>
    <w:rsid w:val="00BF5712"/>
    <w:rsid w:val="00BF580A"/>
    <w:rsid w:val="00BF5955"/>
    <w:rsid w:val="00BF5BEF"/>
    <w:rsid w:val="00BF5CE6"/>
    <w:rsid w:val="00BF5F6A"/>
    <w:rsid w:val="00BF61D1"/>
    <w:rsid w:val="00BF63E6"/>
    <w:rsid w:val="00BF6485"/>
    <w:rsid w:val="00BF67E5"/>
    <w:rsid w:val="00BF69E6"/>
    <w:rsid w:val="00BF6A5B"/>
    <w:rsid w:val="00BF6D6B"/>
    <w:rsid w:val="00BF71C7"/>
    <w:rsid w:val="00BF71FE"/>
    <w:rsid w:val="00BF7329"/>
    <w:rsid w:val="00BF73A3"/>
    <w:rsid w:val="00BF758B"/>
    <w:rsid w:val="00BF7594"/>
    <w:rsid w:val="00BF7A43"/>
    <w:rsid w:val="00BF7F5C"/>
    <w:rsid w:val="00C0007A"/>
    <w:rsid w:val="00C00212"/>
    <w:rsid w:val="00C004E3"/>
    <w:rsid w:val="00C004F7"/>
    <w:rsid w:val="00C006EA"/>
    <w:rsid w:val="00C00AE6"/>
    <w:rsid w:val="00C00B84"/>
    <w:rsid w:val="00C012B2"/>
    <w:rsid w:val="00C01343"/>
    <w:rsid w:val="00C013A5"/>
    <w:rsid w:val="00C015E9"/>
    <w:rsid w:val="00C018C1"/>
    <w:rsid w:val="00C01C5F"/>
    <w:rsid w:val="00C01DB6"/>
    <w:rsid w:val="00C01DBD"/>
    <w:rsid w:val="00C01FEA"/>
    <w:rsid w:val="00C026BD"/>
    <w:rsid w:val="00C02AAF"/>
    <w:rsid w:val="00C0309A"/>
    <w:rsid w:val="00C03305"/>
    <w:rsid w:val="00C03386"/>
    <w:rsid w:val="00C034C1"/>
    <w:rsid w:val="00C037C8"/>
    <w:rsid w:val="00C03ADF"/>
    <w:rsid w:val="00C0444F"/>
    <w:rsid w:val="00C047AA"/>
    <w:rsid w:val="00C04826"/>
    <w:rsid w:val="00C04A86"/>
    <w:rsid w:val="00C04E8C"/>
    <w:rsid w:val="00C05074"/>
    <w:rsid w:val="00C05265"/>
    <w:rsid w:val="00C057A3"/>
    <w:rsid w:val="00C05986"/>
    <w:rsid w:val="00C05A23"/>
    <w:rsid w:val="00C06025"/>
    <w:rsid w:val="00C06349"/>
    <w:rsid w:val="00C0644B"/>
    <w:rsid w:val="00C06E3B"/>
    <w:rsid w:val="00C07214"/>
    <w:rsid w:val="00C0722F"/>
    <w:rsid w:val="00C0734C"/>
    <w:rsid w:val="00C07350"/>
    <w:rsid w:val="00C079AD"/>
    <w:rsid w:val="00C10192"/>
    <w:rsid w:val="00C10580"/>
    <w:rsid w:val="00C105ED"/>
    <w:rsid w:val="00C10648"/>
    <w:rsid w:val="00C109AB"/>
    <w:rsid w:val="00C10A42"/>
    <w:rsid w:val="00C10EA9"/>
    <w:rsid w:val="00C1169C"/>
    <w:rsid w:val="00C117F9"/>
    <w:rsid w:val="00C11AB6"/>
    <w:rsid w:val="00C11FBC"/>
    <w:rsid w:val="00C1206A"/>
    <w:rsid w:val="00C1242D"/>
    <w:rsid w:val="00C126C1"/>
    <w:rsid w:val="00C126C6"/>
    <w:rsid w:val="00C12808"/>
    <w:rsid w:val="00C128E4"/>
    <w:rsid w:val="00C12AD2"/>
    <w:rsid w:val="00C12C29"/>
    <w:rsid w:val="00C12C3C"/>
    <w:rsid w:val="00C12DCB"/>
    <w:rsid w:val="00C12E1F"/>
    <w:rsid w:val="00C130C8"/>
    <w:rsid w:val="00C13336"/>
    <w:rsid w:val="00C13387"/>
    <w:rsid w:val="00C1357B"/>
    <w:rsid w:val="00C137F0"/>
    <w:rsid w:val="00C13907"/>
    <w:rsid w:val="00C139F2"/>
    <w:rsid w:val="00C13B93"/>
    <w:rsid w:val="00C14399"/>
    <w:rsid w:val="00C1470B"/>
    <w:rsid w:val="00C1488B"/>
    <w:rsid w:val="00C14D55"/>
    <w:rsid w:val="00C14FDF"/>
    <w:rsid w:val="00C1500E"/>
    <w:rsid w:val="00C151B0"/>
    <w:rsid w:val="00C154D6"/>
    <w:rsid w:val="00C15536"/>
    <w:rsid w:val="00C15714"/>
    <w:rsid w:val="00C159A0"/>
    <w:rsid w:val="00C16217"/>
    <w:rsid w:val="00C16573"/>
    <w:rsid w:val="00C16D7E"/>
    <w:rsid w:val="00C16D8B"/>
    <w:rsid w:val="00C16F64"/>
    <w:rsid w:val="00C17063"/>
    <w:rsid w:val="00C17632"/>
    <w:rsid w:val="00C202EB"/>
    <w:rsid w:val="00C20405"/>
    <w:rsid w:val="00C20532"/>
    <w:rsid w:val="00C205CC"/>
    <w:rsid w:val="00C20C87"/>
    <w:rsid w:val="00C20CC5"/>
    <w:rsid w:val="00C20DCA"/>
    <w:rsid w:val="00C20E11"/>
    <w:rsid w:val="00C20E7F"/>
    <w:rsid w:val="00C20F09"/>
    <w:rsid w:val="00C2107B"/>
    <w:rsid w:val="00C210AF"/>
    <w:rsid w:val="00C212AC"/>
    <w:rsid w:val="00C213E9"/>
    <w:rsid w:val="00C21558"/>
    <w:rsid w:val="00C21577"/>
    <w:rsid w:val="00C2166A"/>
    <w:rsid w:val="00C21775"/>
    <w:rsid w:val="00C21A8B"/>
    <w:rsid w:val="00C21B36"/>
    <w:rsid w:val="00C21BB4"/>
    <w:rsid w:val="00C21C4E"/>
    <w:rsid w:val="00C21DBE"/>
    <w:rsid w:val="00C21EC5"/>
    <w:rsid w:val="00C22043"/>
    <w:rsid w:val="00C2268A"/>
    <w:rsid w:val="00C22BE2"/>
    <w:rsid w:val="00C22D7C"/>
    <w:rsid w:val="00C22DAC"/>
    <w:rsid w:val="00C22E24"/>
    <w:rsid w:val="00C23091"/>
    <w:rsid w:val="00C230B7"/>
    <w:rsid w:val="00C230F6"/>
    <w:rsid w:val="00C231D7"/>
    <w:rsid w:val="00C23349"/>
    <w:rsid w:val="00C24075"/>
    <w:rsid w:val="00C242D5"/>
    <w:rsid w:val="00C244EF"/>
    <w:rsid w:val="00C2462E"/>
    <w:rsid w:val="00C24779"/>
    <w:rsid w:val="00C24821"/>
    <w:rsid w:val="00C24981"/>
    <w:rsid w:val="00C24BB9"/>
    <w:rsid w:val="00C24CBA"/>
    <w:rsid w:val="00C24D5C"/>
    <w:rsid w:val="00C24F02"/>
    <w:rsid w:val="00C24FD8"/>
    <w:rsid w:val="00C253D9"/>
    <w:rsid w:val="00C25D72"/>
    <w:rsid w:val="00C25EB5"/>
    <w:rsid w:val="00C25F44"/>
    <w:rsid w:val="00C260EA"/>
    <w:rsid w:val="00C26320"/>
    <w:rsid w:val="00C263A0"/>
    <w:rsid w:val="00C264A2"/>
    <w:rsid w:val="00C264C9"/>
    <w:rsid w:val="00C2668E"/>
    <w:rsid w:val="00C26901"/>
    <w:rsid w:val="00C26C7C"/>
    <w:rsid w:val="00C26D4B"/>
    <w:rsid w:val="00C26E21"/>
    <w:rsid w:val="00C272F5"/>
    <w:rsid w:val="00C27412"/>
    <w:rsid w:val="00C27718"/>
    <w:rsid w:val="00C277A8"/>
    <w:rsid w:val="00C27BB2"/>
    <w:rsid w:val="00C30485"/>
    <w:rsid w:val="00C30BDC"/>
    <w:rsid w:val="00C30C1F"/>
    <w:rsid w:val="00C31E6C"/>
    <w:rsid w:val="00C32530"/>
    <w:rsid w:val="00C32DB4"/>
    <w:rsid w:val="00C33169"/>
    <w:rsid w:val="00C33430"/>
    <w:rsid w:val="00C336A5"/>
    <w:rsid w:val="00C337D1"/>
    <w:rsid w:val="00C33839"/>
    <w:rsid w:val="00C341AA"/>
    <w:rsid w:val="00C341D7"/>
    <w:rsid w:val="00C34437"/>
    <w:rsid w:val="00C3452E"/>
    <w:rsid w:val="00C3480D"/>
    <w:rsid w:val="00C34D1D"/>
    <w:rsid w:val="00C352A5"/>
    <w:rsid w:val="00C35655"/>
    <w:rsid w:val="00C3580C"/>
    <w:rsid w:val="00C359B0"/>
    <w:rsid w:val="00C35D38"/>
    <w:rsid w:val="00C35FB2"/>
    <w:rsid w:val="00C362E8"/>
    <w:rsid w:val="00C3673C"/>
    <w:rsid w:val="00C36840"/>
    <w:rsid w:val="00C36B08"/>
    <w:rsid w:val="00C36D68"/>
    <w:rsid w:val="00C36D92"/>
    <w:rsid w:val="00C36DAE"/>
    <w:rsid w:val="00C36E02"/>
    <w:rsid w:val="00C36F22"/>
    <w:rsid w:val="00C3743D"/>
    <w:rsid w:val="00C376B5"/>
    <w:rsid w:val="00C377DE"/>
    <w:rsid w:val="00C37817"/>
    <w:rsid w:val="00C37F4A"/>
    <w:rsid w:val="00C4001D"/>
    <w:rsid w:val="00C40120"/>
    <w:rsid w:val="00C404AF"/>
    <w:rsid w:val="00C407C6"/>
    <w:rsid w:val="00C40B48"/>
    <w:rsid w:val="00C41138"/>
    <w:rsid w:val="00C4170F"/>
    <w:rsid w:val="00C418CC"/>
    <w:rsid w:val="00C41F7A"/>
    <w:rsid w:val="00C422D1"/>
    <w:rsid w:val="00C42542"/>
    <w:rsid w:val="00C42B85"/>
    <w:rsid w:val="00C42D53"/>
    <w:rsid w:val="00C431D4"/>
    <w:rsid w:val="00C4353D"/>
    <w:rsid w:val="00C4362C"/>
    <w:rsid w:val="00C4387E"/>
    <w:rsid w:val="00C439A2"/>
    <w:rsid w:val="00C43AC2"/>
    <w:rsid w:val="00C43C15"/>
    <w:rsid w:val="00C43C69"/>
    <w:rsid w:val="00C43D8F"/>
    <w:rsid w:val="00C43FC7"/>
    <w:rsid w:val="00C43FF3"/>
    <w:rsid w:val="00C440F9"/>
    <w:rsid w:val="00C441AF"/>
    <w:rsid w:val="00C44697"/>
    <w:rsid w:val="00C4501A"/>
    <w:rsid w:val="00C45244"/>
    <w:rsid w:val="00C4598D"/>
    <w:rsid w:val="00C45B50"/>
    <w:rsid w:val="00C4611E"/>
    <w:rsid w:val="00C461AF"/>
    <w:rsid w:val="00C46433"/>
    <w:rsid w:val="00C46792"/>
    <w:rsid w:val="00C469A8"/>
    <w:rsid w:val="00C469C3"/>
    <w:rsid w:val="00C46C8A"/>
    <w:rsid w:val="00C46FC0"/>
    <w:rsid w:val="00C47135"/>
    <w:rsid w:val="00C47B03"/>
    <w:rsid w:val="00C47EA6"/>
    <w:rsid w:val="00C5000D"/>
    <w:rsid w:val="00C500AA"/>
    <w:rsid w:val="00C50602"/>
    <w:rsid w:val="00C509C4"/>
    <w:rsid w:val="00C50B7C"/>
    <w:rsid w:val="00C50E51"/>
    <w:rsid w:val="00C50E9C"/>
    <w:rsid w:val="00C50EC4"/>
    <w:rsid w:val="00C51277"/>
    <w:rsid w:val="00C5139B"/>
    <w:rsid w:val="00C515F7"/>
    <w:rsid w:val="00C516AB"/>
    <w:rsid w:val="00C5170E"/>
    <w:rsid w:val="00C51789"/>
    <w:rsid w:val="00C51AF3"/>
    <w:rsid w:val="00C51D79"/>
    <w:rsid w:val="00C522AC"/>
    <w:rsid w:val="00C524A6"/>
    <w:rsid w:val="00C524EC"/>
    <w:rsid w:val="00C5260D"/>
    <w:rsid w:val="00C527B7"/>
    <w:rsid w:val="00C528DC"/>
    <w:rsid w:val="00C5293A"/>
    <w:rsid w:val="00C529A3"/>
    <w:rsid w:val="00C52C3B"/>
    <w:rsid w:val="00C53A61"/>
    <w:rsid w:val="00C53FCB"/>
    <w:rsid w:val="00C54061"/>
    <w:rsid w:val="00C54075"/>
    <w:rsid w:val="00C54341"/>
    <w:rsid w:val="00C55467"/>
    <w:rsid w:val="00C555B1"/>
    <w:rsid w:val="00C55A48"/>
    <w:rsid w:val="00C55BA6"/>
    <w:rsid w:val="00C55ED4"/>
    <w:rsid w:val="00C560BE"/>
    <w:rsid w:val="00C560C5"/>
    <w:rsid w:val="00C56262"/>
    <w:rsid w:val="00C5644A"/>
    <w:rsid w:val="00C56540"/>
    <w:rsid w:val="00C56788"/>
    <w:rsid w:val="00C56929"/>
    <w:rsid w:val="00C56ED1"/>
    <w:rsid w:val="00C56FC3"/>
    <w:rsid w:val="00C574D6"/>
    <w:rsid w:val="00C5780F"/>
    <w:rsid w:val="00C603AF"/>
    <w:rsid w:val="00C605DB"/>
    <w:rsid w:val="00C6069F"/>
    <w:rsid w:val="00C607C2"/>
    <w:rsid w:val="00C608F4"/>
    <w:rsid w:val="00C609CB"/>
    <w:rsid w:val="00C60B4F"/>
    <w:rsid w:val="00C60EA4"/>
    <w:rsid w:val="00C60ECB"/>
    <w:rsid w:val="00C60FD4"/>
    <w:rsid w:val="00C60FF3"/>
    <w:rsid w:val="00C61266"/>
    <w:rsid w:val="00C61871"/>
    <w:rsid w:val="00C619C3"/>
    <w:rsid w:val="00C62114"/>
    <w:rsid w:val="00C624DC"/>
    <w:rsid w:val="00C62758"/>
    <w:rsid w:val="00C62AC1"/>
    <w:rsid w:val="00C62D1D"/>
    <w:rsid w:val="00C62ED6"/>
    <w:rsid w:val="00C62F9C"/>
    <w:rsid w:val="00C63815"/>
    <w:rsid w:val="00C63C73"/>
    <w:rsid w:val="00C63CB2"/>
    <w:rsid w:val="00C63EC1"/>
    <w:rsid w:val="00C63F13"/>
    <w:rsid w:val="00C640CC"/>
    <w:rsid w:val="00C6414F"/>
    <w:rsid w:val="00C641FC"/>
    <w:rsid w:val="00C642C2"/>
    <w:rsid w:val="00C64404"/>
    <w:rsid w:val="00C64409"/>
    <w:rsid w:val="00C6444A"/>
    <w:rsid w:val="00C6470B"/>
    <w:rsid w:val="00C64993"/>
    <w:rsid w:val="00C64B21"/>
    <w:rsid w:val="00C64B3C"/>
    <w:rsid w:val="00C6505B"/>
    <w:rsid w:val="00C6576B"/>
    <w:rsid w:val="00C65AC8"/>
    <w:rsid w:val="00C65AD9"/>
    <w:rsid w:val="00C65C68"/>
    <w:rsid w:val="00C65F9D"/>
    <w:rsid w:val="00C66450"/>
    <w:rsid w:val="00C667F1"/>
    <w:rsid w:val="00C66827"/>
    <w:rsid w:val="00C669EC"/>
    <w:rsid w:val="00C66A92"/>
    <w:rsid w:val="00C66DD3"/>
    <w:rsid w:val="00C6708C"/>
    <w:rsid w:val="00C6761A"/>
    <w:rsid w:val="00C67CC7"/>
    <w:rsid w:val="00C67D90"/>
    <w:rsid w:val="00C67E33"/>
    <w:rsid w:val="00C67EC2"/>
    <w:rsid w:val="00C67F33"/>
    <w:rsid w:val="00C700EE"/>
    <w:rsid w:val="00C70287"/>
    <w:rsid w:val="00C70335"/>
    <w:rsid w:val="00C70394"/>
    <w:rsid w:val="00C703DE"/>
    <w:rsid w:val="00C706CF"/>
    <w:rsid w:val="00C707A9"/>
    <w:rsid w:val="00C70886"/>
    <w:rsid w:val="00C709FD"/>
    <w:rsid w:val="00C70C3E"/>
    <w:rsid w:val="00C70E99"/>
    <w:rsid w:val="00C7121E"/>
    <w:rsid w:val="00C71568"/>
    <w:rsid w:val="00C7159C"/>
    <w:rsid w:val="00C716C4"/>
    <w:rsid w:val="00C717F0"/>
    <w:rsid w:val="00C7189D"/>
    <w:rsid w:val="00C718A9"/>
    <w:rsid w:val="00C718AA"/>
    <w:rsid w:val="00C719A0"/>
    <w:rsid w:val="00C71DAE"/>
    <w:rsid w:val="00C71E45"/>
    <w:rsid w:val="00C72174"/>
    <w:rsid w:val="00C7267D"/>
    <w:rsid w:val="00C729A8"/>
    <w:rsid w:val="00C72A1F"/>
    <w:rsid w:val="00C72D0A"/>
    <w:rsid w:val="00C72E5B"/>
    <w:rsid w:val="00C7302A"/>
    <w:rsid w:val="00C73575"/>
    <w:rsid w:val="00C73A1F"/>
    <w:rsid w:val="00C73C0A"/>
    <w:rsid w:val="00C73D34"/>
    <w:rsid w:val="00C7466C"/>
    <w:rsid w:val="00C74AE3"/>
    <w:rsid w:val="00C74B95"/>
    <w:rsid w:val="00C74DF1"/>
    <w:rsid w:val="00C753D3"/>
    <w:rsid w:val="00C75629"/>
    <w:rsid w:val="00C75830"/>
    <w:rsid w:val="00C758F4"/>
    <w:rsid w:val="00C75EEC"/>
    <w:rsid w:val="00C75F4B"/>
    <w:rsid w:val="00C7656A"/>
    <w:rsid w:val="00C76592"/>
    <w:rsid w:val="00C76739"/>
    <w:rsid w:val="00C76D5A"/>
    <w:rsid w:val="00C76E0F"/>
    <w:rsid w:val="00C7799A"/>
    <w:rsid w:val="00C77AA9"/>
    <w:rsid w:val="00C77BA1"/>
    <w:rsid w:val="00C8008C"/>
    <w:rsid w:val="00C801E4"/>
    <w:rsid w:val="00C804AE"/>
    <w:rsid w:val="00C808FB"/>
    <w:rsid w:val="00C80C5C"/>
    <w:rsid w:val="00C80EB4"/>
    <w:rsid w:val="00C81014"/>
    <w:rsid w:val="00C818CF"/>
    <w:rsid w:val="00C81B57"/>
    <w:rsid w:val="00C81CE5"/>
    <w:rsid w:val="00C81DB2"/>
    <w:rsid w:val="00C81DD7"/>
    <w:rsid w:val="00C823A6"/>
    <w:rsid w:val="00C826E7"/>
    <w:rsid w:val="00C82A31"/>
    <w:rsid w:val="00C82BDF"/>
    <w:rsid w:val="00C82CA3"/>
    <w:rsid w:val="00C82D63"/>
    <w:rsid w:val="00C83259"/>
    <w:rsid w:val="00C837CD"/>
    <w:rsid w:val="00C83A64"/>
    <w:rsid w:val="00C83C89"/>
    <w:rsid w:val="00C84164"/>
    <w:rsid w:val="00C84176"/>
    <w:rsid w:val="00C843E6"/>
    <w:rsid w:val="00C84423"/>
    <w:rsid w:val="00C846C0"/>
    <w:rsid w:val="00C848FA"/>
    <w:rsid w:val="00C849AF"/>
    <w:rsid w:val="00C84A27"/>
    <w:rsid w:val="00C84DA6"/>
    <w:rsid w:val="00C85221"/>
    <w:rsid w:val="00C8534A"/>
    <w:rsid w:val="00C8594B"/>
    <w:rsid w:val="00C85CEA"/>
    <w:rsid w:val="00C860C0"/>
    <w:rsid w:val="00C8610C"/>
    <w:rsid w:val="00C86958"/>
    <w:rsid w:val="00C869A3"/>
    <w:rsid w:val="00C86A38"/>
    <w:rsid w:val="00C86A9E"/>
    <w:rsid w:val="00C86EE3"/>
    <w:rsid w:val="00C86FA3"/>
    <w:rsid w:val="00C870CC"/>
    <w:rsid w:val="00C871CE"/>
    <w:rsid w:val="00C8722E"/>
    <w:rsid w:val="00C873D1"/>
    <w:rsid w:val="00C87418"/>
    <w:rsid w:val="00C87842"/>
    <w:rsid w:val="00C87B98"/>
    <w:rsid w:val="00C87BC3"/>
    <w:rsid w:val="00C902A1"/>
    <w:rsid w:val="00C904B4"/>
    <w:rsid w:val="00C905A0"/>
    <w:rsid w:val="00C906CE"/>
    <w:rsid w:val="00C907B4"/>
    <w:rsid w:val="00C90804"/>
    <w:rsid w:val="00C9109D"/>
    <w:rsid w:val="00C910A1"/>
    <w:rsid w:val="00C91101"/>
    <w:rsid w:val="00C9121D"/>
    <w:rsid w:val="00C91704"/>
    <w:rsid w:val="00C9173D"/>
    <w:rsid w:val="00C919A9"/>
    <w:rsid w:val="00C91C23"/>
    <w:rsid w:val="00C91D0E"/>
    <w:rsid w:val="00C91D25"/>
    <w:rsid w:val="00C9227E"/>
    <w:rsid w:val="00C924F5"/>
    <w:rsid w:val="00C927D0"/>
    <w:rsid w:val="00C9285F"/>
    <w:rsid w:val="00C92A0F"/>
    <w:rsid w:val="00C92B8A"/>
    <w:rsid w:val="00C933A4"/>
    <w:rsid w:val="00C9346C"/>
    <w:rsid w:val="00C93A98"/>
    <w:rsid w:val="00C93C5C"/>
    <w:rsid w:val="00C93DC9"/>
    <w:rsid w:val="00C940EC"/>
    <w:rsid w:val="00C942C9"/>
    <w:rsid w:val="00C95629"/>
    <w:rsid w:val="00C95858"/>
    <w:rsid w:val="00C958C6"/>
    <w:rsid w:val="00C959D3"/>
    <w:rsid w:val="00C95E07"/>
    <w:rsid w:val="00C96002"/>
    <w:rsid w:val="00C965AB"/>
    <w:rsid w:val="00C96821"/>
    <w:rsid w:val="00C96D7F"/>
    <w:rsid w:val="00C9721A"/>
    <w:rsid w:val="00C9731C"/>
    <w:rsid w:val="00C97A6C"/>
    <w:rsid w:val="00C97E58"/>
    <w:rsid w:val="00C97E8A"/>
    <w:rsid w:val="00CA0268"/>
    <w:rsid w:val="00CA0882"/>
    <w:rsid w:val="00CA0B73"/>
    <w:rsid w:val="00CA0F11"/>
    <w:rsid w:val="00CA10AB"/>
    <w:rsid w:val="00CA1387"/>
    <w:rsid w:val="00CA170B"/>
    <w:rsid w:val="00CA1885"/>
    <w:rsid w:val="00CA18DB"/>
    <w:rsid w:val="00CA20EA"/>
    <w:rsid w:val="00CA25F9"/>
    <w:rsid w:val="00CA2EAD"/>
    <w:rsid w:val="00CA3250"/>
    <w:rsid w:val="00CA326C"/>
    <w:rsid w:val="00CA337B"/>
    <w:rsid w:val="00CA33F9"/>
    <w:rsid w:val="00CA37EF"/>
    <w:rsid w:val="00CA3D2F"/>
    <w:rsid w:val="00CA3F95"/>
    <w:rsid w:val="00CA423E"/>
    <w:rsid w:val="00CA4500"/>
    <w:rsid w:val="00CA4762"/>
    <w:rsid w:val="00CA4978"/>
    <w:rsid w:val="00CA4BFD"/>
    <w:rsid w:val="00CA4EA0"/>
    <w:rsid w:val="00CA4EA5"/>
    <w:rsid w:val="00CA56EA"/>
    <w:rsid w:val="00CA5D09"/>
    <w:rsid w:val="00CA5DA8"/>
    <w:rsid w:val="00CA5F7F"/>
    <w:rsid w:val="00CA6100"/>
    <w:rsid w:val="00CA635E"/>
    <w:rsid w:val="00CA6811"/>
    <w:rsid w:val="00CA682D"/>
    <w:rsid w:val="00CA6D36"/>
    <w:rsid w:val="00CA6F07"/>
    <w:rsid w:val="00CA6F37"/>
    <w:rsid w:val="00CA7064"/>
    <w:rsid w:val="00CA762E"/>
    <w:rsid w:val="00CA77FC"/>
    <w:rsid w:val="00CA7B5F"/>
    <w:rsid w:val="00CA7C1F"/>
    <w:rsid w:val="00CB00E6"/>
    <w:rsid w:val="00CB01CB"/>
    <w:rsid w:val="00CB0528"/>
    <w:rsid w:val="00CB0EDB"/>
    <w:rsid w:val="00CB168B"/>
    <w:rsid w:val="00CB1970"/>
    <w:rsid w:val="00CB1A08"/>
    <w:rsid w:val="00CB1C29"/>
    <w:rsid w:val="00CB1E9F"/>
    <w:rsid w:val="00CB2153"/>
    <w:rsid w:val="00CB2474"/>
    <w:rsid w:val="00CB270E"/>
    <w:rsid w:val="00CB28D1"/>
    <w:rsid w:val="00CB2C13"/>
    <w:rsid w:val="00CB2CEC"/>
    <w:rsid w:val="00CB2EDB"/>
    <w:rsid w:val="00CB3011"/>
    <w:rsid w:val="00CB3646"/>
    <w:rsid w:val="00CB3858"/>
    <w:rsid w:val="00CB3EE5"/>
    <w:rsid w:val="00CB40FA"/>
    <w:rsid w:val="00CB4543"/>
    <w:rsid w:val="00CB454A"/>
    <w:rsid w:val="00CB4B58"/>
    <w:rsid w:val="00CB4CBA"/>
    <w:rsid w:val="00CB4DE6"/>
    <w:rsid w:val="00CB53B2"/>
    <w:rsid w:val="00CB5581"/>
    <w:rsid w:val="00CB568C"/>
    <w:rsid w:val="00CB579F"/>
    <w:rsid w:val="00CB57B6"/>
    <w:rsid w:val="00CB5B1A"/>
    <w:rsid w:val="00CB5CA4"/>
    <w:rsid w:val="00CB5EFE"/>
    <w:rsid w:val="00CB5F2F"/>
    <w:rsid w:val="00CB65B1"/>
    <w:rsid w:val="00CB6815"/>
    <w:rsid w:val="00CB6863"/>
    <w:rsid w:val="00CB699D"/>
    <w:rsid w:val="00CB6F2E"/>
    <w:rsid w:val="00CB7062"/>
    <w:rsid w:val="00CB71E8"/>
    <w:rsid w:val="00CB71F0"/>
    <w:rsid w:val="00CB72C4"/>
    <w:rsid w:val="00CB7896"/>
    <w:rsid w:val="00CB7B59"/>
    <w:rsid w:val="00CB7CF8"/>
    <w:rsid w:val="00CC0578"/>
    <w:rsid w:val="00CC06CC"/>
    <w:rsid w:val="00CC073D"/>
    <w:rsid w:val="00CC0944"/>
    <w:rsid w:val="00CC0CD9"/>
    <w:rsid w:val="00CC104B"/>
    <w:rsid w:val="00CC12B7"/>
    <w:rsid w:val="00CC1371"/>
    <w:rsid w:val="00CC19C6"/>
    <w:rsid w:val="00CC1A4D"/>
    <w:rsid w:val="00CC1B47"/>
    <w:rsid w:val="00CC276F"/>
    <w:rsid w:val="00CC2A6C"/>
    <w:rsid w:val="00CC2B5F"/>
    <w:rsid w:val="00CC2D84"/>
    <w:rsid w:val="00CC3993"/>
    <w:rsid w:val="00CC3A78"/>
    <w:rsid w:val="00CC3ABF"/>
    <w:rsid w:val="00CC3CC4"/>
    <w:rsid w:val="00CC3D3C"/>
    <w:rsid w:val="00CC3DFC"/>
    <w:rsid w:val="00CC42D5"/>
    <w:rsid w:val="00CC43BF"/>
    <w:rsid w:val="00CC45B7"/>
    <w:rsid w:val="00CC4955"/>
    <w:rsid w:val="00CC4ACF"/>
    <w:rsid w:val="00CC4AD8"/>
    <w:rsid w:val="00CC4B51"/>
    <w:rsid w:val="00CC4BDF"/>
    <w:rsid w:val="00CC4F17"/>
    <w:rsid w:val="00CC527B"/>
    <w:rsid w:val="00CC53F9"/>
    <w:rsid w:val="00CC5C32"/>
    <w:rsid w:val="00CC5F00"/>
    <w:rsid w:val="00CC68E1"/>
    <w:rsid w:val="00CC6983"/>
    <w:rsid w:val="00CC6A5B"/>
    <w:rsid w:val="00CC6D26"/>
    <w:rsid w:val="00CC6FB9"/>
    <w:rsid w:val="00CC77E5"/>
    <w:rsid w:val="00CC7945"/>
    <w:rsid w:val="00CC79DE"/>
    <w:rsid w:val="00CC79EE"/>
    <w:rsid w:val="00CC7AEE"/>
    <w:rsid w:val="00CC7BC1"/>
    <w:rsid w:val="00CC7C80"/>
    <w:rsid w:val="00CD0395"/>
    <w:rsid w:val="00CD0405"/>
    <w:rsid w:val="00CD0407"/>
    <w:rsid w:val="00CD09B1"/>
    <w:rsid w:val="00CD0E30"/>
    <w:rsid w:val="00CD0E3D"/>
    <w:rsid w:val="00CD149D"/>
    <w:rsid w:val="00CD1525"/>
    <w:rsid w:val="00CD1AF6"/>
    <w:rsid w:val="00CD1ED9"/>
    <w:rsid w:val="00CD24B8"/>
    <w:rsid w:val="00CD2511"/>
    <w:rsid w:val="00CD25EB"/>
    <w:rsid w:val="00CD284E"/>
    <w:rsid w:val="00CD2CAE"/>
    <w:rsid w:val="00CD2F4E"/>
    <w:rsid w:val="00CD30BA"/>
    <w:rsid w:val="00CD318F"/>
    <w:rsid w:val="00CD3214"/>
    <w:rsid w:val="00CD334D"/>
    <w:rsid w:val="00CD3784"/>
    <w:rsid w:val="00CD3D12"/>
    <w:rsid w:val="00CD3EAF"/>
    <w:rsid w:val="00CD3ED9"/>
    <w:rsid w:val="00CD42F9"/>
    <w:rsid w:val="00CD446A"/>
    <w:rsid w:val="00CD4513"/>
    <w:rsid w:val="00CD4653"/>
    <w:rsid w:val="00CD48ED"/>
    <w:rsid w:val="00CD4901"/>
    <w:rsid w:val="00CD49BD"/>
    <w:rsid w:val="00CD4ACD"/>
    <w:rsid w:val="00CD4C02"/>
    <w:rsid w:val="00CD4CD9"/>
    <w:rsid w:val="00CD53CA"/>
    <w:rsid w:val="00CD57C6"/>
    <w:rsid w:val="00CD583B"/>
    <w:rsid w:val="00CD586A"/>
    <w:rsid w:val="00CD58BB"/>
    <w:rsid w:val="00CD5C70"/>
    <w:rsid w:val="00CD5E61"/>
    <w:rsid w:val="00CD62A2"/>
    <w:rsid w:val="00CD65A7"/>
    <w:rsid w:val="00CD6ADD"/>
    <w:rsid w:val="00CD70C3"/>
    <w:rsid w:val="00CD715F"/>
    <w:rsid w:val="00CD7261"/>
    <w:rsid w:val="00CD76A7"/>
    <w:rsid w:val="00CD77E5"/>
    <w:rsid w:val="00CD7DED"/>
    <w:rsid w:val="00CE0B46"/>
    <w:rsid w:val="00CE0D1F"/>
    <w:rsid w:val="00CE10DC"/>
    <w:rsid w:val="00CE1683"/>
    <w:rsid w:val="00CE18AE"/>
    <w:rsid w:val="00CE18D9"/>
    <w:rsid w:val="00CE1980"/>
    <w:rsid w:val="00CE1996"/>
    <w:rsid w:val="00CE1B16"/>
    <w:rsid w:val="00CE1C0C"/>
    <w:rsid w:val="00CE1E8B"/>
    <w:rsid w:val="00CE2385"/>
    <w:rsid w:val="00CE2AB6"/>
    <w:rsid w:val="00CE2D2C"/>
    <w:rsid w:val="00CE2E07"/>
    <w:rsid w:val="00CE2E8A"/>
    <w:rsid w:val="00CE2FBC"/>
    <w:rsid w:val="00CE3541"/>
    <w:rsid w:val="00CE3738"/>
    <w:rsid w:val="00CE38D7"/>
    <w:rsid w:val="00CE3CCD"/>
    <w:rsid w:val="00CE40C1"/>
    <w:rsid w:val="00CE4284"/>
    <w:rsid w:val="00CE42C7"/>
    <w:rsid w:val="00CE4E2A"/>
    <w:rsid w:val="00CE567B"/>
    <w:rsid w:val="00CE5767"/>
    <w:rsid w:val="00CE57B4"/>
    <w:rsid w:val="00CE57DA"/>
    <w:rsid w:val="00CE59B5"/>
    <w:rsid w:val="00CE5D71"/>
    <w:rsid w:val="00CE5F04"/>
    <w:rsid w:val="00CE6106"/>
    <w:rsid w:val="00CE61D1"/>
    <w:rsid w:val="00CE627A"/>
    <w:rsid w:val="00CE6472"/>
    <w:rsid w:val="00CE658C"/>
    <w:rsid w:val="00CE6626"/>
    <w:rsid w:val="00CE668D"/>
    <w:rsid w:val="00CE66A3"/>
    <w:rsid w:val="00CE6A0F"/>
    <w:rsid w:val="00CE6E11"/>
    <w:rsid w:val="00CE76F6"/>
    <w:rsid w:val="00CE7750"/>
    <w:rsid w:val="00CE7B2C"/>
    <w:rsid w:val="00CE7B31"/>
    <w:rsid w:val="00CE7B59"/>
    <w:rsid w:val="00CE7E45"/>
    <w:rsid w:val="00CF019F"/>
    <w:rsid w:val="00CF0245"/>
    <w:rsid w:val="00CF0503"/>
    <w:rsid w:val="00CF058C"/>
    <w:rsid w:val="00CF09DD"/>
    <w:rsid w:val="00CF0B30"/>
    <w:rsid w:val="00CF0BF0"/>
    <w:rsid w:val="00CF0D5F"/>
    <w:rsid w:val="00CF0E9D"/>
    <w:rsid w:val="00CF105D"/>
    <w:rsid w:val="00CF10A5"/>
    <w:rsid w:val="00CF1154"/>
    <w:rsid w:val="00CF13AF"/>
    <w:rsid w:val="00CF14DF"/>
    <w:rsid w:val="00CF1541"/>
    <w:rsid w:val="00CF15D5"/>
    <w:rsid w:val="00CF1EB0"/>
    <w:rsid w:val="00CF1EED"/>
    <w:rsid w:val="00CF1F3E"/>
    <w:rsid w:val="00CF2062"/>
    <w:rsid w:val="00CF21AE"/>
    <w:rsid w:val="00CF21B7"/>
    <w:rsid w:val="00CF2493"/>
    <w:rsid w:val="00CF2CE3"/>
    <w:rsid w:val="00CF32C2"/>
    <w:rsid w:val="00CF3338"/>
    <w:rsid w:val="00CF33DD"/>
    <w:rsid w:val="00CF373E"/>
    <w:rsid w:val="00CF39E7"/>
    <w:rsid w:val="00CF3AB5"/>
    <w:rsid w:val="00CF3AF4"/>
    <w:rsid w:val="00CF4026"/>
    <w:rsid w:val="00CF4C96"/>
    <w:rsid w:val="00CF4EC7"/>
    <w:rsid w:val="00CF5236"/>
    <w:rsid w:val="00CF5BB6"/>
    <w:rsid w:val="00CF5BF5"/>
    <w:rsid w:val="00CF5EBB"/>
    <w:rsid w:val="00CF62AD"/>
    <w:rsid w:val="00CF6641"/>
    <w:rsid w:val="00CF6794"/>
    <w:rsid w:val="00CF692A"/>
    <w:rsid w:val="00CF6AAB"/>
    <w:rsid w:val="00CF6D20"/>
    <w:rsid w:val="00CF7212"/>
    <w:rsid w:val="00CF73D4"/>
    <w:rsid w:val="00CF743A"/>
    <w:rsid w:val="00CF744C"/>
    <w:rsid w:val="00CF74FA"/>
    <w:rsid w:val="00CF75D1"/>
    <w:rsid w:val="00CF783B"/>
    <w:rsid w:val="00CF7AA6"/>
    <w:rsid w:val="00CF7B9F"/>
    <w:rsid w:val="00CF7CA4"/>
    <w:rsid w:val="00CF7FD8"/>
    <w:rsid w:val="00CF7FDD"/>
    <w:rsid w:val="00D004C1"/>
    <w:rsid w:val="00D00D81"/>
    <w:rsid w:val="00D01383"/>
    <w:rsid w:val="00D01757"/>
    <w:rsid w:val="00D017E3"/>
    <w:rsid w:val="00D01923"/>
    <w:rsid w:val="00D01C74"/>
    <w:rsid w:val="00D01D1F"/>
    <w:rsid w:val="00D02119"/>
    <w:rsid w:val="00D021D4"/>
    <w:rsid w:val="00D02393"/>
    <w:rsid w:val="00D0243A"/>
    <w:rsid w:val="00D02A8D"/>
    <w:rsid w:val="00D02BEC"/>
    <w:rsid w:val="00D033BE"/>
    <w:rsid w:val="00D03446"/>
    <w:rsid w:val="00D039B8"/>
    <w:rsid w:val="00D03CB8"/>
    <w:rsid w:val="00D04394"/>
    <w:rsid w:val="00D04434"/>
    <w:rsid w:val="00D04458"/>
    <w:rsid w:val="00D048C8"/>
    <w:rsid w:val="00D04998"/>
    <w:rsid w:val="00D04AE7"/>
    <w:rsid w:val="00D04D5B"/>
    <w:rsid w:val="00D04DE5"/>
    <w:rsid w:val="00D05250"/>
    <w:rsid w:val="00D05374"/>
    <w:rsid w:val="00D053D9"/>
    <w:rsid w:val="00D05687"/>
    <w:rsid w:val="00D05790"/>
    <w:rsid w:val="00D0588B"/>
    <w:rsid w:val="00D05BBD"/>
    <w:rsid w:val="00D05FCD"/>
    <w:rsid w:val="00D06096"/>
    <w:rsid w:val="00D061AC"/>
    <w:rsid w:val="00D061ED"/>
    <w:rsid w:val="00D069C7"/>
    <w:rsid w:val="00D072D0"/>
    <w:rsid w:val="00D073FD"/>
    <w:rsid w:val="00D07C98"/>
    <w:rsid w:val="00D10054"/>
    <w:rsid w:val="00D10370"/>
    <w:rsid w:val="00D1054A"/>
    <w:rsid w:val="00D1095C"/>
    <w:rsid w:val="00D10B40"/>
    <w:rsid w:val="00D1103E"/>
    <w:rsid w:val="00D11368"/>
    <w:rsid w:val="00D11387"/>
    <w:rsid w:val="00D11AA2"/>
    <w:rsid w:val="00D1245E"/>
    <w:rsid w:val="00D126C0"/>
    <w:rsid w:val="00D12936"/>
    <w:rsid w:val="00D12DD9"/>
    <w:rsid w:val="00D12F9D"/>
    <w:rsid w:val="00D130AC"/>
    <w:rsid w:val="00D13171"/>
    <w:rsid w:val="00D1346E"/>
    <w:rsid w:val="00D13514"/>
    <w:rsid w:val="00D13A32"/>
    <w:rsid w:val="00D13BE7"/>
    <w:rsid w:val="00D13D8F"/>
    <w:rsid w:val="00D13F9B"/>
    <w:rsid w:val="00D1429A"/>
    <w:rsid w:val="00D1435E"/>
    <w:rsid w:val="00D14363"/>
    <w:rsid w:val="00D143A0"/>
    <w:rsid w:val="00D1440B"/>
    <w:rsid w:val="00D145D6"/>
    <w:rsid w:val="00D147F4"/>
    <w:rsid w:val="00D14E0E"/>
    <w:rsid w:val="00D153C8"/>
    <w:rsid w:val="00D157B5"/>
    <w:rsid w:val="00D157E7"/>
    <w:rsid w:val="00D15ACD"/>
    <w:rsid w:val="00D15BB8"/>
    <w:rsid w:val="00D16207"/>
    <w:rsid w:val="00D166AE"/>
    <w:rsid w:val="00D16A50"/>
    <w:rsid w:val="00D16B33"/>
    <w:rsid w:val="00D16C8F"/>
    <w:rsid w:val="00D16F58"/>
    <w:rsid w:val="00D17134"/>
    <w:rsid w:val="00D1728E"/>
    <w:rsid w:val="00D173DA"/>
    <w:rsid w:val="00D17759"/>
    <w:rsid w:val="00D17BE4"/>
    <w:rsid w:val="00D17D17"/>
    <w:rsid w:val="00D20052"/>
    <w:rsid w:val="00D201BC"/>
    <w:rsid w:val="00D201D8"/>
    <w:rsid w:val="00D213A8"/>
    <w:rsid w:val="00D21462"/>
    <w:rsid w:val="00D21482"/>
    <w:rsid w:val="00D2176D"/>
    <w:rsid w:val="00D2179B"/>
    <w:rsid w:val="00D219B7"/>
    <w:rsid w:val="00D21D2A"/>
    <w:rsid w:val="00D22027"/>
    <w:rsid w:val="00D22143"/>
    <w:rsid w:val="00D22168"/>
    <w:rsid w:val="00D221E9"/>
    <w:rsid w:val="00D222F7"/>
    <w:rsid w:val="00D22410"/>
    <w:rsid w:val="00D22480"/>
    <w:rsid w:val="00D226D7"/>
    <w:rsid w:val="00D22710"/>
    <w:rsid w:val="00D2277D"/>
    <w:rsid w:val="00D22CDF"/>
    <w:rsid w:val="00D22D08"/>
    <w:rsid w:val="00D22F13"/>
    <w:rsid w:val="00D231ED"/>
    <w:rsid w:val="00D239C9"/>
    <w:rsid w:val="00D23A1A"/>
    <w:rsid w:val="00D24066"/>
    <w:rsid w:val="00D24209"/>
    <w:rsid w:val="00D243DB"/>
    <w:rsid w:val="00D244FE"/>
    <w:rsid w:val="00D2463D"/>
    <w:rsid w:val="00D24899"/>
    <w:rsid w:val="00D24BFB"/>
    <w:rsid w:val="00D2532D"/>
    <w:rsid w:val="00D25660"/>
    <w:rsid w:val="00D257DC"/>
    <w:rsid w:val="00D258E7"/>
    <w:rsid w:val="00D25E6B"/>
    <w:rsid w:val="00D2609B"/>
    <w:rsid w:val="00D26315"/>
    <w:rsid w:val="00D264BF"/>
    <w:rsid w:val="00D26AF2"/>
    <w:rsid w:val="00D26D4C"/>
    <w:rsid w:val="00D26F01"/>
    <w:rsid w:val="00D2707B"/>
    <w:rsid w:val="00D276B3"/>
    <w:rsid w:val="00D27946"/>
    <w:rsid w:val="00D279B9"/>
    <w:rsid w:val="00D27AD4"/>
    <w:rsid w:val="00D303FB"/>
    <w:rsid w:val="00D30509"/>
    <w:rsid w:val="00D30A8C"/>
    <w:rsid w:val="00D30AA0"/>
    <w:rsid w:val="00D30BDD"/>
    <w:rsid w:val="00D30E40"/>
    <w:rsid w:val="00D31399"/>
    <w:rsid w:val="00D3175D"/>
    <w:rsid w:val="00D31887"/>
    <w:rsid w:val="00D31897"/>
    <w:rsid w:val="00D318A1"/>
    <w:rsid w:val="00D31915"/>
    <w:rsid w:val="00D31AE1"/>
    <w:rsid w:val="00D31EBC"/>
    <w:rsid w:val="00D32198"/>
    <w:rsid w:val="00D32404"/>
    <w:rsid w:val="00D324B2"/>
    <w:rsid w:val="00D32788"/>
    <w:rsid w:val="00D327D8"/>
    <w:rsid w:val="00D32A05"/>
    <w:rsid w:val="00D339DF"/>
    <w:rsid w:val="00D33B89"/>
    <w:rsid w:val="00D33E1E"/>
    <w:rsid w:val="00D348FB"/>
    <w:rsid w:val="00D34973"/>
    <w:rsid w:val="00D34F96"/>
    <w:rsid w:val="00D3503A"/>
    <w:rsid w:val="00D357F7"/>
    <w:rsid w:val="00D358C7"/>
    <w:rsid w:val="00D3656D"/>
    <w:rsid w:val="00D367A1"/>
    <w:rsid w:val="00D367A8"/>
    <w:rsid w:val="00D36921"/>
    <w:rsid w:val="00D36AD9"/>
    <w:rsid w:val="00D36EBA"/>
    <w:rsid w:val="00D36F6D"/>
    <w:rsid w:val="00D3719D"/>
    <w:rsid w:val="00D375FA"/>
    <w:rsid w:val="00D3772B"/>
    <w:rsid w:val="00D37D6A"/>
    <w:rsid w:val="00D37EB4"/>
    <w:rsid w:val="00D37EFB"/>
    <w:rsid w:val="00D4011F"/>
    <w:rsid w:val="00D4031B"/>
    <w:rsid w:val="00D40365"/>
    <w:rsid w:val="00D403CA"/>
    <w:rsid w:val="00D405C9"/>
    <w:rsid w:val="00D406CF"/>
    <w:rsid w:val="00D40718"/>
    <w:rsid w:val="00D4079C"/>
    <w:rsid w:val="00D407E6"/>
    <w:rsid w:val="00D4083B"/>
    <w:rsid w:val="00D40D1C"/>
    <w:rsid w:val="00D40DC7"/>
    <w:rsid w:val="00D41082"/>
    <w:rsid w:val="00D4109B"/>
    <w:rsid w:val="00D410A9"/>
    <w:rsid w:val="00D412A1"/>
    <w:rsid w:val="00D4168E"/>
    <w:rsid w:val="00D41A69"/>
    <w:rsid w:val="00D41CED"/>
    <w:rsid w:val="00D4217B"/>
    <w:rsid w:val="00D42A3B"/>
    <w:rsid w:val="00D42ABD"/>
    <w:rsid w:val="00D43091"/>
    <w:rsid w:val="00D43121"/>
    <w:rsid w:val="00D4341D"/>
    <w:rsid w:val="00D43466"/>
    <w:rsid w:val="00D43749"/>
    <w:rsid w:val="00D4376F"/>
    <w:rsid w:val="00D43B32"/>
    <w:rsid w:val="00D43C8E"/>
    <w:rsid w:val="00D44075"/>
    <w:rsid w:val="00D44B81"/>
    <w:rsid w:val="00D44CE9"/>
    <w:rsid w:val="00D44DC1"/>
    <w:rsid w:val="00D44E74"/>
    <w:rsid w:val="00D4515C"/>
    <w:rsid w:val="00D455AB"/>
    <w:rsid w:val="00D459BF"/>
    <w:rsid w:val="00D45FF3"/>
    <w:rsid w:val="00D4601D"/>
    <w:rsid w:val="00D4670D"/>
    <w:rsid w:val="00D468B6"/>
    <w:rsid w:val="00D468EB"/>
    <w:rsid w:val="00D46B82"/>
    <w:rsid w:val="00D46D2B"/>
    <w:rsid w:val="00D472D1"/>
    <w:rsid w:val="00D47574"/>
    <w:rsid w:val="00D4799B"/>
    <w:rsid w:val="00D47DDC"/>
    <w:rsid w:val="00D47E2F"/>
    <w:rsid w:val="00D500CB"/>
    <w:rsid w:val="00D502C1"/>
    <w:rsid w:val="00D502C4"/>
    <w:rsid w:val="00D50358"/>
    <w:rsid w:val="00D506D3"/>
    <w:rsid w:val="00D508E6"/>
    <w:rsid w:val="00D50F50"/>
    <w:rsid w:val="00D5191C"/>
    <w:rsid w:val="00D519EB"/>
    <w:rsid w:val="00D51AF7"/>
    <w:rsid w:val="00D51EF2"/>
    <w:rsid w:val="00D520EF"/>
    <w:rsid w:val="00D52883"/>
    <w:rsid w:val="00D5298F"/>
    <w:rsid w:val="00D52A2B"/>
    <w:rsid w:val="00D52ABE"/>
    <w:rsid w:val="00D52D59"/>
    <w:rsid w:val="00D52DC5"/>
    <w:rsid w:val="00D52EC4"/>
    <w:rsid w:val="00D5325A"/>
    <w:rsid w:val="00D535CA"/>
    <w:rsid w:val="00D538C0"/>
    <w:rsid w:val="00D53AFD"/>
    <w:rsid w:val="00D53B97"/>
    <w:rsid w:val="00D53D67"/>
    <w:rsid w:val="00D53E34"/>
    <w:rsid w:val="00D53EAB"/>
    <w:rsid w:val="00D54700"/>
    <w:rsid w:val="00D54969"/>
    <w:rsid w:val="00D55035"/>
    <w:rsid w:val="00D55421"/>
    <w:rsid w:val="00D55524"/>
    <w:rsid w:val="00D55BB0"/>
    <w:rsid w:val="00D55BC9"/>
    <w:rsid w:val="00D55EE4"/>
    <w:rsid w:val="00D55F22"/>
    <w:rsid w:val="00D563E3"/>
    <w:rsid w:val="00D566DF"/>
    <w:rsid w:val="00D56828"/>
    <w:rsid w:val="00D56ECB"/>
    <w:rsid w:val="00D56F94"/>
    <w:rsid w:val="00D57032"/>
    <w:rsid w:val="00D5714A"/>
    <w:rsid w:val="00D57722"/>
    <w:rsid w:val="00D5784A"/>
    <w:rsid w:val="00D57AF9"/>
    <w:rsid w:val="00D60221"/>
    <w:rsid w:val="00D6042B"/>
    <w:rsid w:val="00D60515"/>
    <w:rsid w:val="00D60752"/>
    <w:rsid w:val="00D6099B"/>
    <w:rsid w:val="00D60D3D"/>
    <w:rsid w:val="00D60DB4"/>
    <w:rsid w:val="00D60E2C"/>
    <w:rsid w:val="00D611DC"/>
    <w:rsid w:val="00D61394"/>
    <w:rsid w:val="00D61398"/>
    <w:rsid w:val="00D61972"/>
    <w:rsid w:val="00D61D50"/>
    <w:rsid w:val="00D62186"/>
    <w:rsid w:val="00D621CD"/>
    <w:rsid w:val="00D6285D"/>
    <w:rsid w:val="00D6293F"/>
    <w:rsid w:val="00D62FD0"/>
    <w:rsid w:val="00D630F3"/>
    <w:rsid w:val="00D63245"/>
    <w:rsid w:val="00D634DA"/>
    <w:rsid w:val="00D636C6"/>
    <w:rsid w:val="00D63867"/>
    <w:rsid w:val="00D63AC2"/>
    <w:rsid w:val="00D647F5"/>
    <w:rsid w:val="00D64DB7"/>
    <w:rsid w:val="00D64E1C"/>
    <w:rsid w:val="00D64FD1"/>
    <w:rsid w:val="00D65AE2"/>
    <w:rsid w:val="00D66196"/>
    <w:rsid w:val="00D6626F"/>
    <w:rsid w:val="00D663D1"/>
    <w:rsid w:val="00D66A54"/>
    <w:rsid w:val="00D67297"/>
    <w:rsid w:val="00D67785"/>
    <w:rsid w:val="00D67C3F"/>
    <w:rsid w:val="00D7082B"/>
    <w:rsid w:val="00D70F8B"/>
    <w:rsid w:val="00D712BC"/>
    <w:rsid w:val="00D712E5"/>
    <w:rsid w:val="00D7130E"/>
    <w:rsid w:val="00D7137D"/>
    <w:rsid w:val="00D713E8"/>
    <w:rsid w:val="00D716DC"/>
    <w:rsid w:val="00D71758"/>
    <w:rsid w:val="00D71E76"/>
    <w:rsid w:val="00D72040"/>
    <w:rsid w:val="00D7214C"/>
    <w:rsid w:val="00D7219B"/>
    <w:rsid w:val="00D721B4"/>
    <w:rsid w:val="00D721C2"/>
    <w:rsid w:val="00D7224B"/>
    <w:rsid w:val="00D7232C"/>
    <w:rsid w:val="00D72A73"/>
    <w:rsid w:val="00D72B81"/>
    <w:rsid w:val="00D72E27"/>
    <w:rsid w:val="00D7455F"/>
    <w:rsid w:val="00D746E8"/>
    <w:rsid w:val="00D746F3"/>
    <w:rsid w:val="00D74C9C"/>
    <w:rsid w:val="00D74DCB"/>
    <w:rsid w:val="00D75047"/>
    <w:rsid w:val="00D7517F"/>
    <w:rsid w:val="00D7554C"/>
    <w:rsid w:val="00D7567F"/>
    <w:rsid w:val="00D756D9"/>
    <w:rsid w:val="00D7580E"/>
    <w:rsid w:val="00D75A6E"/>
    <w:rsid w:val="00D75C46"/>
    <w:rsid w:val="00D7625C"/>
    <w:rsid w:val="00D7673F"/>
    <w:rsid w:val="00D76A03"/>
    <w:rsid w:val="00D76C46"/>
    <w:rsid w:val="00D76C69"/>
    <w:rsid w:val="00D76EE6"/>
    <w:rsid w:val="00D77025"/>
    <w:rsid w:val="00D77276"/>
    <w:rsid w:val="00D77350"/>
    <w:rsid w:val="00D77775"/>
    <w:rsid w:val="00D77D24"/>
    <w:rsid w:val="00D77D46"/>
    <w:rsid w:val="00D80107"/>
    <w:rsid w:val="00D80119"/>
    <w:rsid w:val="00D80222"/>
    <w:rsid w:val="00D803FD"/>
    <w:rsid w:val="00D808E6"/>
    <w:rsid w:val="00D80F43"/>
    <w:rsid w:val="00D81238"/>
    <w:rsid w:val="00D812EB"/>
    <w:rsid w:val="00D815FC"/>
    <w:rsid w:val="00D816F7"/>
    <w:rsid w:val="00D81940"/>
    <w:rsid w:val="00D81A84"/>
    <w:rsid w:val="00D81AB2"/>
    <w:rsid w:val="00D81C8F"/>
    <w:rsid w:val="00D81E3D"/>
    <w:rsid w:val="00D81E5D"/>
    <w:rsid w:val="00D82176"/>
    <w:rsid w:val="00D8227A"/>
    <w:rsid w:val="00D825BD"/>
    <w:rsid w:val="00D82698"/>
    <w:rsid w:val="00D8274F"/>
    <w:rsid w:val="00D83124"/>
    <w:rsid w:val="00D8328D"/>
    <w:rsid w:val="00D838DB"/>
    <w:rsid w:val="00D839B3"/>
    <w:rsid w:val="00D83D41"/>
    <w:rsid w:val="00D83D58"/>
    <w:rsid w:val="00D84061"/>
    <w:rsid w:val="00D840A3"/>
    <w:rsid w:val="00D8477A"/>
    <w:rsid w:val="00D847B2"/>
    <w:rsid w:val="00D847BC"/>
    <w:rsid w:val="00D84829"/>
    <w:rsid w:val="00D84A26"/>
    <w:rsid w:val="00D84C33"/>
    <w:rsid w:val="00D84CBB"/>
    <w:rsid w:val="00D84E43"/>
    <w:rsid w:val="00D84F04"/>
    <w:rsid w:val="00D84F87"/>
    <w:rsid w:val="00D84FA6"/>
    <w:rsid w:val="00D850AA"/>
    <w:rsid w:val="00D8520A"/>
    <w:rsid w:val="00D85416"/>
    <w:rsid w:val="00D85632"/>
    <w:rsid w:val="00D857A6"/>
    <w:rsid w:val="00D85FF4"/>
    <w:rsid w:val="00D86246"/>
    <w:rsid w:val="00D86577"/>
    <w:rsid w:val="00D86D00"/>
    <w:rsid w:val="00D86F95"/>
    <w:rsid w:val="00D8732F"/>
    <w:rsid w:val="00D8786A"/>
    <w:rsid w:val="00D87C14"/>
    <w:rsid w:val="00D87D19"/>
    <w:rsid w:val="00D87DE4"/>
    <w:rsid w:val="00D9001F"/>
    <w:rsid w:val="00D90068"/>
    <w:rsid w:val="00D900BD"/>
    <w:rsid w:val="00D901D3"/>
    <w:rsid w:val="00D902BF"/>
    <w:rsid w:val="00D90381"/>
    <w:rsid w:val="00D906E7"/>
    <w:rsid w:val="00D908D4"/>
    <w:rsid w:val="00D90907"/>
    <w:rsid w:val="00D90AAB"/>
    <w:rsid w:val="00D91225"/>
    <w:rsid w:val="00D9149B"/>
    <w:rsid w:val="00D91550"/>
    <w:rsid w:val="00D91AAB"/>
    <w:rsid w:val="00D91BE6"/>
    <w:rsid w:val="00D92730"/>
    <w:rsid w:val="00D92ECF"/>
    <w:rsid w:val="00D931D5"/>
    <w:rsid w:val="00D935AF"/>
    <w:rsid w:val="00D93764"/>
    <w:rsid w:val="00D938A9"/>
    <w:rsid w:val="00D9393D"/>
    <w:rsid w:val="00D93976"/>
    <w:rsid w:val="00D939BA"/>
    <w:rsid w:val="00D93C23"/>
    <w:rsid w:val="00D93FE9"/>
    <w:rsid w:val="00D94323"/>
    <w:rsid w:val="00D9445C"/>
    <w:rsid w:val="00D944DE"/>
    <w:rsid w:val="00D94693"/>
    <w:rsid w:val="00D947EA"/>
    <w:rsid w:val="00D94E34"/>
    <w:rsid w:val="00D95003"/>
    <w:rsid w:val="00D9506E"/>
    <w:rsid w:val="00D954C0"/>
    <w:rsid w:val="00D95553"/>
    <w:rsid w:val="00D955FC"/>
    <w:rsid w:val="00D95D33"/>
    <w:rsid w:val="00D961AC"/>
    <w:rsid w:val="00D965D4"/>
    <w:rsid w:val="00D96679"/>
    <w:rsid w:val="00D96F81"/>
    <w:rsid w:val="00D97107"/>
    <w:rsid w:val="00D977D2"/>
    <w:rsid w:val="00D97B1E"/>
    <w:rsid w:val="00D97C7D"/>
    <w:rsid w:val="00DA0021"/>
    <w:rsid w:val="00DA01D1"/>
    <w:rsid w:val="00DA01E1"/>
    <w:rsid w:val="00DA0273"/>
    <w:rsid w:val="00DA03DF"/>
    <w:rsid w:val="00DA047E"/>
    <w:rsid w:val="00DA080D"/>
    <w:rsid w:val="00DA0A1C"/>
    <w:rsid w:val="00DA0CE4"/>
    <w:rsid w:val="00DA0D1C"/>
    <w:rsid w:val="00DA0DE4"/>
    <w:rsid w:val="00DA0E14"/>
    <w:rsid w:val="00DA0F60"/>
    <w:rsid w:val="00DA1089"/>
    <w:rsid w:val="00DA13A1"/>
    <w:rsid w:val="00DA13D8"/>
    <w:rsid w:val="00DA1437"/>
    <w:rsid w:val="00DA188F"/>
    <w:rsid w:val="00DA1897"/>
    <w:rsid w:val="00DA1934"/>
    <w:rsid w:val="00DA1B20"/>
    <w:rsid w:val="00DA1E33"/>
    <w:rsid w:val="00DA2044"/>
    <w:rsid w:val="00DA23C0"/>
    <w:rsid w:val="00DA23DB"/>
    <w:rsid w:val="00DA2406"/>
    <w:rsid w:val="00DA2825"/>
    <w:rsid w:val="00DA28B9"/>
    <w:rsid w:val="00DA2C64"/>
    <w:rsid w:val="00DA2DDA"/>
    <w:rsid w:val="00DA2E9D"/>
    <w:rsid w:val="00DA3617"/>
    <w:rsid w:val="00DA3889"/>
    <w:rsid w:val="00DA3A1D"/>
    <w:rsid w:val="00DA3CC8"/>
    <w:rsid w:val="00DA44BB"/>
    <w:rsid w:val="00DA4554"/>
    <w:rsid w:val="00DA45A6"/>
    <w:rsid w:val="00DA45B2"/>
    <w:rsid w:val="00DA490C"/>
    <w:rsid w:val="00DA4D0C"/>
    <w:rsid w:val="00DA4FDE"/>
    <w:rsid w:val="00DA506B"/>
    <w:rsid w:val="00DA53A8"/>
    <w:rsid w:val="00DA5D01"/>
    <w:rsid w:val="00DA68E5"/>
    <w:rsid w:val="00DA75F8"/>
    <w:rsid w:val="00DA7A06"/>
    <w:rsid w:val="00DA7A49"/>
    <w:rsid w:val="00DA7BA2"/>
    <w:rsid w:val="00DA7EF3"/>
    <w:rsid w:val="00DB0461"/>
    <w:rsid w:val="00DB0B18"/>
    <w:rsid w:val="00DB0CF4"/>
    <w:rsid w:val="00DB1251"/>
    <w:rsid w:val="00DB15FB"/>
    <w:rsid w:val="00DB1680"/>
    <w:rsid w:val="00DB17DD"/>
    <w:rsid w:val="00DB1CE8"/>
    <w:rsid w:val="00DB1F17"/>
    <w:rsid w:val="00DB24F9"/>
    <w:rsid w:val="00DB27CB"/>
    <w:rsid w:val="00DB2C07"/>
    <w:rsid w:val="00DB2EA6"/>
    <w:rsid w:val="00DB3187"/>
    <w:rsid w:val="00DB32CD"/>
    <w:rsid w:val="00DB379F"/>
    <w:rsid w:val="00DB37C0"/>
    <w:rsid w:val="00DB3BF6"/>
    <w:rsid w:val="00DB3E57"/>
    <w:rsid w:val="00DB419B"/>
    <w:rsid w:val="00DB44F2"/>
    <w:rsid w:val="00DB4513"/>
    <w:rsid w:val="00DB491B"/>
    <w:rsid w:val="00DB49EF"/>
    <w:rsid w:val="00DB526B"/>
    <w:rsid w:val="00DB61C3"/>
    <w:rsid w:val="00DB677A"/>
    <w:rsid w:val="00DB69D4"/>
    <w:rsid w:val="00DB6EA3"/>
    <w:rsid w:val="00DB745D"/>
    <w:rsid w:val="00DB74B2"/>
    <w:rsid w:val="00DB7D11"/>
    <w:rsid w:val="00DB7D4D"/>
    <w:rsid w:val="00DC02AB"/>
    <w:rsid w:val="00DC037A"/>
    <w:rsid w:val="00DC0514"/>
    <w:rsid w:val="00DC06E6"/>
    <w:rsid w:val="00DC08DE"/>
    <w:rsid w:val="00DC0ED8"/>
    <w:rsid w:val="00DC0FE1"/>
    <w:rsid w:val="00DC12A1"/>
    <w:rsid w:val="00DC1470"/>
    <w:rsid w:val="00DC14BF"/>
    <w:rsid w:val="00DC157E"/>
    <w:rsid w:val="00DC15FF"/>
    <w:rsid w:val="00DC1920"/>
    <w:rsid w:val="00DC1959"/>
    <w:rsid w:val="00DC1B32"/>
    <w:rsid w:val="00DC1C8C"/>
    <w:rsid w:val="00DC1DBD"/>
    <w:rsid w:val="00DC1DEF"/>
    <w:rsid w:val="00DC2297"/>
    <w:rsid w:val="00DC2409"/>
    <w:rsid w:val="00DC24DB"/>
    <w:rsid w:val="00DC25BD"/>
    <w:rsid w:val="00DC2A96"/>
    <w:rsid w:val="00DC2C15"/>
    <w:rsid w:val="00DC2FAA"/>
    <w:rsid w:val="00DC3237"/>
    <w:rsid w:val="00DC3701"/>
    <w:rsid w:val="00DC3B4C"/>
    <w:rsid w:val="00DC3B7D"/>
    <w:rsid w:val="00DC3BEC"/>
    <w:rsid w:val="00DC3F0E"/>
    <w:rsid w:val="00DC42BB"/>
    <w:rsid w:val="00DC43A1"/>
    <w:rsid w:val="00DC4508"/>
    <w:rsid w:val="00DC45F4"/>
    <w:rsid w:val="00DC46C3"/>
    <w:rsid w:val="00DC46EF"/>
    <w:rsid w:val="00DC481C"/>
    <w:rsid w:val="00DC49EA"/>
    <w:rsid w:val="00DC4D45"/>
    <w:rsid w:val="00DC4DC4"/>
    <w:rsid w:val="00DC4FD2"/>
    <w:rsid w:val="00DC584D"/>
    <w:rsid w:val="00DC63E6"/>
    <w:rsid w:val="00DC6758"/>
    <w:rsid w:val="00DC6B74"/>
    <w:rsid w:val="00DC6F61"/>
    <w:rsid w:val="00DC7172"/>
    <w:rsid w:val="00DC7C8C"/>
    <w:rsid w:val="00DC7E13"/>
    <w:rsid w:val="00DD0043"/>
    <w:rsid w:val="00DD0680"/>
    <w:rsid w:val="00DD08D8"/>
    <w:rsid w:val="00DD0A37"/>
    <w:rsid w:val="00DD0ADF"/>
    <w:rsid w:val="00DD0DFE"/>
    <w:rsid w:val="00DD1C0A"/>
    <w:rsid w:val="00DD2388"/>
    <w:rsid w:val="00DD25C1"/>
    <w:rsid w:val="00DD2625"/>
    <w:rsid w:val="00DD26E5"/>
    <w:rsid w:val="00DD2BB4"/>
    <w:rsid w:val="00DD2C1B"/>
    <w:rsid w:val="00DD2C1D"/>
    <w:rsid w:val="00DD2EE5"/>
    <w:rsid w:val="00DD3645"/>
    <w:rsid w:val="00DD3778"/>
    <w:rsid w:val="00DD3C9E"/>
    <w:rsid w:val="00DD3CA5"/>
    <w:rsid w:val="00DD3CEF"/>
    <w:rsid w:val="00DD419A"/>
    <w:rsid w:val="00DD4282"/>
    <w:rsid w:val="00DD441A"/>
    <w:rsid w:val="00DD4C35"/>
    <w:rsid w:val="00DD4D5E"/>
    <w:rsid w:val="00DD537D"/>
    <w:rsid w:val="00DD5490"/>
    <w:rsid w:val="00DD57FE"/>
    <w:rsid w:val="00DD5882"/>
    <w:rsid w:val="00DD59EE"/>
    <w:rsid w:val="00DD5D28"/>
    <w:rsid w:val="00DD5D5E"/>
    <w:rsid w:val="00DD6014"/>
    <w:rsid w:val="00DD601B"/>
    <w:rsid w:val="00DD6127"/>
    <w:rsid w:val="00DD6208"/>
    <w:rsid w:val="00DD6318"/>
    <w:rsid w:val="00DD6520"/>
    <w:rsid w:val="00DD6919"/>
    <w:rsid w:val="00DD6E4A"/>
    <w:rsid w:val="00DD6EEC"/>
    <w:rsid w:val="00DD6F9F"/>
    <w:rsid w:val="00DD71C9"/>
    <w:rsid w:val="00DD7478"/>
    <w:rsid w:val="00DD7583"/>
    <w:rsid w:val="00DD7B3A"/>
    <w:rsid w:val="00DD7CAF"/>
    <w:rsid w:val="00DD7E98"/>
    <w:rsid w:val="00DD7EA7"/>
    <w:rsid w:val="00DE0021"/>
    <w:rsid w:val="00DE01A9"/>
    <w:rsid w:val="00DE0E00"/>
    <w:rsid w:val="00DE0EAF"/>
    <w:rsid w:val="00DE154E"/>
    <w:rsid w:val="00DE1716"/>
    <w:rsid w:val="00DE1828"/>
    <w:rsid w:val="00DE1829"/>
    <w:rsid w:val="00DE19C5"/>
    <w:rsid w:val="00DE1DC5"/>
    <w:rsid w:val="00DE1DC9"/>
    <w:rsid w:val="00DE1E60"/>
    <w:rsid w:val="00DE1FAF"/>
    <w:rsid w:val="00DE1FC9"/>
    <w:rsid w:val="00DE2C9A"/>
    <w:rsid w:val="00DE2E5F"/>
    <w:rsid w:val="00DE2EAE"/>
    <w:rsid w:val="00DE2F42"/>
    <w:rsid w:val="00DE3385"/>
    <w:rsid w:val="00DE345B"/>
    <w:rsid w:val="00DE368A"/>
    <w:rsid w:val="00DE3AAC"/>
    <w:rsid w:val="00DE3C4B"/>
    <w:rsid w:val="00DE3FAE"/>
    <w:rsid w:val="00DE424D"/>
    <w:rsid w:val="00DE42AB"/>
    <w:rsid w:val="00DE45EE"/>
    <w:rsid w:val="00DE4693"/>
    <w:rsid w:val="00DE473B"/>
    <w:rsid w:val="00DE477D"/>
    <w:rsid w:val="00DE4EAD"/>
    <w:rsid w:val="00DE5189"/>
    <w:rsid w:val="00DE5A4F"/>
    <w:rsid w:val="00DE5C4E"/>
    <w:rsid w:val="00DE6961"/>
    <w:rsid w:val="00DE69B0"/>
    <w:rsid w:val="00DE6BD5"/>
    <w:rsid w:val="00DE6E29"/>
    <w:rsid w:val="00DE7797"/>
    <w:rsid w:val="00DE7CF0"/>
    <w:rsid w:val="00DF083F"/>
    <w:rsid w:val="00DF0877"/>
    <w:rsid w:val="00DF08AC"/>
    <w:rsid w:val="00DF0AF1"/>
    <w:rsid w:val="00DF0E46"/>
    <w:rsid w:val="00DF1005"/>
    <w:rsid w:val="00DF109B"/>
    <w:rsid w:val="00DF151B"/>
    <w:rsid w:val="00DF1731"/>
    <w:rsid w:val="00DF17F0"/>
    <w:rsid w:val="00DF181B"/>
    <w:rsid w:val="00DF217A"/>
    <w:rsid w:val="00DF21A9"/>
    <w:rsid w:val="00DF234F"/>
    <w:rsid w:val="00DF235B"/>
    <w:rsid w:val="00DF2636"/>
    <w:rsid w:val="00DF27C4"/>
    <w:rsid w:val="00DF2F2B"/>
    <w:rsid w:val="00DF30C3"/>
    <w:rsid w:val="00DF345A"/>
    <w:rsid w:val="00DF3600"/>
    <w:rsid w:val="00DF3B7F"/>
    <w:rsid w:val="00DF3BFC"/>
    <w:rsid w:val="00DF3E88"/>
    <w:rsid w:val="00DF436C"/>
    <w:rsid w:val="00DF43C5"/>
    <w:rsid w:val="00DF4492"/>
    <w:rsid w:val="00DF463C"/>
    <w:rsid w:val="00DF46B7"/>
    <w:rsid w:val="00DF4732"/>
    <w:rsid w:val="00DF4939"/>
    <w:rsid w:val="00DF4952"/>
    <w:rsid w:val="00DF51B2"/>
    <w:rsid w:val="00DF53AF"/>
    <w:rsid w:val="00DF5474"/>
    <w:rsid w:val="00DF5651"/>
    <w:rsid w:val="00DF5853"/>
    <w:rsid w:val="00DF58F9"/>
    <w:rsid w:val="00DF5B86"/>
    <w:rsid w:val="00DF6500"/>
    <w:rsid w:val="00DF6539"/>
    <w:rsid w:val="00DF6567"/>
    <w:rsid w:val="00DF6661"/>
    <w:rsid w:val="00DF68BD"/>
    <w:rsid w:val="00DF6C25"/>
    <w:rsid w:val="00DF7437"/>
    <w:rsid w:val="00DF76C5"/>
    <w:rsid w:val="00E00476"/>
    <w:rsid w:val="00E0053A"/>
    <w:rsid w:val="00E00883"/>
    <w:rsid w:val="00E008B1"/>
    <w:rsid w:val="00E00ABD"/>
    <w:rsid w:val="00E01006"/>
    <w:rsid w:val="00E01167"/>
    <w:rsid w:val="00E012AD"/>
    <w:rsid w:val="00E01713"/>
    <w:rsid w:val="00E01A36"/>
    <w:rsid w:val="00E01EBE"/>
    <w:rsid w:val="00E022DF"/>
    <w:rsid w:val="00E0239B"/>
    <w:rsid w:val="00E0259E"/>
    <w:rsid w:val="00E02A48"/>
    <w:rsid w:val="00E02C0C"/>
    <w:rsid w:val="00E02F9A"/>
    <w:rsid w:val="00E0355F"/>
    <w:rsid w:val="00E03610"/>
    <w:rsid w:val="00E03863"/>
    <w:rsid w:val="00E03870"/>
    <w:rsid w:val="00E03877"/>
    <w:rsid w:val="00E03C94"/>
    <w:rsid w:val="00E03FFA"/>
    <w:rsid w:val="00E04107"/>
    <w:rsid w:val="00E04369"/>
    <w:rsid w:val="00E0444E"/>
    <w:rsid w:val="00E052CC"/>
    <w:rsid w:val="00E0532A"/>
    <w:rsid w:val="00E0546C"/>
    <w:rsid w:val="00E057F8"/>
    <w:rsid w:val="00E05AD1"/>
    <w:rsid w:val="00E06455"/>
    <w:rsid w:val="00E064F0"/>
    <w:rsid w:val="00E06A17"/>
    <w:rsid w:val="00E06B1A"/>
    <w:rsid w:val="00E06C37"/>
    <w:rsid w:val="00E06EEC"/>
    <w:rsid w:val="00E06FA5"/>
    <w:rsid w:val="00E0788F"/>
    <w:rsid w:val="00E07B8A"/>
    <w:rsid w:val="00E07C01"/>
    <w:rsid w:val="00E07CC9"/>
    <w:rsid w:val="00E10249"/>
    <w:rsid w:val="00E10DA1"/>
    <w:rsid w:val="00E10DF9"/>
    <w:rsid w:val="00E11111"/>
    <w:rsid w:val="00E1172F"/>
    <w:rsid w:val="00E117DB"/>
    <w:rsid w:val="00E11D08"/>
    <w:rsid w:val="00E11FD7"/>
    <w:rsid w:val="00E1201B"/>
    <w:rsid w:val="00E12285"/>
    <w:rsid w:val="00E1266A"/>
    <w:rsid w:val="00E126B6"/>
    <w:rsid w:val="00E129F4"/>
    <w:rsid w:val="00E12BF6"/>
    <w:rsid w:val="00E12E80"/>
    <w:rsid w:val="00E12FA4"/>
    <w:rsid w:val="00E13168"/>
    <w:rsid w:val="00E1353D"/>
    <w:rsid w:val="00E137EA"/>
    <w:rsid w:val="00E13E53"/>
    <w:rsid w:val="00E13F4F"/>
    <w:rsid w:val="00E140A8"/>
    <w:rsid w:val="00E1415C"/>
    <w:rsid w:val="00E147BA"/>
    <w:rsid w:val="00E148B7"/>
    <w:rsid w:val="00E148EC"/>
    <w:rsid w:val="00E14DF6"/>
    <w:rsid w:val="00E14F24"/>
    <w:rsid w:val="00E14F28"/>
    <w:rsid w:val="00E152F9"/>
    <w:rsid w:val="00E156AB"/>
    <w:rsid w:val="00E1598E"/>
    <w:rsid w:val="00E159BD"/>
    <w:rsid w:val="00E15A9D"/>
    <w:rsid w:val="00E15C14"/>
    <w:rsid w:val="00E1638C"/>
    <w:rsid w:val="00E16C1B"/>
    <w:rsid w:val="00E16C61"/>
    <w:rsid w:val="00E16E81"/>
    <w:rsid w:val="00E16F22"/>
    <w:rsid w:val="00E17064"/>
    <w:rsid w:val="00E1741D"/>
    <w:rsid w:val="00E17450"/>
    <w:rsid w:val="00E174F3"/>
    <w:rsid w:val="00E175AF"/>
    <w:rsid w:val="00E17A59"/>
    <w:rsid w:val="00E17C27"/>
    <w:rsid w:val="00E20382"/>
    <w:rsid w:val="00E204F9"/>
    <w:rsid w:val="00E209C3"/>
    <w:rsid w:val="00E20C7C"/>
    <w:rsid w:val="00E20D95"/>
    <w:rsid w:val="00E21019"/>
    <w:rsid w:val="00E2122C"/>
    <w:rsid w:val="00E2140F"/>
    <w:rsid w:val="00E2164F"/>
    <w:rsid w:val="00E216C8"/>
    <w:rsid w:val="00E21715"/>
    <w:rsid w:val="00E217E7"/>
    <w:rsid w:val="00E21A0D"/>
    <w:rsid w:val="00E21D1B"/>
    <w:rsid w:val="00E21F28"/>
    <w:rsid w:val="00E21FF1"/>
    <w:rsid w:val="00E2267E"/>
    <w:rsid w:val="00E22A33"/>
    <w:rsid w:val="00E22E86"/>
    <w:rsid w:val="00E23037"/>
    <w:rsid w:val="00E2304C"/>
    <w:rsid w:val="00E23699"/>
    <w:rsid w:val="00E236D2"/>
    <w:rsid w:val="00E236DF"/>
    <w:rsid w:val="00E23855"/>
    <w:rsid w:val="00E238DB"/>
    <w:rsid w:val="00E23958"/>
    <w:rsid w:val="00E23AE0"/>
    <w:rsid w:val="00E23BC6"/>
    <w:rsid w:val="00E24275"/>
    <w:rsid w:val="00E24363"/>
    <w:rsid w:val="00E24584"/>
    <w:rsid w:val="00E245F6"/>
    <w:rsid w:val="00E25055"/>
    <w:rsid w:val="00E250FA"/>
    <w:rsid w:val="00E255A4"/>
    <w:rsid w:val="00E257C7"/>
    <w:rsid w:val="00E25CA2"/>
    <w:rsid w:val="00E25E4C"/>
    <w:rsid w:val="00E260C2"/>
    <w:rsid w:val="00E26178"/>
    <w:rsid w:val="00E26D1D"/>
    <w:rsid w:val="00E26E1F"/>
    <w:rsid w:val="00E26E2A"/>
    <w:rsid w:val="00E26EAD"/>
    <w:rsid w:val="00E27109"/>
    <w:rsid w:val="00E2722A"/>
    <w:rsid w:val="00E2736F"/>
    <w:rsid w:val="00E273FC"/>
    <w:rsid w:val="00E27604"/>
    <w:rsid w:val="00E27655"/>
    <w:rsid w:val="00E30537"/>
    <w:rsid w:val="00E305EC"/>
    <w:rsid w:val="00E306EE"/>
    <w:rsid w:val="00E30A68"/>
    <w:rsid w:val="00E30EF3"/>
    <w:rsid w:val="00E3124A"/>
    <w:rsid w:val="00E312BF"/>
    <w:rsid w:val="00E3160B"/>
    <w:rsid w:val="00E31651"/>
    <w:rsid w:val="00E316C4"/>
    <w:rsid w:val="00E3170A"/>
    <w:rsid w:val="00E31BBC"/>
    <w:rsid w:val="00E3223E"/>
    <w:rsid w:val="00E323A2"/>
    <w:rsid w:val="00E32A6D"/>
    <w:rsid w:val="00E32B7A"/>
    <w:rsid w:val="00E32B9B"/>
    <w:rsid w:val="00E3346C"/>
    <w:rsid w:val="00E33AFD"/>
    <w:rsid w:val="00E33F6B"/>
    <w:rsid w:val="00E33FBE"/>
    <w:rsid w:val="00E34038"/>
    <w:rsid w:val="00E341F8"/>
    <w:rsid w:val="00E341FD"/>
    <w:rsid w:val="00E34376"/>
    <w:rsid w:val="00E34789"/>
    <w:rsid w:val="00E34848"/>
    <w:rsid w:val="00E348D2"/>
    <w:rsid w:val="00E34F6A"/>
    <w:rsid w:val="00E35420"/>
    <w:rsid w:val="00E357BF"/>
    <w:rsid w:val="00E35C83"/>
    <w:rsid w:val="00E35D2D"/>
    <w:rsid w:val="00E35FDE"/>
    <w:rsid w:val="00E36108"/>
    <w:rsid w:val="00E36328"/>
    <w:rsid w:val="00E369CD"/>
    <w:rsid w:val="00E36BE7"/>
    <w:rsid w:val="00E37000"/>
    <w:rsid w:val="00E37178"/>
    <w:rsid w:val="00E372E5"/>
    <w:rsid w:val="00E3742F"/>
    <w:rsid w:val="00E37435"/>
    <w:rsid w:val="00E3754D"/>
    <w:rsid w:val="00E379F2"/>
    <w:rsid w:val="00E37ACE"/>
    <w:rsid w:val="00E37AF5"/>
    <w:rsid w:val="00E37B9D"/>
    <w:rsid w:val="00E37DE2"/>
    <w:rsid w:val="00E37F2C"/>
    <w:rsid w:val="00E401A6"/>
    <w:rsid w:val="00E403F2"/>
    <w:rsid w:val="00E40562"/>
    <w:rsid w:val="00E407A9"/>
    <w:rsid w:val="00E407BB"/>
    <w:rsid w:val="00E409CE"/>
    <w:rsid w:val="00E40A5A"/>
    <w:rsid w:val="00E413C8"/>
    <w:rsid w:val="00E41435"/>
    <w:rsid w:val="00E41437"/>
    <w:rsid w:val="00E41836"/>
    <w:rsid w:val="00E418C5"/>
    <w:rsid w:val="00E41914"/>
    <w:rsid w:val="00E41E84"/>
    <w:rsid w:val="00E41FFE"/>
    <w:rsid w:val="00E421C4"/>
    <w:rsid w:val="00E42213"/>
    <w:rsid w:val="00E42883"/>
    <w:rsid w:val="00E42E12"/>
    <w:rsid w:val="00E43391"/>
    <w:rsid w:val="00E43410"/>
    <w:rsid w:val="00E436C9"/>
    <w:rsid w:val="00E4435B"/>
    <w:rsid w:val="00E44576"/>
    <w:rsid w:val="00E44DB3"/>
    <w:rsid w:val="00E44DF0"/>
    <w:rsid w:val="00E44F61"/>
    <w:rsid w:val="00E450E5"/>
    <w:rsid w:val="00E454F7"/>
    <w:rsid w:val="00E455FE"/>
    <w:rsid w:val="00E45655"/>
    <w:rsid w:val="00E4593B"/>
    <w:rsid w:val="00E45D69"/>
    <w:rsid w:val="00E45F87"/>
    <w:rsid w:val="00E463F3"/>
    <w:rsid w:val="00E46644"/>
    <w:rsid w:val="00E466E7"/>
    <w:rsid w:val="00E468E7"/>
    <w:rsid w:val="00E46B61"/>
    <w:rsid w:val="00E46BA9"/>
    <w:rsid w:val="00E46C8E"/>
    <w:rsid w:val="00E46E84"/>
    <w:rsid w:val="00E47573"/>
    <w:rsid w:val="00E4783E"/>
    <w:rsid w:val="00E50368"/>
    <w:rsid w:val="00E50493"/>
    <w:rsid w:val="00E50500"/>
    <w:rsid w:val="00E506CB"/>
    <w:rsid w:val="00E5088B"/>
    <w:rsid w:val="00E50975"/>
    <w:rsid w:val="00E51207"/>
    <w:rsid w:val="00E51610"/>
    <w:rsid w:val="00E51629"/>
    <w:rsid w:val="00E5169A"/>
    <w:rsid w:val="00E517F4"/>
    <w:rsid w:val="00E51B9D"/>
    <w:rsid w:val="00E524EF"/>
    <w:rsid w:val="00E52AF1"/>
    <w:rsid w:val="00E52C6D"/>
    <w:rsid w:val="00E52F19"/>
    <w:rsid w:val="00E53032"/>
    <w:rsid w:val="00E5307D"/>
    <w:rsid w:val="00E532FB"/>
    <w:rsid w:val="00E537C2"/>
    <w:rsid w:val="00E53F10"/>
    <w:rsid w:val="00E54770"/>
    <w:rsid w:val="00E54F71"/>
    <w:rsid w:val="00E5509D"/>
    <w:rsid w:val="00E55468"/>
    <w:rsid w:val="00E55495"/>
    <w:rsid w:val="00E5551B"/>
    <w:rsid w:val="00E555E4"/>
    <w:rsid w:val="00E55760"/>
    <w:rsid w:val="00E55AF2"/>
    <w:rsid w:val="00E55B29"/>
    <w:rsid w:val="00E55EA0"/>
    <w:rsid w:val="00E562C0"/>
    <w:rsid w:val="00E569E3"/>
    <w:rsid w:val="00E56B74"/>
    <w:rsid w:val="00E56F16"/>
    <w:rsid w:val="00E5705B"/>
    <w:rsid w:val="00E57499"/>
    <w:rsid w:val="00E574F7"/>
    <w:rsid w:val="00E57627"/>
    <w:rsid w:val="00E57630"/>
    <w:rsid w:val="00E576F6"/>
    <w:rsid w:val="00E57820"/>
    <w:rsid w:val="00E578EC"/>
    <w:rsid w:val="00E57B7D"/>
    <w:rsid w:val="00E6020E"/>
    <w:rsid w:val="00E603E0"/>
    <w:rsid w:val="00E60478"/>
    <w:rsid w:val="00E605CC"/>
    <w:rsid w:val="00E606CF"/>
    <w:rsid w:val="00E606FC"/>
    <w:rsid w:val="00E607D6"/>
    <w:rsid w:val="00E60B3B"/>
    <w:rsid w:val="00E60E88"/>
    <w:rsid w:val="00E60FE0"/>
    <w:rsid w:val="00E6115B"/>
    <w:rsid w:val="00E6163B"/>
    <w:rsid w:val="00E617B0"/>
    <w:rsid w:val="00E61A2E"/>
    <w:rsid w:val="00E623C4"/>
    <w:rsid w:val="00E623DE"/>
    <w:rsid w:val="00E624BA"/>
    <w:rsid w:val="00E625C4"/>
    <w:rsid w:val="00E626F2"/>
    <w:rsid w:val="00E6292E"/>
    <w:rsid w:val="00E62EBA"/>
    <w:rsid w:val="00E6305C"/>
    <w:rsid w:val="00E636ED"/>
    <w:rsid w:val="00E6391B"/>
    <w:rsid w:val="00E63A1C"/>
    <w:rsid w:val="00E63EDC"/>
    <w:rsid w:val="00E63EE0"/>
    <w:rsid w:val="00E64419"/>
    <w:rsid w:val="00E64495"/>
    <w:rsid w:val="00E64DAB"/>
    <w:rsid w:val="00E64E7D"/>
    <w:rsid w:val="00E64F31"/>
    <w:rsid w:val="00E652B4"/>
    <w:rsid w:val="00E65864"/>
    <w:rsid w:val="00E659B2"/>
    <w:rsid w:val="00E65D21"/>
    <w:rsid w:val="00E65E6B"/>
    <w:rsid w:val="00E6639D"/>
    <w:rsid w:val="00E6641F"/>
    <w:rsid w:val="00E66A41"/>
    <w:rsid w:val="00E66CB5"/>
    <w:rsid w:val="00E6783D"/>
    <w:rsid w:val="00E67D79"/>
    <w:rsid w:val="00E700AF"/>
    <w:rsid w:val="00E7037A"/>
    <w:rsid w:val="00E7073B"/>
    <w:rsid w:val="00E707E8"/>
    <w:rsid w:val="00E70947"/>
    <w:rsid w:val="00E71166"/>
    <w:rsid w:val="00E7141D"/>
    <w:rsid w:val="00E7155C"/>
    <w:rsid w:val="00E7157C"/>
    <w:rsid w:val="00E7169A"/>
    <w:rsid w:val="00E717DD"/>
    <w:rsid w:val="00E72208"/>
    <w:rsid w:val="00E7220E"/>
    <w:rsid w:val="00E722A7"/>
    <w:rsid w:val="00E72413"/>
    <w:rsid w:val="00E72641"/>
    <w:rsid w:val="00E727AF"/>
    <w:rsid w:val="00E729FF"/>
    <w:rsid w:val="00E72A48"/>
    <w:rsid w:val="00E72B65"/>
    <w:rsid w:val="00E72E01"/>
    <w:rsid w:val="00E72EB4"/>
    <w:rsid w:val="00E72ECF"/>
    <w:rsid w:val="00E73062"/>
    <w:rsid w:val="00E73067"/>
    <w:rsid w:val="00E730B2"/>
    <w:rsid w:val="00E7334F"/>
    <w:rsid w:val="00E73378"/>
    <w:rsid w:val="00E73379"/>
    <w:rsid w:val="00E7359B"/>
    <w:rsid w:val="00E73731"/>
    <w:rsid w:val="00E73B4E"/>
    <w:rsid w:val="00E73B9D"/>
    <w:rsid w:val="00E73C3E"/>
    <w:rsid w:val="00E73DB5"/>
    <w:rsid w:val="00E74489"/>
    <w:rsid w:val="00E744A5"/>
    <w:rsid w:val="00E746F3"/>
    <w:rsid w:val="00E747EB"/>
    <w:rsid w:val="00E74AC1"/>
    <w:rsid w:val="00E74B84"/>
    <w:rsid w:val="00E74CBF"/>
    <w:rsid w:val="00E74D6D"/>
    <w:rsid w:val="00E753A2"/>
    <w:rsid w:val="00E75682"/>
    <w:rsid w:val="00E75E58"/>
    <w:rsid w:val="00E766A8"/>
    <w:rsid w:val="00E7680A"/>
    <w:rsid w:val="00E76BCF"/>
    <w:rsid w:val="00E7700A"/>
    <w:rsid w:val="00E77058"/>
    <w:rsid w:val="00E773DD"/>
    <w:rsid w:val="00E77480"/>
    <w:rsid w:val="00E778B0"/>
    <w:rsid w:val="00E80187"/>
    <w:rsid w:val="00E8046B"/>
    <w:rsid w:val="00E8053E"/>
    <w:rsid w:val="00E8095E"/>
    <w:rsid w:val="00E80C59"/>
    <w:rsid w:val="00E80D05"/>
    <w:rsid w:val="00E8103B"/>
    <w:rsid w:val="00E81161"/>
    <w:rsid w:val="00E817D0"/>
    <w:rsid w:val="00E81D84"/>
    <w:rsid w:val="00E81FC8"/>
    <w:rsid w:val="00E82144"/>
    <w:rsid w:val="00E82170"/>
    <w:rsid w:val="00E82610"/>
    <w:rsid w:val="00E82697"/>
    <w:rsid w:val="00E82B3D"/>
    <w:rsid w:val="00E82DBC"/>
    <w:rsid w:val="00E83156"/>
    <w:rsid w:val="00E83339"/>
    <w:rsid w:val="00E833BA"/>
    <w:rsid w:val="00E833E5"/>
    <w:rsid w:val="00E838B7"/>
    <w:rsid w:val="00E83A55"/>
    <w:rsid w:val="00E84203"/>
    <w:rsid w:val="00E8432D"/>
    <w:rsid w:val="00E84621"/>
    <w:rsid w:val="00E84B1C"/>
    <w:rsid w:val="00E85025"/>
    <w:rsid w:val="00E85994"/>
    <w:rsid w:val="00E85B59"/>
    <w:rsid w:val="00E85CED"/>
    <w:rsid w:val="00E85EA6"/>
    <w:rsid w:val="00E8614C"/>
    <w:rsid w:val="00E861D6"/>
    <w:rsid w:val="00E86356"/>
    <w:rsid w:val="00E8656A"/>
    <w:rsid w:val="00E865EF"/>
    <w:rsid w:val="00E8660A"/>
    <w:rsid w:val="00E86BAD"/>
    <w:rsid w:val="00E86DA7"/>
    <w:rsid w:val="00E86EFD"/>
    <w:rsid w:val="00E873E9"/>
    <w:rsid w:val="00E879E1"/>
    <w:rsid w:val="00E87F12"/>
    <w:rsid w:val="00E87F2F"/>
    <w:rsid w:val="00E87F47"/>
    <w:rsid w:val="00E902C8"/>
    <w:rsid w:val="00E907FD"/>
    <w:rsid w:val="00E90928"/>
    <w:rsid w:val="00E90A17"/>
    <w:rsid w:val="00E90A18"/>
    <w:rsid w:val="00E90A1F"/>
    <w:rsid w:val="00E90C14"/>
    <w:rsid w:val="00E90F42"/>
    <w:rsid w:val="00E916BD"/>
    <w:rsid w:val="00E91A0D"/>
    <w:rsid w:val="00E91C3E"/>
    <w:rsid w:val="00E91C86"/>
    <w:rsid w:val="00E91D61"/>
    <w:rsid w:val="00E92060"/>
    <w:rsid w:val="00E92543"/>
    <w:rsid w:val="00E93207"/>
    <w:rsid w:val="00E93EDE"/>
    <w:rsid w:val="00E94AD1"/>
    <w:rsid w:val="00E94B1D"/>
    <w:rsid w:val="00E95B29"/>
    <w:rsid w:val="00E96009"/>
    <w:rsid w:val="00E96033"/>
    <w:rsid w:val="00E960A3"/>
    <w:rsid w:val="00E9628A"/>
    <w:rsid w:val="00E96545"/>
    <w:rsid w:val="00E965C7"/>
    <w:rsid w:val="00E969AA"/>
    <w:rsid w:val="00E96F99"/>
    <w:rsid w:val="00E973CA"/>
    <w:rsid w:val="00E974D8"/>
    <w:rsid w:val="00E97B6B"/>
    <w:rsid w:val="00E97EBE"/>
    <w:rsid w:val="00EA0716"/>
    <w:rsid w:val="00EA0BD8"/>
    <w:rsid w:val="00EA0C91"/>
    <w:rsid w:val="00EA1073"/>
    <w:rsid w:val="00EA107B"/>
    <w:rsid w:val="00EA1294"/>
    <w:rsid w:val="00EA12F7"/>
    <w:rsid w:val="00EA16D9"/>
    <w:rsid w:val="00EA184E"/>
    <w:rsid w:val="00EA1E1E"/>
    <w:rsid w:val="00EA1ED4"/>
    <w:rsid w:val="00EA1FA4"/>
    <w:rsid w:val="00EA2059"/>
    <w:rsid w:val="00EA22C3"/>
    <w:rsid w:val="00EA2ADB"/>
    <w:rsid w:val="00EA2B4F"/>
    <w:rsid w:val="00EA2D08"/>
    <w:rsid w:val="00EA2FC6"/>
    <w:rsid w:val="00EA3C02"/>
    <w:rsid w:val="00EA4019"/>
    <w:rsid w:val="00EA4364"/>
    <w:rsid w:val="00EA44EF"/>
    <w:rsid w:val="00EA4635"/>
    <w:rsid w:val="00EA4759"/>
    <w:rsid w:val="00EA48CF"/>
    <w:rsid w:val="00EA497C"/>
    <w:rsid w:val="00EA4A01"/>
    <w:rsid w:val="00EA4A5A"/>
    <w:rsid w:val="00EA4DE6"/>
    <w:rsid w:val="00EA59E9"/>
    <w:rsid w:val="00EA5AC4"/>
    <w:rsid w:val="00EA5B8D"/>
    <w:rsid w:val="00EA5F0F"/>
    <w:rsid w:val="00EA6723"/>
    <w:rsid w:val="00EA67CA"/>
    <w:rsid w:val="00EA69EB"/>
    <w:rsid w:val="00EA6BFD"/>
    <w:rsid w:val="00EA6CCB"/>
    <w:rsid w:val="00EA6D39"/>
    <w:rsid w:val="00EA702B"/>
    <w:rsid w:val="00EA706D"/>
    <w:rsid w:val="00EA72C6"/>
    <w:rsid w:val="00EA7755"/>
    <w:rsid w:val="00EA786F"/>
    <w:rsid w:val="00EA7BE3"/>
    <w:rsid w:val="00EB0004"/>
    <w:rsid w:val="00EB0E5A"/>
    <w:rsid w:val="00EB10FE"/>
    <w:rsid w:val="00EB1117"/>
    <w:rsid w:val="00EB13D7"/>
    <w:rsid w:val="00EB13E3"/>
    <w:rsid w:val="00EB1683"/>
    <w:rsid w:val="00EB1937"/>
    <w:rsid w:val="00EB19B4"/>
    <w:rsid w:val="00EB1AFD"/>
    <w:rsid w:val="00EB1E15"/>
    <w:rsid w:val="00EB2035"/>
    <w:rsid w:val="00EB23AC"/>
    <w:rsid w:val="00EB2B9C"/>
    <w:rsid w:val="00EB3289"/>
    <w:rsid w:val="00EB335D"/>
    <w:rsid w:val="00EB346E"/>
    <w:rsid w:val="00EB3477"/>
    <w:rsid w:val="00EB3B97"/>
    <w:rsid w:val="00EB3ED1"/>
    <w:rsid w:val="00EB40E7"/>
    <w:rsid w:val="00EB4493"/>
    <w:rsid w:val="00EB4690"/>
    <w:rsid w:val="00EB48B4"/>
    <w:rsid w:val="00EB4E36"/>
    <w:rsid w:val="00EB4F3F"/>
    <w:rsid w:val="00EB5012"/>
    <w:rsid w:val="00EB53EF"/>
    <w:rsid w:val="00EB5451"/>
    <w:rsid w:val="00EB5C83"/>
    <w:rsid w:val="00EB5C8B"/>
    <w:rsid w:val="00EB5D28"/>
    <w:rsid w:val="00EB5DDB"/>
    <w:rsid w:val="00EB5DF0"/>
    <w:rsid w:val="00EB5E31"/>
    <w:rsid w:val="00EB6137"/>
    <w:rsid w:val="00EB62EA"/>
    <w:rsid w:val="00EB63C0"/>
    <w:rsid w:val="00EB6412"/>
    <w:rsid w:val="00EB6802"/>
    <w:rsid w:val="00EB695B"/>
    <w:rsid w:val="00EB7379"/>
    <w:rsid w:val="00EB7688"/>
    <w:rsid w:val="00EB7793"/>
    <w:rsid w:val="00EB7923"/>
    <w:rsid w:val="00EB7DEB"/>
    <w:rsid w:val="00EB7EE3"/>
    <w:rsid w:val="00EC04B9"/>
    <w:rsid w:val="00EC04C4"/>
    <w:rsid w:val="00EC0A89"/>
    <w:rsid w:val="00EC0E5F"/>
    <w:rsid w:val="00EC11BD"/>
    <w:rsid w:val="00EC1309"/>
    <w:rsid w:val="00EC13A1"/>
    <w:rsid w:val="00EC13FF"/>
    <w:rsid w:val="00EC1664"/>
    <w:rsid w:val="00EC168C"/>
    <w:rsid w:val="00EC2146"/>
    <w:rsid w:val="00EC2253"/>
    <w:rsid w:val="00EC2B59"/>
    <w:rsid w:val="00EC2E86"/>
    <w:rsid w:val="00EC2FBD"/>
    <w:rsid w:val="00EC305D"/>
    <w:rsid w:val="00EC33E5"/>
    <w:rsid w:val="00EC34EA"/>
    <w:rsid w:val="00EC3764"/>
    <w:rsid w:val="00EC3CED"/>
    <w:rsid w:val="00EC3D66"/>
    <w:rsid w:val="00EC420B"/>
    <w:rsid w:val="00EC4582"/>
    <w:rsid w:val="00EC4591"/>
    <w:rsid w:val="00EC4E88"/>
    <w:rsid w:val="00EC4FCF"/>
    <w:rsid w:val="00EC5227"/>
    <w:rsid w:val="00EC5778"/>
    <w:rsid w:val="00EC5C10"/>
    <w:rsid w:val="00EC619E"/>
    <w:rsid w:val="00EC676F"/>
    <w:rsid w:val="00EC696D"/>
    <w:rsid w:val="00EC69CE"/>
    <w:rsid w:val="00EC6D9D"/>
    <w:rsid w:val="00EC7000"/>
    <w:rsid w:val="00EC707A"/>
    <w:rsid w:val="00EC743B"/>
    <w:rsid w:val="00EC76C8"/>
    <w:rsid w:val="00EC7A11"/>
    <w:rsid w:val="00EC7B10"/>
    <w:rsid w:val="00EC7F63"/>
    <w:rsid w:val="00ED0450"/>
    <w:rsid w:val="00ED059D"/>
    <w:rsid w:val="00ED099B"/>
    <w:rsid w:val="00ED0DA3"/>
    <w:rsid w:val="00ED0DCB"/>
    <w:rsid w:val="00ED128D"/>
    <w:rsid w:val="00ED1467"/>
    <w:rsid w:val="00ED16DE"/>
    <w:rsid w:val="00ED1960"/>
    <w:rsid w:val="00ED1A92"/>
    <w:rsid w:val="00ED1D9E"/>
    <w:rsid w:val="00ED1F60"/>
    <w:rsid w:val="00ED1FB3"/>
    <w:rsid w:val="00ED2042"/>
    <w:rsid w:val="00ED2050"/>
    <w:rsid w:val="00ED20DC"/>
    <w:rsid w:val="00ED2294"/>
    <w:rsid w:val="00ED25A8"/>
    <w:rsid w:val="00ED262B"/>
    <w:rsid w:val="00ED28D7"/>
    <w:rsid w:val="00ED2F21"/>
    <w:rsid w:val="00ED32DE"/>
    <w:rsid w:val="00ED32E4"/>
    <w:rsid w:val="00ED3755"/>
    <w:rsid w:val="00ED38B2"/>
    <w:rsid w:val="00ED4041"/>
    <w:rsid w:val="00ED466D"/>
    <w:rsid w:val="00ED4B73"/>
    <w:rsid w:val="00ED4C2C"/>
    <w:rsid w:val="00ED5868"/>
    <w:rsid w:val="00ED59A0"/>
    <w:rsid w:val="00ED5DB6"/>
    <w:rsid w:val="00ED5FBB"/>
    <w:rsid w:val="00ED61E6"/>
    <w:rsid w:val="00ED675B"/>
    <w:rsid w:val="00ED67C8"/>
    <w:rsid w:val="00ED67D7"/>
    <w:rsid w:val="00ED67EA"/>
    <w:rsid w:val="00ED6EC7"/>
    <w:rsid w:val="00ED6EF7"/>
    <w:rsid w:val="00ED716B"/>
    <w:rsid w:val="00ED721E"/>
    <w:rsid w:val="00ED77B7"/>
    <w:rsid w:val="00ED7913"/>
    <w:rsid w:val="00ED7D80"/>
    <w:rsid w:val="00ED7DB0"/>
    <w:rsid w:val="00EE006A"/>
    <w:rsid w:val="00EE02FE"/>
    <w:rsid w:val="00EE0749"/>
    <w:rsid w:val="00EE0933"/>
    <w:rsid w:val="00EE094A"/>
    <w:rsid w:val="00EE0D0D"/>
    <w:rsid w:val="00EE0E77"/>
    <w:rsid w:val="00EE0EA3"/>
    <w:rsid w:val="00EE10F1"/>
    <w:rsid w:val="00EE142B"/>
    <w:rsid w:val="00EE1648"/>
    <w:rsid w:val="00EE173D"/>
    <w:rsid w:val="00EE178A"/>
    <w:rsid w:val="00EE1BE8"/>
    <w:rsid w:val="00EE2487"/>
    <w:rsid w:val="00EE2874"/>
    <w:rsid w:val="00EE2967"/>
    <w:rsid w:val="00EE2BB9"/>
    <w:rsid w:val="00EE2C38"/>
    <w:rsid w:val="00EE2EC7"/>
    <w:rsid w:val="00EE3262"/>
    <w:rsid w:val="00EE36A6"/>
    <w:rsid w:val="00EE3923"/>
    <w:rsid w:val="00EE3A36"/>
    <w:rsid w:val="00EE428E"/>
    <w:rsid w:val="00EE47C3"/>
    <w:rsid w:val="00EE4954"/>
    <w:rsid w:val="00EE50DD"/>
    <w:rsid w:val="00EE5331"/>
    <w:rsid w:val="00EE534E"/>
    <w:rsid w:val="00EE57FF"/>
    <w:rsid w:val="00EE5CE9"/>
    <w:rsid w:val="00EE6029"/>
    <w:rsid w:val="00EE606A"/>
    <w:rsid w:val="00EE635A"/>
    <w:rsid w:val="00EE6B0A"/>
    <w:rsid w:val="00EE6BEB"/>
    <w:rsid w:val="00EE7093"/>
    <w:rsid w:val="00EE70CA"/>
    <w:rsid w:val="00EE732C"/>
    <w:rsid w:val="00EE766C"/>
    <w:rsid w:val="00EE77FB"/>
    <w:rsid w:val="00EE7AAD"/>
    <w:rsid w:val="00EF0392"/>
    <w:rsid w:val="00EF046A"/>
    <w:rsid w:val="00EF0509"/>
    <w:rsid w:val="00EF057F"/>
    <w:rsid w:val="00EF05B7"/>
    <w:rsid w:val="00EF0EEF"/>
    <w:rsid w:val="00EF12BE"/>
    <w:rsid w:val="00EF14BC"/>
    <w:rsid w:val="00EF1DBB"/>
    <w:rsid w:val="00EF1E01"/>
    <w:rsid w:val="00EF1E42"/>
    <w:rsid w:val="00EF1F99"/>
    <w:rsid w:val="00EF2078"/>
    <w:rsid w:val="00EF218C"/>
    <w:rsid w:val="00EF23CF"/>
    <w:rsid w:val="00EF287F"/>
    <w:rsid w:val="00EF2946"/>
    <w:rsid w:val="00EF3186"/>
    <w:rsid w:val="00EF31AF"/>
    <w:rsid w:val="00EF323E"/>
    <w:rsid w:val="00EF3491"/>
    <w:rsid w:val="00EF34B6"/>
    <w:rsid w:val="00EF3585"/>
    <w:rsid w:val="00EF3624"/>
    <w:rsid w:val="00EF38F7"/>
    <w:rsid w:val="00EF3E58"/>
    <w:rsid w:val="00EF416D"/>
    <w:rsid w:val="00EF45BA"/>
    <w:rsid w:val="00EF48D6"/>
    <w:rsid w:val="00EF4A76"/>
    <w:rsid w:val="00EF4BD1"/>
    <w:rsid w:val="00EF5028"/>
    <w:rsid w:val="00EF50CA"/>
    <w:rsid w:val="00EF57B1"/>
    <w:rsid w:val="00EF5919"/>
    <w:rsid w:val="00EF59F7"/>
    <w:rsid w:val="00EF6223"/>
    <w:rsid w:val="00EF6543"/>
    <w:rsid w:val="00EF6643"/>
    <w:rsid w:val="00EF6889"/>
    <w:rsid w:val="00EF71A9"/>
    <w:rsid w:val="00EF723C"/>
    <w:rsid w:val="00EF726B"/>
    <w:rsid w:val="00EF7A99"/>
    <w:rsid w:val="00EF7AA4"/>
    <w:rsid w:val="00EF7FD6"/>
    <w:rsid w:val="00F0003E"/>
    <w:rsid w:val="00F00B77"/>
    <w:rsid w:val="00F00BC5"/>
    <w:rsid w:val="00F00EDD"/>
    <w:rsid w:val="00F01664"/>
    <w:rsid w:val="00F01976"/>
    <w:rsid w:val="00F019A8"/>
    <w:rsid w:val="00F01C2C"/>
    <w:rsid w:val="00F01F7B"/>
    <w:rsid w:val="00F0225E"/>
    <w:rsid w:val="00F02312"/>
    <w:rsid w:val="00F02509"/>
    <w:rsid w:val="00F02C86"/>
    <w:rsid w:val="00F02F62"/>
    <w:rsid w:val="00F03525"/>
    <w:rsid w:val="00F0367D"/>
    <w:rsid w:val="00F039F3"/>
    <w:rsid w:val="00F03C34"/>
    <w:rsid w:val="00F03C6D"/>
    <w:rsid w:val="00F04432"/>
    <w:rsid w:val="00F047D8"/>
    <w:rsid w:val="00F048BC"/>
    <w:rsid w:val="00F04B5F"/>
    <w:rsid w:val="00F04B79"/>
    <w:rsid w:val="00F04EF1"/>
    <w:rsid w:val="00F04F3B"/>
    <w:rsid w:val="00F056A5"/>
    <w:rsid w:val="00F05CFE"/>
    <w:rsid w:val="00F05E77"/>
    <w:rsid w:val="00F061A6"/>
    <w:rsid w:val="00F064CA"/>
    <w:rsid w:val="00F066A7"/>
    <w:rsid w:val="00F066F3"/>
    <w:rsid w:val="00F0696D"/>
    <w:rsid w:val="00F06DFC"/>
    <w:rsid w:val="00F06F41"/>
    <w:rsid w:val="00F07032"/>
    <w:rsid w:val="00F0704E"/>
    <w:rsid w:val="00F07098"/>
    <w:rsid w:val="00F074BA"/>
    <w:rsid w:val="00F074C9"/>
    <w:rsid w:val="00F07DF8"/>
    <w:rsid w:val="00F101C3"/>
    <w:rsid w:val="00F1036E"/>
    <w:rsid w:val="00F103B4"/>
    <w:rsid w:val="00F10482"/>
    <w:rsid w:val="00F1077F"/>
    <w:rsid w:val="00F107FE"/>
    <w:rsid w:val="00F108D9"/>
    <w:rsid w:val="00F10941"/>
    <w:rsid w:val="00F10959"/>
    <w:rsid w:val="00F10996"/>
    <w:rsid w:val="00F10D56"/>
    <w:rsid w:val="00F10F1F"/>
    <w:rsid w:val="00F10FD1"/>
    <w:rsid w:val="00F1118C"/>
    <w:rsid w:val="00F111D6"/>
    <w:rsid w:val="00F11225"/>
    <w:rsid w:val="00F112ED"/>
    <w:rsid w:val="00F11E71"/>
    <w:rsid w:val="00F12032"/>
    <w:rsid w:val="00F12335"/>
    <w:rsid w:val="00F127B7"/>
    <w:rsid w:val="00F129E8"/>
    <w:rsid w:val="00F12BB1"/>
    <w:rsid w:val="00F12C82"/>
    <w:rsid w:val="00F12CB8"/>
    <w:rsid w:val="00F12E4A"/>
    <w:rsid w:val="00F13071"/>
    <w:rsid w:val="00F13405"/>
    <w:rsid w:val="00F1377D"/>
    <w:rsid w:val="00F137A1"/>
    <w:rsid w:val="00F13986"/>
    <w:rsid w:val="00F13BAA"/>
    <w:rsid w:val="00F14060"/>
    <w:rsid w:val="00F14078"/>
    <w:rsid w:val="00F140CF"/>
    <w:rsid w:val="00F14616"/>
    <w:rsid w:val="00F148C4"/>
    <w:rsid w:val="00F148CA"/>
    <w:rsid w:val="00F14B5E"/>
    <w:rsid w:val="00F14CEF"/>
    <w:rsid w:val="00F14F55"/>
    <w:rsid w:val="00F150C9"/>
    <w:rsid w:val="00F154F8"/>
    <w:rsid w:val="00F1573F"/>
    <w:rsid w:val="00F157B2"/>
    <w:rsid w:val="00F1595C"/>
    <w:rsid w:val="00F15978"/>
    <w:rsid w:val="00F159BA"/>
    <w:rsid w:val="00F163E2"/>
    <w:rsid w:val="00F16467"/>
    <w:rsid w:val="00F1647E"/>
    <w:rsid w:val="00F1650C"/>
    <w:rsid w:val="00F1653E"/>
    <w:rsid w:val="00F16663"/>
    <w:rsid w:val="00F168A2"/>
    <w:rsid w:val="00F16A96"/>
    <w:rsid w:val="00F16B29"/>
    <w:rsid w:val="00F16FBE"/>
    <w:rsid w:val="00F1710A"/>
    <w:rsid w:val="00F1796E"/>
    <w:rsid w:val="00F17B13"/>
    <w:rsid w:val="00F17F0D"/>
    <w:rsid w:val="00F200E8"/>
    <w:rsid w:val="00F20696"/>
    <w:rsid w:val="00F2071D"/>
    <w:rsid w:val="00F207E8"/>
    <w:rsid w:val="00F20916"/>
    <w:rsid w:val="00F20932"/>
    <w:rsid w:val="00F20A95"/>
    <w:rsid w:val="00F20CC5"/>
    <w:rsid w:val="00F20D1E"/>
    <w:rsid w:val="00F20D2E"/>
    <w:rsid w:val="00F2146A"/>
    <w:rsid w:val="00F21561"/>
    <w:rsid w:val="00F21612"/>
    <w:rsid w:val="00F2163E"/>
    <w:rsid w:val="00F21732"/>
    <w:rsid w:val="00F2176E"/>
    <w:rsid w:val="00F217E0"/>
    <w:rsid w:val="00F21A14"/>
    <w:rsid w:val="00F21A7B"/>
    <w:rsid w:val="00F21E14"/>
    <w:rsid w:val="00F222CD"/>
    <w:rsid w:val="00F22416"/>
    <w:rsid w:val="00F22451"/>
    <w:rsid w:val="00F228AD"/>
    <w:rsid w:val="00F23072"/>
    <w:rsid w:val="00F23385"/>
    <w:rsid w:val="00F235B9"/>
    <w:rsid w:val="00F23836"/>
    <w:rsid w:val="00F238D4"/>
    <w:rsid w:val="00F2395B"/>
    <w:rsid w:val="00F23B47"/>
    <w:rsid w:val="00F23C5F"/>
    <w:rsid w:val="00F2401D"/>
    <w:rsid w:val="00F2404A"/>
    <w:rsid w:val="00F24187"/>
    <w:rsid w:val="00F244B0"/>
    <w:rsid w:val="00F24632"/>
    <w:rsid w:val="00F2470A"/>
    <w:rsid w:val="00F24863"/>
    <w:rsid w:val="00F24971"/>
    <w:rsid w:val="00F24AEE"/>
    <w:rsid w:val="00F2506D"/>
    <w:rsid w:val="00F251EC"/>
    <w:rsid w:val="00F2523C"/>
    <w:rsid w:val="00F2535C"/>
    <w:rsid w:val="00F25701"/>
    <w:rsid w:val="00F258FD"/>
    <w:rsid w:val="00F26021"/>
    <w:rsid w:val="00F260F9"/>
    <w:rsid w:val="00F26124"/>
    <w:rsid w:val="00F265E0"/>
    <w:rsid w:val="00F26A23"/>
    <w:rsid w:val="00F26BF0"/>
    <w:rsid w:val="00F26E54"/>
    <w:rsid w:val="00F27047"/>
    <w:rsid w:val="00F2723E"/>
    <w:rsid w:val="00F2728B"/>
    <w:rsid w:val="00F275D1"/>
    <w:rsid w:val="00F279A8"/>
    <w:rsid w:val="00F27C90"/>
    <w:rsid w:val="00F27E60"/>
    <w:rsid w:val="00F27EBC"/>
    <w:rsid w:val="00F30262"/>
    <w:rsid w:val="00F302C0"/>
    <w:rsid w:val="00F3039C"/>
    <w:rsid w:val="00F30540"/>
    <w:rsid w:val="00F305B8"/>
    <w:rsid w:val="00F30A8D"/>
    <w:rsid w:val="00F30D4D"/>
    <w:rsid w:val="00F30DAC"/>
    <w:rsid w:val="00F30E3C"/>
    <w:rsid w:val="00F311DC"/>
    <w:rsid w:val="00F314E8"/>
    <w:rsid w:val="00F32117"/>
    <w:rsid w:val="00F32248"/>
    <w:rsid w:val="00F3226D"/>
    <w:rsid w:val="00F32708"/>
    <w:rsid w:val="00F32866"/>
    <w:rsid w:val="00F32963"/>
    <w:rsid w:val="00F32A69"/>
    <w:rsid w:val="00F32ECD"/>
    <w:rsid w:val="00F32F62"/>
    <w:rsid w:val="00F33055"/>
    <w:rsid w:val="00F330B5"/>
    <w:rsid w:val="00F335EA"/>
    <w:rsid w:val="00F33907"/>
    <w:rsid w:val="00F33AED"/>
    <w:rsid w:val="00F33C12"/>
    <w:rsid w:val="00F34268"/>
    <w:rsid w:val="00F346E1"/>
    <w:rsid w:val="00F34752"/>
    <w:rsid w:val="00F34C3D"/>
    <w:rsid w:val="00F34DFF"/>
    <w:rsid w:val="00F34E28"/>
    <w:rsid w:val="00F3528A"/>
    <w:rsid w:val="00F3529F"/>
    <w:rsid w:val="00F355B5"/>
    <w:rsid w:val="00F35A7C"/>
    <w:rsid w:val="00F35BF5"/>
    <w:rsid w:val="00F35CFC"/>
    <w:rsid w:val="00F35E3B"/>
    <w:rsid w:val="00F35F0C"/>
    <w:rsid w:val="00F36541"/>
    <w:rsid w:val="00F36625"/>
    <w:rsid w:val="00F3669F"/>
    <w:rsid w:val="00F36749"/>
    <w:rsid w:val="00F36B75"/>
    <w:rsid w:val="00F36DE6"/>
    <w:rsid w:val="00F37609"/>
    <w:rsid w:val="00F37756"/>
    <w:rsid w:val="00F37BF8"/>
    <w:rsid w:val="00F40211"/>
    <w:rsid w:val="00F404D0"/>
    <w:rsid w:val="00F405A6"/>
    <w:rsid w:val="00F40B8D"/>
    <w:rsid w:val="00F40C78"/>
    <w:rsid w:val="00F40EDC"/>
    <w:rsid w:val="00F41DF9"/>
    <w:rsid w:val="00F41EA2"/>
    <w:rsid w:val="00F41EFD"/>
    <w:rsid w:val="00F42053"/>
    <w:rsid w:val="00F420D8"/>
    <w:rsid w:val="00F42268"/>
    <w:rsid w:val="00F42496"/>
    <w:rsid w:val="00F42702"/>
    <w:rsid w:val="00F42805"/>
    <w:rsid w:val="00F42918"/>
    <w:rsid w:val="00F42A48"/>
    <w:rsid w:val="00F42B4F"/>
    <w:rsid w:val="00F431CC"/>
    <w:rsid w:val="00F43544"/>
    <w:rsid w:val="00F435CF"/>
    <w:rsid w:val="00F436A8"/>
    <w:rsid w:val="00F4381E"/>
    <w:rsid w:val="00F4392E"/>
    <w:rsid w:val="00F43B6F"/>
    <w:rsid w:val="00F43EA0"/>
    <w:rsid w:val="00F44187"/>
    <w:rsid w:val="00F44266"/>
    <w:rsid w:val="00F446DC"/>
    <w:rsid w:val="00F44844"/>
    <w:rsid w:val="00F44AC9"/>
    <w:rsid w:val="00F44B3C"/>
    <w:rsid w:val="00F44E40"/>
    <w:rsid w:val="00F44EC7"/>
    <w:rsid w:val="00F450D4"/>
    <w:rsid w:val="00F45603"/>
    <w:rsid w:val="00F45943"/>
    <w:rsid w:val="00F45945"/>
    <w:rsid w:val="00F45ABA"/>
    <w:rsid w:val="00F45C00"/>
    <w:rsid w:val="00F45C6D"/>
    <w:rsid w:val="00F45F37"/>
    <w:rsid w:val="00F4607F"/>
    <w:rsid w:val="00F460DC"/>
    <w:rsid w:val="00F460EC"/>
    <w:rsid w:val="00F4624E"/>
    <w:rsid w:val="00F46344"/>
    <w:rsid w:val="00F46D3E"/>
    <w:rsid w:val="00F46D4E"/>
    <w:rsid w:val="00F46E22"/>
    <w:rsid w:val="00F472FA"/>
    <w:rsid w:val="00F4746E"/>
    <w:rsid w:val="00F475C9"/>
    <w:rsid w:val="00F47908"/>
    <w:rsid w:val="00F47932"/>
    <w:rsid w:val="00F5001C"/>
    <w:rsid w:val="00F500F0"/>
    <w:rsid w:val="00F504B6"/>
    <w:rsid w:val="00F507A4"/>
    <w:rsid w:val="00F50835"/>
    <w:rsid w:val="00F509EC"/>
    <w:rsid w:val="00F50A0F"/>
    <w:rsid w:val="00F50A3E"/>
    <w:rsid w:val="00F50F51"/>
    <w:rsid w:val="00F5123A"/>
    <w:rsid w:val="00F5162D"/>
    <w:rsid w:val="00F51C45"/>
    <w:rsid w:val="00F51FB2"/>
    <w:rsid w:val="00F524DE"/>
    <w:rsid w:val="00F52827"/>
    <w:rsid w:val="00F52AA5"/>
    <w:rsid w:val="00F52B04"/>
    <w:rsid w:val="00F52B13"/>
    <w:rsid w:val="00F52B94"/>
    <w:rsid w:val="00F52F10"/>
    <w:rsid w:val="00F53177"/>
    <w:rsid w:val="00F531BF"/>
    <w:rsid w:val="00F535B4"/>
    <w:rsid w:val="00F5367F"/>
    <w:rsid w:val="00F537AD"/>
    <w:rsid w:val="00F538B7"/>
    <w:rsid w:val="00F53915"/>
    <w:rsid w:val="00F53ABE"/>
    <w:rsid w:val="00F53BFD"/>
    <w:rsid w:val="00F542E1"/>
    <w:rsid w:val="00F5447B"/>
    <w:rsid w:val="00F5519A"/>
    <w:rsid w:val="00F551DE"/>
    <w:rsid w:val="00F55558"/>
    <w:rsid w:val="00F555A9"/>
    <w:rsid w:val="00F56073"/>
    <w:rsid w:val="00F56EC9"/>
    <w:rsid w:val="00F57084"/>
    <w:rsid w:val="00F575A7"/>
    <w:rsid w:val="00F5792A"/>
    <w:rsid w:val="00F57DF9"/>
    <w:rsid w:val="00F600B8"/>
    <w:rsid w:val="00F60520"/>
    <w:rsid w:val="00F608B5"/>
    <w:rsid w:val="00F6097D"/>
    <w:rsid w:val="00F60AAE"/>
    <w:rsid w:val="00F60B28"/>
    <w:rsid w:val="00F60B4E"/>
    <w:rsid w:val="00F615A4"/>
    <w:rsid w:val="00F61AEB"/>
    <w:rsid w:val="00F61CCC"/>
    <w:rsid w:val="00F61CEF"/>
    <w:rsid w:val="00F61E5D"/>
    <w:rsid w:val="00F61F9D"/>
    <w:rsid w:val="00F6206B"/>
    <w:rsid w:val="00F62073"/>
    <w:rsid w:val="00F620B8"/>
    <w:rsid w:val="00F62176"/>
    <w:rsid w:val="00F6230D"/>
    <w:rsid w:val="00F6260B"/>
    <w:rsid w:val="00F62693"/>
    <w:rsid w:val="00F6289B"/>
    <w:rsid w:val="00F63062"/>
    <w:rsid w:val="00F634ED"/>
    <w:rsid w:val="00F636C4"/>
    <w:rsid w:val="00F639E7"/>
    <w:rsid w:val="00F63F8D"/>
    <w:rsid w:val="00F63FA5"/>
    <w:rsid w:val="00F64281"/>
    <w:rsid w:val="00F64509"/>
    <w:rsid w:val="00F6469C"/>
    <w:rsid w:val="00F646EC"/>
    <w:rsid w:val="00F6472A"/>
    <w:rsid w:val="00F64776"/>
    <w:rsid w:val="00F64AE2"/>
    <w:rsid w:val="00F64FFE"/>
    <w:rsid w:val="00F6539D"/>
    <w:rsid w:val="00F65581"/>
    <w:rsid w:val="00F65E12"/>
    <w:rsid w:val="00F65FA2"/>
    <w:rsid w:val="00F6661F"/>
    <w:rsid w:val="00F66B03"/>
    <w:rsid w:val="00F66B20"/>
    <w:rsid w:val="00F66F05"/>
    <w:rsid w:val="00F6702C"/>
    <w:rsid w:val="00F673F8"/>
    <w:rsid w:val="00F67464"/>
    <w:rsid w:val="00F677A0"/>
    <w:rsid w:val="00F6785A"/>
    <w:rsid w:val="00F67E47"/>
    <w:rsid w:val="00F67EDA"/>
    <w:rsid w:val="00F67FF8"/>
    <w:rsid w:val="00F7002D"/>
    <w:rsid w:val="00F7015E"/>
    <w:rsid w:val="00F70160"/>
    <w:rsid w:val="00F70168"/>
    <w:rsid w:val="00F701A4"/>
    <w:rsid w:val="00F7020B"/>
    <w:rsid w:val="00F702DC"/>
    <w:rsid w:val="00F703FF"/>
    <w:rsid w:val="00F70494"/>
    <w:rsid w:val="00F70DD0"/>
    <w:rsid w:val="00F71149"/>
    <w:rsid w:val="00F713BA"/>
    <w:rsid w:val="00F71545"/>
    <w:rsid w:val="00F71679"/>
    <w:rsid w:val="00F71884"/>
    <w:rsid w:val="00F71A8D"/>
    <w:rsid w:val="00F71A8F"/>
    <w:rsid w:val="00F71E6A"/>
    <w:rsid w:val="00F71E6D"/>
    <w:rsid w:val="00F71F32"/>
    <w:rsid w:val="00F725D9"/>
    <w:rsid w:val="00F72918"/>
    <w:rsid w:val="00F72D52"/>
    <w:rsid w:val="00F72E41"/>
    <w:rsid w:val="00F72EF2"/>
    <w:rsid w:val="00F73BF0"/>
    <w:rsid w:val="00F73FD8"/>
    <w:rsid w:val="00F742B3"/>
    <w:rsid w:val="00F747CF"/>
    <w:rsid w:val="00F74810"/>
    <w:rsid w:val="00F7492A"/>
    <w:rsid w:val="00F74993"/>
    <w:rsid w:val="00F74ABE"/>
    <w:rsid w:val="00F74EE8"/>
    <w:rsid w:val="00F74F76"/>
    <w:rsid w:val="00F7501A"/>
    <w:rsid w:val="00F7534E"/>
    <w:rsid w:val="00F761B7"/>
    <w:rsid w:val="00F76A42"/>
    <w:rsid w:val="00F76BB3"/>
    <w:rsid w:val="00F76CE8"/>
    <w:rsid w:val="00F76E99"/>
    <w:rsid w:val="00F77587"/>
    <w:rsid w:val="00F77E4A"/>
    <w:rsid w:val="00F77ED0"/>
    <w:rsid w:val="00F77FF2"/>
    <w:rsid w:val="00F80288"/>
    <w:rsid w:val="00F80554"/>
    <w:rsid w:val="00F807F8"/>
    <w:rsid w:val="00F80813"/>
    <w:rsid w:val="00F80B3D"/>
    <w:rsid w:val="00F80BE1"/>
    <w:rsid w:val="00F80C78"/>
    <w:rsid w:val="00F811CA"/>
    <w:rsid w:val="00F817CD"/>
    <w:rsid w:val="00F81995"/>
    <w:rsid w:val="00F81CBD"/>
    <w:rsid w:val="00F81D37"/>
    <w:rsid w:val="00F81DE7"/>
    <w:rsid w:val="00F81EAB"/>
    <w:rsid w:val="00F822EC"/>
    <w:rsid w:val="00F82561"/>
    <w:rsid w:val="00F82A85"/>
    <w:rsid w:val="00F82C72"/>
    <w:rsid w:val="00F82C8E"/>
    <w:rsid w:val="00F8330E"/>
    <w:rsid w:val="00F833CC"/>
    <w:rsid w:val="00F83408"/>
    <w:rsid w:val="00F837A8"/>
    <w:rsid w:val="00F8383C"/>
    <w:rsid w:val="00F83B36"/>
    <w:rsid w:val="00F83BC0"/>
    <w:rsid w:val="00F83BDF"/>
    <w:rsid w:val="00F84179"/>
    <w:rsid w:val="00F84240"/>
    <w:rsid w:val="00F8453A"/>
    <w:rsid w:val="00F84546"/>
    <w:rsid w:val="00F8456D"/>
    <w:rsid w:val="00F845CB"/>
    <w:rsid w:val="00F8499F"/>
    <w:rsid w:val="00F84AF1"/>
    <w:rsid w:val="00F84D11"/>
    <w:rsid w:val="00F84DFD"/>
    <w:rsid w:val="00F85352"/>
    <w:rsid w:val="00F856B2"/>
    <w:rsid w:val="00F85822"/>
    <w:rsid w:val="00F86630"/>
    <w:rsid w:val="00F86756"/>
    <w:rsid w:val="00F867D9"/>
    <w:rsid w:val="00F867F9"/>
    <w:rsid w:val="00F8680F"/>
    <w:rsid w:val="00F86B31"/>
    <w:rsid w:val="00F86BA5"/>
    <w:rsid w:val="00F86E29"/>
    <w:rsid w:val="00F87046"/>
    <w:rsid w:val="00F873C5"/>
    <w:rsid w:val="00F87619"/>
    <w:rsid w:val="00F87884"/>
    <w:rsid w:val="00F879D3"/>
    <w:rsid w:val="00F87BFF"/>
    <w:rsid w:val="00F87C9C"/>
    <w:rsid w:val="00F87F56"/>
    <w:rsid w:val="00F87FF2"/>
    <w:rsid w:val="00F9026C"/>
    <w:rsid w:val="00F9032C"/>
    <w:rsid w:val="00F90403"/>
    <w:rsid w:val="00F90530"/>
    <w:rsid w:val="00F90715"/>
    <w:rsid w:val="00F90B14"/>
    <w:rsid w:val="00F90CF8"/>
    <w:rsid w:val="00F91321"/>
    <w:rsid w:val="00F9165E"/>
    <w:rsid w:val="00F917F8"/>
    <w:rsid w:val="00F91D18"/>
    <w:rsid w:val="00F91EA9"/>
    <w:rsid w:val="00F92312"/>
    <w:rsid w:val="00F9254E"/>
    <w:rsid w:val="00F92C0B"/>
    <w:rsid w:val="00F9329F"/>
    <w:rsid w:val="00F93342"/>
    <w:rsid w:val="00F93817"/>
    <w:rsid w:val="00F93907"/>
    <w:rsid w:val="00F939A2"/>
    <w:rsid w:val="00F93A69"/>
    <w:rsid w:val="00F93BBE"/>
    <w:rsid w:val="00F94324"/>
    <w:rsid w:val="00F943D9"/>
    <w:rsid w:val="00F9465C"/>
    <w:rsid w:val="00F94799"/>
    <w:rsid w:val="00F949D6"/>
    <w:rsid w:val="00F94B8A"/>
    <w:rsid w:val="00F94C1A"/>
    <w:rsid w:val="00F94DE6"/>
    <w:rsid w:val="00F95295"/>
    <w:rsid w:val="00F95CA4"/>
    <w:rsid w:val="00F95CF2"/>
    <w:rsid w:val="00F95D37"/>
    <w:rsid w:val="00F96192"/>
    <w:rsid w:val="00F96222"/>
    <w:rsid w:val="00F96420"/>
    <w:rsid w:val="00F9660B"/>
    <w:rsid w:val="00F96B0C"/>
    <w:rsid w:val="00F96EE0"/>
    <w:rsid w:val="00F9705F"/>
    <w:rsid w:val="00F97874"/>
    <w:rsid w:val="00F9787C"/>
    <w:rsid w:val="00F97CA2"/>
    <w:rsid w:val="00F97EAD"/>
    <w:rsid w:val="00FA0077"/>
    <w:rsid w:val="00FA00B6"/>
    <w:rsid w:val="00FA02D5"/>
    <w:rsid w:val="00FA0518"/>
    <w:rsid w:val="00FA053E"/>
    <w:rsid w:val="00FA05A9"/>
    <w:rsid w:val="00FA1155"/>
    <w:rsid w:val="00FA1827"/>
    <w:rsid w:val="00FA1857"/>
    <w:rsid w:val="00FA19CE"/>
    <w:rsid w:val="00FA1CF6"/>
    <w:rsid w:val="00FA21CC"/>
    <w:rsid w:val="00FA2449"/>
    <w:rsid w:val="00FA29C5"/>
    <w:rsid w:val="00FA2CF6"/>
    <w:rsid w:val="00FA2E18"/>
    <w:rsid w:val="00FA2ECA"/>
    <w:rsid w:val="00FA37D3"/>
    <w:rsid w:val="00FA37EE"/>
    <w:rsid w:val="00FA382A"/>
    <w:rsid w:val="00FA382F"/>
    <w:rsid w:val="00FA38C9"/>
    <w:rsid w:val="00FA3966"/>
    <w:rsid w:val="00FA39B1"/>
    <w:rsid w:val="00FA3E39"/>
    <w:rsid w:val="00FA3FAC"/>
    <w:rsid w:val="00FA426D"/>
    <w:rsid w:val="00FA438D"/>
    <w:rsid w:val="00FA4739"/>
    <w:rsid w:val="00FA493E"/>
    <w:rsid w:val="00FA4C07"/>
    <w:rsid w:val="00FA4FB1"/>
    <w:rsid w:val="00FA5B64"/>
    <w:rsid w:val="00FA5C72"/>
    <w:rsid w:val="00FA5D8B"/>
    <w:rsid w:val="00FA622D"/>
    <w:rsid w:val="00FA6418"/>
    <w:rsid w:val="00FA6765"/>
    <w:rsid w:val="00FA69F6"/>
    <w:rsid w:val="00FA6DE1"/>
    <w:rsid w:val="00FA7114"/>
    <w:rsid w:val="00FA7252"/>
    <w:rsid w:val="00FA7655"/>
    <w:rsid w:val="00FA7B2C"/>
    <w:rsid w:val="00FA7DCC"/>
    <w:rsid w:val="00FB0AC5"/>
    <w:rsid w:val="00FB0B7D"/>
    <w:rsid w:val="00FB0D0B"/>
    <w:rsid w:val="00FB0D75"/>
    <w:rsid w:val="00FB10AD"/>
    <w:rsid w:val="00FB11BF"/>
    <w:rsid w:val="00FB1245"/>
    <w:rsid w:val="00FB15E8"/>
    <w:rsid w:val="00FB1D08"/>
    <w:rsid w:val="00FB1E06"/>
    <w:rsid w:val="00FB1E23"/>
    <w:rsid w:val="00FB207F"/>
    <w:rsid w:val="00FB2160"/>
    <w:rsid w:val="00FB242C"/>
    <w:rsid w:val="00FB24F8"/>
    <w:rsid w:val="00FB28AB"/>
    <w:rsid w:val="00FB2D88"/>
    <w:rsid w:val="00FB326D"/>
    <w:rsid w:val="00FB35C2"/>
    <w:rsid w:val="00FB378F"/>
    <w:rsid w:val="00FB3B08"/>
    <w:rsid w:val="00FB3C65"/>
    <w:rsid w:val="00FB3D84"/>
    <w:rsid w:val="00FB3E22"/>
    <w:rsid w:val="00FB470A"/>
    <w:rsid w:val="00FB482A"/>
    <w:rsid w:val="00FB484E"/>
    <w:rsid w:val="00FB49FD"/>
    <w:rsid w:val="00FB4CAA"/>
    <w:rsid w:val="00FB4D39"/>
    <w:rsid w:val="00FB4DB2"/>
    <w:rsid w:val="00FB57C5"/>
    <w:rsid w:val="00FB5AE3"/>
    <w:rsid w:val="00FB5B46"/>
    <w:rsid w:val="00FB5B67"/>
    <w:rsid w:val="00FB5BED"/>
    <w:rsid w:val="00FB6343"/>
    <w:rsid w:val="00FB64C9"/>
    <w:rsid w:val="00FB6728"/>
    <w:rsid w:val="00FB69F3"/>
    <w:rsid w:val="00FB6AAA"/>
    <w:rsid w:val="00FB6B50"/>
    <w:rsid w:val="00FB6DDC"/>
    <w:rsid w:val="00FB6F18"/>
    <w:rsid w:val="00FB7276"/>
    <w:rsid w:val="00FB7501"/>
    <w:rsid w:val="00FB7968"/>
    <w:rsid w:val="00FB79C9"/>
    <w:rsid w:val="00FB7C95"/>
    <w:rsid w:val="00FB7D1C"/>
    <w:rsid w:val="00FB7FCC"/>
    <w:rsid w:val="00FC0016"/>
    <w:rsid w:val="00FC0019"/>
    <w:rsid w:val="00FC05EB"/>
    <w:rsid w:val="00FC065F"/>
    <w:rsid w:val="00FC07F1"/>
    <w:rsid w:val="00FC0A58"/>
    <w:rsid w:val="00FC0E12"/>
    <w:rsid w:val="00FC0EA6"/>
    <w:rsid w:val="00FC0FEB"/>
    <w:rsid w:val="00FC1034"/>
    <w:rsid w:val="00FC11AE"/>
    <w:rsid w:val="00FC125D"/>
    <w:rsid w:val="00FC188B"/>
    <w:rsid w:val="00FC1A7B"/>
    <w:rsid w:val="00FC1B79"/>
    <w:rsid w:val="00FC1D4C"/>
    <w:rsid w:val="00FC1E2B"/>
    <w:rsid w:val="00FC1F4C"/>
    <w:rsid w:val="00FC21D4"/>
    <w:rsid w:val="00FC23D8"/>
    <w:rsid w:val="00FC28EE"/>
    <w:rsid w:val="00FC2A13"/>
    <w:rsid w:val="00FC3237"/>
    <w:rsid w:val="00FC347C"/>
    <w:rsid w:val="00FC3538"/>
    <w:rsid w:val="00FC3803"/>
    <w:rsid w:val="00FC3CB6"/>
    <w:rsid w:val="00FC3D01"/>
    <w:rsid w:val="00FC4663"/>
    <w:rsid w:val="00FC46C4"/>
    <w:rsid w:val="00FC4964"/>
    <w:rsid w:val="00FC502B"/>
    <w:rsid w:val="00FC5190"/>
    <w:rsid w:val="00FC54D4"/>
    <w:rsid w:val="00FC562C"/>
    <w:rsid w:val="00FC5A66"/>
    <w:rsid w:val="00FC5BD9"/>
    <w:rsid w:val="00FC5DC2"/>
    <w:rsid w:val="00FC5EBD"/>
    <w:rsid w:val="00FC5FE6"/>
    <w:rsid w:val="00FC626A"/>
    <w:rsid w:val="00FC6658"/>
    <w:rsid w:val="00FC67BF"/>
    <w:rsid w:val="00FC6B80"/>
    <w:rsid w:val="00FC6D83"/>
    <w:rsid w:val="00FC6E75"/>
    <w:rsid w:val="00FC73A3"/>
    <w:rsid w:val="00FC73AB"/>
    <w:rsid w:val="00FC7888"/>
    <w:rsid w:val="00FC7A6D"/>
    <w:rsid w:val="00FC7C9B"/>
    <w:rsid w:val="00FC7E16"/>
    <w:rsid w:val="00FC7F5D"/>
    <w:rsid w:val="00FD053D"/>
    <w:rsid w:val="00FD0567"/>
    <w:rsid w:val="00FD059D"/>
    <w:rsid w:val="00FD0759"/>
    <w:rsid w:val="00FD07EF"/>
    <w:rsid w:val="00FD0971"/>
    <w:rsid w:val="00FD0A14"/>
    <w:rsid w:val="00FD0EF8"/>
    <w:rsid w:val="00FD1480"/>
    <w:rsid w:val="00FD17F5"/>
    <w:rsid w:val="00FD1922"/>
    <w:rsid w:val="00FD1CD4"/>
    <w:rsid w:val="00FD1E2B"/>
    <w:rsid w:val="00FD2143"/>
    <w:rsid w:val="00FD21D6"/>
    <w:rsid w:val="00FD2495"/>
    <w:rsid w:val="00FD29D7"/>
    <w:rsid w:val="00FD2AC4"/>
    <w:rsid w:val="00FD2E06"/>
    <w:rsid w:val="00FD2FB8"/>
    <w:rsid w:val="00FD30EA"/>
    <w:rsid w:val="00FD36D1"/>
    <w:rsid w:val="00FD3990"/>
    <w:rsid w:val="00FD3DBA"/>
    <w:rsid w:val="00FD41D7"/>
    <w:rsid w:val="00FD421B"/>
    <w:rsid w:val="00FD4769"/>
    <w:rsid w:val="00FD4B3B"/>
    <w:rsid w:val="00FD4BA6"/>
    <w:rsid w:val="00FD5009"/>
    <w:rsid w:val="00FD5A40"/>
    <w:rsid w:val="00FD63DD"/>
    <w:rsid w:val="00FD644C"/>
    <w:rsid w:val="00FD659F"/>
    <w:rsid w:val="00FD6781"/>
    <w:rsid w:val="00FD67D3"/>
    <w:rsid w:val="00FD6EF0"/>
    <w:rsid w:val="00FD7904"/>
    <w:rsid w:val="00FE0287"/>
    <w:rsid w:val="00FE05AE"/>
    <w:rsid w:val="00FE07DB"/>
    <w:rsid w:val="00FE0B9F"/>
    <w:rsid w:val="00FE0DA9"/>
    <w:rsid w:val="00FE0F88"/>
    <w:rsid w:val="00FE10AC"/>
    <w:rsid w:val="00FE1529"/>
    <w:rsid w:val="00FE17F6"/>
    <w:rsid w:val="00FE1D1A"/>
    <w:rsid w:val="00FE1F5B"/>
    <w:rsid w:val="00FE248C"/>
    <w:rsid w:val="00FE2887"/>
    <w:rsid w:val="00FE2D9F"/>
    <w:rsid w:val="00FE2F91"/>
    <w:rsid w:val="00FE346F"/>
    <w:rsid w:val="00FE36BA"/>
    <w:rsid w:val="00FE3925"/>
    <w:rsid w:val="00FE3958"/>
    <w:rsid w:val="00FE3A09"/>
    <w:rsid w:val="00FE3BBB"/>
    <w:rsid w:val="00FE3D1F"/>
    <w:rsid w:val="00FE450F"/>
    <w:rsid w:val="00FE4592"/>
    <w:rsid w:val="00FE4764"/>
    <w:rsid w:val="00FE48A7"/>
    <w:rsid w:val="00FE4968"/>
    <w:rsid w:val="00FE4B5F"/>
    <w:rsid w:val="00FE4CFA"/>
    <w:rsid w:val="00FE4F8D"/>
    <w:rsid w:val="00FE5053"/>
    <w:rsid w:val="00FE5090"/>
    <w:rsid w:val="00FE5395"/>
    <w:rsid w:val="00FE542A"/>
    <w:rsid w:val="00FE5459"/>
    <w:rsid w:val="00FE5AC3"/>
    <w:rsid w:val="00FE5CDD"/>
    <w:rsid w:val="00FE5CF4"/>
    <w:rsid w:val="00FE5D50"/>
    <w:rsid w:val="00FE5DB2"/>
    <w:rsid w:val="00FE6430"/>
    <w:rsid w:val="00FE661C"/>
    <w:rsid w:val="00FE6727"/>
    <w:rsid w:val="00FE67D0"/>
    <w:rsid w:val="00FE680A"/>
    <w:rsid w:val="00FE682C"/>
    <w:rsid w:val="00FE6D0D"/>
    <w:rsid w:val="00FE6ECA"/>
    <w:rsid w:val="00FE6F05"/>
    <w:rsid w:val="00FE7143"/>
    <w:rsid w:val="00FE760B"/>
    <w:rsid w:val="00FE7A08"/>
    <w:rsid w:val="00FE7DFB"/>
    <w:rsid w:val="00FF002C"/>
    <w:rsid w:val="00FF017C"/>
    <w:rsid w:val="00FF0717"/>
    <w:rsid w:val="00FF0769"/>
    <w:rsid w:val="00FF0C6B"/>
    <w:rsid w:val="00FF0C93"/>
    <w:rsid w:val="00FF0D33"/>
    <w:rsid w:val="00FF0D8A"/>
    <w:rsid w:val="00FF1552"/>
    <w:rsid w:val="00FF1587"/>
    <w:rsid w:val="00FF1779"/>
    <w:rsid w:val="00FF18EB"/>
    <w:rsid w:val="00FF24D6"/>
    <w:rsid w:val="00FF25B1"/>
    <w:rsid w:val="00FF262C"/>
    <w:rsid w:val="00FF26D3"/>
    <w:rsid w:val="00FF2B01"/>
    <w:rsid w:val="00FF2C8C"/>
    <w:rsid w:val="00FF2E5C"/>
    <w:rsid w:val="00FF3080"/>
    <w:rsid w:val="00FF3240"/>
    <w:rsid w:val="00FF3548"/>
    <w:rsid w:val="00FF3597"/>
    <w:rsid w:val="00FF35B4"/>
    <w:rsid w:val="00FF35CC"/>
    <w:rsid w:val="00FF3AD7"/>
    <w:rsid w:val="00FF422A"/>
    <w:rsid w:val="00FF4256"/>
    <w:rsid w:val="00FF4784"/>
    <w:rsid w:val="00FF47ED"/>
    <w:rsid w:val="00FF4B28"/>
    <w:rsid w:val="00FF4C30"/>
    <w:rsid w:val="00FF4DAD"/>
    <w:rsid w:val="00FF4DDA"/>
    <w:rsid w:val="00FF4FBB"/>
    <w:rsid w:val="00FF53AC"/>
    <w:rsid w:val="00FF549D"/>
    <w:rsid w:val="00FF54CA"/>
    <w:rsid w:val="00FF5B52"/>
    <w:rsid w:val="00FF5C80"/>
    <w:rsid w:val="00FF5E76"/>
    <w:rsid w:val="00FF6084"/>
    <w:rsid w:val="00FF632D"/>
    <w:rsid w:val="00FF669E"/>
    <w:rsid w:val="00FF6CC8"/>
    <w:rsid w:val="00FF707B"/>
    <w:rsid w:val="00FF764C"/>
    <w:rsid w:val="00FF7CBB"/>
    <w:rsid w:val="00FF7DBC"/>
    <w:rsid w:val="00FF7E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28AA29"/>
  <w15:chartTrackingRefBased/>
  <w15:docId w15:val="{EE8D6A28-2093-4E17-A822-F6FC19FCC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455F"/>
    <w:rPr>
      <w:rFonts w:eastAsia="Times New Roman"/>
    </w:rPr>
  </w:style>
  <w:style w:type="paragraph" w:styleId="Heading1">
    <w:name w:val="heading 1"/>
    <w:basedOn w:val="Normal"/>
    <w:next w:val="Normal"/>
    <w:link w:val="Heading1Char"/>
    <w:uiPriority w:val="9"/>
    <w:qFormat/>
    <w:rsid w:val="00C5000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7E582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CF74FA"/>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9C0516"/>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AE2CBF"/>
    <w:pPr>
      <w:keepNext/>
      <w:keepLines/>
      <w:tabs>
        <w:tab w:val="left" w:pos="720"/>
      </w:tabs>
      <w:spacing w:before="40"/>
      <w:ind w:right="120"/>
      <w:outlineLvl w:val="4"/>
    </w:pPr>
    <w:rPr>
      <w:rFonts w:asciiTheme="majorHAnsi" w:eastAsiaTheme="majorEastAsia" w:hAnsiTheme="majorHAnsi" w:cstheme="majorBidi"/>
      <w:noProof/>
      <w:color w:val="2F5496" w:themeColor="accent1" w:themeShade="BF"/>
      <w:sz w:val="28"/>
      <w:szCs w:val="28"/>
    </w:rPr>
  </w:style>
  <w:style w:type="paragraph" w:styleId="Heading9">
    <w:name w:val="heading 9"/>
    <w:basedOn w:val="Normal"/>
    <w:next w:val="Normal"/>
    <w:link w:val="Heading9Char"/>
    <w:uiPriority w:val="9"/>
    <w:semiHidden/>
    <w:unhideWhenUsed/>
    <w:qFormat/>
    <w:rsid w:val="001B262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0211"/>
    <w:pPr>
      <w:tabs>
        <w:tab w:val="center" w:pos="4680"/>
        <w:tab w:val="right" w:pos="9360"/>
      </w:tabs>
    </w:pPr>
  </w:style>
  <w:style w:type="character" w:customStyle="1" w:styleId="HeaderChar">
    <w:name w:val="Header Char"/>
    <w:basedOn w:val="DefaultParagraphFont"/>
    <w:link w:val="Header"/>
    <w:uiPriority w:val="99"/>
    <w:rsid w:val="00F40211"/>
  </w:style>
  <w:style w:type="paragraph" w:styleId="Footer">
    <w:name w:val="footer"/>
    <w:basedOn w:val="Normal"/>
    <w:link w:val="FooterChar"/>
    <w:uiPriority w:val="99"/>
    <w:unhideWhenUsed/>
    <w:rsid w:val="00F40211"/>
    <w:pPr>
      <w:tabs>
        <w:tab w:val="center" w:pos="4680"/>
        <w:tab w:val="right" w:pos="9360"/>
      </w:tabs>
    </w:pPr>
  </w:style>
  <w:style w:type="character" w:customStyle="1" w:styleId="FooterChar">
    <w:name w:val="Footer Char"/>
    <w:basedOn w:val="DefaultParagraphFont"/>
    <w:link w:val="Footer"/>
    <w:uiPriority w:val="99"/>
    <w:rsid w:val="00F40211"/>
  </w:style>
  <w:style w:type="table" w:styleId="TableGrid">
    <w:name w:val="Table Grid"/>
    <w:basedOn w:val="TableNormal"/>
    <w:uiPriority w:val="39"/>
    <w:rsid w:val="00F402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40211"/>
    <w:rPr>
      <w:color w:val="0563C1" w:themeColor="hyperlink"/>
      <w:u w:val="single"/>
    </w:rPr>
  </w:style>
  <w:style w:type="character" w:styleId="UnresolvedMention">
    <w:name w:val="Unresolved Mention"/>
    <w:basedOn w:val="DefaultParagraphFont"/>
    <w:uiPriority w:val="99"/>
    <w:semiHidden/>
    <w:unhideWhenUsed/>
    <w:rsid w:val="008C2611"/>
    <w:rPr>
      <w:color w:val="808080"/>
      <w:shd w:val="clear" w:color="auto" w:fill="E6E6E6"/>
    </w:rPr>
  </w:style>
  <w:style w:type="paragraph" w:styleId="ListParagraph">
    <w:name w:val="List Paragraph"/>
    <w:basedOn w:val="Normal"/>
    <w:uiPriority w:val="34"/>
    <w:qFormat/>
    <w:rsid w:val="00A9320B"/>
    <w:pPr>
      <w:ind w:left="720"/>
      <w:contextualSpacing/>
    </w:pPr>
  </w:style>
  <w:style w:type="character" w:styleId="FollowedHyperlink">
    <w:name w:val="FollowedHyperlink"/>
    <w:basedOn w:val="DefaultParagraphFont"/>
    <w:uiPriority w:val="99"/>
    <w:semiHidden/>
    <w:unhideWhenUsed/>
    <w:rsid w:val="00AE1678"/>
    <w:rPr>
      <w:color w:val="954F72" w:themeColor="followedHyperlink"/>
      <w:u w:val="single"/>
    </w:rPr>
  </w:style>
  <w:style w:type="paragraph" w:styleId="Caption">
    <w:name w:val="caption"/>
    <w:basedOn w:val="Normal"/>
    <w:next w:val="Normal"/>
    <w:uiPriority w:val="35"/>
    <w:unhideWhenUsed/>
    <w:qFormat/>
    <w:rsid w:val="00262B68"/>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262B68"/>
    <w:rPr>
      <w:sz w:val="16"/>
      <w:szCs w:val="16"/>
    </w:rPr>
  </w:style>
  <w:style w:type="paragraph" w:styleId="CommentText">
    <w:name w:val="annotation text"/>
    <w:basedOn w:val="Normal"/>
    <w:link w:val="CommentTextChar"/>
    <w:uiPriority w:val="99"/>
    <w:semiHidden/>
    <w:unhideWhenUsed/>
    <w:rsid w:val="00262B68"/>
    <w:rPr>
      <w:sz w:val="20"/>
      <w:szCs w:val="20"/>
    </w:rPr>
  </w:style>
  <w:style w:type="character" w:customStyle="1" w:styleId="CommentTextChar">
    <w:name w:val="Comment Text Char"/>
    <w:basedOn w:val="DefaultParagraphFont"/>
    <w:link w:val="CommentText"/>
    <w:uiPriority w:val="99"/>
    <w:semiHidden/>
    <w:rsid w:val="00262B68"/>
    <w:rPr>
      <w:sz w:val="20"/>
      <w:szCs w:val="20"/>
    </w:rPr>
  </w:style>
  <w:style w:type="paragraph" w:styleId="CommentSubject">
    <w:name w:val="annotation subject"/>
    <w:basedOn w:val="CommentText"/>
    <w:next w:val="CommentText"/>
    <w:link w:val="CommentSubjectChar"/>
    <w:uiPriority w:val="99"/>
    <w:semiHidden/>
    <w:unhideWhenUsed/>
    <w:rsid w:val="00262B68"/>
    <w:rPr>
      <w:b/>
      <w:bCs/>
    </w:rPr>
  </w:style>
  <w:style w:type="character" w:customStyle="1" w:styleId="CommentSubjectChar">
    <w:name w:val="Comment Subject Char"/>
    <w:basedOn w:val="CommentTextChar"/>
    <w:link w:val="CommentSubject"/>
    <w:uiPriority w:val="99"/>
    <w:semiHidden/>
    <w:rsid w:val="00262B68"/>
    <w:rPr>
      <w:b/>
      <w:bCs/>
      <w:sz w:val="20"/>
      <w:szCs w:val="20"/>
    </w:rPr>
  </w:style>
  <w:style w:type="paragraph" w:styleId="BalloonText">
    <w:name w:val="Balloon Text"/>
    <w:basedOn w:val="Normal"/>
    <w:link w:val="BalloonTextChar"/>
    <w:uiPriority w:val="99"/>
    <w:semiHidden/>
    <w:unhideWhenUsed/>
    <w:rsid w:val="00262B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2B68"/>
    <w:rPr>
      <w:rFonts w:ascii="Segoe UI" w:hAnsi="Segoe UI" w:cs="Segoe UI"/>
      <w:sz w:val="18"/>
      <w:szCs w:val="18"/>
    </w:rPr>
  </w:style>
  <w:style w:type="character" w:customStyle="1" w:styleId="Heading3Char">
    <w:name w:val="Heading 3 Char"/>
    <w:basedOn w:val="DefaultParagraphFont"/>
    <w:link w:val="Heading3"/>
    <w:uiPriority w:val="9"/>
    <w:semiHidden/>
    <w:rsid w:val="00CF74FA"/>
    <w:rPr>
      <w:rFonts w:asciiTheme="majorHAnsi" w:eastAsiaTheme="majorEastAsia" w:hAnsiTheme="majorHAnsi" w:cstheme="majorBidi"/>
      <w:color w:val="1F3763" w:themeColor="accent1" w:themeShade="7F"/>
    </w:rPr>
  </w:style>
  <w:style w:type="paragraph" w:styleId="PlainText">
    <w:name w:val="Plain Text"/>
    <w:basedOn w:val="Normal"/>
    <w:link w:val="PlainTextChar"/>
    <w:uiPriority w:val="99"/>
    <w:semiHidden/>
    <w:unhideWhenUsed/>
    <w:rsid w:val="00DA2044"/>
    <w:rPr>
      <w:rFonts w:ascii="Consolas" w:hAnsi="Consolas" w:cs="Consolas"/>
      <w:sz w:val="21"/>
      <w:szCs w:val="21"/>
    </w:rPr>
  </w:style>
  <w:style w:type="character" w:customStyle="1" w:styleId="PlainTextChar">
    <w:name w:val="Plain Text Char"/>
    <w:basedOn w:val="DefaultParagraphFont"/>
    <w:link w:val="PlainText"/>
    <w:uiPriority w:val="99"/>
    <w:semiHidden/>
    <w:rsid w:val="00DA2044"/>
    <w:rPr>
      <w:rFonts w:ascii="Consolas" w:hAnsi="Consolas" w:cs="Consolas"/>
      <w:sz w:val="21"/>
      <w:szCs w:val="21"/>
    </w:rPr>
  </w:style>
  <w:style w:type="paragraph" w:customStyle="1" w:styleId="Default">
    <w:name w:val="Default"/>
    <w:uiPriority w:val="99"/>
    <w:rsid w:val="00501CCD"/>
    <w:pPr>
      <w:autoSpaceDE w:val="0"/>
      <w:autoSpaceDN w:val="0"/>
      <w:adjustRightInd w:val="0"/>
    </w:pPr>
    <w:rPr>
      <w:color w:val="000000"/>
    </w:rPr>
  </w:style>
  <w:style w:type="character" w:styleId="Strong">
    <w:name w:val="Strong"/>
    <w:basedOn w:val="DefaultParagraphFont"/>
    <w:uiPriority w:val="22"/>
    <w:qFormat/>
    <w:rsid w:val="00A27779"/>
    <w:rPr>
      <w:b/>
      <w:bCs/>
    </w:rPr>
  </w:style>
  <w:style w:type="paragraph" w:styleId="NoSpacing">
    <w:name w:val="No Spacing"/>
    <w:uiPriority w:val="99"/>
    <w:qFormat/>
    <w:rsid w:val="001E6E48"/>
  </w:style>
  <w:style w:type="character" w:customStyle="1" w:styleId="Heading2Char">
    <w:name w:val="Heading 2 Char"/>
    <w:basedOn w:val="DefaultParagraphFont"/>
    <w:link w:val="Heading2"/>
    <w:uiPriority w:val="9"/>
    <w:semiHidden/>
    <w:rsid w:val="007E5822"/>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C5000D"/>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623AD1"/>
    <w:pPr>
      <w:spacing w:before="100" w:beforeAutospacing="1" w:after="100" w:afterAutospacing="1"/>
    </w:pPr>
  </w:style>
  <w:style w:type="character" w:customStyle="1" w:styleId="Heading9Char">
    <w:name w:val="Heading 9 Char"/>
    <w:basedOn w:val="DefaultParagraphFont"/>
    <w:link w:val="Heading9"/>
    <w:uiPriority w:val="9"/>
    <w:semiHidden/>
    <w:rsid w:val="001B2627"/>
    <w:rPr>
      <w:rFonts w:asciiTheme="majorHAnsi" w:eastAsiaTheme="majorEastAsia" w:hAnsiTheme="majorHAnsi" w:cstheme="majorBidi"/>
      <w:i/>
      <w:iCs/>
      <w:color w:val="272727" w:themeColor="text1" w:themeTint="D8"/>
      <w:sz w:val="21"/>
      <w:szCs w:val="21"/>
    </w:rPr>
  </w:style>
  <w:style w:type="character" w:customStyle="1" w:styleId="Heading4Char">
    <w:name w:val="Heading 4 Char"/>
    <w:basedOn w:val="DefaultParagraphFont"/>
    <w:link w:val="Heading4"/>
    <w:uiPriority w:val="9"/>
    <w:semiHidden/>
    <w:rsid w:val="009C0516"/>
    <w:rPr>
      <w:rFonts w:asciiTheme="majorHAnsi" w:eastAsiaTheme="majorEastAsia" w:hAnsiTheme="majorHAnsi" w:cstheme="majorBidi"/>
      <w:i/>
      <w:iCs/>
      <w:color w:val="2F5496" w:themeColor="accent1" w:themeShade="BF"/>
    </w:rPr>
  </w:style>
  <w:style w:type="paragraph" w:styleId="BodyText">
    <w:name w:val="Body Text"/>
    <w:basedOn w:val="Normal"/>
    <w:link w:val="BodyTextChar"/>
    <w:uiPriority w:val="1"/>
    <w:semiHidden/>
    <w:unhideWhenUsed/>
    <w:qFormat/>
    <w:rsid w:val="00631177"/>
    <w:pPr>
      <w:widowControl w:val="0"/>
      <w:suppressAutoHyphens/>
      <w:spacing w:after="120"/>
    </w:pPr>
    <w:rPr>
      <w:rFonts w:eastAsia="Lucida Sans Unicode"/>
      <w:kern w:val="2"/>
      <w:lang w:eastAsia="ar-SA"/>
    </w:rPr>
  </w:style>
  <w:style w:type="character" w:customStyle="1" w:styleId="BodyTextChar">
    <w:name w:val="Body Text Char"/>
    <w:basedOn w:val="DefaultParagraphFont"/>
    <w:link w:val="BodyText"/>
    <w:uiPriority w:val="1"/>
    <w:semiHidden/>
    <w:rsid w:val="00631177"/>
    <w:rPr>
      <w:rFonts w:eastAsia="Lucida Sans Unicode"/>
      <w:kern w:val="2"/>
      <w:lang w:eastAsia="ar-SA"/>
    </w:rPr>
  </w:style>
  <w:style w:type="paragraph" w:customStyle="1" w:styleId="TableContents">
    <w:name w:val="Table Contents"/>
    <w:basedOn w:val="Normal"/>
    <w:rsid w:val="00631177"/>
    <w:pPr>
      <w:widowControl w:val="0"/>
      <w:suppressLineNumbers/>
      <w:suppressAutoHyphens/>
    </w:pPr>
    <w:rPr>
      <w:rFonts w:eastAsia="Lucida Sans Unicode"/>
      <w:kern w:val="2"/>
      <w:lang w:eastAsia="ar-SA"/>
    </w:rPr>
  </w:style>
  <w:style w:type="paragraph" w:styleId="HTMLPreformatted">
    <w:name w:val="HTML Preformatted"/>
    <w:basedOn w:val="Normal"/>
    <w:link w:val="HTMLPreformattedChar"/>
    <w:uiPriority w:val="99"/>
    <w:semiHidden/>
    <w:unhideWhenUsed/>
    <w:rsid w:val="00955778"/>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55778"/>
    <w:rPr>
      <w:rFonts w:ascii="Consolas" w:hAnsi="Consolas"/>
      <w:sz w:val="20"/>
      <w:szCs w:val="20"/>
    </w:rPr>
  </w:style>
  <w:style w:type="numbering" w:customStyle="1" w:styleId="NoList1">
    <w:name w:val="No List1"/>
    <w:next w:val="NoList"/>
    <w:uiPriority w:val="99"/>
    <w:semiHidden/>
    <w:unhideWhenUsed/>
    <w:rsid w:val="000A213A"/>
  </w:style>
  <w:style w:type="numbering" w:customStyle="1" w:styleId="WW8Num2">
    <w:name w:val="WW8Num2"/>
    <w:rsid w:val="000A213A"/>
    <w:pPr>
      <w:numPr>
        <w:numId w:val="1"/>
      </w:numPr>
    </w:pPr>
  </w:style>
  <w:style w:type="numbering" w:customStyle="1" w:styleId="NoList11">
    <w:name w:val="No List11"/>
    <w:next w:val="NoList"/>
    <w:uiPriority w:val="99"/>
    <w:semiHidden/>
    <w:unhideWhenUsed/>
    <w:rsid w:val="000A213A"/>
  </w:style>
  <w:style w:type="numbering" w:customStyle="1" w:styleId="NoList2">
    <w:name w:val="No List2"/>
    <w:next w:val="NoList"/>
    <w:uiPriority w:val="99"/>
    <w:semiHidden/>
    <w:unhideWhenUsed/>
    <w:rsid w:val="000A213A"/>
  </w:style>
  <w:style w:type="numbering" w:customStyle="1" w:styleId="NoList3">
    <w:name w:val="No List3"/>
    <w:next w:val="NoList"/>
    <w:uiPriority w:val="99"/>
    <w:semiHidden/>
    <w:unhideWhenUsed/>
    <w:rsid w:val="00872F31"/>
  </w:style>
  <w:style w:type="numbering" w:customStyle="1" w:styleId="WW8Num21">
    <w:name w:val="WW8Num21"/>
    <w:rsid w:val="00872F31"/>
  </w:style>
  <w:style w:type="numbering" w:customStyle="1" w:styleId="NoList12">
    <w:name w:val="No List12"/>
    <w:next w:val="NoList"/>
    <w:uiPriority w:val="99"/>
    <w:semiHidden/>
    <w:unhideWhenUsed/>
    <w:rsid w:val="00872F31"/>
  </w:style>
  <w:style w:type="numbering" w:customStyle="1" w:styleId="NoList21">
    <w:name w:val="No List21"/>
    <w:next w:val="NoList"/>
    <w:uiPriority w:val="99"/>
    <w:semiHidden/>
    <w:unhideWhenUsed/>
    <w:rsid w:val="00872F31"/>
  </w:style>
  <w:style w:type="numbering" w:customStyle="1" w:styleId="NoList31">
    <w:name w:val="No List31"/>
    <w:next w:val="NoList"/>
    <w:uiPriority w:val="99"/>
    <w:semiHidden/>
    <w:unhideWhenUsed/>
    <w:rsid w:val="00872F31"/>
  </w:style>
  <w:style w:type="numbering" w:customStyle="1" w:styleId="NoList111">
    <w:name w:val="No List111"/>
    <w:next w:val="NoList"/>
    <w:uiPriority w:val="99"/>
    <w:semiHidden/>
    <w:unhideWhenUsed/>
    <w:rsid w:val="00872F31"/>
  </w:style>
  <w:style w:type="numbering" w:customStyle="1" w:styleId="WW8Num211">
    <w:name w:val="WW8Num211"/>
    <w:rsid w:val="00872F31"/>
  </w:style>
  <w:style w:type="numbering" w:customStyle="1" w:styleId="NoList1111">
    <w:name w:val="No List1111"/>
    <w:next w:val="NoList"/>
    <w:uiPriority w:val="99"/>
    <w:semiHidden/>
    <w:unhideWhenUsed/>
    <w:rsid w:val="00872F31"/>
  </w:style>
  <w:style w:type="numbering" w:customStyle="1" w:styleId="NoList211">
    <w:name w:val="No List211"/>
    <w:next w:val="NoList"/>
    <w:uiPriority w:val="99"/>
    <w:semiHidden/>
    <w:unhideWhenUsed/>
    <w:rsid w:val="00872F31"/>
  </w:style>
  <w:style w:type="numbering" w:customStyle="1" w:styleId="NoList4">
    <w:name w:val="No List4"/>
    <w:next w:val="NoList"/>
    <w:uiPriority w:val="99"/>
    <w:semiHidden/>
    <w:unhideWhenUsed/>
    <w:rsid w:val="0033196B"/>
  </w:style>
  <w:style w:type="numbering" w:customStyle="1" w:styleId="WW8Num22">
    <w:name w:val="WW8Num22"/>
    <w:rsid w:val="0033196B"/>
  </w:style>
  <w:style w:type="numbering" w:customStyle="1" w:styleId="NoList13">
    <w:name w:val="No List13"/>
    <w:next w:val="NoList"/>
    <w:uiPriority w:val="99"/>
    <w:semiHidden/>
    <w:unhideWhenUsed/>
    <w:rsid w:val="0033196B"/>
  </w:style>
  <w:style w:type="numbering" w:customStyle="1" w:styleId="NoList22">
    <w:name w:val="No List22"/>
    <w:next w:val="NoList"/>
    <w:uiPriority w:val="99"/>
    <w:semiHidden/>
    <w:unhideWhenUsed/>
    <w:rsid w:val="0033196B"/>
  </w:style>
  <w:style w:type="numbering" w:customStyle="1" w:styleId="NoList32">
    <w:name w:val="No List32"/>
    <w:next w:val="NoList"/>
    <w:uiPriority w:val="99"/>
    <w:semiHidden/>
    <w:unhideWhenUsed/>
    <w:rsid w:val="0033196B"/>
  </w:style>
  <w:style w:type="numbering" w:customStyle="1" w:styleId="NoList112">
    <w:name w:val="No List112"/>
    <w:next w:val="NoList"/>
    <w:uiPriority w:val="99"/>
    <w:semiHidden/>
    <w:unhideWhenUsed/>
    <w:rsid w:val="0033196B"/>
  </w:style>
  <w:style w:type="numbering" w:customStyle="1" w:styleId="WW8Num212">
    <w:name w:val="WW8Num212"/>
    <w:rsid w:val="0033196B"/>
  </w:style>
  <w:style w:type="numbering" w:customStyle="1" w:styleId="NoList1112">
    <w:name w:val="No List1112"/>
    <w:next w:val="NoList"/>
    <w:uiPriority w:val="99"/>
    <w:semiHidden/>
    <w:unhideWhenUsed/>
    <w:rsid w:val="0033196B"/>
  </w:style>
  <w:style w:type="numbering" w:customStyle="1" w:styleId="NoList212">
    <w:name w:val="No List212"/>
    <w:next w:val="NoList"/>
    <w:uiPriority w:val="99"/>
    <w:semiHidden/>
    <w:unhideWhenUsed/>
    <w:rsid w:val="0033196B"/>
  </w:style>
  <w:style w:type="numbering" w:customStyle="1" w:styleId="NoList41">
    <w:name w:val="No List41"/>
    <w:next w:val="NoList"/>
    <w:uiPriority w:val="99"/>
    <w:semiHidden/>
    <w:unhideWhenUsed/>
    <w:rsid w:val="0033196B"/>
  </w:style>
  <w:style w:type="numbering" w:customStyle="1" w:styleId="NoList121">
    <w:name w:val="No List121"/>
    <w:next w:val="NoList"/>
    <w:uiPriority w:val="99"/>
    <w:semiHidden/>
    <w:unhideWhenUsed/>
    <w:rsid w:val="0033196B"/>
  </w:style>
  <w:style w:type="numbering" w:customStyle="1" w:styleId="WW8Num221">
    <w:name w:val="WW8Num221"/>
    <w:rsid w:val="0033196B"/>
  </w:style>
  <w:style w:type="numbering" w:customStyle="1" w:styleId="NoList1121">
    <w:name w:val="No List1121"/>
    <w:next w:val="NoList"/>
    <w:uiPriority w:val="99"/>
    <w:semiHidden/>
    <w:unhideWhenUsed/>
    <w:rsid w:val="0033196B"/>
  </w:style>
  <w:style w:type="numbering" w:customStyle="1" w:styleId="NoList221">
    <w:name w:val="No List221"/>
    <w:next w:val="NoList"/>
    <w:uiPriority w:val="99"/>
    <w:semiHidden/>
    <w:unhideWhenUsed/>
    <w:rsid w:val="0033196B"/>
  </w:style>
  <w:style w:type="numbering" w:customStyle="1" w:styleId="NoList311">
    <w:name w:val="No List311"/>
    <w:next w:val="NoList"/>
    <w:uiPriority w:val="99"/>
    <w:semiHidden/>
    <w:unhideWhenUsed/>
    <w:rsid w:val="0033196B"/>
  </w:style>
  <w:style w:type="numbering" w:customStyle="1" w:styleId="WW8Num2111">
    <w:name w:val="WW8Num2111"/>
    <w:rsid w:val="0033196B"/>
  </w:style>
  <w:style w:type="numbering" w:customStyle="1" w:styleId="NoList1211">
    <w:name w:val="No List1211"/>
    <w:next w:val="NoList"/>
    <w:uiPriority w:val="99"/>
    <w:semiHidden/>
    <w:unhideWhenUsed/>
    <w:rsid w:val="0033196B"/>
  </w:style>
  <w:style w:type="numbering" w:customStyle="1" w:styleId="NoList2111">
    <w:name w:val="No List2111"/>
    <w:next w:val="NoList"/>
    <w:uiPriority w:val="99"/>
    <w:semiHidden/>
    <w:unhideWhenUsed/>
    <w:rsid w:val="0033196B"/>
  </w:style>
  <w:style w:type="numbering" w:customStyle="1" w:styleId="NoList3111">
    <w:name w:val="No List3111"/>
    <w:next w:val="NoList"/>
    <w:uiPriority w:val="99"/>
    <w:semiHidden/>
    <w:unhideWhenUsed/>
    <w:rsid w:val="0033196B"/>
  </w:style>
  <w:style w:type="numbering" w:customStyle="1" w:styleId="NoList11111">
    <w:name w:val="No List11111"/>
    <w:next w:val="NoList"/>
    <w:uiPriority w:val="99"/>
    <w:semiHidden/>
    <w:unhideWhenUsed/>
    <w:rsid w:val="0033196B"/>
  </w:style>
  <w:style w:type="numbering" w:customStyle="1" w:styleId="WW8Num21111">
    <w:name w:val="WW8Num21111"/>
    <w:rsid w:val="0033196B"/>
  </w:style>
  <w:style w:type="numbering" w:customStyle="1" w:styleId="NoList111111">
    <w:name w:val="No List111111"/>
    <w:next w:val="NoList"/>
    <w:uiPriority w:val="99"/>
    <w:semiHidden/>
    <w:unhideWhenUsed/>
    <w:rsid w:val="0033196B"/>
  </w:style>
  <w:style w:type="numbering" w:customStyle="1" w:styleId="NoList21111">
    <w:name w:val="No List21111"/>
    <w:next w:val="NoList"/>
    <w:uiPriority w:val="99"/>
    <w:semiHidden/>
    <w:unhideWhenUsed/>
    <w:rsid w:val="0033196B"/>
  </w:style>
  <w:style w:type="numbering" w:customStyle="1" w:styleId="NoList5">
    <w:name w:val="No List5"/>
    <w:next w:val="NoList"/>
    <w:uiPriority w:val="99"/>
    <w:semiHidden/>
    <w:unhideWhenUsed/>
    <w:rsid w:val="0033196B"/>
  </w:style>
  <w:style w:type="numbering" w:customStyle="1" w:styleId="NoList131">
    <w:name w:val="No List131"/>
    <w:next w:val="NoList"/>
    <w:uiPriority w:val="99"/>
    <w:semiHidden/>
    <w:unhideWhenUsed/>
    <w:rsid w:val="0033196B"/>
  </w:style>
  <w:style w:type="numbering" w:customStyle="1" w:styleId="WW8Num23">
    <w:name w:val="WW8Num23"/>
    <w:rsid w:val="0033196B"/>
  </w:style>
  <w:style w:type="numbering" w:customStyle="1" w:styleId="NoList113">
    <w:name w:val="No List113"/>
    <w:next w:val="NoList"/>
    <w:uiPriority w:val="99"/>
    <w:semiHidden/>
    <w:unhideWhenUsed/>
    <w:rsid w:val="0033196B"/>
  </w:style>
  <w:style w:type="numbering" w:customStyle="1" w:styleId="NoList23">
    <w:name w:val="No List23"/>
    <w:next w:val="NoList"/>
    <w:uiPriority w:val="99"/>
    <w:semiHidden/>
    <w:unhideWhenUsed/>
    <w:rsid w:val="0033196B"/>
  </w:style>
  <w:style w:type="numbering" w:customStyle="1" w:styleId="NoList321">
    <w:name w:val="No List321"/>
    <w:next w:val="NoList"/>
    <w:uiPriority w:val="99"/>
    <w:semiHidden/>
    <w:unhideWhenUsed/>
    <w:rsid w:val="0033196B"/>
  </w:style>
  <w:style w:type="numbering" w:customStyle="1" w:styleId="WW8Num2121">
    <w:name w:val="WW8Num2121"/>
    <w:rsid w:val="0033196B"/>
  </w:style>
  <w:style w:type="numbering" w:customStyle="1" w:styleId="NoList122">
    <w:name w:val="No List122"/>
    <w:next w:val="NoList"/>
    <w:uiPriority w:val="99"/>
    <w:semiHidden/>
    <w:unhideWhenUsed/>
    <w:rsid w:val="0033196B"/>
  </w:style>
  <w:style w:type="numbering" w:customStyle="1" w:styleId="NoList2121">
    <w:name w:val="No List2121"/>
    <w:next w:val="NoList"/>
    <w:uiPriority w:val="99"/>
    <w:semiHidden/>
    <w:unhideWhenUsed/>
    <w:rsid w:val="0033196B"/>
  </w:style>
  <w:style w:type="numbering" w:customStyle="1" w:styleId="NoList312">
    <w:name w:val="No List312"/>
    <w:next w:val="NoList"/>
    <w:uiPriority w:val="99"/>
    <w:semiHidden/>
    <w:unhideWhenUsed/>
    <w:rsid w:val="0033196B"/>
  </w:style>
  <w:style w:type="numbering" w:customStyle="1" w:styleId="NoList11121">
    <w:name w:val="No List11121"/>
    <w:next w:val="NoList"/>
    <w:uiPriority w:val="99"/>
    <w:semiHidden/>
    <w:unhideWhenUsed/>
    <w:rsid w:val="0033196B"/>
  </w:style>
  <w:style w:type="numbering" w:customStyle="1" w:styleId="WW8Num2112">
    <w:name w:val="WW8Num2112"/>
    <w:rsid w:val="0033196B"/>
  </w:style>
  <w:style w:type="numbering" w:customStyle="1" w:styleId="NoList11112">
    <w:name w:val="No List11112"/>
    <w:next w:val="NoList"/>
    <w:uiPriority w:val="99"/>
    <w:semiHidden/>
    <w:unhideWhenUsed/>
    <w:rsid w:val="0033196B"/>
  </w:style>
  <w:style w:type="numbering" w:customStyle="1" w:styleId="NoList2112">
    <w:name w:val="No List2112"/>
    <w:next w:val="NoList"/>
    <w:uiPriority w:val="99"/>
    <w:semiHidden/>
    <w:unhideWhenUsed/>
    <w:rsid w:val="0033196B"/>
  </w:style>
  <w:style w:type="numbering" w:customStyle="1" w:styleId="NoList6">
    <w:name w:val="No List6"/>
    <w:next w:val="NoList"/>
    <w:uiPriority w:val="99"/>
    <w:semiHidden/>
    <w:unhideWhenUsed/>
    <w:rsid w:val="0048461E"/>
  </w:style>
  <w:style w:type="numbering" w:customStyle="1" w:styleId="WW8Num24">
    <w:name w:val="WW8Num24"/>
    <w:rsid w:val="0048461E"/>
  </w:style>
  <w:style w:type="numbering" w:customStyle="1" w:styleId="NoList14">
    <w:name w:val="No List14"/>
    <w:next w:val="NoList"/>
    <w:uiPriority w:val="99"/>
    <w:semiHidden/>
    <w:unhideWhenUsed/>
    <w:rsid w:val="0048461E"/>
  </w:style>
  <w:style w:type="numbering" w:customStyle="1" w:styleId="NoList24">
    <w:name w:val="No List24"/>
    <w:next w:val="NoList"/>
    <w:uiPriority w:val="99"/>
    <w:semiHidden/>
    <w:unhideWhenUsed/>
    <w:rsid w:val="0048461E"/>
  </w:style>
  <w:style w:type="numbering" w:customStyle="1" w:styleId="NoList33">
    <w:name w:val="No List33"/>
    <w:next w:val="NoList"/>
    <w:uiPriority w:val="99"/>
    <w:semiHidden/>
    <w:unhideWhenUsed/>
    <w:rsid w:val="0048461E"/>
  </w:style>
  <w:style w:type="numbering" w:customStyle="1" w:styleId="NoList114">
    <w:name w:val="No List114"/>
    <w:next w:val="NoList"/>
    <w:uiPriority w:val="99"/>
    <w:semiHidden/>
    <w:unhideWhenUsed/>
    <w:rsid w:val="0048461E"/>
  </w:style>
  <w:style w:type="numbering" w:customStyle="1" w:styleId="WW8Num213">
    <w:name w:val="WW8Num213"/>
    <w:rsid w:val="0048461E"/>
  </w:style>
  <w:style w:type="numbering" w:customStyle="1" w:styleId="NoList1113">
    <w:name w:val="No List1113"/>
    <w:next w:val="NoList"/>
    <w:uiPriority w:val="99"/>
    <w:semiHidden/>
    <w:unhideWhenUsed/>
    <w:rsid w:val="0048461E"/>
  </w:style>
  <w:style w:type="numbering" w:customStyle="1" w:styleId="NoList213">
    <w:name w:val="No List213"/>
    <w:next w:val="NoList"/>
    <w:uiPriority w:val="99"/>
    <w:semiHidden/>
    <w:unhideWhenUsed/>
    <w:rsid w:val="0048461E"/>
  </w:style>
  <w:style w:type="numbering" w:customStyle="1" w:styleId="NoList42">
    <w:name w:val="No List42"/>
    <w:next w:val="NoList"/>
    <w:uiPriority w:val="99"/>
    <w:semiHidden/>
    <w:unhideWhenUsed/>
    <w:rsid w:val="0048461E"/>
  </w:style>
  <w:style w:type="numbering" w:customStyle="1" w:styleId="NoList123">
    <w:name w:val="No List123"/>
    <w:next w:val="NoList"/>
    <w:uiPriority w:val="99"/>
    <w:semiHidden/>
    <w:unhideWhenUsed/>
    <w:rsid w:val="0048461E"/>
  </w:style>
  <w:style w:type="numbering" w:customStyle="1" w:styleId="WW8Num222">
    <w:name w:val="WW8Num222"/>
    <w:rsid w:val="0048461E"/>
  </w:style>
  <w:style w:type="numbering" w:customStyle="1" w:styleId="NoList1122">
    <w:name w:val="No List1122"/>
    <w:next w:val="NoList"/>
    <w:uiPriority w:val="99"/>
    <w:semiHidden/>
    <w:unhideWhenUsed/>
    <w:rsid w:val="0048461E"/>
  </w:style>
  <w:style w:type="numbering" w:customStyle="1" w:styleId="NoList222">
    <w:name w:val="No List222"/>
    <w:next w:val="NoList"/>
    <w:uiPriority w:val="99"/>
    <w:semiHidden/>
    <w:unhideWhenUsed/>
    <w:rsid w:val="0048461E"/>
  </w:style>
  <w:style w:type="numbering" w:customStyle="1" w:styleId="NoList313">
    <w:name w:val="No List313"/>
    <w:next w:val="NoList"/>
    <w:uiPriority w:val="99"/>
    <w:semiHidden/>
    <w:unhideWhenUsed/>
    <w:rsid w:val="0048461E"/>
  </w:style>
  <w:style w:type="numbering" w:customStyle="1" w:styleId="WW8Num2113">
    <w:name w:val="WW8Num2113"/>
    <w:rsid w:val="0048461E"/>
  </w:style>
  <w:style w:type="numbering" w:customStyle="1" w:styleId="NoList1212">
    <w:name w:val="No List1212"/>
    <w:next w:val="NoList"/>
    <w:uiPriority w:val="99"/>
    <w:semiHidden/>
    <w:unhideWhenUsed/>
    <w:rsid w:val="0048461E"/>
  </w:style>
  <w:style w:type="numbering" w:customStyle="1" w:styleId="NoList2113">
    <w:name w:val="No List2113"/>
    <w:next w:val="NoList"/>
    <w:uiPriority w:val="99"/>
    <w:semiHidden/>
    <w:unhideWhenUsed/>
    <w:rsid w:val="0048461E"/>
  </w:style>
  <w:style w:type="numbering" w:customStyle="1" w:styleId="NoList3112">
    <w:name w:val="No List3112"/>
    <w:next w:val="NoList"/>
    <w:uiPriority w:val="99"/>
    <w:semiHidden/>
    <w:unhideWhenUsed/>
    <w:rsid w:val="0048461E"/>
  </w:style>
  <w:style w:type="numbering" w:customStyle="1" w:styleId="NoList11113">
    <w:name w:val="No List11113"/>
    <w:next w:val="NoList"/>
    <w:uiPriority w:val="99"/>
    <w:semiHidden/>
    <w:unhideWhenUsed/>
    <w:rsid w:val="0048461E"/>
  </w:style>
  <w:style w:type="numbering" w:customStyle="1" w:styleId="WW8Num21112">
    <w:name w:val="WW8Num21112"/>
    <w:rsid w:val="0048461E"/>
  </w:style>
  <w:style w:type="numbering" w:customStyle="1" w:styleId="NoList111112">
    <w:name w:val="No List111112"/>
    <w:next w:val="NoList"/>
    <w:uiPriority w:val="99"/>
    <w:semiHidden/>
    <w:unhideWhenUsed/>
    <w:rsid w:val="0048461E"/>
  </w:style>
  <w:style w:type="numbering" w:customStyle="1" w:styleId="NoList21112">
    <w:name w:val="No List21112"/>
    <w:next w:val="NoList"/>
    <w:uiPriority w:val="99"/>
    <w:semiHidden/>
    <w:unhideWhenUsed/>
    <w:rsid w:val="0048461E"/>
  </w:style>
  <w:style w:type="numbering" w:customStyle="1" w:styleId="NoList51">
    <w:name w:val="No List51"/>
    <w:next w:val="NoList"/>
    <w:uiPriority w:val="99"/>
    <w:semiHidden/>
    <w:unhideWhenUsed/>
    <w:rsid w:val="0048461E"/>
  </w:style>
  <w:style w:type="numbering" w:customStyle="1" w:styleId="NoList132">
    <w:name w:val="No List132"/>
    <w:next w:val="NoList"/>
    <w:uiPriority w:val="99"/>
    <w:semiHidden/>
    <w:unhideWhenUsed/>
    <w:rsid w:val="0048461E"/>
  </w:style>
  <w:style w:type="numbering" w:customStyle="1" w:styleId="WW8Num231">
    <w:name w:val="WW8Num231"/>
    <w:rsid w:val="0048461E"/>
  </w:style>
  <w:style w:type="numbering" w:customStyle="1" w:styleId="NoList1131">
    <w:name w:val="No List1131"/>
    <w:next w:val="NoList"/>
    <w:uiPriority w:val="99"/>
    <w:semiHidden/>
    <w:unhideWhenUsed/>
    <w:rsid w:val="0048461E"/>
  </w:style>
  <w:style w:type="numbering" w:customStyle="1" w:styleId="NoList231">
    <w:name w:val="No List231"/>
    <w:next w:val="NoList"/>
    <w:uiPriority w:val="99"/>
    <w:semiHidden/>
    <w:unhideWhenUsed/>
    <w:rsid w:val="0048461E"/>
  </w:style>
  <w:style w:type="numbering" w:customStyle="1" w:styleId="NoList322">
    <w:name w:val="No List322"/>
    <w:next w:val="NoList"/>
    <w:uiPriority w:val="99"/>
    <w:semiHidden/>
    <w:unhideWhenUsed/>
    <w:rsid w:val="0048461E"/>
  </w:style>
  <w:style w:type="numbering" w:customStyle="1" w:styleId="WW8Num2122">
    <w:name w:val="WW8Num2122"/>
    <w:rsid w:val="0048461E"/>
  </w:style>
  <w:style w:type="numbering" w:customStyle="1" w:styleId="NoList1221">
    <w:name w:val="No List1221"/>
    <w:next w:val="NoList"/>
    <w:uiPriority w:val="99"/>
    <w:semiHidden/>
    <w:unhideWhenUsed/>
    <w:rsid w:val="0048461E"/>
  </w:style>
  <w:style w:type="numbering" w:customStyle="1" w:styleId="NoList2122">
    <w:name w:val="No List2122"/>
    <w:next w:val="NoList"/>
    <w:uiPriority w:val="99"/>
    <w:semiHidden/>
    <w:unhideWhenUsed/>
    <w:rsid w:val="0048461E"/>
  </w:style>
  <w:style w:type="numbering" w:customStyle="1" w:styleId="NoList3121">
    <w:name w:val="No List3121"/>
    <w:next w:val="NoList"/>
    <w:uiPriority w:val="99"/>
    <w:semiHidden/>
    <w:unhideWhenUsed/>
    <w:rsid w:val="0048461E"/>
  </w:style>
  <w:style w:type="numbering" w:customStyle="1" w:styleId="NoList11122">
    <w:name w:val="No List11122"/>
    <w:next w:val="NoList"/>
    <w:uiPriority w:val="99"/>
    <w:semiHidden/>
    <w:unhideWhenUsed/>
    <w:rsid w:val="0048461E"/>
  </w:style>
  <w:style w:type="numbering" w:customStyle="1" w:styleId="WW8Num21121">
    <w:name w:val="WW8Num21121"/>
    <w:rsid w:val="0048461E"/>
  </w:style>
  <w:style w:type="numbering" w:customStyle="1" w:styleId="NoList111121">
    <w:name w:val="No List111121"/>
    <w:next w:val="NoList"/>
    <w:uiPriority w:val="99"/>
    <w:semiHidden/>
    <w:unhideWhenUsed/>
    <w:rsid w:val="0048461E"/>
  </w:style>
  <w:style w:type="numbering" w:customStyle="1" w:styleId="NoList21121">
    <w:name w:val="No List21121"/>
    <w:next w:val="NoList"/>
    <w:uiPriority w:val="99"/>
    <w:semiHidden/>
    <w:unhideWhenUsed/>
    <w:rsid w:val="0048461E"/>
  </w:style>
  <w:style w:type="character" w:customStyle="1" w:styleId="Heading5Char">
    <w:name w:val="Heading 5 Char"/>
    <w:basedOn w:val="DefaultParagraphFont"/>
    <w:link w:val="Heading5"/>
    <w:uiPriority w:val="9"/>
    <w:semiHidden/>
    <w:rsid w:val="00AE2CBF"/>
    <w:rPr>
      <w:rFonts w:asciiTheme="majorHAnsi" w:eastAsiaTheme="majorEastAsia" w:hAnsiTheme="majorHAnsi" w:cstheme="majorBidi"/>
      <w:noProof/>
      <w:color w:val="2F5496" w:themeColor="accent1" w:themeShade="BF"/>
      <w:sz w:val="28"/>
      <w:szCs w:val="28"/>
    </w:rPr>
  </w:style>
  <w:style w:type="paragraph" w:customStyle="1" w:styleId="msonormal0">
    <w:name w:val="msonormal"/>
    <w:basedOn w:val="Normal"/>
    <w:uiPriority w:val="99"/>
    <w:rsid w:val="00AE2CBF"/>
    <w:pPr>
      <w:tabs>
        <w:tab w:val="left" w:pos="720"/>
      </w:tabs>
      <w:spacing w:before="100" w:beforeAutospacing="1" w:after="100" w:afterAutospacing="1"/>
      <w:ind w:right="120"/>
    </w:pPr>
    <w:rPr>
      <w:rFonts w:eastAsia="Tahoma" w:cstheme="minorHAnsi"/>
      <w:noProof/>
      <w:color w:val="000000"/>
    </w:rPr>
  </w:style>
  <w:style w:type="paragraph" w:styleId="EndnoteText">
    <w:name w:val="endnote text"/>
    <w:basedOn w:val="Normal"/>
    <w:link w:val="EndnoteTextChar"/>
    <w:uiPriority w:val="99"/>
    <w:semiHidden/>
    <w:unhideWhenUsed/>
    <w:rsid w:val="00AE2CBF"/>
    <w:pPr>
      <w:tabs>
        <w:tab w:val="left" w:pos="720"/>
      </w:tabs>
      <w:ind w:right="120"/>
    </w:pPr>
    <w:rPr>
      <w:rFonts w:eastAsia="Tahoma" w:cstheme="minorHAnsi"/>
      <w:noProof/>
      <w:sz w:val="20"/>
      <w:szCs w:val="20"/>
    </w:rPr>
  </w:style>
  <w:style w:type="character" w:customStyle="1" w:styleId="EndnoteTextChar">
    <w:name w:val="Endnote Text Char"/>
    <w:basedOn w:val="DefaultParagraphFont"/>
    <w:link w:val="EndnoteText"/>
    <w:uiPriority w:val="99"/>
    <w:semiHidden/>
    <w:rsid w:val="00AE2CBF"/>
    <w:rPr>
      <w:rFonts w:eastAsia="Tahoma" w:cstheme="minorHAnsi"/>
      <w:noProof/>
      <w:sz w:val="20"/>
      <w:szCs w:val="20"/>
    </w:rPr>
  </w:style>
  <w:style w:type="paragraph" w:customStyle="1" w:styleId="tahoma-14">
    <w:name w:val="tahoma-14"/>
    <w:basedOn w:val="Normal"/>
    <w:uiPriority w:val="99"/>
    <w:rsid w:val="00AE2CBF"/>
    <w:pPr>
      <w:tabs>
        <w:tab w:val="left" w:pos="720"/>
      </w:tabs>
      <w:spacing w:before="100" w:beforeAutospacing="1" w:after="100" w:afterAutospacing="1"/>
      <w:ind w:right="120"/>
    </w:pPr>
    <w:rPr>
      <w:rFonts w:eastAsia="Tahoma" w:cstheme="minorHAnsi"/>
      <w:noProof/>
      <w:color w:val="000000"/>
    </w:rPr>
  </w:style>
  <w:style w:type="paragraph" w:customStyle="1" w:styleId="pcontentleading180">
    <w:name w:val="p_content_leading_180"/>
    <w:basedOn w:val="Normal"/>
    <w:uiPriority w:val="99"/>
    <w:rsid w:val="00AE2CBF"/>
    <w:pPr>
      <w:tabs>
        <w:tab w:val="left" w:pos="720"/>
      </w:tabs>
      <w:spacing w:before="100" w:beforeAutospacing="1" w:after="100" w:afterAutospacing="1"/>
      <w:ind w:right="120"/>
    </w:pPr>
    <w:rPr>
      <w:rFonts w:eastAsia="Tahoma" w:cstheme="minorHAnsi"/>
      <w:noProof/>
    </w:rPr>
  </w:style>
  <w:style w:type="paragraph" w:customStyle="1" w:styleId="paragraph">
    <w:name w:val="paragraph"/>
    <w:basedOn w:val="Normal"/>
    <w:uiPriority w:val="99"/>
    <w:rsid w:val="00AE2CBF"/>
    <w:pPr>
      <w:tabs>
        <w:tab w:val="left" w:pos="720"/>
      </w:tabs>
      <w:spacing w:before="100" w:beforeAutospacing="1" w:after="100" w:afterAutospacing="1"/>
      <w:ind w:right="120"/>
    </w:pPr>
    <w:rPr>
      <w:rFonts w:eastAsia="Tahoma" w:cstheme="minorHAnsi"/>
      <w:noProof/>
    </w:rPr>
  </w:style>
  <w:style w:type="character" w:styleId="EndnoteReference">
    <w:name w:val="endnote reference"/>
    <w:semiHidden/>
    <w:unhideWhenUsed/>
    <w:rsid w:val="00AE2CBF"/>
    <w:rPr>
      <w:vertAlign w:val="superscript"/>
    </w:rPr>
  </w:style>
  <w:style w:type="character" w:customStyle="1" w:styleId="il">
    <w:name w:val="il"/>
    <w:basedOn w:val="DefaultParagraphFont"/>
    <w:rsid w:val="00AE2CBF"/>
  </w:style>
  <w:style w:type="character" w:customStyle="1" w:styleId="tahoma-14-boldred">
    <w:name w:val="tahoma-14-boldred"/>
    <w:basedOn w:val="DefaultParagraphFont"/>
    <w:rsid w:val="00AE2CBF"/>
  </w:style>
  <w:style w:type="character" w:customStyle="1" w:styleId="qu">
    <w:name w:val="qu"/>
    <w:basedOn w:val="DefaultParagraphFont"/>
    <w:rsid w:val="00AE2CBF"/>
  </w:style>
  <w:style w:type="character" w:customStyle="1" w:styleId="gd">
    <w:name w:val="gd"/>
    <w:basedOn w:val="DefaultParagraphFont"/>
    <w:rsid w:val="00AE2CBF"/>
  </w:style>
  <w:style w:type="character" w:customStyle="1" w:styleId="go">
    <w:name w:val="go"/>
    <w:basedOn w:val="DefaultParagraphFont"/>
    <w:rsid w:val="00AE2CBF"/>
  </w:style>
  <w:style w:type="character" w:customStyle="1" w:styleId="g3">
    <w:name w:val="g3"/>
    <w:basedOn w:val="DefaultParagraphFont"/>
    <w:rsid w:val="00AE2CBF"/>
  </w:style>
  <w:style w:type="character" w:customStyle="1" w:styleId="hb">
    <w:name w:val="hb"/>
    <w:basedOn w:val="DefaultParagraphFont"/>
    <w:rsid w:val="00AE2CBF"/>
  </w:style>
  <w:style w:type="character" w:customStyle="1" w:styleId="g2">
    <w:name w:val="g2"/>
    <w:basedOn w:val="DefaultParagraphFont"/>
    <w:rsid w:val="00AE2CBF"/>
  </w:style>
  <w:style w:type="character" w:customStyle="1" w:styleId="shorttext">
    <w:name w:val="short_text"/>
    <w:basedOn w:val="DefaultParagraphFont"/>
    <w:uiPriority w:val="99"/>
    <w:rsid w:val="00AE2CBF"/>
  </w:style>
  <w:style w:type="character" w:customStyle="1" w:styleId="normaltextrun">
    <w:name w:val="normaltextrun"/>
    <w:basedOn w:val="DefaultParagraphFont"/>
    <w:rsid w:val="00AE2CBF"/>
  </w:style>
  <w:style w:type="character" w:customStyle="1" w:styleId="eop">
    <w:name w:val="eop"/>
    <w:basedOn w:val="DefaultParagraphFont"/>
    <w:rsid w:val="00AE2CBF"/>
  </w:style>
  <w:style w:type="character" w:customStyle="1" w:styleId="scxw134140839">
    <w:name w:val="scxw134140839"/>
    <w:basedOn w:val="DefaultParagraphFont"/>
    <w:rsid w:val="00AE2CBF"/>
  </w:style>
  <w:style w:type="numbering" w:customStyle="1" w:styleId="NoList7">
    <w:name w:val="No List7"/>
    <w:next w:val="NoList"/>
    <w:uiPriority w:val="99"/>
    <w:semiHidden/>
    <w:unhideWhenUsed/>
    <w:rsid w:val="00C17632"/>
  </w:style>
  <w:style w:type="numbering" w:customStyle="1" w:styleId="WW8Num25">
    <w:name w:val="WW8Num25"/>
    <w:rsid w:val="00C17632"/>
  </w:style>
  <w:style w:type="numbering" w:customStyle="1" w:styleId="NoList15">
    <w:name w:val="No List15"/>
    <w:next w:val="NoList"/>
    <w:uiPriority w:val="99"/>
    <w:semiHidden/>
    <w:unhideWhenUsed/>
    <w:rsid w:val="00C17632"/>
  </w:style>
  <w:style w:type="numbering" w:customStyle="1" w:styleId="NoList25">
    <w:name w:val="No List25"/>
    <w:next w:val="NoList"/>
    <w:uiPriority w:val="99"/>
    <w:semiHidden/>
    <w:unhideWhenUsed/>
    <w:rsid w:val="00C17632"/>
  </w:style>
  <w:style w:type="numbering" w:customStyle="1" w:styleId="NoList34">
    <w:name w:val="No List34"/>
    <w:next w:val="NoList"/>
    <w:uiPriority w:val="99"/>
    <w:semiHidden/>
    <w:unhideWhenUsed/>
    <w:rsid w:val="00C17632"/>
  </w:style>
  <w:style w:type="numbering" w:customStyle="1" w:styleId="NoList115">
    <w:name w:val="No List115"/>
    <w:next w:val="NoList"/>
    <w:uiPriority w:val="99"/>
    <w:semiHidden/>
    <w:unhideWhenUsed/>
    <w:rsid w:val="00C17632"/>
  </w:style>
  <w:style w:type="numbering" w:customStyle="1" w:styleId="WW8Num214">
    <w:name w:val="WW8Num214"/>
    <w:rsid w:val="00C17632"/>
  </w:style>
  <w:style w:type="numbering" w:customStyle="1" w:styleId="NoList1114">
    <w:name w:val="No List1114"/>
    <w:next w:val="NoList"/>
    <w:uiPriority w:val="99"/>
    <w:semiHidden/>
    <w:unhideWhenUsed/>
    <w:rsid w:val="00C17632"/>
  </w:style>
  <w:style w:type="numbering" w:customStyle="1" w:styleId="NoList214">
    <w:name w:val="No List214"/>
    <w:next w:val="NoList"/>
    <w:uiPriority w:val="99"/>
    <w:semiHidden/>
    <w:unhideWhenUsed/>
    <w:rsid w:val="00C17632"/>
  </w:style>
  <w:style w:type="numbering" w:customStyle="1" w:styleId="NoList43">
    <w:name w:val="No List43"/>
    <w:next w:val="NoList"/>
    <w:uiPriority w:val="99"/>
    <w:semiHidden/>
    <w:unhideWhenUsed/>
    <w:rsid w:val="00C17632"/>
  </w:style>
  <w:style w:type="numbering" w:customStyle="1" w:styleId="NoList124">
    <w:name w:val="No List124"/>
    <w:next w:val="NoList"/>
    <w:uiPriority w:val="99"/>
    <w:semiHidden/>
    <w:unhideWhenUsed/>
    <w:rsid w:val="00C17632"/>
  </w:style>
  <w:style w:type="numbering" w:customStyle="1" w:styleId="WW8Num223">
    <w:name w:val="WW8Num223"/>
    <w:rsid w:val="00C17632"/>
  </w:style>
  <w:style w:type="numbering" w:customStyle="1" w:styleId="NoList1123">
    <w:name w:val="No List1123"/>
    <w:next w:val="NoList"/>
    <w:uiPriority w:val="99"/>
    <w:semiHidden/>
    <w:unhideWhenUsed/>
    <w:rsid w:val="00C17632"/>
  </w:style>
  <w:style w:type="numbering" w:customStyle="1" w:styleId="NoList223">
    <w:name w:val="No List223"/>
    <w:next w:val="NoList"/>
    <w:uiPriority w:val="99"/>
    <w:semiHidden/>
    <w:unhideWhenUsed/>
    <w:rsid w:val="00C17632"/>
  </w:style>
  <w:style w:type="numbering" w:customStyle="1" w:styleId="NoList314">
    <w:name w:val="No List314"/>
    <w:next w:val="NoList"/>
    <w:uiPriority w:val="99"/>
    <w:semiHidden/>
    <w:unhideWhenUsed/>
    <w:rsid w:val="00C17632"/>
  </w:style>
  <w:style w:type="numbering" w:customStyle="1" w:styleId="WW8Num2114">
    <w:name w:val="WW8Num2114"/>
    <w:rsid w:val="00C17632"/>
  </w:style>
  <w:style w:type="numbering" w:customStyle="1" w:styleId="NoList1213">
    <w:name w:val="No List1213"/>
    <w:next w:val="NoList"/>
    <w:uiPriority w:val="99"/>
    <w:semiHidden/>
    <w:unhideWhenUsed/>
    <w:rsid w:val="00C17632"/>
  </w:style>
  <w:style w:type="numbering" w:customStyle="1" w:styleId="NoList2114">
    <w:name w:val="No List2114"/>
    <w:next w:val="NoList"/>
    <w:uiPriority w:val="99"/>
    <w:semiHidden/>
    <w:unhideWhenUsed/>
    <w:rsid w:val="00C17632"/>
  </w:style>
  <w:style w:type="numbering" w:customStyle="1" w:styleId="NoList3113">
    <w:name w:val="No List3113"/>
    <w:next w:val="NoList"/>
    <w:uiPriority w:val="99"/>
    <w:semiHidden/>
    <w:unhideWhenUsed/>
    <w:rsid w:val="00C17632"/>
  </w:style>
  <w:style w:type="numbering" w:customStyle="1" w:styleId="NoList11114">
    <w:name w:val="No List11114"/>
    <w:next w:val="NoList"/>
    <w:uiPriority w:val="99"/>
    <w:semiHidden/>
    <w:unhideWhenUsed/>
    <w:rsid w:val="00C17632"/>
  </w:style>
  <w:style w:type="numbering" w:customStyle="1" w:styleId="WW8Num21113">
    <w:name w:val="WW8Num21113"/>
    <w:rsid w:val="00C17632"/>
  </w:style>
  <w:style w:type="numbering" w:customStyle="1" w:styleId="NoList111113">
    <w:name w:val="No List111113"/>
    <w:next w:val="NoList"/>
    <w:uiPriority w:val="99"/>
    <w:semiHidden/>
    <w:unhideWhenUsed/>
    <w:rsid w:val="00C17632"/>
  </w:style>
  <w:style w:type="numbering" w:customStyle="1" w:styleId="NoList21113">
    <w:name w:val="No List21113"/>
    <w:next w:val="NoList"/>
    <w:uiPriority w:val="99"/>
    <w:semiHidden/>
    <w:unhideWhenUsed/>
    <w:rsid w:val="00C17632"/>
  </w:style>
  <w:style w:type="numbering" w:customStyle="1" w:styleId="NoList52">
    <w:name w:val="No List52"/>
    <w:next w:val="NoList"/>
    <w:uiPriority w:val="99"/>
    <w:semiHidden/>
    <w:unhideWhenUsed/>
    <w:rsid w:val="00C17632"/>
  </w:style>
  <w:style w:type="numbering" w:customStyle="1" w:styleId="NoList133">
    <w:name w:val="No List133"/>
    <w:next w:val="NoList"/>
    <w:uiPriority w:val="99"/>
    <w:semiHidden/>
    <w:unhideWhenUsed/>
    <w:rsid w:val="00C17632"/>
  </w:style>
  <w:style w:type="numbering" w:customStyle="1" w:styleId="WW8Num232">
    <w:name w:val="WW8Num232"/>
    <w:rsid w:val="00C17632"/>
  </w:style>
  <w:style w:type="numbering" w:customStyle="1" w:styleId="NoList1132">
    <w:name w:val="No List1132"/>
    <w:next w:val="NoList"/>
    <w:uiPriority w:val="99"/>
    <w:semiHidden/>
    <w:unhideWhenUsed/>
    <w:rsid w:val="00C17632"/>
  </w:style>
  <w:style w:type="numbering" w:customStyle="1" w:styleId="NoList232">
    <w:name w:val="No List232"/>
    <w:next w:val="NoList"/>
    <w:uiPriority w:val="99"/>
    <w:semiHidden/>
    <w:unhideWhenUsed/>
    <w:rsid w:val="00C17632"/>
  </w:style>
  <w:style w:type="numbering" w:customStyle="1" w:styleId="NoList323">
    <w:name w:val="No List323"/>
    <w:next w:val="NoList"/>
    <w:uiPriority w:val="99"/>
    <w:semiHidden/>
    <w:unhideWhenUsed/>
    <w:rsid w:val="00C17632"/>
  </w:style>
  <w:style w:type="numbering" w:customStyle="1" w:styleId="WW8Num2123">
    <w:name w:val="WW8Num2123"/>
    <w:rsid w:val="00C17632"/>
  </w:style>
  <w:style w:type="numbering" w:customStyle="1" w:styleId="NoList1222">
    <w:name w:val="No List1222"/>
    <w:next w:val="NoList"/>
    <w:uiPriority w:val="99"/>
    <w:semiHidden/>
    <w:unhideWhenUsed/>
    <w:rsid w:val="00C17632"/>
  </w:style>
  <w:style w:type="numbering" w:customStyle="1" w:styleId="NoList2123">
    <w:name w:val="No List2123"/>
    <w:next w:val="NoList"/>
    <w:uiPriority w:val="99"/>
    <w:semiHidden/>
    <w:unhideWhenUsed/>
    <w:rsid w:val="00C17632"/>
  </w:style>
  <w:style w:type="numbering" w:customStyle="1" w:styleId="NoList3122">
    <w:name w:val="No List3122"/>
    <w:next w:val="NoList"/>
    <w:uiPriority w:val="99"/>
    <w:semiHidden/>
    <w:unhideWhenUsed/>
    <w:rsid w:val="00C17632"/>
  </w:style>
  <w:style w:type="numbering" w:customStyle="1" w:styleId="NoList11123">
    <w:name w:val="No List11123"/>
    <w:next w:val="NoList"/>
    <w:uiPriority w:val="99"/>
    <w:semiHidden/>
    <w:unhideWhenUsed/>
    <w:rsid w:val="00C17632"/>
  </w:style>
  <w:style w:type="numbering" w:customStyle="1" w:styleId="WW8Num21122">
    <w:name w:val="WW8Num21122"/>
    <w:rsid w:val="00C17632"/>
  </w:style>
  <w:style w:type="numbering" w:customStyle="1" w:styleId="NoList111122">
    <w:name w:val="No List111122"/>
    <w:next w:val="NoList"/>
    <w:uiPriority w:val="99"/>
    <w:semiHidden/>
    <w:unhideWhenUsed/>
    <w:rsid w:val="00C17632"/>
  </w:style>
  <w:style w:type="numbering" w:customStyle="1" w:styleId="NoList21122">
    <w:name w:val="No List21122"/>
    <w:next w:val="NoList"/>
    <w:uiPriority w:val="99"/>
    <w:semiHidden/>
    <w:unhideWhenUsed/>
    <w:rsid w:val="00C17632"/>
  </w:style>
  <w:style w:type="numbering" w:customStyle="1" w:styleId="NoList61">
    <w:name w:val="No List61"/>
    <w:next w:val="NoList"/>
    <w:uiPriority w:val="99"/>
    <w:semiHidden/>
    <w:unhideWhenUsed/>
    <w:rsid w:val="00C17632"/>
  </w:style>
  <w:style w:type="numbering" w:customStyle="1" w:styleId="NoList141">
    <w:name w:val="No List141"/>
    <w:next w:val="NoList"/>
    <w:uiPriority w:val="99"/>
    <w:semiHidden/>
    <w:unhideWhenUsed/>
    <w:rsid w:val="00C17632"/>
  </w:style>
  <w:style w:type="numbering" w:customStyle="1" w:styleId="WW8Num241">
    <w:name w:val="WW8Num241"/>
    <w:rsid w:val="00C17632"/>
  </w:style>
  <w:style w:type="numbering" w:customStyle="1" w:styleId="NoList1141">
    <w:name w:val="No List1141"/>
    <w:next w:val="NoList"/>
    <w:uiPriority w:val="99"/>
    <w:semiHidden/>
    <w:unhideWhenUsed/>
    <w:rsid w:val="00C17632"/>
  </w:style>
  <w:style w:type="numbering" w:customStyle="1" w:styleId="NoList241">
    <w:name w:val="No List241"/>
    <w:next w:val="NoList"/>
    <w:uiPriority w:val="99"/>
    <w:semiHidden/>
    <w:unhideWhenUsed/>
    <w:rsid w:val="00C17632"/>
  </w:style>
  <w:style w:type="numbering" w:customStyle="1" w:styleId="NoList331">
    <w:name w:val="No List331"/>
    <w:next w:val="NoList"/>
    <w:uiPriority w:val="99"/>
    <w:semiHidden/>
    <w:unhideWhenUsed/>
    <w:rsid w:val="00C17632"/>
  </w:style>
  <w:style w:type="numbering" w:customStyle="1" w:styleId="WW8Num2131">
    <w:name w:val="WW8Num2131"/>
    <w:rsid w:val="00C17632"/>
  </w:style>
  <w:style w:type="numbering" w:customStyle="1" w:styleId="NoList1231">
    <w:name w:val="No List1231"/>
    <w:next w:val="NoList"/>
    <w:uiPriority w:val="99"/>
    <w:semiHidden/>
    <w:unhideWhenUsed/>
    <w:rsid w:val="00C17632"/>
  </w:style>
  <w:style w:type="numbering" w:customStyle="1" w:styleId="NoList2131">
    <w:name w:val="No List2131"/>
    <w:next w:val="NoList"/>
    <w:uiPriority w:val="99"/>
    <w:semiHidden/>
    <w:unhideWhenUsed/>
    <w:rsid w:val="00C17632"/>
  </w:style>
  <w:style w:type="numbering" w:customStyle="1" w:styleId="NoList3131">
    <w:name w:val="No List3131"/>
    <w:next w:val="NoList"/>
    <w:uiPriority w:val="99"/>
    <w:semiHidden/>
    <w:unhideWhenUsed/>
    <w:rsid w:val="00C17632"/>
  </w:style>
  <w:style w:type="numbering" w:customStyle="1" w:styleId="NoList11131">
    <w:name w:val="No List11131"/>
    <w:next w:val="NoList"/>
    <w:uiPriority w:val="99"/>
    <w:semiHidden/>
    <w:unhideWhenUsed/>
    <w:rsid w:val="00C17632"/>
  </w:style>
  <w:style w:type="numbering" w:customStyle="1" w:styleId="WW8Num21131">
    <w:name w:val="WW8Num21131"/>
    <w:rsid w:val="00C17632"/>
  </w:style>
  <w:style w:type="numbering" w:customStyle="1" w:styleId="NoList111131">
    <w:name w:val="No List111131"/>
    <w:next w:val="NoList"/>
    <w:uiPriority w:val="99"/>
    <w:semiHidden/>
    <w:unhideWhenUsed/>
    <w:rsid w:val="00C17632"/>
  </w:style>
  <w:style w:type="numbering" w:customStyle="1" w:styleId="NoList21131">
    <w:name w:val="No List21131"/>
    <w:next w:val="NoList"/>
    <w:uiPriority w:val="99"/>
    <w:semiHidden/>
    <w:unhideWhenUsed/>
    <w:rsid w:val="00C17632"/>
  </w:style>
  <w:style w:type="numbering" w:customStyle="1" w:styleId="NoList411">
    <w:name w:val="No List411"/>
    <w:next w:val="NoList"/>
    <w:uiPriority w:val="99"/>
    <w:semiHidden/>
    <w:unhideWhenUsed/>
    <w:rsid w:val="00C17632"/>
  </w:style>
  <w:style w:type="numbering" w:customStyle="1" w:styleId="WW8Num2211">
    <w:name w:val="WW8Num2211"/>
    <w:rsid w:val="00C17632"/>
  </w:style>
  <w:style w:type="numbering" w:customStyle="1" w:styleId="NoList1311">
    <w:name w:val="No List1311"/>
    <w:next w:val="NoList"/>
    <w:uiPriority w:val="99"/>
    <w:semiHidden/>
    <w:unhideWhenUsed/>
    <w:rsid w:val="00C17632"/>
  </w:style>
  <w:style w:type="numbering" w:customStyle="1" w:styleId="NoList2211">
    <w:name w:val="No List2211"/>
    <w:next w:val="NoList"/>
    <w:uiPriority w:val="99"/>
    <w:semiHidden/>
    <w:unhideWhenUsed/>
    <w:rsid w:val="00C17632"/>
  </w:style>
  <w:style w:type="numbering" w:customStyle="1" w:styleId="NoList3211">
    <w:name w:val="No List3211"/>
    <w:next w:val="NoList"/>
    <w:uiPriority w:val="99"/>
    <w:semiHidden/>
    <w:unhideWhenUsed/>
    <w:rsid w:val="00C17632"/>
  </w:style>
  <w:style w:type="numbering" w:customStyle="1" w:styleId="NoList11211">
    <w:name w:val="No List11211"/>
    <w:next w:val="NoList"/>
    <w:uiPriority w:val="99"/>
    <w:semiHidden/>
    <w:unhideWhenUsed/>
    <w:rsid w:val="00C17632"/>
  </w:style>
  <w:style w:type="numbering" w:customStyle="1" w:styleId="WW8Num21211">
    <w:name w:val="WW8Num21211"/>
    <w:rsid w:val="00C17632"/>
  </w:style>
  <w:style w:type="numbering" w:customStyle="1" w:styleId="NoList111211">
    <w:name w:val="No List111211"/>
    <w:next w:val="NoList"/>
    <w:uiPriority w:val="99"/>
    <w:semiHidden/>
    <w:unhideWhenUsed/>
    <w:rsid w:val="00C17632"/>
  </w:style>
  <w:style w:type="numbering" w:customStyle="1" w:styleId="NoList21211">
    <w:name w:val="No List21211"/>
    <w:next w:val="NoList"/>
    <w:uiPriority w:val="99"/>
    <w:semiHidden/>
    <w:unhideWhenUsed/>
    <w:rsid w:val="00C17632"/>
  </w:style>
  <w:style w:type="numbering" w:customStyle="1" w:styleId="NoList4111">
    <w:name w:val="No List4111"/>
    <w:next w:val="NoList"/>
    <w:uiPriority w:val="99"/>
    <w:semiHidden/>
    <w:unhideWhenUsed/>
    <w:rsid w:val="00C17632"/>
  </w:style>
  <w:style w:type="numbering" w:customStyle="1" w:styleId="NoList12111">
    <w:name w:val="No List12111"/>
    <w:next w:val="NoList"/>
    <w:uiPriority w:val="99"/>
    <w:semiHidden/>
    <w:unhideWhenUsed/>
    <w:rsid w:val="00C17632"/>
  </w:style>
  <w:style w:type="numbering" w:customStyle="1" w:styleId="WW8Num22111">
    <w:name w:val="WW8Num22111"/>
    <w:rsid w:val="00C17632"/>
  </w:style>
  <w:style w:type="numbering" w:customStyle="1" w:styleId="NoList112111">
    <w:name w:val="No List112111"/>
    <w:next w:val="NoList"/>
    <w:uiPriority w:val="99"/>
    <w:semiHidden/>
    <w:unhideWhenUsed/>
    <w:rsid w:val="00C17632"/>
  </w:style>
  <w:style w:type="numbering" w:customStyle="1" w:styleId="NoList22111">
    <w:name w:val="No List22111"/>
    <w:next w:val="NoList"/>
    <w:uiPriority w:val="99"/>
    <w:semiHidden/>
    <w:unhideWhenUsed/>
    <w:rsid w:val="00C17632"/>
  </w:style>
  <w:style w:type="numbering" w:customStyle="1" w:styleId="NoList31111">
    <w:name w:val="No List31111"/>
    <w:next w:val="NoList"/>
    <w:uiPriority w:val="99"/>
    <w:semiHidden/>
    <w:unhideWhenUsed/>
    <w:rsid w:val="00C17632"/>
  </w:style>
  <w:style w:type="numbering" w:customStyle="1" w:styleId="WW8Num211111">
    <w:name w:val="WW8Num211111"/>
    <w:rsid w:val="00C17632"/>
  </w:style>
  <w:style w:type="numbering" w:customStyle="1" w:styleId="NoList121111">
    <w:name w:val="No List121111"/>
    <w:next w:val="NoList"/>
    <w:uiPriority w:val="99"/>
    <w:semiHidden/>
    <w:unhideWhenUsed/>
    <w:rsid w:val="00C17632"/>
  </w:style>
  <w:style w:type="numbering" w:customStyle="1" w:styleId="NoList211111">
    <w:name w:val="No List211111"/>
    <w:next w:val="NoList"/>
    <w:uiPriority w:val="99"/>
    <w:semiHidden/>
    <w:unhideWhenUsed/>
    <w:rsid w:val="00C17632"/>
  </w:style>
  <w:style w:type="numbering" w:customStyle="1" w:styleId="NoList311111">
    <w:name w:val="No List311111"/>
    <w:next w:val="NoList"/>
    <w:uiPriority w:val="99"/>
    <w:semiHidden/>
    <w:unhideWhenUsed/>
    <w:rsid w:val="00C17632"/>
  </w:style>
  <w:style w:type="numbering" w:customStyle="1" w:styleId="NoList1111111">
    <w:name w:val="No List1111111"/>
    <w:next w:val="NoList"/>
    <w:uiPriority w:val="99"/>
    <w:semiHidden/>
    <w:unhideWhenUsed/>
    <w:rsid w:val="00C17632"/>
  </w:style>
  <w:style w:type="numbering" w:customStyle="1" w:styleId="WW8Num2111111">
    <w:name w:val="WW8Num2111111"/>
    <w:rsid w:val="00C17632"/>
  </w:style>
  <w:style w:type="numbering" w:customStyle="1" w:styleId="NoList11111111">
    <w:name w:val="No List11111111"/>
    <w:next w:val="NoList"/>
    <w:uiPriority w:val="99"/>
    <w:semiHidden/>
    <w:unhideWhenUsed/>
    <w:rsid w:val="00C17632"/>
  </w:style>
  <w:style w:type="numbering" w:customStyle="1" w:styleId="NoList2111111">
    <w:name w:val="No List2111111"/>
    <w:next w:val="NoList"/>
    <w:uiPriority w:val="99"/>
    <w:semiHidden/>
    <w:unhideWhenUsed/>
    <w:rsid w:val="00C17632"/>
  </w:style>
  <w:style w:type="numbering" w:customStyle="1" w:styleId="NoList511">
    <w:name w:val="No List511"/>
    <w:next w:val="NoList"/>
    <w:uiPriority w:val="99"/>
    <w:semiHidden/>
    <w:unhideWhenUsed/>
    <w:rsid w:val="00C17632"/>
  </w:style>
  <w:style w:type="numbering" w:customStyle="1" w:styleId="NoList13111">
    <w:name w:val="No List13111"/>
    <w:next w:val="NoList"/>
    <w:uiPriority w:val="99"/>
    <w:semiHidden/>
    <w:unhideWhenUsed/>
    <w:rsid w:val="00C17632"/>
  </w:style>
  <w:style w:type="numbering" w:customStyle="1" w:styleId="WW8Num2311">
    <w:name w:val="WW8Num2311"/>
    <w:rsid w:val="00C17632"/>
  </w:style>
  <w:style w:type="numbering" w:customStyle="1" w:styleId="NoList11311">
    <w:name w:val="No List11311"/>
    <w:next w:val="NoList"/>
    <w:uiPriority w:val="99"/>
    <w:semiHidden/>
    <w:unhideWhenUsed/>
    <w:rsid w:val="00C17632"/>
  </w:style>
  <w:style w:type="numbering" w:customStyle="1" w:styleId="NoList2311">
    <w:name w:val="No List2311"/>
    <w:next w:val="NoList"/>
    <w:uiPriority w:val="99"/>
    <w:semiHidden/>
    <w:unhideWhenUsed/>
    <w:rsid w:val="00C17632"/>
  </w:style>
  <w:style w:type="numbering" w:customStyle="1" w:styleId="NoList32111">
    <w:name w:val="No List32111"/>
    <w:next w:val="NoList"/>
    <w:uiPriority w:val="99"/>
    <w:semiHidden/>
    <w:unhideWhenUsed/>
    <w:rsid w:val="00C17632"/>
  </w:style>
  <w:style w:type="numbering" w:customStyle="1" w:styleId="WW8Num212111">
    <w:name w:val="WW8Num212111"/>
    <w:rsid w:val="00C17632"/>
  </w:style>
  <w:style w:type="numbering" w:customStyle="1" w:styleId="NoList12211">
    <w:name w:val="No List12211"/>
    <w:next w:val="NoList"/>
    <w:uiPriority w:val="99"/>
    <w:semiHidden/>
    <w:unhideWhenUsed/>
    <w:rsid w:val="00C17632"/>
  </w:style>
  <w:style w:type="numbering" w:customStyle="1" w:styleId="NoList212111">
    <w:name w:val="No List212111"/>
    <w:next w:val="NoList"/>
    <w:uiPriority w:val="99"/>
    <w:semiHidden/>
    <w:unhideWhenUsed/>
    <w:rsid w:val="00C17632"/>
  </w:style>
  <w:style w:type="numbering" w:customStyle="1" w:styleId="NoList31211">
    <w:name w:val="No List31211"/>
    <w:next w:val="NoList"/>
    <w:uiPriority w:val="99"/>
    <w:semiHidden/>
    <w:unhideWhenUsed/>
    <w:rsid w:val="00C17632"/>
  </w:style>
  <w:style w:type="numbering" w:customStyle="1" w:styleId="NoList1112111">
    <w:name w:val="No List1112111"/>
    <w:next w:val="NoList"/>
    <w:uiPriority w:val="99"/>
    <w:semiHidden/>
    <w:unhideWhenUsed/>
    <w:rsid w:val="00C17632"/>
  </w:style>
  <w:style w:type="numbering" w:customStyle="1" w:styleId="WW8Num211211">
    <w:name w:val="WW8Num211211"/>
    <w:rsid w:val="00C17632"/>
  </w:style>
  <w:style w:type="numbering" w:customStyle="1" w:styleId="NoList1111211">
    <w:name w:val="No List1111211"/>
    <w:next w:val="NoList"/>
    <w:uiPriority w:val="99"/>
    <w:semiHidden/>
    <w:unhideWhenUsed/>
    <w:rsid w:val="00C17632"/>
  </w:style>
  <w:style w:type="numbering" w:customStyle="1" w:styleId="NoList211211">
    <w:name w:val="No List211211"/>
    <w:next w:val="NoList"/>
    <w:uiPriority w:val="99"/>
    <w:semiHidden/>
    <w:unhideWhenUsed/>
    <w:rsid w:val="00C17632"/>
  </w:style>
  <w:style w:type="numbering" w:customStyle="1" w:styleId="NoList611">
    <w:name w:val="No List611"/>
    <w:next w:val="NoList"/>
    <w:uiPriority w:val="99"/>
    <w:semiHidden/>
    <w:unhideWhenUsed/>
    <w:rsid w:val="00C17632"/>
  </w:style>
  <w:style w:type="numbering" w:customStyle="1" w:styleId="WW8Num2411">
    <w:name w:val="WW8Num2411"/>
    <w:rsid w:val="00C17632"/>
  </w:style>
  <w:style w:type="numbering" w:customStyle="1" w:styleId="NoList1411">
    <w:name w:val="No List1411"/>
    <w:next w:val="NoList"/>
    <w:uiPriority w:val="99"/>
    <w:semiHidden/>
    <w:unhideWhenUsed/>
    <w:rsid w:val="00C17632"/>
  </w:style>
  <w:style w:type="numbering" w:customStyle="1" w:styleId="NoList2411">
    <w:name w:val="No List2411"/>
    <w:next w:val="NoList"/>
    <w:uiPriority w:val="99"/>
    <w:semiHidden/>
    <w:unhideWhenUsed/>
    <w:rsid w:val="00C17632"/>
  </w:style>
  <w:style w:type="numbering" w:customStyle="1" w:styleId="NoList3311">
    <w:name w:val="No List3311"/>
    <w:next w:val="NoList"/>
    <w:uiPriority w:val="99"/>
    <w:semiHidden/>
    <w:unhideWhenUsed/>
    <w:rsid w:val="00C17632"/>
  </w:style>
  <w:style w:type="numbering" w:customStyle="1" w:styleId="NoList11411">
    <w:name w:val="No List11411"/>
    <w:next w:val="NoList"/>
    <w:uiPriority w:val="99"/>
    <w:semiHidden/>
    <w:unhideWhenUsed/>
    <w:rsid w:val="00C17632"/>
  </w:style>
  <w:style w:type="numbering" w:customStyle="1" w:styleId="WW8Num21311">
    <w:name w:val="WW8Num21311"/>
    <w:rsid w:val="00C17632"/>
  </w:style>
  <w:style w:type="numbering" w:customStyle="1" w:styleId="NoList111311">
    <w:name w:val="No List111311"/>
    <w:next w:val="NoList"/>
    <w:uiPriority w:val="99"/>
    <w:semiHidden/>
    <w:unhideWhenUsed/>
    <w:rsid w:val="00C17632"/>
  </w:style>
  <w:style w:type="numbering" w:customStyle="1" w:styleId="NoList21311">
    <w:name w:val="No List21311"/>
    <w:next w:val="NoList"/>
    <w:uiPriority w:val="99"/>
    <w:semiHidden/>
    <w:unhideWhenUsed/>
    <w:rsid w:val="00C17632"/>
  </w:style>
  <w:style w:type="numbering" w:customStyle="1" w:styleId="NoList421">
    <w:name w:val="No List421"/>
    <w:next w:val="NoList"/>
    <w:uiPriority w:val="99"/>
    <w:semiHidden/>
    <w:unhideWhenUsed/>
    <w:rsid w:val="00C17632"/>
  </w:style>
  <w:style w:type="numbering" w:customStyle="1" w:styleId="NoList12311">
    <w:name w:val="No List12311"/>
    <w:next w:val="NoList"/>
    <w:uiPriority w:val="99"/>
    <w:semiHidden/>
    <w:unhideWhenUsed/>
    <w:rsid w:val="00C17632"/>
  </w:style>
  <w:style w:type="numbering" w:customStyle="1" w:styleId="WW8Num2221">
    <w:name w:val="WW8Num2221"/>
    <w:rsid w:val="00C17632"/>
  </w:style>
  <w:style w:type="numbering" w:customStyle="1" w:styleId="NoList11221">
    <w:name w:val="No List11221"/>
    <w:next w:val="NoList"/>
    <w:uiPriority w:val="99"/>
    <w:semiHidden/>
    <w:unhideWhenUsed/>
    <w:rsid w:val="00C17632"/>
  </w:style>
  <w:style w:type="numbering" w:customStyle="1" w:styleId="NoList2221">
    <w:name w:val="No List2221"/>
    <w:next w:val="NoList"/>
    <w:uiPriority w:val="99"/>
    <w:semiHidden/>
    <w:unhideWhenUsed/>
    <w:rsid w:val="00C17632"/>
  </w:style>
  <w:style w:type="numbering" w:customStyle="1" w:styleId="NoList31311">
    <w:name w:val="No List31311"/>
    <w:next w:val="NoList"/>
    <w:uiPriority w:val="99"/>
    <w:semiHidden/>
    <w:unhideWhenUsed/>
    <w:rsid w:val="00C17632"/>
  </w:style>
  <w:style w:type="numbering" w:customStyle="1" w:styleId="WW8Num211311">
    <w:name w:val="WW8Num211311"/>
    <w:rsid w:val="00C17632"/>
  </w:style>
  <w:style w:type="numbering" w:customStyle="1" w:styleId="NoList12121">
    <w:name w:val="No List12121"/>
    <w:next w:val="NoList"/>
    <w:uiPriority w:val="99"/>
    <w:semiHidden/>
    <w:unhideWhenUsed/>
    <w:rsid w:val="00C17632"/>
  </w:style>
  <w:style w:type="numbering" w:customStyle="1" w:styleId="NoList211311">
    <w:name w:val="No List211311"/>
    <w:next w:val="NoList"/>
    <w:uiPriority w:val="99"/>
    <w:semiHidden/>
    <w:unhideWhenUsed/>
    <w:rsid w:val="00C17632"/>
  </w:style>
  <w:style w:type="numbering" w:customStyle="1" w:styleId="NoList31121">
    <w:name w:val="No List31121"/>
    <w:next w:val="NoList"/>
    <w:uiPriority w:val="99"/>
    <w:semiHidden/>
    <w:unhideWhenUsed/>
    <w:rsid w:val="00C17632"/>
  </w:style>
  <w:style w:type="numbering" w:customStyle="1" w:styleId="NoList1111311">
    <w:name w:val="No List1111311"/>
    <w:next w:val="NoList"/>
    <w:uiPriority w:val="99"/>
    <w:semiHidden/>
    <w:unhideWhenUsed/>
    <w:rsid w:val="00C17632"/>
  </w:style>
  <w:style w:type="numbering" w:customStyle="1" w:styleId="WW8Num211121">
    <w:name w:val="WW8Num211121"/>
    <w:rsid w:val="00C17632"/>
  </w:style>
  <w:style w:type="numbering" w:customStyle="1" w:styleId="NoList1111121">
    <w:name w:val="No List1111121"/>
    <w:next w:val="NoList"/>
    <w:uiPriority w:val="99"/>
    <w:semiHidden/>
    <w:unhideWhenUsed/>
    <w:rsid w:val="00C17632"/>
  </w:style>
  <w:style w:type="numbering" w:customStyle="1" w:styleId="NoList211121">
    <w:name w:val="No List211121"/>
    <w:next w:val="NoList"/>
    <w:uiPriority w:val="99"/>
    <w:semiHidden/>
    <w:unhideWhenUsed/>
    <w:rsid w:val="00C17632"/>
  </w:style>
  <w:style w:type="numbering" w:customStyle="1" w:styleId="NoList5111">
    <w:name w:val="No List5111"/>
    <w:next w:val="NoList"/>
    <w:uiPriority w:val="99"/>
    <w:semiHidden/>
    <w:unhideWhenUsed/>
    <w:rsid w:val="00C17632"/>
  </w:style>
  <w:style w:type="numbering" w:customStyle="1" w:styleId="NoList1321">
    <w:name w:val="No List1321"/>
    <w:next w:val="NoList"/>
    <w:uiPriority w:val="99"/>
    <w:semiHidden/>
    <w:unhideWhenUsed/>
    <w:rsid w:val="00C17632"/>
  </w:style>
  <w:style w:type="numbering" w:customStyle="1" w:styleId="WW8Num23111">
    <w:name w:val="WW8Num23111"/>
    <w:rsid w:val="00C17632"/>
  </w:style>
  <w:style w:type="numbering" w:customStyle="1" w:styleId="NoList113111">
    <w:name w:val="No List113111"/>
    <w:next w:val="NoList"/>
    <w:uiPriority w:val="99"/>
    <w:semiHidden/>
    <w:unhideWhenUsed/>
    <w:rsid w:val="00C17632"/>
  </w:style>
  <w:style w:type="numbering" w:customStyle="1" w:styleId="NoList23111">
    <w:name w:val="No List23111"/>
    <w:next w:val="NoList"/>
    <w:uiPriority w:val="99"/>
    <w:semiHidden/>
    <w:unhideWhenUsed/>
    <w:rsid w:val="00C17632"/>
  </w:style>
  <w:style w:type="numbering" w:customStyle="1" w:styleId="NoList3221">
    <w:name w:val="No List3221"/>
    <w:next w:val="NoList"/>
    <w:uiPriority w:val="99"/>
    <w:semiHidden/>
    <w:unhideWhenUsed/>
    <w:rsid w:val="00C17632"/>
  </w:style>
  <w:style w:type="numbering" w:customStyle="1" w:styleId="WW8Num21221">
    <w:name w:val="WW8Num21221"/>
    <w:rsid w:val="00C17632"/>
  </w:style>
  <w:style w:type="numbering" w:customStyle="1" w:styleId="NoList122111">
    <w:name w:val="No List122111"/>
    <w:next w:val="NoList"/>
    <w:uiPriority w:val="99"/>
    <w:semiHidden/>
    <w:unhideWhenUsed/>
    <w:rsid w:val="00C17632"/>
  </w:style>
  <w:style w:type="numbering" w:customStyle="1" w:styleId="NoList21221">
    <w:name w:val="No List21221"/>
    <w:next w:val="NoList"/>
    <w:uiPriority w:val="99"/>
    <w:semiHidden/>
    <w:unhideWhenUsed/>
    <w:rsid w:val="00C17632"/>
  </w:style>
  <w:style w:type="numbering" w:customStyle="1" w:styleId="NoList312111">
    <w:name w:val="No List312111"/>
    <w:next w:val="NoList"/>
    <w:uiPriority w:val="99"/>
    <w:semiHidden/>
    <w:unhideWhenUsed/>
    <w:rsid w:val="00C17632"/>
  </w:style>
  <w:style w:type="numbering" w:customStyle="1" w:styleId="NoList111221">
    <w:name w:val="No List111221"/>
    <w:next w:val="NoList"/>
    <w:uiPriority w:val="99"/>
    <w:semiHidden/>
    <w:unhideWhenUsed/>
    <w:rsid w:val="00C17632"/>
  </w:style>
  <w:style w:type="numbering" w:customStyle="1" w:styleId="WW8Num2112111">
    <w:name w:val="WW8Num2112111"/>
    <w:rsid w:val="00C17632"/>
  </w:style>
  <w:style w:type="numbering" w:customStyle="1" w:styleId="NoList11112111">
    <w:name w:val="No List11112111"/>
    <w:next w:val="NoList"/>
    <w:uiPriority w:val="99"/>
    <w:semiHidden/>
    <w:unhideWhenUsed/>
    <w:rsid w:val="00C17632"/>
  </w:style>
  <w:style w:type="numbering" w:customStyle="1" w:styleId="NoList2112111">
    <w:name w:val="No List2112111"/>
    <w:next w:val="NoList"/>
    <w:uiPriority w:val="99"/>
    <w:semiHidden/>
    <w:unhideWhenUsed/>
    <w:rsid w:val="00C17632"/>
  </w:style>
  <w:style w:type="numbering" w:customStyle="1" w:styleId="NoList8">
    <w:name w:val="No List8"/>
    <w:next w:val="NoList"/>
    <w:uiPriority w:val="99"/>
    <w:semiHidden/>
    <w:unhideWhenUsed/>
    <w:rsid w:val="00795E23"/>
  </w:style>
  <w:style w:type="numbering" w:customStyle="1" w:styleId="WW8Num26">
    <w:name w:val="WW8Num26"/>
    <w:rsid w:val="00795E23"/>
  </w:style>
  <w:style w:type="numbering" w:customStyle="1" w:styleId="NoList16">
    <w:name w:val="No List16"/>
    <w:next w:val="NoList"/>
    <w:uiPriority w:val="99"/>
    <w:semiHidden/>
    <w:unhideWhenUsed/>
    <w:rsid w:val="00795E23"/>
  </w:style>
  <w:style w:type="numbering" w:customStyle="1" w:styleId="NoList26">
    <w:name w:val="No List26"/>
    <w:next w:val="NoList"/>
    <w:uiPriority w:val="99"/>
    <w:semiHidden/>
    <w:unhideWhenUsed/>
    <w:rsid w:val="00795E23"/>
  </w:style>
  <w:style w:type="numbering" w:customStyle="1" w:styleId="NoList35">
    <w:name w:val="No List35"/>
    <w:next w:val="NoList"/>
    <w:uiPriority w:val="99"/>
    <w:semiHidden/>
    <w:unhideWhenUsed/>
    <w:rsid w:val="00795E23"/>
  </w:style>
  <w:style w:type="numbering" w:customStyle="1" w:styleId="NoList116">
    <w:name w:val="No List116"/>
    <w:next w:val="NoList"/>
    <w:uiPriority w:val="99"/>
    <w:semiHidden/>
    <w:unhideWhenUsed/>
    <w:rsid w:val="00795E23"/>
  </w:style>
  <w:style w:type="numbering" w:customStyle="1" w:styleId="WW8Num215">
    <w:name w:val="WW8Num215"/>
    <w:rsid w:val="00795E23"/>
  </w:style>
  <w:style w:type="numbering" w:customStyle="1" w:styleId="NoList1115">
    <w:name w:val="No List1115"/>
    <w:next w:val="NoList"/>
    <w:uiPriority w:val="99"/>
    <w:semiHidden/>
    <w:unhideWhenUsed/>
    <w:rsid w:val="00795E23"/>
  </w:style>
  <w:style w:type="numbering" w:customStyle="1" w:styleId="NoList215">
    <w:name w:val="No List215"/>
    <w:next w:val="NoList"/>
    <w:uiPriority w:val="99"/>
    <w:semiHidden/>
    <w:unhideWhenUsed/>
    <w:rsid w:val="00795E23"/>
  </w:style>
  <w:style w:type="numbering" w:customStyle="1" w:styleId="NoList44">
    <w:name w:val="No List44"/>
    <w:next w:val="NoList"/>
    <w:uiPriority w:val="99"/>
    <w:semiHidden/>
    <w:unhideWhenUsed/>
    <w:rsid w:val="00795E23"/>
  </w:style>
  <w:style w:type="numbering" w:customStyle="1" w:styleId="NoList125">
    <w:name w:val="No List125"/>
    <w:next w:val="NoList"/>
    <w:uiPriority w:val="99"/>
    <w:semiHidden/>
    <w:unhideWhenUsed/>
    <w:rsid w:val="00795E23"/>
  </w:style>
  <w:style w:type="numbering" w:customStyle="1" w:styleId="WW8Num224">
    <w:name w:val="WW8Num224"/>
    <w:rsid w:val="00795E23"/>
  </w:style>
  <w:style w:type="numbering" w:customStyle="1" w:styleId="NoList1124">
    <w:name w:val="No List1124"/>
    <w:next w:val="NoList"/>
    <w:uiPriority w:val="99"/>
    <w:semiHidden/>
    <w:unhideWhenUsed/>
    <w:rsid w:val="00795E23"/>
  </w:style>
  <w:style w:type="numbering" w:customStyle="1" w:styleId="NoList224">
    <w:name w:val="No List224"/>
    <w:next w:val="NoList"/>
    <w:uiPriority w:val="99"/>
    <w:semiHidden/>
    <w:unhideWhenUsed/>
    <w:rsid w:val="00795E23"/>
  </w:style>
  <w:style w:type="numbering" w:customStyle="1" w:styleId="NoList315">
    <w:name w:val="No List315"/>
    <w:next w:val="NoList"/>
    <w:uiPriority w:val="99"/>
    <w:semiHidden/>
    <w:unhideWhenUsed/>
    <w:rsid w:val="00795E23"/>
  </w:style>
  <w:style w:type="numbering" w:customStyle="1" w:styleId="WW8Num2115">
    <w:name w:val="WW8Num2115"/>
    <w:rsid w:val="00795E23"/>
  </w:style>
  <w:style w:type="numbering" w:customStyle="1" w:styleId="NoList1214">
    <w:name w:val="No List1214"/>
    <w:next w:val="NoList"/>
    <w:uiPriority w:val="99"/>
    <w:semiHidden/>
    <w:unhideWhenUsed/>
    <w:rsid w:val="00795E23"/>
  </w:style>
  <w:style w:type="numbering" w:customStyle="1" w:styleId="NoList2115">
    <w:name w:val="No List2115"/>
    <w:next w:val="NoList"/>
    <w:uiPriority w:val="99"/>
    <w:semiHidden/>
    <w:unhideWhenUsed/>
    <w:rsid w:val="00795E23"/>
  </w:style>
  <w:style w:type="numbering" w:customStyle="1" w:styleId="NoList3114">
    <w:name w:val="No List3114"/>
    <w:next w:val="NoList"/>
    <w:uiPriority w:val="99"/>
    <w:semiHidden/>
    <w:unhideWhenUsed/>
    <w:rsid w:val="00795E23"/>
  </w:style>
  <w:style w:type="numbering" w:customStyle="1" w:styleId="NoList11115">
    <w:name w:val="No List11115"/>
    <w:next w:val="NoList"/>
    <w:uiPriority w:val="99"/>
    <w:semiHidden/>
    <w:unhideWhenUsed/>
    <w:rsid w:val="00795E23"/>
  </w:style>
  <w:style w:type="numbering" w:customStyle="1" w:styleId="WW8Num21114">
    <w:name w:val="WW8Num21114"/>
    <w:rsid w:val="00795E23"/>
  </w:style>
  <w:style w:type="numbering" w:customStyle="1" w:styleId="NoList111114">
    <w:name w:val="No List111114"/>
    <w:next w:val="NoList"/>
    <w:uiPriority w:val="99"/>
    <w:semiHidden/>
    <w:unhideWhenUsed/>
    <w:rsid w:val="00795E23"/>
  </w:style>
  <w:style w:type="numbering" w:customStyle="1" w:styleId="NoList21114">
    <w:name w:val="No List21114"/>
    <w:next w:val="NoList"/>
    <w:uiPriority w:val="99"/>
    <w:semiHidden/>
    <w:unhideWhenUsed/>
    <w:rsid w:val="00795E23"/>
  </w:style>
  <w:style w:type="numbering" w:customStyle="1" w:styleId="NoList53">
    <w:name w:val="No List53"/>
    <w:next w:val="NoList"/>
    <w:uiPriority w:val="99"/>
    <w:semiHidden/>
    <w:unhideWhenUsed/>
    <w:rsid w:val="00795E23"/>
  </w:style>
  <w:style w:type="numbering" w:customStyle="1" w:styleId="NoList134">
    <w:name w:val="No List134"/>
    <w:next w:val="NoList"/>
    <w:uiPriority w:val="99"/>
    <w:semiHidden/>
    <w:unhideWhenUsed/>
    <w:rsid w:val="00795E23"/>
  </w:style>
  <w:style w:type="numbering" w:customStyle="1" w:styleId="WW8Num233">
    <w:name w:val="WW8Num233"/>
    <w:rsid w:val="00795E23"/>
  </w:style>
  <w:style w:type="numbering" w:customStyle="1" w:styleId="NoList1133">
    <w:name w:val="No List1133"/>
    <w:next w:val="NoList"/>
    <w:uiPriority w:val="99"/>
    <w:semiHidden/>
    <w:unhideWhenUsed/>
    <w:rsid w:val="00795E23"/>
  </w:style>
  <w:style w:type="numbering" w:customStyle="1" w:styleId="NoList233">
    <w:name w:val="No List233"/>
    <w:next w:val="NoList"/>
    <w:uiPriority w:val="99"/>
    <w:semiHidden/>
    <w:unhideWhenUsed/>
    <w:rsid w:val="00795E23"/>
  </w:style>
  <w:style w:type="numbering" w:customStyle="1" w:styleId="NoList324">
    <w:name w:val="No List324"/>
    <w:next w:val="NoList"/>
    <w:uiPriority w:val="99"/>
    <w:semiHidden/>
    <w:unhideWhenUsed/>
    <w:rsid w:val="00795E23"/>
  </w:style>
  <w:style w:type="numbering" w:customStyle="1" w:styleId="WW8Num2124">
    <w:name w:val="WW8Num2124"/>
    <w:rsid w:val="00795E23"/>
  </w:style>
  <w:style w:type="numbering" w:customStyle="1" w:styleId="NoList1223">
    <w:name w:val="No List1223"/>
    <w:next w:val="NoList"/>
    <w:uiPriority w:val="99"/>
    <w:semiHidden/>
    <w:unhideWhenUsed/>
    <w:rsid w:val="00795E23"/>
  </w:style>
  <w:style w:type="numbering" w:customStyle="1" w:styleId="NoList2124">
    <w:name w:val="No List2124"/>
    <w:next w:val="NoList"/>
    <w:uiPriority w:val="99"/>
    <w:semiHidden/>
    <w:unhideWhenUsed/>
    <w:rsid w:val="00795E23"/>
  </w:style>
  <w:style w:type="numbering" w:customStyle="1" w:styleId="NoList3123">
    <w:name w:val="No List3123"/>
    <w:next w:val="NoList"/>
    <w:uiPriority w:val="99"/>
    <w:semiHidden/>
    <w:unhideWhenUsed/>
    <w:rsid w:val="00795E23"/>
  </w:style>
  <w:style w:type="numbering" w:customStyle="1" w:styleId="NoList11124">
    <w:name w:val="No List11124"/>
    <w:next w:val="NoList"/>
    <w:uiPriority w:val="99"/>
    <w:semiHidden/>
    <w:unhideWhenUsed/>
    <w:rsid w:val="00795E23"/>
  </w:style>
  <w:style w:type="numbering" w:customStyle="1" w:styleId="WW8Num21123">
    <w:name w:val="WW8Num21123"/>
    <w:rsid w:val="00795E23"/>
  </w:style>
  <w:style w:type="numbering" w:customStyle="1" w:styleId="NoList111123">
    <w:name w:val="No List111123"/>
    <w:next w:val="NoList"/>
    <w:uiPriority w:val="99"/>
    <w:semiHidden/>
    <w:unhideWhenUsed/>
    <w:rsid w:val="00795E23"/>
  </w:style>
  <w:style w:type="numbering" w:customStyle="1" w:styleId="NoList21123">
    <w:name w:val="No List21123"/>
    <w:next w:val="NoList"/>
    <w:uiPriority w:val="99"/>
    <w:semiHidden/>
    <w:unhideWhenUsed/>
    <w:rsid w:val="00795E23"/>
  </w:style>
  <w:style w:type="numbering" w:customStyle="1" w:styleId="NoList62">
    <w:name w:val="No List62"/>
    <w:next w:val="NoList"/>
    <w:uiPriority w:val="99"/>
    <w:semiHidden/>
    <w:unhideWhenUsed/>
    <w:rsid w:val="00795E23"/>
  </w:style>
  <w:style w:type="numbering" w:customStyle="1" w:styleId="NoList142">
    <w:name w:val="No List142"/>
    <w:next w:val="NoList"/>
    <w:uiPriority w:val="99"/>
    <w:semiHidden/>
    <w:unhideWhenUsed/>
    <w:rsid w:val="00795E23"/>
  </w:style>
  <w:style w:type="numbering" w:customStyle="1" w:styleId="WW8Num242">
    <w:name w:val="WW8Num242"/>
    <w:rsid w:val="00795E23"/>
  </w:style>
  <w:style w:type="numbering" w:customStyle="1" w:styleId="NoList1142">
    <w:name w:val="No List1142"/>
    <w:next w:val="NoList"/>
    <w:uiPriority w:val="99"/>
    <w:semiHidden/>
    <w:unhideWhenUsed/>
    <w:rsid w:val="00795E23"/>
  </w:style>
  <w:style w:type="numbering" w:customStyle="1" w:styleId="NoList242">
    <w:name w:val="No List242"/>
    <w:next w:val="NoList"/>
    <w:uiPriority w:val="99"/>
    <w:semiHidden/>
    <w:unhideWhenUsed/>
    <w:rsid w:val="00795E23"/>
  </w:style>
  <w:style w:type="numbering" w:customStyle="1" w:styleId="NoList332">
    <w:name w:val="No List332"/>
    <w:next w:val="NoList"/>
    <w:uiPriority w:val="99"/>
    <w:semiHidden/>
    <w:unhideWhenUsed/>
    <w:rsid w:val="00795E23"/>
  </w:style>
  <w:style w:type="numbering" w:customStyle="1" w:styleId="WW8Num2132">
    <w:name w:val="WW8Num2132"/>
    <w:rsid w:val="00795E23"/>
  </w:style>
  <w:style w:type="numbering" w:customStyle="1" w:styleId="NoList1232">
    <w:name w:val="No List1232"/>
    <w:next w:val="NoList"/>
    <w:uiPriority w:val="99"/>
    <w:semiHidden/>
    <w:unhideWhenUsed/>
    <w:rsid w:val="00795E23"/>
  </w:style>
  <w:style w:type="numbering" w:customStyle="1" w:styleId="NoList2132">
    <w:name w:val="No List2132"/>
    <w:next w:val="NoList"/>
    <w:uiPriority w:val="99"/>
    <w:semiHidden/>
    <w:unhideWhenUsed/>
    <w:rsid w:val="00795E23"/>
  </w:style>
  <w:style w:type="numbering" w:customStyle="1" w:styleId="NoList3132">
    <w:name w:val="No List3132"/>
    <w:next w:val="NoList"/>
    <w:uiPriority w:val="99"/>
    <w:semiHidden/>
    <w:unhideWhenUsed/>
    <w:rsid w:val="00795E23"/>
  </w:style>
  <w:style w:type="numbering" w:customStyle="1" w:styleId="NoList11132">
    <w:name w:val="No List11132"/>
    <w:next w:val="NoList"/>
    <w:uiPriority w:val="99"/>
    <w:semiHidden/>
    <w:unhideWhenUsed/>
    <w:rsid w:val="00795E23"/>
  </w:style>
  <w:style w:type="numbering" w:customStyle="1" w:styleId="WW8Num21132">
    <w:name w:val="WW8Num21132"/>
    <w:rsid w:val="00795E23"/>
  </w:style>
  <w:style w:type="numbering" w:customStyle="1" w:styleId="NoList111132">
    <w:name w:val="No List111132"/>
    <w:next w:val="NoList"/>
    <w:uiPriority w:val="99"/>
    <w:semiHidden/>
    <w:unhideWhenUsed/>
    <w:rsid w:val="00795E23"/>
  </w:style>
  <w:style w:type="numbering" w:customStyle="1" w:styleId="NoList21132">
    <w:name w:val="No List21132"/>
    <w:next w:val="NoList"/>
    <w:uiPriority w:val="99"/>
    <w:semiHidden/>
    <w:unhideWhenUsed/>
    <w:rsid w:val="00795E23"/>
  </w:style>
  <w:style w:type="numbering" w:customStyle="1" w:styleId="NoList412">
    <w:name w:val="No List412"/>
    <w:next w:val="NoList"/>
    <w:uiPriority w:val="99"/>
    <w:semiHidden/>
    <w:unhideWhenUsed/>
    <w:rsid w:val="00795E23"/>
  </w:style>
  <w:style w:type="numbering" w:customStyle="1" w:styleId="WW8Num2212">
    <w:name w:val="WW8Num2212"/>
    <w:rsid w:val="00795E23"/>
  </w:style>
  <w:style w:type="numbering" w:customStyle="1" w:styleId="NoList1312">
    <w:name w:val="No List1312"/>
    <w:next w:val="NoList"/>
    <w:uiPriority w:val="99"/>
    <w:semiHidden/>
    <w:unhideWhenUsed/>
    <w:rsid w:val="00795E23"/>
  </w:style>
  <w:style w:type="numbering" w:customStyle="1" w:styleId="NoList2212">
    <w:name w:val="No List2212"/>
    <w:next w:val="NoList"/>
    <w:uiPriority w:val="99"/>
    <w:semiHidden/>
    <w:unhideWhenUsed/>
    <w:rsid w:val="00795E23"/>
  </w:style>
  <w:style w:type="numbering" w:customStyle="1" w:styleId="NoList3212">
    <w:name w:val="No List3212"/>
    <w:next w:val="NoList"/>
    <w:uiPriority w:val="99"/>
    <w:semiHidden/>
    <w:unhideWhenUsed/>
    <w:rsid w:val="00795E23"/>
  </w:style>
  <w:style w:type="numbering" w:customStyle="1" w:styleId="NoList11212">
    <w:name w:val="No List11212"/>
    <w:next w:val="NoList"/>
    <w:uiPriority w:val="99"/>
    <w:semiHidden/>
    <w:unhideWhenUsed/>
    <w:rsid w:val="00795E23"/>
  </w:style>
  <w:style w:type="numbering" w:customStyle="1" w:styleId="WW8Num21212">
    <w:name w:val="WW8Num21212"/>
    <w:rsid w:val="00795E23"/>
  </w:style>
  <w:style w:type="numbering" w:customStyle="1" w:styleId="NoList111212">
    <w:name w:val="No List111212"/>
    <w:next w:val="NoList"/>
    <w:uiPriority w:val="99"/>
    <w:semiHidden/>
    <w:unhideWhenUsed/>
    <w:rsid w:val="00795E23"/>
  </w:style>
  <w:style w:type="numbering" w:customStyle="1" w:styleId="NoList21212">
    <w:name w:val="No List21212"/>
    <w:next w:val="NoList"/>
    <w:uiPriority w:val="99"/>
    <w:semiHidden/>
    <w:unhideWhenUsed/>
    <w:rsid w:val="00795E23"/>
  </w:style>
  <w:style w:type="numbering" w:customStyle="1" w:styleId="NoList4112">
    <w:name w:val="No List4112"/>
    <w:next w:val="NoList"/>
    <w:uiPriority w:val="99"/>
    <w:semiHidden/>
    <w:unhideWhenUsed/>
    <w:rsid w:val="00795E23"/>
  </w:style>
  <w:style w:type="numbering" w:customStyle="1" w:styleId="NoList12112">
    <w:name w:val="No List12112"/>
    <w:next w:val="NoList"/>
    <w:uiPriority w:val="99"/>
    <w:semiHidden/>
    <w:unhideWhenUsed/>
    <w:rsid w:val="00795E23"/>
  </w:style>
  <w:style w:type="numbering" w:customStyle="1" w:styleId="WW8Num22112">
    <w:name w:val="WW8Num22112"/>
    <w:rsid w:val="00795E23"/>
  </w:style>
  <w:style w:type="numbering" w:customStyle="1" w:styleId="NoList112112">
    <w:name w:val="No List112112"/>
    <w:next w:val="NoList"/>
    <w:uiPriority w:val="99"/>
    <w:semiHidden/>
    <w:unhideWhenUsed/>
    <w:rsid w:val="00795E23"/>
  </w:style>
  <w:style w:type="numbering" w:customStyle="1" w:styleId="NoList22112">
    <w:name w:val="No List22112"/>
    <w:next w:val="NoList"/>
    <w:uiPriority w:val="99"/>
    <w:semiHidden/>
    <w:unhideWhenUsed/>
    <w:rsid w:val="00795E23"/>
  </w:style>
  <w:style w:type="numbering" w:customStyle="1" w:styleId="NoList31112">
    <w:name w:val="No List31112"/>
    <w:next w:val="NoList"/>
    <w:uiPriority w:val="99"/>
    <w:semiHidden/>
    <w:unhideWhenUsed/>
    <w:rsid w:val="00795E23"/>
  </w:style>
  <w:style w:type="numbering" w:customStyle="1" w:styleId="WW8Num211112">
    <w:name w:val="WW8Num211112"/>
    <w:rsid w:val="00795E23"/>
  </w:style>
  <w:style w:type="numbering" w:customStyle="1" w:styleId="NoList121112">
    <w:name w:val="No List121112"/>
    <w:next w:val="NoList"/>
    <w:uiPriority w:val="99"/>
    <w:semiHidden/>
    <w:unhideWhenUsed/>
    <w:rsid w:val="00795E23"/>
  </w:style>
  <w:style w:type="numbering" w:customStyle="1" w:styleId="NoList211112">
    <w:name w:val="No List211112"/>
    <w:next w:val="NoList"/>
    <w:uiPriority w:val="99"/>
    <w:semiHidden/>
    <w:unhideWhenUsed/>
    <w:rsid w:val="00795E23"/>
  </w:style>
  <w:style w:type="numbering" w:customStyle="1" w:styleId="NoList311112">
    <w:name w:val="No List311112"/>
    <w:next w:val="NoList"/>
    <w:uiPriority w:val="99"/>
    <w:semiHidden/>
    <w:unhideWhenUsed/>
    <w:rsid w:val="00795E23"/>
  </w:style>
  <w:style w:type="numbering" w:customStyle="1" w:styleId="NoList1111112">
    <w:name w:val="No List1111112"/>
    <w:next w:val="NoList"/>
    <w:uiPriority w:val="99"/>
    <w:semiHidden/>
    <w:unhideWhenUsed/>
    <w:rsid w:val="00795E23"/>
  </w:style>
  <w:style w:type="numbering" w:customStyle="1" w:styleId="WW8Num2111112">
    <w:name w:val="WW8Num2111112"/>
    <w:rsid w:val="00795E23"/>
  </w:style>
  <w:style w:type="numbering" w:customStyle="1" w:styleId="NoList11111112">
    <w:name w:val="No List11111112"/>
    <w:next w:val="NoList"/>
    <w:uiPriority w:val="99"/>
    <w:semiHidden/>
    <w:unhideWhenUsed/>
    <w:rsid w:val="00795E23"/>
  </w:style>
  <w:style w:type="numbering" w:customStyle="1" w:styleId="NoList2111112">
    <w:name w:val="No List2111112"/>
    <w:next w:val="NoList"/>
    <w:uiPriority w:val="99"/>
    <w:semiHidden/>
    <w:unhideWhenUsed/>
    <w:rsid w:val="00795E23"/>
  </w:style>
  <w:style w:type="numbering" w:customStyle="1" w:styleId="NoList512">
    <w:name w:val="No List512"/>
    <w:next w:val="NoList"/>
    <w:uiPriority w:val="99"/>
    <w:semiHidden/>
    <w:unhideWhenUsed/>
    <w:rsid w:val="00795E23"/>
  </w:style>
  <w:style w:type="numbering" w:customStyle="1" w:styleId="NoList13112">
    <w:name w:val="No List13112"/>
    <w:next w:val="NoList"/>
    <w:uiPriority w:val="99"/>
    <w:semiHidden/>
    <w:unhideWhenUsed/>
    <w:rsid w:val="00795E23"/>
  </w:style>
  <w:style w:type="numbering" w:customStyle="1" w:styleId="WW8Num2312">
    <w:name w:val="WW8Num2312"/>
    <w:rsid w:val="00795E23"/>
  </w:style>
  <w:style w:type="numbering" w:customStyle="1" w:styleId="NoList11312">
    <w:name w:val="No List11312"/>
    <w:next w:val="NoList"/>
    <w:uiPriority w:val="99"/>
    <w:semiHidden/>
    <w:unhideWhenUsed/>
    <w:rsid w:val="00795E23"/>
  </w:style>
  <w:style w:type="numbering" w:customStyle="1" w:styleId="NoList2312">
    <w:name w:val="No List2312"/>
    <w:next w:val="NoList"/>
    <w:uiPriority w:val="99"/>
    <w:semiHidden/>
    <w:unhideWhenUsed/>
    <w:rsid w:val="00795E23"/>
  </w:style>
  <w:style w:type="numbering" w:customStyle="1" w:styleId="NoList32112">
    <w:name w:val="No List32112"/>
    <w:next w:val="NoList"/>
    <w:uiPriority w:val="99"/>
    <w:semiHidden/>
    <w:unhideWhenUsed/>
    <w:rsid w:val="00795E23"/>
  </w:style>
  <w:style w:type="numbering" w:customStyle="1" w:styleId="WW8Num212112">
    <w:name w:val="WW8Num212112"/>
    <w:rsid w:val="00795E23"/>
  </w:style>
  <w:style w:type="numbering" w:customStyle="1" w:styleId="NoList12212">
    <w:name w:val="No List12212"/>
    <w:next w:val="NoList"/>
    <w:uiPriority w:val="99"/>
    <w:semiHidden/>
    <w:unhideWhenUsed/>
    <w:rsid w:val="00795E23"/>
  </w:style>
  <w:style w:type="numbering" w:customStyle="1" w:styleId="NoList212112">
    <w:name w:val="No List212112"/>
    <w:next w:val="NoList"/>
    <w:uiPriority w:val="99"/>
    <w:semiHidden/>
    <w:unhideWhenUsed/>
    <w:rsid w:val="00795E23"/>
  </w:style>
  <w:style w:type="numbering" w:customStyle="1" w:styleId="NoList31212">
    <w:name w:val="No List31212"/>
    <w:next w:val="NoList"/>
    <w:uiPriority w:val="99"/>
    <w:semiHidden/>
    <w:unhideWhenUsed/>
    <w:rsid w:val="00795E23"/>
  </w:style>
  <w:style w:type="numbering" w:customStyle="1" w:styleId="NoList1112112">
    <w:name w:val="No List1112112"/>
    <w:next w:val="NoList"/>
    <w:uiPriority w:val="99"/>
    <w:semiHidden/>
    <w:unhideWhenUsed/>
    <w:rsid w:val="00795E23"/>
  </w:style>
  <w:style w:type="numbering" w:customStyle="1" w:styleId="WW8Num211212">
    <w:name w:val="WW8Num211212"/>
    <w:rsid w:val="00795E23"/>
  </w:style>
  <w:style w:type="numbering" w:customStyle="1" w:styleId="NoList1111212">
    <w:name w:val="No List1111212"/>
    <w:next w:val="NoList"/>
    <w:uiPriority w:val="99"/>
    <w:semiHidden/>
    <w:unhideWhenUsed/>
    <w:rsid w:val="00795E23"/>
  </w:style>
  <w:style w:type="numbering" w:customStyle="1" w:styleId="NoList211212">
    <w:name w:val="No List211212"/>
    <w:next w:val="NoList"/>
    <w:uiPriority w:val="99"/>
    <w:semiHidden/>
    <w:unhideWhenUsed/>
    <w:rsid w:val="00795E23"/>
  </w:style>
  <w:style w:type="numbering" w:customStyle="1" w:styleId="NoList612">
    <w:name w:val="No List612"/>
    <w:next w:val="NoList"/>
    <w:uiPriority w:val="99"/>
    <w:semiHidden/>
    <w:unhideWhenUsed/>
    <w:rsid w:val="00795E23"/>
  </w:style>
  <w:style w:type="numbering" w:customStyle="1" w:styleId="WW8Num2412">
    <w:name w:val="WW8Num2412"/>
    <w:rsid w:val="00795E23"/>
  </w:style>
  <w:style w:type="numbering" w:customStyle="1" w:styleId="NoList1412">
    <w:name w:val="No List1412"/>
    <w:next w:val="NoList"/>
    <w:uiPriority w:val="99"/>
    <w:semiHidden/>
    <w:unhideWhenUsed/>
    <w:rsid w:val="00795E23"/>
  </w:style>
  <w:style w:type="numbering" w:customStyle="1" w:styleId="NoList2412">
    <w:name w:val="No List2412"/>
    <w:next w:val="NoList"/>
    <w:uiPriority w:val="99"/>
    <w:semiHidden/>
    <w:unhideWhenUsed/>
    <w:rsid w:val="00795E23"/>
  </w:style>
  <w:style w:type="numbering" w:customStyle="1" w:styleId="NoList3312">
    <w:name w:val="No List3312"/>
    <w:next w:val="NoList"/>
    <w:uiPriority w:val="99"/>
    <w:semiHidden/>
    <w:unhideWhenUsed/>
    <w:rsid w:val="00795E23"/>
  </w:style>
  <w:style w:type="numbering" w:customStyle="1" w:styleId="NoList11412">
    <w:name w:val="No List11412"/>
    <w:next w:val="NoList"/>
    <w:uiPriority w:val="99"/>
    <w:semiHidden/>
    <w:unhideWhenUsed/>
    <w:rsid w:val="00795E23"/>
  </w:style>
  <w:style w:type="numbering" w:customStyle="1" w:styleId="WW8Num21312">
    <w:name w:val="WW8Num21312"/>
    <w:rsid w:val="00795E23"/>
  </w:style>
  <w:style w:type="numbering" w:customStyle="1" w:styleId="NoList111312">
    <w:name w:val="No List111312"/>
    <w:next w:val="NoList"/>
    <w:uiPriority w:val="99"/>
    <w:semiHidden/>
    <w:unhideWhenUsed/>
    <w:rsid w:val="00795E23"/>
  </w:style>
  <w:style w:type="numbering" w:customStyle="1" w:styleId="NoList21312">
    <w:name w:val="No List21312"/>
    <w:next w:val="NoList"/>
    <w:uiPriority w:val="99"/>
    <w:semiHidden/>
    <w:unhideWhenUsed/>
    <w:rsid w:val="00795E23"/>
  </w:style>
  <w:style w:type="numbering" w:customStyle="1" w:styleId="NoList422">
    <w:name w:val="No List422"/>
    <w:next w:val="NoList"/>
    <w:uiPriority w:val="99"/>
    <w:semiHidden/>
    <w:unhideWhenUsed/>
    <w:rsid w:val="00795E23"/>
  </w:style>
  <w:style w:type="numbering" w:customStyle="1" w:styleId="NoList12312">
    <w:name w:val="No List12312"/>
    <w:next w:val="NoList"/>
    <w:uiPriority w:val="99"/>
    <w:semiHidden/>
    <w:unhideWhenUsed/>
    <w:rsid w:val="00795E23"/>
  </w:style>
  <w:style w:type="numbering" w:customStyle="1" w:styleId="WW8Num2222">
    <w:name w:val="WW8Num2222"/>
    <w:rsid w:val="00795E23"/>
  </w:style>
  <w:style w:type="numbering" w:customStyle="1" w:styleId="NoList11222">
    <w:name w:val="No List11222"/>
    <w:next w:val="NoList"/>
    <w:uiPriority w:val="99"/>
    <w:semiHidden/>
    <w:unhideWhenUsed/>
    <w:rsid w:val="00795E23"/>
  </w:style>
  <w:style w:type="numbering" w:customStyle="1" w:styleId="NoList2222">
    <w:name w:val="No List2222"/>
    <w:next w:val="NoList"/>
    <w:uiPriority w:val="99"/>
    <w:semiHidden/>
    <w:unhideWhenUsed/>
    <w:rsid w:val="00795E23"/>
  </w:style>
  <w:style w:type="numbering" w:customStyle="1" w:styleId="NoList31312">
    <w:name w:val="No List31312"/>
    <w:next w:val="NoList"/>
    <w:uiPriority w:val="99"/>
    <w:semiHidden/>
    <w:unhideWhenUsed/>
    <w:rsid w:val="00795E23"/>
  </w:style>
  <w:style w:type="numbering" w:customStyle="1" w:styleId="WW8Num211312">
    <w:name w:val="WW8Num211312"/>
    <w:rsid w:val="00795E23"/>
  </w:style>
  <w:style w:type="numbering" w:customStyle="1" w:styleId="NoList12122">
    <w:name w:val="No List12122"/>
    <w:next w:val="NoList"/>
    <w:uiPriority w:val="99"/>
    <w:semiHidden/>
    <w:unhideWhenUsed/>
    <w:rsid w:val="00795E23"/>
  </w:style>
  <w:style w:type="numbering" w:customStyle="1" w:styleId="NoList211312">
    <w:name w:val="No List211312"/>
    <w:next w:val="NoList"/>
    <w:uiPriority w:val="99"/>
    <w:semiHidden/>
    <w:unhideWhenUsed/>
    <w:rsid w:val="00795E23"/>
  </w:style>
  <w:style w:type="numbering" w:customStyle="1" w:styleId="NoList31122">
    <w:name w:val="No List31122"/>
    <w:next w:val="NoList"/>
    <w:uiPriority w:val="99"/>
    <w:semiHidden/>
    <w:unhideWhenUsed/>
    <w:rsid w:val="00795E23"/>
  </w:style>
  <w:style w:type="numbering" w:customStyle="1" w:styleId="NoList1111312">
    <w:name w:val="No List1111312"/>
    <w:next w:val="NoList"/>
    <w:uiPriority w:val="99"/>
    <w:semiHidden/>
    <w:unhideWhenUsed/>
    <w:rsid w:val="00795E23"/>
  </w:style>
  <w:style w:type="numbering" w:customStyle="1" w:styleId="WW8Num211122">
    <w:name w:val="WW8Num211122"/>
    <w:rsid w:val="00795E23"/>
  </w:style>
  <w:style w:type="numbering" w:customStyle="1" w:styleId="NoList1111122">
    <w:name w:val="No List1111122"/>
    <w:next w:val="NoList"/>
    <w:uiPriority w:val="99"/>
    <w:semiHidden/>
    <w:unhideWhenUsed/>
    <w:rsid w:val="00795E23"/>
  </w:style>
  <w:style w:type="numbering" w:customStyle="1" w:styleId="NoList211122">
    <w:name w:val="No List211122"/>
    <w:next w:val="NoList"/>
    <w:uiPriority w:val="99"/>
    <w:semiHidden/>
    <w:unhideWhenUsed/>
    <w:rsid w:val="00795E23"/>
  </w:style>
  <w:style w:type="numbering" w:customStyle="1" w:styleId="NoList5112">
    <w:name w:val="No List5112"/>
    <w:next w:val="NoList"/>
    <w:uiPriority w:val="99"/>
    <w:semiHidden/>
    <w:unhideWhenUsed/>
    <w:rsid w:val="00795E23"/>
  </w:style>
  <w:style w:type="numbering" w:customStyle="1" w:styleId="NoList1322">
    <w:name w:val="No List1322"/>
    <w:next w:val="NoList"/>
    <w:uiPriority w:val="99"/>
    <w:semiHidden/>
    <w:unhideWhenUsed/>
    <w:rsid w:val="00795E23"/>
  </w:style>
  <w:style w:type="numbering" w:customStyle="1" w:styleId="WW8Num23112">
    <w:name w:val="WW8Num23112"/>
    <w:rsid w:val="00795E23"/>
  </w:style>
  <w:style w:type="numbering" w:customStyle="1" w:styleId="NoList113112">
    <w:name w:val="No List113112"/>
    <w:next w:val="NoList"/>
    <w:uiPriority w:val="99"/>
    <w:semiHidden/>
    <w:unhideWhenUsed/>
    <w:rsid w:val="00795E23"/>
  </w:style>
  <w:style w:type="numbering" w:customStyle="1" w:styleId="NoList23112">
    <w:name w:val="No List23112"/>
    <w:next w:val="NoList"/>
    <w:uiPriority w:val="99"/>
    <w:semiHidden/>
    <w:unhideWhenUsed/>
    <w:rsid w:val="00795E23"/>
  </w:style>
  <w:style w:type="numbering" w:customStyle="1" w:styleId="NoList3222">
    <w:name w:val="No List3222"/>
    <w:next w:val="NoList"/>
    <w:uiPriority w:val="99"/>
    <w:semiHidden/>
    <w:unhideWhenUsed/>
    <w:rsid w:val="00795E23"/>
  </w:style>
  <w:style w:type="numbering" w:customStyle="1" w:styleId="WW8Num21222">
    <w:name w:val="WW8Num21222"/>
    <w:rsid w:val="00795E23"/>
  </w:style>
  <w:style w:type="numbering" w:customStyle="1" w:styleId="NoList122112">
    <w:name w:val="No List122112"/>
    <w:next w:val="NoList"/>
    <w:uiPriority w:val="99"/>
    <w:semiHidden/>
    <w:unhideWhenUsed/>
    <w:rsid w:val="00795E23"/>
  </w:style>
  <w:style w:type="numbering" w:customStyle="1" w:styleId="NoList21222">
    <w:name w:val="No List21222"/>
    <w:next w:val="NoList"/>
    <w:uiPriority w:val="99"/>
    <w:semiHidden/>
    <w:unhideWhenUsed/>
    <w:rsid w:val="00795E23"/>
  </w:style>
  <w:style w:type="numbering" w:customStyle="1" w:styleId="NoList312112">
    <w:name w:val="No List312112"/>
    <w:next w:val="NoList"/>
    <w:uiPriority w:val="99"/>
    <w:semiHidden/>
    <w:unhideWhenUsed/>
    <w:rsid w:val="00795E23"/>
  </w:style>
  <w:style w:type="numbering" w:customStyle="1" w:styleId="NoList111222">
    <w:name w:val="No List111222"/>
    <w:next w:val="NoList"/>
    <w:uiPriority w:val="99"/>
    <w:semiHidden/>
    <w:unhideWhenUsed/>
    <w:rsid w:val="00795E23"/>
  </w:style>
  <w:style w:type="numbering" w:customStyle="1" w:styleId="WW8Num2112112">
    <w:name w:val="WW8Num2112112"/>
    <w:rsid w:val="00795E23"/>
  </w:style>
  <w:style w:type="numbering" w:customStyle="1" w:styleId="NoList11112112">
    <w:name w:val="No List11112112"/>
    <w:next w:val="NoList"/>
    <w:uiPriority w:val="99"/>
    <w:semiHidden/>
    <w:unhideWhenUsed/>
    <w:rsid w:val="00795E23"/>
  </w:style>
  <w:style w:type="numbering" w:customStyle="1" w:styleId="NoList2112112">
    <w:name w:val="No List2112112"/>
    <w:next w:val="NoList"/>
    <w:uiPriority w:val="99"/>
    <w:semiHidden/>
    <w:unhideWhenUsed/>
    <w:rsid w:val="00795E23"/>
  </w:style>
  <w:style w:type="numbering" w:customStyle="1" w:styleId="NoList71">
    <w:name w:val="No List71"/>
    <w:next w:val="NoList"/>
    <w:uiPriority w:val="99"/>
    <w:semiHidden/>
    <w:unhideWhenUsed/>
    <w:rsid w:val="00795E23"/>
  </w:style>
  <w:style w:type="numbering" w:customStyle="1" w:styleId="NoList151">
    <w:name w:val="No List151"/>
    <w:next w:val="NoList"/>
    <w:uiPriority w:val="99"/>
    <w:semiHidden/>
    <w:unhideWhenUsed/>
    <w:rsid w:val="00795E23"/>
  </w:style>
  <w:style w:type="numbering" w:customStyle="1" w:styleId="WW8Num251">
    <w:name w:val="WW8Num251"/>
    <w:rsid w:val="00795E23"/>
  </w:style>
  <w:style w:type="numbering" w:customStyle="1" w:styleId="NoList1151">
    <w:name w:val="No List1151"/>
    <w:next w:val="NoList"/>
    <w:uiPriority w:val="99"/>
    <w:semiHidden/>
    <w:unhideWhenUsed/>
    <w:rsid w:val="00795E23"/>
  </w:style>
  <w:style w:type="numbering" w:customStyle="1" w:styleId="NoList251">
    <w:name w:val="No List251"/>
    <w:next w:val="NoList"/>
    <w:uiPriority w:val="99"/>
    <w:semiHidden/>
    <w:unhideWhenUsed/>
    <w:rsid w:val="00795E23"/>
  </w:style>
  <w:style w:type="numbering" w:customStyle="1" w:styleId="NoList341">
    <w:name w:val="No List341"/>
    <w:next w:val="NoList"/>
    <w:uiPriority w:val="99"/>
    <w:semiHidden/>
    <w:unhideWhenUsed/>
    <w:rsid w:val="00795E23"/>
  </w:style>
  <w:style w:type="numbering" w:customStyle="1" w:styleId="WW8Num2141">
    <w:name w:val="WW8Num2141"/>
    <w:rsid w:val="00795E23"/>
  </w:style>
  <w:style w:type="numbering" w:customStyle="1" w:styleId="NoList1241">
    <w:name w:val="No List1241"/>
    <w:next w:val="NoList"/>
    <w:uiPriority w:val="99"/>
    <w:semiHidden/>
    <w:unhideWhenUsed/>
    <w:rsid w:val="00795E23"/>
  </w:style>
  <w:style w:type="numbering" w:customStyle="1" w:styleId="NoList2141">
    <w:name w:val="No List2141"/>
    <w:next w:val="NoList"/>
    <w:uiPriority w:val="99"/>
    <w:semiHidden/>
    <w:unhideWhenUsed/>
    <w:rsid w:val="00795E23"/>
  </w:style>
  <w:style w:type="numbering" w:customStyle="1" w:styleId="NoList3141">
    <w:name w:val="No List3141"/>
    <w:next w:val="NoList"/>
    <w:uiPriority w:val="99"/>
    <w:semiHidden/>
    <w:unhideWhenUsed/>
    <w:rsid w:val="00795E23"/>
  </w:style>
  <w:style w:type="numbering" w:customStyle="1" w:styleId="NoList11141">
    <w:name w:val="No List11141"/>
    <w:next w:val="NoList"/>
    <w:uiPriority w:val="99"/>
    <w:semiHidden/>
    <w:unhideWhenUsed/>
    <w:rsid w:val="00795E23"/>
  </w:style>
  <w:style w:type="numbering" w:customStyle="1" w:styleId="WW8Num21141">
    <w:name w:val="WW8Num21141"/>
    <w:rsid w:val="00795E23"/>
  </w:style>
  <w:style w:type="numbering" w:customStyle="1" w:styleId="NoList111141">
    <w:name w:val="No List111141"/>
    <w:next w:val="NoList"/>
    <w:uiPriority w:val="99"/>
    <w:semiHidden/>
    <w:unhideWhenUsed/>
    <w:rsid w:val="00795E23"/>
  </w:style>
  <w:style w:type="numbering" w:customStyle="1" w:styleId="NoList21141">
    <w:name w:val="No List21141"/>
    <w:next w:val="NoList"/>
    <w:uiPriority w:val="99"/>
    <w:semiHidden/>
    <w:unhideWhenUsed/>
    <w:rsid w:val="00795E23"/>
  </w:style>
  <w:style w:type="numbering" w:customStyle="1" w:styleId="NoList431">
    <w:name w:val="No List431"/>
    <w:next w:val="NoList"/>
    <w:uiPriority w:val="99"/>
    <w:semiHidden/>
    <w:unhideWhenUsed/>
    <w:rsid w:val="00795E23"/>
  </w:style>
  <w:style w:type="numbering" w:customStyle="1" w:styleId="WW8Num2231">
    <w:name w:val="WW8Num2231"/>
    <w:rsid w:val="00795E23"/>
  </w:style>
  <w:style w:type="numbering" w:customStyle="1" w:styleId="NoList1331">
    <w:name w:val="No List1331"/>
    <w:next w:val="NoList"/>
    <w:uiPriority w:val="99"/>
    <w:semiHidden/>
    <w:unhideWhenUsed/>
    <w:rsid w:val="00795E23"/>
  </w:style>
  <w:style w:type="numbering" w:customStyle="1" w:styleId="NoList2231">
    <w:name w:val="No List2231"/>
    <w:next w:val="NoList"/>
    <w:uiPriority w:val="99"/>
    <w:semiHidden/>
    <w:unhideWhenUsed/>
    <w:rsid w:val="00795E23"/>
  </w:style>
  <w:style w:type="numbering" w:customStyle="1" w:styleId="NoList3231">
    <w:name w:val="No List3231"/>
    <w:next w:val="NoList"/>
    <w:uiPriority w:val="99"/>
    <w:semiHidden/>
    <w:unhideWhenUsed/>
    <w:rsid w:val="00795E23"/>
  </w:style>
  <w:style w:type="numbering" w:customStyle="1" w:styleId="NoList11231">
    <w:name w:val="No List11231"/>
    <w:next w:val="NoList"/>
    <w:uiPriority w:val="99"/>
    <w:semiHidden/>
    <w:unhideWhenUsed/>
    <w:rsid w:val="00795E23"/>
  </w:style>
  <w:style w:type="numbering" w:customStyle="1" w:styleId="WW8Num21231">
    <w:name w:val="WW8Num21231"/>
    <w:rsid w:val="00795E23"/>
  </w:style>
  <w:style w:type="numbering" w:customStyle="1" w:styleId="NoList111231">
    <w:name w:val="No List111231"/>
    <w:next w:val="NoList"/>
    <w:uiPriority w:val="99"/>
    <w:semiHidden/>
    <w:unhideWhenUsed/>
    <w:rsid w:val="00795E23"/>
  </w:style>
  <w:style w:type="numbering" w:customStyle="1" w:styleId="NoList21231">
    <w:name w:val="No List21231"/>
    <w:next w:val="NoList"/>
    <w:uiPriority w:val="99"/>
    <w:semiHidden/>
    <w:unhideWhenUsed/>
    <w:rsid w:val="00795E23"/>
  </w:style>
  <w:style w:type="numbering" w:customStyle="1" w:styleId="NoList4121">
    <w:name w:val="No List4121"/>
    <w:next w:val="NoList"/>
    <w:uiPriority w:val="99"/>
    <w:semiHidden/>
    <w:unhideWhenUsed/>
    <w:rsid w:val="00795E23"/>
  </w:style>
  <w:style w:type="numbering" w:customStyle="1" w:styleId="NoList12131">
    <w:name w:val="No List12131"/>
    <w:next w:val="NoList"/>
    <w:uiPriority w:val="99"/>
    <w:semiHidden/>
    <w:unhideWhenUsed/>
    <w:rsid w:val="00795E23"/>
  </w:style>
  <w:style w:type="numbering" w:customStyle="1" w:styleId="WW8Num22121">
    <w:name w:val="WW8Num22121"/>
    <w:rsid w:val="00795E23"/>
  </w:style>
  <w:style w:type="numbering" w:customStyle="1" w:styleId="NoList112121">
    <w:name w:val="No List112121"/>
    <w:next w:val="NoList"/>
    <w:uiPriority w:val="99"/>
    <w:semiHidden/>
    <w:unhideWhenUsed/>
    <w:rsid w:val="00795E23"/>
  </w:style>
  <w:style w:type="numbering" w:customStyle="1" w:styleId="NoList22121">
    <w:name w:val="No List22121"/>
    <w:next w:val="NoList"/>
    <w:uiPriority w:val="99"/>
    <w:semiHidden/>
    <w:unhideWhenUsed/>
    <w:rsid w:val="00795E23"/>
  </w:style>
  <w:style w:type="numbering" w:customStyle="1" w:styleId="NoList31131">
    <w:name w:val="No List31131"/>
    <w:next w:val="NoList"/>
    <w:uiPriority w:val="99"/>
    <w:semiHidden/>
    <w:unhideWhenUsed/>
    <w:rsid w:val="00795E23"/>
  </w:style>
  <w:style w:type="numbering" w:customStyle="1" w:styleId="WW8Num211131">
    <w:name w:val="WW8Num211131"/>
    <w:rsid w:val="00795E23"/>
  </w:style>
  <w:style w:type="numbering" w:customStyle="1" w:styleId="NoList121121">
    <w:name w:val="No List121121"/>
    <w:next w:val="NoList"/>
    <w:uiPriority w:val="99"/>
    <w:semiHidden/>
    <w:unhideWhenUsed/>
    <w:rsid w:val="00795E23"/>
  </w:style>
  <w:style w:type="numbering" w:customStyle="1" w:styleId="NoList211131">
    <w:name w:val="No List211131"/>
    <w:next w:val="NoList"/>
    <w:uiPriority w:val="99"/>
    <w:semiHidden/>
    <w:unhideWhenUsed/>
    <w:rsid w:val="00795E23"/>
  </w:style>
  <w:style w:type="numbering" w:customStyle="1" w:styleId="NoList311121">
    <w:name w:val="No List311121"/>
    <w:next w:val="NoList"/>
    <w:uiPriority w:val="99"/>
    <w:semiHidden/>
    <w:unhideWhenUsed/>
    <w:rsid w:val="00795E23"/>
  </w:style>
  <w:style w:type="numbering" w:customStyle="1" w:styleId="NoList1111131">
    <w:name w:val="No List1111131"/>
    <w:next w:val="NoList"/>
    <w:uiPriority w:val="99"/>
    <w:semiHidden/>
    <w:unhideWhenUsed/>
    <w:rsid w:val="00795E23"/>
  </w:style>
  <w:style w:type="numbering" w:customStyle="1" w:styleId="WW8Num2111121">
    <w:name w:val="WW8Num2111121"/>
    <w:rsid w:val="00795E23"/>
  </w:style>
  <w:style w:type="numbering" w:customStyle="1" w:styleId="NoList11111121">
    <w:name w:val="No List11111121"/>
    <w:next w:val="NoList"/>
    <w:uiPriority w:val="99"/>
    <w:semiHidden/>
    <w:unhideWhenUsed/>
    <w:rsid w:val="00795E23"/>
  </w:style>
  <w:style w:type="numbering" w:customStyle="1" w:styleId="NoList2111121">
    <w:name w:val="No List2111121"/>
    <w:next w:val="NoList"/>
    <w:uiPriority w:val="99"/>
    <w:semiHidden/>
    <w:unhideWhenUsed/>
    <w:rsid w:val="00795E23"/>
  </w:style>
  <w:style w:type="numbering" w:customStyle="1" w:styleId="NoList521">
    <w:name w:val="No List521"/>
    <w:next w:val="NoList"/>
    <w:uiPriority w:val="99"/>
    <w:semiHidden/>
    <w:unhideWhenUsed/>
    <w:rsid w:val="00795E23"/>
  </w:style>
  <w:style w:type="numbering" w:customStyle="1" w:styleId="NoList13121">
    <w:name w:val="No List13121"/>
    <w:next w:val="NoList"/>
    <w:uiPriority w:val="99"/>
    <w:semiHidden/>
    <w:unhideWhenUsed/>
    <w:rsid w:val="00795E23"/>
  </w:style>
  <w:style w:type="numbering" w:customStyle="1" w:styleId="WW8Num2321">
    <w:name w:val="WW8Num2321"/>
    <w:rsid w:val="00795E23"/>
  </w:style>
  <w:style w:type="numbering" w:customStyle="1" w:styleId="NoList11321">
    <w:name w:val="No List11321"/>
    <w:next w:val="NoList"/>
    <w:uiPriority w:val="99"/>
    <w:semiHidden/>
    <w:unhideWhenUsed/>
    <w:rsid w:val="00795E23"/>
  </w:style>
  <w:style w:type="numbering" w:customStyle="1" w:styleId="NoList2321">
    <w:name w:val="No List2321"/>
    <w:next w:val="NoList"/>
    <w:uiPriority w:val="99"/>
    <w:semiHidden/>
    <w:unhideWhenUsed/>
    <w:rsid w:val="00795E23"/>
  </w:style>
  <w:style w:type="numbering" w:customStyle="1" w:styleId="NoList32121">
    <w:name w:val="No List32121"/>
    <w:next w:val="NoList"/>
    <w:uiPriority w:val="99"/>
    <w:semiHidden/>
    <w:unhideWhenUsed/>
    <w:rsid w:val="00795E23"/>
  </w:style>
  <w:style w:type="numbering" w:customStyle="1" w:styleId="WW8Num212121">
    <w:name w:val="WW8Num212121"/>
    <w:rsid w:val="00795E23"/>
  </w:style>
  <w:style w:type="numbering" w:customStyle="1" w:styleId="NoList12221">
    <w:name w:val="No List12221"/>
    <w:next w:val="NoList"/>
    <w:uiPriority w:val="99"/>
    <w:semiHidden/>
    <w:unhideWhenUsed/>
    <w:rsid w:val="00795E23"/>
  </w:style>
  <w:style w:type="numbering" w:customStyle="1" w:styleId="NoList212121">
    <w:name w:val="No List212121"/>
    <w:next w:val="NoList"/>
    <w:uiPriority w:val="99"/>
    <w:semiHidden/>
    <w:unhideWhenUsed/>
    <w:rsid w:val="00795E23"/>
  </w:style>
  <w:style w:type="numbering" w:customStyle="1" w:styleId="NoList31221">
    <w:name w:val="No List31221"/>
    <w:next w:val="NoList"/>
    <w:uiPriority w:val="99"/>
    <w:semiHidden/>
    <w:unhideWhenUsed/>
    <w:rsid w:val="00795E23"/>
  </w:style>
  <w:style w:type="numbering" w:customStyle="1" w:styleId="NoList1112121">
    <w:name w:val="No List1112121"/>
    <w:next w:val="NoList"/>
    <w:uiPriority w:val="99"/>
    <w:semiHidden/>
    <w:unhideWhenUsed/>
    <w:rsid w:val="00795E23"/>
  </w:style>
  <w:style w:type="numbering" w:customStyle="1" w:styleId="WW8Num211221">
    <w:name w:val="WW8Num211221"/>
    <w:rsid w:val="00795E23"/>
  </w:style>
  <w:style w:type="numbering" w:customStyle="1" w:styleId="NoList1111221">
    <w:name w:val="No List1111221"/>
    <w:next w:val="NoList"/>
    <w:uiPriority w:val="99"/>
    <w:semiHidden/>
    <w:unhideWhenUsed/>
    <w:rsid w:val="00795E23"/>
  </w:style>
  <w:style w:type="numbering" w:customStyle="1" w:styleId="NoList211221">
    <w:name w:val="No List211221"/>
    <w:next w:val="NoList"/>
    <w:uiPriority w:val="99"/>
    <w:semiHidden/>
    <w:unhideWhenUsed/>
    <w:rsid w:val="00795E23"/>
  </w:style>
  <w:style w:type="numbering" w:customStyle="1" w:styleId="NoList621">
    <w:name w:val="No List621"/>
    <w:next w:val="NoList"/>
    <w:uiPriority w:val="99"/>
    <w:semiHidden/>
    <w:unhideWhenUsed/>
    <w:rsid w:val="00795E23"/>
  </w:style>
  <w:style w:type="numbering" w:customStyle="1" w:styleId="WW8Num2421">
    <w:name w:val="WW8Num2421"/>
    <w:rsid w:val="00795E23"/>
  </w:style>
  <w:style w:type="numbering" w:customStyle="1" w:styleId="NoList1421">
    <w:name w:val="No List1421"/>
    <w:next w:val="NoList"/>
    <w:uiPriority w:val="99"/>
    <w:semiHidden/>
    <w:unhideWhenUsed/>
    <w:rsid w:val="00795E23"/>
  </w:style>
  <w:style w:type="numbering" w:customStyle="1" w:styleId="NoList2421">
    <w:name w:val="No List2421"/>
    <w:next w:val="NoList"/>
    <w:uiPriority w:val="99"/>
    <w:semiHidden/>
    <w:unhideWhenUsed/>
    <w:rsid w:val="00795E23"/>
  </w:style>
  <w:style w:type="numbering" w:customStyle="1" w:styleId="NoList3321">
    <w:name w:val="No List3321"/>
    <w:next w:val="NoList"/>
    <w:uiPriority w:val="99"/>
    <w:semiHidden/>
    <w:unhideWhenUsed/>
    <w:rsid w:val="00795E23"/>
  </w:style>
  <w:style w:type="numbering" w:customStyle="1" w:styleId="NoList11421">
    <w:name w:val="No List11421"/>
    <w:next w:val="NoList"/>
    <w:uiPriority w:val="99"/>
    <w:semiHidden/>
    <w:unhideWhenUsed/>
    <w:rsid w:val="00795E23"/>
  </w:style>
  <w:style w:type="numbering" w:customStyle="1" w:styleId="WW8Num21321">
    <w:name w:val="WW8Num21321"/>
    <w:rsid w:val="00795E23"/>
  </w:style>
  <w:style w:type="numbering" w:customStyle="1" w:styleId="NoList111321">
    <w:name w:val="No List111321"/>
    <w:next w:val="NoList"/>
    <w:uiPriority w:val="99"/>
    <w:semiHidden/>
    <w:unhideWhenUsed/>
    <w:rsid w:val="00795E23"/>
  </w:style>
  <w:style w:type="numbering" w:customStyle="1" w:styleId="NoList21321">
    <w:name w:val="No List21321"/>
    <w:next w:val="NoList"/>
    <w:uiPriority w:val="99"/>
    <w:semiHidden/>
    <w:unhideWhenUsed/>
    <w:rsid w:val="00795E23"/>
  </w:style>
  <w:style w:type="numbering" w:customStyle="1" w:styleId="NoList4211">
    <w:name w:val="No List4211"/>
    <w:next w:val="NoList"/>
    <w:uiPriority w:val="99"/>
    <w:semiHidden/>
    <w:unhideWhenUsed/>
    <w:rsid w:val="00795E23"/>
  </w:style>
  <w:style w:type="numbering" w:customStyle="1" w:styleId="NoList12321">
    <w:name w:val="No List12321"/>
    <w:next w:val="NoList"/>
    <w:uiPriority w:val="99"/>
    <w:semiHidden/>
    <w:unhideWhenUsed/>
    <w:rsid w:val="00795E23"/>
  </w:style>
  <w:style w:type="numbering" w:customStyle="1" w:styleId="WW8Num22211">
    <w:name w:val="WW8Num22211"/>
    <w:rsid w:val="00795E23"/>
  </w:style>
  <w:style w:type="numbering" w:customStyle="1" w:styleId="NoList112211">
    <w:name w:val="No List112211"/>
    <w:next w:val="NoList"/>
    <w:uiPriority w:val="99"/>
    <w:semiHidden/>
    <w:unhideWhenUsed/>
    <w:rsid w:val="00795E23"/>
  </w:style>
  <w:style w:type="numbering" w:customStyle="1" w:styleId="NoList22211">
    <w:name w:val="No List22211"/>
    <w:next w:val="NoList"/>
    <w:uiPriority w:val="99"/>
    <w:semiHidden/>
    <w:unhideWhenUsed/>
    <w:rsid w:val="00795E23"/>
  </w:style>
  <w:style w:type="numbering" w:customStyle="1" w:styleId="NoList31321">
    <w:name w:val="No List31321"/>
    <w:next w:val="NoList"/>
    <w:uiPriority w:val="99"/>
    <w:semiHidden/>
    <w:unhideWhenUsed/>
    <w:rsid w:val="00795E23"/>
  </w:style>
  <w:style w:type="numbering" w:customStyle="1" w:styleId="WW8Num211321">
    <w:name w:val="WW8Num211321"/>
    <w:rsid w:val="00795E23"/>
  </w:style>
  <w:style w:type="numbering" w:customStyle="1" w:styleId="NoList121211">
    <w:name w:val="No List121211"/>
    <w:next w:val="NoList"/>
    <w:uiPriority w:val="99"/>
    <w:semiHidden/>
    <w:unhideWhenUsed/>
    <w:rsid w:val="00795E23"/>
  </w:style>
  <w:style w:type="numbering" w:customStyle="1" w:styleId="NoList211321">
    <w:name w:val="No List211321"/>
    <w:next w:val="NoList"/>
    <w:uiPriority w:val="99"/>
    <w:semiHidden/>
    <w:unhideWhenUsed/>
    <w:rsid w:val="00795E23"/>
  </w:style>
  <w:style w:type="numbering" w:customStyle="1" w:styleId="NoList311211">
    <w:name w:val="No List311211"/>
    <w:next w:val="NoList"/>
    <w:uiPriority w:val="99"/>
    <w:semiHidden/>
    <w:unhideWhenUsed/>
    <w:rsid w:val="00795E23"/>
  </w:style>
  <w:style w:type="numbering" w:customStyle="1" w:styleId="NoList1111321">
    <w:name w:val="No List1111321"/>
    <w:next w:val="NoList"/>
    <w:uiPriority w:val="99"/>
    <w:semiHidden/>
    <w:unhideWhenUsed/>
    <w:rsid w:val="00795E23"/>
  </w:style>
  <w:style w:type="numbering" w:customStyle="1" w:styleId="WW8Num2111211">
    <w:name w:val="WW8Num2111211"/>
    <w:rsid w:val="00795E23"/>
  </w:style>
  <w:style w:type="numbering" w:customStyle="1" w:styleId="NoList11111211">
    <w:name w:val="No List11111211"/>
    <w:next w:val="NoList"/>
    <w:uiPriority w:val="99"/>
    <w:semiHidden/>
    <w:unhideWhenUsed/>
    <w:rsid w:val="00795E23"/>
  </w:style>
  <w:style w:type="numbering" w:customStyle="1" w:styleId="NoList2111211">
    <w:name w:val="No List2111211"/>
    <w:next w:val="NoList"/>
    <w:uiPriority w:val="99"/>
    <w:semiHidden/>
    <w:unhideWhenUsed/>
    <w:rsid w:val="00795E23"/>
  </w:style>
  <w:style w:type="numbering" w:customStyle="1" w:styleId="NoList5121">
    <w:name w:val="No List5121"/>
    <w:next w:val="NoList"/>
    <w:uiPriority w:val="99"/>
    <w:semiHidden/>
    <w:unhideWhenUsed/>
    <w:rsid w:val="00795E23"/>
  </w:style>
  <w:style w:type="numbering" w:customStyle="1" w:styleId="NoList13211">
    <w:name w:val="No List13211"/>
    <w:next w:val="NoList"/>
    <w:uiPriority w:val="99"/>
    <w:semiHidden/>
    <w:unhideWhenUsed/>
    <w:rsid w:val="00795E23"/>
  </w:style>
  <w:style w:type="numbering" w:customStyle="1" w:styleId="WW8Num23121">
    <w:name w:val="WW8Num23121"/>
    <w:rsid w:val="00795E23"/>
  </w:style>
  <w:style w:type="numbering" w:customStyle="1" w:styleId="NoList113121">
    <w:name w:val="No List113121"/>
    <w:next w:val="NoList"/>
    <w:uiPriority w:val="99"/>
    <w:semiHidden/>
    <w:unhideWhenUsed/>
    <w:rsid w:val="00795E23"/>
  </w:style>
  <w:style w:type="numbering" w:customStyle="1" w:styleId="NoList23121">
    <w:name w:val="No List23121"/>
    <w:next w:val="NoList"/>
    <w:uiPriority w:val="99"/>
    <w:semiHidden/>
    <w:unhideWhenUsed/>
    <w:rsid w:val="00795E23"/>
  </w:style>
  <w:style w:type="numbering" w:customStyle="1" w:styleId="NoList32211">
    <w:name w:val="No List32211"/>
    <w:next w:val="NoList"/>
    <w:uiPriority w:val="99"/>
    <w:semiHidden/>
    <w:unhideWhenUsed/>
    <w:rsid w:val="00795E23"/>
  </w:style>
  <w:style w:type="numbering" w:customStyle="1" w:styleId="WW8Num212211">
    <w:name w:val="WW8Num212211"/>
    <w:rsid w:val="00795E23"/>
  </w:style>
  <w:style w:type="numbering" w:customStyle="1" w:styleId="NoList122121">
    <w:name w:val="No List122121"/>
    <w:next w:val="NoList"/>
    <w:uiPriority w:val="99"/>
    <w:semiHidden/>
    <w:unhideWhenUsed/>
    <w:rsid w:val="00795E23"/>
  </w:style>
  <w:style w:type="numbering" w:customStyle="1" w:styleId="NoList212211">
    <w:name w:val="No List212211"/>
    <w:next w:val="NoList"/>
    <w:uiPriority w:val="99"/>
    <w:semiHidden/>
    <w:unhideWhenUsed/>
    <w:rsid w:val="00795E23"/>
  </w:style>
  <w:style w:type="numbering" w:customStyle="1" w:styleId="NoList312121">
    <w:name w:val="No List312121"/>
    <w:next w:val="NoList"/>
    <w:uiPriority w:val="99"/>
    <w:semiHidden/>
    <w:unhideWhenUsed/>
    <w:rsid w:val="00795E23"/>
  </w:style>
  <w:style w:type="numbering" w:customStyle="1" w:styleId="NoList1112211">
    <w:name w:val="No List1112211"/>
    <w:next w:val="NoList"/>
    <w:uiPriority w:val="99"/>
    <w:semiHidden/>
    <w:unhideWhenUsed/>
    <w:rsid w:val="00795E23"/>
  </w:style>
  <w:style w:type="numbering" w:customStyle="1" w:styleId="WW8Num2112121">
    <w:name w:val="WW8Num2112121"/>
    <w:rsid w:val="00795E23"/>
  </w:style>
  <w:style w:type="numbering" w:customStyle="1" w:styleId="NoList11112121">
    <w:name w:val="No List11112121"/>
    <w:next w:val="NoList"/>
    <w:uiPriority w:val="99"/>
    <w:semiHidden/>
    <w:unhideWhenUsed/>
    <w:rsid w:val="00795E23"/>
  </w:style>
  <w:style w:type="numbering" w:customStyle="1" w:styleId="NoList2112121">
    <w:name w:val="No List2112121"/>
    <w:next w:val="NoList"/>
    <w:uiPriority w:val="99"/>
    <w:semiHidden/>
    <w:unhideWhenUsed/>
    <w:rsid w:val="00795E23"/>
  </w:style>
  <w:style w:type="numbering" w:customStyle="1" w:styleId="NoList711">
    <w:name w:val="No List711"/>
    <w:next w:val="NoList"/>
    <w:uiPriority w:val="99"/>
    <w:semiHidden/>
    <w:unhideWhenUsed/>
    <w:rsid w:val="00795E23"/>
  </w:style>
  <w:style w:type="numbering" w:customStyle="1" w:styleId="WW8Num2511">
    <w:name w:val="WW8Num2511"/>
    <w:rsid w:val="00795E23"/>
  </w:style>
  <w:style w:type="numbering" w:customStyle="1" w:styleId="NoList1511">
    <w:name w:val="No List1511"/>
    <w:next w:val="NoList"/>
    <w:uiPriority w:val="99"/>
    <w:semiHidden/>
    <w:unhideWhenUsed/>
    <w:rsid w:val="00795E23"/>
  </w:style>
  <w:style w:type="numbering" w:customStyle="1" w:styleId="NoList2511">
    <w:name w:val="No List2511"/>
    <w:next w:val="NoList"/>
    <w:uiPriority w:val="99"/>
    <w:semiHidden/>
    <w:unhideWhenUsed/>
    <w:rsid w:val="00795E23"/>
  </w:style>
  <w:style w:type="numbering" w:customStyle="1" w:styleId="NoList3411">
    <w:name w:val="No List3411"/>
    <w:next w:val="NoList"/>
    <w:uiPriority w:val="99"/>
    <w:semiHidden/>
    <w:unhideWhenUsed/>
    <w:rsid w:val="00795E23"/>
  </w:style>
  <w:style w:type="numbering" w:customStyle="1" w:styleId="NoList11511">
    <w:name w:val="No List11511"/>
    <w:next w:val="NoList"/>
    <w:uiPriority w:val="99"/>
    <w:semiHidden/>
    <w:unhideWhenUsed/>
    <w:rsid w:val="00795E23"/>
  </w:style>
  <w:style w:type="numbering" w:customStyle="1" w:styleId="WW8Num21411">
    <w:name w:val="WW8Num21411"/>
    <w:rsid w:val="00795E23"/>
  </w:style>
  <w:style w:type="numbering" w:customStyle="1" w:styleId="NoList111411">
    <w:name w:val="No List111411"/>
    <w:next w:val="NoList"/>
    <w:uiPriority w:val="99"/>
    <w:semiHidden/>
    <w:unhideWhenUsed/>
    <w:rsid w:val="00795E23"/>
  </w:style>
  <w:style w:type="numbering" w:customStyle="1" w:styleId="NoList21411">
    <w:name w:val="No List21411"/>
    <w:next w:val="NoList"/>
    <w:uiPriority w:val="99"/>
    <w:semiHidden/>
    <w:unhideWhenUsed/>
    <w:rsid w:val="00795E23"/>
  </w:style>
  <w:style w:type="numbering" w:customStyle="1" w:styleId="NoList4311">
    <w:name w:val="No List4311"/>
    <w:next w:val="NoList"/>
    <w:uiPriority w:val="99"/>
    <w:semiHidden/>
    <w:unhideWhenUsed/>
    <w:rsid w:val="00795E23"/>
  </w:style>
  <w:style w:type="numbering" w:customStyle="1" w:styleId="NoList12411">
    <w:name w:val="No List12411"/>
    <w:next w:val="NoList"/>
    <w:uiPriority w:val="99"/>
    <w:semiHidden/>
    <w:unhideWhenUsed/>
    <w:rsid w:val="00795E23"/>
  </w:style>
  <w:style w:type="numbering" w:customStyle="1" w:styleId="WW8Num22311">
    <w:name w:val="WW8Num22311"/>
    <w:rsid w:val="00795E23"/>
  </w:style>
  <w:style w:type="numbering" w:customStyle="1" w:styleId="NoList112311">
    <w:name w:val="No List112311"/>
    <w:next w:val="NoList"/>
    <w:uiPriority w:val="99"/>
    <w:semiHidden/>
    <w:unhideWhenUsed/>
    <w:rsid w:val="00795E23"/>
  </w:style>
  <w:style w:type="numbering" w:customStyle="1" w:styleId="NoList22311">
    <w:name w:val="No List22311"/>
    <w:next w:val="NoList"/>
    <w:uiPriority w:val="99"/>
    <w:semiHidden/>
    <w:unhideWhenUsed/>
    <w:rsid w:val="00795E23"/>
  </w:style>
  <w:style w:type="numbering" w:customStyle="1" w:styleId="NoList31411">
    <w:name w:val="No List31411"/>
    <w:next w:val="NoList"/>
    <w:uiPriority w:val="99"/>
    <w:semiHidden/>
    <w:unhideWhenUsed/>
    <w:rsid w:val="00795E23"/>
  </w:style>
  <w:style w:type="numbering" w:customStyle="1" w:styleId="WW8Num211411">
    <w:name w:val="WW8Num211411"/>
    <w:rsid w:val="00795E23"/>
  </w:style>
  <w:style w:type="numbering" w:customStyle="1" w:styleId="NoList121311">
    <w:name w:val="No List121311"/>
    <w:next w:val="NoList"/>
    <w:uiPriority w:val="99"/>
    <w:semiHidden/>
    <w:unhideWhenUsed/>
    <w:rsid w:val="00795E23"/>
  </w:style>
  <w:style w:type="numbering" w:customStyle="1" w:styleId="NoList211411">
    <w:name w:val="No List211411"/>
    <w:next w:val="NoList"/>
    <w:uiPriority w:val="99"/>
    <w:semiHidden/>
    <w:unhideWhenUsed/>
    <w:rsid w:val="00795E23"/>
  </w:style>
  <w:style w:type="numbering" w:customStyle="1" w:styleId="NoList311311">
    <w:name w:val="No List311311"/>
    <w:next w:val="NoList"/>
    <w:uiPriority w:val="99"/>
    <w:semiHidden/>
    <w:unhideWhenUsed/>
    <w:rsid w:val="00795E23"/>
  </w:style>
  <w:style w:type="numbering" w:customStyle="1" w:styleId="NoList1111411">
    <w:name w:val="No List1111411"/>
    <w:next w:val="NoList"/>
    <w:uiPriority w:val="99"/>
    <w:semiHidden/>
    <w:unhideWhenUsed/>
    <w:rsid w:val="00795E23"/>
  </w:style>
  <w:style w:type="numbering" w:customStyle="1" w:styleId="WW8Num2111311">
    <w:name w:val="WW8Num2111311"/>
    <w:rsid w:val="00795E23"/>
  </w:style>
  <w:style w:type="numbering" w:customStyle="1" w:styleId="NoList11111311">
    <w:name w:val="No List11111311"/>
    <w:next w:val="NoList"/>
    <w:uiPriority w:val="99"/>
    <w:semiHidden/>
    <w:unhideWhenUsed/>
    <w:rsid w:val="00795E23"/>
  </w:style>
  <w:style w:type="numbering" w:customStyle="1" w:styleId="NoList2111311">
    <w:name w:val="No List2111311"/>
    <w:next w:val="NoList"/>
    <w:uiPriority w:val="99"/>
    <w:semiHidden/>
    <w:unhideWhenUsed/>
    <w:rsid w:val="00795E23"/>
  </w:style>
  <w:style w:type="numbering" w:customStyle="1" w:styleId="NoList5211">
    <w:name w:val="No List5211"/>
    <w:next w:val="NoList"/>
    <w:uiPriority w:val="99"/>
    <w:semiHidden/>
    <w:unhideWhenUsed/>
    <w:rsid w:val="00795E23"/>
  </w:style>
  <w:style w:type="numbering" w:customStyle="1" w:styleId="NoList13311">
    <w:name w:val="No List13311"/>
    <w:next w:val="NoList"/>
    <w:uiPriority w:val="99"/>
    <w:semiHidden/>
    <w:unhideWhenUsed/>
    <w:rsid w:val="00795E23"/>
  </w:style>
  <w:style w:type="numbering" w:customStyle="1" w:styleId="WW8Num23211">
    <w:name w:val="WW8Num23211"/>
    <w:rsid w:val="00795E23"/>
  </w:style>
  <w:style w:type="numbering" w:customStyle="1" w:styleId="NoList113211">
    <w:name w:val="No List113211"/>
    <w:next w:val="NoList"/>
    <w:uiPriority w:val="99"/>
    <w:semiHidden/>
    <w:unhideWhenUsed/>
    <w:rsid w:val="00795E23"/>
  </w:style>
  <w:style w:type="numbering" w:customStyle="1" w:styleId="NoList23211">
    <w:name w:val="No List23211"/>
    <w:next w:val="NoList"/>
    <w:uiPriority w:val="99"/>
    <w:semiHidden/>
    <w:unhideWhenUsed/>
    <w:rsid w:val="00795E23"/>
  </w:style>
  <w:style w:type="numbering" w:customStyle="1" w:styleId="NoList32311">
    <w:name w:val="No List32311"/>
    <w:next w:val="NoList"/>
    <w:uiPriority w:val="99"/>
    <w:semiHidden/>
    <w:unhideWhenUsed/>
    <w:rsid w:val="00795E23"/>
  </w:style>
  <w:style w:type="numbering" w:customStyle="1" w:styleId="WW8Num212311">
    <w:name w:val="WW8Num212311"/>
    <w:rsid w:val="00795E23"/>
  </w:style>
  <w:style w:type="numbering" w:customStyle="1" w:styleId="NoList122211">
    <w:name w:val="No List122211"/>
    <w:next w:val="NoList"/>
    <w:uiPriority w:val="99"/>
    <w:semiHidden/>
    <w:unhideWhenUsed/>
    <w:rsid w:val="00795E23"/>
  </w:style>
  <w:style w:type="numbering" w:customStyle="1" w:styleId="NoList212311">
    <w:name w:val="No List212311"/>
    <w:next w:val="NoList"/>
    <w:uiPriority w:val="99"/>
    <w:semiHidden/>
    <w:unhideWhenUsed/>
    <w:rsid w:val="00795E23"/>
  </w:style>
  <w:style w:type="numbering" w:customStyle="1" w:styleId="NoList312211">
    <w:name w:val="No List312211"/>
    <w:next w:val="NoList"/>
    <w:uiPriority w:val="99"/>
    <w:semiHidden/>
    <w:unhideWhenUsed/>
    <w:rsid w:val="00795E23"/>
  </w:style>
  <w:style w:type="numbering" w:customStyle="1" w:styleId="NoList1112311">
    <w:name w:val="No List1112311"/>
    <w:next w:val="NoList"/>
    <w:uiPriority w:val="99"/>
    <w:semiHidden/>
    <w:unhideWhenUsed/>
    <w:rsid w:val="00795E23"/>
  </w:style>
  <w:style w:type="numbering" w:customStyle="1" w:styleId="WW8Num2112211">
    <w:name w:val="WW8Num2112211"/>
    <w:rsid w:val="00795E23"/>
  </w:style>
  <w:style w:type="numbering" w:customStyle="1" w:styleId="NoList11112211">
    <w:name w:val="No List11112211"/>
    <w:next w:val="NoList"/>
    <w:uiPriority w:val="99"/>
    <w:semiHidden/>
    <w:unhideWhenUsed/>
    <w:rsid w:val="00795E23"/>
  </w:style>
  <w:style w:type="numbering" w:customStyle="1" w:styleId="NoList2112211">
    <w:name w:val="No List2112211"/>
    <w:next w:val="NoList"/>
    <w:uiPriority w:val="99"/>
    <w:semiHidden/>
    <w:unhideWhenUsed/>
    <w:rsid w:val="00795E23"/>
  </w:style>
  <w:style w:type="numbering" w:customStyle="1" w:styleId="NoList6111">
    <w:name w:val="No List6111"/>
    <w:next w:val="NoList"/>
    <w:uiPriority w:val="99"/>
    <w:semiHidden/>
    <w:unhideWhenUsed/>
    <w:rsid w:val="00795E23"/>
  </w:style>
  <w:style w:type="numbering" w:customStyle="1" w:styleId="NoList14111">
    <w:name w:val="No List14111"/>
    <w:next w:val="NoList"/>
    <w:uiPriority w:val="99"/>
    <w:semiHidden/>
    <w:unhideWhenUsed/>
    <w:rsid w:val="00795E23"/>
  </w:style>
  <w:style w:type="numbering" w:customStyle="1" w:styleId="WW8Num24111">
    <w:name w:val="WW8Num24111"/>
    <w:rsid w:val="00795E23"/>
  </w:style>
  <w:style w:type="numbering" w:customStyle="1" w:styleId="NoList114111">
    <w:name w:val="No List114111"/>
    <w:next w:val="NoList"/>
    <w:uiPriority w:val="99"/>
    <w:semiHidden/>
    <w:unhideWhenUsed/>
    <w:rsid w:val="00795E23"/>
  </w:style>
  <w:style w:type="numbering" w:customStyle="1" w:styleId="NoList24111">
    <w:name w:val="No List24111"/>
    <w:next w:val="NoList"/>
    <w:uiPriority w:val="99"/>
    <w:semiHidden/>
    <w:unhideWhenUsed/>
    <w:rsid w:val="00795E23"/>
  </w:style>
  <w:style w:type="numbering" w:customStyle="1" w:styleId="NoList33111">
    <w:name w:val="No List33111"/>
    <w:next w:val="NoList"/>
    <w:uiPriority w:val="99"/>
    <w:semiHidden/>
    <w:unhideWhenUsed/>
    <w:rsid w:val="00795E23"/>
  </w:style>
  <w:style w:type="numbering" w:customStyle="1" w:styleId="WW8Num213111">
    <w:name w:val="WW8Num213111"/>
    <w:rsid w:val="00795E23"/>
  </w:style>
  <w:style w:type="numbering" w:customStyle="1" w:styleId="NoList123111">
    <w:name w:val="No List123111"/>
    <w:next w:val="NoList"/>
    <w:uiPriority w:val="99"/>
    <w:semiHidden/>
    <w:unhideWhenUsed/>
    <w:rsid w:val="00795E23"/>
  </w:style>
  <w:style w:type="numbering" w:customStyle="1" w:styleId="NoList213111">
    <w:name w:val="No List213111"/>
    <w:next w:val="NoList"/>
    <w:uiPriority w:val="99"/>
    <w:semiHidden/>
    <w:unhideWhenUsed/>
    <w:rsid w:val="00795E23"/>
  </w:style>
  <w:style w:type="numbering" w:customStyle="1" w:styleId="NoList313111">
    <w:name w:val="No List313111"/>
    <w:next w:val="NoList"/>
    <w:uiPriority w:val="99"/>
    <w:semiHidden/>
    <w:unhideWhenUsed/>
    <w:rsid w:val="00795E23"/>
  </w:style>
  <w:style w:type="numbering" w:customStyle="1" w:styleId="NoList1113111">
    <w:name w:val="No List1113111"/>
    <w:next w:val="NoList"/>
    <w:uiPriority w:val="99"/>
    <w:semiHidden/>
    <w:unhideWhenUsed/>
    <w:rsid w:val="00795E23"/>
  </w:style>
  <w:style w:type="numbering" w:customStyle="1" w:styleId="WW8Num2113111">
    <w:name w:val="WW8Num2113111"/>
    <w:rsid w:val="00795E23"/>
  </w:style>
  <w:style w:type="numbering" w:customStyle="1" w:styleId="NoList11113111">
    <w:name w:val="No List11113111"/>
    <w:next w:val="NoList"/>
    <w:uiPriority w:val="99"/>
    <w:semiHidden/>
    <w:unhideWhenUsed/>
    <w:rsid w:val="00795E23"/>
  </w:style>
  <w:style w:type="numbering" w:customStyle="1" w:styleId="NoList2113111">
    <w:name w:val="No List2113111"/>
    <w:next w:val="NoList"/>
    <w:uiPriority w:val="99"/>
    <w:semiHidden/>
    <w:unhideWhenUsed/>
    <w:rsid w:val="00795E23"/>
  </w:style>
  <w:style w:type="numbering" w:customStyle="1" w:styleId="NoList41111">
    <w:name w:val="No List41111"/>
    <w:next w:val="NoList"/>
    <w:uiPriority w:val="99"/>
    <w:semiHidden/>
    <w:unhideWhenUsed/>
    <w:rsid w:val="00795E23"/>
  </w:style>
  <w:style w:type="numbering" w:customStyle="1" w:styleId="WW8Num221111">
    <w:name w:val="WW8Num221111"/>
    <w:rsid w:val="00795E23"/>
  </w:style>
  <w:style w:type="numbering" w:customStyle="1" w:styleId="NoList131111">
    <w:name w:val="No List131111"/>
    <w:next w:val="NoList"/>
    <w:uiPriority w:val="99"/>
    <w:semiHidden/>
    <w:unhideWhenUsed/>
    <w:rsid w:val="00795E23"/>
  </w:style>
  <w:style w:type="numbering" w:customStyle="1" w:styleId="NoList221111">
    <w:name w:val="No List221111"/>
    <w:next w:val="NoList"/>
    <w:uiPriority w:val="99"/>
    <w:semiHidden/>
    <w:unhideWhenUsed/>
    <w:rsid w:val="00795E23"/>
  </w:style>
  <w:style w:type="numbering" w:customStyle="1" w:styleId="NoList321111">
    <w:name w:val="No List321111"/>
    <w:next w:val="NoList"/>
    <w:uiPriority w:val="99"/>
    <w:semiHidden/>
    <w:unhideWhenUsed/>
    <w:rsid w:val="00795E23"/>
  </w:style>
  <w:style w:type="numbering" w:customStyle="1" w:styleId="NoList1121111">
    <w:name w:val="No List1121111"/>
    <w:next w:val="NoList"/>
    <w:uiPriority w:val="99"/>
    <w:semiHidden/>
    <w:unhideWhenUsed/>
    <w:rsid w:val="00795E23"/>
  </w:style>
  <w:style w:type="numbering" w:customStyle="1" w:styleId="WW8Num2121111">
    <w:name w:val="WW8Num2121111"/>
    <w:rsid w:val="00795E23"/>
  </w:style>
  <w:style w:type="numbering" w:customStyle="1" w:styleId="NoList11121111">
    <w:name w:val="No List11121111"/>
    <w:next w:val="NoList"/>
    <w:uiPriority w:val="99"/>
    <w:semiHidden/>
    <w:unhideWhenUsed/>
    <w:rsid w:val="00795E23"/>
  </w:style>
  <w:style w:type="numbering" w:customStyle="1" w:styleId="NoList2121111">
    <w:name w:val="No List2121111"/>
    <w:next w:val="NoList"/>
    <w:uiPriority w:val="99"/>
    <w:semiHidden/>
    <w:unhideWhenUsed/>
    <w:rsid w:val="00795E23"/>
  </w:style>
  <w:style w:type="numbering" w:customStyle="1" w:styleId="NoList411111">
    <w:name w:val="No List411111"/>
    <w:next w:val="NoList"/>
    <w:uiPriority w:val="99"/>
    <w:semiHidden/>
    <w:unhideWhenUsed/>
    <w:rsid w:val="00795E23"/>
  </w:style>
  <w:style w:type="numbering" w:customStyle="1" w:styleId="NoList1211111">
    <w:name w:val="No List1211111"/>
    <w:next w:val="NoList"/>
    <w:uiPriority w:val="99"/>
    <w:semiHidden/>
    <w:unhideWhenUsed/>
    <w:rsid w:val="00795E23"/>
  </w:style>
  <w:style w:type="numbering" w:customStyle="1" w:styleId="WW8Num2211111">
    <w:name w:val="WW8Num2211111"/>
    <w:rsid w:val="00795E23"/>
  </w:style>
  <w:style w:type="numbering" w:customStyle="1" w:styleId="NoList11211111">
    <w:name w:val="No List11211111"/>
    <w:next w:val="NoList"/>
    <w:uiPriority w:val="99"/>
    <w:semiHidden/>
    <w:unhideWhenUsed/>
    <w:rsid w:val="00795E23"/>
  </w:style>
  <w:style w:type="numbering" w:customStyle="1" w:styleId="NoList2211111">
    <w:name w:val="No List2211111"/>
    <w:next w:val="NoList"/>
    <w:uiPriority w:val="99"/>
    <w:semiHidden/>
    <w:unhideWhenUsed/>
    <w:rsid w:val="00795E23"/>
  </w:style>
  <w:style w:type="numbering" w:customStyle="1" w:styleId="NoList3111111">
    <w:name w:val="No List3111111"/>
    <w:next w:val="NoList"/>
    <w:uiPriority w:val="99"/>
    <w:semiHidden/>
    <w:unhideWhenUsed/>
    <w:rsid w:val="00795E23"/>
  </w:style>
  <w:style w:type="numbering" w:customStyle="1" w:styleId="WW8Num21111111">
    <w:name w:val="WW8Num21111111"/>
    <w:rsid w:val="00795E23"/>
  </w:style>
  <w:style w:type="numbering" w:customStyle="1" w:styleId="NoList12111111">
    <w:name w:val="No List12111111"/>
    <w:next w:val="NoList"/>
    <w:uiPriority w:val="99"/>
    <w:semiHidden/>
    <w:unhideWhenUsed/>
    <w:rsid w:val="00795E23"/>
  </w:style>
  <w:style w:type="numbering" w:customStyle="1" w:styleId="NoList21111111">
    <w:name w:val="No List21111111"/>
    <w:next w:val="NoList"/>
    <w:uiPriority w:val="99"/>
    <w:semiHidden/>
    <w:unhideWhenUsed/>
    <w:rsid w:val="00795E23"/>
  </w:style>
  <w:style w:type="numbering" w:customStyle="1" w:styleId="NoList31111111">
    <w:name w:val="No List31111111"/>
    <w:next w:val="NoList"/>
    <w:uiPriority w:val="99"/>
    <w:semiHidden/>
    <w:unhideWhenUsed/>
    <w:rsid w:val="00795E23"/>
  </w:style>
  <w:style w:type="numbering" w:customStyle="1" w:styleId="NoList111111111">
    <w:name w:val="No List111111111"/>
    <w:next w:val="NoList"/>
    <w:uiPriority w:val="99"/>
    <w:semiHidden/>
    <w:unhideWhenUsed/>
    <w:rsid w:val="00795E23"/>
  </w:style>
  <w:style w:type="numbering" w:customStyle="1" w:styleId="WW8Num211111111">
    <w:name w:val="WW8Num211111111"/>
    <w:rsid w:val="00795E23"/>
  </w:style>
  <w:style w:type="numbering" w:customStyle="1" w:styleId="NoList1111111111">
    <w:name w:val="No List1111111111"/>
    <w:next w:val="NoList"/>
    <w:uiPriority w:val="99"/>
    <w:semiHidden/>
    <w:unhideWhenUsed/>
    <w:rsid w:val="00795E23"/>
  </w:style>
  <w:style w:type="numbering" w:customStyle="1" w:styleId="NoList211111111">
    <w:name w:val="No List211111111"/>
    <w:next w:val="NoList"/>
    <w:uiPriority w:val="99"/>
    <w:semiHidden/>
    <w:unhideWhenUsed/>
    <w:rsid w:val="00795E23"/>
  </w:style>
  <w:style w:type="numbering" w:customStyle="1" w:styleId="NoList51111">
    <w:name w:val="No List51111"/>
    <w:next w:val="NoList"/>
    <w:uiPriority w:val="99"/>
    <w:semiHidden/>
    <w:unhideWhenUsed/>
    <w:rsid w:val="00795E23"/>
  </w:style>
  <w:style w:type="numbering" w:customStyle="1" w:styleId="NoList1311111">
    <w:name w:val="No List1311111"/>
    <w:next w:val="NoList"/>
    <w:uiPriority w:val="99"/>
    <w:semiHidden/>
    <w:unhideWhenUsed/>
    <w:rsid w:val="00795E23"/>
  </w:style>
  <w:style w:type="numbering" w:customStyle="1" w:styleId="WW8Num231111">
    <w:name w:val="WW8Num231111"/>
    <w:rsid w:val="00795E23"/>
  </w:style>
  <w:style w:type="numbering" w:customStyle="1" w:styleId="NoList1131111">
    <w:name w:val="No List1131111"/>
    <w:next w:val="NoList"/>
    <w:uiPriority w:val="99"/>
    <w:semiHidden/>
    <w:unhideWhenUsed/>
    <w:rsid w:val="00795E23"/>
  </w:style>
  <w:style w:type="numbering" w:customStyle="1" w:styleId="NoList231111">
    <w:name w:val="No List231111"/>
    <w:next w:val="NoList"/>
    <w:uiPriority w:val="99"/>
    <w:semiHidden/>
    <w:unhideWhenUsed/>
    <w:rsid w:val="00795E23"/>
  </w:style>
  <w:style w:type="numbering" w:customStyle="1" w:styleId="NoList3211111">
    <w:name w:val="No List3211111"/>
    <w:next w:val="NoList"/>
    <w:uiPriority w:val="99"/>
    <w:semiHidden/>
    <w:unhideWhenUsed/>
    <w:rsid w:val="00795E23"/>
  </w:style>
  <w:style w:type="numbering" w:customStyle="1" w:styleId="WW8Num21211111">
    <w:name w:val="WW8Num21211111"/>
    <w:rsid w:val="00795E23"/>
  </w:style>
  <w:style w:type="numbering" w:customStyle="1" w:styleId="NoList1221111">
    <w:name w:val="No List1221111"/>
    <w:next w:val="NoList"/>
    <w:uiPriority w:val="99"/>
    <w:semiHidden/>
    <w:unhideWhenUsed/>
    <w:rsid w:val="00795E23"/>
  </w:style>
  <w:style w:type="numbering" w:customStyle="1" w:styleId="NoList21211111">
    <w:name w:val="No List21211111"/>
    <w:next w:val="NoList"/>
    <w:uiPriority w:val="99"/>
    <w:semiHidden/>
    <w:unhideWhenUsed/>
    <w:rsid w:val="00795E23"/>
  </w:style>
  <w:style w:type="numbering" w:customStyle="1" w:styleId="NoList3121111">
    <w:name w:val="No List3121111"/>
    <w:next w:val="NoList"/>
    <w:uiPriority w:val="99"/>
    <w:semiHidden/>
    <w:unhideWhenUsed/>
    <w:rsid w:val="00795E23"/>
  </w:style>
  <w:style w:type="numbering" w:customStyle="1" w:styleId="NoList111211111">
    <w:name w:val="No List111211111"/>
    <w:next w:val="NoList"/>
    <w:uiPriority w:val="99"/>
    <w:semiHidden/>
    <w:unhideWhenUsed/>
    <w:rsid w:val="00795E23"/>
  </w:style>
  <w:style w:type="numbering" w:customStyle="1" w:styleId="WW8Num21121111">
    <w:name w:val="WW8Num21121111"/>
    <w:rsid w:val="00795E23"/>
  </w:style>
  <w:style w:type="numbering" w:customStyle="1" w:styleId="NoList111121111">
    <w:name w:val="No List111121111"/>
    <w:next w:val="NoList"/>
    <w:uiPriority w:val="99"/>
    <w:semiHidden/>
    <w:unhideWhenUsed/>
    <w:rsid w:val="00795E23"/>
  </w:style>
  <w:style w:type="numbering" w:customStyle="1" w:styleId="NoList21121111">
    <w:name w:val="No List21121111"/>
    <w:next w:val="NoList"/>
    <w:uiPriority w:val="99"/>
    <w:semiHidden/>
    <w:unhideWhenUsed/>
    <w:rsid w:val="00795E23"/>
  </w:style>
  <w:style w:type="numbering" w:customStyle="1" w:styleId="NoList61111">
    <w:name w:val="No List61111"/>
    <w:next w:val="NoList"/>
    <w:uiPriority w:val="99"/>
    <w:semiHidden/>
    <w:unhideWhenUsed/>
    <w:rsid w:val="00795E23"/>
  </w:style>
  <w:style w:type="numbering" w:customStyle="1" w:styleId="WW8Num241111">
    <w:name w:val="WW8Num241111"/>
    <w:rsid w:val="00795E23"/>
  </w:style>
  <w:style w:type="numbering" w:customStyle="1" w:styleId="NoList141111">
    <w:name w:val="No List141111"/>
    <w:next w:val="NoList"/>
    <w:uiPriority w:val="99"/>
    <w:semiHidden/>
    <w:unhideWhenUsed/>
    <w:rsid w:val="00795E23"/>
  </w:style>
  <w:style w:type="numbering" w:customStyle="1" w:styleId="NoList241111">
    <w:name w:val="No List241111"/>
    <w:next w:val="NoList"/>
    <w:uiPriority w:val="99"/>
    <w:semiHidden/>
    <w:unhideWhenUsed/>
    <w:rsid w:val="00795E23"/>
  </w:style>
  <w:style w:type="numbering" w:customStyle="1" w:styleId="NoList331111">
    <w:name w:val="No List331111"/>
    <w:next w:val="NoList"/>
    <w:uiPriority w:val="99"/>
    <w:semiHidden/>
    <w:unhideWhenUsed/>
    <w:rsid w:val="00795E23"/>
  </w:style>
  <w:style w:type="numbering" w:customStyle="1" w:styleId="NoList1141111">
    <w:name w:val="No List1141111"/>
    <w:next w:val="NoList"/>
    <w:uiPriority w:val="99"/>
    <w:semiHidden/>
    <w:unhideWhenUsed/>
    <w:rsid w:val="00795E23"/>
  </w:style>
  <w:style w:type="numbering" w:customStyle="1" w:styleId="WW8Num2131111">
    <w:name w:val="WW8Num2131111"/>
    <w:rsid w:val="00795E23"/>
  </w:style>
  <w:style w:type="numbering" w:customStyle="1" w:styleId="NoList11131111">
    <w:name w:val="No List11131111"/>
    <w:next w:val="NoList"/>
    <w:uiPriority w:val="99"/>
    <w:semiHidden/>
    <w:unhideWhenUsed/>
    <w:rsid w:val="00795E23"/>
  </w:style>
  <w:style w:type="numbering" w:customStyle="1" w:styleId="NoList2131111">
    <w:name w:val="No List2131111"/>
    <w:next w:val="NoList"/>
    <w:uiPriority w:val="99"/>
    <w:semiHidden/>
    <w:unhideWhenUsed/>
    <w:rsid w:val="00795E23"/>
  </w:style>
  <w:style w:type="numbering" w:customStyle="1" w:styleId="NoList42111">
    <w:name w:val="No List42111"/>
    <w:next w:val="NoList"/>
    <w:uiPriority w:val="99"/>
    <w:semiHidden/>
    <w:unhideWhenUsed/>
    <w:rsid w:val="00795E23"/>
  </w:style>
  <w:style w:type="numbering" w:customStyle="1" w:styleId="NoList1231111">
    <w:name w:val="No List1231111"/>
    <w:next w:val="NoList"/>
    <w:uiPriority w:val="99"/>
    <w:semiHidden/>
    <w:unhideWhenUsed/>
    <w:rsid w:val="00795E23"/>
  </w:style>
  <w:style w:type="numbering" w:customStyle="1" w:styleId="WW8Num222111">
    <w:name w:val="WW8Num222111"/>
    <w:rsid w:val="00795E23"/>
  </w:style>
  <w:style w:type="numbering" w:customStyle="1" w:styleId="NoList1122111">
    <w:name w:val="No List1122111"/>
    <w:next w:val="NoList"/>
    <w:uiPriority w:val="99"/>
    <w:semiHidden/>
    <w:unhideWhenUsed/>
    <w:rsid w:val="00795E23"/>
  </w:style>
  <w:style w:type="numbering" w:customStyle="1" w:styleId="NoList222111">
    <w:name w:val="No List222111"/>
    <w:next w:val="NoList"/>
    <w:uiPriority w:val="99"/>
    <w:semiHidden/>
    <w:unhideWhenUsed/>
    <w:rsid w:val="00795E23"/>
  </w:style>
  <w:style w:type="numbering" w:customStyle="1" w:styleId="NoList3131111">
    <w:name w:val="No List3131111"/>
    <w:next w:val="NoList"/>
    <w:uiPriority w:val="99"/>
    <w:semiHidden/>
    <w:unhideWhenUsed/>
    <w:rsid w:val="00795E23"/>
  </w:style>
  <w:style w:type="numbering" w:customStyle="1" w:styleId="WW8Num21131111">
    <w:name w:val="WW8Num21131111"/>
    <w:rsid w:val="00795E23"/>
  </w:style>
  <w:style w:type="numbering" w:customStyle="1" w:styleId="NoList1212111">
    <w:name w:val="No List1212111"/>
    <w:next w:val="NoList"/>
    <w:uiPriority w:val="99"/>
    <w:semiHidden/>
    <w:unhideWhenUsed/>
    <w:rsid w:val="00795E23"/>
  </w:style>
  <w:style w:type="numbering" w:customStyle="1" w:styleId="NoList21131111">
    <w:name w:val="No List21131111"/>
    <w:next w:val="NoList"/>
    <w:uiPriority w:val="99"/>
    <w:semiHidden/>
    <w:unhideWhenUsed/>
    <w:rsid w:val="00795E23"/>
  </w:style>
  <w:style w:type="numbering" w:customStyle="1" w:styleId="NoList3112111">
    <w:name w:val="No List3112111"/>
    <w:next w:val="NoList"/>
    <w:uiPriority w:val="99"/>
    <w:semiHidden/>
    <w:unhideWhenUsed/>
    <w:rsid w:val="00795E23"/>
  </w:style>
  <w:style w:type="numbering" w:customStyle="1" w:styleId="NoList111131111">
    <w:name w:val="No List111131111"/>
    <w:next w:val="NoList"/>
    <w:uiPriority w:val="99"/>
    <w:semiHidden/>
    <w:unhideWhenUsed/>
    <w:rsid w:val="00795E23"/>
  </w:style>
  <w:style w:type="numbering" w:customStyle="1" w:styleId="WW8Num21112111">
    <w:name w:val="WW8Num21112111"/>
    <w:rsid w:val="00795E23"/>
  </w:style>
  <w:style w:type="numbering" w:customStyle="1" w:styleId="NoList111112111">
    <w:name w:val="No List111112111"/>
    <w:next w:val="NoList"/>
    <w:uiPriority w:val="99"/>
    <w:semiHidden/>
    <w:unhideWhenUsed/>
    <w:rsid w:val="00795E23"/>
  </w:style>
  <w:style w:type="numbering" w:customStyle="1" w:styleId="NoList21112111">
    <w:name w:val="No List21112111"/>
    <w:next w:val="NoList"/>
    <w:uiPriority w:val="99"/>
    <w:semiHidden/>
    <w:unhideWhenUsed/>
    <w:rsid w:val="00795E23"/>
  </w:style>
  <w:style w:type="numbering" w:customStyle="1" w:styleId="NoList511111">
    <w:name w:val="No List511111"/>
    <w:next w:val="NoList"/>
    <w:uiPriority w:val="99"/>
    <w:semiHidden/>
    <w:unhideWhenUsed/>
    <w:rsid w:val="00795E23"/>
  </w:style>
  <w:style w:type="numbering" w:customStyle="1" w:styleId="NoList132111">
    <w:name w:val="No List132111"/>
    <w:next w:val="NoList"/>
    <w:uiPriority w:val="99"/>
    <w:semiHidden/>
    <w:unhideWhenUsed/>
    <w:rsid w:val="00795E23"/>
  </w:style>
  <w:style w:type="numbering" w:customStyle="1" w:styleId="WW8Num2311111">
    <w:name w:val="WW8Num2311111"/>
    <w:rsid w:val="00795E23"/>
  </w:style>
  <w:style w:type="numbering" w:customStyle="1" w:styleId="NoList11311111">
    <w:name w:val="No List11311111"/>
    <w:next w:val="NoList"/>
    <w:uiPriority w:val="99"/>
    <w:semiHidden/>
    <w:unhideWhenUsed/>
    <w:rsid w:val="00795E23"/>
  </w:style>
  <w:style w:type="numbering" w:customStyle="1" w:styleId="NoList2311111">
    <w:name w:val="No List2311111"/>
    <w:next w:val="NoList"/>
    <w:uiPriority w:val="99"/>
    <w:semiHidden/>
    <w:unhideWhenUsed/>
    <w:rsid w:val="00795E23"/>
  </w:style>
  <w:style w:type="numbering" w:customStyle="1" w:styleId="NoList322111">
    <w:name w:val="No List322111"/>
    <w:next w:val="NoList"/>
    <w:uiPriority w:val="99"/>
    <w:semiHidden/>
    <w:unhideWhenUsed/>
    <w:rsid w:val="00795E23"/>
  </w:style>
  <w:style w:type="numbering" w:customStyle="1" w:styleId="WW8Num2122111">
    <w:name w:val="WW8Num2122111"/>
    <w:rsid w:val="00795E23"/>
  </w:style>
  <w:style w:type="numbering" w:customStyle="1" w:styleId="NoList12211111">
    <w:name w:val="No List12211111"/>
    <w:next w:val="NoList"/>
    <w:uiPriority w:val="99"/>
    <w:semiHidden/>
    <w:unhideWhenUsed/>
    <w:rsid w:val="00795E23"/>
  </w:style>
  <w:style w:type="numbering" w:customStyle="1" w:styleId="NoList2122111">
    <w:name w:val="No List2122111"/>
    <w:next w:val="NoList"/>
    <w:uiPriority w:val="99"/>
    <w:semiHidden/>
    <w:unhideWhenUsed/>
    <w:rsid w:val="00795E23"/>
  </w:style>
  <w:style w:type="numbering" w:customStyle="1" w:styleId="NoList31211111">
    <w:name w:val="No List31211111"/>
    <w:next w:val="NoList"/>
    <w:uiPriority w:val="99"/>
    <w:semiHidden/>
    <w:unhideWhenUsed/>
    <w:rsid w:val="00795E23"/>
  </w:style>
  <w:style w:type="numbering" w:customStyle="1" w:styleId="NoList11122111">
    <w:name w:val="No List11122111"/>
    <w:next w:val="NoList"/>
    <w:uiPriority w:val="99"/>
    <w:semiHidden/>
    <w:unhideWhenUsed/>
    <w:rsid w:val="00795E23"/>
  </w:style>
  <w:style w:type="numbering" w:customStyle="1" w:styleId="WW8Num211211111">
    <w:name w:val="WW8Num211211111"/>
    <w:rsid w:val="00795E23"/>
  </w:style>
  <w:style w:type="numbering" w:customStyle="1" w:styleId="NoList1111211111">
    <w:name w:val="No List1111211111"/>
    <w:next w:val="NoList"/>
    <w:uiPriority w:val="99"/>
    <w:semiHidden/>
    <w:unhideWhenUsed/>
    <w:rsid w:val="00795E23"/>
  </w:style>
  <w:style w:type="numbering" w:customStyle="1" w:styleId="NoList211211111">
    <w:name w:val="No List211211111"/>
    <w:next w:val="NoList"/>
    <w:uiPriority w:val="99"/>
    <w:semiHidden/>
    <w:unhideWhenUsed/>
    <w:rsid w:val="00795E23"/>
  </w:style>
  <w:style w:type="table" w:customStyle="1" w:styleId="TableGrid1">
    <w:name w:val="Table Grid1"/>
    <w:basedOn w:val="TableNormal"/>
    <w:next w:val="TableGrid"/>
    <w:uiPriority w:val="39"/>
    <w:rsid w:val="0036730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E72EB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3A5AEA"/>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639">
      <w:bodyDiv w:val="1"/>
      <w:marLeft w:val="0"/>
      <w:marRight w:val="0"/>
      <w:marTop w:val="0"/>
      <w:marBottom w:val="0"/>
      <w:divBdr>
        <w:top w:val="none" w:sz="0" w:space="0" w:color="auto"/>
        <w:left w:val="none" w:sz="0" w:space="0" w:color="auto"/>
        <w:bottom w:val="none" w:sz="0" w:space="0" w:color="auto"/>
        <w:right w:val="none" w:sz="0" w:space="0" w:color="auto"/>
      </w:divBdr>
    </w:div>
    <w:div w:id="2246449">
      <w:bodyDiv w:val="1"/>
      <w:marLeft w:val="0"/>
      <w:marRight w:val="0"/>
      <w:marTop w:val="0"/>
      <w:marBottom w:val="0"/>
      <w:divBdr>
        <w:top w:val="none" w:sz="0" w:space="0" w:color="auto"/>
        <w:left w:val="none" w:sz="0" w:space="0" w:color="auto"/>
        <w:bottom w:val="none" w:sz="0" w:space="0" w:color="auto"/>
        <w:right w:val="none" w:sz="0" w:space="0" w:color="auto"/>
      </w:divBdr>
    </w:div>
    <w:div w:id="3094879">
      <w:bodyDiv w:val="1"/>
      <w:marLeft w:val="0"/>
      <w:marRight w:val="0"/>
      <w:marTop w:val="0"/>
      <w:marBottom w:val="0"/>
      <w:divBdr>
        <w:top w:val="none" w:sz="0" w:space="0" w:color="auto"/>
        <w:left w:val="none" w:sz="0" w:space="0" w:color="auto"/>
        <w:bottom w:val="none" w:sz="0" w:space="0" w:color="auto"/>
        <w:right w:val="none" w:sz="0" w:space="0" w:color="auto"/>
      </w:divBdr>
    </w:div>
    <w:div w:id="8219696">
      <w:bodyDiv w:val="1"/>
      <w:marLeft w:val="0"/>
      <w:marRight w:val="0"/>
      <w:marTop w:val="0"/>
      <w:marBottom w:val="0"/>
      <w:divBdr>
        <w:top w:val="none" w:sz="0" w:space="0" w:color="auto"/>
        <w:left w:val="none" w:sz="0" w:space="0" w:color="auto"/>
        <w:bottom w:val="none" w:sz="0" w:space="0" w:color="auto"/>
        <w:right w:val="none" w:sz="0" w:space="0" w:color="auto"/>
      </w:divBdr>
    </w:div>
    <w:div w:id="8606658">
      <w:bodyDiv w:val="1"/>
      <w:marLeft w:val="0"/>
      <w:marRight w:val="0"/>
      <w:marTop w:val="0"/>
      <w:marBottom w:val="0"/>
      <w:divBdr>
        <w:top w:val="none" w:sz="0" w:space="0" w:color="auto"/>
        <w:left w:val="none" w:sz="0" w:space="0" w:color="auto"/>
        <w:bottom w:val="none" w:sz="0" w:space="0" w:color="auto"/>
        <w:right w:val="none" w:sz="0" w:space="0" w:color="auto"/>
      </w:divBdr>
    </w:div>
    <w:div w:id="9455648">
      <w:bodyDiv w:val="1"/>
      <w:marLeft w:val="0"/>
      <w:marRight w:val="0"/>
      <w:marTop w:val="0"/>
      <w:marBottom w:val="0"/>
      <w:divBdr>
        <w:top w:val="none" w:sz="0" w:space="0" w:color="auto"/>
        <w:left w:val="none" w:sz="0" w:space="0" w:color="auto"/>
        <w:bottom w:val="none" w:sz="0" w:space="0" w:color="auto"/>
        <w:right w:val="none" w:sz="0" w:space="0" w:color="auto"/>
      </w:divBdr>
    </w:div>
    <w:div w:id="11690192">
      <w:bodyDiv w:val="1"/>
      <w:marLeft w:val="0"/>
      <w:marRight w:val="0"/>
      <w:marTop w:val="0"/>
      <w:marBottom w:val="0"/>
      <w:divBdr>
        <w:top w:val="none" w:sz="0" w:space="0" w:color="auto"/>
        <w:left w:val="none" w:sz="0" w:space="0" w:color="auto"/>
        <w:bottom w:val="none" w:sz="0" w:space="0" w:color="auto"/>
        <w:right w:val="none" w:sz="0" w:space="0" w:color="auto"/>
      </w:divBdr>
    </w:div>
    <w:div w:id="11999757">
      <w:bodyDiv w:val="1"/>
      <w:marLeft w:val="0"/>
      <w:marRight w:val="0"/>
      <w:marTop w:val="0"/>
      <w:marBottom w:val="0"/>
      <w:divBdr>
        <w:top w:val="none" w:sz="0" w:space="0" w:color="auto"/>
        <w:left w:val="none" w:sz="0" w:space="0" w:color="auto"/>
        <w:bottom w:val="none" w:sz="0" w:space="0" w:color="auto"/>
        <w:right w:val="none" w:sz="0" w:space="0" w:color="auto"/>
      </w:divBdr>
    </w:div>
    <w:div w:id="12076018">
      <w:bodyDiv w:val="1"/>
      <w:marLeft w:val="0"/>
      <w:marRight w:val="0"/>
      <w:marTop w:val="0"/>
      <w:marBottom w:val="0"/>
      <w:divBdr>
        <w:top w:val="none" w:sz="0" w:space="0" w:color="auto"/>
        <w:left w:val="none" w:sz="0" w:space="0" w:color="auto"/>
        <w:bottom w:val="none" w:sz="0" w:space="0" w:color="auto"/>
        <w:right w:val="none" w:sz="0" w:space="0" w:color="auto"/>
      </w:divBdr>
    </w:div>
    <w:div w:id="16808354">
      <w:bodyDiv w:val="1"/>
      <w:marLeft w:val="0"/>
      <w:marRight w:val="0"/>
      <w:marTop w:val="0"/>
      <w:marBottom w:val="0"/>
      <w:divBdr>
        <w:top w:val="none" w:sz="0" w:space="0" w:color="auto"/>
        <w:left w:val="none" w:sz="0" w:space="0" w:color="auto"/>
        <w:bottom w:val="none" w:sz="0" w:space="0" w:color="auto"/>
        <w:right w:val="none" w:sz="0" w:space="0" w:color="auto"/>
      </w:divBdr>
    </w:div>
    <w:div w:id="18051504">
      <w:bodyDiv w:val="1"/>
      <w:marLeft w:val="0"/>
      <w:marRight w:val="0"/>
      <w:marTop w:val="0"/>
      <w:marBottom w:val="0"/>
      <w:divBdr>
        <w:top w:val="none" w:sz="0" w:space="0" w:color="auto"/>
        <w:left w:val="none" w:sz="0" w:space="0" w:color="auto"/>
        <w:bottom w:val="none" w:sz="0" w:space="0" w:color="auto"/>
        <w:right w:val="none" w:sz="0" w:space="0" w:color="auto"/>
      </w:divBdr>
    </w:div>
    <w:div w:id="19164649">
      <w:bodyDiv w:val="1"/>
      <w:marLeft w:val="0"/>
      <w:marRight w:val="0"/>
      <w:marTop w:val="0"/>
      <w:marBottom w:val="0"/>
      <w:divBdr>
        <w:top w:val="none" w:sz="0" w:space="0" w:color="auto"/>
        <w:left w:val="none" w:sz="0" w:space="0" w:color="auto"/>
        <w:bottom w:val="none" w:sz="0" w:space="0" w:color="auto"/>
        <w:right w:val="none" w:sz="0" w:space="0" w:color="auto"/>
      </w:divBdr>
    </w:div>
    <w:div w:id="19203454">
      <w:bodyDiv w:val="1"/>
      <w:marLeft w:val="0"/>
      <w:marRight w:val="0"/>
      <w:marTop w:val="0"/>
      <w:marBottom w:val="0"/>
      <w:divBdr>
        <w:top w:val="none" w:sz="0" w:space="0" w:color="auto"/>
        <w:left w:val="none" w:sz="0" w:space="0" w:color="auto"/>
        <w:bottom w:val="none" w:sz="0" w:space="0" w:color="auto"/>
        <w:right w:val="none" w:sz="0" w:space="0" w:color="auto"/>
      </w:divBdr>
    </w:div>
    <w:div w:id="21711464">
      <w:bodyDiv w:val="1"/>
      <w:marLeft w:val="0"/>
      <w:marRight w:val="0"/>
      <w:marTop w:val="0"/>
      <w:marBottom w:val="0"/>
      <w:divBdr>
        <w:top w:val="none" w:sz="0" w:space="0" w:color="auto"/>
        <w:left w:val="none" w:sz="0" w:space="0" w:color="auto"/>
        <w:bottom w:val="none" w:sz="0" w:space="0" w:color="auto"/>
        <w:right w:val="none" w:sz="0" w:space="0" w:color="auto"/>
      </w:divBdr>
    </w:div>
    <w:div w:id="23214440">
      <w:bodyDiv w:val="1"/>
      <w:marLeft w:val="0"/>
      <w:marRight w:val="0"/>
      <w:marTop w:val="0"/>
      <w:marBottom w:val="0"/>
      <w:divBdr>
        <w:top w:val="none" w:sz="0" w:space="0" w:color="auto"/>
        <w:left w:val="none" w:sz="0" w:space="0" w:color="auto"/>
        <w:bottom w:val="none" w:sz="0" w:space="0" w:color="auto"/>
        <w:right w:val="none" w:sz="0" w:space="0" w:color="auto"/>
      </w:divBdr>
    </w:div>
    <w:div w:id="24604297">
      <w:bodyDiv w:val="1"/>
      <w:marLeft w:val="0"/>
      <w:marRight w:val="0"/>
      <w:marTop w:val="0"/>
      <w:marBottom w:val="0"/>
      <w:divBdr>
        <w:top w:val="none" w:sz="0" w:space="0" w:color="auto"/>
        <w:left w:val="none" w:sz="0" w:space="0" w:color="auto"/>
        <w:bottom w:val="none" w:sz="0" w:space="0" w:color="auto"/>
        <w:right w:val="none" w:sz="0" w:space="0" w:color="auto"/>
      </w:divBdr>
    </w:div>
    <w:div w:id="25373750">
      <w:bodyDiv w:val="1"/>
      <w:marLeft w:val="0"/>
      <w:marRight w:val="0"/>
      <w:marTop w:val="0"/>
      <w:marBottom w:val="0"/>
      <w:divBdr>
        <w:top w:val="none" w:sz="0" w:space="0" w:color="auto"/>
        <w:left w:val="none" w:sz="0" w:space="0" w:color="auto"/>
        <w:bottom w:val="none" w:sz="0" w:space="0" w:color="auto"/>
        <w:right w:val="none" w:sz="0" w:space="0" w:color="auto"/>
      </w:divBdr>
    </w:div>
    <w:div w:id="25523676">
      <w:bodyDiv w:val="1"/>
      <w:marLeft w:val="0"/>
      <w:marRight w:val="0"/>
      <w:marTop w:val="0"/>
      <w:marBottom w:val="0"/>
      <w:divBdr>
        <w:top w:val="none" w:sz="0" w:space="0" w:color="auto"/>
        <w:left w:val="none" w:sz="0" w:space="0" w:color="auto"/>
        <w:bottom w:val="none" w:sz="0" w:space="0" w:color="auto"/>
        <w:right w:val="none" w:sz="0" w:space="0" w:color="auto"/>
      </w:divBdr>
      <w:divsChild>
        <w:div w:id="1911427850">
          <w:marLeft w:val="0"/>
          <w:marRight w:val="0"/>
          <w:marTop w:val="0"/>
          <w:marBottom w:val="0"/>
          <w:divBdr>
            <w:top w:val="none" w:sz="0" w:space="0" w:color="auto"/>
            <w:left w:val="none" w:sz="0" w:space="0" w:color="auto"/>
            <w:bottom w:val="none" w:sz="0" w:space="0" w:color="auto"/>
            <w:right w:val="none" w:sz="0" w:space="0" w:color="auto"/>
          </w:divBdr>
        </w:div>
      </w:divsChild>
    </w:div>
    <w:div w:id="26416828">
      <w:bodyDiv w:val="1"/>
      <w:marLeft w:val="0"/>
      <w:marRight w:val="0"/>
      <w:marTop w:val="0"/>
      <w:marBottom w:val="0"/>
      <w:divBdr>
        <w:top w:val="none" w:sz="0" w:space="0" w:color="auto"/>
        <w:left w:val="none" w:sz="0" w:space="0" w:color="auto"/>
        <w:bottom w:val="none" w:sz="0" w:space="0" w:color="auto"/>
        <w:right w:val="none" w:sz="0" w:space="0" w:color="auto"/>
      </w:divBdr>
    </w:div>
    <w:div w:id="27528402">
      <w:bodyDiv w:val="1"/>
      <w:marLeft w:val="0"/>
      <w:marRight w:val="0"/>
      <w:marTop w:val="0"/>
      <w:marBottom w:val="0"/>
      <w:divBdr>
        <w:top w:val="none" w:sz="0" w:space="0" w:color="auto"/>
        <w:left w:val="none" w:sz="0" w:space="0" w:color="auto"/>
        <w:bottom w:val="none" w:sz="0" w:space="0" w:color="auto"/>
        <w:right w:val="none" w:sz="0" w:space="0" w:color="auto"/>
      </w:divBdr>
    </w:div>
    <w:div w:id="28653624">
      <w:bodyDiv w:val="1"/>
      <w:marLeft w:val="0"/>
      <w:marRight w:val="0"/>
      <w:marTop w:val="0"/>
      <w:marBottom w:val="0"/>
      <w:divBdr>
        <w:top w:val="none" w:sz="0" w:space="0" w:color="auto"/>
        <w:left w:val="none" w:sz="0" w:space="0" w:color="auto"/>
        <w:bottom w:val="none" w:sz="0" w:space="0" w:color="auto"/>
        <w:right w:val="none" w:sz="0" w:space="0" w:color="auto"/>
      </w:divBdr>
    </w:div>
    <w:div w:id="30307952">
      <w:bodyDiv w:val="1"/>
      <w:marLeft w:val="0"/>
      <w:marRight w:val="0"/>
      <w:marTop w:val="0"/>
      <w:marBottom w:val="0"/>
      <w:divBdr>
        <w:top w:val="none" w:sz="0" w:space="0" w:color="auto"/>
        <w:left w:val="none" w:sz="0" w:space="0" w:color="auto"/>
        <w:bottom w:val="none" w:sz="0" w:space="0" w:color="auto"/>
        <w:right w:val="none" w:sz="0" w:space="0" w:color="auto"/>
      </w:divBdr>
    </w:div>
    <w:div w:id="30543960">
      <w:bodyDiv w:val="1"/>
      <w:marLeft w:val="0"/>
      <w:marRight w:val="0"/>
      <w:marTop w:val="0"/>
      <w:marBottom w:val="0"/>
      <w:divBdr>
        <w:top w:val="none" w:sz="0" w:space="0" w:color="auto"/>
        <w:left w:val="none" w:sz="0" w:space="0" w:color="auto"/>
        <w:bottom w:val="none" w:sz="0" w:space="0" w:color="auto"/>
        <w:right w:val="none" w:sz="0" w:space="0" w:color="auto"/>
      </w:divBdr>
    </w:div>
    <w:div w:id="32853816">
      <w:bodyDiv w:val="1"/>
      <w:marLeft w:val="0"/>
      <w:marRight w:val="0"/>
      <w:marTop w:val="0"/>
      <w:marBottom w:val="0"/>
      <w:divBdr>
        <w:top w:val="none" w:sz="0" w:space="0" w:color="auto"/>
        <w:left w:val="none" w:sz="0" w:space="0" w:color="auto"/>
        <w:bottom w:val="none" w:sz="0" w:space="0" w:color="auto"/>
        <w:right w:val="none" w:sz="0" w:space="0" w:color="auto"/>
      </w:divBdr>
      <w:divsChild>
        <w:div w:id="84229765">
          <w:marLeft w:val="0"/>
          <w:marRight w:val="0"/>
          <w:marTop w:val="0"/>
          <w:marBottom w:val="0"/>
          <w:divBdr>
            <w:top w:val="none" w:sz="0" w:space="0" w:color="auto"/>
            <w:left w:val="none" w:sz="0" w:space="0" w:color="auto"/>
            <w:bottom w:val="none" w:sz="0" w:space="0" w:color="auto"/>
            <w:right w:val="none" w:sz="0" w:space="0" w:color="auto"/>
          </w:divBdr>
        </w:div>
      </w:divsChild>
    </w:div>
    <w:div w:id="37704530">
      <w:bodyDiv w:val="1"/>
      <w:marLeft w:val="0"/>
      <w:marRight w:val="0"/>
      <w:marTop w:val="0"/>
      <w:marBottom w:val="0"/>
      <w:divBdr>
        <w:top w:val="none" w:sz="0" w:space="0" w:color="auto"/>
        <w:left w:val="none" w:sz="0" w:space="0" w:color="auto"/>
        <w:bottom w:val="none" w:sz="0" w:space="0" w:color="auto"/>
        <w:right w:val="none" w:sz="0" w:space="0" w:color="auto"/>
      </w:divBdr>
    </w:div>
    <w:div w:id="37708684">
      <w:bodyDiv w:val="1"/>
      <w:marLeft w:val="0"/>
      <w:marRight w:val="0"/>
      <w:marTop w:val="0"/>
      <w:marBottom w:val="0"/>
      <w:divBdr>
        <w:top w:val="none" w:sz="0" w:space="0" w:color="auto"/>
        <w:left w:val="none" w:sz="0" w:space="0" w:color="auto"/>
        <w:bottom w:val="none" w:sz="0" w:space="0" w:color="auto"/>
        <w:right w:val="none" w:sz="0" w:space="0" w:color="auto"/>
      </w:divBdr>
    </w:div>
    <w:div w:id="37900347">
      <w:bodyDiv w:val="1"/>
      <w:marLeft w:val="0"/>
      <w:marRight w:val="0"/>
      <w:marTop w:val="0"/>
      <w:marBottom w:val="0"/>
      <w:divBdr>
        <w:top w:val="none" w:sz="0" w:space="0" w:color="auto"/>
        <w:left w:val="none" w:sz="0" w:space="0" w:color="auto"/>
        <w:bottom w:val="none" w:sz="0" w:space="0" w:color="auto"/>
        <w:right w:val="none" w:sz="0" w:space="0" w:color="auto"/>
      </w:divBdr>
    </w:div>
    <w:div w:id="38408780">
      <w:bodyDiv w:val="1"/>
      <w:marLeft w:val="0"/>
      <w:marRight w:val="0"/>
      <w:marTop w:val="0"/>
      <w:marBottom w:val="0"/>
      <w:divBdr>
        <w:top w:val="none" w:sz="0" w:space="0" w:color="auto"/>
        <w:left w:val="none" w:sz="0" w:space="0" w:color="auto"/>
        <w:bottom w:val="none" w:sz="0" w:space="0" w:color="auto"/>
        <w:right w:val="none" w:sz="0" w:space="0" w:color="auto"/>
      </w:divBdr>
    </w:div>
    <w:div w:id="38671868">
      <w:bodyDiv w:val="1"/>
      <w:marLeft w:val="0"/>
      <w:marRight w:val="0"/>
      <w:marTop w:val="0"/>
      <w:marBottom w:val="0"/>
      <w:divBdr>
        <w:top w:val="none" w:sz="0" w:space="0" w:color="auto"/>
        <w:left w:val="none" w:sz="0" w:space="0" w:color="auto"/>
        <w:bottom w:val="none" w:sz="0" w:space="0" w:color="auto"/>
        <w:right w:val="none" w:sz="0" w:space="0" w:color="auto"/>
      </w:divBdr>
    </w:div>
    <w:div w:id="38820212">
      <w:bodyDiv w:val="1"/>
      <w:marLeft w:val="0"/>
      <w:marRight w:val="0"/>
      <w:marTop w:val="0"/>
      <w:marBottom w:val="0"/>
      <w:divBdr>
        <w:top w:val="none" w:sz="0" w:space="0" w:color="auto"/>
        <w:left w:val="none" w:sz="0" w:space="0" w:color="auto"/>
        <w:bottom w:val="none" w:sz="0" w:space="0" w:color="auto"/>
        <w:right w:val="none" w:sz="0" w:space="0" w:color="auto"/>
      </w:divBdr>
    </w:div>
    <w:div w:id="39865946">
      <w:bodyDiv w:val="1"/>
      <w:marLeft w:val="0"/>
      <w:marRight w:val="0"/>
      <w:marTop w:val="0"/>
      <w:marBottom w:val="0"/>
      <w:divBdr>
        <w:top w:val="none" w:sz="0" w:space="0" w:color="auto"/>
        <w:left w:val="none" w:sz="0" w:space="0" w:color="auto"/>
        <w:bottom w:val="none" w:sz="0" w:space="0" w:color="auto"/>
        <w:right w:val="none" w:sz="0" w:space="0" w:color="auto"/>
      </w:divBdr>
    </w:div>
    <w:div w:id="43219098">
      <w:bodyDiv w:val="1"/>
      <w:marLeft w:val="0"/>
      <w:marRight w:val="0"/>
      <w:marTop w:val="0"/>
      <w:marBottom w:val="0"/>
      <w:divBdr>
        <w:top w:val="none" w:sz="0" w:space="0" w:color="auto"/>
        <w:left w:val="none" w:sz="0" w:space="0" w:color="auto"/>
        <w:bottom w:val="none" w:sz="0" w:space="0" w:color="auto"/>
        <w:right w:val="none" w:sz="0" w:space="0" w:color="auto"/>
      </w:divBdr>
    </w:div>
    <w:div w:id="44914835">
      <w:bodyDiv w:val="1"/>
      <w:marLeft w:val="0"/>
      <w:marRight w:val="0"/>
      <w:marTop w:val="0"/>
      <w:marBottom w:val="0"/>
      <w:divBdr>
        <w:top w:val="none" w:sz="0" w:space="0" w:color="auto"/>
        <w:left w:val="none" w:sz="0" w:space="0" w:color="auto"/>
        <w:bottom w:val="none" w:sz="0" w:space="0" w:color="auto"/>
        <w:right w:val="none" w:sz="0" w:space="0" w:color="auto"/>
      </w:divBdr>
      <w:divsChild>
        <w:div w:id="91632874">
          <w:marLeft w:val="0"/>
          <w:marRight w:val="0"/>
          <w:marTop w:val="0"/>
          <w:marBottom w:val="0"/>
          <w:divBdr>
            <w:top w:val="none" w:sz="0" w:space="0" w:color="auto"/>
            <w:left w:val="none" w:sz="0" w:space="0" w:color="auto"/>
            <w:bottom w:val="none" w:sz="0" w:space="0" w:color="auto"/>
            <w:right w:val="none" w:sz="0" w:space="0" w:color="auto"/>
          </w:divBdr>
        </w:div>
      </w:divsChild>
    </w:div>
    <w:div w:id="46420991">
      <w:bodyDiv w:val="1"/>
      <w:marLeft w:val="0"/>
      <w:marRight w:val="0"/>
      <w:marTop w:val="0"/>
      <w:marBottom w:val="0"/>
      <w:divBdr>
        <w:top w:val="none" w:sz="0" w:space="0" w:color="auto"/>
        <w:left w:val="none" w:sz="0" w:space="0" w:color="auto"/>
        <w:bottom w:val="none" w:sz="0" w:space="0" w:color="auto"/>
        <w:right w:val="none" w:sz="0" w:space="0" w:color="auto"/>
      </w:divBdr>
    </w:div>
    <w:div w:id="46492980">
      <w:bodyDiv w:val="1"/>
      <w:marLeft w:val="0"/>
      <w:marRight w:val="0"/>
      <w:marTop w:val="0"/>
      <w:marBottom w:val="0"/>
      <w:divBdr>
        <w:top w:val="none" w:sz="0" w:space="0" w:color="auto"/>
        <w:left w:val="none" w:sz="0" w:space="0" w:color="auto"/>
        <w:bottom w:val="none" w:sz="0" w:space="0" w:color="auto"/>
        <w:right w:val="none" w:sz="0" w:space="0" w:color="auto"/>
      </w:divBdr>
      <w:divsChild>
        <w:div w:id="1649284511">
          <w:marLeft w:val="0"/>
          <w:marRight w:val="0"/>
          <w:marTop w:val="0"/>
          <w:marBottom w:val="0"/>
          <w:divBdr>
            <w:top w:val="none" w:sz="0" w:space="0" w:color="auto"/>
            <w:left w:val="none" w:sz="0" w:space="0" w:color="auto"/>
            <w:bottom w:val="none" w:sz="0" w:space="0" w:color="auto"/>
            <w:right w:val="none" w:sz="0" w:space="0" w:color="auto"/>
          </w:divBdr>
        </w:div>
      </w:divsChild>
    </w:div>
    <w:div w:id="48070344">
      <w:bodyDiv w:val="1"/>
      <w:marLeft w:val="0"/>
      <w:marRight w:val="0"/>
      <w:marTop w:val="0"/>
      <w:marBottom w:val="0"/>
      <w:divBdr>
        <w:top w:val="none" w:sz="0" w:space="0" w:color="auto"/>
        <w:left w:val="none" w:sz="0" w:space="0" w:color="auto"/>
        <w:bottom w:val="none" w:sz="0" w:space="0" w:color="auto"/>
        <w:right w:val="none" w:sz="0" w:space="0" w:color="auto"/>
      </w:divBdr>
    </w:div>
    <w:div w:id="48308021">
      <w:bodyDiv w:val="1"/>
      <w:marLeft w:val="0"/>
      <w:marRight w:val="0"/>
      <w:marTop w:val="0"/>
      <w:marBottom w:val="0"/>
      <w:divBdr>
        <w:top w:val="none" w:sz="0" w:space="0" w:color="auto"/>
        <w:left w:val="none" w:sz="0" w:space="0" w:color="auto"/>
        <w:bottom w:val="none" w:sz="0" w:space="0" w:color="auto"/>
        <w:right w:val="none" w:sz="0" w:space="0" w:color="auto"/>
      </w:divBdr>
      <w:divsChild>
        <w:div w:id="2105103813">
          <w:marLeft w:val="0"/>
          <w:marRight w:val="0"/>
          <w:marTop w:val="0"/>
          <w:marBottom w:val="0"/>
          <w:divBdr>
            <w:top w:val="none" w:sz="0" w:space="0" w:color="auto"/>
            <w:left w:val="none" w:sz="0" w:space="0" w:color="auto"/>
            <w:bottom w:val="none" w:sz="0" w:space="0" w:color="auto"/>
            <w:right w:val="none" w:sz="0" w:space="0" w:color="auto"/>
          </w:divBdr>
        </w:div>
        <w:div w:id="367684948">
          <w:marLeft w:val="0"/>
          <w:marRight w:val="0"/>
          <w:marTop w:val="0"/>
          <w:marBottom w:val="0"/>
          <w:divBdr>
            <w:top w:val="none" w:sz="0" w:space="0" w:color="auto"/>
            <w:left w:val="none" w:sz="0" w:space="0" w:color="auto"/>
            <w:bottom w:val="none" w:sz="0" w:space="0" w:color="auto"/>
            <w:right w:val="none" w:sz="0" w:space="0" w:color="auto"/>
          </w:divBdr>
        </w:div>
        <w:div w:id="1549299337">
          <w:marLeft w:val="0"/>
          <w:marRight w:val="0"/>
          <w:marTop w:val="0"/>
          <w:marBottom w:val="0"/>
          <w:divBdr>
            <w:top w:val="none" w:sz="0" w:space="0" w:color="auto"/>
            <w:left w:val="none" w:sz="0" w:space="0" w:color="auto"/>
            <w:bottom w:val="none" w:sz="0" w:space="0" w:color="auto"/>
            <w:right w:val="none" w:sz="0" w:space="0" w:color="auto"/>
          </w:divBdr>
        </w:div>
        <w:div w:id="1759055074">
          <w:marLeft w:val="0"/>
          <w:marRight w:val="0"/>
          <w:marTop w:val="0"/>
          <w:marBottom w:val="0"/>
          <w:divBdr>
            <w:top w:val="none" w:sz="0" w:space="0" w:color="auto"/>
            <w:left w:val="none" w:sz="0" w:space="0" w:color="auto"/>
            <w:bottom w:val="none" w:sz="0" w:space="0" w:color="auto"/>
            <w:right w:val="none" w:sz="0" w:space="0" w:color="auto"/>
          </w:divBdr>
        </w:div>
      </w:divsChild>
    </w:div>
    <w:div w:id="48918717">
      <w:bodyDiv w:val="1"/>
      <w:marLeft w:val="0"/>
      <w:marRight w:val="0"/>
      <w:marTop w:val="0"/>
      <w:marBottom w:val="0"/>
      <w:divBdr>
        <w:top w:val="none" w:sz="0" w:space="0" w:color="auto"/>
        <w:left w:val="none" w:sz="0" w:space="0" w:color="auto"/>
        <w:bottom w:val="none" w:sz="0" w:space="0" w:color="auto"/>
        <w:right w:val="none" w:sz="0" w:space="0" w:color="auto"/>
      </w:divBdr>
    </w:div>
    <w:div w:id="49816157">
      <w:bodyDiv w:val="1"/>
      <w:marLeft w:val="0"/>
      <w:marRight w:val="0"/>
      <w:marTop w:val="0"/>
      <w:marBottom w:val="0"/>
      <w:divBdr>
        <w:top w:val="none" w:sz="0" w:space="0" w:color="auto"/>
        <w:left w:val="none" w:sz="0" w:space="0" w:color="auto"/>
        <w:bottom w:val="none" w:sz="0" w:space="0" w:color="auto"/>
        <w:right w:val="none" w:sz="0" w:space="0" w:color="auto"/>
      </w:divBdr>
      <w:divsChild>
        <w:div w:id="1463427354">
          <w:marLeft w:val="0"/>
          <w:marRight w:val="0"/>
          <w:marTop w:val="0"/>
          <w:marBottom w:val="0"/>
          <w:divBdr>
            <w:top w:val="none" w:sz="0" w:space="0" w:color="auto"/>
            <w:left w:val="none" w:sz="0" w:space="0" w:color="auto"/>
            <w:bottom w:val="none" w:sz="0" w:space="0" w:color="auto"/>
            <w:right w:val="none" w:sz="0" w:space="0" w:color="auto"/>
          </w:divBdr>
        </w:div>
      </w:divsChild>
    </w:div>
    <w:div w:id="50620245">
      <w:bodyDiv w:val="1"/>
      <w:marLeft w:val="0"/>
      <w:marRight w:val="0"/>
      <w:marTop w:val="0"/>
      <w:marBottom w:val="0"/>
      <w:divBdr>
        <w:top w:val="none" w:sz="0" w:space="0" w:color="auto"/>
        <w:left w:val="none" w:sz="0" w:space="0" w:color="auto"/>
        <w:bottom w:val="none" w:sz="0" w:space="0" w:color="auto"/>
        <w:right w:val="none" w:sz="0" w:space="0" w:color="auto"/>
      </w:divBdr>
    </w:div>
    <w:div w:id="50808461">
      <w:bodyDiv w:val="1"/>
      <w:marLeft w:val="0"/>
      <w:marRight w:val="0"/>
      <w:marTop w:val="0"/>
      <w:marBottom w:val="0"/>
      <w:divBdr>
        <w:top w:val="none" w:sz="0" w:space="0" w:color="auto"/>
        <w:left w:val="none" w:sz="0" w:space="0" w:color="auto"/>
        <w:bottom w:val="none" w:sz="0" w:space="0" w:color="auto"/>
        <w:right w:val="none" w:sz="0" w:space="0" w:color="auto"/>
      </w:divBdr>
    </w:div>
    <w:div w:id="50882413">
      <w:bodyDiv w:val="1"/>
      <w:marLeft w:val="0"/>
      <w:marRight w:val="0"/>
      <w:marTop w:val="0"/>
      <w:marBottom w:val="0"/>
      <w:divBdr>
        <w:top w:val="none" w:sz="0" w:space="0" w:color="auto"/>
        <w:left w:val="none" w:sz="0" w:space="0" w:color="auto"/>
        <w:bottom w:val="none" w:sz="0" w:space="0" w:color="auto"/>
        <w:right w:val="none" w:sz="0" w:space="0" w:color="auto"/>
      </w:divBdr>
    </w:div>
    <w:div w:id="53090780">
      <w:bodyDiv w:val="1"/>
      <w:marLeft w:val="0"/>
      <w:marRight w:val="0"/>
      <w:marTop w:val="0"/>
      <w:marBottom w:val="0"/>
      <w:divBdr>
        <w:top w:val="none" w:sz="0" w:space="0" w:color="auto"/>
        <w:left w:val="none" w:sz="0" w:space="0" w:color="auto"/>
        <w:bottom w:val="none" w:sz="0" w:space="0" w:color="auto"/>
        <w:right w:val="none" w:sz="0" w:space="0" w:color="auto"/>
      </w:divBdr>
      <w:divsChild>
        <w:div w:id="2077392321">
          <w:marLeft w:val="0"/>
          <w:marRight w:val="0"/>
          <w:marTop w:val="0"/>
          <w:marBottom w:val="0"/>
          <w:divBdr>
            <w:top w:val="none" w:sz="0" w:space="0" w:color="auto"/>
            <w:left w:val="none" w:sz="0" w:space="0" w:color="auto"/>
            <w:bottom w:val="none" w:sz="0" w:space="0" w:color="auto"/>
            <w:right w:val="none" w:sz="0" w:space="0" w:color="auto"/>
          </w:divBdr>
        </w:div>
      </w:divsChild>
    </w:div>
    <w:div w:id="55976091">
      <w:bodyDiv w:val="1"/>
      <w:marLeft w:val="0"/>
      <w:marRight w:val="0"/>
      <w:marTop w:val="0"/>
      <w:marBottom w:val="0"/>
      <w:divBdr>
        <w:top w:val="none" w:sz="0" w:space="0" w:color="auto"/>
        <w:left w:val="none" w:sz="0" w:space="0" w:color="auto"/>
        <w:bottom w:val="none" w:sz="0" w:space="0" w:color="auto"/>
        <w:right w:val="none" w:sz="0" w:space="0" w:color="auto"/>
      </w:divBdr>
      <w:divsChild>
        <w:div w:id="1465852110">
          <w:marLeft w:val="0"/>
          <w:marRight w:val="0"/>
          <w:marTop w:val="0"/>
          <w:marBottom w:val="0"/>
          <w:divBdr>
            <w:top w:val="none" w:sz="0" w:space="0" w:color="auto"/>
            <w:left w:val="none" w:sz="0" w:space="0" w:color="auto"/>
            <w:bottom w:val="none" w:sz="0" w:space="0" w:color="auto"/>
            <w:right w:val="none" w:sz="0" w:space="0" w:color="auto"/>
          </w:divBdr>
        </w:div>
      </w:divsChild>
    </w:div>
    <w:div w:id="56173023">
      <w:bodyDiv w:val="1"/>
      <w:marLeft w:val="0"/>
      <w:marRight w:val="0"/>
      <w:marTop w:val="0"/>
      <w:marBottom w:val="0"/>
      <w:divBdr>
        <w:top w:val="none" w:sz="0" w:space="0" w:color="auto"/>
        <w:left w:val="none" w:sz="0" w:space="0" w:color="auto"/>
        <w:bottom w:val="none" w:sz="0" w:space="0" w:color="auto"/>
        <w:right w:val="none" w:sz="0" w:space="0" w:color="auto"/>
      </w:divBdr>
      <w:divsChild>
        <w:div w:id="212281183">
          <w:marLeft w:val="0"/>
          <w:marRight w:val="0"/>
          <w:marTop w:val="0"/>
          <w:marBottom w:val="240"/>
          <w:divBdr>
            <w:top w:val="none" w:sz="0" w:space="0" w:color="auto"/>
            <w:left w:val="none" w:sz="0" w:space="0" w:color="auto"/>
            <w:bottom w:val="none" w:sz="0" w:space="0" w:color="auto"/>
            <w:right w:val="none" w:sz="0" w:space="0" w:color="auto"/>
          </w:divBdr>
        </w:div>
      </w:divsChild>
    </w:div>
    <w:div w:id="56635354">
      <w:bodyDiv w:val="1"/>
      <w:marLeft w:val="0"/>
      <w:marRight w:val="0"/>
      <w:marTop w:val="0"/>
      <w:marBottom w:val="0"/>
      <w:divBdr>
        <w:top w:val="none" w:sz="0" w:space="0" w:color="auto"/>
        <w:left w:val="none" w:sz="0" w:space="0" w:color="auto"/>
        <w:bottom w:val="none" w:sz="0" w:space="0" w:color="auto"/>
        <w:right w:val="none" w:sz="0" w:space="0" w:color="auto"/>
      </w:divBdr>
    </w:div>
    <w:div w:id="57099812">
      <w:bodyDiv w:val="1"/>
      <w:marLeft w:val="0"/>
      <w:marRight w:val="0"/>
      <w:marTop w:val="0"/>
      <w:marBottom w:val="0"/>
      <w:divBdr>
        <w:top w:val="none" w:sz="0" w:space="0" w:color="auto"/>
        <w:left w:val="none" w:sz="0" w:space="0" w:color="auto"/>
        <w:bottom w:val="none" w:sz="0" w:space="0" w:color="auto"/>
        <w:right w:val="none" w:sz="0" w:space="0" w:color="auto"/>
      </w:divBdr>
      <w:divsChild>
        <w:div w:id="1458335125">
          <w:marLeft w:val="0"/>
          <w:marRight w:val="0"/>
          <w:marTop w:val="0"/>
          <w:marBottom w:val="0"/>
          <w:divBdr>
            <w:top w:val="none" w:sz="0" w:space="0" w:color="auto"/>
            <w:left w:val="none" w:sz="0" w:space="0" w:color="auto"/>
            <w:bottom w:val="none" w:sz="0" w:space="0" w:color="auto"/>
            <w:right w:val="none" w:sz="0" w:space="0" w:color="auto"/>
          </w:divBdr>
        </w:div>
      </w:divsChild>
    </w:div>
    <w:div w:id="61107001">
      <w:bodyDiv w:val="1"/>
      <w:marLeft w:val="0"/>
      <w:marRight w:val="0"/>
      <w:marTop w:val="0"/>
      <w:marBottom w:val="0"/>
      <w:divBdr>
        <w:top w:val="none" w:sz="0" w:space="0" w:color="auto"/>
        <w:left w:val="none" w:sz="0" w:space="0" w:color="auto"/>
        <w:bottom w:val="none" w:sz="0" w:space="0" w:color="auto"/>
        <w:right w:val="none" w:sz="0" w:space="0" w:color="auto"/>
      </w:divBdr>
    </w:div>
    <w:div w:id="61410520">
      <w:bodyDiv w:val="1"/>
      <w:marLeft w:val="0"/>
      <w:marRight w:val="0"/>
      <w:marTop w:val="0"/>
      <w:marBottom w:val="0"/>
      <w:divBdr>
        <w:top w:val="none" w:sz="0" w:space="0" w:color="auto"/>
        <w:left w:val="none" w:sz="0" w:space="0" w:color="auto"/>
        <w:bottom w:val="none" w:sz="0" w:space="0" w:color="auto"/>
        <w:right w:val="none" w:sz="0" w:space="0" w:color="auto"/>
      </w:divBdr>
    </w:div>
    <w:div w:id="63799141">
      <w:bodyDiv w:val="1"/>
      <w:marLeft w:val="0"/>
      <w:marRight w:val="0"/>
      <w:marTop w:val="0"/>
      <w:marBottom w:val="0"/>
      <w:divBdr>
        <w:top w:val="none" w:sz="0" w:space="0" w:color="auto"/>
        <w:left w:val="none" w:sz="0" w:space="0" w:color="auto"/>
        <w:bottom w:val="none" w:sz="0" w:space="0" w:color="auto"/>
        <w:right w:val="none" w:sz="0" w:space="0" w:color="auto"/>
      </w:divBdr>
      <w:divsChild>
        <w:div w:id="1377510743">
          <w:marLeft w:val="0"/>
          <w:marRight w:val="0"/>
          <w:marTop w:val="0"/>
          <w:marBottom w:val="0"/>
          <w:divBdr>
            <w:top w:val="none" w:sz="0" w:space="0" w:color="auto"/>
            <w:left w:val="none" w:sz="0" w:space="0" w:color="auto"/>
            <w:bottom w:val="none" w:sz="0" w:space="0" w:color="auto"/>
            <w:right w:val="none" w:sz="0" w:space="0" w:color="auto"/>
          </w:divBdr>
          <w:divsChild>
            <w:div w:id="132599732">
              <w:marLeft w:val="0"/>
              <w:marRight w:val="0"/>
              <w:marTop w:val="0"/>
              <w:marBottom w:val="0"/>
              <w:divBdr>
                <w:top w:val="none" w:sz="0" w:space="0" w:color="auto"/>
                <w:left w:val="none" w:sz="0" w:space="0" w:color="auto"/>
                <w:bottom w:val="none" w:sz="0" w:space="0" w:color="auto"/>
                <w:right w:val="none" w:sz="0" w:space="0" w:color="auto"/>
              </w:divBdr>
            </w:div>
          </w:divsChild>
        </w:div>
        <w:div w:id="1531186260">
          <w:marLeft w:val="0"/>
          <w:marRight w:val="0"/>
          <w:marTop w:val="0"/>
          <w:marBottom w:val="0"/>
          <w:divBdr>
            <w:top w:val="none" w:sz="0" w:space="0" w:color="auto"/>
            <w:left w:val="none" w:sz="0" w:space="0" w:color="auto"/>
            <w:bottom w:val="none" w:sz="0" w:space="0" w:color="auto"/>
            <w:right w:val="none" w:sz="0" w:space="0" w:color="auto"/>
          </w:divBdr>
          <w:divsChild>
            <w:div w:id="1536622955">
              <w:marLeft w:val="0"/>
              <w:marRight w:val="0"/>
              <w:marTop w:val="0"/>
              <w:marBottom w:val="0"/>
              <w:divBdr>
                <w:top w:val="none" w:sz="0" w:space="0" w:color="auto"/>
                <w:left w:val="none" w:sz="0" w:space="0" w:color="auto"/>
                <w:bottom w:val="none" w:sz="0" w:space="0" w:color="auto"/>
                <w:right w:val="none" w:sz="0" w:space="0" w:color="auto"/>
              </w:divBdr>
            </w:div>
          </w:divsChild>
        </w:div>
        <w:div w:id="1774201801">
          <w:marLeft w:val="0"/>
          <w:marRight w:val="0"/>
          <w:marTop w:val="0"/>
          <w:marBottom w:val="0"/>
          <w:divBdr>
            <w:top w:val="none" w:sz="0" w:space="0" w:color="auto"/>
            <w:left w:val="none" w:sz="0" w:space="0" w:color="auto"/>
            <w:bottom w:val="none" w:sz="0" w:space="0" w:color="auto"/>
            <w:right w:val="none" w:sz="0" w:space="0" w:color="auto"/>
          </w:divBdr>
          <w:divsChild>
            <w:div w:id="16825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11150">
      <w:bodyDiv w:val="1"/>
      <w:marLeft w:val="0"/>
      <w:marRight w:val="0"/>
      <w:marTop w:val="0"/>
      <w:marBottom w:val="0"/>
      <w:divBdr>
        <w:top w:val="none" w:sz="0" w:space="0" w:color="auto"/>
        <w:left w:val="none" w:sz="0" w:space="0" w:color="auto"/>
        <w:bottom w:val="none" w:sz="0" w:space="0" w:color="auto"/>
        <w:right w:val="none" w:sz="0" w:space="0" w:color="auto"/>
      </w:divBdr>
    </w:div>
    <w:div w:id="64301733">
      <w:bodyDiv w:val="1"/>
      <w:marLeft w:val="0"/>
      <w:marRight w:val="0"/>
      <w:marTop w:val="0"/>
      <w:marBottom w:val="0"/>
      <w:divBdr>
        <w:top w:val="none" w:sz="0" w:space="0" w:color="auto"/>
        <w:left w:val="none" w:sz="0" w:space="0" w:color="auto"/>
        <w:bottom w:val="none" w:sz="0" w:space="0" w:color="auto"/>
        <w:right w:val="none" w:sz="0" w:space="0" w:color="auto"/>
      </w:divBdr>
      <w:divsChild>
        <w:div w:id="965702474">
          <w:marLeft w:val="0"/>
          <w:marRight w:val="0"/>
          <w:marTop w:val="0"/>
          <w:marBottom w:val="0"/>
          <w:divBdr>
            <w:top w:val="none" w:sz="0" w:space="0" w:color="auto"/>
            <w:left w:val="none" w:sz="0" w:space="0" w:color="auto"/>
            <w:bottom w:val="none" w:sz="0" w:space="0" w:color="auto"/>
            <w:right w:val="none" w:sz="0" w:space="0" w:color="auto"/>
          </w:divBdr>
          <w:divsChild>
            <w:div w:id="229196956">
              <w:marLeft w:val="0"/>
              <w:marRight w:val="0"/>
              <w:marTop w:val="0"/>
              <w:marBottom w:val="0"/>
              <w:divBdr>
                <w:top w:val="none" w:sz="0" w:space="0" w:color="auto"/>
                <w:left w:val="none" w:sz="0" w:space="0" w:color="auto"/>
                <w:bottom w:val="none" w:sz="0" w:space="0" w:color="auto"/>
                <w:right w:val="none" w:sz="0" w:space="0" w:color="auto"/>
              </w:divBdr>
              <w:divsChild>
                <w:div w:id="1263688390">
                  <w:marLeft w:val="0"/>
                  <w:marRight w:val="0"/>
                  <w:marTop w:val="0"/>
                  <w:marBottom w:val="0"/>
                  <w:divBdr>
                    <w:top w:val="none" w:sz="0" w:space="0" w:color="auto"/>
                    <w:left w:val="none" w:sz="0" w:space="0" w:color="auto"/>
                    <w:bottom w:val="none" w:sz="0" w:space="0" w:color="auto"/>
                    <w:right w:val="none" w:sz="0" w:space="0" w:color="auto"/>
                  </w:divBdr>
                  <w:divsChild>
                    <w:div w:id="643433714">
                      <w:marLeft w:val="0"/>
                      <w:marRight w:val="0"/>
                      <w:marTop w:val="0"/>
                      <w:marBottom w:val="0"/>
                      <w:divBdr>
                        <w:top w:val="none" w:sz="0" w:space="0" w:color="auto"/>
                        <w:left w:val="none" w:sz="0" w:space="0" w:color="auto"/>
                        <w:bottom w:val="none" w:sz="0" w:space="0" w:color="auto"/>
                        <w:right w:val="none" w:sz="0" w:space="0" w:color="auto"/>
                      </w:divBdr>
                      <w:divsChild>
                        <w:div w:id="1646275621">
                          <w:marLeft w:val="0"/>
                          <w:marRight w:val="0"/>
                          <w:marTop w:val="0"/>
                          <w:marBottom w:val="0"/>
                          <w:divBdr>
                            <w:top w:val="none" w:sz="0" w:space="0" w:color="auto"/>
                            <w:left w:val="none" w:sz="0" w:space="0" w:color="auto"/>
                            <w:bottom w:val="none" w:sz="0" w:space="0" w:color="auto"/>
                            <w:right w:val="none" w:sz="0" w:space="0" w:color="auto"/>
                          </w:divBdr>
                          <w:divsChild>
                            <w:div w:id="232544478">
                              <w:marLeft w:val="0"/>
                              <w:marRight w:val="0"/>
                              <w:marTop w:val="0"/>
                              <w:marBottom w:val="0"/>
                              <w:divBdr>
                                <w:top w:val="none" w:sz="0" w:space="0" w:color="auto"/>
                                <w:left w:val="none" w:sz="0" w:space="0" w:color="auto"/>
                                <w:bottom w:val="none" w:sz="0" w:space="0" w:color="auto"/>
                                <w:right w:val="none" w:sz="0" w:space="0" w:color="auto"/>
                              </w:divBdr>
                              <w:divsChild>
                                <w:div w:id="1768579639">
                                  <w:marLeft w:val="0"/>
                                  <w:marRight w:val="0"/>
                                  <w:marTop w:val="0"/>
                                  <w:marBottom w:val="0"/>
                                  <w:divBdr>
                                    <w:top w:val="none" w:sz="0" w:space="0" w:color="auto"/>
                                    <w:left w:val="none" w:sz="0" w:space="0" w:color="auto"/>
                                    <w:bottom w:val="none" w:sz="0" w:space="0" w:color="auto"/>
                                    <w:right w:val="none" w:sz="0" w:space="0" w:color="auto"/>
                                  </w:divBdr>
                                  <w:divsChild>
                                    <w:div w:id="1440173704">
                                      <w:marLeft w:val="0"/>
                                      <w:marRight w:val="0"/>
                                      <w:marTop w:val="0"/>
                                      <w:marBottom w:val="0"/>
                                      <w:divBdr>
                                        <w:top w:val="none" w:sz="0" w:space="0" w:color="auto"/>
                                        <w:left w:val="none" w:sz="0" w:space="0" w:color="auto"/>
                                        <w:bottom w:val="none" w:sz="0" w:space="0" w:color="auto"/>
                                        <w:right w:val="none" w:sz="0" w:space="0" w:color="auto"/>
                                      </w:divBdr>
                                      <w:divsChild>
                                        <w:div w:id="2002418015">
                                          <w:marLeft w:val="0"/>
                                          <w:marRight w:val="0"/>
                                          <w:marTop w:val="0"/>
                                          <w:marBottom w:val="0"/>
                                          <w:divBdr>
                                            <w:top w:val="none" w:sz="0" w:space="0" w:color="auto"/>
                                            <w:left w:val="none" w:sz="0" w:space="0" w:color="auto"/>
                                            <w:bottom w:val="none" w:sz="0" w:space="0" w:color="auto"/>
                                            <w:right w:val="none" w:sz="0" w:space="0" w:color="auto"/>
                                          </w:divBdr>
                                          <w:divsChild>
                                            <w:div w:id="20249329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882743311">
                          <w:marLeft w:val="0"/>
                          <w:marRight w:val="0"/>
                          <w:marTop w:val="0"/>
                          <w:marBottom w:val="0"/>
                          <w:divBdr>
                            <w:top w:val="none" w:sz="0" w:space="0" w:color="auto"/>
                            <w:left w:val="none" w:sz="0" w:space="0" w:color="auto"/>
                            <w:bottom w:val="none" w:sz="0" w:space="0" w:color="auto"/>
                            <w:right w:val="none" w:sz="0" w:space="0" w:color="auto"/>
                          </w:divBdr>
                          <w:divsChild>
                            <w:div w:id="2117215351">
                              <w:marLeft w:val="0"/>
                              <w:marRight w:val="0"/>
                              <w:marTop w:val="0"/>
                              <w:marBottom w:val="0"/>
                              <w:divBdr>
                                <w:top w:val="none" w:sz="0" w:space="0" w:color="auto"/>
                                <w:left w:val="none" w:sz="0" w:space="0" w:color="auto"/>
                                <w:bottom w:val="none" w:sz="0" w:space="0" w:color="auto"/>
                                <w:right w:val="none" w:sz="0" w:space="0" w:color="auto"/>
                              </w:divBdr>
                              <w:divsChild>
                                <w:div w:id="1653288086">
                                  <w:marLeft w:val="0"/>
                                  <w:marRight w:val="0"/>
                                  <w:marTop w:val="150"/>
                                  <w:marBottom w:val="75"/>
                                  <w:divBdr>
                                    <w:top w:val="none" w:sz="0" w:space="0" w:color="auto"/>
                                    <w:left w:val="none" w:sz="0" w:space="0" w:color="auto"/>
                                    <w:bottom w:val="none" w:sz="0" w:space="0" w:color="auto"/>
                                    <w:right w:val="none" w:sz="0" w:space="0" w:color="auto"/>
                                  </w:divBdr>
                                  <w:divsChild>
                                    <w:div w:id="259141651">
                                      <w:marLeft w:val="0"/>
                                      <w:marRight w:val="0"/>
                                      <w:marTop w:val="0"/>
                                      <w:marBottom w:val="0"/>
                                      <w:divBdr>
                                        <w:top w:val="none" w:sz="0" w:space="0" w:color="auto"/>
                                        <w:left w:val="none" w:sz="0" w:space="0" w:color="auto"/>
                                        <w:bottom w:val="none" w:sz="0" w:space="0" w:color="auto"/>
                                        <w:right w:val="none" w:sz="0" w:space="0" w:color="auto"/>
                                      </w:divBdr>
                                      <w:divsChild>
                                        <w:div w:id="38165636">
                                          <w:marLeft w:val="0"/>
                                          <w:marRight w:val="0"/>
                                          <w:marTop w:val="0"/>
                                          <w:marBottom w:val="0"/>
                                          <w:divBdr>
                                            <w:top w:val="none" w:sz="0" w:space="0" w:color="auto"/>
                                            <w:left w:val="none" w:sz="0" w:space="0" w:color="auto"/>
                                            <w:bottom w:val="none" w:sz="0" w:space="0" w:color="auto"/>
                                            <w:right w:val="none" w:sz="0" w:space="0" w:color="auto"/>
                                          </w:divBdr>
                                          <w:divsChild>
                                            <w:div w:id="1592277713">
                                              <w:marLeft w:val="0"/>
                                              <w:marRight w:val="0"/>
                                              <w:marTop w:val="0"/>
                                              <w:marBottom w:val="0"/>
                                              <w:divBdr>
                                                <w:top w:val="none" w:sz="0" w:space="0" w:color="auto"/>
                                                <w:left w:val="none" w:sz="0" w:space="0" w:color="auto"/>
                                                <w:bottom w:val="none" w:sz="0" w:space="0" w:color="auto"/>
                                                <w:right w:val="none" w:sz="0" w:space="0" w:color="auto"/>
                                              </w:divBdr>
                                              <w:divsChild>
                                                <w:div w:id="184885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014599">
                                          <w:marLeft w:val="120"/>
                                          <w:marRight w:val="0"/>
                                          <w:marTop w:val="0"/>
                                          <w:marBottom w:val="0"/>
                                          <w:divBdr>
                                            <w:top w:val="none" w:sz="0" w:space="0" w:color="auto"/>
                                            <w:left w:val="none" w:sz="0" w:space="0" w:color="auto"/>
                                            <w:bottom w:val="none" w:sz="0" w:space="0" w:color="auto"/>
                                            <w:right w:val="none" w:sz="0" w:space="0" w:color="auto"/>
                                          </w:divBdr>
                                          <w:divsChild>
                                            <w:div w:id="554007773">
                                              <w:marLeft w:val="0"/>
                                              <w:marRight w:val="0"/>
                                              <w:marTop w:val="0"/>
                                              <w:marBottom w:val="0"/>
                                              <w:divBdr>
                                                <w:top w:val="none" w:sz="0" w:space="0" w:color="auto"/>
                                                <w:left w:val="none" w:sz="0" w:space="0" w:color="auto"/>
                                                <w:bottom w:val="none" w:sz="0" w:space="0" w:color="auto"/>
                                                <w:right w:val="none" w:sz="0" w:space="0" w:color="auto"/>
                                              </w:divBdr>
                                              <w:divsChild>
                                                <w:div w:id="67191373">
                                                  <w:marLeft w:val="0"/>
                                                  <w:marRight w:val="0"/>
                                                  <w:marTop w:val="0"/>
                                                  <w:marBottom w:val="0"/>
                                                  <w:divBdr>
                                                    <w:top w:val="none" w:sz="0" w:space="0" w:color="auto"/>
                                                    <w:left w:val="none" w:sz="0" w:space="0" w:color="auto"/>
                                                    <w:bottom w:val="none" w:sz="0" w:space="0" w:color="auto"/>
                                                    <w:right w:val="none" w:sz="0" w:space="0" w:color="auto"/>
                                                  </w:divBdr>
                                                  <w:divsChild>
                                                    <w:div w:id="1470704159">
                                                      <w:marLeft w:val="0"/>
                                                      <w:marRight w:val="0"/>
                                                      <w:marTop w:val="0"/>
                                                      <w:marBottom w:val="0"/>
                                                      <w:divBdr>
                                                        <w:top w:val="none" w:sz="0" w:space="0" w:color="auto"/>
                                                        <w:left w:val="none" w:sz="0" w:space="0" w:color="auto"/>
                                                        <w:bottom w:val="none" w:sz="0" w:space="0" w:color="auto"/>
                                                        <w:right w:val="none" w:sz="0" w:space="0" w:color="auto"/>
                                                      </w:divBdr>
                                                      <w:divsChild>
                                                        <w:div w:id="81418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692665">
                                                  <w:marLeft w:val="0"/>
                                                  <w:marRight w:val="0"/>
                                                  <w:marTop w:val="0"/>
                                                  <w:marBottom w:val="0"/>
                                                  <w:divBdr>
                                                    <w:top w:val="none" w:sz="0" w:space="0" w:color="auto"/>
                                                    <w:left w:val="none" w:sz="0" w:space="0" w:color="auto"/>
                                                    <w:bottom w:val="none" w:sz="0" w:space="0" w:color="auto"/>
                                                    <w:right w:val="none" w:sz="0" w:space="0" w:color="auto"/>
                                                  </w:divBdr>
                                                  <w:divsChild>
                                                    <w:div w:id="762722131">
                                                      <w:marLeft w:val="0"/>
                                                      <w:marRight w:val="0"/>
                                                      <w:marTop w:val="0"/>
                                                      <w:marBottom w:val="0"/>
                                                      <w:divBdr>
                                                        <w:top w:val="none" w:sz="0" w:space="0" w:color="auto"/>
                                                        <w:left w:val="none" w:sz="0" w:space="0" w:color="auto"/>
                                                        <w:bottom w:val="none" w:sz="0" w:space="0" w:color="auto"/>
                                                        <w:right w:val="none" w:sz="0" w:space="0" w:color="auto"/>
                                                      </w:divBdr>
                                                    </w:div>
                                                    <w:div w:id="1757436071">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5847293">
          <w:marLeft w:val="0"/>
          <w:marRight w:val="360"/>
          <w:marTop w:val="0"/>
          <w:marBottom w:val="0"/>
          <w:divBdr>
            <w:top w:val="none" w:sz="0" w:space="0" w:color="auto"/>
            <w:left w:val="none" w:sz="0" w:space="0" w:color="auto"/>
            <w:bottom w:val="none" w:sz="0" w:space="0" w:color="auto"/>
            <w:right w:val="none" w:sz="0" w:space="0" w:color="auto"/>
          </w:divBdr>
          <w:divsChild>
            <w:div w:id="1446122644">
              <w:marLeft w:val="0"/>
              <w:marRight w:val="0"/>
              <w:marTop w:val="0"/>
              <w:marBottom w:val="0"/>
              <w:divBdr>
                <w:top w:val="none" w:sz="0" w:space="0" w:color="auto"/>
                <w:left w:val="none" w:sz="0" w:space="0" w:color="auto"/>
                <w:bottom w:val="none" w:sz="0" w:space="0" w:color="auto"/>
                <w:right w:val="none" w:sz="0" w:space="0" w:color="auto"/>
              </w:divBdr>
              <w:divsChild>
                <w:div w:id="205843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05035">
      <w:bodyDiv w:val="1"/>
      <w:marLeft w:val="0"/>
      <w:marRight w:val="0"/>
      <w:marTop w:val="0"/>
      <w:marBottom w:val="0"/>
      <w:divBdr>
        <w:top w:val="none" w:sz="0" w:space="0" w:color="auto"/>
        <w:left w:val="none" w:sz="0" w:space="0" w:color="auto"/>
        <w:bottom w:val="none" w:sz="0" w:space="0" w:color="auto"/>
        <w:right w:val="none" w:sz="0" w:space="0" w:color="auto"/>
      </w:divBdr>
    </w:div>
    <w:div w:id="66460512">
      <w:bodyDiv w:val="1"/>
      <w:marLeft w:val="0"/>
      <w:marRight w:val="0"/>
      <w:marTop w:val="0"/>
      <w:marBottom w:val="0"/>
      <w:divBdr>
        <w:top w:val="none" w:sz="0" w:space="0" w:color="auto"/>
        <w:left w:val="none" w:sz="0" w:space="0" w:color="auto"/>
        <w:bottom w:val="none" w:sz="0" w:space="0" w:color="auto"/>
        <w:right w:val="none" w:sz="0" w:space="0" w:color="auto"/>
      </w:divBdr>
    </w:div>
    <w:div w:id="66613728">
      <w:bodyDiv w:val="1"/>
      <w:marLeft w:val="0"/>
      <w:marRight w:val="0"/>
      <w:marTop w:val="0"/>
      <w:marBottom w:val="0"/>
      <w:divBdr>
        <w:top w:val="none" w:sz="0" w:space="0" w:color="auto"/>
        <w:left w:val="none" w:sz="0" w:space="0" w:color="auto"/>
        <w:bottom w:val="none" w:sz="0" w:space="0" w:color="auto"/>
        <w:right w:val="none" w:sz="0" w:space="0" w:color="auto"/>
      </w:divBdr>
    </w:div>
    <w:div w:id="66924361">
      <w:bodyDiv w:val="1"/>
      <w:marLeft w:val="0"/>
      <w:marRight w:val="0"/>
      <w:marTop w:val="0"/>
      <w:marBottom w:val="0"/>
      <w:divBdr>
        <w:top w:val="none" w:sz="0" w:space="0" w:color="auto"/>
        <w:left w:val="none" w:sz="0" w:space="0" w:color="auto"/>
        <w:bottom w:val="none" w:sz="0" w:space="0" w:color="auto"/>
        <w:right w:val="none" w:sz="0" w:space="0" w:color="auto"/>
      </w:divBdr>
      <w:divsChild>
        <w:div w:id="2035112416">
          <w:marLeft w:val="0"/>
          <w:marRight w:val="0"/>
          <w:marTop w:val="0"/>
          <w:marBottom w:val="0"/>
          <w:divBdr>
            <w:top w:val="none" w:sz="0" w:space="0" w:color="auto"/>
            <w:left w:val="none" w:sz="0" w:space="0" w:color="auto"/>
            <w:bottom w:val="none" w:sz="0" w:space="0" w:color="auto"/>
            <w:right w:val="none" w:sz="0" w:space="0" w:color="auto"/>
          </w:divBdr>
        </w:div>
      </w:divsChild>
    </w:div>
    <w:div w:id="67778076">
      <w:bodyDiv w:val="1"/>
      <w:marLeft w:val="0"/>
      <w:marRight w:val="0"/>
      <w:marTop w:val="0"/>
      <w:marBottom w:val="0"/>
      <w:divBdr>
        <w:top w:val="none" w:sz="0" w:space="0" w:color="auto"/>
        <w:left w:val="none" w:sz="0" w:space="0" w:color="auto"/>
        <w:bottom w:val="none" w:sz="0" w:space="0" w:color="auto"/>
        <w:right w:val="none" w:sz="0" w:space="0" w:color="auto"/>
      </w:divBdr>
    </w:div>
    <w:div w:id="68159928">
      <w:bodyDiv w:val="1"/>
      <w:marLeft w:val="0"/>
      <w:marRight w:val="0"/>
      <w:marTop w:val="0"/>
      <w:marBottom w:val="0"/>
      <w:divBdr>
        <w:top w:val="none" w:sz="0" w:space="0" w:color="auto"/>
        <w:left w:val="none" w:sz="0" w:space="0" w:color="auto"/>
        <w:bottom w:val="none" w:sz="0" w:space="0" w:color="auto"/>
        <w:right w:val="none" w:sz="0" w:space="0" w:color="auto"/>
      </w:divBdr>
    </w:div>
    <w:div w:id="68886277">
      <w:bodyDiv w:val="1"/>
      <w:marLeft w:val="0"/>
      <w:marRight w:val="0"/>
      <w:marTop w:val="0"/>
      <w:marBottom w:val="0"/>
      <w:divBdr>
        <w:top w:val="none" w:sz="0" w:space="0" w:color="auto"/>
        <w:left w:val="none" w:sz="0" w:space="0" w:color="auto"/>
        <w:bottom w:val="none" w:sz="0" w:space="0" w:color="auto"/>
        <w:right w:val="none" w:sz="0" w:space="0" w:color="auto"/>
      </w:divBdr>
    </w:div>
    <w:div w:id="70079798">
      <w:bodyDiv w:val="1"/>
      <w:marLeft w:val="0"/>
      <w:marRight w:val="0"/>
      <w:marTop w:val="0"/>
      <w:marBottom w:val="0"/>
      <w:divBdr>
        <w:top w:val="none" w:sz="0" w:space="0" w:color="auto"/>
        <w:left w:val="none" w:sz="0" w:space="0" w:color="auto"/>
        <w:bottom w:val="none" w:sz="0" w:space="0" w:color="auto"/>
        <w:right w:val="none" w:sz="0" w:space="0" w:color="auto"/>
      </w:divBdr>
      <w:divsChild>
        <w:div w:id="2069918651">
          <w:marLeft w:val="0"/>
          <w:marRight w:val="0"/>
          <w:marTop w:val="0"/>
          <w:marBottom w:val="0"/>
          <w:divBdr>
            <w:top w:val="none" w:sz="0" w:space="0" w:color="auto"/>
            <w:left w:val="none" w:sz="0" w:space="0" w:color="auto"/>
            <w:bottom w:val="none" w:sz="0" w:space="0" w:color="auto"/>
            <w:right w:val="none" w:sz="0" w:space="0" w:color="auto"/>
          </w:divBdr>
        </w:div>
      </w:divsChild>
    </w:div>
    <w:div w:id="70154206">
      <w:bodyDiv w:val="1"/>
      <w:marLeft w:val="0"/>
      <w:marRight w:val="0"/>
      <w:marTop w:val="0"/>
      <w:marBottom w:val="0"/>
      <w:divBdr>
        <w:top w:val="none" w:sz="0" w:space="0" w:color="auto"/>
        <w:left w:val="none" w:sz="0" w:space="0" w:color="auto"/>
        <w:bottom w:val="none" w:sz="0" w:space="0" w:color="auto"/>
        <w:right w:val="none" w:sz="0" w:space="0" w:color="auto"/>
      </w:divBdr>
    </w:div>
    <w:div w:id="73355058">
      <w:bodyDiv w:val="1"/>
      <w:marLeft w:val="0"/>
      <w:marRight w:val="0"/>
      <w:marTop w:val="0"/>
      <w:marBottom w:val="0"/>
      <w:divBdr>
        <w:top w:val="none" w:sz="0" w:space="0" w:color="auto"/>
        <w:left w:val="none" w:sz="0" w:space="0" w:color="auto"/>
        <w:bottom w:val="none" w:sz="0" w:space="0" w:color="auto"/>
        <w:right w:val="none" w:sz="0" w:space="0" w:color="auto"/>
      </w:divBdr>
    </w:div>
    <w:div w:id="74471818">
      <w:bodyDiv w:val="1"/>
      <w:marLeft w:val="0"/>
      <w:marRight w:val="0"/>
      <w:marTop w:val="0"/>
      <w:marBottom w:val="0"/>
      <w:divBdr>
        <w:top w:val="none" w:sz="0" w:space="0" w:color="auto"/>
        <w:left w:val="none" w:sz="0" w:space="0" w:color="auto"/>
        <w:bottom w:val="none" w:sz="0" w:space="0" w:color="auto"/>
        <w:right w:val="none" w:sz="0" w:space="0" w:color="auto"/>
      </w:divBdr>
    </w:div>
    <w:div w:id="74667433">
      <w:bodyDiv w:val="1"/>
      <w:marLeft w:val="0"/>
      <w:marRight w:val="0"/>
      <w:marTop w:val="0"/>
      <w:marBottom w:val="0"/>
      <w:divBdr>
        <w:top w:val="none" w:sz="0" w:space="0" w:color="auto"/>
        <w:left w:val="none" w:sz="0" w:space="0" w:color="auto"/>
        <w:bottom w:val="none" w:sz="0" w:space="0" w:color="auto"/>
        <w:right w:val="none" w:sz="0" w:space="0" w:color="auto"/>
      </w:divBdr>
    </w:div>
    <w:div w:id="76363714">
      <w:bodyDiv w:val="1"/>
      <w:marLeft w:val="0"/>
      <w:marRight w:val="0"/>
      <w:marTop w:val="0"/>
      <w:marBottom w:val="0"/>
      <w:divBdr>
        <w:top w:val="none" w:sz="0" w:space="0" w:color="auto"/>
        <w:left w:val="none" w:sz="0" w:space="0" w:color="auto"/>
        <w:bottom w:val="none" w:sz="0" w:space="0" w:color="auto"/>
        <w:right w:val="none" w:sz="0" w:space="0" w:color="auto"/>
      </w:divBdr>
      <w:divsChild>
        <w:div w:id="1840657195">
          <w:marLeft w:val="0"/>
          <w:marRight w:val="0"/>
          <w:marTop w:val="0"/>
          <w:marBottom w:val="0"/>
          <w:divBdr>
            <w:top w:val="none" w:sz="0" w:space="0" w:color="auto"/>
            <w:left w:val="none" w:sz="0" w:space="0" w:color="auto"/>
            <w:bottom w:val="none" w:sz="0" w:space="0" w:color="auto"/>
            <w:right w:val="none" w:sz="0" w:space="0" w:color="auto"/>
          </w:divBdr>
        </w:div>
      </w:divsChild>
    </w:div>
    <w:div w:id="76755303">
      <w:bodyDiv w:val="1"/>
      <w:marLeft w:val="0"/>
      <w:marRight w:val="0"/>
      <w:marTop w:val="0"/>
      <w:marBottom w:val="0"/>
      <w:divBdr>
        <w:top w:val="none" w:sz="0" w:space="0" w:color="auto"/>
        <w:left w:val="none" w:sz="0" w:space="0" w:color="auto"/>
        <w:bottom w:val="none" w:sz="0" w:space="0" w:color="auto"/>
        <w:right w:val="none" w:sz="0" w:space="0" w:color="auto"/>
      </w:divBdr>
      <w:divsChild>
        <w:div w:id="1195382078">
          <w:marLeft w:val="0"/>
          <w:marRight w:val="0"/>
          <w:marTop w:val="0"/>
          <w:marBottom w:val="0"/>
          <w:divBdr>
            <w:top w:val="none" w:sz="0" w:space="0" w:color="auto"/>
            <w:left w:val="none" w:sz="0" w:space="0" w:color="auto"/>
            <w:bottom w:val="none" w:sz="0" w:space="0" w:color="auto"/>
            <w:right w:val="none" w:sz="0" w:space="0" w:color="auto"/>
          </w:divBdr>
        </w:div>
      </w:divsChild>
    </w:div>
    <w:div w:id="77021595">
      <w:bodyDiv w:val="1"/>
      <w:marLeft w:val="0"/>
      <w:marRight w:val="0"/>
      <w:marTop w:val="0"/>
      <w:marBottom w:val="0"/>
      <w:divBdr>
        <w:top w:val="none" w:sz="0" w:space="0" w:color="auto"/>
        <w:left w:val="none" w:sz="0" w:space="0" w:color="auto"/>
        <w:bottom w:val="none" w:sz="0" w:space="0" w:color="auto"/>
        <w:right w:val="none" w:sz="0" w:space="0" w:color="auto"/>
      </w:divBdr>
    </w:div>
    <w:div w:id="77487481">
      <w:bodyDiv w:val="1"/>
      <w:marLeft w:val="0"/>
      <w:marRight w:val="0"/>
      <w:marTop w:val="0"/>
      <w:marBottom w:val="0"/>
      <w:divBdr>
        <w:top w:val="none" w:sz="0" w:space="0" w:color="auto"/>
        <w:left w:val="none" w:sz="0" w:space="0" w:color="auto"/>
        <w:bottom w:val="none" w:sz="0" w:space="0" w:color="auto"/>
        <w:right w:val="none" w:sz="0" w:space="0" w:color="auto"/>
      </w:divBdr>
    </w:div>
    <w:div w:id="78328310">
      <w:bodyDiv w:val="1"/>
      <w:marLeft w:val="0"/>
      <w:marRight w:val="0"/>
      <w:marTop w:val="0"/>
      <w:marBottom w:val="0"/>
      <w:divBdr>
        <w:top w:val="none" w:sz="0" w:space="0" w:color="auto"/>
        <w:left w:val="none" w:sz="0" w:space="0" w:color="auto"/>
        <w:bottom w:val="none" w:sz="0" w:space="0" w:color="auto"/>
        <w:right w:val="none" w:sz="0" w:space="0" w:color="auto"/>
      </w:divBdr>
    </w:div>
    <w:div w:id="78404794">
      <w:bodyDiv w:val="1"/>
      <w:marLeft w:val="0"/>
      <w:marRight w:val="0"/>
      <w:marTop w:val="0"/>
      <w:marBottom w:val="0"/>
      <w:divBdr>
        <w:top w:val="none" w:sz="0" w:space="0" w:color="auto"/>
        <w:left w:val="none" w:sz="0" w:space="0" w:color="auto"/>
        <w:bottom w:val="none" w:sz="0" w:space="0" w:color="auto"/>
        <w:right w:val="none" w:sz="0" w:space="0" w:color="auto"/>
      </w:divBdr>
    </w:div>
    <w:div w:id="78916595">
      <w:bodyDiv w:val="1"/>
      <w:marLeft w:val="0"/>
      <w:marRight w:val="0"/>
      <w:marTop w:val="0"/>
      <w:marBottom w:val="0"/>
      <w:divBdr>
        <w:top w:val="none" w:sz="0" w:space="0" w:color="auto"/>
        <w:left w:val="none" w:sz="0" w:space="0" w:color="auto"/>
        <w:bottom w:val="none" w:sz="0" w:space="0" w:color="auto"/>
        <w:right w:val="none" w:sz="0" w:space="0" w:color="auto"/>
      </w:divBdr>
    </w:div>
    <w:div w:id="79954221">
      <w:bodyDiv w:val="1"/>
      <w:marLeft w:val="0"/>
      <w:marRight w:val="0"/>
      <w:marTop w:val="0"/>
      <w:marBottom w:val="0"/>
      <w:divBdr>
        <w:top w:val="none" w:sz="0" w:space="0" w:color="auto"/>
        <w:left w:val="none" w:sz="0" w:space="0" w:color="auto"/>
        <w:bottom w:val="none" w:sz="0" w:space="0" w:color="auto"/>
        <w:right w:val="none" w:sz="0" w:space="0" w:color="auto"/>
      </w:divBdr>
    </w:div>
    <w:div w:id="80152392">
      <w:bodyDiv w:val="1"/>
      <w:marLeft w:val="0"/>
      <w:marRight w:val="0"/>
      <w:marTop w:val="0"/>
      <w:marBottom w:val="0"/>
      <w:divBdr>
        <w:top w:val="none" w:sz="0" w:space="0" w:color="auto"/>
        <w:left w:val="none" w:sz="0" w:space="0" w:color="auto"/>
        <w:bottom w:val="none" w:sz="0" w:space="0" w:color="auto"/>
        <w:right w:val="none" w:sz="0" w:space="0" w:color="auto"/>
      </w:divBdr>
    </w:div>
    <w:div w:id="80759635">
      <w:bodyDiv w:val="1"/>
      <w:marLeft w:val="0"/>
      <w:marRight w:val="0"/>
      <w:marTop w:val="0"/>
      <w:marBottom w:val="0"/>
      <w:divBdr>
        <w:top w:val="none" w:sz="0" w:space="0" w:color="auto"/>
        <w:left w:val="none" w:sz="0" w:space="0" w:color="auto"/>
        <w:bottom w:val="none" w:sz="0" w:space="0" w:color="auto"/>
        <w:right w:val="none" w:sz="0" w:space="0" w:color="auto"/>
      </w:divBdr>
    </w:div>
    <w:div w:id="81144378">
      <w:bodyDiv w:val="1"/>
      <w:marLeft w:val="0"/>
      <w:marRight w:val="0"/>
      <w:marTop w:val="0"/>
      <w:marBottom w:val="0"/>
      <w:divBdr>
        <w:top w:val="none" w:sz="0" w:space="0" w:color="auto"/>
        <w:left w:val="none" w:sz="0" w:space="0" w:color="auto"/>
        <w:bottom w:val="none" w:sz="0" w:space="0" w:color="auto"/>
        <w:right w:val="none" w:sz="0" w:space="0" w:color="auto"/>
      </w:divBdr>
      <w:divsChild>
        <w:div w:id="957564899">
          <w:marLeft w:val="0"/>
          <w:marRight w:val="0"/>
          <w:marTop w:val="0"/>
          <w:marBottom w:val="150"/>
          <w:divBdr>
            <w:top w:val="none" w:sz="0" w:space="0" w:color="auto"/>
            <w:left w:val="none" w:sz="0" w:space="0" w:color="auto"/>
            <w:bottom w:val="none" w:sz="0" w:space="0" w:color="auto"/>
            <w:right w:val="none" w:sz="0" w:space="0" w:color="auto"/>
          </w:divBdr>
          <w:divsChild>
            <w:div w:id="1080830253">
              <w:marLeft w:val="0"/>
              <w:marRight w:val="0"/>
              <w:marTop w:val="75"/>
              <w:marBottom w:val="225"/>
              <w:divBdr>
                <w:top w:val="none" w:sz="0" w:space="0" w:color="auto"/>
                <w:left w:val="none" w:sz="0" w:space="0" w:color="auto"/>
                <w:bottom w:val="none" w:sz="0" w:space="0" w:color="auto"/>
                <w:right w:val="none" w:sz="0" w:space="0" w:color="auto"/>
              </w:divBdr>
            </w:div>
          </w:divsChild>
        </w:div>
        <w:div w:id="915896872">
          <w:marLeft w:val="0"/>
          <w:marRight w:val="0"/>
          <w:marTop w:val="0"/>
          <w:marBottom w:val="300"/>
          <w:divBdr>
            <w:top w:val="none" w:sz="0" w:space="0" w:color="auto"/>
            <w:left w:val="none" w:sz="0" w:space="0" w:color="auto"/>
            <w:bottom w:val="none" w:sz="0" w:space="0" w:color="auto"/>
            <w:right w:val="none" w:sz="0" w:space="0" w:color="auto"/>
          </w:divBdr>
          <w:divsChild>
            <w:div w:id="11349023">
              <w:marLeft w:val="0"/>
              <w:marRight w:val="0"/>
              <w:marTop w:val="100"/>
              <w:marBottom w:val="100"/>
              <w:divBdr>
                <w:top w:val="none" w:sz="0" w:space="0" w:color="auto"/>
                <w:left w:val="none" w:sz="0" w:space="0" w:color="auto"/>
                <w:bottom w:val="none" w:sz="0" w:space="0" w:color="auto"/>
                <w:right w:val="none" w:sz="0" w:space="0" w:color="auto"/>
              </w:divBdr>
              <w:divsChild>
                <w:div w:id="1788771667">
                  <w:marLeft w:val="0"/>
                  <w:marRight w:val="0"/>
                  <w:marTop w:val="0"/>
                  <w:marBottom w:val="0"/>
                  <w:divBdr>
                    <w:top w:val="none" w:sz="0" w:space="0" w:color="auto"/>
                    <w:left w:val="none" w:sz="0" w:space="0" w:color="auto"/>
                    <w:bottom w:val="none" w:sz="0" w:space="0" w:color="auto"/>
                    <w:right w:val="none" w:sz="0" w:space="0" w:color="auto"/>
                  </w:divBdr>
                </w:div>
                <w:div w:id="90467398">
                  <w:marLeft w:val="0"/>
                  <w:marRight w:val="0"/>
                  <w:marTop w:val="0"/>
                  <w:marBottom w:val="0"/>
                  <w:divBdr>
                    <w:top w:val="none" w:sz="0" w:space="0" w:color="auto"/>
                    <w:left w:val="none" w:sz="0" w:space="0" w:color="auto"/>
                    <w:bottom w:val="none" w:sz="0" w:space="0" w:color="auto"/>
                    <w:right w:val="none" w:sz="0" w:space="0" w:color="auto"/>
                  </w:divBdr>
                </w:div>
                <w:div w:id="193759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943772">
          <w:marLeft w:val="0"/>
          <w:marRight w:val="0"/>
          <w:marTop w:val="0"/>
          <w:marBottom w:val="0"/>
          <w:divBdr>
            <w:top w:val="none" w:sz="0" w:space="0" w:color="auto"/>
            <w:left w:val="none" w:sz="0" w:space="0" w:color="auto"/>
            <w:bottom w:val="none" w:sz="0" w:space="0" w:color="auto"/>
            <w:right w:val="none" w:sz="0" w:space="0" w:color="auto"/>
          </w:divBdr>
          <w:divsChild>
            <w:div w:id="1248418884">
              <w:marLeft w:val="0"/>
              <w:marRight w:val="0"/>
              <w:marTop w:val="0"/>
              <w:marBottom w:val="0"/>
              <w:divBdr>
                <w:top w:val="none" w:sz="0" w:space="0" w:color="auto"/>
                <w:left w:val="none" w:sz="0" w:space="0" w:color="auto"/>
                <w:bottom w:val="none" w:sz="0" w:space="0" w:color="auto"/>
                <w:right w:val="none" w:sz="0" w:space="0" w:color="auto"/>
              </w:divBdr>
              <w:divsChild>
                <w:div w:id="738863308">
                  <w:marLeft w:val="0"/>
                  <w:marRight w:val="0"/>
                  <w:marTop w:val="0"/>
                  <w:marBottom w:val="0"/>
                  <w:divBdr>
                    <w:top w:val="single" w:sz="12" w:space="4" w:color="E6E6E6"/>
                    <w:left w:val="single" w:sz="12" w:space="4" w:color="E6E6E6"/>
                    <w:bottom w:val="single" w:sz="12" w:space="4" w:color="E6E6E6"/>
                    <w:right w:val="single" w:sz="12" w:space="4" w:color="E6E6E6"/>
                  </w:divBdr>
                  <w:divsChild>
                    <w:div w:id="639964606">
                      <w:marLeft w:val="0"/>
                      <w:marRight w:val="0"/>
                      <w:marTop w:val="0"/>
                      <w:marBottom w:val="0"/>
                      <w:divBdr>
                        <w:top w:val="none" w:sz="0" w:space="0" w:color="auto"/>
                        <w:left w:val="none" w:sz="0" w:space="0" w:color="auto"/>
                        <w:bottom w:val="none" w:sz="0" w:space="0" w:color="auto"/>
                        <w:right w:val="none" w:sz="0" w:space="0" w:color="auto"/>
                      </w:divBdr>
                      <w:divsChild>
                        <w:div w:id="601953819">
                          <w:marLeft w:val="0"/>
                          <w:marRight w:val="0"/>
                          <w:marTop w:val="0"/>
                          <w:marBottom w:val="0"/>
                          <w:divBdr>
                            <w:top w:val="single" w:sz="2" w:space="0" w:color="E3E3E3"/>
                            <w:left w:val="single" w:sz="2" w:space="0" w:color="E3E3E3"/>
                            <w:bottom w:val="single" w:sz="2" w:space="0" w:color="E3E3E3"/>
                            <w:right w:val="single" w:sz="2" w:space="0" w:color="E3E3E3"/>
                          </w:divBdr>
                          <w:divsChild>
                            <w:div w:id="1830629285">
                              <w:marLeft w:val="300"/>
                              <w:marRight w:val="300"/>
                              <w:marTop w:val="300"/>
                              <w:marBottom w:val="300"/>
                              <w:divBdr>
                                <w:top w:val="none" w:sz="0" w:space="0" w:color="auto"/>
                                <w:left w:val="none" w:sz="0" w:space="0" w:color="auto"/>
                                <w:bottom w:val="none" w:sz="0" w:space="0" w:color="auto"/>
                                <w:right w:val="none" w:sz="0" w:space="0" w:color="auto"/>
                              </w:divBdr>
                            </w:div>
                            <w:div w:id="1790316683">
                              <w:marLeft w:val="12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90345233">
                  <w:marLeft w:val="0"/>
                  <w:marRight w:val="0"/>
                  <w:marTop w:val="225"/>
                  <w:marBottom w:val="225"/>
                  <w:divBdr>
                    <w:top w:val="none" w:sz="0" w:space="0" w:color="auto"/>
                    <w:left w:val="none" w:sz="0" w:space="0" w:color="auto"/>
                    <w:bottom w:val="none" w:sz="0" w:space="0" w:color="auto"/>
                    <w:right w:val="none" w:sz="0" w:space="0" w:color="auto"/>
                  </w:divBdr>
                  <w:divsChild>
                    <w:div w:id="1705016793">
                      <w:marLeft w:val="0"/>
                      <w:marRight w:val="0"/>
                      <w:marTop w:val="0"/>
                      <w:marBottom w:val="0"/>
                      <w:divBdr>
                        <w:top w:val="none" w:sz="0" w:space="0" w:color="auto"/>
                        <w:left w:val="none" w:sz="0" w:space="0" w:color="auto"/>
                        <w:bottom w:val="none" w:sz="0" w:space="0" w:color="auto"/>
                        <w:right w:val="none" w:sz="0" w:space="0" w:color="auto"/>
                      </w:divBdr>
                      <w:divsChild>
                        <w:div w:id="92126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034467">
                  <w:marLeft w:val="0"/>
                  <w:marRight w:val="0"/>
                  <w:marTop w:val="0"/>
                  <w:marBottom w:val="0"/>
                  <w:divBdr>
                    <w:top w:val="none" w:sz="0" w:space="0" w:color="auto"/>
                    <w:left w:val="none" w:sz="0" w:space="0" w:color="auto"/>
                    <w:bottom w:val="none" w:sz="0" w:space="0" w:color="auto"/>
                    <w:right w:val="none" w:sz="0" w:space="0" w:color="auto"/>
                  </w:divBdr>
                </w:div>
                <w:div w:id="164287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39086">
      <w:bodyDiv w:val="1"/>
      <w:marLeft w:val="0"/>
      <w:marRight w:val="0"/>
      <w:marTop w:val="0"/>
      <w:marBottom w:val="0"/>
      <w:divBdr>
        <w:top w:val="none" w:sz="0" w:space="0" w:color="auto"/>
        <w:left w:val="none" w:sz="0" w:space="0" w:color="auto"/>
        <w:bottom w:val="none" w:sz="0" w:space="0" w:color="auto"/>
        <w:right w:val="none" w:sz="0" w:space="0" w:color="auto"/>
      </w:divBdr>
    </w:div>
    <w:div w:id="82382425">
      <w:bodyDiv w:val="1"/>
      <w:marLeft w:val="0"/>
      <w:marRight w:val="0"/>
      <w:marTop w:val="0"/>
      <w:marBottom w:val="0"/>
      <w:divBdr>
        <w:top w:val="none" w:sz="0" w:space="0" w:color="auto"/>
        <w:left w:val="none" w:sz="0" w:space="0" w:color="auto"/>
        <w:bottom w:val="none" w:sz="0" w:space="0" w:color="auto"/>
        <w:right w:val="none" w:sz="0" w:space="0" w:color="auto"/>
      </w:divBdr>
    </w:div>
    <w:div w:id="86119460">
      <w:bodyDiv w:val="1"/>
      <w:marLeft w:val="0"/>
      <w:marRight w:val="0"/>
      <w:marTop w:val="0"/>
      <w:marBottom w:val="0"/>
      <w:divBdr>
        <w:top w:val="none" w:sz="0" w:space="0" w:color="auto"/>
        <w:left w:val="none" w:sz="0" w:space="0" w:color="auto"/>
        <w:bottom w:val="none" w:sz="0" w:space="0" w:color="auto"/>
        <w:right w:val="none" w:sz="0" w:space="0" w:color="auto"/>
      </w:divBdr>
    </w:div>
    <w:div w:id="87391319">
      <w:bodyDiv w:val="1"/>
      <w:marLeft w:val="0"/>
      <w:marRight w:val="0"/>
      <w:marTop w:val="0"/>
      <w:marBottom w:val="0"/>
      <w:divBdr>
        <w:top w:val="none" w:sz="0" w:space="0" w:color="auto"/>
        <w:left w:val="none" w:sz="0" w:space="0" w:color="auto"/>
        <w:bottom w:val="none" w:sz="0" w:space="0" w:color="auto"/>
        <w:right w:val="none" w:sz="0" w:space="0" w:color="auto"/>
      </w:divBdr>
    </w:div>
    <w:div w:id="89129806">
      <w:bodyDiv w:val="1"/>
      <w:marLeft w:val="0"/>
      <w:marRight w:val="0"/>
      <w:marTop w:val="0"/>
      <w:marBottom w:val="0"/>
      <w:divBdr>
        <w:top w:val="none" w:sz="0" w:space="0" w:color="auto"/>
        <w:left w:val="none" w:sz="0" w:space="0" w:color="auto"/>
        <w:bottom w:val="none" w:sz="0" w:space="0" w:color="auto"/>
        <w:right w:val="none" w:sz="0" w:space="0" w:color="auto"/>
      </w:divBdr>
      <w:divsChild>
        <w:div w:id="571696524">
          <w:marLeft w:val="48"/>
          <w:marRight w:val="48"/>
          <w:marTop w:val="120"/>
          <w:marBottom w:val="0"/>
          <w:divBdr>
            <w:top w:val="none" w:sz="0" w:space="0" w:color="auto"/>
            <w:left w:val="none" w:sz="0" w:space="0" w:color="auto"/>
            <w:bottom w:val="none" w:sz="0" w:space="0" w:color="auto"/>
            <w:right w:val="none" w:sz="0" w:space="0" w:color="auto"/>
          </w:divBdr>
        </w:div>
        <w:div w:id="1231381478">
          <w:marLeft w:val="0"/>
          <w:marRight w:val="0"/>
          <w:marTop w:val="0"/>
          <w:marBottom w:val="0"/>
          <w:divBdr>
            <w:top w:val="none" w:sz="0" w:space="0" w:color="auto"/>
            <w:left w:val="none" w:sz="0" w:space="0" w:color="auto"/>
            <w:bottom w:val="none" w:sz="0" w:space="0" w:color="auto"/>
            <w:right w:val="none" w:sz="0" w:space="0" w:color="auto"/>
          </w:divBdr>
        </w:div>
      </w:divsChild>
    </w:div>
    <w:div w:id="90704747">
      <w:bodyDiv w:val="1"/>
      <w:marLeft w:val="0"/>
      <w:marRight w:val="0"/>
      <w:marTop w:val="0"/>
      <w:marBottom w:val="0"/>
      <w:divBdr>
        <w:top w:val="none" w:sz="0" w:space="0" w:color="auto"/>
        <w:left w:val="none" w:sz="0" w:space="0" w:color="auto"/>
        <w:bottom w:val="none" w:sz="0" w:space="0" w:color="auto"/>
        <w:right w:val="none" w:sz="0" w:space="0" w:color="auto"/>
      </w:divBdr>
    </w:div>
    <w:div w:id="91781461">
      <w:bodyDiv w:val="1"/>
      <w:marLeft w:val="0"/>
      <w:marRight w:val="0"/>
      <w:marTop w:val="0"/>
      <w:marBottom w:val="0"/>
      <w:divBdr>
        <w:top w:val="none" w:sz="0" w:space="0" w:color="auto"/>
        <w:left w:val="none" w:sz="0" w:space="0" w:color="auto"/>
        <w:bottom w:val="none" w:sz="0" w:space="0" w:color="auto"/>
        <w:right w:val="none" w:sz="0" w:space="0" w:color="auto"/>
      </w:divBdr>
    </w:div>
    <w:div w:id="91903030">
      <w:bodyDiv w:val="1"/>
      <w:marLeft w:val="0"/>
      <w:marRight w:val="0"/>
      <w:marTop w:val="0"/>
      <w:marBottom w:val="0"/>
      <w:divBdr>
        <w:top w:val="none" w:sz="0" w:space="0" w:color="auto"/>
        <w:left w:val="none" w:sz="0" w:space="0" w:color="auto"/>
        <w:bottom w:val="none" w:sz="0" w:space="0" w:color="auto"/>
        <w:right w:val="none" w:sz="0" w:space="0" w:color="auto"/>
      </w:divBdr>
      <w:divsChild>
        <w:div w:id="589125101">
          <w:marLeft w:val="0"/>
          <w:marRight w:val="0"/>
          <w:marTop w:val="0"/>
          <w:marBottom w:val="0"/>
          <w:divBdr>
            <w:top w:val="none" w:sz="0" w:space="0" w:color="auto"/>
            <w:left w:val="none" w:sz="0" w:space="0" w:color="auto"/>
            <w:bottom w:val="none" w:sz="0" w:space="0" w:color="auto"/>
            <w:right w:val="none" w:sz="0" w:space="0" w:color="auto"/>
          </w:divBdr>
        </w:div>
      </w:divsChild>
    </w:div>
    <w:div w:id="92674909">
      <w:bodyDiv w:val="1"/>
      <w:marLeft w:val="0"/>
      <w:marRight w:val="0"/>
      <w:marTop w:val="0"/>
      <w:marBottom w:val="0"/>
      <w:divBdr>
        <w:top w:val="none" w:sz="0" w:space="0" w:color="auto"/>
        <w:left w:val="none" w:sz="0" w:space="0" w:color="auto"/>
        <w:bottom w:val="none" w:sz="0" w:space="0" w:color="auto"/>
        <w:right w:val="none" w:sz="0" w:space="0" w:color="auto"/>
      </w:divBdr>
    </w:div>
    <w:div w:id="93789813">
      <w:bodyDiv w:val="1"/>
      <w:marLeft w:val="0"/>
      <w:marRight w:val="0"/>
      <w:marTop w:val="0"/>
      <w:marBottom w:val="0"/>
      <w:divBdr>
        <w:top w:val="none" w:sz="0" w:space="0" w:color="auto"/>
        <w:left w:val="none" w:sz="0" w:space="0" w:color="auto"/>
        <w:bottom w:val="none" w:sz="0" w:space="0" w:color="auto"/>
        <w:right w:val="none" w:sz="0" w:space="0" w:color="auto"/>
      </w:divBdr>
    </w:div>
    <w:div w:id="94523755">
      <w:bodyDiv w:val="1"/>
      <w:marLeft w:val="0"/>
      <w:marRight w:val="0"/>
      <w:marTop w:val="0"/>
      <w:marBottom w:val="0"/>
      <w:divBdr>
        <w:top w:val="none" w:sz="0" w:space="0" w:color="auto"/>
        <w:left w:val="none" w:sz="0" w:space="0" w:color="auto"/>
        <w:bottom w:val="none" w:sz="0" w:space="0" w:color="auto"/>
        <w:right w:val="none" w:sz="0" w:space="0" w:color="auto"/>
      </w:divBdr>
    </w:div>
    <w:div w:id="95291966">
      <w:bodyDiv w:val="1"/>
      <w:marLeft w:val="0"/>
      <w:marRight w:val="0"/>
      <w:marTop w:val="0"/>
      <w:marBottom w:val="0"/>
      <w:divBdr>
        <w:top w:val="none" w:sz="0" w:space="0" w:color="auto"/>
        <w:left w:val="none" w:sz="0" w:space="0" w:color="auto"/>
        <w:bottom w:val="none" w:sz="0" w:space="0" w:color="auto"/>
        <w:right w:val="none" w:sz="0" w:space="0" w:color="auto"/>
      </w:divBdr>
      <w:divsChild>
        <w:div w:id="1425689525">
          <w:marLeft w:val="0"/>
          <w:marRight w:val="0"/>
          <w:marTop w:val="0"/>
          <w:marBottom w:val="0"/>
          <w:divBdr>
            <w:top w:val="none" w:sz="0" w:space="0" w:color="auto"/>
            <w:left w:val="none" w:sz="0" w:space="0" w:color="auto"/>
            <w:bottom w:val="none" w:sz="0" w:space="0" w:color="auto"/>
            <w:right w:val="none" w:sz="0" w:space="0" w:color="auto"/>
          </w:divBdr>
          <w:divsChild>
            <w:div w:id="1785154901">
              <w:marLeft w:val="0"/>
              <w:marRight w:val="0"/>
              <w:marTop w:val="0"/>
              <w:marBottom w:val="0"/>
              <w:divBdr>
                <w:top w:val="none" w:sz="0" w:space="0" w:color="auto"/>
                <w:left w:val="none" w:sz="0" w:space="0" w:color="auto"/>
                <w:bottom w:val="none" w:sz="0" w:space="0" w:color="auto"/>
                <w:right w:val="none" w:sz="0" w:space="0" w:color="auto"/>
              </w:divBdr>
            </w:div>
          </w:divsChild>
        </w:div>
        <w:div w:id="2124689214">
          <w:marLeft w:val="0"/>
          <w:marRight w:val="0"/>
          <w:marTop w:val="0"/>
          <w:marBottom w:val="0"/>
          <w:divBdr>
            <w:top w:val="none" w:sz="0" w:space="0" w:color="auto"/>
            <w:left w:val="none" w:sz="0" w:space="0" w:color="auto"/>
            <w:bottom w:val="none" w:sz="0" w:space="0" w:color="auto"/>
            <w:right w:val="none" w:sz="0" w:space="0" w:color="auto"/>
          </w:divBdr>
        </w:div>
      </w:divsChild>
    </w:div>
    <w:div w:id="95946356">
      <w:bodyDiv w:val="1"/>
      <w:marLeft w:val="0"/>
      <w:marRight w:val="0"/>
      <w:marTop w:val="0"/>
      <w:marBottom w:val="0"/>
      <w:divBdr>
        <w:top w:val="none" w:sz="0" w:space="0" w:color="auto"/>
        <w:left w:val="none" w:sz="0" w:space="0" w:color="auto"/>
        <w:bottom w:val="none" w:sz="0" w:space="0" w:color="auto"/>
        <w:right w:val="none" w:sz="0" w:space="0" w:color="auto"/>
      </w:divBdr>
    </w:div>
    <w:div w:id="102044078">
      <w:bodyDiv w:val="1"/>
      <w:marLeft w:val="0"/>
      <w:marRight w:val="0"/>
      <w:marTop w:val="0"/>
      <w:marBottom w:val="0"/>
      <w:divBdr>
        <w:top w:val="none" w:sz="0" w:space="0" w:color="auto"/>
        <w:left w:val="none" w:sz="0" w:space="0" w:color="auto"/>
        <w:bottom w:val="none" w:sz="0" w:space="0" w:color="auto"/>
        <w:right w:val="none" w:sz="0" w:space="0" w:color="auto"/>
      </w:divBdr>
      <w:divsChild>
        <w:div w:id="185560262">
          <w:marLeft w:val="0"/>
          <w:marRight w:val="0"/>
          <w:marTop w:val="0"/>
          <w:marBottom w:val="0"/>
          <w:divBdr>
            <w:top w:val="none" w:sz="0" w:space="0" w:color="auto"/>
            <w:left w:val="none" w:sz="0" w:space="0" w:color="auto"/>
            <w:bottom w:val="none" w:sz="0" w:space="0" w:color="auto"/>
            <w:right w:val="none" w:sz="0" w:space="0" w:color="auto"/>
          </w:divBdr>
          <w:divsChild>
            <w:div w:id="1596016835">
              <w:marLeft w:val="0"/>
              <w:marRight w:val="0"/>
              <w:marTop w:val="0"/>
              <w:marBottom w:val="0"/>
              <w:divBdr>
                <w:top w:val="none" w:sz="0" w:space="0" w:color="auto"/>
                <w:left w:val="none" w:sz="0" w:space="0" w:color="auto"/>
                <w:bottom w:val="none" w:sz="0" w:space="0" w:color="auto"/>
                <w:right w:val="none" w:sz="0" w:space="0" w:color="auto"/>
              </w:divBdr>
            </w:div>
          </w:divsChild>
        </w:div>
        <w:div w:id="418017073">
          <w:marLeft w:val="0"/>
          <w:marRight w:val="0"/>
          <w:marTop w:val="0"/>
          <w:marBottom w:val="0"/>
          <w:divBdr>
            <w:top w:val="none" w:sz="0" w:space="0" w:color="auto"/>
            <w:left w:val="none" w:sz="0" w:space="0" w:color="auto"/>
            <w:bottom w:val="none" w:sz="0" w:space="0" w:color="auto"/>
            <w:right w:val="none" w:sz="0" w:space="0" w:color="auto"/>
          </w:divBdr>
          <w:divsChild>
            <w:div w:id="103284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10671">
      <w:bodyDiv w:val="1"/>
      <w:marLeft w:val="0"/>
      <w:marRight w:val="0"/>
      <w:marTop w:val="0"/>
      <w:marBottom w:val="0"/>
      <w:divBdr>
        <w:top w:val="none" w:sz="0" w:space="0" w:color="auto"/>
        <w:left w:val="none" w:sz="0" w:space="0" w:color="auto"/>
        <w:bottom w:val="none" w:sz="0" w:space="0" w:color="auto"/>
        <w:right w:val="none" w:sz="0" w:space="0" w:color="auto"/>
      </w:divBdr>
    </w:div>
    <w:div w:id="105658619">
      <w:bodyDiv w:val="1"/>
      <w:marLeft w:val="0"/>
      <w:marRight w:val="0"/>
      <w:marTop w:val="0"/>
      <w:marBottom w:val="0"/>
      <w:divBdr>
        <w:top w:val="none" w:sz="0" w:space="0" w:color="auto"/>
        <w:left w:val="none" w:sz="0" w:space="0" w:color="auto"/>
        <w:bottom w:val="none" w:sz="0" w:space="0" w:color="auto"/>
        <w:right w:val="none" w:sz="0" w:space="0" w:color="auto"/>
      </w:divBdr>
    </w:div>
    <w:div w:id="107745653">
      <w:bodyDiv w:val="1"/>
      <w:marLeft w:val="0"/>
      <w:marRight w:val="0"/>
      <w:marTop w:val="0"/>
      <w:marBottom w:val="0"/>
      <w:divBdr>
        <w:top w:val="none" w:sz="0" w:space="0" w:color="auto"/>
        <w:left w:val="none" w:sz="0" w:space="0" w:color="auto"/>
        <w:bottom w:val="none" w:sz="0" w:space="0" w:color="auto"/>
        <w:right w:val="none" w:sz="0" w:space="0" w:color="auto"/>
      </w:divBdr>
    </w:div>
    <w:div w:id="109513877">
      <w:bodyDiv w:val="1"/>
      <w:marLeft w:val="0"/>
      <w:marRight w:val="0"/>
      <w:marTop w:val="0"/>
      <w:marBottom w:val="0"/>
      <w:divBdr>
        <w:top w:val="none" w:sz="0" w:space="0" w:color="auto"/>
        <w:left w:val="none" w:sz="0" w:space="0" w:color="auto"/>
        <w:bottom w:val="none" w:sz="0" w:space="0" w:color="auto"/>
        <w:right w:val="none" w:sz="0" w:space="0" w:color="auto"/>
      </w:divBdr>
    </w:div>
    <w:div w:id="109668009">
      <w:bodyDiv w:val="1"/>
      <w:marLeft w:val="0"/>
      <w:marRight w:val="0"/>
      <w:marTop w:val="0"/>
      <w:marBottom w:val="0"/>
      <w:divBdr>
        <w:top w:val="none" w:sz="0" w:space="0" w:color="auto"/>
        <w:left w:val="none" w:sz="0" w:space="0" w:color="auto"/>
        <w:bottom w:val="none" w:sz="0" w:space="0" w:color="auto"/>
        <w:right w:val="none" w:sz="0" w:space="0" w:color="auto"/>
      </w:divBdr>
      <w:divsChild>
        <w:div w:id="723022579">
          <w:marLeft w:val="0"/>
          <w:marRight w:val="0"/>
          <w:marTop w:val="0"/>
          <w:marBottom w:val="0"/>
          <w:divBdr>
            <w:top w:val="none" w:sz="0" w:space="0" w:color="auto"/>
            <w:left w:val="none" w:sz="0" w:space="0" w:color="auto"/>
            <w:bottom w:val="none" w:sz="0" w:space="0" w:color="auto"/>
            <w:right w:val="none" w:sz="0" w:space="0" w:color="auto"/>
          </w:divBdr>
        </w:div>
      </w:divsChild>
    </w:div>
    <w:div w:id="109669357">
      <w:bodyDiv w:val="1"/>
      <w:marLeft w:val="0"/>
      <w:marRight w:val="0"/>
      <w:marTop w:val="0"/>
      <w:marBottom w:val="0"/>
      <w:divBdr>
        <w:top w:val="none" w:sz="0" w:space="0" w:color="auto"/>
        <w:left w:val="none" w:sz="0" w:space="0" w:color="auto"/>
        <w:bottom w:val="none" w:sz="0" w:space="0" w:color="auto"/>
        <w:right w:val="none" w:sz="0" w:space="0" w:color="auto"/>
      </w:divBdr>
      <w:divsChild>
        <w:div w:id="407045754">
          <w:marLeft w:val="0"/>
          <w:marRight w:val="0"/>
          <w:marTop w:val="0"/>
          <w:marBottom w:val="0"/>
          <w:divBdr>
            <w:top w:val="none" w:sz="0" w:space="0" w:color="auto"/>
            <w:left w:val="none" w:sz="0" w:space="0" w:color="auto"/>
            <w:bottom w:val="none" w:sz="0" w:space="0" w:color="auto"/>
            <w:right w:val="none" w:sz="0" w:space="0" w:color="auto"/>
          </w:divBdr>
        </w:div>
      </w:divsChild>
    </w:div>
    <w:div w:id="110247589">
      <w:bodyDiv w:val="1"/>
      <w:marLeft w:val="0"/>
      <w:marRight w:val="0"/>
      <w:marTop w:val="0"/>
      <w:marBottom w:val="0"/>
      <w:divBdr>
        <w:top w:val="none" w:sz="0" w:space="0" w:color="auto"/>
        <w:left w:val="none" w:sz="0" w:space="0" w:color="auto"/>
        <w:bottom w:val="none" w:sz="0" w:space="0" w:color="auto"/>
        <w:right w:val="none" w:sz="0" w:space="0" w:color="auto"/>
      </w:divBdr>
    </w:div>
    <w:div w:id="110562762">
      <w:bodyDiv w:val="1"/>
      <w:marLeft w:val="0"/>
      <w:marRight w:val="0"/>
      <w:marTop w:val="0"/>
      <w:marBottom w:val="0"/>
      <w:divBdr>
        <w:top w:val="none" w:sz="0" w:space="0" w:color="auto"/>
        <w:left w:val="none" w:sz="0" w:space="0" w:color="auto"/>
        <w:bottom w:val="none" w:sz="0" w:space="0" w:color="auto"/>
        <w:right w:val="none" w:sz="0" w:space="0" w:color="auto"/>
      </w:divBdr>
    </w:div>
    <w:div w:id="113326365">
      <w:bodyDiv w:val="1"/>
      <w:marLeft w:val="0"/>
      <w:marRight w:val="0"/>
      <w:marTop w:val="0"/>
      <w:marBottom w:val="0"/>
      <w:divBdr>
        <w:top w:val="none" w:sz="0" w:space="0" w:color="auto"/>
        <w:left w:val="none" w:sz="0" w:space="0" w:color="auto"/>
        <w:bottom w:val="none" w:sz="0" w:space="0" w:color="auto"/>
        <w:right w:val="none" w:sz="0" w:space="0" w:color="auto"/>
      </w:divBdr>
      <w:divsChild>
        <w:div w:id="1614509244">
          <w:marLeft w:val="0"/>
          <w:marRight w:val="0"/>
          <w:marTop w:val="0"/>
          <w:marBottom w:val="0"/>
          <w:divBdr>
            <w:top w:val="none" w:sz="0" w:space="0" w:color="auto"/>
            <w:left w:val="none" w:sz="0" w:space="0" w:color="auto"/>
            <w:bottom w:val="none" w:sz="0" w:space="0" w:color="auto"/>
            <w:right w:val="none" w:sz="0" w:space="0" w:color="auto"/>
          </w:divBdr>
        </w:div>
      </w:divsChild>
    </w:div>
    <w:div w:id="115560698">
      <w:bodyDiv w:val="1"/>
      <w:marLeft w:val="0"/>
      <w:marRight w:val="0"/>
      <w:marTop w:val="0"/>
      <w:marBottom w:val="0"/>
      <w:divBdr>
        <w:top w:val="none" w:sz="0" w:space="0" w:color="auto"/>
        <w:left w:val="none" w:sz="0" w:space="0" w:color="auto"/>
        <w:bottom w:val="none" w:sz="0" w:space="0" w:color="auto"/>
        <w:right w:val="none" w:sz="0" w:space="0" w:color="auto"/>
      </w:divBdr>
    </w:div>
    <w:div w:id="117073047">
      <w:bodyDiv w:val="1"/>
      <w:marLeft w:val="0"/>
      <w:marRight w:val="0"/>
      <w:marTop w:val="0"/>
      <w:marBottom w:val="0"/>
      <w:divBdr>
        <w:top w:val="none" w:sz="0" w:space="0" w:color="auto"/>
        <w:left w:val="none" w:sz="0" w:space="0" w:color="auto"/>
        <w:bottom w:val="none" w:sz="0" w:space="0" w:color="auto"/>
        <w:right w:val="none" w:sz="0" w:space="0" w:color="auto"/>
      </w:divBdr>
    </w:div>
    <w:div w:id="118763581">
      <w:bodyDiv w:val="1"/>
      <w:marLeft w:val="0"/>
      <w:marRight w:val="0"/>
      <w:marTop w:val="0"/>
      <w:marBottom w:val="0"/>
      <w:divBdr>
        <w:top w:val="none" w:sz="0" w:space="0" w:color="auto"/>
        <w:left w:val="none" w:sz="0" w:space="0" w:color="auto"/>
        <w:bottom w:val="none" w:sz="0" w:space="0" w:color="auto"/>
        <w:right w:val="none" w:sz="0" w:space="0" w:color="auto"/>
      </w:divBdr>
    </w:div>
    <w:div w:id="118765635">
      <w:bodyDiv w:val="1"/>
      <w:marLeft w:val="0"/>
      <w:marRight w:val="0"/>
      <w:marTop w:val="0"/>
      <w:marBottom w:val="0"/>
      <w:divBdr>
        <w:top w:val="none" w:sz="0" w:space="0" w:color="auto"/>
        <w:left w:val="none" w:sz="0" w:space="0" w:color="auto"/>
        <w:bottom w:val="none" w:sz="0" w:space="0" w:color="auto"/>
        <w:right w:val="none" w:sz="0" w:space="0" w:color="auto"/>
      </w:divBdr>
    </w:div>
    <w:div w:id="121658733">
      <w:bodyDiv w:val="1"/>
      <w:marLeft w:val="0"/>
      <w:marRight w:val="0"/>
      <w:marTop w:val="0"/>
      <w:marBottom w:val="0"/>
      <w:divBdr>
        <w:top w:val="none" w:sz="0" w:space="0" w:color="auto"/>
        <w:left w:val="none" w:sz="0" w:space="0" w:color="auto"/>
        <w:bottom w:val="none" w:sz="0" w:space="0" w:color="auto"/>
        <w:right w:val="none" w:sz="0" w:space="0" w:color="auto"/>
      </w:divBdr>
    </w:div>
    <w:div w:id="122577263">
      <w:bodyDiv w:val="1"/>
      <w:marLeft w:val="0"/>
      <w:marRight w:val="0"/>
      <w:marTop w:val="0"/>
      <w:marBottom w:val="0"/>
      <w:divBdr>
        <w:top w:val="none" w:sz="0" w:space="0" w:color="auto"/>
        <w:left w:val="none" w:sz="0" w:space="0" w:color="auto"/>
        <w:bottom w:val="none" w:sz="0" w:space="0" w:color="auto"/>
        <w:right w:val="none" w:sz="0" w:space="0" w:color="auto"/>
      </w:divBdr>
    </w:div>
    <w:div w:id="123740144">
      <w:bodyDiv w:val="1"/>
      <w:marLeft w:val="0"/>
      <w:marRight w:val="0"/>
      <w:marTop w:val="0"/>
      <w:marBottom w:val="0"/>
      <w:divBdr>
        <w:top w:val="none" w:sz="0" w:space="0" w:color="auto"/>
        <w:left w:val="none" w:sz="0" w:space="0" w:color="auto"/>
        <w:bottom w:val="none" w:sz="0" w:space="0" w:color="auto"/>
        <w:right w:val="none" w:sz="0" w:space="0" w:color="auto"/>
      </w:divBdr>
    </w:div>
    <w:div w:id="124470254">
      <w:bodyDiv w:val="1"/>
      <w:marLeft w:val="0"/>
      <w:marRight w:val="0"/>
      <w:marTop w:val="0"/>
      <w:marBottom w:val="0"/>
      <w:divBdr>
        <w:top w:val="none" w:sz="0" w:space="0" w:color="auto"/>
        <w:left w:val="none" w:sz="0" w:space="0" w:color="auto"/>
        <w:bottom w:val="none" w:sz="0" w:space="0" w:color="auto"/>
        <w:right w:val="none" w:sz="0" w:space="0" w:color="auto"/>
      </w:divBdr>
    </w:div>
    <w:div w:id="125898083">
      <w:bodyDiv w:val="1"/>
      <w:marLeft w:val="0"/>
      <w:marRight w:val="0"/>
      <w:marTop w:val="0"/>
      <w:marBottom w:val="0"/>
      <w:divBdr>
        <w:top w:val="none" w:sz="0" w:space="0" w:color="auto"/>
        <w:left w:val="none" w:sz="0" w:space="0" w:color="auto"/>
        <w:bottom w:val="none" w:sz="0" w:space="0" w:color="auto"/>
        <w:right w:val="none" w:sz="0" w:space="0" w:color="auto"/>
      </w:divBdr>
    </w:div>
    <w:div w:id="127011933">
      <w:bodyDiv w:val="1"/>
      <w:marLeft w:val="0"/>
      <w:marRight w:val="0"/>
      <w:marTop w:val="0"/>
      <w:marBottom w:val="0"/>
      <w:divBdr>
        <w:top w:val="none" w:sz="0" w:space="0" w:color="auto"/>
        <w:left w:val="none" w:sz="0" w:space="0" w:color="auto"/>
        <w:bottom w:val="none" w:sz="0" w:space="0" w:color="auto"/>
        <w:right w:val="none" w:sz="0" w:space="0" w:color="auto"/>
      </w:divBdr>
      <w:divsChild>
        <w:div w:id="1162502581">
          <w:marLeft w:val="0"/>
          <w:marRight w:val="0"/>
          <w:marTop w:val="0"/>
          <w:marBottom w:val="0"/>
          <w:divBdr>
            <w:top w:val="none" w:sz="0" w:space="0" w:color="auto"/>
            <w:left w:val="none" w:sz="0" w:space="0" w:color="auto"/>
            <w:bottom w:val="none" w:sz="0" w:space="0" w:color="auto"/>
            <w:right w:val="none" w:sz="0" w:space="0" w:color="auto"/>
          </w:divBdr>
        </w:div>
      </w:divsChild>
    </w:div>
    <w:div w:id="127479691">
      <w:bodyDiv w:val="1"/>
      <w:marLeft w:val="0"/>
      <w:marRight w:val="0"/>
      <w:marTop w:val="0"/>
      <w:marBottom w:val="0"/>
      <w:divBdr>
        <w:top w:val="none" w:sz="0" w:space="0" w:color="auto"/>
        <w:left w:val="none" w:sz="0" w:space="0" w:color="auto"/>
        <w:bottom w:val="none" w:sz="0" w:space="0" w:color="auto"/>
        <w:right w:val="none" w:sz="0" w:space="0" w:color="auto"/>
      </w:divBdr>
    </w:div>
    <w:div w:id="128135042">
      <w:bodyDiv w:val="1"/>
      <w:marLeft w:val="0"/>
      <w:marRight w:val="0"/>
      <w:marTop w:val="0"/>
      <w:marBottom w:val="0"/>
      <w:divBdr>
        <w:top w:val="none" w:sz="0" w:space="0" w:color="auto"/>
        <w:left w:val="none" w:sz="0" w:space="0" w:color="auto"/>
        <w:bottom w:val="none" w:sz="0" w:space="0" w:color="auto"/>
        <w:right w:val="none" w:sz="0" w:space="0" w:color="auto"/>
      </w:divBdr>
    </w:div>
    <w:div w:id="128474548">
      <w:bodyDiv w:val="1"/>
      <w:marLeft w:val="0"/>
      <w:marRight w:val="0"/>
      <w:marTop w:val="0"/>
      <w:marBottom w:val="0"/>
      <w:divBdr>
        <w:top w:val="none" w:sz="0" w:space="0" w:color="auto"/>
        <w:left w:val="none" w:sz="0" w:space="0" w:color="auto"/>
        <w:bottom w:val="none" w:sz="0" w:space="0" w:color="auto"/>
        <w:right w:val="none" w:sz="0" w:space="0" w:color="auto"/>
      </w:divBdr>
    </w:div>
    <w:div w:id="129514802">
      <w:bodyDiv w:val="1"/>
      <w:marLeft w:val="0"/>
      <w:marRight w:val="0"/>
      <w:marTop w:val="0"/>
      <w:marBottom w:val="0"/>
      <w:divBdr>
        <w:top w:val="none" w:sz="0" w:space="0" w:color="auto"/>
        <w:left w:val="none" w:sz="0" w:space="0" w:color="auto"/>
        <w:bottom w:val="none" w:sz="0" w:space="0" w:color="auto"/>
        <w:right w:val="none" w:sz="0" w:space="0" w:color="auto"/>
      </w:divBdr>
    </w:div>
    <w:div w:id="129716600">
      <w:bodyDiv w:val="1"/>
      <w:marLeft w:val="0"/>
      <w:marRight w:val="0"/>
      <w:marTop w:val="0"/>
      <w:marBottom w:val="0"/>
      <w:divBdr>
        <w:top w:val="none" w:sz="0" w:space="0" w:color="auto"/>
        <w:left w:val="none" w:sz="0" w:space="0" w:color="auto"/>
        <w:bottom w:val="none" w:sz="0" w:space="0" w:color="auto"/>
        <w:right w:val="none" w:sz="0" w:space="0" w:color="auto"/>
      </w:divBdr>
      <w:divsChild>
        <w:div w:id="2086102647">
          <w:marLeft w:val="0"/>
          <w:marRight w:val="0"/>
          <w:marTop w:val="0"/>
          <w:marBottom w:val="0"/>
          <w:divBdr>
            <w:top w:val="none" w:sz="0" w:space="0" w:color="auto"/>
            <w:left w:val="none" w:sz="0" w:space="0" w:color="auto"/>
            <w:bottom w:val="none" w:sz="0" w:space="0" w:color="auto"/>
            <w:right w:val="none" w:sz="0" w:space="0" w:color="auto"/>
          </w:divBdr>
        </w:div>
      </w:divsChild>
    </w:div>
    <w:div w:id="130221267">
      <w:bodyDiv w:val="1"/>
      <w:marLeft w:val="0"/>
      <w:marRight w:val="0"/>
      <w:marTop w:val="0"/>
      <w:marBottom w:val="0"/>
      <w:divBdr>
        <w:top w:val="none" w:sz="0" w:space="0" w:color="auto"/>
        <w:left w:val="none" w:sz="0" w:space="0" w:color="auto"/>
        <w:bottom w:val="none" w:sz="0" w:space="0" w:color="auto"/>
        <w:right w:val="none" w:sz="0" w:space="0" w:color="auto"/>
      </w:divBdr>
    </w:div>
    <w:div w:id="130247490">
      <w:bodyDiv w:val="1"/>
      <w:marLeft w:val="0"/>
      <w:marRight w:val="0"/>
      <w:marTop w:val="0"/>
      <w:marBottom w:val="0"/>
      <w:divBdr>
        <w:top w:val="none" w:sz="0" w:space="0" w:color="auto"/>
        <w:left w:val="none" w:sz="0" w:space="0" w:color="auto"/>
        <w:bottom w:val="none" w:sz="0" w:space="0" w:color="auto"/>
        <w:right w:val="none" w:sz="0" w:space="0" w:color="auto"/>
      </w:divBdr>
    </w:div>
    <w:div w:id="133566697">
      <w:bodyDiv w:val="1"/>
      <w:marLeft w:val="0"/>
      <w:marRight w:val="0"/>
      <w:marTop w:val="0"/>
      <w:marBottom w:val="0"/>
      <w:divBdr>
        <w:top w:val="none" w:sz="0" w:space="0" w:color="auto"/>
        <w:left w:val="none" w:sz="0" w:space="0" w:color="auto"/>
        <w:bottom w:val="none" w:sz="0" w:space="0" w:color="auto"/>
        <w:right w:val="none" w:sz="0" w:space="0" w:color="auto"/>
      </w:divBdr>
    </w:div>
    <w:div w:id="135606572">
      <w:bodyDiv w:val="1"/>
      <w:marLeft w:val="0"/>
      <w:marRight w:val="0"/>
      <w:marTop w:val="0"/>
      <w:marBottom w:val="0"/>
      <w:divBdr>
        <w:top w:val="none" w:sz="0" w:space="0" w:color="auto"/>
        <w:left w:val="none" w:sz="0" w:space="0" w:color="auto"/>
        <w:bottom w:val="none" w:sz="0" w:space="0" w:color="auto"/>
        <w:right w:val="none" w:sz="0" w:space="0" w:color="auto"/>
      </w:divBdr>
    </w:div>
    <w:div w:id="138689538">
      <w:bodyDiv w:val="1"/>
      <w:marLeft w:val="0"/>
      <w:marRight w:val="0"/>
      <w:marTop w:val="0"/>
      <w:marBottom w:val="0"/>
      <w:divBdr>
        <w:top w:val="none" w:sz="0" w:space="0" w:color="auto"/>
        <w:left w:val="none" w:sz="0" w:space="0" w:color="auto"/>
        <w:bottom w:val="none" w:sz="0" w:space="0" w:color="auto"/>
        <w:right w:val="none" w:sz="0" w:space="0" w:color="auto"/>
      </w:divBdr>
    </w:div>
    <w:div w:id="140972058">
      <w:bodyDiv w:val="1"/>
      <w:marLeft w:val="0"/>
      <w:marRight w:val="0"/>
      <w:marTop w:val="0"/>
      <w:marBottom w:val="0"/>
      <w:divBdr>
        <w:top w:val="none" w:sz="0" w:space="0" w:color="auto"/>
        <w:left w:val="none" w:sz="0" w:space="0" w:color="auto"/>
        <w:bottom w:val="none" w:sz="0" w:space="0" w:color="auto"/>
        <w:right w:val="none" w:sz="0" w:space="0" w:color="auto"/>
      </w:divBdr>
      <w:divsChild>
        <w:div w:id="1856185613">
          <w:marLeft w:val="0"/>
          <w:marRight w:val="0"/>
          <w:marTop w:val="0"/>
          <w:marBottom w:val="0"/>
          <w:divBdr>
            <w:top w:val="none" w:sz="0" w:space="0" w:color="auto"/>
            <w:left w:val="none" w:sz="0" w:space="0" w:color="auto"/>
            <w:bottom w:val="none" w:sz="0" w:space="0" w:color="auto"/>
            <w:right w:val="none" w:sz="0" w:space="0" w:color="auto"/>
          </w:divBdr>
        </w:div>
      </w:divsChild>
    </w:div>
    <w:div w:id="142162467">
      <w:bodyDiv w:val="1"/>
      <w:marLeft w:val="0"/>
      <w:marRight w:val="0"/>
      <w:marTop w:val="0"/>
      <w:marBottom w:val="0"/>
      <w:divBdr>
        <w:top w:val="none" w:sz="0" w:space="0" w:color="auto"/>
        <w:left w:val="none" w:sz="0" w:space="0" w:color="auto"/>
        <w:bottom w:val="none" w:sz="0" w:space="0" w:color="auto"/>
        <w:right w:val="none" w:sz="0" w:space="0" w:color="auto"/>
      </w:divBdr>
    </w:div>
    <w:div w:id="143817648">
      <w:bodyDiv w:val="1"/>
      <w:marLeft w:val="0"/>
      <w:marRight w:val="0"/>
      <w:marTop w:val="0"/>
      <w:marBottom w:val="0"/>
      <w:divBdr>
        <w:top w:val="none" w:sz="0" w:space="0" w:color="auto"/>
        <w:left w:val="none" w:sz="0" w:space="0" w:color="auto"/>
        <w:bottom w:val="none" w:sz="0" w:space="0" w:color="auto"/>
        <w:right w:val="none" w:sz="0" w:space="0" w:color="auto"/>
      </w:divBdr>
    </w:div>
    <w:div w:id="144008957">
      <w:bodyDiv w:val="1"/>
      <w:marLeft w:val="0"/>
      <w:marRight w:val="0"/>
      <w:marTop w:val="0"/>
      <w:marBottom w:val="0"/>
      <w:divBdr>
        <w:top w:val="none" w:sz="0" w:space="0" w:color="auto"/>
        <w:left w:val="none" w:sz="0" w:space="0" w:color="auto"/>
        <w:bottom w:val="none" w:sz="0" w:space="0" w:color="auto"/>
        <w:right w:val="none" w:sz="0" w:space="0" w:color="auto"/>
      </w:divBdr>
    </w:div>
    <w:div w:id="144205465">
      <w:bodyDiv w:val="1"/>
      <w:marLeft w:val="0"/>
      <w:marRight w:val="0"/>
      <w:marTop w:val="0"/>
      <w:marBottom w:val="0"/>
      <w:divBdr>
        <w:top w:val="none" w:sz="0" w:space="0" w:color="auto"/>
        <w:left w:val="none" w:sz="0" w:space="0" w:color="auto"/>
        <w:bottom w:val="none" w:sz="0" w:space="0" w:color="auto"/>
        <w:right w:val="none" w:sz="0" w:space="0" w:color="auto"/>
      </w:divBdr>
    </w:div>
    <w:div w:id="144515734">
      <w:bodyDiv w:val="1"/>
      <w:marLeft w:val="0"/>
      <w:marRight w:val="0"/>
      <w:marTop w:val="0"/>
      <w:marBottom w:val="0"/>
      <w:divBdr>
        <w:top w:val="none" w:sz="0" w:space="0" w:color="auto"/>
        <w:left w:val="none" w:sz="0" w:space="0" w:color="auto"/>
        <w:bottom w:val="none" w:sz="0" w:space="0" w:color="auto"/>
        <w:right w:val="none" w:sz="0" w:space="0" w:color="auto"/>
      </w:divBdr>
    </w:div>
    <w:div w:id="144972668">
      <w:bodyDiv w:val="1"/>
      <w:marLeft w:val="0"/>
      <w:marRight w:val="0"/>
      <w:marTop w:val="0"/>
      <w:marBottom w:val="0"/>
      <w:divBdr>
        <w:top w:val="none" w:sz="0" w:space="0" w:color="auto"/>
        <w:left w:val="none" w:sz="0" w:space="0" w:color="auto"/>
        <w:bottom w:val="none" w:sz="0" w:space="0" w:color="auto"/>
        <w:right w:val="none" w:sz="0" w:space="0" w:color="auto"/>
      </w:divBdr>
    </w:div>
    <w:div w:id="145169296">
      <w:bodyDiv w:val="1"/>
      <w:marLeft w:val="0"/>
      <w:marRight w:val="0"/>
      <w:marTop w:val="0"/>
      <w:marBottom w:val="0"/>
      <w:divBdr>
        <w:top w:val="none" w:sz="0" w:space="0" w:color="auto"/>
        <w:left w:val="none" w:sz="0" w:space="0" w:color="auto"/>
        <w:bottom w:val="none" w:sz="0" w:space="0" w:color="auto"/>
        <w:right w:val="none" w:sz="0" w:space="0" w:color="auto"/>
      </w:divBdr>
    </w:div>
    <w:div w:id="146365574">
      <w:bodyDiv w:val="1"/>
      <w:marLeft w:val="0"/>
      <w:marRight w:val="0"/>
      <w:marTop w:val="0"/>
      <w:marBottom w:val="0"/>
      <w:divBdr>
        <w:top w:val="none" w:sz="0" w:space="0" w:color="auto"/>
        <w:left w:val="none" w:sz="0" w:space="0" w:color="auto"/>
        <w:bottom w:val="none" w:sz="0" w:space="0" w:color="auto"/>
        <w:right w:val="none" w:sz="0" w:space="0" w:color="auto"/>
      </w:divBdr>
      <w:divsChild>
        <w:div w:id="941106609">
          <w:marLeft w:val="0"/>
          <w:marRight w:val="0"/>
          <w:marTop w:val="0"/>
          <w:marBottom w:val="0"/>
          <w:divBdr>
            <w:top w:val="none" w:sz="0" w:space="0" w:color="auto"/>
            <w:left w:val="none" w:sz="0" w:space="0" w:color="auto"/>
            <w:bottom w:val="none" w:sz="0" w:space="0" w:color="auto"/>
            <w:right w:val="none" w:sz="0" w:space="0" w:color="auto"/>
          </w:divBdr>
        </w:div>
      </w:divsChild>
    </w:div>
    <w:div w:id="146552111">
      <w:bodyDiv w:val="1"/>
      <w:marLeft w:val="0"/>
      <w:marRight w:val="0"/>
      <w:marTop w:val="0"/>
      <w:marBottom w:val="0"/>
      <w:divBdr>
        <w:top w:val="none" w:sz="0" w:space="0" w:color="auto"/>
        <w:left w:val="none" w:sz="0" w:space="0" w:color="auto"/>
        <w:bottom w:val="none" w:sz="0" w:space="0" w:color="auto"/>
        <w:right w:val="none" w:sz="0" w:space="0" w:color="auto"/>
      </w:divBdr>
    </w:div>
    <w:div w:id="147403494">
      <w:bodyDiv w:val="1"/>
      <w:marLeft w:val="0"/>
      <w:marRight w:val="0"/>
      <w:marTop w:val="0"/>
      <w:marBottom w:val="0"/>
      <w:divBdr>
        <w:top w:val="none" w:sz="0" w:space="0" w:color="auto"/>
        <w:left w:val="none" w:sz="0" w:space="0" w:color="auto"/>
        <w:bottom w:val="none" w:sz="0" w:space="0" w:color="auto"/>
        <w:right w:val="none" w:sz="0" w:space="0" w:color="auto"/>
      </w:divBdr>
    </w:div>
    <w:div w:id="147792637">
      <w:bodyDiv w:val="1"/>
      <w:marLeft w:val="0"/>
      <w:marRight w:val="0"/>
      <w:marTop w:val="0"/>
      <w:marBottom w:val="0"/>
      <w:divBdr>
        <w:top w:val="none" w:sz="0" w:space="0" w:color="auto"/>
        <w:left w:val="none" w:sz="0" w:space="0" w:color="auto"/>
        <w:bottom w:val="none" w:sz="0" w:space="0" w:color="auto"/>
        <w:right w:val="none" w:sz="0" w:space="0" w:color="auto"/>
      </w:divBdr>
    </w:div>
    <w:div w:id="147942872">
      <w:bodyDiv w:val="1"/>
      <w:marLeft w:val="0"/>
      <w:marRight w:val="0"/>
      <w:marTop w:val="0"/>
      <w:marBottom w:val="0"/>
      <w:divBdr>
        <w:top w:val="none" w:sz="0" w:space="0" w:color="auto"/>
        <w:left w:val="none" w:sz="0" w:space="0" w:color="auto"/>
        <w:bottom w:val="none" w:sz="0" w:space="0" w:color="auto"/>
        <w:right w:val="none" w:sz="0" w:space="0" w:color="auto"/>
      </w:divBdr>
    </w:div>
    <w:div w:id="148374134">
      <w:bodyDiv w:val="1"/>
      <w:marLeft w:val="0"/>
      <w:marRight w:val="0"/>
      <w:marTop w:val="0"/>
      <w:marBottom w:val="0"/>
      <w:divBdr>
        <w:top w:val="none" w:sz="0" w:space="0" w:color="auto"/>
        <w:left w:val="none" w:sz="0" w:space="0" w:color="auto"/>
        <w:bottom w:val="none" w:sz="0" w:space="0" w:color="auto"/>
        <w:right w:val="none" w:sz="0" w:space="0" w:color="auto"/>
      </w:divBdr>
    </w:div>
    <w:div w:id="148641243">
      <w:bodyDiv w:val="1"/>
      <w:marLeft w:val="0"/>
      <w:marRight w:val="0"/>
      <w:marTop w:val="0"/>
      <w:marBottom w:val="0"/>
      <w:divBdr>
        <w:top w:val="none" w:sz="0" w:space="0" w:color="auto"/>
        <w:left w:val="none" w:sz="0" w:space="0" w:color="auto"/>
        <w:bottom w:val="none" w:sz="0" w:space="0" w:color="auto"/>
        <w:right w:val="none" w:sz="0" w:space="0" w:color="auto"/>
      </w:divBdr>
    </w:div>
    <w:div w:id="149715927">
      <w:bodyDiv w:val="1"/>
      <w:marLeft w:val="0"/>
      <w:marRight w:val="0"/>
      <w:marTop w:val="0"/>
      <w:marBottom w:val="0"/>
      <w:divBdr>
        <w:top w:val="none" w:sz="0" w:space="0" w:color="auto"/>
        <w:left w:val="none" w:sz="0" w:space="0" w:color="auto"/>
        <w:bottom w:val="none" w:sz="0" w:space="0" w:color="auto"/>
        <w:right w:val="none" w:sz="0" w:space="0" w:color="auto"/>
      </w:divBdr>
    </w:div>
    <w:div w:id="151916359">
      <w:bodyDiv w:val="1"/>
      <w:marLeft w:val="0"/>
      <w:marRight w:val="0"/>
      <w:marTop w:val="0"/>
      <w:marBottom w:val="0"/>
      <w:divBdr>
        <w:top w:val="none" w:sz="0" w:space="0" w:color="auto"/>
        <w:left w:val="none" w:sz="0" w:space="0" w:color="auto"/>
        <w:bottom w:val="none" w:sz="0" w:space="0" w:color="auto"/>
        <w:right w:val="none" w:sz="0" w:space="0" w:color="auto"/>
      </w:divBdr>
    </w:div>
    <w:div w:id="152526664">
      <w:bodyDiv w:val="1"/>
      <w:marLeft w:val="0"/>
      <w:marRight w:val="0"/>
      <w:marTop w:val="0"/>
      <w:marBottom w:val="0"/>
      <w:divBdr>
        <w:top w:val="none" w:sz="0" w:space="0" w:color="auto"/>
        <w:left w:val="none" w:sz="0" w:space="0" w:color="auto"/>
        <w:bottom w:val="none" w:sz="0" w:space="0" w:color="auto"/>
        <w:right w:val="none" w:sz="0" w:space="0" w:color="auto"/>
      </w:divBdr>
    </w:div>
    <w:div w:id="153375828">
      <w:bodyDiv w:val="1"/>
      <w:marLeft w:val="0"/>
      <w:marRight w:val="0"/>
      <w:marTop w:val="0"/>
      <w:marBottom w:val="0"/>
      <w:divBdr>
        <w:top w:val="none" w:sz="0" w:space="0" w:color="auto"/>
        <w:left w:val="none" w:sz="0" w:space="0" w:color="auto"/>
        <w:bottom w:val="none" w:sz="0" w:space="0" w:color="auto"/>
        <w:right w:val="none" w:sz="0" w:space="0" w:color="auto"/>
      </w:divBdr>
    </w:div>
    <w:div w:id="153450978">
      <w:bodyDiv w:val="1"/>
      <w:marLeft w:val="0"/>
      <w:marRight w:val="0"/>
      <w:marTop w:val="0"/>
      <w:marBottom w:val="0"/>
      <w:divBdr>
        <w:top w:val="none" w:sz="0" w:space="0" w:color="auto"/>
        <w:left w:val="none" w:sz="0" w:space="0" w:color="auto"/>
        <w:bottom w:val="none" w:sz="0" w:space="0" w:color="auto"/>
        <w:right w:val="none" w:sz="0" w:space="0" w:color="auto"/>
      </w:divBdr>
      <w:divsChild>
        <w:div w:id="630286760">
          <w:marLeft w:val="0"/>
          <w:marRight w:val="0"/>
          <w:marTop w:val="0"/>
          <w:marBottom w:val="0"/>
          <w:divBdr>
            <w:top w:val="none" w:sz="0" w:space="0" w:color="auto"/>
            <w:left w:val="none" w:sz="0" w:space="0" w:color="auto"/>
            <w:bottom w:val="none" w:sz="0" w:space="0" w:color="auto"/>
            <w:right w:val="none" w:sz="0" w:space="0" w:color="auto"/>
          </w:divBdr>
        </w:div>
      </w:divsChild>
    </w:div>
    <w:div w:id="153570766">
      <w:bodyDiv w:val="1"/>
      <w:marLeft w:val="0"/>
      <w:marRight w:val="0"/>
      <w:marTop w:val="0"/>
      <w:marBottom w:val="0"/>
      <w:divBdr>
        <w:top w:val="none" w:sz="0" w:space="0" w:color="auto"/>
        <w:left w:val="none" w:sz="0" w:space="0" w:color="auto"/>
        <w:bottom w:val="none" w:sz="0" w:space="0" w:color="auto"/>
        <w:right w:val="none" w:sz="0" w:space="0" w:color="auto"/>
      </w:divBdr>
      <w:divsChild>
        <w:div w:id="321813572">
          <w:marLeft w:val="0"/>
          <w:marRight w:val="0"/>
          <w:marTop w:val="0"/>
          <w:marBottom w:val="0"/>
          <w:divBdr>
            <w:top w:val="none" w:sz="0" w:space="0" w:color="auto"/>
            <w:left w:val="none" w:sz="0" w:space="0" w:color="auto"/>
            <w:bottom w:val="none" w:sz="0" w:space="0" w:color="auto"/>
            <w:right w:val="none" w:sz="0" w:space="0" w:color="auto"/>
          </w:divBdr>
        </w:div>
        <w:div w:id="545525337">
          <w:marLeft w:val="0"/>
          <w:marRight w:val="0"/>
          <w:marTop w:val="0"/>
          <w:marBottom w:val="95"/>
          <w:divBdr>
            <w:top w:val="none" w:sz="0" w:space="0" w:color="auto"/>
            <w:left w:val="none" w:sz="0" w:space="0" w:color="auto"/>
            <w:bottom w:val="none" w:sz="0" w:space="0" w:color="auto"/>
            <w:right w:val="none" w:sz="0" w:space="0" w:color="auto"/>
          </w:divBdr>
        </w:div>
        <w:div w:id="1901550202">
          <w:marLeft w:val="0"/>
          <w:marRight w:val="0"/>
          <w:marTop w:val="0"/>
          <w:marBottom w:val="95"/>
          <w:divBdr>
            <w:top w:val="none" w:sz="0" w:space="0" w:color="auto"/>
            <w:left w:val="none" w:sz="0" w:space="0" w:color="auto"/>
            <w:bottom w:val="none" w:sz="0" w:space="0" w:color="auto"/>
            <w:right w:val="none" w:sz="0" w:space="0" w:color="auto"/>
          </w:divBdr>
        </w:div>
        <w:div w:id="1932277654">
          <w:marLeft w:val="0"/>
          <w:marRight w:val="0"/>
          <w:marTop w:val="0"/>
          <w:marBottom w:val="0"/>
          <w:divBdr>
            <w:top w:val="none" w:sz="0" w:space="0" w:color="auto"/>
            <w:left w:val="none" w:sz="0" w:space="0" w:color="auto"/>
            <w:bottom w:val="none" w:sz="0" w:space="0" w:color="auto"/>
            <w:right w:val="none" w:sz="0" w:space="0" w:color="auto"/>
          </w:divBdr>
          <w:divsChild>
            <w:div w:id="2037344613">
              <w:marLeft w:val="0"/>
              <w:marRight w:val="285"/>
              <w:marTop w:val="0"/>
              <w:marBottom w:val="0"/>
              <w:divBdr>
                <w:top w:val="none" w:sz="0" w:space="0" w:color="auto"/>
                <w:left w:val="none" w:sz="0" w:space="0" w:color="auto"/>
                <w:bottom w:val="none" w:sz="0" w:space="0" w:color="auto"/>
                <w:right w:val="none" w:sz="0" w:space="0" w:color="auto"/>
              </w:divBdr>
              <w:divsChild>
                <w:div w:id="1312098828">
                  <w:marLeft w:val="0"/>
                  <w:marRight w:val="0"/>
                  <w:marTop w:val="0"/>
                  <w:marBottom w:val="0"/>
                  <w:divBdr>
                    <w:top w:val="single" w:sz="12" w:space="3" w:color="D81920"/>
                    <w:left w:val="none" w:sz="0" w:space="0" w:color="auto"/>
                    <w:bottom w:val="none" w:sz="0" w:space="0" w:color="auto"/>
                    <w:right w:val="none" w:sz="0" w:space="0" w:color="auto"/>
                  </w:divBdr>
                </w:div>
                <w:div w:id="1843156287">
                  <w:marLeft w:val="0"/>
                  <w:marRight w:val="83"/>
                  <w:marTop w:val="375"/>
                  <w:marBottom w:val="0"/>
                  <w:divBdr>
                    <w:top w:val="none" w:sz="0" w:space="0" w:color="auto"/>
                    <w:left w:val="none" w:sz="0" w:space="0" w:color="auto"/>
                    <w:bottom w:val="none" w:sz="0" w:space="0" w:color="auto"/>
                    <w:right w:val="none" w:sz="0" w:space="0" w:color="auto"/>
                  </w:divBdr>
                </w:div>
                <w:div w:id="1991212163">
                  <w:marLeft w:val="55"/>
                  <w:marRight w:val="0"/>
                  <w:marTop w:val="0"/>
                  <w:marBottom w:val="139"/>
                  <w:divBdr>
                    <w:top w:val="none" w:sz="0" w:space="0" w:color="auto"/>
                    <w:left w:val="none" w:sz="0" w:space="0" w:color="auto"/>
                    <w:bottom w:val="none" w:sz="0" w:space="0" w:color="auto"/>
                    <w:right w:val="none" w:sz="0" w:space="0" w:color="auto"/>
                  </w:divBdr>
                  <w:divsChild>
                    <w:div w:id="382948357">
                      <w:marLeft w:val="0"/>
                      <w:marRight w:val="0"/>
                      <w:marTop w:val="0"/>
                      <w:marBottom w:val="0"/>
                      <w:divBdr>
                        <w:top w:val="none" w:sz="0" w:space="0" w:color="auto"/>
                        <w:left w:val="none" w:sz="0" w:space="0" w:color="auto"/>
                        <w:bottom w:val="none" w:sz="0" w:space="0" w:color="auto"/>
                        <w:right w:val="none" w:sz="0" w:space="0" w:color="auto"/>
                      </w:divBdr>
                      <w:divsChild>
                        <w:div w:id="1240292639">
                          <w:marLeft w:val="0"/>
                          <w:marRight w:val="0"/>
                          <w:marTop w:val="0"/>
                          <w:marBottom w:val="0"/>
                          <w:divBdr>
                            <w:top w:val="none" w:sz="0" w:space="0" w:color="auto"/>
                            <w:left w:val="none" w:sz="0" w:space="0" w:color="auto"/>
                            <w:bottom w:val="none" w:sz="0" w:space="0" w:color="auto"/>
                            <w:right w:val="none" w:sz="0" w:space="0" w:color="auto"/>
                          </w:divBdr>
                          <w:divsChild>
                            <w:div w:id="206991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075240">
      <w:bodyDiv w:val="1"/>
      <w:marLeft w:val="0"/>
      <w:marRight w:val="0"/>
      <w:marTop w:val="0"/>
      <w:marBottom w:val="0"/>
      <w:divBdr>
        <w:top w:val="none" w:sz="0" w:space="0" w:color="auto"/>
        <w:left w:val="none" w:sz="0" w:space="0" w:color="auto"/>
        <w:bottom w:val="none" w:sz="0" w:space="0" w:color="auto"/>
        <w:right w:val="none" w:sz="0" w:space="0" w:color="auto"/>
      </w:divBdr>
    </w:div>
    <w:div w:id="154759263">
      <w:bodyDiv w:val="1"/>
      <w:marLeft w:val="0"/>
      <w:marRight w:val="0"/>
      <w:marTop w:val="0"/>
      <w:marBottom w:val="0"/>
      <w:divBdr>
        <w:top w:val="none" w:sz="0" w:space="0" w:color="auto"/>
        <w:left w:val="none" w:sz="0" w:space="0" w:color="auto"/>
        <w:bottom w:val="none" w:sz="0" w:space="0" w:color="auto"/>
        <w:right w:val="none" w:sz="0" w:space="0" w:color="auto"/>
      </w:divBdr>
    </w:div>
    <w:div w:id="155852085">
      <w:bodyDiv w:val="1"/>
      <w:marLeft w:val="0"/>
      <w:marRight w:val="0"/>
      <w:marTop w:val="0"/>
      <w:marBottom w:val="0"/>
      <w:divBdr>
        <w:top w:val="none" w:sz="0" w:space="0" w:color="auto"/>
        <w:left w:val="none" w:sz="0" w:space="0" w:color="auto"/>
        <w:bottom w:val="none" w:sz="0" w:space="0" w:color="auto"/>
        <w:right w:val="none" w:sz="0" w:space="0" w:color="auto"/>
      </w:divBdr>
    </w:div>
    <w:div w:id="158228375">
      <w:bodyDiv w:val="1"/>
      <w:marLeft w:val="0"/>
      <w:marRight w:val="0"/>
      <w:marTop w:val="0"/>
      <w:marBottom w:val="0"/>
      <w:divBdr>
        <w:top w:val="none" w:sz="0" w:space="0" w:color="auto"/>
        <w:left w:val="none" w:sz="0" w:space="0" w:color="auto"/>
        <w:bottom w:val="none" w:sz="0" w:space="0" w:color="auto"/>
        <w:right w:val="none" w:sz="0" w:space="0" w:color="auto"/>
      </w:divBdr>
    </w:div>
    <w:div w:id="159741415">
      <w:bodyDiv w:val="1"/>
      <w:marLeft w:val="0"/>
      <w:marRight w:val="0"/>
      <w:marTop w:val="0"/>
      <w:marBottom w:val="0"/>
      <w:divBdr>
        <w:top w:val="none" w:sz="0" w:space="0" w:color="auto"/>
        <w:left w:val="none" w:sz="0" w:space="0" w:color="auto"/>
        <w:bottom w:val="none" w:sz="0" w:space="0" w:color="auto"/>
        <w:right w:val="none" w:sz="0" w:space="0" w:color="auto"/>
      </w:divBdr>
      <w:divsChild>
        <w:div w:id="224340960">
          <w:marLeft w:val="0"/>
          <w:marRight w:val="0"/>
          <w:marTop w:val="0"/>
          <w:marBottom w:val="180"/>
          <w:divBdr>
            <w:top w:val="none" w:sz="0" w:space="0" w:color="auto"/>
            <w:left w:val="none" w:sz="0" w:space="0" w:color="auto"/>
            <w:bottom w:val="none" w:sz="0" w:space="0" w:color="auto"/>
            <w:right w:val="none" w:sz="0" w:space="0" w:color="auto"/>
          </w:divBdr>
          <w:divsChild>
            <w:div w:id="1271816829">
              <w:marLeft w:val="0"/>
              <w:marRight w:val="0"/>
              <w:marTop w:val="0"/>
              <w:marBottom w:val="0"/>
              <w:divBdr>
                <w:top w:val="none" w:sz="0" w:space="0" w:color="auto"/>
                <w:left w:val="none" w:sz="0" w:space="0" w:color="auto"/>
                <w:bottom w:val="none" w:sz="0" w:space="0" w:color="auto"/>
                <w:right w:val="none" w:sz="0" w:space="0" w:color="auto"/>
              </w:divBdr>
              <w:divsChild>
                <w:div w:id="999575333">
                  <w:marLeft w:val="0"/>
                  <w:marRight w:val="0"/>
                  <w:marTop w:val="0"/>
                  <w:marBottom w:val="180"/>
                  <w:divBdr>
                    <w:top w:val="none" w:sz="0" w:space="0" w:color="auto"/>
                    <w:left w:val="none" w:sz="0" w:space="0" w:color="auto"/>
                    <w:bottom w:val="none" w:sz="0" w:space="0" w:color="auto"/>
                    <w:right w:val="none" w:sz="0" w:space="0" w:color="auto"/>
                  </w:divBdr>
                  <w:divsChild>
                    <w:div w:id="21714089">
                      <w:marLeft w:val="0"/>
                      <w:marRight w:val="0"/>
                      <w:marTop w:val="0"/>
                      <w:marBottom w:val="0"/>
                      <w:divBdr>
                        <w:top w:val="none" w:sz="0" w:space="0" w:color="auto"/>
                        <w:left w:val="none" w:sz="0" w:space="0" w:color="auto"/>
                        <w:bottom w:val="none" w:sz="0" w:space="0" w:color="auto"/>
                        <w:right w:val="none" w:sz="0" w:space="0" w:color="auto"/>
                      </w:divBdr>
                      <w:divsChild>
                        <w:div w:id="1910921272">
                          <w:marLeft w:val="0"/>
                          <w:marRight w:val="0"/>
                          <w:marTop w:val="0"/>
                          <w:marBottom w:val="0"/>
                          <w:divBdr>
                            <w:top w:val="none" w:sz="0" w:space="0" w:color="auto"/>
                            <w:left w:val="none" w:sz="0" w:space="0" w:color="auto"/>
                            <w:bottom w:val="none" w:sz="0" w:space="0" w:color="auto"/>
                            <w:right w:val="none" w:sz="0" w:space="0" w:color="auto"/>
                          </w:divBdr>
                          <w:divsChild>
                            <w:div w:id="245070766">
                              <w:marLeft w:val="0"/>
                              <w:marRight w:val="0"/>
                              <w:marTop w:val="0"/>
                              <w:marBottom w:val="0"/>
                              <w:divBdr>
                                <w:top w:val="none" w:sz="0" w:space="0" w:color="auto"/>
                                <w:left w:val="none" w:sz="0" w:space="0" w:color="auto"/>
                                <w:bottom w:val="none" w:sz="0" w:space="0" w:color="auto"/>
                                <w:right w:val="none" w:sz="0" w:space="0" w:color="auto"/>
                              </w:divBdr>
                              <w:divsChild>
                                <w:div w:id="95868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519076">
                      <w:marLeft w:val="0"/>
                      <w:marRight w:val="0"/>
                      <w:marTop w:val="0"/>
                      <w:marBottom w:val="0"/>
                      <w:divBdr>
                        <w:top w:val="none" w:sz="0" w:space="0" w:color="auto"/>
                        <w:left w:val="none" w:sz="0" w:space="0" w:color="auto"/>
                        <w:bottom w:val="none" w:sz="0" w:space="0" w:color="auto"/>
                        <w:right w:val="none" w:sz="0" w:space="0" w:color="auto"/>
                      </w:divBdr>
                      <w:divsChild>
                        <w:div w:id="880361040">
                          <w:marLeft w:val="0"/>
                          <w:marRight w:val="0"/>
                          <w:marTop w:val="0"/>
                          <w:marBottom w:val="0"/>
                          <w:divBdr>
                            <w:top w:val="none" w:sz="0" w:space="0" w:color="auto"/>
                            <w:left w:val="none" w:sz="0" w:space="0" w:color="auto"/>
                            <w:bottom w:val="none" w:sz="0" w:space="0" w:color="auto"/>
                            <w:right w:val="none" w:sz="0" w:space="0" w:color="auto"/>
                          </w:divBdr>
                          <w:divsChild>
                            <w:div w:id="488406827">
                              <w:marLeft w:val="-180"/>
                              <w:marRight w:val="-75"/>
                              <w:marTop w:val="0"/>
                              <w:marBottom w:val="0"/>
                              <w:divBdr>
                                <w:top w:val="none" w:sz="0" w:space="0" w:color="auto"/>
                                <w:left w:val="none" w:sz="0" w:space="0" w:color="auto"/>
                                <w:bottom w:val="none" w:sz="0" w:space="0" w:color="auto"/>
                                <w:right w:val="none" w:sz="0" w:space="0" w:color="auto"/>
                              </w:divBdr>
                              <w:divsChild>
                                <w:div w:id="306324933">
                                  <w:marLeft w:val="0"/>
                                  <w:marRight w:val="0"/>
                                  <w:marTop w:val="0"/>
                                  <w:marBottom w:val="0"/>
                                  <w:divBdr>
                                    <w:top w:val="none" w:sz="0" w:space="0" w:color="auto"/>
                                    <w:left w:val="none" w:sz="0" w:space="0" w:color="auto"/>
                                    <w:bottom w:val="none" w:sz="0" w:space="0" w:color="auto"/>
                                    <w:right w:val="none" w:sz="0" w:space="0" w:color="auto"/>
                                  </w:divBdr>
                                  <w:divsChild>
                                    <w:div w:id="1045451382">
                                      <w:marLeft w:val="0"/>
                                      <w:marRight w:val="0"/>
                                      <w:marTop w:val="0"/>
                                      <w:marBottom w:val="0"/>
                                      <w:divBdr>
                                        <w:top w:val="none" w:sz="0" w:space="0" w:color="auto"/>
                                        <w:left w:val="none" w:sz="0" w:space="0" w:color="auto"/>
                                        <w:bottom w:val="none" w:sz="0" w:space="0" w:color="auto"/>
                                        <w:right w:val="none" w:sz="0" w:space="0" w:color="auto"/>
                                      </w:divBdr>
                                    </w:div>
                                  </w:divsChild>
                                </w:div>
                                <w:div w:id="351034129">
                                  <w:marLeft w:val="0"/>
                                  <w:marRight w:val="0"/>
                                  <w:marTop w:val="0"/>
                                  <w:marBottom w:val="0"/>
                                  <w:divBdr>
                                    <w:top w:val="none" w:sz="0" w:space="0" w:color="auto"/>
                                    <w:left w:val="none" w:sz="0" w:space="0" w:color="auto"/>
                                    <w:bottom w:val="none" w:sz="0" w:space="0" w:color="auto"/>
                                    <w:right w:val="none" w:sz="0" w:space="0" w:color="auto"/>
                                  </w:divBdr>
                                  <w:divsChild>
                                    <w:div w:id="2130739056">
                                      <w:marLeft w:val="0"/>
                                      <w:marRight w:val="0"/>
                                      <w:marTop w:val="0"/>
                                      <w:marBottom w:val="0"/>
                                      <w:divBdr>
                                        <w:top w:val="none" w:sz="0" w:space="0" w:color="auto"/>
                                        <w:left w:val="none" w:sz="0" w:space="0" w:color="auto"/>
                                        <w:bottom w:val="none" w:sz="0" w:space="0" w:color="auto"/>
                                        <w:right w:val="none" w:sz="0" w:space="0" w:color="auto"/>
                                      </w:divBdr>
                                    </w:div>
                                  </w:divsChild>
                                </w:div>
                                <w:div w:id="371343661">
                                  <w:marLeft w:val="0"/>
                                  <w:marRight w:val="0"/>
                                  <w:marTop w:val="0"/>
                                  <w:marBottom w:val="0"/>
                                  <w:divBdr>
                                    <w:top w:val="none" w:sz="0" w:space="0" w:color="auto"/>
                                    <w:left w:val="none" w:sz="0" w:space="0" w:color="auto"/>
                                    <w:bottom w:val="none" w:sz="0" w:space="0" w:color="auto"/>
                                    <w:right w:val="none" w:sz="0" w:space="0" w:color="auto"/>
                                  </w:divBdr>
                                </w:div>
                                <w:div w:id="396901173">
                                  <w:marLeft w:val="0"/>
                                  <w:marRight w:val="0"/>
                                  <w:marTop w:val="0"/>
                                  <w:marBottom w:val="0"/>
                                  <w:divBdr>
                                    <w:top w:val="none" w:sz="0" w:space="0" w:color="auto"/>
                                    <w:left w:val="none" w:sz="0" w:space="0" w:color="auto"/>
                                    <w:bottom w:val="none" w:sz="0" w:space="0" w:color="auto"/>
                                    <w:right w:val="none" w:sz="0" w:space="0" w:color="auto"/>
                                  </w:divBdr>
                                </w:div>
                                <w:div w:id="591210222">
                                  <w:marLeft w:val="0"/>
                                  <w:marRight w:val="0"/>
                                  <w:marTop w:val="0"/>
                                  <w:marBottom w:val="0"/>
                                  <w:divBdr>
                                    <w:top w:val="none" w:sz="0" w:space="0" w:color="auto"/>
                                    <w:left w:val="none" w:sz="0" w:space="0" w:color="auto"/>
                                    <w:bottom w:val="none" w:sz="0" w:space="0" w:color="auto"/>
                                    <w:right w:val="none" w:sz="0" w:space="0" w:color="auto"/>
                                  </w:divBdr>
                                </w:div>
                                <w:div w:id="591402981">
                                  <w:marLeft w:val="0"/>
                                  <w:marRight w:val="0"/>
                                  <w:marTop w:val="0"/>
                                  <w:marBottom w:val="0"/>
                                  <w:divBdr>
                                    <w:top w:val="none" w:sz="0" w:space="0" w:color="auto"/>
                                    <w:left w:val="none" w:sz="0" w:space="0" w:color="auto"/>
                                    <w:bottom w:val="none" w:sz="0" w:space="0" w:color="auto"/>
                                    <w:right w:val="none" w:sz="0" w:space="0" w:color="auto"/>
                                  </w:divBdr>
                                  <w:divsChild>
                                    <w:div w:id="1043406297">
                                      <w:marLeft w:val="0"/>
                                      <w:marRight w:val="0"/>
                                      <w:marTop w:val="0"/>
                                      <w:marBottom w:val="0"/>
                                      <w:divBdr>
                                        <w:top w:val="none" w:sz="0" w:space="0" w:color="auto"/>
                                        <w:left w:val="none" w:sz="0" w:space="0" w:color="auto"/>
                                        <w:bottom w:val="none" w:sz="0" w:space="0" w:color="auto"/>
                                        <w:right w:val="none" w:sz="0" w:space="0" w:color="auto"/>
                                      </w:divBdr>
                                      <w:divsChild>
                                        <w:div w:id="167078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817476">
                                  <w:marLeft w:val="0"/>
                                  <w:marRight w:val="0"/>
                                  <w:marTop w:val="0"/>
                                  <w:marBottom w:val="0"/>
                                  <w:divBdr>
                                    <w:top w:val="none" w:sz="0" w:space="0" w:color="auto"/>
                                    <w:left w:val="none" w:sz="0" w:space="0" w:color="auto"/>
                                    <w:bottom w:val="none" w:sz="0" w:space="0" w:color="auto"/>
                                    <w:right w:val="none" w:sz="0" w:space="0" w:color="auto"/>
                                  </w:divBdr>
                                </w:div>
                                <w:div w:id="1402410029">
                                  <w:marLeft w:val="0"/>
                                  <w:marRight w:val="0"/>
                                  <w:marTop w:val="0"/>
                                  <w:marBottom w:val="0"/>
                                  <w:divBdr>
                                    <w:top w:val="none" w:sz="0" w:space="0" w:color="auto"/>
                                    <w:left w:val="none" w:sz="0" w:space="0" w:color="auto"/>
                                    <w:bottom w:val="none" w:sz="0" w:space="0" w:color="auto"/>
                                    <w:right w:val="none" w:sz="0" w:space="0" w:color="auto"/>
                                  </w:divBdr>
                                </w:div>
                                <w:div w:id="1587835313">
                                  <w:marLeft w:val="0"/>
                                  <w:marRight w:val="0"/>
                                  <w:marTop w:val="0"/>
                                  <w:marBottom w:val="0"/>
                                  <w:divBdr>
                                    <w:top w:val="none" w:sz="0" w:space="0" w:color="auto"/>
                                    <w:left w:val="none" w:sz="0" w:space="0" w:color="auto"/>
                                    <w:bottom w:val="none" w:sz="0" w:space="0" w:color="auto"/>
                                    <w:right w:val="none" w:sz="0" w:space="0" w:color="auto"/>
                                  </w:divBdr>
                                  <w:divsChild>
                                    <w:div w:id="124856439">
                                      <w:marLeft w:val="0"/>
                                      <w:marRight w:val="0"/>
                                      <w:marTop w:val="0"/>
                                      <w:marBottom w:val="0"/>
                                      <w:divBdr>
                                        <w:top w:val="none" w:sz="0" w:space="0" w:color="auto"/>
                                        <w:left w:val="none" w:sz="0" w:space="0" w:color="auto"/>
                                        <w:bottom w:val="none" w:sz="0" w:space="0" w:color="auto"/>
                                        <w:right w:val="none" w:sz="0" w:space="0" w:color="auto"/>
                                      </w:divBdr>
                                      <w:divsChild>
                                        <w:div w:id="21280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23267">
                                  <w:marLeft w:val="0"/>
                                  <w:marRight w:val="0"/>
                                  <w:marTop w:val="0"/>
                                  <w:marBottom w:val="0"/>
                                  <w:divBdr>
                                    <w:top w:val="none" w:sz="0" w:space="0" w:color="auto"/>
                                    <w:left w:val="none" w:sz="0" w:space="0" w:color="auto"/>
                                    <w:bottom w:val="none" w:sz="0" w:space="0" w:color="auto"/>
                                    <w:right w:val="none" w:sz="0" w:space="0" w:color="auto"/>
                                  </w:divBdr>
                                  <w:divsChild>
                                    <w:div w:id="224730560">
                                      <w:marLeft w:val="0"/>
                                      <w:marRight w:val="0"/>
                                      <w:marTop w:val="0"/>
                                      <w:marBottom w:val="0"/>
                                      <w:divBdr>
                                        <w:top w:val="none" w:sz="0" w:space="0" w:color="auto"/>
                                        <w:left w:val="none" w:sz="0" w:space="0" w:color="auto"/>
                                        <w:bottom w:val="none" w:sz="0" w:space="0" w:color="auto"/>
                                        <w:right w:val="none" w:sz="0" w:space="0" w:color="auto"/>
                                      </w:divBdr>
                                      <w:divsChild>
                                        <w:div w:id="203129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3458336">
          <w:marLeft w:val="0"/>
          <w:marRight w:val="0"/>
          <w:marTop w:val="0"/>
          <w:marBottom w:val="0"/>
          <w:divBdr>
            <w:top w:val="none" w:sz="0" w:space="0" w:color="auto"/>
            <w:left w:val="none" w:sz="0" w:space="0" w:color="auto"/>
            <w:bottom w:val="none" w:sz="0" w:space="0" w:color="auto"/>
            <w:right w:val="none" w:sz="0" w:space="0" w:color="auto"/>
          </w:divBdr>
          <w:divsChild>
            <w:div w:id="1373308486">
              <w:marLeft w:val="0"/>
              <w:marRight w:val="0"/>
              <w:marTop w:val="0"/>
              <w:marBottom w:val="0"/>
              <w:divBdr>
                <w:top w:val="none" w:sz="0" w:space="0" w:color="auto"/>
                <w:left w:val="none" w:sz="0" w:space="0" w:color="auto"/>
                <w:bottom w:val="none" w:sz="0" w:space="0" w:color="auto"/>
                <w:right w:val="none" w:sz="0" w:space="0" w:color="auto"/>
              </w:divBdr>
            </w:div>
          </w:divsChild>
        </w:div>
        <w:div w:id="1156073617">
          <w:marLeft w:val="0"/>
          <w:marRight w:val="0"/>
          <w:marTop w:val="0"/>
          <w:marBottom w:val="0"/>
          <w:divBdr>
            <w:top w:val="none" w:sz="0" w:space="0" w:color="auto"/>
            <w:left w:val="none" w:sz="0" w:space="0" w:color="auto"/>
            <w:bottom w:val="none" w:sz="0" w:space="0" w:color="auto"/>
            <w:right w:val="none" w:sz="0" w:space="0" w:color="auto"/>
          </w:divBdr>
          <w:divsChild>
            <w:div w:id="19670841">
              <w:marLeft w:val="0"/>
              <w:marRight w:val="0"/>
              <w:marTop w:val="0"/>
              <w:marBottom w:val="0"/>
              <w:divBdr>
                <w:top w:val="none" w:sz="0" w:space="0" w:color="auto"/>
                <w:left w:val="none" w:sz="0" w:space="0" w:color="auto"/>
                <w:bottom w:val="none" w:sz="0" w:space="0" w:color="auto"/>
                <w:right w:val="none" w:sz="0" w:space="0" w:color="auto"/>
              </w:divBdr>
              <w:divsChild>
                <w:div w:id="1486121317">
                  <w:marLeft w:val="0"/>
                  <w:marRight w:val="0"/>
                  <w:marTop w:val="0"/>
                  <w:marBottom w:val="0"/>
                  <w:divBdr>
                    <w:top w:val="none" w:sz="0" w:space="0" w:color="auto"/>
                    <w:left w:val="none" w:sz="0" w:space="0" w:color="auto"/>
                    <w:bottom w:val="none" w:sz="0" w:space="0" w:color="auto"/>
                    <w:right w:val="none" w:sz="0" w:space="0" w:color="auto"/>
                  </w:divBdr>
                  <w:divsChild>
                    <w:div w:id="713849897">
                      <w:marLeft w:val="0"/>
                      <w:marRight w:val="0"/>
                      <w:marTop w:val="0"/>
                      <w:marBottom w:val="0"/>
                      <w:divBdr>
                        <w:top w:val="none" w:sz="0" w:space="0" w:color="auto"/>
                        <w:left w:val="none" w:sz="0" w:space="0" w:color="auto"/>
                        <w:bottom w:val="none" w:sz="0" w:space="0" w:color="auto"/>
                        <w:right w:val="none" w:sz="0" w:space="0" w:color="auto"/>
                      </w:divBdr>
                      <w:divsChild>
                        <w:div w:id="759372102">
                          <w:marLeft w:val="0"/>
                          <w:marRight w:val="0"/>
                          <w:marTop w:val="0"/>
                          <w:marBottom w:val="0"/>
                          <w:divBdr>
                            <w:top w:val="none" w:sz="0" w:space="0" w:color="auto"/>
                            <w:left w:val="none" w:sz="0" w:space="0" w:color="auto"/>
                            <w:bottom w:val="none" w:sz="0" w:space="0" w:color="auto"/>
                            <w:right w:val="none" w:sz="0" w:space="0" w:color="auto"/>
                          </w:divBdr>
                          <w:divsChild>
                            <w:div w:id="1397124141">
                              <w:marLeft w:val="0"/>
                              <w:marRight w:val="0"/>
                              <w:marTop w:val="0"/>
                              <w:marBottom w:val="0"/>
                              <w:divBdr>
                                <w:top w:val="none" w:sz="0" w:space="0" w:color="auto"/>
                                <w:left w:val="none" w:sz="0" w:space="0" w:color="auto"/>
                                <w:bottom w:val="none" w:sz="0" w:space="0" w:color="auto"/>
                                <w:right w:val="none" w:sz="0" w:space="0" w:color="auto"/>
                              </w:divBdr>
                              <w:divsChild>
                                <w:div w:id="503663557">
                                  <w:marLeft w:val="0"/>
                                  <w:marRight w:val="0"/>
                                  <w:marTop w:val="0"/>
                                  <w:marBottom w:val="0"/>
                                  <w:divBdr>
                                    <w:top w:val="single" w:sz="6" w:space="12" w:color="E2E2E2"/>
                                    <w:left w:val="none" w:sz="0" w:space="0" w:color="auto"/>
                                    <w:bottom w:val="none" w:sz="0" w:space="0" w:color="auto"/>
                                    <w:right w:val="none" w:sz="0" w:space="0" w:color="auto"/>
                                  </w:divBdr>
                                  <w:divsChild>
                                    <w:div w:id="246695798">
                                      <w:marLeft w:val="0"/>
                                      <w:marRight w:val="0"/>
                                      <w:marTop w:val="0"/>
                                      <w:marBottom w:val="0"/>
                                      <w:divBdr>
                                        <w:top w:val="none" w:sz="0" w:space="0" w:color="auto"/>
                                        <w:left w:val="none" w:sz="0" w:space="0" w:color="auto"/>
                                        <w:bottom w:val="none" w:sz="0" w:space="0" w:color="auto"/>
                                        <w:right w:val="none" w:sz="0" w:space="0" w:color="auto"/>
                                      </w:divBdr>
                                      <w:divsChild>
                                        <w:div w:id="1280456641">
                                          <w:marLeft w:val="0"/>
                                          <w:marRight w:val="0"/>
                                          <w:marTop w:val="0"/>
                                          <w:marBottom w:val="0"/>
                                          <w:divBdr>
                                            <w:top w:val="none" w:sz="0" w:space="0" w:color="auto"/>
                                            <w:left w:val="none" w:sz="0" w:space="0" w:color="auto"/>
                                            <w:bottom w:val="none" w:sz="0" w:space="0" w:color="auto"/>
                                            <w:right w:val="none" w:sz="0" w:space="0" w:color="auto"/>
                                          </w:divBdr>
                                          <w:divsChild>
                                            <w:div w:id="305816682">
                                              <w:marLeft w:val="0"/>
                                              <w:marRight w:val="0"/>
                                              <w:marTop w:val="0"/>
                                              <w:marBottom w:val="0"/>
                                              <w:divBdr>
                                                <w:top w:val="none" w:sz="0" w:space="0" w:color="auto"/>
                                                <w:left w:val="none" w:sz="0" w:space="0" w:color="auto"/>
                                                <w:bottom w:val="none" w:sz="0" w:space="0" w:color="auto"/>
                                                <w:right w:val="none" w:sz="0" w:space="0" w:color="auto"/>
                                              </w:divBdr>
                                              <w:divsChild>
                                                <w:div w:id="1743025237">
                                                  <w:marLeft w:val="0"/>
                                                  <w:marRight w:val="0"/>
                                                  <w:marTop w:val="0"/>
                                                  <w:marBottom w:val="0"/>
                                                  <w:divBdr>
                                                    <w:top w:val="none" w:sz="0" w:space="0" w:color="auto"/>
                                                    <w:left w:val="none" w:sz="0" w:space="0" w:color="auto"/>
                                                    <w:bottom w:val="none" w:sz="0" w:space="0" w:color="auto"/>
                                                    <w:right w:val="none" w:sz="0" w:space="0" w:color="auto"/>
                                                  </w:divBdr>
                                                  <w:divsChild>
                                                    <w:div w:id="83571378">
                                                      <w:marLeft w:val="0"/>
                                                      <w:marRight w:val="0"/>
                                                      <w:marTop w:val="0"/>
                                                      <w:marBottom w:val="0"/>
                                                      <w:divBdr>
                                                        <w:top w:val="none" w:sz="0" w:space="0" w:color="auto"/>
                                                        <w:left w:val="none" w:sz="0" w:space="0" w:color="auto"/>
                                                        <w:bottom w:val="none" w:sz="0" w:space="0" w:color="auto"/>
                                                        <w:right w:val="none" w:sz="0" w:space="0" w:color="auto"/>
                                                      </w:divBdr>
                                                      <w:divsChild>
                                                        <w:div w:id="171341355">
                                                          <w:marLeft w:val="0"/>
                                                          <w:marRight w:val="0"/>
                                                          <w:marTop w:val="0"/>
                                                          <w:marBottom w:val="0"/>
                                                          <w:divBdr>
                                                            <w:top w:val="none" w:sz="0" w:space="0" w:color="auto"/>
                                                            <w:left w:val="none" w:sz="0" w:space="0" w:color="auto"/>
                                                            <w:bottom w:val="none" w:sz="0" w:space="0" w:color="auto"/>
                                                            <w:right w:val="none" w:sz="0" w:space="0" w:color="auto"/>
                                                          </w:divBdr>
                                                          <w:divsChild>
                                                            <w:div w:id="101974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0277104">
                                          <w:marLeft w:val="0"/>
                                          <w:marRight w:val="0"/>
                                          <w:marTop w:val="0"/>
                                          <w:marBottom w:val="0"/>
                                          <w:divBdr>
                                            <w:top w:val="none" w:sz="0" w:space="0" w:color="auto"/>
                                            <w:left w:val="none" w:sz="0" w:space="0" w:color="auto"/>
                                            <w:bottom w:val="none" w:sz="0" w:space="0" w:color="auto"/>
                                            <w:right w:val="none" w:sz="0" w:space="0" w:color="auto"/>
                                          </w:divBdr>
                                          <w:divsChild>
                                            <w:div w:id="953025576">
                                              <w:marLeft w:val="0"/>
                                              <w:marRight w:val="0"/>
                                              <w:marTop w:val="150"/>
                                              <w:marBottom w:val="75"/>
                                              <w:divBdr>
                                                <w:top w:val="none" w:sz="0" w:space="0" w:color="auto"/>
                                                <w:left w:val="none" w:sz="0" w:space="0" w:color="auto"/>
                                                <w:bottom w:val="none" w:sz="0" w:space="0" w:color="auto"/>
                                                <w:right w:val="none" w:sz="0" w:space="0" w:color="auto"/>
                                              </w:divBdr>
                                              <w:divsChild>
                                                <w:div w:id="1564876223">
                                                  <w:marLeft w:val="0"/>
                                                  <w:marRight w:val="0"/>
                                                  <w:marTop w:val="0"/>
                                                  <w:marBottom w:val="0"/>
                                                  <w:divBdr>
                                                    <w:top w:val="none" w:sz="0" w:space="0" w:color="auto"/>
                                                    <w:left w:val="none" w:sz="0" w:space="0" w:color="auto"/>
                                                    <w:bottom w:val="none" w:sz="0" w:space="0" w:color="auto"/>
                                                    <w:right w:val="none" w:sz="0" w:space="0" w:color="auto"/>
                                                  </w:divBdr>
                                                  <w:divsChild>
                                                    <w:div w:id="899513167">
                                                      <w:marLeft w:val="0"/>
                                                      <w:marRight w:val="0"/>
                                                      <w:marTop w:val="0"/>
                                                      <w:marBottom w:val="0"/>
                                                      <w:divBdr>
                                                        <w:top w:val="none" w:sz="0" w:space="0" w:color="auto"/>
                                                        <w:left w:val="none" w:sz="0" w:space="0" w:color="auto"/>
                                                        <w:bottom w:val="none" w:sz="0" w:space="0" w:color="auto"/>
                                                        <w:right w:val="none" w:sz="0" w:space="0" w:color="auto"/>
                                                      </w:divBdr>
                                                      <w:divsChild>
                                                        <w:div w:id="172695852">
                                                          <w:marLeft w:val="0"/>
                                                          <w:marRight w:val="0"/>
                                                          <w:marTop w:val="0"/>
                                                          <w:marBottom w:val="0"/>
                                                          <w:divBdr>
                                                            <w:top w:val="none" w:sz="0" w:space="0" w:color="auto"/>
                                                            <w:left w:val="none" w:sz="0" w:space="0" w:color="auto"/>
                                                            <w:bottom w:val="none" w:sz="0" w:space="0" w:color="auto"/>
                                                            <w:right w:val="none" w:sz="0" w:space="0" w:color="auto"/>
                                                          </w:divBdr>
                                                          <w:divsChild>
                                                            <w:div w:id="214593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46360">
                                                      <w:marLeft w:val="120"/>
                                                      <w:marRight w:val="0"/>
                                                      <w:marTop w:val="0"/>
                                                      <w:marBottom w:val="0"/>
                                                      <w:divBdr>
                                                        <w:top w:val="none" w:sz="0" w:space="0" w:color="auto"/>
                                                        <w:left w:val="none" w:sz="0" w:space="0" w:color="auto"/>
                                                        <w:bottom w:val="none" w:sz="0" w:space="0" w:color="auto"/>
                                                        <w:right w:val="none" w:sz="0" w:space="0" w:color="auto"/>
                                                      </w:divBdr>
                                                      <w:divsChild>
                                                        <w:div w:id="53092470">
                                                          <w:marLeft w:val="0"/>
                                                          <w:marRight w:val="0"/>
                                                          <w:marTop w:val="0"/>
                                                          <w:marBottom w:val="0"/>
                                                          <w:divBdr>
                                                            <w:top w:val="none" w:sz="0" w:space="0" w:color="auto"/>
                                                            <w:left w:val="none" w:sz="0" w:space="0" w:color="auto"/>
                                                            <w:bottom w:val="none" w:sz="0" w:space="0" w:color="auto"/>
                                                            <w:right w:val="none" w:sz="0" w:space="0" w:color="auto"/>
                                                          </w:divBdr>
                                                          <w:divsChild>
                                                            <w:div w:id="812254819">
                                                              <w:marLeft w:val="0"/>
                                                              <w:marRight w:val="0"/>
                                                              <w:marTop w:val="0"/>
                                                              <w:marBottom w:val="0"/>
                                                              <w:divBdr>
                                                                <w:top w:val="none" w:sz="0" w:space="0" w:color="auto"/>
                                                                <w:left w:val="none" w:sz="0" w:space="0" w:color="auto"/>
                                                                <w:bottom w:val="none" w:sz="0" w:space="0" w:color="auto"/>
                                                                <w:right w:val="none" w:sz="0" w:space="0" w:color="auto"/>
                                                              </w:divBdr>
                                                              <w:divsChild>
                                                                <w:div w:id="58331425">
                                                                  <w:marLeft w:val="0"/>
                                                                  <w:marRight w:val="0"/>
                                                                  <w:marTop w:val="0"/>
                                                                  <w:marBottom w:val="0"/>
                                                                  <w:divBdr>
                                                                    <w:top w:val="none" w:sz="0" w:space="0" w:color="auto"/>
                                                                    <w:left w:val="none" w:sz="0" w:space="0" w:color="auto"/>
                                                                    <w:bottom w:val="none" w:sz="0" w:space="0" w:color="auto"/>
                                                                    <w:right w:val="none" w:sz="0" w:space="0" w:color="auto"/>
                                                                  </w:divBdr>
                                                                  <w:divsChild>
                                                                    <w:div w:id="507522031">
                                                                      <w:marLeft w:val="0"/>
                                                                      <w:marRight w:val="0"/>
                                                                      <w:marTop w:val="0"/>
                                                                      <w:marBottom w:val="0"/>
                                                                      <w:divBdr>
                                                                        <w:top w:val="none" w:sz="0" w:space="0" w:color="auto"/>
                                                                        <w:left w:val="none" w:sz="0" w:space="0" w:color="auto"/>
                                                                        <w:bottom w:val="none" w:sz="0" w:space="0" w:color="auto"/>
                                                                        <w:right w:val="none" w:sz="0" w:space="0" w:color="auto"/>
                                                                      </w:divBdr>
                                                                    </w:div>
                                                                  </w:divsChild>
                                                                </w:div>
                                                                <w:div w:id="743576445">
                                                                  <w:marLeft w:val="0"/>
                                                                  <w:marRight w:val="0"/>
                                                                  <w:marTop w:val="0"/>
                                                                  <w:marBottom w:val="30"/>
                                                                  <w:divBdr>
                                                                    <w:top w:val="none" w:sz="0" w:space="0" w:color="auto"/>
                                                                    <w:left w:val="none" w:sz="0" w:space="0" w:color="auto"/>
                                                                    <w:bottom w:val="none" w:sz="0" w:space="0" w:color="auto"/>
                                                                    <w:right w:val="none" w:sz="0" w:space="0" w:color="auto"/>
                                                                  </w:divBdr>
                                                                </w:div>
                                                              </w:divsChild>
                                                            </w:div>
                                                            <w:div w:id="1032802056">
                                                              <w:marLeft w:val="0"/>
                                                              <w:marRight w:val="0"/>
                                                              <w:marTop w:val="0"/>
                                                              <w:marBottom w:val="0"/>
                                                              <w:divBdr>
                                                                <w:top w:val="none" w:sz="0" w:space="0" w:color="auto"/>
                                                                <w:left w:val="none" w:sz="0" w:space="0" w:color="auto"/>
                                                                <w:bottom w:val="none" w:sz="0" w:space="0" w:color="auto"/>
                                                                <w:right w:val="none" w:sz="0" w:space="0" w:color="auto"/>
                                                              </w:divBdr>
                                                              <w:divsChild>
                                                                <w:div w:id="675770037">
                                                                  <w:marLeft w:val="0"/>
                                                                  <w:marRight w:val="0"/>
                                                                  <w:marTop w:val="0"/>
                                                                  <w:marBottom w:val="0"/>
                                                                  <w:divBdr>
                                                                    <w:top w:val="none" w:sz="0" w:space="0" w:color="auto"/>
                                                                    <w:left w:val="none" w:sz="0" w:space="0" w:color="auto"/>
                                                                    <w:bottom w:val="none" w:sz="0" w:space="0" w:color="auto"/>
                                                                    <w:right w:val="none" w:sz="0" w:space="0" w:color="auto"/>
                                                                  </w:divBdr>
                                                                  <w:divsChild>
                                                                    <w:div w:id="38544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0391801">
      <w:bodyDiv w:val="1"/>
      <w:marLeft w:val="0"/>
      <w:marRight w:val="0"/>
      <w:marTop w:val="0"/>
      <w:marBottom w:val="0"/>
      <w:divBdr>
        <w:top w:val="none" w:sz="0" w:space="0" w:color="auto"/>
        <w:left w:val="none" w:sz="0" w:space="0" w:color="auto"/>
        <w:bottom w:val="none" w:sz="0" w:space="0" w:color="auto"/>
        <w:right w:val="none" w:sz="0" w:space="0" w:color="auto"/>
      </w:divBdr>
    </w:div>
    <w:div w:id="160629342">
      <w:bodyDiv w:val="1"/>
      <w:marLeft w:val="0"/>
      <w:marRight w:val="0"/>
      <w:marTop w:val="0"/>
      <w:marBottom w:val="0"/>
      <w:divBdr>
        <w:top w:val="none" w:sz="0" w:space="0" w:color="auto"/>
        <w:left w:val="none" w:sz="0" w:space="0" w:color="auto"/>
        <w:bottom w:val="none" w:sz="0" w:space="0" w:color="auto"/>
        <w:right w:val="none" w:sz="0" w:space="0" w:color="auto"/>
      </w:divBdr>
      <w:divsChild>
        <w:div w:id="17702411">
          <w:marLeft w:val="0"/>
          <w:marRight w:val="0"/>
          <w:marTop w:val="0"/>
          <w:marBottom w:val="277"/>
          <w:divBdr>
            <w:top w:val="none" w:sz="0" w:space="0" w:color="auto"/>
            <w:left w:val="none" w:sz="0" w:space="0" w:color="auto"/>
            <w:bottom w:val="none" w:sz="0" w:space="0" w:color="auto"/>
            <w:right w:val="none" w:sz="0" w:space="0" w:color="auto"/>
          </w:divBdr>
        </w:div>
        <w:div w:id="1579292700">
          <w:marLeft w:val="0"/>
          <w:marRight w:val="0"/>
          <w:marTop w:val="360"/>
          <w:marBottom w:val="0"/>
          <w:divBdr>
            <w:top w:val="none" w:sz="0" w:space="0" w:color="auto"/>
            <w:left w:val="none" w:sz="0" w:space="0" w:color="auto"/>
            <w:bottom w:val="none" w:sz="0" w:space="0" w:color="auto"/>
            <w:right w:val="none" w:sz="0" w:space="0" w:color="auto"/>
          </w:divBdr>
          <w:divsChild>
            <w:div w:id="39131873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63790216">
      <w:bodyDiv w:val="1"/>
      <w:marLeft w:val="0"/>
      <w:marRight w:val="0"/>
      <w:marTop w:val="0"/>
      <w:marBottom w:val="0"/>
      <w:divBdr>
        <w:top w:val="none" w:sz="0" w:space="0" w:color="auto"/>
        <w:left w:val="none" w:sz="0" w:space="0" w:color="auto"/>
        <w:bottom w:val="none" w:sz="0" w:space="0" w:color="auto"/>
        <w:right w:val="none" w:sz="0" w:space="0" w:color="auto"/>
      </w:divBdr>
    </w:div>
    <w:div w:id="164171801">
      <w:bodyDiv w:val="1"/>
      <w:marLeft w:val="0"/>
      <w:marRight w:val="0"/>
      <w:marTop w:val="0"/>
      <w:marBottom w:val="0"/>
      <w:divBdr>
        <w:top w:val="none" w:sz="0" w:space="0" w:color="auto"/>
        <w:left w:val="none" w:sz="0" w:space="0" w:color="auto"/>
        <w:bottom w:val="none" w:sz="0" w:space="0" w:color="auto"/>
        <w:right w:val="none" w:sz="0" w:space="0" w:color="auto"/>
      </w:divBdr>
    </w:div>
    <w:div w:id="164707550">
      <w:bodyDiv w:val="1"/>
      <w:marLeft w:val="0"/>
      <w:marRight w:val="0"/>
      <w:marTop w:val="0"/>
      <w:marBottom w:val="0"/>
      <w:divBdr>
        <w:top w:val="none" w:sz="0" w:space="0" w:color="auto"/>
        <w:left w:val="none" w:sz="0" w:space="0" w:color="auto"/>
        <w:bottom w:val="none" w:sz="0" w:space="0" w:color="auto"/>
        <w:right w:val="none" w:sz="0" w:space="0" w:color="auto"/>
      </w:divBdr>
    </w:div>
    <w:div w:id="164823854">
      <w:bodyDiv w:val="1"/>
      <w:marLeft w:val="0"/>
      <w:marRight w:val="0"/>
      <w:marTop w:val="0"/>
      <w:marBottom w:val="0"/>
      <w:divBdr>
        <w:top w:val="none" w:sz="0" w:space="0" w:color="auto"/>
        <w:left w:val="none" w:sz="0" w:space="0" w:color="auto"/>
        <w:bottom w:val="none" w:sz="0" w:space="0" w:color="auto"/>
        <w:right w:val="none" w:sz="0" w:space="0" w:color="auto"/>
      </w:divBdr>
    </w:div>
    <w:div w:id="169030957">
      <w:bodyDiv w:val="1"/>
      <w:marLeft w:val="0"/>
      <w:marRight w:val="0"/>
      <w:marTop w:val="0"/>
      <w:marBottom w:val="0"/>
      <w:divBdr>
        <w:top w:val="none" w:sz="0" w:space="0" w:color="auto"/>
        <w:left w:val="none" w:sz="0" w:space="0" w:color="auto"/>
        <w:bottom w:val="none" w:sz="0" w:space="0" w:color="auto"/>
        <w:right w:val="none" w:sz="0" w:space="0" w:color="auto"/>
      </w:divBdr>
    </w:div>
    <w:div w:id="170029583">
      <w:bodyDiv w:val="1"/>
      <w:marLeft w:val="0"/>
      <w:marRight w:val="0"/>
      <w:marTop w:val="0"/>
      <w:marBottom w:val="0"/>
      <w:divBdr>
        <w:top w:val="none" w:sz="0" w:space="0" w:color="auto"/>
        <w:left w:val="none" w:sz="0" w:space="0" w:color="auto"/>
        <w:bottom w:val="none" w:sz="0" w:space="0" w:color="auto"/>
        <w:right w:val="none" w:sz="0" w:space="0" w:color="auto"/>
      </w:divBdr>
    </w:div>
    <w:div w:id="171842863">
      <w:bodyDiv w:val="1"/>
      <w:marLeft w:val="0"/>
      <w:marRight w:val="0"/>
      <w:marTop w:val="0"/>
      <w:marBottom w:val="0"/>
      <w:divBdr>
        <w:top w:val="none" w:sz="0" w:space="0" w:color="auto"/>
        <w:left w:val="none" w:sz="0" w:space="0" w:color="auto"/>
        <w:bottom w:val="none" w:sz="0" w:space="0" w:color="auto"/>
        <w:right w:val="none" w:sz="0" w:space="0" w:color="auto"/>
      </w:divBdr>
      <w:divsChild>
        <w:div w:id="907037625">
          <w:marLeft w:val="0"/>
          <w:marRight w:val="0"/>
          <w:marTop w:val="0"/>
          <w:marBottom w:val="0"/>
          <w:divBdr>
            <w:top w:val="none" w:sz="0" w:space="0" w:color="auto"/>
            <w:left w:val="none" w:sz="0" w:space="0" w:color="auto"/>
            <w:bottom w:val="none" w:sz="0" w:space="0" w:color="auto"/>
            <w:right w:val="none" w:sz="0" w:space="0" w:color="auto"/>
          </w:divBdr>
        </w:div>
      </w:divsChild>
    </w:div>
    <w:div w:id="172107318">
      <w:bodyDiv w:val="1"/>
      <w:marLeft w:val="0"/>
      <w:marRight w:val="0"/>
      <w:marTop w:val="0"/>
      <w:marBottom w:val="0"/>
      <w:divBdr>
        <w:top w:val="none" w:sz="0" w:space="0" w:color="auto"/>
        <w:left w:val="none" w:sz="0" w:space="0" w:color="auto"/>
        <w:bottom w:val="none" w:sz="0" w:space="0" w:color="auto"/>
        <w:right w:val="none" w:sz="0" w:space="0" w:color="auto"/>
      </w:divBdr>
      <w:divsChild>
        <w:div w:id="1519273669">
          <w:marLeft w:val="0"/>
          <w:marRight w:val="0"/>
          <w:marTop w:val="0"/>
          <w:marBottom w:val="0"/>
          <w:divBdr>
            <w:top w:val="none" w:sz="0" w:space="0" w:color="auto"/>
            <w:left w:val="none" w:sz="0" w:space="0" w:color="auto"/>
            <w:bottom w:val="none" w:sz="0" w:space="0" w:color="auto"/>
            <w:right w:val="none" w:sz="0" w:space="0" w:color="auto"/>
          </w:divBdr>
        </w:div>
      </w:divsChild>
    </w:div>
    <w:div w:id="172688739">
      <w:bodyDiv w:val="1"/>
      <w:marLeft w:val="0"/>
      <w:marRight w:val="0"/>
      <w:marTop w:val="0"/>
      <w:marBottom w:val="0"/>
      <w:divBdr>
        <w:top w:val="none" w:sz="0" w:space="0" w:color="auto"/>
        <w:left w:val="none" w:sz="0" w:space="0" w:color="auto"/>
        <w:bottom w:val="none" w:sz="0" w:space="0" w:color="auto"/>
        <w:right w:val="none" w:sz="0" w:space="0" w:color="auto"/>
      </w:divBdr>
      <w:divsChild>
        <w:div w:id="858206011">
          <w:marLeft w:val="0"/>
          <w:marRight w:val="0"/>
          <w:marTop w:val="0"/>
          <w:marBottom w:val="0"/>
          <w:divBdr>
            <w:top w:val="none" w:sz="0" w:space="0" w:color="auto"/>
            <w:left w:val="none" w:sz="0" w:space="0" w:color="auto"/>
            <w:bottom w:val="none" w:sz="0" w:space="0" w:color="auto"/>
            <w:right w:val="none" w:sz="0" w:space="0" w:color="auto"/>
          </w:divBdr>
        </w:div>
      </w:divsChild>
    </w:div>
    <w:div w:id="173343144">
      <w:bodyDiv w:val="1"/>
      <w:marLeft w:val="0"/>
      <w:marRight w:val="0"/>
      <w:marTop w:val="0"/>
      <w:marBottom w:val="0"/>
      <w:divBdr>
        <w:top w:val="none" w:sz="0" w:space="0" w:color="auto"/>
        <w:left w:val="none" w:sz="0" w:space="0" w:color="auto"/>
        <w:bottom w:val="none" w:sz="0" w:space="0" w:color="auto"/>
        <w:right w:val="none" w:sz="0" w:space="0" w:color="auto"/>
      </w:divBdr>
    </w:div>
    <w:div w:id="174543063">
      <w:bodyDiv w:val="1"/>
      <w:marLeft w:val="0"/>
      <w:marRight w:val="0"/>
      <w:marTop w:val="0"/>
      <w:marBottom w:val="0"/>
      <w:divBdr>
        <w:top w:val="none" w:sz="0" w:space="0" w:color="auto"/>
        <w:left w:val="none" w:sz="0" w:space="0" w:color="auto"/>
        <w:bottom w:val="none" w:sz="0" w:space="0" w:color="auto"/>
        <w:right w:val="none" w:sz="0" w:space="0" w:color="auto"/>
      </w:divBdr>
    </w:div>
    <w:div w:id="175775428">
      <w:bodyDiv w:val="1"/>
      <w:marLeft w:val="0"/>
      <w:marRight w:val="0"/>
      <w:marTop w:val="0"/>
      <w:marBottom w:val="0"/>
      <w:divBdr>
        <w:top w:val="none" w:sz="0" w:space="0" w:color="auto"/>
        <w:left w:val="none" w:sz="0" w:space="0" w:color="auto"/>
        <w:bottom w:val="none" w:sz="0" w:space="0" w:color="auto"/>
        <w:right w:val="none" w:sz="0" w:space="0" w:color="auto"/>
      </w:divBdr>
    </w:div>
    <w:div w:id="176386747">
      <w:bodyDiv w:val="1"/>
      <w:marLeft w:val="0"/>
      <w:marRight w:val="0"/>
      <w:marTop w:val="0"/>
      <w:marBottom w:val="0"/>
      <w:divBdr>
        <w:top w:val="none" w:sz="0" w:space="0" w:color="auto"/>
        <w:left w:val="none" w:sz="0" w:space="0" w:color="auto"/>
        <w:bottom w:val="none" w:sz="0" w:space="0" w:color="auto"/>
        <w:right w:val="none" w:sz="0" w:space="0" w:color="auto"/>
      </w:divBdr>
    </w:div>
    <w:div w:id="177427281">
      <w:bodyDiv w:val="1"/>
      <w:marLeft w:val="0"/>
      <w:marRight w:val="0"/>
      <w:marTop w:val="0"/>
      <w:marBottom w:val="0"/>
      <w:divBdr>
        <w:top w:val="none" w:sz="0" w:space="0" w:color="auto"/>
        <w:left w:val="none" w:sz="0" w:space="0" w:color="auto"/>
        <w:bottom w:val="none" w:sz="0" w:space="0" w:color="auto"/>
        <w:right w:val="none" w:sz="0" w:space="0" w:color="auto"/>
      </w:divBdr>
      <w:divsChild>
        <w:div w:id="1596592062">
          <w:marLeft w:val="0"/>
          <w:marRight w:val="0"/>
          <w:marTop w:val="0"/>
          <w:marBottom w:val="0"/>
          <w:divBdr>
            <w:top w:val="none" w:sz="0" w:space="0" w:color="auto"/>
            <w:left w:val="none" w:sz="0" w:space="0" w:color="auto"/>
            <w:bottom w:val="none" w:sz="0" w:space="0" w:color="auto"/>
            <w:right w:val="none" w:sz="0" w:space="0" w:color="auto"/>
          </w:divBdr>
        </w:div>
      </w:divsChild>
    </w:div>
    <w:div w:id="179468302">
      <w:bodyDiv w:val="1"/>
      <w:marLeft w:val="0"/>
      <w:marRight w:val="0"/>
      <w:marTop w:val="0"/>
      <w:marBottom w:val="0"/>
      <w:divBdr>
        <w:top w:val="none" w:sz="0" w:space="0" w:color="auto"/>
        <w:left w:val="none" w:sz="0" w:space="0" w:color="auto"/>
        <w:bottom w:val="none" w:sz="0" w:space="0" w:color="auto"/>
        <w:right w:val="none" w:sz="0" w:space="0" w:color="auto"/>
      </w:divBdr>
    </w:div>
    <w:div w:id="179784297">
      <w:bodyDiv w:val="1"/>
      <w:marLeft w:val="0"/>
      <w:marRight w:val="0"/>
      <w:marTop w:val="0"/>
      <w:marBottom w:val="0"/>
      <w:divBdr>
        <w:top w:val="none" w:sz="0" w:space="0" w:color="auto"/>
        <w:left w:val="none" w:sz="0" w:space="0" w:color="auto"/>
        <w:bottom w:val="none" w:sz="0" w:space="0" w:color="auto"/>
        <w:right w:val="none" w:sz="0" w:space="0" w:color="auto"/>
      </w:divBdr>
    </w:div>
    <w:div w:id="180826397">
      <w:bodyDiv w:val="1"/>
      <w:marLeft w:val="0"/>
      <w:marRight w:val="0"/>
      <w:marTop w:val="0"/>
      <w:marBottom w:val="0"/>
      <w:divBdr>
        <w:top w:val="none" w:sz="0" w:space="0" w:color="auto"/>
        <w:left w:val="none" w:sz="0" w:space="0" w:color="auto"/>
        <w:bottom w:val="none" w:sz="0" w:space="0" w:color="auto"/>
        <w:right w:val="none" w:sz="0" w:space="0" w:color="auto"/>
      </w:divBdr>
    </w:div>
    <w:div w:id="181863558">
      <w:bodyDiv w:val="1"/>
      <w:marLeft w:val="0"/>
      <w:marRight w:val="0"/>
      <w:marTop w:val="0"/>
      <w:marBottom w:val="0"/>
      <w:divBdr>
        <w:top w:val="none" w:sz="0" w:space="0" w:color="auto"/>
        <w:left w:val="none" w:sz="0" w:space="0" w:color="auto"/>
        <w:bottom w:val="none" w:sz="0" w:space="0" w:color="auto"/>
        <w:right w:val="none" w:sz="0" w:space="0" w:color="auto"/>
      </w:divBdr>
    </w:div>
    <w:div w:id="182669792">
      <w:bodyDiv w:val="1"/>
      <w:marLeft w:val="0"/>
      <w:marRight w:val="0"/>
      <w:marTop w:val="0"/>
      <w:marBottom w:val="0"/>
      <w:divBdr>
        <w:top w:val="none" w:sz="0" w:space="0" w:color="auto"/>
        <w:left w:val="none" w:sz="0" w:space="0" w:color="auto"/>
        <w:bottom w:val="none" w:sz="0" w:space="0" w:color="auto"/>
        <w:right w:val="none" w:sz="0" w:space="0" w:color="auto"/>
      </w:divBdr>
    </w:div>
    <w:div w:id="184294309">
      <w:bodyDiv w:val="1"/>
      <w:marLeft w:val="0"/>
      <w:marRight w:val="0"/>
      <w:marTop w:val="0"/>
      <w:marBottom w:val="0"/>
      <w:divBdr>
        <w:top w:val="none" w:sz="0" w:space="0" w:color="auto"/>
        <w:left w:val="none" w:sz="0" w:space="0" w:color="auto"/>
        <w:bottom w:val="none" w:sz="0" w:space="0" w:color="auto"/>
        <w:right w:val="none" w:sz="0" w:space="0" w:color="auto"/>
      </w:divBdr>
    </w:div>
    <w:div w:id="185875537">
      <w:bodyDiv w:val="1"/>
      <w:marLeft w:val="0"/>
      <w:marRight w:val="0"/>
      <w:marTop w:val="0"/>
      <w:marBottom w:val="0"/>
      <w:divBdr>
        <w:top w:val="none" w:sz="0" w:space="0" w:color="auto"/>
        <w:left w:val="none" w:sz="0" w:space="0" w:color="auto"/>
        <w:bottom w:val="none" w:sz="0" w:space="0" w:color="auto"/>
        <w:right w:val="none" w:sz="0" w:space="0" w:color="auto"/>
      </w:divBdr>
    </w:div>
    <w:div w:id="186330875">
      <w:bodyDiv w:val="1"/>
      <w:marLeft w:val="0"/>
      <w:marRight w:val="0"/>
      <w:marTop w:val="0"/>
      <w:marBottom w:val="0"/>
      <w:divBdr>
        <w:top w:val="none" w:sz="0" w:space="0" w:color="auto"/>
        <w:left w:val="none" w:sz="0" w:space="0" w:color="auto"/>
        <w:bottom w:val="none" w:sz="0" w:space="0" w:color="auto"/>
        <w:right w:val="none" w:sz="0" w:space="0" w:color="auto"/>
      </w:divBdr>
    </w:div>
    <w:div w:id="188612978">
      <w:bodyDiv w:val="1"/>
      <w:marLeft w:val="0"/>
      <w:marRight w:val="0"/>
      <w:marTop w:val="0"/>
      <w:marBottom w:val="0"/>
      <w:divBdr>
        <w:top w:val="none" w:sz="0" w:space="0" w:color="auto"/>
        <w:left w:val="none" w:sz="0" w:space="0" w:color="auto"/>
        <w:bottom w:val="none" w:sz="0" w:space="0" w:color="auto"/>
        <w:right w:val="none" w:sz="0" w:space="0" w:color="auto"/>
      </w:divBdr>
    </w:div>
    <w:div w:id="188758163">
      <w:bodyDiv w:val="1"/>
      <w:marLeft w:val="0"/>
      <w:marRight w:val="0"/>
      <w:marTop w:val="0"/>
      <w:marBottom w:val="0"/>
      <w:divBdr>
        <w:top w:val="none" w:sz="0" w:space="0" w:color="auto"/>
        <w:left w:val="none" w:sz="0" w:space="0" w:color="auto"/>
        <w:bottom w:val="none" w:sz="0" w:space="0" w:color="auto"/>
        <w:right w:val="none" w:sz="0" w:space="0" w:color="auto"/>
      </w:divBdr>
    </w:div>
    <w:div w:id="189729592">
      <w:bodyDiv w:val="1"/>
      <w:marLeft w:val="0"/>
      <w:marRight w:val="0"/>
      <w:marTop w:val="0"/>
      <w:marBottom w:val="0"/>
      <w:divBdr>
        <w:top w:val="none" w:sz="0" w:space="0" w:color="auto"/>
        <w:left w:val="none" w:sz="0" w:space="0" w:color="auto"/>
        <w:bottom w:val="none" w:sz="0" w:space="0" w:color="auto"/>
        <w:right w:val="none" w:sz="0" w:space="0" w:color="auto"/>
      </w:divBdr>
    </w:div>
    <w:div w:id="192689451">
      <w:bodyDiv w:val="1"/>
      <w:marLeft w:val="0"/>
      <w:marRight w:val="0"/>
      <w:marTop w:val="0"/>
      <w:marBottom w:val="0"/>
      <w:divBdr>
        <w:top w:val="none" w:sz="0" w:space="0" w:color="auto"/>
        <w:left w:val="none" w:sz="0" w:space="0" w:color="auto"/>
        <w:bottom w:val="none" w:sz="0" w:space="0" w:color="auto"/>
        <w:right w:val="none" w:sz="0" w:space="0" w:color="auto"/>
      </w:divBdr>
      <w:divsChild>
        <w:div w:id="1508786281">
          <w:marLeft w:val="0"/>
          <w:marRight w:val="0"/>
          <w:marTop w:val="0"/>
          <w:marBottom w:val="0"/>
          <w:divBdr>
            <w:top w:val="none" w:sz="0" w:space="0" w:color="auto"/>
            <w:left w:val="none" w:sz="0" w:space="0" w:color="auto"/>
            <w:bottom w:val="none" w:sz="0" w:space="0" w:color="auto"/>
            <w:right w:val="none" w:sz="0" w:space="0" w:color="auto"/>
          </w:divBdr>
        </w:div>
      </w:divsChild>
    </w:div>
    <w:div w:id="192891363">
      <w:bodyDiv w:val="1"/>
      <w:marLeft w:val="0"/>
      <w:marRight w:val="0"/>
      <w:marTop w:val="0"/>
      <w:marBottom w:val="0"/>
      <w:divBdr>
        <w:top w:val="none" w:sz="0" w:space="0" w:color="auto"/>
        <w:left w:val="none" w:sz="0" w:space="0" w:color="auto"/>
        <w:bottom w:val="none" w:sz="0" w:space="0" w:color="auto"/>
        <w:right w:val="none" w:sz="0" w:space="0" w:color="auto"/>
      </w:divBdr>
    </w:div>
    <w:div w:id="193351115">
      <w:bodyDiv w:val="1"/>
      <w:marLeft w:val="0"/>
      <w:marRight w:val="0"/>
      <w:marTop w:val="0"/>
      <w:marBottom w:val="0"/>
      <w:divBdr>
        <w:top w:val="none" w:sz="0" w:space="0" w:color="auto"/>
        <w:left w:val="none" w:sz="0" w:space="0" w:color="auto"/>
        <w:bottom w:val="none" w:sz="0" w:space="0" w:color="auto"/>
        <w:right w:val="none" w:sz="0" w:space="0" w:color="auto"/>
      </w:divBdr>
    </w:div>
    <w:div w:id="193463985">
      <w:bodyDiv w:val="1"/>
      <w:marLeft w:val="0"/>
      <w:marRight w:val="0"/>
      <w:marTop w:val="0"/>
      <w:marBottom w:val="0"/>
      <w:divBdr>
        <w:top w:val="none" w:sz="0" w:space="0" w:color="auto"/>
        <w:left w:val="none" w:sz="0" w:space="0" w:color="auto"/>
        <w:bottom w:val="none" w:sz="0" w:space="0" w:color="auto"/>
        <w:right w:val="none" w:sz="0" w:space="0" w:color="auto"/>
      </w:divBdr>
      <w:divsChild>
        <w:div w:id="1266964706">
          <w:marLeft w:val="0"/>
          <w:marRight w:val="0"/>
          <w:marTop w:val="0"/>
          <w:marBottom w:val="0"/>
          <w:divBdr>
            <w:top w:val="none" w:sz="0" w:space="0" w:color="auto"/>
            <w:left w:val="none" w:sz="0" w:space="0" w:color="auto"/>
            <w:bottom w:val="none" w:sz="0" w:space="0" w:color="auto"/>
            <w:right w:val="none" w:sz="0" w:space="0" w:color="auto"/>
          </w:divBdr>
        </w:div>
      </w:divsChild>
    </w:div>
    <w:div w:id="194386683">
      <w:bodyDiv w:val="1"/>
      <w:marLeft w:val="0"/>
      <w:marRight w:val="0"/>
      <w:marTop w:val="0"/>
      <w:marBottom w:val="0"/>
      <w:divBdr>
        <w:top w:val="none" w:sz="0" w:space="0" w:color="auto"/>
        <w:left w:val="none" w:sz="0" w:space="0" w:color="auto"/>
        <w:bottom w:val="none" w:sz="0" w:space="0" w:color="auto"/>
        <w:right w:val="none" w:sz="0" w:space="0" w:color="auto"/>
      </w:divBdr>
    </w:div>
    <w:div w:id="196741504">
      <w:bodyDiv w:val="1"/>
      <w:marLeft w:val="0"/>
      <w:marRight w:val="0"/>
      <w:marTop w:val="0"/>
      <w:marBottom w:val="0"/>
      <w:divBdr>
        <w:top w:val="none" w:sz="0" w:space="0" w:color="auto"/>
        <w:left w:val="none" w:sz="0" w:space="0" w:color="auto"/>
        <w:bottom w:val="none" w:sz="0" w:space="0" w:color="auto"/>
        <w:right w:val="none" w:sz="0" w:space="0" w:color="auto"/>
      </w:divBdr>
    </w:div>
    <w:div w:id="197856591">
      <w:bodyDiv w:val="1"/>
      <w:marLeft w:val="0"/>
      <w:marRight w:val="0"/>
      <w:marTop w:val="0"/>
      <w:marBottom w:val="0"/>
      <w:divBdr>
        <w:top w:val="none" w:sz="0" w:space="0" w:color="auto"/>
        <w:left w:val="none" w:sz="0" w:space="0" w:color="auto"/>
        <w:bottom w:val="none" w:sz="0" w:space="0" w:color="auto"/>
        <w:right w:val="none" w:sz="0" w:space="0" w:color="auto"/>
      </w:divBdr>
      <w:divsChild>
        <w:div w:id="1527988979">
          <w:marLeft w:val="0"/>
          <w:marRight w:val="0"/>
          <w:marTop w:val="0"/>
          <w:marBottom w:val="0"/>
          <w:divBdr>
            <w:top w:val="none" w:sz="0" w:space="0" w:color="auto"/>
            <w:left w:val="none" w:sz="0" w:space="0" w:color="auto"/>
            <w:bottom w:val="none" w:sz="0" w:space="0" w:color="auto"/>
            <w:right w:val="none" w:sz="0" w:space="0" w:color="auto"/>
          </w:divBdr>
        </w:div>
      </w:divsChild>
    </w:div>
    <w:div w:id="199637117">
      <w:bodyDiv w:val="1"/>
      <w:marLeft w:val="0"/>
      <w:marRight w:val="0"/>
      <w:marTop w:val="0"/>
      <w:marBottom w:val="0"/>
      <w:divBdr>
        <w:top w:val="none" w:sz="0" w:space="0" w:color="auto"/>
        <w:left w:val="none" w:sz="0" w:space="0" w:color="auto"/>
        <w:bottom w:val="none" w:sz="0" w:space="0" w:color="auto"/>
        <w:right w:val="none" w:sz="0" w:space="0" w:color="auto"/>
      </w:divBdr>
    </w:div>
    <w:div w:id="199781519">
      <w:bodyDiv w:val="1"/>
      <w:marLeft w:val="0"/>
      <w:marRight w:val="0"/>
      <w:marTop w:val="0"/>
      <w:marBottom w:val="0"/>
      <w:divBdr>
        <w:top w:val="none" w:sz="0" w:space="0" w:color="auto"/>
        <w:left w:val="none" w:sz="0" w:space="0" w:color="auto"/>
        <w:bottom w:val="none" w:sz="0" w:space="0" w:color="auto"/>
        <w:right w:val="none" w:sz="0" w:space="0" w:color="auto"/>
      </w:divBdr>
    </w:div>
    <w:div w:id="202599088">
      <w:bodyDiv w:val="1"/>
      <w:marLeft w:val="0"/>
      <w:marRight w:val="0"/>
      <w:marTop w:val="0"/>
      <w:marBottom w:val="0"/>
      <w:divBdr>
        <w:top w:val="none" w:sz="0" w:space="0" w:color="auto"/>
        <w:left w:val="none" w:sz="0" w:space="0" w:color="auto"/>
        <w:bottom w:val="none" w:sz="0" w:space="0" w:color="auto"/>
        <w:right w:val="none" w:sz="0" w:space="0" w:color="auto"/>
      </w:divBdr>
    </w:div>
    <w:div w:id="202905923">
      <w:bodyDiv w:val="1"/>
      <w:marLeft w:val="0"/>
      <w:marRight w:val="0"/>
      <w:marTop w:val="0"/>
      <w:marBottom w:val="0"/>
      <w:divBdr>
        <w:top w:val="none" w:sz="0" w:space="0" w:color="auto"/>
        <w:left w:val="none" w:sz="0" w:space="0" w:color="auto"/>
        <w:bottom w:val="none" w:sz="0" w:space="0" w:color="auto"/>
        <w:right w:val="none" w:sz="0" w:space="0" w:color="auto"/>
      </w:divBdr>
    </w:div>
    <w:div w:id="202984772">
      <w:bodyDiv w:val="1"/>
      <w:marLeft w:val="0"/>
      <w:marRight w:val="0"/>
      <w:marTop w:val="0"/>
      <w:marBottom w:val="0"/>
      <w:divBdr>
        <w:top w:val="none" w:sz="0" w:space="0" w:color="auto"/>
        <w:left w:val="none" w:sz="0" w:space="0" w:color="auto"/>
        <w:bottom w:val="none" w:sz="0" w:space="0" w:color="auto"/>
        <w:right w:val="none" w:sz="0" w:space="0" w:color="auto"/>
      </w:divBdr>
    </w:div>
    <w:div w:id="204024578">
      <w:bodyDiv w:val="1"/>
      <w:marLeft w:val="0"/>
      <w:marRight w:val="0"/>
      <w:marTop w:val="0"/>
      <w:marBottom w:val="0"/>
      <w:divBdr>
        <w:top w:val="none" w:sz="0" w:space="0" w:color="auto"/>
        <w:left w:val="none" w:sz="0" w:space="0" w:color="auto"/>
        <w:bottom w:val="none" w:sz="0" w:space="0" w:color="auto"/>
        <w:right w:val="none" w:sz="0" w:space="0" w:color="auto"/>
      </w:divBdr>
    </w:div>
    <w:div w:id="205218550">
      <w:bodyDiv w:val="1"/>
      <w:marLeft w:val="0"/>
      <w:marRight w:val="0"/>
      <w:marTop w:val="0"/>
      <w:marBottom w:val="0"/>
      <w:divBdr>
        <w:top w:val="none" w:sz="0" w:space="0" w:color="auto"/>
        <w:left w:val="none" w:sz="0" w:space="0" w:color="auto"/>
        <w:bottom w:val="none" w:sz="0" w:space="0" w:color="auto"/>
        <w:right w:val="none" w:sz="0" w:space="0" w:color="auto"/>
      </w:divBdr>
    </w:div>
    <w:div w:id="206534295">
      <w:bodyDiv w:val="1"/>
      <w:marLeft w:val="0"/>
      <w:marRight w:val="0"/>
      <w:marTop w:val="0"/>
      <w:marBottom w:val="0"/>
      <w:divBdr>
        <w:top w:val="none" w:sz="0" w:space="0" w:color="auto"/>
        <w:left w:val="none" w:sz="0" w:space="0" w:color="auto"/>
        <w:bottom w:val="none" w:sz="0" w:space="0" w:color="auto"/>
        <w:right w:val="none" w:sz="0" w:space="0" w:color="auto"/>
      </w:divBdr>
    </w:div>
    <w:div w:id="206919646">
      <w:bodyDiv w:val="1"/>
      <w:marLeft w:val="0"/>
      <w:marRight w:val="0"/>
      <w:marTop w:val="0"/>
      <w:marBottom w:val="0"/>
      <w:divBdr>
        <w:top w:val="none" w:sz="0" w:space="0" w:color="auto"/>
        <w:left w:val="none" w:sz="0" w:space="0" w:color="auto"/>
        <w:bottom w:val="none" w:sz="0" w:space="0" w:color="auto"/>
        <w:right w:val="none" w:sz="0" w:space="0" w:color="auto"/>
      </w:divBdr>
      <w:divsChild>
        <w:div w:id="47723775">
          <w:marLeft w:val="-120"/>
          <w:marRight w:val="-120"/>
          <w:marTop w:val="0"/>
          <w:marBottom w:val="0"/>
          <w:divBdr>
            <w:top w:val="none" w:sz="0" w:space="0" w:color="auto"/>
            <w:left w:val="none" w:sz="0" w:space="0" w:color="auto"/>
            <w:bottom w:val="none" w:sz="0" w:space="0" w:color="auto"/>
            <w:right w:val="none" w:sz="0" w:space="0" w:color="auto"/>
          </w:divBdr>
          <w:divsChild>
            <w:div w:id="822234774">
              <w:marLeft w:val="0"/>
              <w:marRight w:val="0"/>
              <w:marTop w:val="0"/>
              <w:marBottom w:val="0"/>
              <w:divBdr>
                <w:top w:val="none" w:sz="0" w:space="0" w:color="auto"/>
                <w:left w:val="none" w:sz="0" w:space="0" w:color="auto"/>
                <w:bottom w:val="none" w:sz="0" w:space="0" w:color="auto"/>
                <w:right w:val="none" w:sz="0" w:space="0" w:color="auto"/>
              </w:divBdr>
            </w:div>
            <w:div w:id="1916934050">
              <w:marLeft w:val="0"/>
              <w:marRight w:val="0"/>
              <w:marTop w:val="0"/>
              <w:marBottom w:val="0"/>
              <w:divBdr>
                <w:top w:val="none" w:sz="0" w:space="0" w:color="auto"/>
                <w:left w:val="none" w:sz="0" w:space="0" w:color="auto"/>
                <w:bottom w:val="none" w:sz="0" w:space="0" w:color="auto"/>
                <w:right w:val="none" w:sz="0" w:space="0" w:color="auto"/>
              </w:divBdr>
              <w:divsChild>
                <w:div w:id="1557475895">
                  <w:marLeft w:val="-120"/>
                  <w:marRight w:val="-120"/>
                  <w:marTop w:val="0"/>
                  <w:marBottom w:val="0"/>
                  <w:divBdr>
                    <w:top w:val="none" w:sz="0" w:space="0" w:color="auto"/>
                    <w:left w:val="none" w:sz="0" w:space="0" w:color="auto"/>
                    <w:bottom w:val="none" w:sz="0" w:space="0" w:color="auto"/>
                    <w:right w:val="none" w:sz="0" w:space="0" w:color="auto"/>
                  </w:divBdr>
                  <w:divsChild>
                    <w:div w:id="640235807">
                      <w:marLeft w:val="0"/>
                      <w:marRight w:val="0"/>
                      <w:marTop w:val="0"/>
                      <w:marBottom w:val="0"/>
                      <w:divBdr>
                        <w:top w:val="none" w:sz="0" w:space="0" w:color="auto"/>
                        <w:left w:val="none" w:sz="0" w:space="0" w:color="auto"/>
                        <w:bottom w:val="none" w:sz="0" w:space="0" w:color="auto"/>
                        <w:right w:val="none" w:sz="0" w:space="0" w:color="auto"/>
                      </w:divBdr>
                    </w:div>
                    <w:div w:id="1411540610">
                      <w:marLeft w:val="0"/>
                      <w:marRight w:val="0"/>
                      <w:marTop w:val="0"/>
                      <w:marBottom w:val="0"/>
                      <w:divBdr>
                        <w:top w:val="none" w:sz="0" w:space="0" w:color="auto"/>
                        <w:left w:val="none" w:sz="0" w:space="0" w:color="auto"/>
                        <w:bottom w:val="none" w:sz="0" w:space="0" w:color="auto"/>
                        <w:right w:val="none" w:sz="0" w:space="0" w:color="auto"/>
                      </w:divBdr>
                    </w:div>
                    <w:div w:id="212292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62844">
          <w:marLeft w:val="-120"/>
          <w:marRight w:val="-120"/>
          <w:marTop w:val="0"/>
          <w:marBottom w:val="0"/>
          <w:divBdr>
            <w:top w:val="none" w:sz="0" w:space="0" w:color="auto"/>
            <w:left w:val="none" w:sz="0" w:space="0" w:color="auto"/>
            <w:bottom w:val="none" w:sz="0" w:space="0" w:color="auto"/>
            <w:right w:val="none" w:sz="0" w:space="0" w:color="auto"/>
          </w:divBdr>
          <w:divsChild>
            <w:div w:id="11537387">
              <w:marLeft w:val="0"/>
              <w:marRight w:val="0"/>
              <w:marTop w:val="0"/>
              <w:marBottom w:val="0"/>
              <w:divBdr>
                <w:top w:val="none" w:sz="0" w:space="0" w:color="auto"/>
                <w:left w:val="none" w:sz="0" w:space="0" w:color="auto"/>
                <w:bottom w:val="none" w:sz="0" w:space="0" w:color="auto"/>
                <w:right w:val="none" w:sz="0" w:space="0" w:color="auto"/>
              </w:divBdr>
              <w:divsChild>
                <w:div w:id="1519660285">
                  <w:marLeft w:val="-120"/>
                  <w:marRight w:val="-120"/>
                  <w:marTop w:val="0"/>
                  <w:marBottom w:val="0"/>
                  <w:divBdr>
                    <w:top w:val="none" w:sz="0" w:space="0" w:color="auto"/>
                    <w:left w:val="none" w:sz="0" w:space="0" w:color="auto"/>
                    <w:bottom w:val="none" w:sz="0" w:space="0" w:color="auto"/>
                    <w:right w:val="none" w:sz="0" w:space="0" w:color="auto"/>
                  </w:divBdr>
                  <w:divsChild>
                    <w:div w:id="607587487">
                      <w:marLeft w:val="0"/>
                      <w:marRight w:val="0"/>
                      <w:marTop w:val="0"/>
                      <w:marBottom w:val="0"/>
                      <w:divBdr>
                        <w:top w:val="none" w:sz="0" w:space="0" w:color="auto"/>
                        <w:left w:val="none" w:sz="0" w:space="0" w:color="auto"/>
                        <w:bottom w:val="none" w:sz="0" w:space="0" w:color="auto"/>
                        <w:right w:val="none" w:sz="0" w:space="0" w:color="auto"/>
                      </w:divBdr>
                    </w:div>
                    <w:div w:id="801729448">
                      <w:marLeft w:val="0"/>
                      <w:marRight w:val="0"/>
                      <w:marTop w:val="0"/>
                      <w:marBottom w:val="0"/>
                      <w:divBdr>
                        <w:top w:val="none" w:sz="0" w:space="0" w:color="auto"/>
                        <w:left w:val="none" w:sz="0" w:space="0" w:color="auto"/>
                        <w:bottom w:val="none" w:sz="0" w:space="0" w:color="auto"/>
                        <w:right w:val="none" w:sz="0" w:space="0" w:color="auto"/>
                      </w:divBdr>
                    </w:div>
                    <w:div w:id="114088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656700">
              <w:marLeft w:val="0"/>
              <w:marRight w:val="0"/>
              <w:marTop w:val="0"/>
              <w:marBottom w:val="0"/>
              <w:divBdr>
                <w:top w:val="none" w:sz="0" w:space="0" w:color="auto"/>
                <w:left w:val="none" w:sz="0" w:space="0" w:color="auto"/>
                <w:bottom w:val="none" w:sz="0" w:space="0" w:color="auto"/>
                <w:right w:val="none" w:sz="0" w:space="0" w:color="auto"/>
              </w:divBdr>
            </w:div>
          </w:divsChild>
        </w:div>
        <w:div w:id="245313204">
          <w:marLeft w:val="-120"/>
          <w:marRight w:val="-120"/>
          <w:marTop w:val="0"/>
          <w:marBottom w:val="0"/>
          <w:divBdr>
            <w:top w:val="none" w:sz="0" w:space="0" w:color="auto"/>
            <w:left w:val="none" w:sz="0" w:space="0" w:color="auto"/>
            <w:bottom w:val="none" w:sz="0" w:space="0" w:color="auto"/>
            <w:right w:val="none" w:sz="0" w:space="0" w:color="auto"/>
          </w:divBdr>
          <w:divsChild>
            <w:div w:id="705645136">
              <w:marLeft w:val="0"/>
              <w:marRight w:val="0"/>
              <w:marTop w:val="0"/>
              <w:marBottom w:val="0"/>
              <w:divBdr>
                <w:top w:val="none" w:sz="0" w:space="0" w:color="auto"/>
                <w:left w:val="none" w:sz="0" w:space="0" w:color="auto"/>
                <w:bottom w:val="none" w:sz="0" w:space="0" w:color="auto"/>
                <w:right w:val="none" w:sz="0" w:space="0" w:color="auto"/>
              </w:divBdr>
            </w:div>
            <w:div w:id="1768430041">
              <w:marLeft w:val="0"/>
              <w:marRight w:val="0"/>
              <w:marTop w:val="0"/>
              <w:marBottom w:val="0"/>
              <w:divBdr>
                <w:top w:val="none" w:sz="0" w:space="0" w:color="auto"/>
                <w:left w:val="none" w:sz="0" w:space="0" w:color="auto"/>
                <w:bottom w:val="none" w:sz="0" w:space="0" w:color="auto"/>
                <w:right w:val="none" w:sz="0" w:space="0" w:color="auto"/>
              </w:divBdr>
              <w:divsChild>
                <w:div w:id="1699620322">
                  <w:marLeft w:val="-120"/>
                  <w:marRight w:val="-120"/>
                  <w:marTop w:val="0"/>
                  <w:marBottom w:val="0"/>
                  <w:divBdr>
                    <w:top w:val="none" w:sz="0" w:space="0" w:color="auto"/>
                    <w:left w:val="none" w:sz="0" w:space="0" w:color="auto"/>
                    <w:bottom w:val="none" w:sz="0" w:space="0" w:color="auto"/>
                    <w:right w:val="none" w:sz="0" w:space="0" w:color="auto"/>
                  </w:divBdr>
                  <w:divsChild>
                    <w:div w:id="1290166715">
                      <w:marLeft w:val="0"/>
                      <w:marRight w:val="0"/>
                      <w:marTop w:val="0"/>
                      <w:marBottom w:val="0"/>
                      <w:divBdr>
                        <w:top w:val="none" w:sz="0" w:space="0" w:color="auto"/>
                        <w:left w:val="none" w:sz="0" w:space="0" w:color="auto"/>
                        <w:bottom w:val="none" w:sz="0" w:space="0" w:color="auto"/>
                        <w:right w:val="none" w:sz="0" w:space="0" w:color="auto"/>
                      </w:divBdr>
                    </w:div>
                    <w:div w:id="1824615838">
                      <w:marLeft w:val="0"/>
                      <w:marRight w:val="0"/>
                      <w:marTop w:val="0"/>
                      <w:marBottom w:val="0"/>
                      <w:divBdr>
                        <w:top w:val="none" w:sz="0" w:space="0" w:color="auto"/>
                        <w:left w:val="none" w:sz="0" w:space="0" w:color="auto"/>
                        <w:bottom w:val="none" w:sz="0" w:space="0" w:color="auto"/>
                        <w:right w:val="none" w:sz="0" w:space="0" w:color="auto"/>
                      </w:divBdr>
                    </w:div>
                    <w:div w:id="210036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891412">
          <w:marLeft w:val="-120"/>
          <w:marRight w:val="-120"/>
          <w:marTop w:val="0"/>
          <w:marBottom w:val="0"/>
          <w:divBdr>
            <w:top w:val="none" w:sz="0" w:space="0" w:color="auto"/>
            <w:left w:val="none" w:sz="0" w:space="0" w:color="auto"/>
            <w:bottom w:val="none" w:sz="0" w:space="0" w:color="auto"/>
            <w:right w:val="none" w:sz="0" w:space="0" w:color="auto"/>
          </w:divBdr>
          <w:divsChild>
            <w:div w:id="579414967">
              <w:marLeft w:val="0"/>
              <w:marRight w:val="0"/>
              <w:marTop w:val="0"/>
              <w:marBottom w:val="0"/>
              <w:divBdr>
                <w:top w:val="none" w:sz="0" w:space="0" w:color="auto"/>
                <w:left w:val="none" w:sz="0" w:space="0" w:color="auto"/>
                <w:bottom w:val="none" w:sz="0" w:space="0" w:color="auto"/>
                <w:right w:val="none" w:sz="0" w:space="0" w:color="auto"/>
              </w:divBdr>
              <w:divsChild>
                <w:div w:id="325137492">
                  <w:marLeft w:val="-120"/>
                  <w:marRight w:val="-120"/>
                  <w:marTop w:val="0"/>
                  <w:marBottom w:val="0"/>
                  <w:divBdr>
                    <w:top w:val="none" w:sz="0" w:space="0" w:color="auto"/>
                    <w:left w:val="none" w:sz="0" w:space="0" w:color="auto"/>
                    <w:bottom w:val="none" w:sz="0" w:space="0" w:color="auto"/>
                    <w:right w:val="none" w:sz="0" w:space="0" w:color="auto"/>
                  </w:divBdr>
                  <w:divsChild>
                    <w:div w:id="1604875264">
                      <w:marLeft w:val="0"/>
                      <w:marRight w:val="0"/>
                      <w:marTop w:val="0"/>
                      <w:marBottom w:val="0"/>
                      <w:divBdr>
                        <w:top w:val="none" w:sz="0" w:space="0" w:color="auto"/>
                        <w:left w:val="none" w:sz="0" w:space="0" w:color="auto"/>
                        <w:bottom w:val="none" w:sz="0" w:space="0" w:color="auto"/>
                        <w:right w:val="none" w:sz="0" w:space="0" w:color="auto"/>
                      </w:divBdr>
                    </w:div>
                    <w:div w:id="1612516143">
                      <w:marLeft w:val="0"/>
                      <w:marRight w:val="0"/>
                      <w:marTop w:val="0"/>
                      <w:marBottom w:val="0"/>
                      <w:divBdr>
                        <w:top w:val="none" w:sz="0" w:space="0" w:color="auto"/>
                        <w:left w:val="none" w:sz="0" w:space="0" w:color="auto"/>
                        <w:bottom w:val="none" w:sz="0" w:space="0" w:color="auto"/>
                        <w:right w:val="none" w:sz="0" w:space="0" w:color="auto"/>
                      </w:divBdr>
                    </w:div>
                    <w:div w:id="2111003663">
                      <w:marLeft w:val="0"/>
                      <w:marRight w:val="0"/>
                      <w:marTop w:val="0"/>
                      <w:marBottom w:val="0"/>
                      <w:divBdr>
                        <w:top w:val="none" w:sz="0" w:space="0" w:color="auto"/>
                        <w:left w:val="none" w:sz="0" w:space="0" w:color="auto"/>
                        <w:bottom w:val="none" w:sz="0" w:space="0" w:color="auto"/>
                        <w:right w:val="none" w:sz="0" w:space="0" w:color="auto"/>
                      </w:divBdr>
                    </w:div>
                  </w:divsChild>
                </w:div>
                <w:div w:id="539125520">
                  <w:marLeft w:val="-120"/>
                  <w:marRight w:val="-120"/>
                  <w:marTop w:val="0"/>
                  <w:marBottom w:val="0"/>
                  <w:divBdr>
                    <w:top w:val="none" w:sz="0" w:space="0" w:color="auto"/>
                    <w:left w:val="none" w:sz="0" w:space="0" w:color="auto"/>
                    <w:bottom w:val="none" w:sz="0" w:space="0" w:color="auto"/>
                    <w:right w:val="none" w:sz="0" w:space="0" w:color="auto"/>
                  </w:divBdr>
                  <w:divsChild>
                    <w:div w:id="318920728">
                      <w:marLeft w:val="0"/>
                      <w:marRight w:val="0"/>
                      <w:marTop w:val="0"/>
                      <w:marBottom w:val="0"/>
                      <w:divBdr>
                        <w:top w:val="none" w:sz="0" w:space="0" w:color="auto"/>
                        <w:left w:val="none" w:sz="0" w:space="0" w:color="auto"/>
                        <w:bottom w:val="none" w:sz="0" w:space="0" w:color="auto"/>
                        <w:right w:val="none" w:sz="0" w:space="0" w:color="auto"/>
                      </w:divBdr>
                    </w:div>
                    <w:div w:id="1226067152">
                      <w:marLeft w:val="0"/>
                      <w:marRight w:val="0"/>
                      <w:marTop w:val="0"/>
                      <w:marBottom w:val="0"/>
                      <w:divBdr>
                        <w:top w:val="none" w:sz="0" w:space="0" w:color="auto"/>
                        <w:left w:val="none" w:sz="0" w:space="0" w:color="auto"/>
                        <w:bottom w:val="none" w:sz="0" w:space="0" w:color="auto"/>
                        <w:right w:val="none" w:sz="0" w:space="0" w:color="auto"/>
                      </w:divBdr>
                    </w:div>
                    <w:div w:id="188540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687393">
              <w:marLeft w:val="0"/>
              <w:marRight w:val="0"/>
              <w:marTop w:val="0"/>
              <w:marBottom w:val="0"/>
              <w:divBdr>
                <w:top w:val="none" w:sz="0" w:space="0" w:color="auto"/>
                <w:left w:val="none" w:sz="0" w:space="0" w:color="auto"/>
                <w:bottom w:val="none" w:sz="0" w:space="0" w:color="auto"/>
                <w:right w:val="none" w:sz="0" w:space="0" w:color="auto"/>
              </w:divBdr>
            </w:div>
          </w:divsChild>
        </w:div>
        <w:div w:id="709962635">
          <w:marLeft w:val="-120"/>
          <w:marRight w:val="-120"/>
          <w:marTop w:val="0"/>
          <w:marBottom w:val="0"/>
          <w:divBdr>
            <w:top w:val="none" w:sz="0" w:space="0" w:color="auto"/>
            <w:left w:val="none" w:sz="0" w:space="0" w:color="auto"/>
            <w:bottom w:val="none" w:sz="0" w:space="0" w:color="auto"/>
            <w:right w:val="none" w:sz="0" w:space="0" w:color="auto"/>
          </w:divBdr>
          <w:divsChild>
            <w:div w:id="497423866">
              <w:marLeft w:val="0"/>
              <w:marRight w:val="0"/>
              <w:marTop w:val="0"/>
              <w:marBottom w:val="0"/>
              <w:divBdr>
                <w:top w:val="none" w:sz="0" w:space="0" w:color="auto"/>
                <w:left w:val="none" w:sz="0" w:space="0" w:color="auto"/>
                <w:bottom w:val="none" w:sz="0" w:space="0" w:color="auto"/>
                <w:right w:val="none" w:sz="0" w:space="0" w:color="auto"/>
              </w:divBdr>
            </w:div>
          </w:divsChild>
        </w:div>
        <w:div w:id="733822008">
          <w:marLeft w:val="-120"/>
          <w:marRight w:val="-120"/>
          <w:marTop w:val="0"/>
          <w:marBottom w:val="0"/>
          <w:divBdr>
            <w:top w:val="none" w:sz="0" w:space="0" w:color="auto"/>
            <w:left w:val="none" w:sz="0" w:space="0" w:color="auto"/>
            <w:bottom w:val="none" w:sz="0" w:space="0" w:color="auto"/>
            <w:right w:val="none" w:sz="0" w:space="0" w:color="auto"/>
          </w:divBdr>
        </w:div>
        <w:div w:id="747382263">
          <w:marLeft w:val="-120"/>
          <w:marRight w:val="-120"/>
          <w:marTop w:val="0"/>
          <w:marBottom w:val="0"/>
          <w:divBdr>
            <w:top w:val="none" w:sz="0" w:space="0" w:color="auto"/>
            <w:left w:val="none" w:sz="0" w:space="0" w:color="auto"/>
            <w:bottom w:val="none" w:sz="0" w:space="0" w:color="auto"/>
            <w:right w:val="none" w:sz="0" w:space="0" w:color="auto"/>
          </w:divBdr>
          <w:divsChild>
            <w:div w:id="1325627535">
              <w:marLeft w:val="0"/>
              <w:marRight w:val="0"/>
              <w:marTop w:val="0"/>
              <w:marBottom w:val="0"/>
              <w:divBdr>
                <w:top w:val="none" w:sz="0" w:space="0" w:color="auto"/>
                <w:left w:val="none" w:sz="0" w:space="0" w:color="auto"/>
                <w:bottom w:val="none" w:sz="0" w:space="0" w:color="auto"/>
                <w:right w:val="none" w:sz="0" w:space="0" w:color="auto"/>
              </w:divBdr>
            </w:div>
            <w:div w:id="2024361251">
              <w:marLeft w:val="0"/>
              <w:marRight w:val="0"/>
              <w:marTop w:val="0"/>
              <w:marBottom w:val="0"/>
              <w:divBdr>
                <w:top w:val="none" w:sz="0" w:space="0" w:color="auto"/>
                <w:left w:val="none" w:sz="0" w:space="0" w:color="auto"/>
                <w:bottom w:val="none" w:sz="0" w:space="0" w:color="auto"/>
                <w:right w:val="none" w:sz="0" w:space="0" w:color="auto"/>
              </w:divBdr>
              <w:divsChild>
                <w:div w:id="1214151949">
                  <w:marLeft w:val="-120"/>
                  <w:marRight w:val="-120"/>
                  <w:marTop w:val="0"/>
                  <w:marBottom w:val="0"/>
                  <w:divBdr>
                    <w:top w:val="none" w:sz="0" w:space="0" w:color="auto"/>
                    <w:left w:val="none" w:sz="0" w:space="0" w:color="auto"/>
                    <w:bottom w:val="none" w:sz="0" w:space="0" w:color="auto"/>
                    <w:right w:val="none" w:sz="0" w:space="0" w:color="auto"/>
                  </w:divBdr>
                  <w:divsChild>
                    <w:div w:id="408579058">
                      <w:marLeft w:val="0"/>
                      <w:marRight w:val="0"/>
                      <w:marTop w:val="0"/>
                      <w:marBottom w:val="0"/>
                      <w:divBdr>
                        <w:top w:val="none" w:sz="0" w:space="0" w:color="auto"/>
                        <w:left w:val="none" w:sz="0" w:space="0" w:color="auto"/>
                        <w:bottom w:val="none" w:sz="0" w:space="0" w:color="auto"/>
                        <w:right w:val="none" w:sz="0" w:space="0" w:color="auto"/>
                      </w:divBdr>
                    </w:div>
                    <w:div w:id="987904775">
                      <w:marLeft w:val="0"/>
                      <w:marRight w:val="0"/>
                      <w:marTop w:val="0"/>
                      <w:marBottom w:val="0"/>
                      <w:divBdr>
                        <w:top w:val="none" w:sz="0" w:space="0" w:color="auto"/>
                        <w:left w:val="none" w:sz="0" w:space="0" w:color="auto"/>
                        <w:bottom w:val="none" w:sz="0" w:space="0" w:color="auto"/>
                        <w:right w:val="none" w:sz="0" w:space="0" w:color="auto"/>
                      </w:divBdr>
                    </w:div>
                    <w:div w:id="135445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214531">
          <w:marLeft w:val="-120"/>
          <w:marRight w:val="-120"/>
          <w:marTop w:val="0"/>
          <w:marBottom w:val="0"/>
          <w:divBdr>
            <w:top w:val="none" w:sz="0" w:space="0" w:color="auto"/>
            <w:left w:val="none" w:sz="0" w:space="0" w:color="auto"/>
            <w:bottom w:val="none" w:sz="0" w:space="0" w:color="auto"/>
            <w:right w:val="none" w:sz="0" w:space="0" w:color="auto"/>
          </w:divBdr>
        </w:div>
        <w:div w:id="1036928119">
          <w:marLeft w:val="-120"/>
          <w:marRight w:val="-120"/>
          <w:marTop w:val="0"/>
          <w:marBottom w:val="0"/>
          <w:divBdr>
            <w:top w:val="none" w:sz="0" w:space="0" w:color="auto"/>
            <w:left w:val="none" w:sz="0" w:space="0" w:color="auto"/>
            <w:bottom w:val="none" w:sz="0" w:space="0" w:color="auto"/>
            <w:right w:val="none" w:sz="0" w:space="0" w:color="auto"/>
          </w:divBdr>
          <w:divsChild>
            <w:div w:id="445387172">
              <w:marLeft w:val="0"/>
              <w:marRight w:val="0"/>
              <w:marTop w:val="0"/>
              <w:marBottom w:val="0"/>
              <w:divBdr>
                <w:top w:val="none" w:sz="0" w:space="0" w:color="auto"/>
                <w:left w:val="none" w:sz="0" w:space="0" w:color="auto"/>
                <w:bottom w:val="none" w:sz="0" w:space="0" w:color="auto"/>
                <w:right w:val="none" w:sz="0" w:space="0" w:color="auto"/>
              </w:divBdr>
            </w:div>
            <w:div w:id="697774191">
              <w:marLeft w:val="0"/>
              <w:marRight w:val="0"/>
              <w:marTop w:val="0"/>
              <w:marBottom w:val="0"/>
              <w:divBdr>
                <w:top w:val="none" w:sz="0" w:space="0" w:color="auto"/>
                <w:left w:val="none" w:sz="0" w:space="0" w:color="auto"/>
                <w:bottom w:val="none" w:sz="0" w:space="0" w:color="auto"/>
                <w:right w:val="none" w:sz="0" w:space="0" w:color="auto"/>
              </w:divBdr>
              <w:divsChild>
                <w:div w:id="700058919">
                  <w:marLeft w:val="-120"/>
                  <w:marRight w:val="-120"/>
                  <w:marTop w:val="0"/>
                  <w:marBottom w:val="0"/>
                  <w:divBdr>
                    <w:top w:val="none" w:sz="0" w:space="0" w:color="auto"/>
                    <w:left w:val="none" w:sz="0" w:space="0" w:color="auto"/>
                    <w:bottom w:val="none" w:sz="0" w:space="0" w:color="auto"/>
                    <w:right w:val="none" w:sz="0" w:space="0" w:color="auto"/>
                  </w:divBdr>
                  <w:divsChild>
                    <w:div w:id="150757155">
                      <w:marLeft w:val="0"/>
                      <w:marRight w:val="0"/>
                      <w:marTop w:val="0"/>
                      <w:marBottom w:val="0"/>
                      <w:divBdr>
                        <w:top w:val="none" w:sz="0" w:space="0" w:color="auto"/>
                        <w:left w:val="none" w:sz="0" w:space="0" w:color="auto"/>
                        <w:bottom w:val="none" w:sz="0" w:space="0" w:color="auto"/>
                        <w:right w:val="none" w:sz="0" w:space="0" w:color="auto"/>
                      </w:divBdr>
                    </w:div>
                    <w:div w:id="1440956375">
                      <w:marLeft w:val="0"/>
                      <w:marRight w:val="0"/>
                      <w:marTop w:val="0"/>
                      <w:marBottom w:val="0"/>
                      <w:divBdr>
                        <w:top w:val="none" w:sz="0" w:space="0" w:color="auto"/>
                        <w:left w:val="none" w:sz="0" w:space="0" w:color="auto"/>
                        <w:bottom w:val="none" w:sz="0" w:space="0" w:color="auto"/>
                        <w:right w:val="none" w:sz="0" w:space="0" w:color="auto"/>
                      </w:divBdr>
                    </w:div>
                    <w:div w:id="176622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852218">
          <w:marLeft w:val="-120"/>
          <w:marRight w:val="-120"/>
          <w:marTop w:val="0"/>
          <w:marBottom w:val="0"/>
          <w:divBdr>
            <w:top w:val="none" w:sz="0" w:space="0" w:color="auto"/>
            <w:left w:val="none" w:sz="0" w:space="0" w:color="auto"/>
            <w:bottom w:val="none" w:sz="0" w:space="0" w:color="auto"/>
            <w:right w:val="none" w:sz="0" w:space="0" w:color="auto"/>
          </w:divBdr>
          <w:divsChild>
            <w:div w:id="688796811">
              <w:marLeft w:val="0"/>
              <w:marRight w:val="0"/>
              <w:marTop w:val="0"/>
              <w:marBottom w:val="0"/>
              <w:divBdr>
                <w:top w:val="none" w:sz="0" w:space="0" w:color="auto"/>
                <w:left w:val="none" w:sz="0" w:space="0" w:color="auto"/>
                <w:bottom w:val="none" w:sz="0" w:space="0" w:color="auto"/>
                <w:right w:val="none" w:sz="0" w:space="0" w:color="auto"/>
              </w:divBdr>
            </w:div>
            <w:div w:id="766661389">
              <w:marLeft w:val="0"/>
              <w:marRight w:val="0"/>
              <w:marTop w:val="0"/>
              <w:marBottom w:val="0"/>
              <w:divBdr>
                <w:top w:val="none" w:sz="0" w:space="0" w:color="auto"/>
                <w:left w:val="none" w:sz="0" w:space="0" w:color="auto"/>
                <w:bottom w:val="none" w:sz="0" w:space="0" w:color="auto"/>
                <w:right w:val="none" w:sz="0" w:space="0" w:color="auto"/>
              </w:divBdr>
              <w:divsChild>
                <w:div w:id="611010489">
                  <w:marLeft w:val="-120"/>
                  <w:marRight w:val="-120"/>
                  <w:marTop w:val="0"/>
                  <w:marBottom w:val="0"/>
                  <w:divBdr>
                    <w:top w:val="none" w:sz="0" w:space="0" w:color="auto"/>
                    <w:left w:val="none" w:sz="0" w:space="0" w:color="auto"/>
                    <w:bottom w:val="none" w:sz="0" w:space="0" w:color="auto"/>
                    <w:right w:val="none" w:sz="0" w:space="0" w:color="auto"/>
                  </w:divBdr>
                  <w:divsChild>
                    <w:div w:id="315190793">
                      <w:marLeft w:val="0"/>
                      <w:marRight w:val="0"/>
                      <w:marTop w:val="0"/>
                      <w:marBottom w:val="0"/>
                      <w:divBdr>
                        <w:top w:val="none" w:sz="0" w:space="0" w:color="auto"/>
                        <w:left w:val="none" w:sz="0" w:space="0" w:color="auto"/>
                        <w:bottom w:val="none" w:sz="0" w:space="0" w:color="auto"/>
                        <w:right w:val="none" w:sz="0" w:space="0" w:color="auto"/>
                      </w:divBdr>
                    </w:div>
                    <w:div w:id="801533710">
                      <w:marLeft w:val="0"/>
                      <w:marRight w:val="0"/>
                      <w:marTop w:val="0"/>
                      <w:marBottom w:val="0"/>
                      <w:divBdr>
                        <w:top w:val="none" w:sz="0" w:space="0" w:color="auto"/>
                        <w:left w:val="none" w:sz="0" w:space="0" w:color="auto"/>
                        <w:bottom w:val="none" w:sz="0" w:space="0" w:color="auto"/>
                        <w:right w:val="none" w:sz="0" w:space="0" w:color="auto"/>
                      </w:divBdr>
                    </w:div>
                    <w:div w:id="1900705241">
                      <w:marLeft w:val="0"/>
                      <w:marRight w:val="0"/>
                      <w:marTop w:val="0"/>
                      <w:marBottom w:val="0"/>
                      <w:divBdr>
                        <w:top w:val="none" w:sz="0" w:space="0" w:color="auto"/>
                        <w:left w:val="none" w:sz="0" w:space="0" w:color="auto"/>
                        <w:bottom w:val="none" w:sz="0" w:space="0" w:color="auto"/>
                        <w:right w:val="none" w:sz="0" w:space="0" w:color="auto"/>
                      </w:divBdr>
                    </w:div>
                  </w:divsChild>
                </w:div>
                <w:div w:id="1004941980">
                  <w:marLeft w:val="-120"/>
                  <w:marRight w:val="-120"/>
                  <w:marTop w:val="0"/>
                  <w:marBottom w:val="0"/>
                  <w:divBdr>
                    <w:top w:val="none" w:sz="0" w:space="0" w:color="auto"/>
                    <w:left w:val="none" w:sz="0" w:space="0" w:color="auto"/>
                    <w:bottom w:val="none" w:sz="0" w:space="0" w:color="auto"/>
                    <w:right w:val="none" w:sz="0" w:space="0" w:color="auto"/>
                  </w:divBdr>
                  <w:divsChild>
                    <w:div w:id="178543370">
                      <w:marLeft w:val="0"/>
                      <w:marRight w:val="0"/>
                      <w:marTop w:val="0"/>
                      <w:marBottom w:val="0"/>
                      <w:divBdr>
                        <w:top w:val="none" w:sz="0" w:space="0" w:color="auto"/>
                        <w:left w:val="none" w:sz="0" w:space="0" w:color="auto"/>
                        <w:bottom w:val="none" w:sz="0" w:space="0" w:color="auto"/>
                        <w:right w:val="none" w:sz="0" w:space="0" w:color="auto"/>
                      </w:divBdr>
                    </w:div>
                    <w:div w:id="988555631">
                      <w:marLeft w:val="0"/>
                      <w:marRight w:val="0"/>
                      <w:marTop w:val="0"/>
                      <w:marBottom w:val="0"/>
                      <w:divBdr>
                        <w:top w:val="none" w:sz="0" w:space="0" w:color="auto"/>
                        <w:left w:val="none" w:sz="0" w:space="0" w:color="auto"/>
                        <w:bottom w:val="none" w:sz="0" w:space="0" w:color="auto"/>
                        <w:right w:val="none" w:sz="0" w:space="0" w:color="auto"/>
                      </w:divBdr>
                    </w:div>
                    <w:div w:id="112855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334210">
          <w:marLeft w:val="-120"/>
          <w:marRight w:val="-120"/>
          <w:marTop w:val="0"/>
          <w:marBottom w:val="0"/>
          <w:divBdr>
            <w:top w:val="none" w:sz="0" w:space="0" w:color="auto"/>
            <w:left w:val="none" w:sz="0" w:space="0" w:color="auto"/>
            <w:bottom w:val="none" w:sz="0" w:space="0" w:color="auto"/>
            <w:right w:val="none" w:sz="0" w:space="0" w:color="auto"/>
          </w:divBdr>
          <w:divsChild>
            <w:div w:id="1174802361">
              <w:marLeft w:val="0"/>
              <w:marRight w:val="0"/>
              <w:marTop w:val="0"/>
              <w:marBottom w:val="0"/>
              <w:divBdr>
                <w:top w:val="none" w:sz="0" w:space="0" w:color="auto"/>
                <w:left w:val="none" w:sz="0" w:space="0" w:color="auto"/>
                <w:bottom w:val="none" w:sz="0" w:space="0" w:color="auto"/>
                <w:right w:val="none" w:sz="0" w:space="0" w:color="auto"/>
              </w:divBdr>
              <w:divsChild>
                <w:div w:id="1888713468">
                  <w:marLeft w:val="-120"/>
                  <w:marRight w:val="-120"/>
                  <w:marTop w:val="0"/>
                  <w:marBottom w:val="0"/>
                  <w:divBdr>
                    <w:top w:val="none" w:sz="0" w:space="0" w:color="auto"/>
                    <w:left w:val="none" w:sz="0" w:space="0" w:color="auto"/>
                    <w:bottom w:val="none" w:sz="0" w:space="0" w:color="auto"/>
                    <w:right w:val="none" w:sz="0" w:space="0" w:color="auto"/>
                  </w:divBdr>
                  <w:divsChild>
                    <w:div w:id="336081191">
                      <w:marLeft w:val="0"/>
                      <w:marRight w:val="0"/>
                      <w:marTop w:val="0"/>
                      <w:marBottom w:val="0"/>
                      <w:divBdr>
                        <w:top w:val="none" w:sz="0" w:space="0" w:color="auto"/>
                        <w:left w:val="none" w:sz="0" w:space="0" w:color="auto"/>
                        <w:bottom w:val="none" w:sz="0" w:space="0" w:color="auto"/>
                        <w:right w:val="none" w:sz="0" w:space="0" w:color="auto"/>
                      </w:divBdr>
                    </w:div>
                    <w:div w:id="819856546">
                      <w:marLeft w:val="0"/>
                      <w:marRight w:val="0"/>
                      <w:marTop w:val="0"/>
                      <w:marBottom w:val="0"/>
                      <w:divBdr>
                        <w:top w:val="none" w:sz="0" w:space="0" w:color="auto"/>
                        <w:left w:val="none" w:sz="0" w:space="0" w:color="auto"/>
                        <w:bottom w:val="none" w:sz="0" w:space="0" w:color="auto"/>
                        <w:right w:val="none" w:sz="0" w:space="0" w:color="auto"/>
                      </w:divBdr>
                    </w:div>
                    <w:div w:id="105049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592388">
              <w:marLeft w:val="0"/>
              <w:marRight w:val="0"/>
              <w:marTop w:val="0"/>
              <w:marBottom w:val="0"/>
              <w:divBdr>
                <w:top w:val="none" w:sz="0" w:space="0" w:color="auto"/>
                <w:left w:val="none" w:sz="0" w:space="0" w:color="auto"/>
                <w:bottom w:val="none" w:sz="0" w:space="0" w:color="auto"/>
                <w:right w:val="none" w:sz="0" w:space="0" w:color="auto"/>
              </w:divBdr>
            </w:div>
          </w:divsChild>
        </w:div>
        <w:div w:id="1592157762">
          <w:marLeft w:val="-120"/>
          <w:marRight w:val="-120"/>
          <w:marTop w:val="0"/>
          <w:marBottom w:val="0"/>
          <w:divBdr>
            <w:top w:val="none" w:sz="0" w:space="0" w:color="auto"/>
            <w:left w:val="none" w:sz="0" w:space="0" w:color="auto"/>
            <w:bottom w:val="none" w:sz="0" w:space="0" w:color="auto"/>
            <w:right w:val="none" w:sz="0" w:space="0" w:color="auto"/>
          </w:divBdr>
          <w:divsChild>
            <w:div w:id="2009822539">
              <w:marLeft w:val="0"/>
              <w:marRight w:val="0"/>
              <w:marTop w:val="0"/>
              <w:marBottom w:val="0"/>
              <w:divBdr>
                <w:top w:val="none" w:sz="0" w:space="0" w:color="auto"/>
                <w:left w:val="none" w:sz="0" w:space="0" w:color="auto"/>
                <w:bottom w:val="none" w:sz="0" w:space="0" w:color="auto"/>
                <w:right w:val="none" w:sz="0" w:space="0" w:color="auto"/>
              </w:divBdr>
              <w:divsChild>
                <w:div w:id="28995072">
                  <w:marLeft w:val="-120"/>
                  <w:marRight w:val="-120"/>
                  <w:marTop w:val="0"/>
                  <w:marBottom w:val="0"/>
                  <w:divBdr>
                    <w:top w:val="none" w:sz="0" w:space="0" w:color="auto"/>
                    <w:left w:val="none" w:sz="0" w:space="0" w:color="auto"/>
                    <w:bottom w:val="none" w:sz="0" w:space="0" w:color="auto"/>
                    <w:right w:val="none" w:sz="0" w:space="0" w:color="auto"/>
                  </w:divBdr>
                  <w:divsChild>
                    <w:div w:id="1051535132">
                      <w:marLeft w:val="0"/>
                      <w:marRight w:val="0"/>
                      <w:marTop w:val="0"/>
                      <w:marBottom w:val="0"/>
                      <w:divBdr>
                        <w:top w:val="none" w:sz="0" w:space="0" w:color="auto"/>
                        <w:left w:val="none" w:sz="0" w:space="0" w:color="auto"/>
                        <w:bottom w:val="none" w:sz="0" w:space="0" w:color="auto"/>
                        <w:right w:val="none" w:sz="0" w:space="0" w:color="auto"/>
                      </w:divBdr>
                    </w:div>
                    <w:div w:id="1087387832">
                      <w:marLeft w:val="0"/>
                      <w:marRight w:val="0"/>
                      <w:marTop w:val="0"/>
                      <w:marBottom w:val="0"/>
                      <w:divBdr>
                        <w:top w:val="none" w:sz="0" w:space="0" w:color="auto"/>
                        <w:left w:val="none" w:sz="0" w:space="0" w:color="auto"/>
                        <w:bottom w:val="none" w:sz="0" w:space="0" w:color="auto"/>
                        <w:right w:val="none" w:sz="0" w:space="0" w:color="auto"/>
                      </w:divBdr>
                    </w:div>
                    <w:div w:id="2051220818">
                      <w:marLeft w:val="0"/>
                      <w:marRight w:val="0"/>
                      <w:marTop w:val="0"/>
                      <w:marBottom w:val="0"/>
                      <w:divBdr>
                        <w:top w:val="none" w:sz="0" w:space="0" w:color="auto"/>
                        <w:left w:val="none" w:sz="0" w:space="0" w:color="auto"/>
                        <w:bottom w:val="none" w:sz="0" w:space="0" w:color="auto"/>
                        <w:right w:val="none" w:sz="0" w:space="0" w:color="auto"/>
                      </w:divBdr>
                    </w:div>
                  </w:divsChild>
                </w:div>
                <w:div w:id="330841165">
                  <w:marLeft w:val="-120"/>
                  <w:marRight w:val="-120"/>
                  <w:marTop w:val="0"/>
                  <w:marBottom w:val="0"/>
                  <w:divBdr>
                    <w:top w:val="none" w:sz="0" w:space="0" w:color="auto"/>
                    <w:left w:val="none" w:sz="0" w:space="0" w:color="auto"/>
                    <w:bottom w:val="none" w:sz="0" w:space="0" w:color="auto"/>
                    <w:right w:val="none" w:sz="0" w:space="0" w:color="auto"/>
                  </w:divBdr>
                  <w:divsChild>
                    <w:div w:id="603340580">
                      <w:marLeft w:val="0"/>
                      <w:marRight w:val="0"/>
                      <w:marTop w:val="0"/>
                      <w:marBottom w:val="0"/>
                      <w:divBdr>
                        <w:top w:val="none" w:sz="0" w:space="0" w:color="auto"/>
                        <w:left w:val="none" w:sz="0" w:space="0" w:color="auto"/>
                        <w:bottom w:val="none" w:sz="0" w:space="0" w:color="auto"/>
                        <w:right w:val="none" w:sz="0" w:space="0" w:color="auto"/>
                      </w:divBdr>
                    </w:div>
                    <w:div w:id="868372039">
                      <w:marLeft w:val="0"/>
                      <w:marRight w:val="0"/>
                      <w:marTop w:val="0"/>
                      <w:marBottom w:val="0"/>
                      <w:divBdr>
                        <w:top w:val="none" w:sz="0" w:space="0" w:color="auto"/>
                        <w:left w:val="none" w:sz="0" w:space="0" w:color="auto"/>
                        <w:bottom w:val="none" w:sz="0" w:space="0" w:color="auto"/>
                        <w:right w:val="none" w:sz="0" w:space="0" w:color="auto"/>
                      </w:divBdr>
                    </w:div>
                    <w:div w:id="195397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096909">
          <w:marLeft w:val="-120"/>
          <w:marRight w:val="-120"/>
          <w:marTop w:val="0"/>
          <w:marBottom w:val="0"/>
          <w:divBdr>
            <w:top w:val="none" w:sz="0" w:space="0" w:color="auto"/>
            <w:left w:val="none" w:sz="0" w:space="0" w:color="auto"/>
            <w:bottom w:val="none" w:sz="0" w:space="0" w:color="auto"/>
            <w:right w:val="none" w:sz="0" w:space="0" w:color="auto"/>
          </w:divBdr>
          <w:divsChild>
            <w:div w:id="2113696022">
              <w:marLeft w:val="0"/>
              <w:marRight w:val="0"/>
              <w:marTop w:val="0"/>
              <w:marBottom w:val="0"/>
              <w:divBdr>
                <w:top w:val="none" w:sz="0" w:space="0" w:color="auto"/>
                <w:left w:val="none" w:sz="0" w:space="0" w:color="auto"/>
                <w:bottom w:val="none" w:sz="0" w:space="0" w:color="auto"/>
                <w:right w:val="none" w:sz="0" w:space="0" w:color="auto"/>
              </w:divBdr>
            </w:div>
          </w:divsChild>
        </w:div>
        <w:div w:id="2121030710">
          <w:marLeft w:val="-120"/>
          <w:marRight w:val="-120"/>
          <w:marTop w:val="0"/>
          <w:marBottom w:val="0"/>
          <w:divBdr>
            <w:top w:val="none" w:sz="0" w:space="0" w:color="auto"/>
            <w:left w:val="none" w:sz="0" w:space="0" w:color="auto"/>
            <w:bottom w:val="none" w:sz="0" w:space="0" w:color="auto"/>
            <w:right w:val="none" w:sz="0" w:space="0" w:color="auto"/>
          </w:divBdr>
          <w:divsChild>
            <w:div w:id="139932979">
              <w:marLeft w:val="0"/>
              <w:marRight w:val="0"/>
              <w:marTop w:val="0"/>
              <w:marBottom w:val="0"/>
              <w:divBdr>
                <w:top w:val="none" w:sz="0" w:space="0" w:color="auto"/>
                <w:left w:val="none" w:sz="0" w:space="0" w:color="auto"/>
                <w:bottom w:val="none" w:sz="0" w:space="0" w:color="auto"/>
                <w:right w:val="none" w:sz="0" w:space="0" w:color="auto"/>
              </w:divBdr>
            </w:div>
            <w:div w:id="463160999">
              <w:marLeft w:val="0"/>
              <w:marRight w:val="0"/>
              <w:marTop w:val="0"/>
              <w:marBottom w:val="0"/>
              <w:divBdr>
                <w:top w:val="none" w:sz="0" w:space="0" w:color="auto"/>
                <w:left w:val="none" w:sz="0" w:space="0" w:color="auto"/>
                <w:bottom w:val="none" w:sz="0" w:space="0" w:color="auto"/>
                <w:right w:val="none" w:sz="0" w:space="0" w:color="auto"/>
              </w:divBdr>
              <w:divsChild>
                <w:div w:id="75708320">
                  <w:marLeft w:val="-120"/>
                  <w:marRight w:val="-120"/>
                  <w:marTop w:val="0"/>
                  <w:marBottom w:val="0"/>
                  <w:divBdr>
                    <w:top w:val="none" w:sz="0" w:space="0" w:color="auto"/>
                    <w:left w:val="none" w:sz="0" w:space="0" w:color="auto"/>
                    <w:bottom w:val="none" w:sz="0" w:space="0" w:color="auto"/>
                    <w:right w:val="none" w:sz="0" w:space="0" w:color="auto"/>
                  </w:divBdr>
                  <w:divsChild>
                    <w:div w:id="212498978">
                      <w:marLeft w:val="0"/>
                      <w:marRight w:val="0"/>
                      <w:marTop w:val="0"/>
                      <w:marBottom w:val="0"/>
                      <w:divBdr>
                        <w:top w:val="none" w:sz="0" w:space="0" w:color="auto"/>
                        <w:left w:val="none" w:sz="0" w:space="0" w:color="auto"/>
                        <w:bottom w:val="none" w:sz="0" w:space="0" w:color="auto"/>
                        <w:right w:val="none" w:sz="0" w:space="0" w:color="auto"/>
                      </w:divBdr>
                    </w:div>
                    <w:div w:id="677924699">
                      <w:marLeft w:val="0"/>
                      <w:marRight w:val="0"/>
                      <w:marTop w:val="0"/>
                      <w:marBottom w:val="0"/>
                      <w:divBdr>
                        <w:top w:val="none" w:sz="0" w:space="0" w:color="auto"/>
                        <w:left w:val="none" w:sz="0" w:space="0" w:color="auto"/>
                        <w:bottom w:val="none" w:sz="0" w:space="0" w:color="auto"/>
                        <w:right w:val="none" w:sz="0" w:space="0" w:color="auto"/>
                      </w:divBdr>
                    </w:div>
                    <w:div w:id="194977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80921">
      <w:bodyDiv w:val="1"/>
      <w:marLeft w:val="0"/>
      <w:marRight w:val="0"/>
      <w:marTop w:val="0"/>
      <w:marBottom w:val="0"/>
      <w:divBdr>
        <w:top w:val="none" w:sz="0" w:space="0" w:color="auto"/>
        <w:left w:val="none" w:sz="0" w:space="0" w:color="auto"/>
        <w:bottom w:val="none" w:sz="0" w:space="0" w:color="auto"/>
        <w:right w:val="none" w:sz="0" w:space="0" w:color="auto"/>
      </w:divBdr>
    </w:div>
    <w:div w:id="207568779">
      <w:bodyDiv w:val="1"/>
      <w:marLeft w:val="0"/>
      <w:marRight w:val="0"/>
      <w:marTop w:val="0"/>
      <w:marBottom w:val="0"/>
      <w:divBdr>
        <w:top w:val="none" w:sz="0" w:space="0" w:color="auto"/>
        <w:left w:val="none" w:sz="0" w:space="0" w:color="auto"/>
        <w:bottom w:val="none" w:sz="0" w:space="0" w:color="auto"/>
        <w:right w:val="none" w:sz="0" w:space="0" w:color="auto"/>
      </w:divBdr>
    </w:div>
    <w:div w:id="209152824">
      <w:bodyDiv w:val="1"/>
      <w:marLeft w:val="0"/>
      <w:marRight w:val="0"/>
      <w:marTop w:val="0"/>
      <w:marBottom w:val="0"/>
      <w:divBdr>
        <w:top w:val="none" w:sz="0" w:space="0" w:color="auto"/>
        <w:left w:val="none" w:sz="0" w:space="0" w:color="auto"/>
        <w:bottom w:val="none" w:sz="0" w:space="0" w:color="auto"/>
        <w:right w:val="none" w:sz="0" w:space="0" w:color="auto"/>
      </w:divBdr>
    </w:div>
    <w:div w:id="209616472">
      <w:bodyDiv w:val="1"/>
      <w:marLeft w:val="0"/>
      <w:marRight w:val="0"/>
      <w:marTop w:val="0"/>
      <w:marBottom w:val="0"/>
      <w:divBdr>
        <w:top w:val="none" w:sz="0" w:space="0" w:color="auto"/>
        <w:left w:val="none" w:sz="0" w:space="0" w:color="auto"/>
        <w:bottom w:val="none" w:sz="0" w:space="0" w:color="auto"/>
        <w:right w:val="none" w:sz="0" w:space="0" w:color="auto"/>
      </w:divBdr>
      <w:divsChild>
        <w:div w:id="1312977301">
          <w:marLeft w:val="0"/>
          <w:marRight w:val="0"/>
          <w:marTop w:val="0"/>
          <w:marBottom w:val="0"/>
          <w:divBdr>
            <w:top w:val="none" w:sz="0" w:space="0" w:color="auto"/>
            <w:left w:val="none" w:sz="0" w:space="0" w:color="auto"/>
            <w:bottom w:val="none" w:sz="0" w:space="0" w:color="auto"/>
            <w:right w:val="none" w:sz="0" w:space="0" w:color="auto"/>
          </w:divBdr>
        </w:div>
      </w:divsChild>
    </w:div>
    <w:div w:id="212617143">
      <w:bodyDiv w:val="1"/>
      <w:marLeft w:val="0"/>
      <w:marRight w:val="0"/>
      <w:marTop w:val="0"/>
      <w:marBottom w:val="0"/>
      <w:divBdr>
        <w:top w:val="none" w:sz="0" w:space="0" w:color="auto"/>
        <w:left w:val="none" w:sz="0" w:space="0" w:color="auto"/>
        <w:bottom w:val="none" w:sz="0" w:space="0" w:color="auto"/>
        <w:right w:val="none" w:sz="0" w:space="0" w:color="auto"/>
      </w:divBdr>
      <w:divsChild>
        <w:div w:id="1393624311">
          <w:marLeft w:val="0"/>
          <w:marRight w:val="0"/>
          <w:marTop w:val="0"/>
          <w:marBottom w:val="0"/>
          <w:divBdr>
            <w:top w:val="none" w:sz="0" w:space="0" w:color="auto"/>
            <w:left w:val="none" w:sz="0" w:space="0" w:color="auto"/>
            <w:bottom w:val="none" w:sz="0" w:space="0" w:color="auto"/>
            <w:right w:val="none" w:sz="0" w:space="0" w:color="auto"/>
          </w:divBdr>
        </w:div>
      </w:divsChild>
    </w:div>
    <w:div w:id="215243945">
      <w:bodyDiv w:val="1"/>
      <w:marLeft w:val="0"/>
      <w:marRight w:val="0"/>
      <w:marTop w:val="0"/>
      <w:marBottom w:val="0"/>
      <w:divBdr>
        <w:top w:val="none" w:sz="0" w:space="0" w:color="auto"/>
        <w:left w:val="none" w:sz="0" w:space="0" w:color="auto"/>
        <w:bottom w:val="none" w:sz="0" w:space="0" w:color="auto"/>
        <w:right w:val="none" w:sz="0" w:space="0" w:color="auto"/>
      </w:divBdr>
    </w:div>
    <w:div w:id="216478636">
      <w:bodyDiv w:val="1"/>
      <w:marLeft w:val="0"/>
      <w:marRight w:val="0"/>
      <w:marTop w:val="0"/>
      <w:marBottom w:val="0"/>
      <w:divBdr>
        <w:top w:val="none" w:sz="0" w:space="0" w:color="auto"/>
        <w:left w:val="none" w:sz="0" w:space="0" w:color="auto"/>
        <w:bottom w:val="none" w:sz="0" w:space="0" w:color="auto"/>
        <w:right w:val="none" w:sz="0" w:space="0" w:color="auto"/>
      </w:divBdr>
    </w:div>
    <w:div w:id="216666127">
      <w:bodyDiv w:val="1"/>
      <w:marLeft w:val="0"/>
      <w:marRight w:val="0"/>
      <w:marTop w:val="0"/>
      <w:marBottom w:val="0"/>
      <w:divBdr>
        <w:top w:val="none" w:sz="0" w:space="0" w:color="auto"/>
        <w:left w:val="none" w:sz="0" w:space="0" w:color="auto"/>
        <w:bottom w:val="none" w:sz="0" w:space="0" w:color="auto"/>
        <w:right w:val="none" w:sz="0" w:space="0" w:color="auto"/>
      </w:divBdr>
    </w:div>
    <w:div w:id="218368203">
      <w:bodyDiv w:val="1"/>
      <w:marLeft w:val="0"/>
      <w:marRight w:val="0"/>
      <w:marTop w:val="0"/>
      <w:marBottom w:val="0"/>
      <w:divBdr>
        <w:top w:val="none" w:sz="0" w:space="0" w:color="auto"/>
        <w:left w:val="none" w:sz="0" w:space="0" w:color="auto"/>
        <w:bottom w:val="none" w:sz="0" w:space="0" w:color="auto"/>
        <w:right w:val="none" w:sz="0" w:space="0" w:color="auto"/>
      </w:divBdr>
    </w:div>
    <w:div w:id="218443917">
      <w:bodyDiv w:val="1"/>
      <w:marLeft w:val="0"/>
      <w:marRight w:val="0"/>
      <w:marTop w:val="0"/>
      <w:marBottom w:val="0"/>
      <w:divBdr>
        <w:top w:val="none" w:sz="0" w:space="0" w:color="auto"/>
        <w:left w:val="none" w:sz="0" w:space="0" w:color="auto"/>
        <w:bottom w:val="none" w:sz="0" w:space="0" w:color="auto"/>
        <w:right w:val="none" w:sz="0" w:space="0" w:color="auto"/>
      </w:divBdr>
    </w:div>
    <w:div w:id="220210309">
      <w:bodyDiv w:val="1"/>
      <w:marLeft w:val="0"/>
      <w:marRight w:val="0"/>
      <w:marTop w:val="0"/>
      <w:marBottom w:val="0"/>
      <w:divBdr>
        <w:top w:val="none" w:sz="0" w:space="0" w:color="auto"/>
        <w:left w:val="none" w:sz="0" w:space="0" w:color="auto"/>
        <w:bottom w:val="none" w:sz="0" w:space="0" w:color="auto"/>
        <w:right w:val="none" w:sz="0" w:space="0" w:color="auto"/>
      </w:divBdr>
      <w:divsChild>
        <w:div w:id="745883583">
          <w:marLeft w:val="0"/>
          <w:marRight w:val="0"/>
          <w:marTop w:val="0"/>
          <w:marBottom w:val="0"/>
          <w:divBdr>
            <w:top w:val="none" w:sz="0" w:space="0" w:color="auto"/>
            <w:left w:val="none" w:sz="0" w:space="0" w:color="auto"/>
            <w:bottom w:val="none" w:sz="0" w:space="0" w:color="auto"/>
            <w:right w:val="none" w:sz="0" w:space="0" w:color="auto"/>
          </w:divBdr>
        </w:div>
      </w:divsChild>
    </w:div>
    <w:div w:id="221184735">
      <w:bodyDiv w:val="1"/>
      <w:marLeft w:val="0"/>
      <w:marRight w:val="0"/>
      <w:marTop w:val="0"/>
      <w:marBottom w:val="0"/>
      <w:divBdr>
        <w:top w:val="none" w:sz="0" w:space="0" w:color="auto"/>
        <w:left w:val="none" w:sz="0" w:space="0" w:color="auto"/>
        <w:bottom w:val="none" w:sz="0" w:space="0" w:color="auto"/>
        <w:right w:val="none" w:sz="0" w:space="0" w:color="auto"/>
      </w:divBdr>
    </w:div>
    <w:div w:id="221672412">
      <w:bodyDiv w:val="1"/>
      <w:marLeft w:val="0"/>
      <w:marRight w:val="0"/>
      <w:marTop w:val="0"/>
      <w:marBottom w:val="0"/>
      <w:divBdr>
        <w:top w:val="none" w:sz="0" w:space="0" w:color="auto"/>
        <w:left w:val="none" w:sz="0" w:space="0" w:color="auto"/>
        <w:bottom w:val="none" w:sz="0" w:space="0" w:color="auto"/>
        <w:right w:val="none" w:sz="0" w:space="0" w:color="auto"/>
      </w:divBdr>
    </w:div>
    <w:div w:id="224612373">
      <w:bodyDiv w:val="1"/>
      <w:marLeft w:val="0"/>
      <w:marRight w:val="0"/>
      <w:marTop w:val="0"/>
      <w:marBottom w:val="0"/>
      <w:divBdr>
        <w:top w:val="none" w:sz="0" w:space="0" w:color="auto"/>
        <w:left w:val="none" w:sz="0" w:space="0" w:color="auto"/>
        <w:bottom w:val="none" w:sz="0" w:space="0" w:color="auto"/>
        <w:right w:val="none" w:sz="0" w:space="0" w:color="auto"/>
      </w:divBdr>
    </w:div>
    <w:div w:id="225144506">
      <w:bodyDiv w:val="1"/>
      <w:marLeft w:val="0"/>
      <w:marRight w:val="0"/>
      <w:marTop w:val="0"/>
      <w:marBottom w:val="0"/>
      <w:divBdr>
        <w:top w:val="none" w:sz="0" w:space="0" w:color="auto"/>
        <w:left w:val="none" w:sz="0" w:space="0" w:color="auto"/>
        <w:bottom w:val="none" w:sz="0" w:space="0" w:color="auto"/>
        <w:right w:val="none" w:sz="0" w:space="0" w:color="auto"/>
      </w:divBdr>
    </w:div>
    <w:div w:id="229073827">
      <w:bodyDiv w:val="1"/>
      <w:marLeft w:val="0"/>
      <w:marRight w:val="0"/>
      <w:marTop w:val="0"/>
      <w:marBottom w:val="0"/>
      <w:divBdr>
        <w:top w:val="none" w:sz="0" w:space="0" w:color="auto"/>
        <w:left w:val="none" w:sz="0" w:space="0" w:color="auto"/>
        <w:bottom w:val="none" w:sz="0" w:space="0" w:color="auto"/>
        <w:right w:val="none" w:sz="0" w:space="0" w:color="auto"/>
      </w:divBdr>
      <w:divsChild>
        <w:div w:id="890117416">
          <w:marLeft w:val="0"/>
          <w:marRight w:val="0"/>
          <w:marTop w:val="0"/>
          <w:marBottom w:val="0"/>
          <w:divBdr>
            <w:top w:val="none" w:sz="0" w:space="0" w:color="auto"/>
            <w:left w:val="none" w:sz="0" w:space="0" w:color="auto"/>
            <w:bottom w:val="none" w:sz="0" w:space="0" w:color="auto"/>
            <w:right w:val="none" w:sz="0" w:space="0" w:color="auto"/>
          </w:divBdr>
        </w:div>
      </w:divsChild>
    </w:div>
    <w:div w:id="234824323">
      <w:bodyDiv w:val="1"/>
      <w:marLeft w:val="0"/>
      <w:marRight w:val="0"/>
      <w:marTop w:val="0"/>
      <w:marBottom w:val="0"/>
      <w:divBdr>
        <w:top w:val="none" w:sz="0" w:space="0" w:color="auto"/>
        <w:left w:val="none" w:sz="0" w:space="0" w:color="auto"/>
        <w:bottom w:val="none" w:sz="0" w:space="0" w:color="auto"/>
        <w:right w:val="none" w:sz="0" w:space="0" w:color="auto"/>
      </w:divBdr>
    </w:div>
    <w:div w:id="237401291">
      <w:bodyDiv w:val="1"/>
      <w:marLeft w:val="0"/>
      <w:marRight w:val="0"/>
      <w:marTop w:val="0"/>
      <w:marBottom w:val="0"/>
      <w:divBdr>
        <w:top w:val="none" w:sz="0" w:space="0" w:color="auto"/>
        <w:left w:val="none" w:sz="0" w:space="0" w:color="auto"/>
        <w:bottom w:val="none" w:sz="0" w:space="0" w:color="auto"/>
        <w:right w:val="none" w:sz="0" w:space="0" w:color="auto"/>
      </w:divBdr>
    </w:div>
    <w:div w:id="238638837">
      <w:bodyDiv w:val="1"/>
      <w:marLeft w:val="0"/>
      <w:marRight w:val="0"/>
      <w:marTop w:val="0"/>
      <w:marBottom w:val="0"/>
      <w:divBdr>
        <w:top w:val="none" w:sz="0" w:space="0" w:color="auto"/>
        <w:left w:val="none" w:sz="0" w:space="0" w:color="auto"/>
        <w:bottom w:val="none" w:sz="0" w:space="0" w:color="auto"/>
        <w:right w:val="none" w:sz="0" w:space="0" w:color="auto"/>
      </w:divBdr>
      <w:divsChild>
        <w:div w:id="733162192">
          <w:marLeft w:val="0"/>
          <w:marRight w:val="0"/>
          <w:marTop w:val="0"/>
          <w:marBottom w:val="0"/>
          <w:divBdr>
            <w:top w:val="none" w:sz="0" w:space="0" w:color="auto"/>
            <w:left w:val="none" w:sz="0" w:space="0" w:color="auto"/>
            <w:bottom w:val="none" w:sz="0" w:space="0" w:color="auto"/>
            <w:right w:val="none" w:sz="0" w:space="0" w:color="auto"/>
          </w:divBdr>
        </w:div>
      </w:divsChild>
    </w:div>
    <w:div w:id="241261389">
      <w:bodyDiv w:val="1"/>
      <w:marLeft w:val="0"/>
      <w:marRight w:val="0"/>
      <w:marTop w:val="0"/>
      <w:marBottom w:val="0"/>
      <w:divBdr>
        <w:top w:val="none" w:sz="0" w:space="0" w:color="auto"/>
        <w:left w:val="none" w:sz="0" w:space="0" w:color="auto"/>
        <w:bottom w:val="none" w:sz="0" w:space="0" w:color="auto"/>
        <w:right w:val="none" w:sz="0" w:space="0" w:color="auto"/>
      </w:divBdr>
      <w:divsChild>
        <w:div w:id="262345861">
          <w:marLeft w:val="-225"/>
          <w:marRight w:val="-225"/>
          <w:marTop w:val="0"/>
          <w:marBottom w:val="0"/>
          <w:divBdr>
            <w:top w:val="none" w:sz="0" w:space="0" w:color="auto"/>
            <w:left w:val="none" w:sz="0" w:space="0" w:color="auto"/>
            <w:bottom w:val="none" w:sz="0" w:space="0" w:color="auto"/>
            <w:right w:val="none" w:sz="0" w:space="0" w:color="auto"/>
          </w:divBdr>
          <w:divsChild>
            <w:div w:id="1723482360">
              <w:marLeft w:val="0"/>
              <w:marRight w:val="0"/>
              <w:marTop w:val="0"/>
              <w:marBottom w:val="0"/>
              <w:divBdr>
                <w:top w:val="none" w:sz="0" w:space="0" w:color="auto"/>
                <w:left w:val="none" w:sz="0" w:space="0" w:color="auto"/>
                <w:bottom w:val="none" w:sz="0" w:space="0" w:color="auto"/>
                <w:right w:val="none" w:sz="0" w:space="0" w:color="auto"/>
              </w:divBdr>
              <w:divsChild>
                <w:div w:id="817459844">
                  <w:marLeft w:val="0"/>
                  <w:marRight w:val="0"/>
                  <w:marTop w:val="0"/>
                  <w:marBottom w:val="0"/>
                  <w:divBdr>
                    <w:top w:val="none" w:sz="0" w:space="0" w:color="auto"/>
                    <w:left w:val="none" w:sz="0" w:space="0" w:color="auto"/>
                    <w:bottom w:val="none" w:sz="0" w:space="0" w:color="auto"/>
                    <w:right w:val="none" w:sz="0" w:space="0" w:color="auto"/>
                  </w:divBdr>
                </w:div>
              </w:divsChild>
            </w:div>
            <w:div w:id="2088770864">
              <w:marLeft w:val="0"/>
              <w:marRight w:val="0"/>
              <w:marTop w:val="0"/>
              <w:marBottom w:val="0"/>
              <w:divBdr>
                <w:top w:val="none" w:sz="0" w:space="0" w:color="auto"/>
                <w:left w:val="none" w:sz="0" w:space="0" w:color="auto"/>
                <w:bottom w:val="none" w:sz="0" w:space="0" w:color="auto"/>
                <w:right w:val="none" w:sz="0" w:space="0" w:color="auto"/>
              </w:divBdr>
              <w:divsChild>
                <w:div w:id="194661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896612">
          <w:marLeft w:val="-225"/>
          <w:marRight w:val="-225"/>
          <w:marTop w:val="0"/>
          <w:marBottom w:val="0"/>
          <w:divBdr>
            <w:top w:val="none" w:sz="0" w:space="0" w:color="auto"/>
            <w:left w:val="none" w:sz="0" w:space="0" w:color="auto"/>
            <w:bottom w:val="none" w:sz="0" w:space="0" w:color="auto"/>
            <w:right w:val="none" w:sz="0" w:space="0" w:color="auto"/>
          </w:divBdr>
          <w:divsChild>
            <w:div w:id="477109949">
              <w:marLeft w:val="0"/>
              <w:marRight w:val="0"/>
              <w:marTop w:val="0"/>
              <w:marBottom w:val="0"/>
              <w:divBdr>
                <w:top w:val="none" w:sz="0" w:space="0" w:color="auto"/>
                <w:left w:val="none" w:sz="0" w:space="0" w:color="auto"/>
                <w:bottom w:val="none" w:sz="0" w:space="0" w:color="auto"/>
                <w:right w:val="none" w:sz="0" w:space="0" w:color="auto"/>
              </w:divBdr>
              <w:divsChild>
                <w:div w:id="134836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736251">
          <w:marLeft w:val="0"/>
          <w:marRight w:val="0"/>
          <w:marTop w:val="0"/>
          <w:marBottom w:val="0"/>
          <w:divBdr>
            <w:top w:val="none" w:sz="0" w:space="0" w:color="auto"/>
            <w:left w:val="none" w:sz="0" w:space="0" w:color="auto"/>
            <w:bottom w:val="none" w:sz="0" w:space="0" w:color="auto"/>
            <w:right w:val="none" w:sz="0" w:space="0" w:color="auto"/>
          </w:divBdr>
          <w:divsChild>
            <w:div w:id="840775636">
              <w:marLeft w:val="0"/>
              <w:marRight w:val="0"/>
              <w:marTop w:val="0"/>
              <w:marBottom w:val="0"/>
              <w:divBdr>
                <w:top w:val="none" w:sz="0" w:space="0" w:color="auto"/>
                <w:left w:val="none" w:sz="0" w:space="0" w:color="auto"/>
                <w:bottom w:val="none" w:sz="0" w:space="0" w:color="auto"/>
                <w:right w:val="none" w:sz="0" w:space="0" w:color="auto"/>
              </w:divBdr>
              <w:divsChild>
                <w:div w:id="339894460">
                  <w:marLeft w:val="0"/>
                  <w:marRight w:val="0"/>
                  <w:marTop w:val="0"/>
                  <w:marBottom w:val="0"/>
                  <w:divBdr>
                    <w:top w:val="none" w:sz="0" w:space="0" w:color="auto"/>
                    <w:left w:val="none" w:sz="0" w:space="0" w:color="auto"/>
                    <w:bottom w:val="none" w:sz="0" w:space="0" w:color="auto"/>
                    <w:right w:val="none" w:sz="0" w:space="0" w:color="auto"/>
                  </w:divBdr>
                  <w:divsChild>
                    <w:div w:id="1316373773">
                      <w:marLeft w:val="-225"/>
                      <w:marRight w:val="-225"/>
                      <w:marTop w:val="0"/>
                      <w:marBottom w:val="0"/>
                      <w:divBdr>
                        <w:top w:val="none" w:sz="0" w:space="0" w:color="auto"/>
                        <w:left w:val="none" w:sz="0" w:space="0" w:color="auto"/>
                        <w:bottom w:val="none" w:sz="0" w:space="0" w:color="auto"/>
                        <w:right w:val="none" w:sz="0" w:space="0" w:color="auto"/>
                      </w:divBdr>
                      <w:divsChild>
                        <w:div w:id="260727299">
                          <w:marLeft w:val="0"/>
                          <w:marRight w:val="0"/>
                          <w:marTop w:val="0"/>
                          <w:marBottom w:val="0"/>
                          <w:divBdr>
                            <w:top w:val="none" w:sz="0" w:space="0" w:color="auto"/>
                            <w:left w:val="none" w:sz="0" w:space="0" w:color="auto"/>
                            <w:bottom w:val="none" w:sz="0" w:space="0" w:color="auto"/>
                            <w:right w:val="none" w:sz="0" w:space="0" w:color="auto"/>
                          </w:divBdr>
                          <w:divsChild>
                            <w:div w:id="383604929">
                              <w:marLeft w:val="-225"/>
                              <w:marRight w:val="-225"/>
                              <w:marTop w:val="0"/>
                              <w:marBottom w:val="0"/>
                              <w:divBdr>
                                <w:top w:val="none" w:sz="0" w:space="0" w:color="auto"/>
                                <w:left w:val="none" w:sz="0" w:space="0" w:color="auto"/>
                                <w:bottom w:val="none" w:sz="0" w:space="0" w:color="auto"/>
                                <w:right w:val="none" w:sz="0" w:space="0" w:color="auto"/>
                              </w:divBdr>
                              <w:divsChild>
                                <w:div w:id="1711369751">
                                  <w:marLeft w:val="0"/>
                                  <w:marRight w:val="0"/>
                                  <w:marTop w:val="0"/>
                                  <w:marBottom w:val="0"/>
                                  <w:divBdr>
                                    <w:top w:val="none" w:sz="0" w:space="0" w:color="auto"/>
                                    <w:left w:val="none" w:sz="0" w:space="0" w:color="auto"/>
                                    <w:bottom w:val="none" w:sz="0" w:space="0" w:color="auto"/>
                                    <w:right w:val="none" w:sz="0" w:space="0" w:color="auto"/>
                                  </w:divBdr>
                                  <w:divsChild>
                                    <w:div w:id="149422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132652">
                              <w:marLeft w:val="-225"/>
                              <w:marRight w:val="-225"/>
                              <w:marTop w:val="0"/>
                              <w:marBottom w:val="0"/>
                              <w:divBdr>
                                <w:top w:val="none" w:sz="0" w:space="0" w:color="auto"/>
                                <w:left w:val="none" w:sz="0" w:space="0" w:color="auto"/>
                                <w:bottom w:val="none" w:sz="0" w:space="0" w:color="auto"/>
                                <w:right w:val="none" w:sz="0" w:space="0" w:color="auto"/>
                              </w:divBdr>
                              <w:divsChild>
                                <w:div w:id="64666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768786">
                          <w:marLeft w:val="0"/>
                          <w:marRight w:val="0"/>
                          <w:marTop w:val="0"/>
                          <w:marBottom w:val="0"/>
                          <w:divBdr>
                            <w:top w:val="none" w:sz="0" w:space="0" w:color="auto"/>
                            <w:left w:val="none" w:sz="0" w:space="0" w:color="auto"/>
                            <w:bottom w:val="none" w:sz="0" w:space="0" w:color="auto"/>
                            <w:right w:val="none" w:sz="0" w:space="0" w:color="auto"/>
                          </w:divBdr>
                          <w:divsChild>
                            <w:div w:id="77871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4875057">
      <w:bodyDiv w:val="1"/>
      <w:marLeft w:val="0"/>
      <w:marRight w:val="0"/>
      <w:marTop w:val="0"/>
      <w:marBottom w:val="0"/>
      <w:divBdr>
        <w:top w:val="none" w:sz="0" w:space="0" w:color="auto"/>
        <w:left w:val="none" w:sz="0" w:space="0" w:color="auto"/>
        <w:bottom w:val="none" w:sz="0" w:space="0" w:color="auto"/>
        <w:right w:val="none" w:sz="0" w:space="0" w:color="auto"/>
      </w:divBdr>
    </w:div>
    <w:div w:id="247930180">
      <w:bodyDiv w:val="1"/>
      <w:marLeft w:val="0"/>
      <w:marRight w:val="0"/>
      <w:marTop w:val="0"/>
      <w:marBottom w:val="0"/>
      <w:divBdr>
        <w:top w:val="none" w:sz="0" w:space="0" w:color="auto"/>
        <w:left w:val="none" w:sz="0" w:space="0" w:color="auto"/>
        <w:bottom w:val="none" w:sz="0" w:space="0" w:color="auto"/>
        <w:right w:val="none" w:sz="0" w:space="0" w:color="auto"/>
      </w:divBdr>
    </w:div>
    <w:div w:id="250898464">
      <w:bodyDiv w:val="1"/>
      <w:marLeft w:val="0"/>
      <w:marRight w:val="0"/>
      <w:marTop w:val="0"/>
      <w:marBottom w:val="0"/>
      <w:divBdr>
        <w:top w:val="none" w:sz="0" w:space="0" w:color="auto"/>
        <w:left w:val="none" w:sz="0" w:space="0" w:color="auto"/>
        <w:bottom w:val="none" w:sz="0" w:space="0" w:color="auto"/>
        <w:right w:val="none" w:sz="0" w:space="0" w:color="auto"/>
      </w:divBdr>
    </w:div>
    <w:div w:id="252054564">
      <w:bodyDiv w:val="1"/>
      <w:marLeft w:val="0"/>
      <w:marRight w:val="0"/>
      <w:marTop w:val="0"/>
      <w:marBottom w:val="0"/>
      <w:divBdr>
        <w:top w:val="none" w:sz="0" w:space="0" w:color="auto"/>
        <w:left w:val="none" w:sz="0" w:space="0" w:color="auto"/>
        <w:bottom w:val="none" w:sz="0" w:space="0" w:color="auto"/>
        <w:right w:val="none" w:sz="0" w:space="0" w:color="auto"/>
      </w:divBdr>
    </w:div>
    <w:div w:id="253559812">
      <w:bodyDiv w:val="1"/>
      <w:marLeft w:val="0"/>
      <w:marRight w:val="0"/>
      <w:marTop w:val="0"/>
      <w:marBottom w:val="0"/>
      <w:divBdr>
        <w:top w:val="none" w:sz="0" w:space="0" w:color="auto"/>
        <w:left w:val="none" w:sz="0" w:space="0" w:color="auto"/>
        <w:bottom w:val="none" w:sz="0" w:space="0" w:color="auto"/>
        <w:right w:val="none" w:sz="0" w:space="0" w:color="auto"/>
      </w:divBdr>
    </w:div>
    <w:div w:id="254947249">
      <w:bodyDiv w:val="1"/>
      <w:marLeft w:val="0"/>
      <w:marRight w:val="0"/>
      <w:marTop w:val="0"/>
      <w:marBottom w:val="0"/>
      <w:divBdr>
        <w:top w:val="none" w:sz="0" w:space="0" w:color="auto"/>
        <w:left w:val="none" w:sz="0" w:space="0" w:color="auto"/>
        <w:bottom w:val="none" w:sz="0" w:space="0" w:color="auto"/>
        <w:right w:val="none" w:sz="0" w:space="0" w:color="auto"/>
      </w:divBdr>
    </w:div>
    <w:div w:id="255675221">
      <w:bodyDiv w:val="1"/>
      <w:marLeft w:val="0"/>
      <w:marRight w:val="0"/>
      <w:marTop w:val="0"/>
      <w:marBottom w:val="0"/>
      <w:divBdr>
        <w:top w:val="none" w:sz="0" w:space="0" w:color="auto"/>
        <w:left w:val="none" w:sz="0" w:space="0" w:color="auto"/>
        <w:bottom w:val="none" w:sz="0" w:space="0" w:color="auto"/>
        <w:right w:val="none" w:sz="0" w:space="0" w:color="auto"/>
      </w:divBdr>
    </w:div>
    <w:div w:id="257560758">
      <w:bodyDiv w:val="1"/>
      <w:marLeft w:val="0"/>
      <w:marRight w:val="0"/>
      <w:marTop w:val="0"/>
      <w:marBottom w:val="0"/>
      <w:divBdr>
        <w:top w:val="none" w:sz="0" w:space="0" w:color="auto"/>
        <w:left w:val="none" w:sz="0" w:space="0" w:color="auto"/>
        <w:bottom w:val="none" w:sz="0" w:space="0" w:color="auto"/>
        <w:right w:val="none" w:sz="0" w:space="0" w:color="auto"/>
      </w:divBdr>
    </w:div>
    <w:div w:id="257711855">
      <w:bodyDiv w:val="1"/>
      <w:marLeft w:val="0"/>
      <w:marRight w:val="0"/>
      <w:marTop w:val="0"/>
      <w:marBottom w:val="0"/>
      <w:divBdr>
        <w:top w:val="none" w:sz="0" w:space="0" w:color="auto"/>
        <w:left w:val="none" w:sz="0" w:space="0" w:color="auto"/>
        <w:bottom w:val="none" w:sz="0" w:space="0" w:color="auto"/>
        <w:right w:val="none" w:sz="0" w:space="0" w:color="auto"/>
      </w:divBdr>
      <w:divsChild>
        <w:div w:id="1895582212">
          <w:marLeft w:val="0"/>
          <w:marRight w:val="0"/>
          <w:marTop w:val="0"/>
          <w:marBottom w:val="0"/>
          <w:divBdr>
            <w:top w:val="none" w:sz="0" w:space="0" w:color="auto"/>
            <w:left w:val="none" w:sz="0" w:space="0" w:color="auto"/>
            <w:bottom w:val="none" w:sz="0" w:space="0" w:color="auto"/>
            <w:right w:val="none" w:sz="0" w:space="0" w:color="auto"/>
          </w:divBdr>
        </w:div>
      </w:divsChild>
    </w:div>
    <w:div w:id="257719581">
      <w:bodyDiv w:val="1"/>
      <w:marLeft w:val="0"/>
      <w:marRight w:val="0"/>
      <w:marTop w:val="0"/>
      <w:marBottom w:val="0"/>
      <w:divBdr>
        <w:top w:val="none" w:sz="0" w:space="0" w:color="auto"/>
        <w:left w:val="none" w:sz="0" w:space="0" w:color="auto"/>
        <w:bottom w:val="none" w:sz="0" w:space="0" w:color="auto"/>
        <w:right w:val="none" w:sz="0" w:space="0" w:color="auto"/>
      </w:divBdr>
    </w:div>
    <w:div w:id="258878844">
      <w:bodyDiv w:val="1"/>
      <w:marLeft w:val="0"/>
      <w:marRight w:val="0"/>
      <w:marTop w:val="0"/>
      <w:marBottom w:val="0"/>
      <w:divBdr>
        <w:top w:val="none" w:sz="0" w:space="0" w:color="auto"/>
        <w:left w:val="none" w:sz="0" w:space="0" w:color="auto"/>
        <w:bottom w:val="none" w:sz="0" w:space="0" w:color="auto"/>
        <w:right w:val="none" w:sz="0" w:space="0" w:color="auto"/>
      </w:divBdr>
    </w:div>
    <w:div w:id="259218119">
      <w:bodyDiv w:val="1"/>
      <w:marLeft w:val="0"/>
      <w:marRight w:val="0"/>
      <w:marTop w:val="0"/>
      <w:marBottom w:val="0"/>
      <w:divBdr>
        <w:top w:val="none" w:sz="0" w:space="0" w:color="auto"/>
        <w:left w:val="none" w:sz="0" w:space="0" w:color="auto"/>
        <w:bottom w:val="none" w:sz="0" w:space="0" w:color="auto"/>
        <w:right w:val="none" w:sz="0" w:space="0" w:color="auto"/>
      </w:divBdr>
    </w:div>
    <w:div w:id="259337880">
      <w:bodyDiv w:val="1"/>
      <w:marLeft w:val="0"/>
      <w:marRight w:val="0"/>
      <w:marTop w:val="0"/>
      <w:marBottom w:val="0"/>
      <w:divBdr>
        <w:top w:val="none" w:sz="0" w:space="0" w:color="auto"/>
        <w:left w:val="none" w:sz="0" w:space="0" w:color="auto"/>
        <w:bottom w:val="none" w:sz="0" w:space="0" w:color="auto"/>
        <w:right w:val="none" w:sz="0" w:space="0" w:color="auto"/>
      </w:divBdr>
    </w:div>
    <w:div w:id="262231781">
      <w:bodyDiv w:val="1"/>
      <w:marLeft w:val="0"/>
      <w:marRight w:val="0"/>
      <w:marTop w:val="0"/>
      <w:marBottom w:val="0"/>
      <w:divBdr>
        <w:top w:val="none" w:sz="0" w:space="0" w:color="auto"/>
        <w:left w:val="none" w:sz="0" w:space="0" w:color="auto"/>
        <w:bottom w:val="none" w:sz="0" w:space="0" w:color="auto"/>
        <w:right w:val="none" w:sz="0" w:space="0" w:color="auto"/>
      </w:divBdr>
    </w:div>
    <w:div w:id="263151859">
      <w:bodyDiv w:val="1"/>
      <w:marLeft w:val="0"/>
      <w:marRight w:val="0"/>
      <w:marTop w:val="0"/>
      <w:marBottom w:val="0"/>
      <w:divBdr>
        <w:top w:val="none" w:sz="0" w:space="0" w:color="auto"/>
        <w:left w:val="none" w:sz="0" w:space="0" w:color="auto"/>
        <w:bottom w:val="none" w:sz="0" w:space="0" w:color="auto"/>
        <w:right w:val="none" w:sz="0" w:space="0" w:color="auto"/>
      </w:divBdr>
    </w:div>
    <w:div w:id="264070675">
      <w:bodyDiv w:val="1"/>
      <w:marLeft w:val="0"/>
      <w:marRight w:val="0"/>
      <w:marTop w:val="0"/>
      <w:marBottom w:val="0"/>
      <w:divBdr>
        <w:top w:val="none" w:sz="0" w:space="0" w:color="auto"/>
        <w:left w:val="none" w:sz="0" w:space="0" w:color="auto"/>
        <w:bottom w:val="none" w:sz="0" w:space="0" w:color="auto"/>
        <w:right w:val="none" w:sz="0" w:space="0" w:color="auto"/>
      </w:divBdr>
    </w:div>
    <w:div w:id="264118747">
      <w:bodyDiv w:val="1"/>
      <w:marLeft w:val="0"/>
      <w:marRight w:val="0"/>
      <w:marTop w:val="0"/>
      <w:marBottom w:val="0"/>
      <w:divBdr>
        <w:top w:val="none" w:sz="0" w:space="0" w:color="auto"/>
        <w:left w:val="none" w:sz="0" w:space="0" w:color="auto"/>
        <w:bottom w:val="none" w:sz="0" w:space="0" w:color="auto"/>
        <w:right w:val="none" w:sz="0" w:space="0" w:color="auto"/>
      </w:divBdr>
      <w:divsChild>
        <w:div w:id="910045641">
          <w:marLeft w:val="0"/>
          <w:marRight w:val="0"/>
          <w:marTop w:val="0"/>
          <w:marBottom w:val="0"/>
          <w:divBdr>
            <w:top w:val="none" w:sz="0" w:space="0" w:color="auto"/>
            <w:left w:val="none" w:sz="0" w:space="0" w:color="auto"/>
            <w:bottom w:val="none" w:sz="0" w:space="0" w:color="auto"/>
            <w:right w:val="none" w:sz="0" w:space="0" w:color="auto"/>
          </w:divBdr>
        </w:div>
      </w:divsChild>
    </w:div>
    <w:div w:id="267197378">
      <w:bodyDiv w:val="1"/>
      <w:marLeft w:val="0"/>
      <w:marRight w:val="0"/>
      <w:marTop w:val="0"/>
      <w:marBottom w:val="0"/>
      <w:divBdr>
        <w:top w:val="none" w:sz="0" w:space="0" w:color="auto"/>
        <w:left w:val="none" w:sz="0" w:space="0" w:color="auto"/>
        <w:bottom w:val="none" w:sz="0" w:space="0" w:color="auto"/>
        <w:right w:val="none" w:sz="0" w:space="0" w:color="auto"/>
      </w:divBdr>
    </w:div>
    <w:div w:id="267547980">
      <w:bodyDiv w:val="1"/>
      <w:marLeft w:val="0"/>
      <w:marRight w:val="0"/>
      <w:marTop w:val="0"/>
      <w:marBottom w:val="0"/>
      <w:divBdr>
        <w:top w:val="none" w:sz="0" w:space="0" w:color="auto"/>
        <w:left w:val="none" w:sz="0" w:space="0" w:color="auto"/>
        <w:bottom w:val="none" w:sz="0" w:space="0" w:color="auto"/>
        <w:right w:val="none" w:sz="0" w:space="0" w:color="auto"/>
      </w:divBdr>
      <w:divsChild>
        <w:div w:id="456919114">
          <w:marLeft w:val="0"/>
          <w:marRight w:val="0"/>
          <w:marTop w:val="0"/>
          <w:marBottom w:val="0"/>
          <w:divBdr>
            <w:top w:val="none" w:sz="0" w:space="0" w:color="auto"/>
            <w:left w:val="none" w:sz="0" w:space="0" w:color="auto"/>
            <w:bottom w:val="none" w:sz="0" w:space="0" w:color="auto"/>
            <w:right w:val="none" w:sz="0" w:space="0" w:color="auto"/>
          </w:divBdr>
        </w:div>
      </w:divsChild>
    </w:div>
    <w:div w:id="271742890">
      <w:bodyDiv w:val="1"/>
      <w:marLeft w:val="0"/>
      <w:marRight w:val="0"/>
      <w:marTop w:val="0"/>
      <w:marBottom w:val="0"/>
      <w:divBdr>
        <w:top w:val="none" w:sz="0" w:space="0" w:color="auto"/>
        <w:left w:val="none" w:sz="0" w:space="0" w:color="auto"/>
        <w:bottom w:val="none" w:sz="0" w:space="0" w:color="auto"/>
        <w:right w:val="none" w:sz="0" w:space="0" w:color="auto"/>
      </w:divBdr>
    </w:div>
    <w:div w:id="272445759">
      <w:bodyDiv w:val="1"/>
      <w:marLeft w:val="0"/>
      <w:marRight w:val="0"/>
      <w:marTop w:val="0"/>
      <w:marBottom w:val="0"/>
      <w:divBdr>
        <w:top w:val="none" w:sz="0" w:space="0" w:color="auto"/>
        <w:left w:val="none" w:sz="0" w:space="0" w:color="auto"/>
        <w:bottom w:val="none" w:sz="0" w:space="0" w:color="auto"/>
        <w:right w:val="none" w:sz="0" w:space="0" w:color="auto"/>
      </w:divBdr>
    </w:div>
    <w:div w:id="275522413">
      <w:bodyDiv w:val="1"/>
      <w:marLeft w:val="0"/>
      <w:marRight w:val="0"/>
      <w:marTop w:val="0"/>
      <w:marBottom w:val="0"/>
      <w:divBdr>
        <w:top w:val="none" w:sz="0" w:space="0" w:color="auto"/>
        <w:left w:val="none" w:sz="0" w:space="0" w:color="auto"/>
        <w:bottom w:val="none" w:sz="0" w:space="0" w:color="auto"/>
        <w:right w:val="none" w:sz="0" w:space="0" w:color="auto"/>
      </w:divBdr>
    </w:div>
    <w:div w:id="276063339">
      <w:bodyDiv w:val="1"/>
      <w:marLeft w:val="0"/>
      <w:marRight w:val="0"/>
      <w:marTop w:val="0"/>
      <w:marBottom w:val="0"/>
      <w:divBdr>
        <w:top w:val="none" w:sz="0" w:space="0" w:color="auto"/>
        <w:left w:val="none" w:sz="0" w:space="0" w:color="auto"/>
        <w:bottom w:val="none" w:sz="0" w:space="0" w:color="auto"/>
        <w:right w:val="none" w:sz="0" w:space="0" w:color="auto"/>
      </w:divBdr>
    </w:div>
    <w:div w:id="278027410">
      <w:bodyDiv w:val="1"/>
      <w:marLeft w:val="0"/>
      <w:marRight w:val="0"/>
      <w:marTop w:val="0"/>
      <w:marBottom w:val="0"/>
      <w:divBdr>
        <w:top w:val="none" w:sz="0" w:space="0" w:color="auto"/>
        <w:left w:val="none" w:sz="0" w:space="0" w:color="auto"/>
        <w:bottom w:val="none" w:sz="0" w:space="0" w:color="auto"/>
        <w:right w:val="none" w:sz="0" w:space="0" w:color="auto"/>
      </w:divBdr>
    </w:div>
    <w:div w:id="278953119">
      <w:bodyDiv w:val="1"/>
      <w:marLeft w:val="0"/>
      <w:marRight w:val="0"/>
      <w:marTop w:val="0"/>
      <w:marBottom w:val="0"/>
      <w:divBdr>
        <w:top w:val="none" w:sz="0" w:space="0" w:color="auto"/>
        <w:left w:val="none" w:sz="0" w:space="0" w:color="auto"/>
        <w:bottom w:val="none" w:sz="0" w:space="0" w:color="auto"/>
        <w:right w:val="none" w:sz="0" w:space="0" w:color="auto"/>
      </w:divBdr>
    </w:div>
    <w:div w:id="280497600">
      <w:bodyDiv w:val="1"/>
      <w:marLeft w:val="0"/>
      <w:marRight w:val="0"/>
      <w:marTop w:val="0"/>
      <w:marBottom w:val="0"/>
      <w:divBdr>
        <w:top w:val="none" w:sz="0" w:space="0" w:color="auto"/>
        <w:left w:val="none" w:sz="0" w:space="0" w:color="auto"/>
        <w:bottom w:val="none" w:sz="0" w:space="0" w:color="auto"/>
        <w:right w:val="none" w:sz="0" w:space="0" w:color="auto"/>
      </w:divBdr>
      <w:divsChild>
        <w:div w:id="854927537">
          <w:marLeft w:val="0"/>
          <w:marRight w:val="0"/>
          <w:marTop w:val="0"/>
          <w:marBottom w:val="0"/>
          <w:divBdr>
            <w:top w:val="none" w:sz="0" w:space="0" w:color="auto"/>
            <w:left w:val="none" w:sz="0" w:space="0" w:color="auto"/>
            <w:bottom w:val="none" w:sz="0" w:space="0" w:color="auto"/>
            <w:right w:val="none" w:sz="0" w:space="0" w:color="auto"/>
          </w:divBdr>
          <w:divsChild>
            <w:div w:id="53937691">
              <w:marLeft w:val="0"/>
              <w:marRight w:val="0"/>
              <w:marTop w:val="0"/>
              <w:marBottom w:val="0"/>
              <w:divBdr>
                <w:top w:val="none" w:sz="0" w:space="0" w:color="auto"/>
                <w:left w:val="none" w:sz="0" w:space="0" w:color="auto"/>
                <w:bottom w:val="none" w:sz="0" w:space="0" w:color="auto"/>
                <w:right w:val="none" w:sz="0" w:space="0" w:color="auto"/>
              </w:divBdr>
              <w:divsChild>
                <w:div w:id="1780950342">
                  <w:marLeft w:val="0"/>
                  <w:marRight w:val="0"/>
                  <w:marTop w:val="0"/>
                  <w:marBottom w:val="0"/>
                  <w:divBdr>
                    <w:top w:val="none" w:sz="0" w:space="0" w:color="auto"/>
                    <w:left w:val="none" w:sz="0" w:space="0" w:color="auto"/>
                    <w:bottom w:val="none" w:sz="0" w:space="0" w:color="auto"/>
                    <w:right w:val="none" w:sz="0" w:space="0" w:color="auto"/>
                  </w:divBdr>
                  <w:divsChild>
                    <w:div w:id="63912690">
                      <w:marLeft w:val="0"/>
                      <w:marRight w:val="0"/>
                      <w:marTop w:val="0"/>
                      <w:marBottom w:val="0"/>
                      <w:divBdr>
                        <w:top w:val="none" w:sz="0" w:space="0" w:color="auto"/>
                        <w:left w:val="none" w:sz="0" w:space="0" w:color="auto"/>
                        <w:bottom w:val="none" w:sz="0" w:space="0" w:color="auto"/>
                        <w:right w:val="none" w:sz="0" w:space="0" w:color="auto"/>
                      </w:divBdr>
                      <w:divsChild>
                        <w:div w:id="1792017348">
                          <w:marLeft w:val="0"/>
                          <w:marRight w:val="0"/>
                          <w:marTop w:val="0"/>
                          <w:marBottom w:val="0"/>
                          <w:divBdr>
                            <w:top w:val="none" w:sz="0" w:space="0" w:color="auto"/>
                            <w:left w:val="none" w:sz="0" w:space="0" w:color="auto"/>
                            <w:bottom w:val="none" w:sz="0" w:space="0" w:color="auto"/>
                            <w:right w:val="none" w:sz="0" w:space="0" w:color="auto"/>
                          </w:divBdr>
                          <w:divsChild>
                            <w:div w:id="474761767">
                              <w:marLeft w:val="0"/>
                              <w:marRight w:val="0"/>
                              <w:marTop w:val="0"/>
                              <w:marBottom w:val="0"/>
                              <w:divBdr>
                                <w:top w:val="none" w:sz="0" w:space="0" w:color="auto"/>
                                <w:left w:val="none" w:sz="0" w:space="0" w:color="auto"/>
                                <w:bottom w:val="none" w:sz="0" w:space="0" w:color="auto"/>
                                <w:right w:val="none" w:sz="0" w:space="0" w:color="auto"/>
                              </w:divBdr>
                              <w:divsChild>
                                <w:div w:id="10080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0695218">
      <w:bodyDiv w:val="1"/>
      <w:marLeft w:val="0"/>
      <w:marRight w:val="0"/>
      <w:marTop w:val="0"/>
      <w:marBottom w:val="0"/>
      <w:divBdr>
        <w:top w:val="none" w:sz="0" w:space="0" w:color="auto"/>
        <w:left w:val="none" w:sz="0" w:space="0" w:color="auto"/>
        <w:bottom w:val="none" w:sz="0" w:space="0" w:color="auto"/>
        <w:right w:val="none" w:sz="0" w:space="0" w:color="auto"/>
      </w:divBdr>
      <w:divsChild>
        <w:div w:id="1424033152">
          <w:marLeft w:val="0"/>
          <w:marRight w:val="0"/>
          <w:marTop w:val="0"/>
          <w:marBottom w:val="0"/>
          <w:divBdr>
            <w:top w:val="none" w:sz="0" w:space="0" w:color="auto"/>
            <w:left w:val="none" w:sz="0" w:space="0" w:color="auto"/>
            <w:bottom w:val="none" w:sz="0" w:space="0" w:color="auto"/>
            <w:right w:val="none" w:sz="0" w:space="0" w:color="auto"/>
          </w:divBdr>
        </w:div>
      </w:divsChild>
    </w:div>
    <w:div w:id="283317212">
      <w:bodyDiv w:val="1"/>
      <w:marLeft w:val="0"/>
      <w:marRight w:val="0"/>
      <w:marTop w:val="0"/>
      <w:marBottom w:val="0"/>
      <w:divBdr>
        <w:top w:val="none" w:sz="0" w:space="0" w:color="auto"/>
        <w:left w:val="none" w:sz="0" w:space="0" w:color="auto"/>
        <w:bottom w:val="none" w:sz="0" w:space="0" w:color="auto"/>
        <w:right w:val="none" w:sz="0" w:space="0" w:color="auto"/>
      </w:divBdr>
    </w:div>
    <w:div w:id="283466426">
      <w:bodyDiv w:val="1"/>
      <w:marLeft w:val="0"/>
      <w:marRight w:val="0"/>
      <w:marTop w:val="0"/>
      <w:marBottom w:val="0"/>
      <w:divBdr>
        <w:top w:val="none" w:sz="0" w:space="0" w:color="auto"/>
        <w:left w:val="none" w:sz="0" w:space="0" w:color="auto"/>
        <w:bottom w:val="none" w:sz="0" w:space="0" w:color="auto"/>
        <w:right w:val="none" w:sz="0" w:space="0" w:color="auto"/>
      </w:divBdr>
    </w:div>
    <w:div w:id="283537014">
      <w:bodyDiv w:val="1"/>
      <w:marLeft w:val="0"/>
      <w:marRight w:val="0"/>
      <w:marTop w:val="0"/>
      <w:marBottom w:val="0"/>
      <w:divBdr>
        <w:top w:val="none" w:sz="0" w:space="0" w:color="auto"/>
        <w:left w:val="none" w:sz="0" w:space="0" w:color="auto"/>
        <w:bottom w:val="none" w:sz="0" w:space="0" w:color="auto"/>
        <w:right w:val="none" w:sz="0" w:space="0" w:color="auto"/>
      </w:divBdr>
    </w:div>
    <w:div w:id="284311372">
      <w:bodyDiv w:val="1"/>
      <w:marLeft w:val="0"/>
      <w:marRight w:val="0"/>
      <w:marTop w:val="0"/>
      <w:marBottom w:val="0"/>
      <w:divBdr>
        <w:top w:val="none" w:sz="0" w:space="0" w:color="auto"/>
        <w:left w:val="none" w:sz="0" w:space="0" w:color="auto"/>
        <w:bottom w:val="none" w:sz="0" w:space="0" w:color="auto"/>
        <w:right w:val="none" w:sz="0" w:space="0" w:color="auto"/>
      </w:divBdr>
    </w:div>
    <w:div w:id="284503182">
      <w:bodyDiv w:val="1"/>
      <w:marLeft w:val="0"/>
      <w:marRight w:val="0"/>
      <w:marTop w:val="0"/>
      <w:marBottom w:val="0"/>
      <w:divBdr>
        <w:top w:val="none" w:sz="0" w:space="0" w:color="auto"/>
        <w:left w:val="none" w:sz="0" w:space="0" w:color="auto"/>
        <w:bottom w:val="none" w:sz="0" w:space="0" w:color="auto"/>
        <w:right w:val="none" w:sz="0" w:space="0" w:color="auto"/>
      </w:divBdr>
    </w:div>
    <w:div w:id="284579302">
      <w:bodyDiv w:val="1"/>
      <w:marLeft w:val="0"/>
      <w:marRight w:val="0"/>
      <w:marTop w:val="0"/>
      <w:marBottom w:val="0"/>
      <w:divBdr>
        <w:top w:val="none" w:sz="0" w:space="0" w:color="auto"/>
        <w:left w:val="none" w:sz="0" w:space="0" w:color="auto"/>
        <w:bottom w:val="none" w:sz="0" w:space="0" w:color="auto"/>
        <w:right w:val="none" w:sz="0" w:space="0" w:color="auto"/>
      </w:divBdr>
    </w:div>
    <w:div w:id="290325519">
      <w:bodyDiv w:val="1"/>
      <w:marLeft w:val="0"/>
      <w:marRight w:val="0"/>
      <w:marTop w:val="0"/>
      <w:marBottom w:val="0"/>
      <w:divBdr>
        <w:top w:val="none" w:sz="0" w:space="0" w:color="auto"/>
        <w:left w:val="none" w:sz="0" w:space="0" w:color="auto"/>
        <w:bottom w:val="none" w:sz="0" w:space="0" w:color="auto"/>
        <w:right w:val="none" w:sz="0" w:space="0" w:color="auto"/>
      </w:divBdr>
    </w:div>
    <w:div w:id="290786657">
      <w:bodyDiv w:val="1"/>
      <w:marLeft w:val="0"/>
      <w:marRight w:val="0"/>
      <w:marTop w:val="0"/>
      <w:marBottom w:val="0"/>
      <w:divBdr>
        <w:top w:val="none" w:sz="0" w:space="0" w:color="auto"/>
        <w:left w:val="none" w:sz="0" w:space="0" w:color="auto"/>
        <w:bottom w:val="none" w:sz="0" w:space="0" w:color="auto"/>
        <w:right w:val="none" w:sz="0" w:space="0" w:color="auto"/>
      </w:divBdr>
    </w:div>
    <w:div w:id="291635469">
      <w:bodyDiv w:val="1"/>
      <w:marLeft w:val="0"/>
      <w:marRight w:val="0"/>
      <w:marTop w:val="0"/>
      <w:marBottom w:val="0"/>
      <w:divBdr>
        <w:top w:val="none" w:sz="0" w:space="0" w:color="auto"/>
        <w:left w:val="none" w:sz="0" w:space="0" w:color="auto"/>
        <w:bottom w:val="none" w:sz="0" w:space="0" w:color="auto"/>
        <w:right w:val="none" w:sz="0" w:space="0" w:color="auto"/>
      </w:divBdr>
    </w:div>
    <w:div w:id="291832268">
      <w:bodyDiv w:val="1"/>
      <w:marLeft w:val="0"/>
      <w:marRight w:val="0"/>
      <w:marTop w:val="0"/>
      <w:marBottom w:val="0"/>
      <w:divBdr>
        <w:top w:val="none" w:sz="0" w:space="0" w:color="auto"/>
        <w:left w:val="none" w:sz="0" w:space="0" w:color="auto"/>
        <w:bottom w:val="none" w:sz="0" w:space="0" w:color="auto"/>
        <w:right w:val="none" w:sz="0" w:space="0" w:color="auto"/>
      </w:divBdr>
      <w:divsChild>
        <w:div w:id="1050762055">
          <w:marLeft w:val="0"/>
          <w:marRight w:val="0"/>
          <w:marTop w:val="0"/>
          <w:marBottom w:val="0"/>
          <w:divBdr>
            <w:top w:val="none" w:sz="0" w:space="0" w:color="auto"/>
            <w:left w:val="none" w:sz="0" w:space="0" w:color="auto"/>
            <w:bottom w:val="none" w:sz="0" w:space="0" w:color="auto"/>
            <w:right w:val="none" w:sz="0" w:space="0" w:color="auto"/>
          </w:divBdr>
          <w:divsChild>
            <w:div w:id="1224409863">
              <w:marLeft w:val="0"/>
              <w:marRight w:val="0"/>
              <w:marTop w:val="360"/>
              <w:marBottom w:val="360"/>
              <w:divBdr>
                <w:top w:val="none" w:sz="0" w:space="0" w:color="auto"/>
                <w:left w:val="none" w:sz="0" w:space="0" w:color="auto"/>
                <w:bottom w:val="none" w:sz="0" w:space="0" w:color="auto"/>
                <w:right w:val="none" w:sz="0" w:space="0" w:color="auto"/>
              </w:divBdr>
            </w:div>
          </w:divsChild>
        </w:div>
        <w:div w:id="1632441274">
          <w:marLeft w:val="0"/>
          <w:marRight w:val="0"/>
          <w:marTop w:val="0"/>
          <w:marBottom w:val="0"/>
          <w:divBdr>
            <w:top w:val="none" w:sz="0" w:space="0" w:color="auto"/>
            <w:left w:val="none" w:sz="0" w:space="0" w:color="auto"/>
            <w:bottom w:val="none" w:sz="0" w:space="0" w:color="auto"/>
            <w:right w:val="none" w:sz="0" w:space="0" w:color="auto"/>
          </w:divBdr>
          <w:divsChild>
            <w:div w:id="433480395">
              <w:marLeft w:val="0"/>
              <w:marRight w:val="0"/>
              <w:marTop w:val="0"/>
              <w:marBottom w:val="0"/>
              <w:divBdr>
                <w:top w:val="none" w:sz="0" w:space="0" w:color="auto"/>
                <w:left w:val="none" w:sz="0" w:space="0" w:color="auto"/>
                <w:bottom w:val="none" w:sz="0" w:space="0" w:color="auto"/>
                <w:right w:val="none" w:sz="0" w:space="0" w:color="auto"/>
              </w:divBdr>
            </w:div>
            <w:div w:id="1194424308">
              <w:marLeft w:val="0"/>
              <w:marRight w:val="0"/>
              <w:marTop w:val="225"/>
              <w:marBottom w:val="0"/>
              <w:divBdr>
                <w:top w:val="none" w:sz="0" w:space="0" w:color="auto"/>
                <w:left w:val="none" w:sz="0" w:space="0" w:color="auto"/>
                <w:bottom w:val="none" w:sz="0" w:space="0" w:color="auto"/>
                <w:right w:val="none" w:sz="0" w:space="0" w:color="auto"/>
              </w:divBdr>
            </w:div>
            <w:div w:id="170756248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92905176">
      <w:bodyDiv w:val="1"/>
      <w:marLeft w:val="0"/>
      <w:marRight w:val="0"/>
      <w:marTop w:val="0"/>
      <w:marBottom w:val="0"/>
      <w:divBdr>
        <w:top w:val="none" w:sz="0" w:space="0" w:color="auto"/>
        <w:left w:val="none" w:sz="0" w:space="0" w:color="auto"/>
        <w:bottom w:val="none" w:sz="0" w:space="0" w:color="auto"/>
        <w:right w:val="none" w:sz="0" w:space="0" w:color="auto"/>
      </w:divBdr>
    </w:div>
    <w:div w:id="295992069">
      <w:bodyDiv w:val="1"/>
      <w:marLeft w:val="0"/>
      <w:marRight w:val="0"/>
      <w:marTop w:val="0"/>
      <w:marBottom w:val="0"/>
      <w:divBdr>
        <w:top w:val="none" w:sz="0" w:space="0" w:color="auto"/>
        <w:left w:val="none" w:sz="0" w:space="0" w:color="auto"/>
        <w:bottom w:val="none" w:sz="0" w:space="0" w:color="auto"/>
        <w:right w:val="none" w:sz="0" w:space="0" w:color="auto"/>
      </w:divBdr>
    </w:div>
    <w:div w:id="297226087">
      <w:bodyDiv w:val="1"/>
      <w:marLeft w:val="0"/>
      <w:marRight w:val="0"/>
      <w:marTop w:val="0"/>
      <w:marBottom w:val="0"/>
      <w:divBdr>
        <w:top w:val="none" w:sz="0" w:space="0" w:color="auto"/>
        <w:left w:val="none" w:sz="0" w:space="0" w:color="auto"/>
        <w:bottom w:val="none" w:sz="0" w:space="0" w:color="auto"/>
        <w:right w:val="none" w:sz="0" w:space="0" w:color="auto"/>
      </w:divBdr>
    </w:div>
    <w:div w:id="300961710">
      <w:bodyDiv w:val="1"/>
      <w:marLeft w:val="0"/>
      <w:marRight w:val="0"/>
      <w:marTop w:val="0"/>
      <w:marBottom w:val="0"/>
      <w:divBdr>
        <w:top w:val="none" w:sz="0" w:space="0" w:color="auto"/>
        <w:left w:val="none" w:sz="0" w:space="0" w:color="auto"/>
        <w:bottom w:val="none" w:sz="0" w:space="0" w:color="auto"/>
        <w:right w:val="none" w:sz="0" w:space="0" w:color="auto"/>
      </w:divBdr>
    </w:div>
    <w:div w:id="301351536">
      <w:bodyDiv w:val="1"/>
      <w:marLeft w:val="0"/>
      <w:marRight w:val="0"/>
      <w:marTop w:val="0"/>
      <w:marBottom w:val="0"/>
      <w:divBdr>
        <w:top w:val="none" w:sz="0" w:space="0" w:color="auto"/>
        <w:left w:val="none" w:sz="0" w:space="0" w:color="auto"/>
        <w:bottom w:val="none" w:sz="0" w:space="0" w:color="auto"/>
        <w:right w:val="none" w:sz="0" w:space="0" w:color="auto"/>
      </w:divBdr>
    </w:div>
    <w:div w:id="302004479">
      <w:bodyDiv w:val="1"/>
      <w:marLeft w:val="0"/>
      <w:marRight w:val="0"/>
      <w:marTop w:val="0"/>
      <w:marBottom w:val="0"/>
      <w:divBdr>
        <w:top w:val="none" w:sz="0" w:space="0" w:color="auto"/>
        <w:left w:val="none" w:sz="0" w:space="0" w:color="auto"/>
        <w:bottom w:val="none" w:sz="0" w:space="0" w:color="auto"/>
        <w:right w:val="none" w:sz="0" w:space="0" w:color="auto"/>
      </w:divBdr>
      <w:divsChild>
        <w:div w:id="391777875">
          <w:marLeft w:val="0"/>
          <w:marRight w:val="0"/>
          <w:marTop w:val="0"/>
          <w:marBottom w:val="0"/>
          <w:divBdr>
            <w:top w:val="none" w:sz="0" w:space="0" w:color="auto"/>
            <w:left w:val="none" w:sz="0" w:space="0" w:color="auto"/>
            <w:bottom w:val="none" w:sz="0" w:space="0" w:color="auto"/>
            <w:right w:val="none" w:sz="0" w:space="0" w:color="auto"/>
          </w:divBdr>
        </w:div>
      </w:divsChild>
    </w:div>
    <w:div w:id="302321749">
      <w:bodyDiv w:val="1"/>
      <w:marLeft w:val="0"/>
      <w:marRight w:val="0"/>
      <w:marTop w:val="0"/>
      <w:marBottom w:val="0"/>
      <w:divBdr>
        <w:top w:val="none" w:sz="0" w:space="0" w:color="auto"/>
        <w:left w:val="none" w:sz="0" w:space="0" w:color="auto"/>
        <w:bottom w:val="none" w:sz="0" w:space="0" w:color="auto"/>
        <w:right w:val="none" w:sz="0" w:space="0" w:color="auto"/>
      </w:divBdr>
    </w:div>
    <w:div w:id="302851238">
      <w:bodyDiv w:val="1"/>
      <w:marLeft w:val="0"/>
      <w:marRight w:val="0"/>
      <w:marTop w:val="0"/>
      <w:marBottom w:val="0"/>
      <w:divBdr>
        <w:top w:val="none" w:sz="0" w:space="0" w:color="auto"/>
        <w:left w:val="none" w:sz="0" w:space="0" w:color="auto"/>
        <w:bottom w:val="none" w:sz="0" w:space="0" w:color="auto"/>
        <w:right w:val="none" w:sz="0" w:space="0" w:color="auto"/>
      </w:divBdr>
    </w:div>
    <w:div w:id="302851380">
      <w:bodyDiv w:val="1"/>
      <w:marLeft w:val="0"/>
      <w:marRight w:val="0"/>
      <w:marTop w:val="0"/>
      <w:marBottom w:val="0"/>
      <w:divBdr>
        <w:top w:val="none" w:sz="0" w:space="0" w:color="auto"/>
        <w:left w:val="none" w:sz="0" w:space="0" w:color="auto"/>
        <w:bottom w:val="none" w:sz="0" w:space="0" w:color="auto"/>
        <w:right w:val="none" w:sz="0" w:space="0" w:color="auto"/>
      </w:divBdr>
    </w:div>
    <w:div w:id="302857549">
      <w:bodyDiv w:val="1"/>
      <w:marLeft w:val="0"/>
      <w:marRight w:val="0"/>
      <w:marTop w:val="0"/>
      <w:marBottom w:val="0"/>
      <w:divBdr>
        <w:top w:val="none" w:sz="0" w:space="0" w:color="auto"/>
        <w:left w:val="none" w:sz="0" w:space="0" w:color="auto"/>
        <w:bottom w:val="none" w:sz="0" w:space="0" w:color="auto"/>
        <w:right w:val="none" w:sz="0" w:space="0" w:color="auto"/>
      </w:divBdr>
    </w:div>
    <w:div w:id="307438704">
      <w:bodyDiv w:val="1"/>
      <w:marLeft w:val="0"/>
      <w:marRight w:val="0"/>
      <w:marTop w:val="0"/>
      <w:marBottom w:val="0"/>
      <w:divBdr>
        <w:top w:val="none" w:sz="0" w:space="0" w:color="auto"/>
        <w:left w:val="none" w:sz="0" w:space="0" w:color="auto"/>
        <w:bottom w:val="none" w:sz="0" w:space="0" w:color="auto"/>
        <w:right w:val="none" w:sz="0" w:space="0" w:color="auto"/>
      </w:divBdr>
      <w:divsChild>
        <w:div w:id="824708187">
          <w:marLeft w:val="0"/>
          <w:marRight w:val="0"/>
          <w:marTop w:val="60"/>
          <w:marBottom w:val="450"/>
          <w:divBdr>
            <w:top w:val="single" w:sz="6" w:space="5" w:color="415A77"/>
            <w:left w:val="none" w:sz="0" w:space="0" w:color="auto"/>
            <w:bottom w:val="single" w:sz="6" w:space="5" w:color="415A77"/>
            <w:right w:val="none" w:sz="0" w:space="0" w:color="auto"/>
          </w:divBdr>
        </w:div>
        <w:div w:id="735012111">
          <w:marLeft w:val="0"/>
          <w:marRight w:val="0"/>
          <w:marTop w:val="0"/>
          <w:marBottom w:val="0"/>
          <w:divBdr>
            <w:top w:val="none" w:sz="0" w:space="0" w:color="auto"/>
            <w:left w:val="none" w:sz="0" w:space="0" w:color="auto"/>
            <w:bottom w:val="none" w:sz="0" w:space="0" w:color="auto"/>
            <w:right w:val="none" w:sz="0" w:space="0" w:color="auto"/>
          </w:divBdr>
          <w:divsChild>
            <w:div w:id="2132436180">
              <w:marLeft w:val="0"/>
              <w:marRight w:val="0"/>
              <w:marTop w:val="0"/>
              <w:marBottom w:val="240"/>
              <w:divBdr>
                <w:top w:val="none" w:sz="0" w:space="0" w:color="auto"/>
                <w:left w:val="none" w:sz="0" w:space="0" w:color="auto"/>
                <w:bottom w:val="none" w:sz="0" w:space="0" w:color="auto"/>
                <w:right w:val="none" w:sz="0" w:space="0" w:color="auto"/>
              </w:divBdr>
            </w:div>
            <w:div w:id="925041389">
              <w:marLeft w:val="0"/>
              <w:marRight w:val="0"/>
              <w:marTop w:val="0"/>
              <w:marBottom w:val="240"/>
              <w:divBdr>
                <w:top w:val="none" w:sz="0" w:space="0" w:color="auto"/>
                <w:left w:val="none" w:sz="0" w:space="0" w:color="auto"/>
                <w:bottom w:val="none" w:sz="0" w:space="0" w:color="auto"/>
                <w:right w:val="none" w:sz="0" w:space="0" w:color="auto"/>
              </w:divBdr>
            </w:div>
            <w:div w:id="111197054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307439027">
      <w:bodyDiv w:val="1"/>
      <w:marLeft w:val="0"/>
      <w:marRight w:val="0"/>
      <w:marTop w:val="0"/>
      <w:marBottom w:val="0"/>
      <w:divBdr>
        <w:top w:val="none" w:sz="0" w:space="0" w:color="auto"/>
        <w:left w:val="none" w:sz="0" w:space="0" w:color="auto"/>
        <w:bottom w:val="none" w:sz="0" w:space="0" w:color="auto"/>
        <w:right w:val="none" w:sz="0" w:space="0" w:color="auto"/>
      </w:divBdr>
      <w:divsChild>
        <w:div w:id="1320035988">
          <w:marLeft w:val="0"/>
          <w:marRight w:val="0"/>
          <w:marTop w:val="0"/>
          <w:marBottom w:val="0"/>
          <w:divBdr>
            <w:top w:val="none" w:sz="0" w:space="0" w:color="auto"/>
            <w:left w:val="none" w:sz="0" w:space="0" w:color="auto"/>
            <w:bottom w:val="none" w:sz="0" w:space="0" w:color="auto"/>
            <w:right w:val="none" w:sz="0" w:space="0" w:color="auto"/>
          </w:divBdr>
        </w:div>
      </w:divsChild>
    </w:div>
    <w:div w:id="309016353">
      <w:bodyDiv w:val="1"/>
      <w:marLeft w:val="0"/>
      <w:marRight w:val="0"/>
      <w:marTop w:val="0"/>
      <w:marBottom w:val="0"/>
      <w:divBdr>
        <w:top w:val="none" w:sz="0" w:space="0" w:color="auto"/>
        <w:left w:val="none" w:sz="0" w:space="0" w:color="auto"/>
        <w:bottom w:val="none" w:sz="0" w:space="0" w:color="auto"/>
        <w:right w:val="none" w:sz="0" w:space="0" w:color="auto"/>
      </w:divBdr>
    </w:div>
    <w:div w:id="309410382">
      <w:bodyDiv w:val="1"/>
      <w:marLeft w:val="0"/>
      <w:marRight w:val="0"/>
      <w:marTop w:val="0"/>
      <w:marBottom w:val="0"/>
      <w:divBdr>
        <w:top w:val="none" w:sz="0" w:space="0" w:color="auto"/>
        <w:left w:val="none" w:sz="0" w:space="0" w:color="auto"/>
        <w:bottom w:val="none" w:sz="0" w:space="0" w:color="auto"/>
        <w:right w:val="none" w:sz="0" w:space="0" w:color="auto"/>
      </w:divBdr>
    </w:div>
    <w:div w:id="309747044">
      <w:bodyDiv w:val="1"/>
      <w:marLeft w:val="0"/>
      <w:marRight w:val="0"/>
      <w:marTop w:val="0"/>
      <w:marBottom w:val="0"/>
      <w:divBdr>
        <w:top w:val="none" w:sz="0" w:space="0" w:color="auto"/>
        <w:left w:val="none" w:sz="0" w:space="0" w:color="auto"/>
        <w:bottom w:val="none" w:sz="0" w:space="0" w:color="auto"/>
        <w:right w:val="none" w:sz="0" w:space="0" w:color="auto"/>
      </w:divBdr>
    </w:div>
    <w:div w:id="311643667">
      <w:bodyDiv w:val="1"/>
      <w:marLeft w:val="0"/>
      <w:marRight w:val="0"/>
      <w:marTop w:val="0"/>
      <w:marBottom w:val="0"/>
      <w:divBdr>
        <w:top w:val="none" w:sz="0" w:space="0" w:color="auto"/>
        <w:left w:val="none" w:sz="0" w:space="0" w:color="auto"/>
        <w:bottom w:val="none" w:sz="0" w:space="0" w:color="auto"/>
        <w:right w:val="none" w:sz="0" w:space="0" w:color="auto"/>
      </w:divBdr>
    </w:div>
    <w:div w:id="312372883">
      <w:bodyDiv w:val="1"/>
      <w:marLeft w:val="0"/>
      <w:marRight w:val="0"/>
      <w:marTop w:val="0"/>
      <w:marBottom w:val="0"/>
      <w:divBdr>
        <w:top w:val="none" w:sz="0" w:space="0" w:color="auto"/>
        <w:left w:val="none" w:sz="0" w:space="0" w:color="auto"/>
        <w:bottom w:val="none" w:sz="0" w:space="0" w:color="auto"/>
        <w:right w:val="none" w:sz="0" w:space="0" w:color="auto"/>
      </w:divBdr>
    </w:div>
    <w:div w:id="312485477">
      <w:bodyDiv w:val="1"/>
      <w:marLeft w:val="0"/>
      <w:marRight w:val="0"/>
      <w:marTop w:val="0"/>
      <w:marBottom w:val="0"/>
      <w:divBdr>
        <w:top w:val="none" w:sz="0" w:space="0" w:color="auto"/>
        <w:left w:val="none" w:sz="0" w:space="0" w:color="auto"/>
        <w:bottom w:val="none" w:sz="0" w:space="0" w:color="auto"/>
        <w:right w:val="none" w:sz="0" w:space="0" w:color="auto"/>
      </w:divBdr>
      <w:divsChild>
        <w:div w:id="493447593">
          <w:marLeft w:val="0"/>
          <w:marRight w:val="0"/>
          <w:marTop w:val="0"/>
          <w:marBottom w:val="0"/>
          <w:divBdr>
            <w:top w:val="none" w:sz="0" w:space="0" w:color="auto"/>
            <w:left w:val="none" w:sz="0" w:space="0" w:color="auto"/>
            <w:bottom w:val="none" w:sz="0" w:space="0" w:color="auto"/>
            <w:right w:val="none" w:sz="0" w:space="0" w:color="auto"/>
          </w:divBdr>
        </w:div>
      </w:divsChild>
    </w:div>
    <w:div w:id="313872367">
      <w:bodyDiv w:val="1"/>
      <w:marLeft w:val="0"/>
      <w:marRight w:val="0"/>
      <w:marTop w:val="0"/>
      <w:marBottom w:val="0"/>
      <w:divBdr>
        <w:top w:val="none" w:sz="0" w:space="0" w:color="auto"/>
        <w:left w:val="none" w:sz="0" w:space="0" w:color="auto"/>
        <w:bottom w:val="none" w:sz="0" w:space="0" w:color="auto"/>
        <w:right w:val="none" w:sz="0" w:space="0" w:color="auto"/>
      </w:divBdr>
    </w:div>
    <w:div w:id="315885468">
      <w:bodyDiv w:val="1"/>
      <w:marLeft w:val="0"/>
      <w:marRight w:val="0"/>
      <w:marTop w:val="0"/>
      <w:marBottom w:val="0"/>
      <w:divBdr>
        <w:top w:val="none" w:sz="0" w:space="0" w:color="auto"/>
        <w:left w:val="none" w:sz="0" w:space="0" w:color="auto"/>
        <w:bottom w:val="none" w:sz="0" w:space="0" w:color="auto"/>
        <w:right w:val="none" w:sz="0" w:space="0" w:color="auto"/>
      </w:divBdr>
      <w:divsChild>
        <w:div w:id="1016926289">
          <w:marLeft w:val="0"/>
          <w:marRight w:val="0"/>
          <w:marTop w:val="0"/>
          <w:marBottom w:val="0"/>
          <w:divBdr>
            <w:top w:val="none" w:sz="0" w:space="0" w:color="auto"/>
            <w:left w:val="none" w:sz="0" w:space="0" w:color="auto"/>
            <w:bottom w:val="none" w:sz="0" w:space="0" w:color="auto"/>
            <w:right w:val="none" w:sz="0" w:space="0" w:color="auto"/>
          </w:divBdr>
        </w:div>
      </w:divsChild>
    </w:div>
    <w:div w:id="316300245">
      <w:bodyDiv w:val="1"/>
      <w:marLeft w:val="0"/>
      <w:marRight w:val="0"/>
      <w:marTop w:val="0"/>
      <w:marBottom w:val="0"/>
      <w:divBdr>
        <w:top w:val="none" w:sz="0" w:space="0" w:color="auto"/>
        <w:left w:val="none" w:sz="0" w:space="0" w:color="auto"/>
        <w:bottom w:val="none" w:sz="0" w:space="0" w:color="auto"/>
        <w:right w:val="none" w:sz="0" w:space="0" w:color="auto"/>
      </w:divBdr>
      <w:divsChild>
        <w:div w:id="714692695">
          <w:marLeft w:val="0"/>
          <w:marRight w:val="0"/>
          <w:marTop w:val="0"/>
          <w:marBottom w:val="0"/>
          <w:divBdr>
            <w:top w:val="none" w:sz="0" w:space="0" w:color="auto"/>
            <w:left w:val="none" w:sz="0" w:space="0" w:color="auto"/>
            <w:bottom w:val="none" w:sz="0" w:space="0" w:color="auto"/>
            <w:right w:val="none" w:sz="0" w:space="0" w:color="auto"/>
          </w:divBdr>
        </w:div>
      </w:divsChild>
    </w:div>
    <w:div w:id="316616321">
      <w:bodyDiv w:val="1"/>
      <w:marLeft w:val="0"/>
      <w:marRight w:val="0"/>
      <w:marTop w:val="0"/>
      <w:marBottom w:val="0"/>
      <w:divBdr>
        <w:top w:val="none" w:sz="0" w:space="0" w:color="auto"/>
        <w:left w:val="none" w:sz="0" w:space="0" w:color="auto"/>
        <w:bottom w:val="none" w:sz="0" w:space="0" w:color="auto"/>
        <w:right w:val="none" w:sz="0" w:space="0" w:color="auto"/>
      </w:divBdr>
    </w:div>
    <w:div w:id="318195787">
      <w:bodyDiv w:val="1"/>
      <w:marLeft w:val="0"/>
      <w:marRight w:val="0"/>
      <w:marTop w:val="0"/>
      <w:marBottom w:val="0"/>
      <w:divBdr>
        <w:top w:val="none" w:sz="0" w:space="0" w:color="auto"/>
        <w:left w:val="none" w:sz="0" w:space="0" w:color="auto"/>
        <w:bottom w:val="none" w:sz="0" w:space="0" w:color="auto"/>
        <w:right w:val="none" w:sz="0" w:space="0" w:color="auto"/>
      </w:divBdr>
      <w:divsChild>
        <w:div w:id="1041395368">
          <w:marLeft w:val="0"/>
          <w:marRight w:val="0"/>
          <w:marTop w:val="0"/>
          <w:marBottom w:val="0"/>
          <w:divBdr>
            <w:top w:val="none" w:sz="0" w:space="0" w:color="auto"/>
            <w:left w:val="none" w:sz="0" w:space="0" w:color="auto"/>
            <w:bottom w:val="none" w:sz="0" w:space="0" w:color="auto"/>
            <w:right w:val="none" w:sz="0" w:space="0" w:color="auto"/>
          </w:divBdr>
        </w:div>
        <w:div w:id="1165971942">
          <w:marLeft w:val="0"/>
          <w:marRight w:val="0"/>
          <w:marTop w:val="0"/>
          <w:marBottom w:val="0"/>
          <w:divBdr>
            <w:top w:val="none" w:sz="0" w:space="0" w:color="auto"/>
            <w:left w:val="none" w:sz="0" w:space="0" w:color="auto"/>
            <w:bottom w:val="none" w:sz="0" w:space="0" w:color="auto"/>
            <w:right w:val="none" w:sz="0" w:space="0" w:color="auto"/>
          </w:divBdr>
          <w:divsChild>
            <w:div w:id="982809747">
              <w:marLeft w:val="0"/>
              <w:marRight w:val="0"/>
              <w:marTop w:val="0"/>
              <w:marBottom w:val="0"/>
              <w:divBdr>
                <w:top w:val="none" w:sz="0" w:space="0" w:color="auto"/>
                <w:left w:val="none" w:sz="0" w:space="0" w:color="auto"/>
                <w:bottom w:val="none" w:sz="0" w:space="0" w:color="auto"/>
                <w:right w:val="none" w:sz="0" w:space="0" w:color="auto"/>
              </w:divBdr>
              <w:divsChild>
                <w:div w:id="138113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577859">
      <w:bodyDiv w:val="1"/>
      <w:marLeft w:val="0"/>
      <w:marRight w:val="0"/>
      <w:marTop w:val="0"/>
      <w:marBottom w:val="0"/>
      <w:divBdr>
        <w:top w:val="none" w:sz="0" w:space="0" w:color="auto"/>
        <w:left w:val="none" w:sz="0" w:space="0" w:color="auto"/>
        <w:bottom w:val="none" w:sz="0" w:space="0" w:color="auto"/>
        <w:right w:val="none" w:sz="0" w:space="0" w:color="auto"/>
      </w:divBdr>
    </w:div>
    <w:div w:id="320815964">
      <w:bodyDiv w:val="1"/>
      <w:marLeft w:val="0"/>
      <w:marRight w:val="0"/>
      <w:marTop w:val="0"/>
      <w:marBottom w:val="0"/>
      <w:divBdr>
        <w:top w:val="none" w:sz="0" w:space="0" w:color="auto"/>
        <w:left w:val="none" w:sz="0" w:space="0" w:color="auto"/>
        <w:bottom w:val="none" w:sz="0" w:space="0" w:color="auto"/>
        <w:right w:val="none" w:sz="0" w:space="0" w:color="auto"/>
      </w:divBdr>
    </w:div>
    <w:div w:id="321127583">
      <w:bodyDiv w:val="1"/>
      <w:marLeft w:val="0"/>
      <w:marRight w:val="0"/>
      <w:marTop w:val="0"/>
      <w:marBottom w:val="0"/>
      <w:divBdr>
        <w:top w:val="none" w:sz="0" w:space="0" w:color="auto"/>
        <w:left w:val="none" w:sz="0" w:space="0" w:color="auto"/>
        <w:bottom w:val="none" w:sz="0" w:space="0" w:color="auto"/>
        <w:right w:val="none" w:sz="0" w:space="0" w:color="auto"/>
      </w:divBdr>
    </w:div>
    <w:div w:id="321130859">
      <w:bodyDiv w:val="1"/>
      <w:marLeft w:val="0"/>
      <w:marRight w:val="0"/>
      <w:marTop w:val="0"/>
      <w:marBottom w:val="0"/>
      <w:divBdr>
        <w:top w:val="none" w:sz="0" w:space="0" w:color="auto"/>
        <w:left w:val="none" w:sz="0" w:space="0" w:color="auto"/>
        <w:bottom w:val="none" w:sz="0" w:space="0" w:color="auto"/>
        <w:right w:val="none" w:sz="0" w:space="0" w:color="auto"/>
      </w:divBdr>
    </w:div>
    <w:div w:id="321979795">
      <w:bodyDiv w:val="1"/>
      <w:marLeft w:val="0"/>
      <w:marRight w:val="0"/>
      <w:marTop w:val="0"/>
      <w:marBottom w:val="0"/>
      <w:divBdr>
        <w:top w:val="none" w:sz="0" w:space="0" w:color="auto"/>
        <w:left w:val="none" w:sz="0" w:space="0" w:color="auto"/>
        <w:bottom w:val="none" w:sz="0" w:space="0" w:color="auto"/>
        <w:right w:val="none" w:sz="0" w:space="0" w:color="auto"/>
      </w:divBdr>
    </w:div>
    <w:div w:id="322197971">
      <w:bodyDiv w:val="1"/>
      <w:marLeft w:val="0"/>
      <w:marRight w:val="0"/>
      <w:marTop w:val="0"/>
      <w:marBottom w:val="0"/>
      <w:divBdr>
        <w:top w:val="none" w:sz="0" w:space="0" w:color="auto"/>
        <w:left w:val="none" w:sz="0" w:space="0" w:color="auto"/>
        <w:bottom w:val="none" w:sz="0" w:space="0" w:color="auto"/>
        <w:right w:val="none" w:sz="0" w:space="0" w:color="auto"/>
      </w:divBdr>
    </w:div>
    <w:div w:id="322634487">
      <w:bodyDiv w:val="1"/>
      <w:marLeft w:val="0"/>
      <w:marRight w:val="0"/>
      <w:marTop w:val="0"/>
      <w:marBottom w:val="0"/>
      <w:divBdr>
        <w:top w:val="none" w:sz="0" w:space="0" w:color="auto"/>
        <w:left w:val="none" w:sz="0" w:space="0" w:color="auto"/>
        <w:bottom w:val="none" w:sz="0" w:space="0" w:color="auto"/>
        <w:right w:val="none" w:sz="0" w:space="0" w:color="auto"/>
      </w:divBdr>
    </w:div>
    <w:div w:id="325330961">
      <w:bodyDiv w:val="1"/>
      <w:marLeft w:val="0"/>
      <w:marRight w:val="0"/>
      <w:marTop w:val="0"/>
      <w:marBottom w:val="0"/>
      <w:divBdr>
        <w:top w:val="none" w:sz="0" w:space="0" w:color="auto"/>
        <w:left w:val="none" w:sz="0" w:space="0" w:color="auto"/>
        <w:bottom w:val="none" w:sz="0" w:space="0" w:color="auto"/>
        <w:right w:val="none" w:sz="0" w:space="0" w:color="auto"/>
      </w:divBdr>
    </w:div>
    <w:div w:id="325406102">
      <w:bodyDiv w:val="1"/>
      <w:marLeft w:val="0"/>
      <w:marRight w:val="0"/>
      <w:marTop w:val="0"/>
      <w:marBottom w:val="0"/>
      <w:divBdr>
        <w:top w:val="none" w:sz="0" w:space="0" w:color="auto"/>
        <w:left w:val="none" w:sz="0" w:space="0" w:color="auto"/>
        <w:bottom w:val="none" w:sz="0" w:space="0" w:color="auto"/>
        <w:right w:val="none" w:sz="0" w:space="0" w:color="auto"/>
      </w:divBdr>
      <w:divsChild>
        <w:div w:id="911354370">
          <w:marLeft w:val="0"/>
          <w:marRight w:val="0"/>
          <w:marTop w:val="0"/>
          <w:marBottom w:val="0"/>
          <w:divBdr>
            <w:top w:val="none" w:sz="0" w:space="0" w:color="auto"/>
            <w:left w:val="none" w:sz="0" w:space="0" w:color="auto"/>
            <w:bottom w:val="none" w:sz="0" w:space="0" w:color="auto"/>
            <w:right w:val="none" w:sz="0" w:space="0" w:color="auto"/>
          </w:divBdr>
        </w:div>
      </w:divsChild>
    </w:div>
    <w:div w:id="325981383">
      <w:bodyDiv w:val="1"/>
      <w:marLeft w:val="0"/>
      <w:marRight w:val="0"/>
      <w:marTop w:val="0"/>
      <w:marBottom w:val="0"/>
      <w:divBdr>
        <w:top w:val="none" w:sz="0" w:space="0" w:color="auto"/>
        <w:left w:val="none" w:sz="0" w:space="0" w:color="auto"/>
        <w:bottom w:val="none" w:sz="0" w:space="0" w:color="auto"/>
        <w:right w:val="none" w:sz="0" w:space="0" w:color="auto"/>
      </w:divBdr>
    </w:div>
    <w:div w:id="326446845">
      <w:bodyDiv w:val="1"/>
      <w:marLeft w:val="0"/>
      <w:marRight w:val="0"/>
      <w:marTop w:val="0"/>
      <w:marBottom w:val="0"/>
      <w:divBdr>
        <w:top w:val="none" w:sz="0" w:space="0" w:color="auto"/>
        <w:left w:val="none" w:sz="0" w:space="0" w:color="auto"/>
        <w:bottom w:val="none" w:sz="0" w:space="0" w:color="auto"/>
        <w:right w:val="none" w:sz="0" w:space="0" w:color="auto"/>
      </w:divBdr>
    </w:div>
    <w:div w:id="329599448">
      <w:bodyDiv w:val="1"/>
      <w:marLeft w:val="0"/>
      <w:marRight w:val="0"/>
      <w:marTop w:val="0"/>
      <w:marBottom w:val="0"/>
      <w:divBdr>
        <w:top w:val="none" w:sz="0" w:space="0" w:color="auto"/>
        <w:left w:val="none" w:sz="0" w:space="0" w:color="auto"/>
        <w:bottom w:val="none" w:sz="0" w:space="0" w:color="auto"/>
        <w:right w:val="none" w:sz="0" w:space="0" w:color="auto"/>
      </w:divBdr>
    </w:div>
    <w:div w:id="330762977">
      <w:bodyDiv w:val="1"/>
      <w:marLeft w:val="0"/>
      <w:marRight w:val="0"/>
      <w:marTop w:val="0"/>
      <w:marBottom w:val="0"/>
      <w:divBdr>
        <w:top w:val="none" w:sz="0" w:space="0" w:color="auto"/>
        <w:left w:val="none" w:sz="0" w:space="0" w:color="auto"/>
        <w:bottom w:val="none" w:sz="0" w:space="0" w:color="auto"/>
        <w:right w:val="none" w:sz="0" w:space="0" w:color="auto"/>
      </w:divBdr>
    </w:div>
    <w:div w:id="332687573">
      <w:bodyDiv w:val="1"/>
      <w:marLeft w:val="0"/>
      <w:marRight w:val="0"/>
      <w:marTop w:val="0"/>
      <w:marBottom w:val="0"/>
      <w:divBdr>
        <w:top w:val="none" w:sz="0" w:space="0" w:color="auto"/>
        <w:left w:val="none" w:sz="0" w:space="0" w:color="auto"/>
        <w:bottom w:val="none" w:sz="0" w:space="0" w:color="auto"/>
        <w:right w:val="none" w:sz="0" w:space="0" w:color="auto"/>
      </w:divBdr>
    </w:div>
    <w:div w:id="335033224">
      <w:bodyDiv w:val="1"/>
      <w:marLeft w:val="0"/>
      <w:marRight w:val="0"/>
      <w:marTop w:val="0"/>
      <w:marBottom w:val="0"/>
      <w:divBdr>
        <w:top w:val="none" w:sz="0" w:space="0" w:color="auto"/>
        <w:left w:val="none" w:sz="0" w:space="0" w:color="auto"/>
        <w:bottom w:val="none" w:sz="0" w:space="0" w:color="auto"/>
        <w:right w:val="none" w:sz="0" w:space="0" w:color="auto"/>
      </w:divBdr>
    </w:div>
    <w:div w:id="337200325">
      <w:bodyDiv w:val="1"/>
      <w:marLeft w:val="0"/>
      <w:marRight w:val="0"/>
      <w:marTop w:val="0"/>
      <w:marBottom w:val="0"/>
      <w:divBdr>
        <w:top w:val="none" w:sz="0" w:space="0" w:color="auto"/>
        <w:left w:val="none" w:sz="0" w:space="0" w:color="auto"/>
        <w:bottom w:val="none" w:sz="0" w:space="0" w:color="auto"/>
        <w:right w:val="none" w:sz="0" w:space="0" w:color="auto"/>
      </w:divBdr>
      <w:divsChild>
        <w:div w:id="258490279">
          <w:marLeft w:val="0"/>
          <w:marRight w:val="0"/>
          <w:marTop w:val="0"/>
          <w:marBottom w:val="0"/>
          <w:divBdr>
            <w:top w:val="none" w:sz="0" w:space="0" w:color="auto"/>
            <w:left w:val="none" w:sz="0" w:space="0" w:color="auto"/>
            <w:bottom w:val="none" w:sz="0" w:space="0" w:color="auto"/>
            <w:right w:val="none" w:sz="0" w:space="0" w:color="auto"/>
          </w:divBdr>
        </w:div>
      </w:divsChild>
    </w:div>
    <w:div w:id="337268152">
      <w:bodyDiv w:val="1"/>
      <w:marLeft w:val="0"/>
      <w:marRight w:val="0"/>
      <w:marTop w:val="0"/>
      <w:marBottom w:val="0"/>
      <w:divBdr>
        <w:top w:val="none" w:sz="0" w:space="0" w:color="auto"/>
        <w:left w:val="none" w:sz="0" w:space="0" w:color="auto"/>
        <w:bottom w:val="none" w:sz="0" w:space="0" w:color="auto"/>
        <w:right w:val="none" w:sz="0" w:space="0" w:color="auto"/>
      </w:divBdr>
    </w:div>
    <w:div w:id="338001545">
      <w:bodyDiv w:val="1"/>
      <w:marLeft w:val="0"/>
      <w:marRight w:val="0"/>
      <w:marTop w:val="0"/>
      <w:marBottom w:val="0"/>
      <w:divBdr>
        <w:top w:val="none" w:sz="0" w:space="0" w:color="auto"/>
        <w:left w:val="none" w:sz="0" w:space="0" w:color="auto"/>
        <w:bottom w:val="none" w:sz="0" w:space="0" w:color="auto"/>
        <w:right w:val="none" w:sz="0" w:space="0" w:color="auto"/>
      </w:divBdr>
      <w:divsChild>
        <w:div w:id="1295411488">
          <w:marLeft w:val="0"/>
          <w:marRight w:val="0"/>
          <w:marTop w:val="0"/>
          <w:marBottom w:val="0"/>
          <w:divBdr>
            <w:top w:val="none" w:sz="0" w:space="0" w:color="auto"/>
            <w:left w:val="none" w:sz="0" w:space="0" w:color="auto"/>
            <w:bottom w:val="none" w:sz="0" w:space="0" w:color="auto"/>
            <w:right w:val="none" w:sz="0" w:space="0" w:color="auto"/>
          </w:divBdr>
        </w:div>
      </w:divsChild>
    </w:div>
    <w:div w:id="338586358">
      <w:bodyDiv w:val="1"/>
      <w:marLeft w:val="0"/>
      <w:marRight w:val="0"/>
      <w:marTop w:val="0"/>
      <w:marBottom w:val="0"/>
      <w:divBdr>
        <w:top w:val="none" w:sz="0" w:space="0" w:color="auto"/>
        <w:left w:val="none" w:sz="0" w:space="0" w:color="auto"/>
        <w:bottom w:val="none" w:sz="0" w:space="0" w:color="auto"/>
        <w:right w:val="none" w:sz="0" w:space="0" w:color="auto"/>
      </w:divBdr>
    </w:div>
    <w:div w:id="341978045">
      <w:bodyDiv w:val="1"/>
      <w:marLeft w:val="0"/>
      <w:marRight w:val="0"/>
      <w:marTop w:val="0"/>
      <w:marBottom w:val="0"/>
      <w:divBdr>
        <w:top w:val="none" w:sz="0" w:space="0" w:color="auto"/>
        <w:left w:val="none" w:sz="0" w:space="0" w:color="auto"/>
        <w:bottom w:val="none" w:sz="0" w:space="0" w:color="auto"/>
        <w:right w:val="none" w:sz="0" w:space="0" w:color="auto"/>
      </w:divBdr>
    </w:div>
    <w:div w:id="342242610">
      <w:bodyDiv w:val="1"/>
      <w:marLeft w:val="0"/>
      <w:marRight w:val="0"/>
      <w:marTop w:val="0"/>
      <w:marBottom w:val="0"/>
      <w:divBdr>
        <w:top w:val="none" w:sz="0" w:space="0" w:color="auto"/>
        <w:left w:val="none" w:sz="0" w:space="0" w:color="auto"/>
        <w:bottom w:val="none" w:sz="0" w:space="0" w:color="auto"/>
        <w:right w:val="none" w:sz="0" w:space="0" w:color="auto"/>
      </w:divBdr>
    </w:div>
    <w:div w:id="344065191">
      <w:bodyDiv w:val="1"/>
      <w:marLeft w:val="0"/>
      <w:marRight w:val="0"/>
      <w:marTop w:val="0"/>
      <w:marBottom w:val="0"/>
      <w:divBdr>
        <w:top w:val="none" w:sz="0" w:space="0" w:color="auto"/>
        <w:left w:val="none" w:sz="0" w:space="0" w:color="auto"/>
        <w:bottom w:val="none" w:sz="0" w:space="0" w:color="auto"/>
        <w:right w:val="none" w:sz="0" w:space="0" w:color="auto"/>
      </w:divBdr>
    </w:div>
    <w:div w:id="345056154">
      <w:bodyDiv w:val="1"/>
      <w:marLeft w:val="0"/>
      <w:marRight w:val="0"/>
      <w:marTop w:val="0"/>
      <w:marBottom w:val="0"/>
      <w:divBdr>
        <w:top w:val="none" w:sz="0" w:space="0" w:color="auto"/>
        <w:left w:val="none" w:sz="0" w:space="0" w:color="auto"/>
        <w:bottom w:val="none" w:sz="0" w:space="0" w:color="auto"/>
        <w:right w:val="none" w:sz="0" w:space="0" w:color="auto"/>
      </w:divBdr>
    </w:div>
    <w:div w:id="346103821">
      <w:bodyDiv w:val="1"/>
      <w:marLeft w:val="0"/>
      <w:marRight w:val="0"/>
      <w:marTop w:val="0"/>
      <w:marBottom w:val="0"/>
      <w:divBdr>
        <w:top w:val="none" w:sz="0" w:space="0" w:color="auto"/>
        <w:left w:val="none" w:sz="0" w:space="0" w:color="auto"/>
        <w:bottom w:val="none" w:sz="0" w:space="0" w:color="auto"/>
        <w:right w:val="none" w:sz="0" w:space="0" w:color="auto"/>
      </w:divBdr>
    </w:div>
    <w:div w:id="346292417">
      <w:bodyDiv w:val="1"/>
      <w:marLeft w:val="0"/>
      <w:marRight w:val="0"/>
      <w:marTop w:val="0"/>
      <w:marBottom w:val="0"/>
      <w:divBdr>
        <w:top w:val="none" w:sz="0" w:space="0" w:color="auto"/>
        <w:left w:val="none" w:sz="0" w:space="0" w:color="auto"/>
        <w:bottom w:val="none" w:sz="0" w:space="0" w:color="auto"/>
        <w:right w:val="none" w:sz="0" w:space="0" w:color="auto"/>
      </w:divBdr>
    </w:div>
    <w:div w:id="346493240">
      <w:bodyDiv w:val="1"/>
      <w:marLeft w:val="0"/>
      <w:marRight w:val="0"/>
      <w:marTop w:val="0"/>
      <w:marBottom w:val="0"/>
      <w:divBdr>
        <w:top w:val="none" w:sz="0" w:space="0" w:color="auto"/>
        <w:left w:val="none" w:sz="0" w:space="0" w:color="auto"/>
        <w:bottom w:val="none" w:sz="0" w:space="0" w:color="auto"/>
        <w:right w:val="none" w:sz="0" w:space="0" w:color="auto"/>
      </w:divBdr>
    </w:div>
    <w:div w:id="348600548">
      <w:bodyDiv w:val="1"/>
      <w:marLeft w:val="0"/>
      <w:marRight w:val="0"/>
      <w:marTop w:val="0"/>
      <w:marBottom w:val="0"/>
      <w:divBdr>
        <w:top w:val="none" w:sz="0" w:space="0" w:color="auto"/>
        <w:left w:val="none" w:sz="0" w:space="0" w:color="auto"/>
        <w:bottom w:val="none" w:sz="0" w:space="0" w:color="auto"/>
        <w:right w:val="none" w:sz="0" w:space="0" w:color="auto"/>
      </w:divBdr>
    </w:div>
    <w:div w:id="348727316">
      <w:bodyDiv w:val="1"/>
      <w:marLeft w:val="0"/>
      <w:marRight w:val="0"/>
      <w:marTop w:val="0"/>
      <w:marBottom w:val="0"/>
      <w:divBdr>
        <w:top w:val="none" w:sz="0" w:space="0" w:color="auto"/>
        <w:left w:val="none" w:sz="0" w:space="0" w:color="auto"/>
        <w:bottom w:val="none" w:sz="0" w:space="0" w:color="auto"/>
        <w:right w:val="none" w:sz="0" w:space="0" w:color="auto"/>
      </w:divBdr>
    </w:div>
    <w:div w:id="348800906">
      <w:bodyDiv w:val="1"/>
      <w:marLeft w:val="0"/>
      <w:marRight w:val="0"/>
      <w:marTop w:val="0"/>
      <w:marBottom w:val="0"/>
      <w:divBdr>
        <w:top w:val="none" w:sz="0" w:space="0" w:color="auto"/>
        <w:left w:val="none" w:sz="0" w:space="0" w:color="auto"/>
        <w:bottom w:val="none" w:sz="0" w:space="0" w:color="auto"/>
        <w:right w:val="none" w:sz="0" w:space="0" w:color="auto"/>
      </w:divBdr>
      <w:divsChild>
        <w:div w:id="222328254">
          <w:marLeft w:val="0"/>
          <w:marRight w:val="0"/>
          <w:marTop w:val="0"/>
          <w:marBottom w:val="0"/>
          <w:divBdr>
            <w:top w:val="none" w:sz="0" w:space="0" w:color="auto"/>
            <w:left w:val="none" w:sz="0" w:space="0" w:color="auto"/>
            <w:bottom w:val="none" w:sz="0" w:space="0" w:color="auto"/>
            <w:right w:val="none" w:sz="0" w:space="0" w:color="auto"/>
          </w:divBdr>
        </w:div>
      </w:divsChild>
    </w:div>
    <w:div w:id="348914004">
      <w:bodyDiv w:val="1"/>
      <w:marLeft w:val="0"/>
      <w:marRight w:val="0"/>
      <w:marTop w:val="0"/>
      <w:marBottom w:val="0"/>
      <w:divBdr>
        <w:top w:val="none" w:sz="0" w:space="0" w:color="auto"/>
        <w:left w:val="none" w:sz="0" w:space="0" w:color="auto"/>
        <w:bottom w:val="none" w:sz="0" w:space="0" w:color="auto"/>
        <w:right w:val="none" w:sz="0" w:space="0" w:color="auto"/>
      </w:divBdr>
    </w:div>
    <w:div w:id="349841632">
      <w:bodyDiv w:val="1"/>
      <w:marLeft w:val="0"/>
      <w:marRight w:val="0"/>
      <w:marTop w:val="0"/>
      <w:marBottom w:val="0"/>
      <w:divBdr>
        <w:top w:val="none" w:sz="0" w:space="0" w:color="auto"/>
        <w:left w:val="none" w:sz="0" w:space="0" w:color="auto"/>
        <w:bottom w:val="none" w:sz="0" w:space="0" w:color="auto"/>
        <w:right w:val="none" w:sz="0" w:space="0" w:color="auto"/>
      </w:divBdr>
    </w:div>
    <w:div w:id="350035280">
      <w:bodyDiv w:val="1"/>
      <w:marLeft w:val="0"/>
      <w:marRight w:val="0"/>
      <w:marTop w:val="0"/>
      <w:marBottom w:val="0"/>
      <w:divBdr>
        <w:top w:val="none" w:sz="0" w:space="0" w:color="auto"/>
        <w:left w:val="none" w:sz="0" w:space="0" w:color="auto"/>
        <w:bottom w:val="none" w:sz="0" w:space="0" w:color="auto"/>
        <w:right w:val="none" w:sz="0" w:space="0" w:color="auto"/>
      </w:divBdr>
    </w:div>
    <w:div w:id="350573096">
      <w:bodyDiv w:val="1"/>
      <w:marLeft w:val="0"/>
      <w:marRight w:val="0"/>
      <w:marTop w:val="0"/>
      <w:marBottom w:val="0"/>
      <w:divBdr>
        <w:top w:val="none" w:sz="0" w:space="0" w:color="auto"/>
        <w:left w:val="none" w:sz="0" w:space="0" w:color="auto"/>
        <w:bottom w:val="none" w:sz="0" w:space="0" w:color="auto"/>
        <w:right w:val="none" w:sz="0" w:space="0" w:color="auto"/>
      </w:divBdr>
    </w:div>
    <w:div w:id="352387260">
      <w:bodyDiv w:val="1"/>
      <w:marLeft w:val="0"/>
      <w:marRight w:val="0"/>
      <w:marTop w:val="0"/>
      <w:marBottom w:val="0"/>
      <w:divBdr>
        <w:top w:val="none" w:sz="0" w:space="0" w:color="auto"/>
        <w:left w:val="none" w:sz="0" w:space="0" w:color="auto"/>
        <w:bottom w:val="none" w:sz="0" w:space="0" w:color="auto"/>
        <w:right w:val="none" w:sz="0" w:space="0" w:color="auto"/>
      </w:divBdr>
    </w:div>
    <w:div w:id="352927876">
      <w:bodyDiv w:val="1"/>
      <w:marLeft w:val="0"/>
      <w:marRight w:val="0"/>
      <w:marTop w:val="0"/>
      <w:marBottom w:val="0"/>
      <w:divBdr>
        <w:top w:val="none" w:sz="0" w:space="0" w:color="auto"/>
        <w:left w:val="none" w:sz="0" w:space="0" w:color="auto"/>
        <w:bottom w:val="none" w:sz="0" w:space="0" w:color="auto"/>
        <w:right w:val="none" w:sz="0" w:space="0" w:color="auto"/>
      </w:divBdr>
    </w:div>
    <w:div w:id="353577481">
      <w:bodyDiv w:val="1"/>
      <w:marLeft w:val="0"/>
      <w:marRight w:val="0"/>
      <w:marTop w:val="0"/>
      <w:marBottom w:val="0"/>
      <w:divBdr>
        <w:top w:val="none" w:sz="0" w:space="0" w:color="auto"/>
        <w:left w:val="none" w:sz="0" w:space="0" w:color="auto"/>
        <w:bottom w:val="none" w:sz="0" w:space="0" w:color="auto"/>
        <w:right w:val="none" w:sz="0" w:space="0" w:color="auto"/>
      </w:divBdr>
    </w:div>
    <w:div w:id="353726186">
      <w:bodyDiv w:val="1"/>
      <w:marLeft w:val="0"/>
      <w:marRight w:val="0"/>
      <w:marTop w:val="0"/>
      <w:marBottom w:val="0"/>
      <w:divBdr>
        <w:top w:val="none" w:sz="0" w:space="0" w:color="auto"/>
        <w:left w:val="none" w:sz="0" w:space="0" w:color="auto"/>
        <w:bottom w:val="none" w:sz="0" w:space="0" w:color="auto"/>
        <w:right w:val="none" w:sz="0" w:space="0" w:color="auto"/>
      </w:divBdr>
      <w:divsChild>
        <w:div w:id="123547308">
          <w:marLeft w:val="0"/>
          <w:marRight w:val="0"/>
          <w:marTop w:val="0"/>
          <w:marBottom w:val="0"/>
          <w:divBdr>
            <w:top w:val="none" w:sz="0" w:space="0" w:color="auto"/>
            <w:left w:val="none" w:sz="0" w:space="0" w:color="auto"/>
            <w:bottom w:val="none" w:sz="0" w:space="0" w:color="auto"/>
            <w:right w:val="none" w:sz="0" w:space="0" w:color="auto"/>
          </w:divBdr>
        </w:div>
      </w:divsChild>
    </w:div>
    <w:div w:id="354959905">
      <w:bodyDiv w:val="1"/>
      <w:marLeft w:val="0"/>
      <w:marRight w:val="0"/>
      <w:marTop w:val="0"/>
      <w:marBottom w:val="0"/>
      <w:divBdr>
        <w:top w:val="none" w:sz="0" w:space="0" w:color="auto"/>
        <w:left w:val="none" w:sz="0" w:space="0" w:color="auto"/>
        <w:bottom w:val="none" w:sz="0" w:space="0" w:color="auto"/>
        <w:right w:val="none" w:sz="0" w:space="0" w:color="auto"/>
      </w:divBdr>
    </w:div>
    <w:div w:id="355927236">
      <w:bodyDiv w:val="1"/>
      <w:marLeft w:val="0"/>
      <w:marRight w:val="0"/>
      <w:marTop w:val="0"/>
      <w:marBottom w:val="0"/>
      <w:divBdr>
        <w:top w:val="none" w:sz="0" w:space="0" w:color="auto"/>
        <w:left w:val="none" w:sz="0" w:space="0" w:color="auto"/>
        <w:bottom w:val="none" w:sz="0" w:space="0" w:color="auto"/>
        <w:right w:val="none" w:sz="0" w:space="0" w:color="auto"/>
      </w:divBdr>
    </w:div>
    <w:div w:id="355932810">
      <w:bodyDiv w:val="1"/>
      <w:marLeft w:val="0"/>
      <w:marRight w:val="0"/>
      <w:marTop w:val="0"/>
      <w:marBottom w:val="0"/>
      <w:divBdr>
        <w:top w:val="none" w:sz="0" w:space="0" w:color="auto"/>
        <w:left w:val="none" w:sz="0" w:space="0" w:color="auto"/>
        <w:bottom w:val="none" w:sz="0" w:space="0" w:color="auto"/>
        <w:right w:val="none" w:sz="0" w:space="0" w:color="auto"/>
      </w:divBdr>
    </w:div>
    <w:div w:id="356661197">
      <w:bodyDiv w:val="1"/>
      <w:marLeft w:val="0"/>
      <w:marRight w:val="0"/>
      <w:marTop w:val="0"/>
      <w:marBottom w:val="0"/>
      <w:divBdr>
        <w:top w:val="none" w:sz="0" w:space="0" w:color="auto"/>
        <w:left w:val="none" w:sz="0" w:space="0" w:color="auto"/>
        <w:bottom w:val="none" w:sz="0" w:space="0" w:color="auto"/>
        <w:right w:val="none" w:sz="0" w:space="0" w:color="auto"/>
      </w:divBdr>
    </w:div>
    <w:div w:id="358168851">
      <w:bodyDiv w:val="1"/>
      <w:marLeft w:val="0"/>
      <w:marRight w:val="0"/>
      <w:marTop w:val="0"/>
      <w:marBottom w:val="0"/>
      <w:divBdr>
        <w:top w:val="none" w:sz="0" w:space="0" w:color="auto"/>
        <w:left w:val="none" w:sz="0" w:space="0" w:color="auto"/>
        <w:bottom w:val="none" w:sz="0" w:space="0" w:color="auto"/>
        <w:right w:val="none" w:sz="0" w:space="0" w:color="auto"/>
      </w:divBdr>
    </w:div>
    <w:div w:id="358630284">
      <w:bodyDiv w:val="1"/>
      <w:marLeft w:val="0"/>
      <w:marRight w:val="0"/>
      <w:marTop w:val="0"/>
      <w:marBottom w:val="0"/>
      <w:divBdr>
        <w:top w:val="none" w:sz="0" w:space="0" w:color="auto"/>
        <w:left w:val="none" w:sz="0" w:space="0" w:color="auto"/>
        <w:bottom w:val="none" w:sz="0" w:space="0" w:color="auto"/>
        <w:right w:val="none" w:sz="0" w:space="0" w:color="auto"/>
      </w:divBdr>
    </w:div>
    <w:div w:id="358748491">
      <w:bodyDiv w:val="1"/>
      <w:marLeft w:val="0"/>
      <w:marRight w:val="0"/>
      <w:marTop w:val="0"/>
      <w:marBottom w:val="0"/>
      <w:divBdr>
        <w:top w:val="none" w:sz="0" w:space="0" w:color="auto"/>
        <w:left w:val="none" w:sz="0" w:space="0" w:color="auto"/>
        <w:bottom w:val="none" w:sz="0" w:space="0" w:color="auto"/>
        <w:right w:val="none" w:sz="0" w:space="0" w:color="auto"/>
      </w:divBdr>
    </w:div>
    <w:div w:id="360205808">
      <w:bodyDiv w:val="1"/>
      <w:marLeft w:val="0"/>
      <w:marRight w:val="0"/>
      <w:marTop w:val="0"/>
      <w:marBottom w:val="0"/>
      <w:divBdr>
        <w:top w:val="none" w:sz="0" w:space="0" w:color="auto"/>
        <w:left w:val="none" w:sz="0" w:space="0" w:color="auto"/>
        <w:bottom w:val="none" w:sz="0" w:space="0" w:color="auto"/>
        <w:right w:val="none" w:sz="0" w:space="0" w:color="auto"/>
      </w:divBdr>
    </w:div>
    <w:div w:id="360518843">
      <w:bodyDiv w:val="1"/>
      <w:marLeft w:val="0"/>
      <w:marRight w:val="0"/>
      <w:marTop w:val="0"/>
      <w:marBottom w:val="0"/>
      <w:divBdr>
        <w:top w:val="none" w:sz="0" w:space="0" w:color="auto"/>
        <w:left w:val="none" w:sz="0" w:space="0" w:color="auto"/>
        <w:bottom w:val="none" w:sz="0" w:space="0" w:color="auto"/>
        <w:right w:val="none" w:sz="0" w:space="0" w:color="auto"/>
      </w:divBdr>
      <w:divsChild>
        <w:div w:id="349838545">
          <w:marLeft w:val="0"/>
          <w:marRight w:val="0"/>
          <w:marTop w:val="0"/>
          <w:marBottom w:val="0"/>
          <w:divBdr>
            <w:top w:val="none" w:sz="0" w:space="0" w:color="auto"/>
            <w:left w:val="none" w:sz="0" w:space="0" w:color="auto"/>
            <w:bottom w:val="none" w:sz="0" w:space="0" w:color="auto"/>
            <w:right w:val="none" w:sz="0" w:space="0" w:color="auto"/>
          </w:divBdr>
          <w:divsChild>
            <w:div w:id="1693535945">
              <w:marLeft w:val="0"/>
              <w:marRight w:val="0"/>
              <w:marTop w:val="0"/>
              <w:marBottom w:val="0"/>
              <w:divBdr>
                <w:top w:val="none" w:sz="0" w:space="0" w:color="auto"/>
                <w:left w:val="none" w:sz="0" w:space="0" w:color="auto"/>
                <w:bottom w:val="none" w:sz="0" w:space="0" w:color="auto"/>
                <w:right w:val="none" w:sz="0" w:space="0" w:color="auto"/>
              </w:divBdr>
            </w:div>
          </w:divsChild>
        </w:div>
        <w:div w:id="907305383">
          <w:marLeft w:val="0"/>
          <w:marRight w:val="0"/>
          <w:marTop w:val="0"/>
          <w:marBottom w:val="0"/>
          <w:divBdr>
            <w:top w:val="none" w:sz="0" w:space="0" w:color="auto"/>
            <w:left w:val="none" w:sz="0" w:space="0" w:color="auto"/>
            <w:bottom w:val="none" w:sz="0" w:space="0" w:color="auto"/>
            <w:right w:val="none" w:sz="0" w:space="0" w:color="auto"/>
          </w:divBdr>
        </w:div>
      </w:divsChild>
    </w:div>
    <w:div w:id="360713076">
      <w:bodyDiv w:val="1"/>
      <w:marLeft w:val="0"/>
      <w:marRight w:val="0"/>
      <w:marTop w:val="0"/>
      <w:marBottom w:val="0"/>
      <w:divBdr>
        <w:top w:val="none" w:sz="0" w:space="0" w:color="auto"/>
        <w:left w:val="none" w:sz="0" w:space="0" w:color="auto"/>
        <w:bottom w:val="none" w:sz="0" w:space="0" w:color="auto"/>
        <w:right w:val="none" w:sz="0" w:space="0" w:color="auto"/>
      </w:divBdr>
      <w:divsChild>
        <w:div w:id="601764271">
          <w:marLeft w:val="0"/>
          <w:marRight w:val="0"/>
          <w:marTop w:val="0"/>
          <w:marBottom w:val="240"/>
          <w:divBdr>
            <w:top w:val="none" w:sz="0" w:space="0" w:color="auto"/>
            <w:left w:val="none" w:sz="0" w:space="0" w:color="auto"/>
            <w:bottom w:val="none" w:sz="0" w:space="0" w:color="auto"/>
            <w:right w:val="none" w:sz="0" w:space="0" w:color="auto"/>
          </w:divBdr>
        </w:div>
      </w:divsChild>
    </w:div>
    <w:div w:id="360789719">
      <w:bodyDiv w:val="1"/>
      <w:marLeft w:val="0"/>
      <w:marRight w:val="0"/>
      <w:marTop w:val="0"/>
      <w:marBottom w:val="0"/>
      <w:divBdr>
        <w:top w:val="none" w:sz="0" w:space="0" w:color="auto"/>
        <w:left w:val="none" w:sz="0" w:space="0" w:color="auto"/>
        <w:bottom w:val="none" w:sz="0" w:space="0" w:color="auto"/>
        <w:right w:val="none" w:sz="0" w:space="0" w:color="auto"/>
      </w:divBdr>
      <w:divsChild>
        <w:div w:id="1631665150">
          <w:marLeft w:val="0"/>
          <w:marRight w:val="0"/>
          <w:marTop w:val="0"/>
          <w:marBottom w:val="0"/>
          <w:divBdr>
            <w:top w:val="none" w:sz="0" w:space="0" w:color="auto"/>
            <w:left w:val="none" w:sz="0" w:space="0" w:color="auto"/>
            <w:bottom w:val="none" w:sz="0" w:space="0" w:color="auto"/>
            <w:right w:val="none" w:sz="0" w:space="0" w:color="auto"/>
          </w:divBdr>
        </w:div>
      </w:divsChild>
    </w:div>
    <w:div w:id="361056043">
      <w:bodyDiv w:val="1"/>
      <w:marLeft w:val="0"/>
      <w:marRight w:val="0"/>
      <w:marTop w:val="0"/>
      <w:marBottom w:val="0"/>
      <w:divBdr>
        <w:top w:val="none" w:sz="0" w:space="0" w:color="auto"/>
        <w:left w:val="none" w:sz="0" w:space="0" w:color="auto"/>
        <w:bottom w:val="none" w:sz="0" w:space="0" w:color="auto"/>
        <w:right w:val="none" w:sz="0" w:space="0" w:color="auto"/>
      </w:divBdr>
    </w:div>
    <w:div w:id="361444429">
      <w:bodyDiv w:val="1"/>
      <w:marLeft w:val="0"/>
      <w:marRight w:val="0"/>
      <w:marTop w:val="0"/>
      <w:marBottom w:val="0"/>
      <w:divBdr>
        <w:top w:val="none" w:sz="0" w:space="0" w:color="auto"/>
        <w:left w:val="none" w:sz="0" w:space="0" w:color="auto"/>
        <w:bottom w:val="none" w:sz="0" w:space="0" w:color="auto"/>
        <w:right w:val="none" w:sz="0" w:space="0" w:color="auto"/>
      </w:divBdr>
    </w:div>
    <w:div w:id="361633313">
      <w:bodyDiv w:val="1"/>
      <w:marLeft w:val="0"/>
      <w:marRight w:val="0"/>
      <w:marTop w:val="0"/>
      <w:marBottom w:val="0"/>
      <w:divBdr>
        <w:top w:val="none" w:sz="0" w:space="0" w:color="auto"/>
        <w:left w:val="none" w:sz="0" w:space="0" w:color="auto"/>
        <w:bottom w:val="none" w:sz="0" w:space="0" w:color="auto"/>
        <w:right w:val="none" w:sz="0" w:space="0" w:color="auto"/>
      </w:divBdr>
    </w:div>
    <w:div w:id="363864868">
      <w:bodyDiv w:val="1"/>
      <w:marLeft w:val="0"/>
      <w:marRight w:val="0"/>
      <w:marTop w:val="0"/>
      <w:marBottom w:val="0"/>
      <w:divBdr>
        <w:top w:val="none" w:sz="0" w:space="0" w:color="auto"/>
        <w:left w:val="none" w:sz="0" w:space="0" w:color="auto"/>
        <w:bottom w:val="none" w:sz="0" w:space="0" w:color="auto"/>
        <w:right w:val="none" w:sz="0" w:space="0" w:color="auto"/>
      </w:divBdr>
    </w:div>
    <w:div w:id="365444840">
      <w:bodyDiv w:val="1"/>
      <w:marLeft w:val="0"/>
      <w:marRight w:val="0"/>
      <w:marTop w:val="0"/>
      <w:marBottom w:val="0"/>
      <w:divBdr>
        <w:top w:val="none" w:sz="0" w:space="0" w:color="auto"/>
        <w:left w:val="none" w:sz="0" w:space="0" w:color="auto"/>
        <w:bottom w:val="none" w:sz="0" w:space="0" w:color="auto"/>
        <w:right w:val="none" w:sz="0" w:space="0" w:color="auto"/>
      </w:divBdr>
      <w:divsChild>
        <w:div w:id="514077737">
          <w:marLeft w:val="0"/>
          <w:marRight w:val="0"/>
          <w:marTop w:val="0"/>
          <w:marBottom w:val="0"/>
          <w:divBdr>
            <w:top w:val="none" w:sz="0" w:space="0" w:color="auto"/>
            <w:left w:val="none" w:sz="0" w:space="0" w:color="auto"/>
            <w:bottom w:val="none" w:sz="0" w:space="0" w:color="auto"/>
            <w:right w:val="none" w:sz="0" w:space="0" w:color="auto"/>
          </w:divBdr>
        </w:div>
      </w:divsChild>
    </w:div>
    <w:div w:id="365714562">
      <w:bodyDiv w:val="1"/>
      <w:marLeft w:val="0"/>
      <w:marRight w:val="0"/>
      <w:marTop w:val="0"/>
      <w:marBottom w:val="0"/>
      <w:divBdr>
        <w:top w:val="none" w:sz="0" w:space="0" w:color="auto"/>
        <w:left w:val="none" w:sz="0" w:space="0" w:color="auto"/>
        <w:bottom w:val="none" w:sz="0" w:space="0" w:color="auto"/>
        <w:right w:val="none" w:sz="0" w:space="0" w:color="auto"/>
      </w:divBdr>
    </w:div>
    <w:div w:id="367344081">
      <w:bodyDiv w:val="1"/>
      <w:marLeft w:val="0"/>
      <w:marRight w:val="0"/>
      <w:marTop w:val="0"/>
      <w:marBottom w:val="0"/>
      <w:divBdr>
        <w:top w:val="none" w:sz="0" w:space="0" w:color="auto"/>
        <w:left w:val="none" w:sz="0" w:space="0" w:color="auto"/>
        <w:bottom w:val="none" w:sz="0" w:space="0" w:color="auto"/>
        <w:right w:val="none" w:sz="0" w:space="0" w:color="auto"/>
      </w:divBdr>
    </w:div>
    <w:div w:id="368340537">
      <w:bodyDiv w:val="1"/>
      <w:marLeft w:val="0"/>
      <w:marRight w:val="0"/>
      <w:marTop w:val="0"/>
      <w:marBottom w:val="0"/>
      <w:divBdr>
        <w:top w:val="none" w:sz="0" w:space="0" w:color="auto"/>
        <w:left w:val="none" w:sz="0" w:space="0" w:color="auto"/>
        <w:bottom w:val="none" w:sz="0" w:space="0" w:color="auto"/>
        <w:right w:val="none" w:sz="0" w:space="0" w:color="auto"/>
      </w:divBdr>
    </w:div>
    <w:div w:id="369232969">
      <w:bodyDiv w:val="1"/>
      <w:marLeft w:val="0"/>
      <w:marRight w:val="0"/>
      <w:marTop w:val="0"/>
      <w:marBottom w:val="0"/>
      <w:divBdr>
        <w:top w:val="none" w:sz="0" w:space="0" w:color="auto"/>
        <w:left w:val="none" w:sz="0" w:space="0" w:color="auto"/>
        <w:bottom w:val="none" w:sz="0" w:space="0" w:color="auto"/>
        <w:right w:val="none" w:sz="0" w:space="0" w:color="auto"/>
      </w:divBdr>
    </w:div>
    <w:div w:id="369300422">
      <w:bodyDiv w:val="1"/>
      <w:marLeft w:val="0"/>
      <w:marRight w:val="0"/>
      <w:marTop w:val="0"/>
      <w:marBottom w:val="0"/>
      <w:divBdr>
        <w:top w:val="none" w:sz="0" w:space="0" w:color="auto"/>
        <w:left w:val="none" w:sz="0" w:space="0" w:color="auto"/>
        <w:bottom w:val="none" w:sz="0" w:space="0" w:color="auto"/>
        <w:right w:val="none" w:sz="0" w:space="0" w:color="auto"/>
      </w:divBdr>
    </w:div>
    <w:div w:id="370962136">
      <w:bodyDiv w:val="1"/>
      <w:marLeft w:val="0"/>
      <w:marRight w:val="0"/>
      <w:marTop w:val="0"/>
      <w:marBottom w:val="0"/>
      <w:divBdr>
        <w:top w:val="none" w:sz="0" w:space="0" w:color="auto"/>
        <w:left w:val="none" w:sz="0" w:space="0" w:color="auto"/>
        <w:bottom w:val="none" w:sz="0" w:space="0" w:color="auto"/>
        <w:right w:val="none" w:sz="0" w:space="0" w:color="auto"/>
      </w:divBdr>
    </w:div>
    <w:div w:id="371923109">
      <w:bodyDiv w:val="1"/>
      <w:marLeft w:val="0"/>
      <w:marRight w:val="0"/>
      <w:marTop w:val="0"/>
      <w:marBottom w:val="0"/>
      <w:divBdr>
        <w:top w:val="none" w:sz="0" w:space="0" w:color="auto"/>
        <w:left w:val="none" w:sz="0" w:space="0" w:color="auto"/>
        <w:bottom w:val="none" w:sz="0" w:space="0" w:color="auto"/>
        <w:right w:val="none" w:sz="0" w:space="0" w:color="auto"/>
      </w:divBdr>
    </w:div>
    <w:div w:id="371931009">
      <w:bodyDiv w:val="1"/>
      <w:marLeft w:val="0"/>
      <w:marRight w:val="0"/>
      <w:marTop w:val="0"/>
      <w:marBottom w:val="0"/>
      <w:divBdr>
        <w:top w:val="none" w:sz="0" w:space="0" w:color="auto"/>
        <w:left w:val="none" w:sz="0" w:space="0" w:color="auto"/>
        <w:bottom w:val="none" w:sz="0" w:space="0" w:color="auto"/>
        <w:right w:val="none" w:sz="0" w:space="0" w:color="auto"/>
      </w:divBdr>
      <w:divsChild>
        <w:div w:id="132601345">
          <w:marLeft w:val="0"/>
          <w:marRight w:val="0"/>
          <w:marTop w:val="0"/>
          <w:marBottom w:val="0"/>
          <w:divBdr>
            <w:top w:val="none" w:sz="0" w:space="0" w:color="auto"/>
            <w:left w:val="none" w:sz="0" w:space="0" w:color="auto"/>
            <w:bottom w:val="none" w:sz="0" w:space="0" w:color="auto"/>
            <w:right w:val="none" w:sz="0" w:space="0" w:color="auto"/>
          </w:divBdr>
        </w:div>
      </w:divsChild>
    </w:div>
    <w:div w:id="374239736">
      <w:bodyDiv w:val="1"/>
      <w:marLeft w:val="0"/>
      <w:marRight w:val="0"/>
      <w:marTop w:val="0"/>
      <w:marBottom w:val="0"/>
      <w:divBdr>
        <w:top w:val="none" w:sz="0" w:space="0" w:color="auto"/>
        <w:left w:val="none" w:sz="0" w:space="0" w:color="auto"/>
        <w:bottom w:val="none" w:sz="0" w:space="0" w:color="auto"/>
        <w:right w:val="none" w:sz="0" w:space="0" w:color="auto"/>
      </w:divBdr>
    </w:div>
    <w:div w:id="374473708">
      <w:bodyDiv w:val="1"/>
      <w:marLeft w:val="0"/>
      <w:marRight w:val="0"/>
      <w:marTop w:val="0"/>
      <w:marBottom w:val="0"/>
      <w:divBdr>
        <w:top w:val="none" w:sz="0" w:space="0" w:color="auto"/>
        <w:left w:val="none" w:sz="0" w:space="0" w:color="auto"/>
        <w:bottom w:val="none" w:sz="0" w:space="0" w:color="auto"/>
        <w:right w:val="none" w:sz="0" w:space="0" w:color="auto"/>
      </w:divBdr>
    </w:div>
    <w:div w:id="374694344">
      <w:bodyDiv w:val="1"/>
      <w:marLeft w:val="0"/>
      <w:marRight w:val="0"/>
      <w:marTop w:val="0"/>
      <w:marBottom w:val="0"/>
      <w:divBdr>
        <w:top w:val="none" w:sz="0" w:space="0" w:color="auto"/>
        <w:left w:val="none" w:sz="0" w:space="0" w:color="auto"/>
        <w:bottom w:val="none" w:sz="0" w:space="0" w:color="auto"/>
        <w:right w:val="none" w:sz="0" w:space="0" w:color="auto"/>
      </w:divBdr>
    </w:div>
    <w:div w:id="375083320">
      <w:bodyDiv w:val="1"/>
      <w:marLeft w:val="0"/>
      <w:marRight w:val="0"/>
      <w:marTop w:val="0"/>
      <w:marBottom w:val="0"/>
      <w:divBdr>
        <w:top w:val="none" w:sz="0" w:space="0" w:color="auto"/>
        <w:left w:val="none" w:sz="0" w:space="0" w:color="auto"/>
        <w:bottom w:val="none" w:sz="0" w:space="0" w:color="auto"/>
        <w:right w:val="none" w:sz="0" w:space="0" w:color="auto"/>
      </w:divBdr>
    </w:div>
    <w:div w:id="375660960">
      <w:bodyDiv w:val="1"/>
      <w:marLeft w:val="0"/>
      <w:marRight w:val="0"/>
      <w:marTop w:val="0"/>
      <w:marBottom w:val="0"/>
      <w:divBdr>
        <w:top w:val="none" w:sz="0" w:space="0" w:color="auto"/>
        <w:left w:val="none" w:sz="0" w:space="0" w:color="auto"/>
        <w:bottom w:val="none" w:sz="0" w:space="0" w:color="auto"/>
        <w:right w:val="none" w:sz="0" w:space="0" w:color="auto"/>
      </w:divBdr>
      <w:divsChild>
        <w:div w:id="1193037416">
          <w:marLeft w:val="0"/>
          <w:marRight w:val="0"/>
          <w:marTop w:val="0"/>
          <w:marBottom w:val="0"/>
          <w:divBdr>
            <w:top w:val="none" w:sz="0" w:space="0" w:color="auto"/>
            <w:left w:val="none" w:sz="0" w:space="0" w:color="auto"/>
            <w:bottom w:val="none" w:sz="0" w:space="0" w:color="auto"/>
            <w:right w:val="none" w:sz="0" w:space="0" w:color="auto"/>
          </w:divBdr>
        </w:div>
      </w:divsChild>
    </w:div>
    <w:div w:id="376701596">
      <w:bodyDiv w:val="1"/>
      <w:marLeft w:val="0"/>
      <w:marRight w:val="0"/>
      <w:marTop w:val="0"/>
      <w:marBottom w:val="0"/>
      <w:divBdr>
        <w:top w:val="none" w:sz="0" w:space="0" w:color="auto"/>
        <w:left w:val="none" w:sz="0" w:space="0" w:color="auto"/>
        <w:bottom w:val="none" w:sz="0" w:space="0" w:color="auto"/>
        <w:right w:val="none" w:sz="0" w:space="0" w:color="auto"/>
      </w:divBdr>
    </w:div>
    <w:div w:id="378558622">
      <w:bodyDiv w:val="1"/>
      <w:marLeft w:val="0"/>
      <w:marRight w:val="0"/>
      <w:marTop w:val="0"/>
      <w:marBottom w:val="0"/>
      <w:divBdr>
        <w:top w:val="none" w:sz="0" w:space="0" w:color="auto"/>
        <w:left w:val="none" w:sz="0" w:space="0" w:color="auto"/>
        <w:bottom w:val="none" w:sz="0" w:space="0" w:color="auto"/>
        <w:right w:val="none" w:sz="0" w:space="0" w:color="auto"/>
      </w:divBdr>
      <w:divsChild>
        <w:div w:id="1603368325">
          <w:marLeft w:val="0"/>
          <w:marRight w:val="0"/>
          <w:marTop w:val="0"/>
          <w:marBottom w:val="0"/>
          <w:divBdr>
            <w:top w:val="none" w:sz="0" w:space="0" w:color="auto"/>
            <w:left w:val="none" w:sz="0" w:space="0" w:color="auto"/>
            <w:bottom w:val="none" w:sz="0" w:space="0" w:color="auto"/>
            <w:right w:val="none" w:sz="0" w:space="0" w:color="auto"/>
          </w:divBdr>
        </w:div>
      </w:divsChild>
    </w:div>
    <w:div w:id="378869239">
      <w:bodyDiv w:val="1"/>
      <w:marLeft w:val="0"/>
      <w:marRight w:val="0"/>
      <w:marTop w:val="0"/>
      <w:marBottom w:val="0"/>
      <w:divBdr>
        <w:top w:val="none" w:sz="0" w:space="0" w:color="auto"/>
        <w:left w:val="none" w:sz="0" w:space="0" w:color="auto"/>
        <w:bottom w:val="none" w:sz="0" w:space="0" w:color="auto"/>
        <w:right w:val="none" w:sz="0" w:space="0" w:color="auto"/>
      </w:divBdr>
    </w:div>
    <w:div w:id="379136645">
      <w:bodyDiv w:val="1"/>
      <w:marLeft w:val="0"/>
      <w:marRight w:val="0"/>
      <w:marTop w:val="0"/>
      <w:marBottom w:val="0"/>
      <w:divBdr>
        <w:top w:val="none" w:sz="0" w:space="0" w:color="auto"/>
        <w:left w:val="none" w:sz="0" w:space="0" w:color="auto"/>
        <w:bottom w:val="none" w:sz="0" w:space="0" w:color="auto"/>
        <w:right w:val="none" w:sz="0" w:space="0" w:color="auto"/>
      </w:divBdr>
    </w:div>
    <w:div w:id="379330492">
      <w:bodyDiv w:val="1"/>
      <w:marLeft w:val="0"/>
      <w:marRight w:val="0"/>
      <w:marTop w:val="0"/>
      <w:marBottom w:val="0"/>
      <w:divBdr>
        <w:top w:val="none" w:sz="0" w:space="0" w:color="auto"/>
        <w:left w:val="none" w:sz="0" w:space="0" w:color="auto"/>
        <w:bottom w:val="none" w:sz="0" w:space="0" w:color="auto"/>
        <w:right w:val="none" w:sz="0" w:space="0" w:color="auto"/>
      </w:divBdr>
    </w:div>
    <w:div w:id="381247764">
      <w:bodyDiv w:val="1"/>
      <w:marLeft w:val="0"/>
      <w:marRight w:val="0"/>
      <w:marTop w:val="0"/>
      <w:marBottom w:val="0"/>
      <w:divBdr>
        <w:top w:val="none" w:sz="0" w:space="0" w:color="auto"/>
        <w:left w:val="none" w:sz="0" w:space="0" w:color="auto"/>
        <w:bottom w:val="none" w:sz="0" w:space="0" w:color="auto"/>
        <w:right w:val="none" w:sz="0" w:space="0" w:color="auto"/>
      </w:divBdr>
    </w:div>
    <w:div w:id="381639669">
      <w:bodyDiv w:val="1"/>
      <w:marLeft w:val="0"/>
      <w:marRight w:val="0"/>
      <w:marTop w:val="0"/>
      <w:marBottom w:val="0"/>
      <w:divBdr>
        <w:top w:val="none" w:sz="0" w:space="0" w:color="auto"/>
        <w:left w:val="none" w:sz="0" w:space="0" w:color="auto"/>
        <w:bottom w:val="none" w:sz="0" w:space="0" w:color="auto"/>
        <w:right w:val="none" w:sz="0" w:space="0" w:color="auto"/>
      </w:divBdr>
    </w:div>
    <w:div w:id="381829489">
      <w:bodyDiv w:val="1"/>
      <w:marLeft w:val="0"/>
      <w:marRight w:val="0"/>
      <w:marTop w:val="0"/>
      <w:marBottom w:val="0"/>
      <w:divBdr>
        <w:top w:val="none" w:sz="0" w:space="0" w:color="auto"/>
        <w:left w:val="none" w:sz="0" w:space="0" w:color="auto"/>
        <w:bottom w:val="none" w:sz="0" w:space="0" w:color="auto"/>
        <w:right w:val="none" w:sz="0" w:space="0" w:color="auto"/>
      </w:divBdr>
      <w:divsChild>
        <w:div w:id="327365497">
          <w:marLeft w:val="0"/>
          <w:marRight w:val="360"/>
          <w:marTop w:val="0"/>
          <w:marBottom w:val="0"/>
          <w:divBdr>
            <w:top w:val="none" w:sz="0" w:space="0" w:color="auto"/>
            <w:left w:val="none" w:sz="0" w:space="0" w:color="auto"/>
            <w:bottom w:val="none" w:sz="0" w:space="0" w:color="auto"/>
            <w:right w:val="none" w:sz="0" w:space="0" w:color="auto"/>
          </w:divBdr>
          <w:divsChild>
            <w:div w:id="533815046">
              <w:marLeft w:val="0"/>
              <w:marRight w:val="0"/>
              <w:marTop w:val="0"/>
              <w:marBottom w:val="0"/>
              <w:divBdr>
                <w:top w:val="none" w:sz="0" w:space="0" w:color="auto"/>
                <w:left w:val="none" w:sz="0" w:space="0" w:color="auto"/>
                <w:bottom w:val="none" w:sz="0" w:space="0" w:color="auto"/>
                <w:right w:val="none" w:sz="0" w:space="0" w:color="auto"/>
              </w:divBdr>
              <w:divsChild>
                <w:div w:id="158872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450422">
          <w:marLeft w:val="0"/>
          <w:marRight w:val="0"/>
          <w:marTop w:val="0"/>
          <w:marBottom w:val="0"/>
          <w:divBdr>
            <w:top w:val="none" w:sz="0" w:space="0" w:color="auto"/>
            <w:left w:val="none" w:sz="0" w:space="0" w:color="auto"/>
            <w:bottom w:val="none" w:sz="0" w:space="0" w:color="auto"/>
            <w:right w:val="none" w:sz="0" w:space="0" w:color="auto"/>
          </w:divBdr>
          <w:divsChild>
            <w:div w:id="196503210">
              <w:marLeft w:val="0"/>
              <w:marRight w:val="0"/>
              <w:marTop w:val="0"/>
              <w:marBottom w:val="0"/>
              <w:divBdr>
                <w:top w:val="none" w:sz="0" w:space="0" w:color="auto"/>
                <w:left w:val="none" w:sz="0" w:space="0" w:color="auto"/>
                <w:bottom w:val="none" w:sz="0" w:space="0" w:color="auto"/>
                <w:right w:val="none" w:sz="0" w:space="0" w:color="auto"/>
              </w:divBdr>
              <w:divsChild>
                <w:div w:id="268200374">
                  <w:marLeft w:val="0"/>
                  <w:marRight w:val="0"/>
                  <w:marTop w:val="0"/>
                  <w:marBottom w:val="0"/>
                  <w:divBdr>
                    <w:top w:val="none" w:sz="0" w:space="0" w:color="auto"/>
                    <w:left w:val="none" w:sz="0" w:space="0" w:color="auto"/>
                    <w:bottom w:val="none" w:sz="0" w:space="0" w:color="auto"/>
                    <w:right w:val="none" w:sz="0" w:space="0" w:color="auto"/>
                  </w:divBdr>
                  <w:divsChild>
                    <w:div w:id="51005125">
                      <w:marLeft w:val="0"/>
                      <w:marRight w:val="0"/>
                      <w:marTop w:val="0"/>
                      <w:marBottom w:val="0"/>
                      <w:divBdr>
                        <w:top w:val="none" w:sz="0" w:space="0" w:color="auto"/>
                        <w:left w:val="none" w:sz="0" w:space="0" w:color="auto"/>
                        <w:bottom w:val="none" w:sz="0" w:space="0" w:color="auto"/>
                        <w:right w:val="none" w:sz="0" w:space="0" w:color="auto"/>
                      </w:divBdr>
                      <w:divsChild>
                        <w:div w:id="80949735">
                          <w:marLeft w:val="0"/>
                          <w:marRight w:val="0"/>
                          <w:marTop w:val="0"/>
                          <w:marBottom w:val="0"/>
                          <w:divBdr>
                            <w:top w:val="none" w:sz="0" w:space="0" w:color="auto"/>
                            <w:left w:val="none" w:sz="0" w:space="0" w:color="auto"/>
                            <w:bottom w:val="none" w:sz="0" w:space="0" w:color="auto"/>
                            <w:right w:val="none" w:sz="0" w:space="0" w:color="auto"/>
                          </w:divBdr>
                          <w:divsChild>
                            <w:div w:id="1287656966">
                              <w:marLeft w:val="0"/>
                              <w:marRight w:val="0"/>
                              <w:marTop w:val="0"/>
                              <w:marBottom w:val="0"/>
                              <w:divBdr>
                                <w:top w:val="none" w:sz="0" w:space="0" w:color="auto"/>
                                <w:left w:val="none" w:sz="0" w:space="0" w:color="auto"/>
                                <w:bottom w:val="none" w:sz="0" w:space="0" w:color="auto"/>
                                <w:right w:val="none" w:sz="0" w:space="0" w:color="auto"/>
                              </w:divBdr>
                              <w:divsChild>
                                <w:div w:id="169219209">
                                  <w:marLeft w:val="0"/>
                                  <w:marRight w:val="0"/>
                                  <w:marTop w:val="0"/>
                                  <w:marBottom w:val="0"/>
                                  <w:divBdr>
                                    <w:top w:val="none" w:sz="0" w:space="0" w:color="auto"/>
                                    <w:left w:val="none" w:sz="0" w:space="0" w:color="auto"/>
                                    <w:bottom w:val="none" w:sz="0" w:space="0" w:color="auto"/>
                                    <w:right w:val="none" w:sz="0" w:space="0" w:color="auto"/>
                                  </w:divBdr>
                                  <w:divsChild>
                                    <w:div w:id="1135097536">
                                      <w:marLeft w:val="0"/>
                                      <w:marRight w:val="0"/>
                                      <w:marTop w:val="0"/>
                                      <w:marBottom w:val="0"/>
                                      <w:divBdr>
                                        <w:top w:val="none" w:sz="0" w:space="0" w:color="auto"/>
                                        <w:left w:val="none" w:sz="0" w:space="0" w:color="auto"/>
                                        <w:bottom w:val="none" w:sz="0" w:space="0" w:color="auto"/>
                                        <w:right w:val="none" w:sz="0" w:space="0" w:color="auto"/>
                                      </w:divBdr>
                                      <w:divsChild>
                                        <w:div w:id="1691906791">
                                          <w:marLeft w:val="0"/>
                                          <w:marRight w:val="0"/>
                                          <w:marTop w:val="0"/>
                                          <w:marBottom w:val="0"/>
                                          <w:divBdr>
                                            <w:top w:val="none" w:sz="0" w:space="0" w:color="auto"/>
                                            <w:left w:val="none" w:sz="0" w:space="0" w:color="auto"/>
                                            <w:bottom w:val="none" w:sz="0" w:space="0" w:color="auto"/>
                                            <w:right w:val="none" w:sz="0" w:space="0" w:color="auto"/>
                                          </w:divBdr>
                                          <w:divsChild>
                                            <w:div w:id="50427338">
                                              <w:marLeft w:val="0"/>
                                              <w:marRight w:val="0"/>
                                              <w:marTop w:val="0"/>
                                              <w:marBottom w:val="0"/>
                                              <w:divBdr>
                                                <w:top w:val="none" w:sz="0" w:space="0" w:color="auto"/>
                                                <w:left w:val="none" w:sz="0" w:space="0" w:color="auto"/>
                                                <w:bottom w:val="none" w:sz="0" w:space="0" w:color="auto"/>
                                                <w:right w:val="none" w:sz="0" w:space="0" w:color="auto"/>
                                              </w:divBdr>
                                              <w:divsChild>
                                                <w:div w:id="633876670">
                                                  <w:marLeft w:val="0"/>
                                                  <w:marRight w:val="0"/>
                                                  <w:marTop w:val="0"/>
                                                  <w:marBottom w:val="0"/>
                                                  <w:divBdr>
                                                    <w:top w:val="none" w:sz="0" w:space="0" w:color="auto"/>
                                                    <w:left w:val="none" w:sz="0" w:space="0" w:color="auto"/>
                                                    <w:bottom w:val="none" w:sz="0" w:space="0" w:color="auto"/>
                                                    <w:right w:val="none" w:sz="0" w:space="0" w:color="auto"/>
                                                  </w:divBdr>
                                                  <w:divsChild>
                                                    <w:div w:id="1691024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69680557">
                                  <w:marLeft w:val="0"/>
                                  <w:marRight w:val="0"/>
                                  <w:marTop w:val="0"/>
                                  <w:marBottom w:val="0"/>
                                  <w:divBdr>
                                    <w:top w:val="none" w:sz="0" w:space="0" w:color="auto"/>
                                    <w:left w:val="none" w:sz="0" w:space="0" w:color="auto"/>
                                    <w:bottom w:val="none" w:sz="0" w:space="0" w:color="auto"/>
                                    <w:right w:val="none" w:sz="0" w:space="0" w:color="auto"/>
                                  </w:divBdr>
                                  <w:divsChild>
                                    <w:div w:id="1496651649">
                                      <w:marLeft w:val="0"/>
                                      <w:marRight w:val="0"/>
                                      <w:marTop w:val="0"/>
                                      <w:marBottom w:val="0"/>
                                      <w:divBdr>
                                        <w:top w:val="none" w:sz="0" w:space="0" w:color="auto"/>
                                        <w:left w:val="none" w:sz="0" w:space="0" w:color="auto"/>
                                        <w:bottom w:val="none" w:sz="0" w:space="0" w:color="auto"/>
                                        <w:right w:val="none" w:sz="0" w:space="0" w:color="auto"/>
                                      </w:divBdr>
                                      <w:divsChild>
                                        <w:div w:id="1321301363">
                                          <w:marLeft w:val="0"/>
                                          <w:marRight w:val="0"/>
                                          <w:marTop w:val="150"/>
                                          <w:marBottom w:val="75"/>
                                          <w:divBdr>
                                            <w:top w:val="none" w:sz="0" w:space="0" w:color="auto"/>
                                            <w:left w:val="none" w:sz="0" w:space="0" w:color="auto"/>
                                            <w:bottom w:val="none" w:sz="0" w:space="0" w:color="auto"/>
                                            <w:right w:val="none" w:sz="0" w:space="0" w:color="auto"/>
                                          </w:divBdr>
                                          <w:divsChild>
                                            <w:div w:id="1919510000">
                                              <w:marLeft w:val="0"/>
                                              <w:marRight w:val="0"/>
                                              <w:marTop w:val="0"/>
                                              <w:marBottom w:val="0"/>
                                              <w:divBdr>
                                                <w:top w:val="none" w:sz="0" w:space="0" w:color="auto"/>
                                                <w:left w:val="none" w:sz="0" w:space="0" w:color="auto"/>
                                                <w:bottom w:val="none" w:sz="0" w:space="0" w:color="auto"/>
                                                <w:right w:val="none" w:sz="0" w:space="0" w:color="auto"/>
                                              </w:divBdr>
                                              <w:divsChild>
                                                <w:div w:id="1648705456">
                                                  <w:marLeft w:val="0"/>
                                                  <w:marRight w:val="0"/>
                                                  <w:marTop w:val="0"/>
                                                  <w:marBottom w:val="0"/>
                                                  <w:divBdr>
                                                    <w:top w:val="none" w:sz="0" w:space="0" w:color="auto"/>
                                                    <w:left w:val="none" w:sz="0" w:space="0" w:color="auto"/>
                                                    <w:bottom w:val="none" w:sz="0" w:space="0" w:color="auto"/>
                                                    <w:right w:val="none" w:sz="0" w:space="0" w:color="auto"/>
                                                  </w:divBdr>
                                                  <w:divsChild>
                                                    <w:div w:id="363018029">
                                                      <w:marLeft w:val="0"/>
                                                      <w:marRight w:val="0"/>
                                                      <w:marTop w:val="0"/>
                                                      <w:marBottom w:val="0"/>
                                                      <w:divBdr>
                                                        <w:top w:val="none" w:sz="0" w:space="0" w:color="auto"/>
                                                        <w:left w:val="none" w:sz="0" w:space="0" w:color="auto"/>
                                                        <w:bottom w:val="none" w:sz="0" w:space="0" w:color="auto"/>
                                                        <w:right w:val="none" w:sz="0" w:space="0" w:color="auto"/>
                                                      </w:divBdr>
                                                      <w:divsChild>
                                                        <w:div w:id="133845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955141">
                                                  <w:marLeft w:val="120"/>
                                                  <w:marRight w:val="0"/>
                                                  <w:marTop w:val="0"/>
                                                  <w:marBottom w:val="0"/>
                                                  <w:divBdr>
                                                    <w:top w:val="none" w:sz="0" w:space="0" w:color="auto"/>
                                                    <w:left w:val="none" w:sz="0" w:space="0" w:color="auto"/>
                                                    <w:bottom w:val="none" w:sz="0" w:space="0" w:color="auto"/>
                                                    <w:right w:val="none" w:sz="0" w:space="0" w:color="auto"/>
                                                  </w:divBdr>
                                                  <w:divsChild>
                                                    <w:div w:id="1104880769">
                                                      <w:marLeft w:val="0"/>
                                                      <w:marRight w:val="0"/>
                                                      <w:marTop w:val="0"/>
                                                      <w:marBottom w:val="0"/>
                                                      <w:divBdr>
                                                        <w:top w:val="none" w:sz="0" w:space="0" w:color="auto"/>
                                                        <w:left w:val="none" w:sz="0" w:space="0" w:color="auto"/>
                                                        <w:bottom w:val="none" w:sz="0" w:space="0" w:color="auto"/>
                                                        <w:right w:val="none" w:sz="0" w:space="0" w:color="auto"/>
                                                      </w:divBdr>
                                                      <w:divsChild>
                                                        <w:div w:id="233786951">
                                                          <w:marLeft w:val="0"/>
                                                          <w:marRight w:val="0"/>
                                                          <w:marTop w:val="0"/>
                                                          <w:marBottom w:val="0"/>
                                                          <w:divBdr>
                                                            <w:top w:val="none" w:sz="0" w:space="0" w:color="auto"/>
                                                            <w:left w:val="none" w:sz="0" w:space="0" w:color="auto"/>
                                                            <w:bottom w:val="none" w:sz="0" w:space="0" w:color="auto"/>
                                                            <w:right w:val="none" w:sz="0" w:space="0" w:color="auto"/>
                                                          </w:divBdr>
                                                          <w:divsChild>
                                                            <w:div w:id="726221202">
                                                              <w:marLeft w:val="0"/>
                                                              <w:marRight w:val="0"/>
                                                              <w:marTop w:val="0"/>
                                                              <w:marBottom w:val="0"/>
                                                              <w:divBdr>
                                                                <w:top w:val="none" w:sz="0" w:space="0" w:color="auto"/>
                                                                <w:left w:val="none" w:sz="0" w:space="0" w:color="auto"/>
                                                                <w:bottom w:val="none" w:sz="0" w:space="0" w:color="auto"/>
                                                                <w:right w:val="none" w:sz="0" w:space="0" w:color="auto"/>
                                                              </w:divBdr>
                                                              <w:divsChild>
                                                                <w:div w:id="229660993">
                                                                  <w:marLeft w:val="0"/>
                                                                  <w:marRight w:val="0"/>
                                                                  <w:marTop w:val="0"/>
                                                                  <w:marBottom w:val="0"/>
                                                                  <w:divBdr>
                                                                    <w:top w:val="none" w:sz="0" w:space="0" w:color="auto"/>
                                                                    <w:left w:val="none" w:sz="0" w:space="0" w:color="auto"/>
                                                                    <w:bottom w:val="none" w:sz="0" w:space="0" w:color="auto"/>
                                                                    <w:right w:val="none" w:sz="0" w:space="0" w:color="auto"/>
                                                                  </w:divBdr>
                                                                </w:div>
                                                              </w:divsChild>
                                                            </w:div>
                                                            <w:div w:id="1598249934">
                                                              <w:marLeft w:val="0"/>
                                                              <w:marRight w:val="0"/>
                                                              <w:marTop w:val="0"/>
                                                              <w:marBottom w:val="30"/>
                                                              <w:divBdr>
                                                                <w:top w:val="none" w:sz="0" w:space="0" w:color="auto"/>
                                                                <w:left w:val="none" w:sz="0" w:space="0" w:color="auto"/>
                                                                <w:bottom w:val="none" w:sz="0" w:space="0" w:color="auto"/>
                                                                <w:right w:val="none" w:sz="0" w:space="0" w:color="auto"/>
                                                              </w:divBdr>
                                                            </w:div>
                                                          </w:divsChild>
                                                        </w:div>
                                                        <w:div w:id="863514529">
                                                          <w:marLeft w:val="0"/>
                                                          <w:marRight w:val="0"/>
                                                          <w:marTop w:val="0"/>
                                                          <w:marBottom w:val="0"/>
                                                          <w:divBdr>
                                                            <w:top w:val="none" w:sz="0" w:space="0" w:color="auto"/>
                                                            <w:left w:val="none" w:sz="0" w:space="0" w:color="auto"/>
                                                            <w:bottom w:val="none" w:sz="0" w:space="0" w:color="auto"/>
                                                            <w:right w:val="none" w:sz="0" w:space="0" w:color="auto"/>
                                                          </w:divBdr>
                                                          <w:divsChild>
                                                            <w:div w:id="25860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82294591">
      <w:bodyDiv w:val="1"/>
      <w:marLeft w:val="0"/>
      <w:marRight w:val="0"/>
      <w:marTop w:val="0"/>
      <w:marBottom w:val="0"/>
      <w:divBdr>
        <w:top w:val="none" w:sz="0" w:space="0" w:color="auto"/>
        <w:left w:val="none" w:sz="0" w:space="0" w:color="auto"/>
        <w:bottom w:val="none" w:sz="0" w:space="0" w:color="auto"/>
        <w:right w:val="none" w:sz="0" w:space="0" w:color="auto"/>
      </w:divBdr>
    </w:div>
    <w:div w:id="383412842">
      <w:bodyDiv w:val="1"/>
      <w:marLeft w:val="0"/>
      <w:marRight w:val="0"/>
      <w:marTop w:val="0"/>
      <w:marBottom w:val="0"/>
      <w:divBdr>
        <w:top w:val="none" w:sz="0" w:space="0" w:color="auto"/>
        <w:left w:val="none" w:sz="0" w:space="0" w:color="auto"/>
        <w:bottom w:val="none" w:sz="0" w:space="0" w:color="auto"/>
        <w:right w:val="none" w:sz="0" w:space="0" w:color="auto"/>
      </w:divBdr>
    </w:div>
    <w:div w:id="385109078">
      <w:bodyDiv w:val="1"/>
      <w:marLeft w:val="0"/>
      <w:marRight w:val="0"/>
      <w:marTop w:val="0"/>
      <w:marBottom w:val="0"/>
      <w:divBdr>
        <w:top w:val="none" w:sz="0" w:space="0" w:color="auto"/>
        <w:left w:val="none" w:sz="0" w:space="0" w:color="auto"/>
        <w:bottom w:val="none" w:sz="0" w:space="0" w:color="auto"/>
        <w:right w:val="none" w:sz="0" w:space="0" w:color="auto"/>
      </w:divBdr>
    </w:div>
    <w:div w:id="386689177">
      <w:bodyDiv w:val="1"/>
      <w:marLeft w:val="0"/>
      <w:marRight w:val="0"/>
      <w:marTop w:val="0"/>
      <w:marBottom w:val="0"/>
      <w:divBdr>
        <w:top w:val="none" w:sz="0" w:space="0" w:color="auto"/>
        <w:left w:val="none" w:sz="0" w:space="0" w:color="auto"/>
        <w:bottom w:val="none" w:sz="0" w:space="0" w:color="auto"/>
        <w:right w:val="none" w:sz="0" w:space="0" w:color="auto"/>
      </w:divBdr>
      <w:divsChild>
        <w:div w:id="824443177">
          <w:marLeft w:val="0"/>
          <w:marRight w:val="0"/>
          <w:marTop w:val="0"/>
          <w:marBottom w:val="0"/>
          <w:divBdr>
            <w:top w:val="none" w:sz="0" w:space="0" w:color="auto"/>
            <w:left w:val="none" w:sz="0" w:space="0" w:color="auto"/>
            <w:bottom w:val="none" w:sz="0" w:space="0" w:color="auto"/>
            <w:right w:val="none" w:sz="0" w:space="0" w:color="auto"/>
          </w:divBdr>
        </w:div>
      </w:divsChild>
    </w:div>
    <w:div w:id="387848380">
      <w:bodyDiv w:val="1"/>
      <w:marLeft w:val="0"/>
      <w:marRight w:val="0"/>
      <w:marTop w:val="0"/>
      <w:marBottom w:val="0"/>
      <w:divBdr>
        <w:top w:val="none" w:sz="0" w:space="0" w:color="auto"/>
        <w:left w:val="none" w:sz="0" w:space="0" w:color="auto"/>
        <w:bottom w:val="none" w:sz="0" w:space="0" w:color="auto"/>
        <w:right w:val="none" w:sz="0" w:space="0" w:color="auto"/>
      </w:divBdr>
      <w:divsChild>
        <w:div w:id="1631323300">
          <w:marLeft w:val="0"/>
          <w:marRight w:val="0"/>
          <w:marTop w:val="225"/>
          <w:marBottom w:val="0"/>
          <w:divBdr>
            <w:top w:val="none" w:sz="0" w:space="0" w:color="auto"/>
            <w:left w:val="none" w:sz="0" w:space="0" w:color="auto"/>
            <w:bottom w:val="none" w:sz="0" w:space="0" w:color="auto"/>
            <w:right w:val="none" w:sz="0" w:space="0" w:color="auto"/>
          </w:divBdr>
        </w:div>
      </w:divsChild>
    </w:div>
    <w:div w:id="388191176">
      <w:bodyDiv w:val="1"/>
      <w:marLeft w:val="0"/>
      <w:marRight w:val="0"/>
      <w:marTop w:val="0"/>
      <w:marBottom w:val="0"/>
      <w:divBdr>
        <w:top w:val="none" w:sz="0" w:space="0" w:color="auto"/>
        <w:left w:val="none" w:sz="0" w:space="0" w:color="auto"/>
        <w:bottom w:val="none" w:sz="0" w:space="0" w:color="auto"/>
        <w:right w:val="none" w:sz="0" w:space="0" w:color="auto"/>
      </w:divBdr>
    </w:div>
    <w:div w:id="390007221">
      <w:bodyDiv w:val="1"/>
      <w:marLeft w:val="0"/>
      <w:marRight w:val="0"/>
      <w:marTop w:val="0"/>
      <w:marBottom w:val="0"/>
      <w:divBdr>
        <w:top w:val="none" w:sz="0" w:space="0" w:color="auto"/>
        <w:left w:val="none" w:sz="0" w:space="0" w:color="auto"/>
        <w:bottom w:val="none" w:sz="0" w:space="0" w:color="auto"/>
        <w:right w:val="none" w:sz="0" w:space="0" w:color="auto"/>
      </w:divBdr>
    </w:div>
    <w:div w:id="390077741">
      <w:bodyDiv w:val="1"/>
      <w:marLeft w:val="0"/>
      <w:marRight w:val="0"/>
      <w:marTop w:val="0"/>
      <w:marBottom w:val="0"/>
      <w:divBdr>
        <w:top w:val="none" w:sz="0" w:space="0" w:color="auto"/>
        <w:left w:val="none" w:sz="0" w:space="0" w:color="auto"/>
        <w:bottom w:val="none" w:sz="0" w:space="0" w:color="auto"/>
        <w:right w:val="none" w:sz="0" w:space="0" w:color="auto"/>
      </w:divBdr>
      <w:divsChild>
        <w:div w:id="332299273">
          <w:marLeft w:val="0"/>
          <w:marRight w:val="0"/>
          <w:marTop w:val="0"/>
          <w:marBottom w:val="0"/>
          <w:divBdr>
            <w:top w:val="none" w:sz="0" w:space="0" w:color="auto"/>
            <w:left w:val="none" w:sz="0" w:space="0" w:color="auto"/>
            <w:bottom w:val="none" w:sz="0" w:space="0" w:color="auto"/>
            <w:right w:val="none" w:sz="0" w:space="0" w:color="auto"/>
          </w:divBdr>
        </w:div>
      </w:divsChild>
    </w:div>
    <w:div w:id="390347087">
      <w:bodyDiv w:val="1"/>
      <w:marLeft w:val="0"/>
      <w:marRight w:val="0"/>
      <w:marTop w:val="0"/>
      <w:marBottom w:val="0"/>
      <w:divBdr>
        <w:top w:val="none" w:sz="0" w:space="0" w:color="auto"/>
        <w:left w:val="none" w:sz="0" w:space="0" w:color="auto"/>
        <w:bottom w:val="none" w:sz="0" w:space="0" w:color="auto"/>
        <w:right w:val="none" w:sz="0" w:space="0" w:color="auto"/>
      </w:divBdr>
    </w:div>
    <w:div w:id="390688743">
      <w:bodyDiv w:val="1"/>
      <w:marLeft w:val="0"/>
      <w:marRight w:val="0"/>
      <w:marTop w:val="0"/>
      <w:marBottom w:val="0"/>
      <w:divBdr>
        <w:top w:val="none" w:sz="0" w:space="0" w:color="auto"/>
        <w:left w:val="none" w:sz="0" w:space="0" w:color="auto"/>
        <w:bottom w:val="none" w:sz="0" w:space="0" w:color="auto"/>
        <w:right w:val="none" w:sz="0" w:space="0" w:color="auto"/>
      </w:divBdr>
    </w:div>
    <w:div w:id="391855875">
      <w:bodyDiv w:val="1"/>
      <w:marLeft w:val="0"/>
      <w:marRight w:val="0"/>
      <w:marTop w:val="0"/>
      <w:marBottom w:val="0"/>
      <w:divBdr>
        <w:top w:val="none" w:sz="0" w:space="0" w:color="auto"/>
        <w:left w:val="none" w:sz="0" w:space="0" w:color="auto"/>
        <w:bottom w:val="none" w:sz="0" w:space="0" w:color="auto"/>
        <w:right w:val="none" w:sz="0" w:space="0" w:color="auto"/>
      </w:divBdr>
    </w:div>
    <w:div w:id="392698106">
      <w:bodyDiv w:val="1"/>
      <w:marLeft w:val="0"/>
      <w:marRight w:val="0"/>
      <w:marTop w:val="0"/>
      <w:marBottom w:val="0"/>
      <w:divBdr>
        <w:top w:val="none" w:sz="0" w:space="0" w:color="auto"/>
        <w:left w:val="none" w:sz="0" w:space="0" w:color="auto"/>
        <w:bottom w:val="none" w:sz="0" w:space="0" w:color="auto"/>
        <w:right w:val="none" w:sz="0" w:space="0" w:color="auto"/>
      </w:divBdr>
    </w:div>
    <w:div w:id="395052047">
      <w:bodyDiv w:val="1"/>
      <w:marLeft w:val="0"/>
      <w:marRight w:val="0"/>
      <w:marTop w:val="0"/>
      <w:marBottom w:val="0"/>
      <w:divBdr>
        <w:top w:val="none" w:sz="0" w:space="0" w:color="auto"/>
        <w:left w:val="none" w:sz="0" w:space="0" w:color="auto"/>
        <w:bottom w:val="none" w:sz="0" w:space="0" w:color="auto"/>
        <w:right w:val="none" w:sz="0" w:space="0" w:color="auto"/>
      </w:divBdr>
    </w:div>
    <w:div w:id="395519159">
      <w:bodyDiv w:val="1"/>
      <w:marLeft w:val="0"/>
      <w:marRight w:val="0"/>
      <w:marTop w:val="0"/>
      <w:marBottom w:val="0"/>
      <w:divBdr>
        <w:top w:val="none" w:sz="0" w:space="0" w:color="auto"/>
        <w:left w:val="none" w:sz="0" w:space="0" w:color="auto"/>
        <w:bottom w:val="none" w:sz="0" w:space="0" w:color="auto"/>
        <w:right w:val="none" w:sz="0" w:space="0" w:color="auto"/>
      </w:divBdr>
    </w:div>
    <w:div w:id="397020697">
      <w:bodyDiv w:val="1"/>
      <w:marLeft w:val="0"/>
      <w:marRight w:val="0"/>
      <w:marTop w:val="0"/>
      <w:marBottom w:val="0"/>
      <w:divBdr>
        <w:top w:val="none" w:sz="0" w:space="0" w:color="auto"/>
        <w:left w:val="none" w:sz="0" w:space="0" w:color="auto"/>
        <w:bottom w:val="none" w:sz="0" w:space="0" w:color="auto"/>
        <w:right w:val="none" w:sz="0" w:space="0" w:color="auto"/>
      </w:divBdr>
    </w:div>
    <w:div w:id="400368312">
      <w:bodyDiv w:val="1"/>
      <w:marLeft w:val="0"/>
      <w:marRight w:val="0"/>
      <w:marTop w:val="0"/>
      <w:marBottom w:val="0"/>
      <w:divBdr>
        <w:top w:val="none" w:sz="0" w:space="0" w:color="auto"/>
        <w:left w:val="none" w:sz="0" w:space="0" w:color="auto"/>
        <w:bottom w:val="none" w:sz="0" w:space="0" w:color="auto"/>
        <w:right w:val="none" w:sz="0" w:space="0" w:color="auto"/>
      </w:divBdr>
      <w:divsChild>
        <w:div w:id="1227111041">
          <w:marLeft w:val="0"/>
          <w:marRight w:val="0"/>
          <w:marTop w:val="0"/>
          <w:marBottom w:val="0"/>
          <w:divBdr>
            <w:top w:val="none" w:sz="0" w:space="0" w:color="auto"/>
            <w:left w:val="none" w:sz="0" w:space="0" w:color="auto"/>
            <w:bottom w:val="dotted" w:sz="6" w:space="0" w:color="DDDDDD"/>
            <w:right w:val="none" w:sz="0" w:space="0" w:color="auto"/>
          </w:divBdr>
        </w:div>
        <w:div w:id="1291404507">
          <w:marLeft w:val="-150"/>
          <w:marRight w:val="-150"/>
          <w:marTop w:val="0"/>
          <w:marBottom w:val="0"/>
          <w:divBdr>
            <w:top w:val="none" w:sz="0" w:space="0" w:color="auto"/>
            <w:left w:val="none" w:sz="0" w:space="0" w:color="auto"/>
            <w:bottom w:val="none" w:sz="0" w:space="0" w:color="auto"/>
            <w:right w:val="none" w:sz="0" w:space="0" w:color="auto"/>
          </w:divBdr>
          <w:divsChild>
            <w:div w:id="388768966">
              <w:marLeft w:val="0"/>
              <w:marRight w:val="0"/>
              <w:marTop w:val="0"/>
              <w:marBottom w:val="0"/>
              <w:divBdr>
                <w:top w:val="none" w:sz="0" w:space="0" w:color="auto"/>
                <w:left w:val="none" w:sz="0" w:space="0" w:color="auto"/>
                <w:bottom w:val="none" w:sz="0" w:space="0" w:color="auto"/>
                <w:right w:val="none" w:sz="0" w:space="0" w:color="auto"/>
              </w:divBdr>
              <w:divsChild>
                <w:div w:id="1653022115">
                  <w:marLeft w:val="0"/>
                  <w:marRight w:val="0"/>
                  <w:marTop w:val="0"/>
                  <w:marBottom w:val="0"/>
                  <w:divBdr>
                    <w:top w:val="none" w:sz="0" w:space="0" w:color="auto"/>
                    <w:left w:val="none" w:sz="0" w:space="0" w:color="auto"/>
                    <w:bottom w:val="none" w:sz="0" w:space="0" w:color="auto"/>
                    <w:right w:val="none" w:sz="0" w:space="0" w:color="auto"/>
                  </w:divBdr>
                  <w:divsChild>
                    <w:div w:id="944000289">
                      <w:marLeft w:val="0"/>
                      <w:marRight w:val="0"/>
                      <w:marTop w:val="0"/>
                      <w:marBottom w:val="0"/>
                      <w:divBdr>
                        <w:top w:val="none" w:sz="0" w:space="0" w:color="auto"/>
                        <w:left w:val="none" w:sz="0" w:space="0" w:color="auto"/>
                        <w:bottom w:val="none" w:sz="0" w:space="0" w:color="auto"/>
                        <w:right w:val="none" w:sz="0" w:space="0" w:color="auto"/>
                      </w:divBdr>
                      <w:divsChild>
                        <w:div w:id="320042601">
                          <w:marLeft w:val="0"/>
                          <w:marRight w:val="0"/>
                          <w:marTop w:val="0"/>
                          <w:marBottom w:val="0"/>
                          <w:divBdr>
                            <w:top w:val="none" w:sz="0" w:space="0" w:color="auto"/>
                            <w:left w:val="none" w:sz="0" w:space="0" w:color="auto"/>
                            <w:bottom w:val="none" w:sz="0" w:space="0" w:color="auto"/>
                            <w:right w:val="none" w:sz="0" w:space="0" w:color="auto"/>
                          </w:divBdr>
                        </w:div>
                      </w:divsChild>
                    </w:div>
                    <w:div w:id="17240542">
                      <w:marLeft w:val="0"/>
                      <w:marRight w:val="0"/>
                      <w:marTop w:val="0"/>
                      <w:marBottom w:val="0"/>
                      <w:divBdr>
                        <w:top w:val="none" w:sz="0" w:space="0" w:color="auto"/>
                        <w:left w:val="none" w:sz="0" w:space="0" w:color="auto"/>
                        <w:bottom w:val="none" w:sz="0" w:space="0" w:color="auto"/>
                        <w:right w:val="none" w:sz="0" w:space="0" w:color="auto"/>
                      </w:divBdr>
                    </w:div>
                    <w:div w:id="904950057">
                      <w:marLeft w:val="0"/>
                      <w:marRight w:val="0"/>
                      <w:marTop w:val="0"/>
                      <w:marBottom w:val="0"/>
                      <w:divBdr>
                        <w:top w:val="none" w:sz="0" w:space="0" w:color="auto"/>
                        <w:left w:val="none" w:sz="0" w:space="0" w:color="auto"/>
                        <w:bottom w:val="none" w:sz="0" w:space="0" w:color="auto"/>
                        <w:right w:val="none" w:sz="0" w:space="0" w:color="auto"/>
                      </w:divBdr>
                      <w:divsChild>
                        <w:div w:id="1937446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0642464">
      <w:bodyDiv w:val="1"/>
      <w:marLeft w:val="0"/>
      <w:marRight w:val="0"/>
      <w:marTop w:val="0"/>
      <w:marBottom w:val="0"/>
      <w:divBdr>
        <w:top w:val="none" w:sz="0" w:space="0" w:color="auto"/>
        <w:left w:val="none" w:sz="0" w:space="0" w:color="auto"/>
        <w:bottom w:val="none" w:sz="0" w:space="0" w:color="auto"/>
        <w:right w:val="none" w:sz="0" w:space="0" w:color="auto"/>
      </w:divBdr>
    </w:div>
    <w:div w:id="402990270">
      <w:bodyDiv w:val="1"/>
      <w:marLeft w:val="0"/>
      <w:marRight w:val="0"/>
      <w:marTop w:val="0"/>
      <w:marBottom w:val="0"/>
      <w:divBdr>
        <w:top w:val="none" w:sz="0" w:space="0" w:color="auto"/>
        <w:left w:val="none" w:sz="0" w:space="0" w:color="auto"/>
        <w:bottom w:val="none" w:sz="0" w:space="0" w:color="auto"/>
        <w:right w:val="none" w:sz="0" w:space="0" w:color="auto"/>
      </w:divBdr>
    </w:div>
    <w:div w:id="405536930">
      <w:bodyDiv w:val="1"/>
      <w:marLeft w:val="0"/>
      <w:marRight w:val="0"/>
      <w:marTop w:val="0"/>
      <w:marBottom w:val="0"/>
      <w:divBdr>
        <w:top w:val="none" w:sz="0" w:space="0" w:color="auto"/>
        <w:left w:val="none" w:sz="0" w:space="0" w:color="auto"/>
        <w:bottom w:val="none" w:sz="0" w:space="0" w:color="auto"/>
        <w:right w:val="none" w:sz="0" w:space="0" w:color="auto"/>
      </w:divBdr>
      <w:divsChild>
        <w:div w:id="1145780582">
          <w:marLeft w:val="0"/>
          <w:marRight w:val="0"/>
          <w:marTop w:val="0"/>
          <w:marBottom w:val="0"/>
          <w:divBdr>
            <w:top w:val="none" w:sz="0" w:space="0" w:color="auto"/>
            <w:left w:val="none" w:sz="0" w:space="0" w:color="auto"/>
            <w:bottom w:val="none" w:sz="0" w:space="0" w:color="auto"/>
            <w:right w:val="none" w:sz="0" w:space="0" w:color="auto"/>
          </w:divBdr>
        </w:div>
      </w:divsChild>
    </w:div>
    <w:div w:id="406615802">
      <w:bodyDiv w:val="1"/>
      <w:marLeft w:val="0"/>
      <w:marRight w:val="0"/>
      <w:marTop w:val="0"/>
      <w:marBottom w:val="0"/>
      <w:divBdr>
        <w:top w:val="none" w:sz="0" w:space="0" w:color="auto"/>
        <w:left w:val="none" w:sz="0" w:space="0" w:color="auto"/>
        <w:bottom w:val="none" w:sz="0" w:space="0" w:color="auto"/>
        <w:right w:val="none" w:sz="0" w:space="0" w:color="auto"/>
      </w:divBdr>
    </w:div>
    <w:div w:id="406922135">
      <w:bodyDiv w:val="1"/>
      <w:marLeft w:val="0"/>
      <w:marRight w:val="0"/>
      <w:marTop w:val="0"/>
      <w:marBottom w:val="0"/>
      <w:divBdr>
        <w:top w:val="none" w:sz="0" w:space="0" w:color="auto"/>
        <w:left w:val="none" w:sz="0" w:space="0" w:color="auto"/>
        <w:bottom w:val="none" w:sz="0" w:space="0" w:color="auto"/>
        <w:right w:val="none" w:sz="0" w:space="0" w:color="auto"/>
      </w:divBdr>
    </w:div>
    <w:div w:id="409037435">
      <w:bodyDiv w:val="1"/>
      <w:marLeft w:val="0"/>
      <w:marRight w:val="0"/>
      <w:marTop w:val="0"/>
      <w:marBottom w:val="0"/>
      <w:divBdr>
        <w:top w:val="none" w:sz="0" w:space="0" w:color="auto"/>
        <w:left w:val="none" w:sz="0" w:space="0" w:color="auto"/>
        <w:bottom w:val="none" w:sz="0" w:space="0" w:color="auto"/>
        <w:right w:val="none" w:sz="0" w:space="0" w:color="auto"/>
      </w:divBdr>
    </w:div>
    <w:div w:id="412775361">
      <w:bodyDiv w:val="1"/>
      <w:marLeft w:val="0"/>
      <w:marRight w:val="0"/>
      <w:marTop w:val="0"/>
      <w:marBottom w:val="0"/>
      <w:divBdr>
        <w:top w:val="none" w:sz="0" w:space="0" w:color="auto"/>
        <w:left w:val="none" w:sz="0" w:space="0" w:color="auto"/>
        <w:bottom w:val="none" w:sz="0" w:space="0" w:color="auto"/>
        <w:right w:val="none" w:sz="0" w:space="0" w:color="auto"/>
      </w:divBdr>
    </w:div>
    <w:div w:id="413405288">
      <w:bodyDiv w:val="1"/>
      <w:marLeft w:val="0"/>
      <w:marRight w:val="0"/>
      <w:marTop w:val="0"/>
      <w:marBottom w:val="0"/>
      <w:divBdr>
        <w:top w:val="none" w:sz="0" w:space="0" w:color="auto"/>
        <w:left w:val="none" w:sz="0" w:space="0" w:color="auto"/>
        <w:bottom w:val="none" w:sz="0" w:space="0" w:color="auto"/>
        <w:right w:val="none" w:sz="0" w:space="0" w:color="auto"/>
      </w:divBdr>
    </w:div>
    <w:div w:id="413669979">
      <w:bodyDiv w:val="1"/>
      <w:marLeft w:val="0"/>
      <w:marRight w:val="0"/>
      <w:marTop w:val="0"/>
      <w:marBottom w:val="0"/>
      <w:divBdr>
        <w:top w:val="none" w:sz="0" w:space="0" w:color="auto"/>
        <w:left w:val="none" w:sz="0" w:space="0" w:color="auto"/>
        <w:bottom w:val="none" w:sz="0" w:space="0" w:color="auto"/>
        <w:right w:val="none" w:sz="0" w:space="0" w:color="auto"/>
      </w:divBdr>
    </w:div>
    <w:div w:id="415787810">
      <w:bodyDiv w:val="1"/>
      <w:marLeft w:val="0"/>
      <w:marRight w:val="0"/>
      <w:marTop w:val="0"/>
      <w:marBottom w:val="0"/>
      <w:divBdr>
        <w:top w:val="none" w:sz="0" w:space="0" w:color="auto"/>
        <w:left w:val="none" w:sz="0" w:space="0" w:color="auto"/>
        <w:bottom w:val="none" w:sz="0" w:space="0" w:color="auto"/>
        <w:right w:val="none" w:sz="0" w:space="0" w:color="auto"/>
      </w:divBdr>
    </w:div>
    <w:div w:id="417561715">
      <w:bodyDiv w:val="1"/>
      <w:marLeft w:val="0"/>
      <w:marRight w:val="0"/>
      <w:marTop w:val="0"/>
      <w:marBottom w:val="0"/>
      <w:divBdr>
        <w:top w:val="none" w:sz="0" w:space="0" w:color="auto"/>
        <w:left w:val="none" w:sz="0" w:space="0" w:color="auto"/>
        <w:bottom w:val="none" w:sz="0" w:space="0" w:color="auto"/>
        <w:right w:val="none" w:sz="0" w:space="0" w:color="auto"/>
      </w:divBdr>
    </w:div>
    <w:div w:id="420370920">
      <w:bodyDiv w:val="1"/>
      <w:marLeft w:val="0"/>
      <w:marRight w:val="0"/>
      <w:marTop w:val="0"/>
      <w:marBottom w:val="0"/>
      <w:divBdr>
        <w:top w:val="none" w:sz="0" w:space="0" w:color="auto"/>
        <w:left w:val="none" w:sz="0" w:space="0" w:color="auto"/>
        <w:bottom w:val="none" w:sz="0" w:space="0" w:color="auto"/>
        <w:right w:val="none" w:sz="0" w:space="0" w:color="auto"/>
      </w:divBdr>
    </w:div>
    <w:div w:id="421414704">
      <w:bodyDiv w:val="1"/>
      <w:marLeft w:val="0"/>
      <w:marRight w:val="0"/>
      <w:marTop w:val="0"/>
      <w:marBottom w:val="0"/>
      <w:divBdr>
        <w:top w:val="none" w:sz="0" w:space="0" w:color="auto"/>
        <w:left w:val="none" w:sz="0" w:space="0" w:color="auto"/>
        <w:bottom w:val="none" w:sz="0" w:space="0" w:color="auto"/>
        <w:right w:val="none" w:sz="0" w:space="0" w:color="auto"/>
      </w:divBdr>
    </w:div>
    <w:div w:id="423569686">
      <w:bodyDiv w:val="1"/>
      <w:marLeft w:val="0"/>
      <w:marRight w:val="0"/>
      <w:marTop w:val="0"/>
      <w:marBottom w:val="0"/>
      <w:divBdr>
        <w:top w:val="none" w:sz="0" w:space="0" w:color="auto"/>
        <w:left w:val="none" w:sz="0" w:space="0" w:color="auto"/>
        <w:bottom w:val="none" w:sz="0" w:space="0" w:color="auto"/>
        <w:right w:val="none" w:sz="0" w:space="0" w:color="auto"/>
      </w:divBdr>
      <w:divsChild>
        <w:div w:id="286929851">
          <w:marLeft w:val="0"/>
          <w:marRight w:val="0"/>
          <w:marTop w:val="0"/>
          <w:marBottom w:val="0"/>
          <w:divBdr>
            <w:top w:val="none" w:sz="0" w:space="0" w:color="auto"/>
            <w:left w:val="none" w:sz="0" w:space="0" w:color="auto"/>
            <w:bottom w:val="none" w:sz="0" w:space="0" w:color="auto"/>
            <w:right w:val="none" w:sz="0" w:space="0" w:color="auto"/>
          </w:divBdr>
        </w:div>
      </w:divsChild>
    </w:div>
    <w:div w:id="424308589">
      <w:bodyDiv w:val="1"/>
      <w:marLeft w:val="0"/>
      <w:marRight w:val="0"/>
      <w:marTop w:val="0"/>
      <w:marBottom w:val="0"/>
      <w:divBdr>
        <w:top w:val="none" w:sz="0" w:space="0" w:color="auto"/>
        <w:left w:val="none" w:sz="0" w:space="0" w:color="auto"/>
        <w:bottom w:val="none" w:sz="0" w:space="0" w:color="auto"/>
        <w:right w:val="none" w:sz="0" w:space="0" w:color="auto"/>
      </w:divBdr>
    </w:div>
    <w:div w:id="425007253">
      <w:bodyDiv w:val="1"/>
      <w:marLeft w:val="0"/>
      <w:marRight w:val="0"/>
      <w:marTop w:val="0"/>
      <w:marBottom w:val="0"/>
      <w:divBdr>
        <w:top w:val="none" w:sz="0" w:space="0" w:color="auto"/>
        <w:left w:val="none" w:sz="0" w:space="0" w:color="auto"/>
        <w:bottom w:val="none" w:sz="0" w:space="0" w:color="auto"/>
        <w:right w:val="none" w:sz="0" w:space="0" w:color="auto"/>
      </w:divBdr>
    </w:div>
    <w:div w:id="425541346">
      <w:bodyDiv w:val="1"/>
      <w:marLeft w:val="0"/>
      <w:marRight w:val="0"/>
      <w:marTop w:val="0"/>
      <w:marBottom w:val="0"/>
      <w:divBdr>
        <w:top w:val="none" w:sz="0" w:space="0" w:color="auto"/>
        <w:left w:val="none" w:sz="0" w:space="0" w:color="auto"/>
        <w:bottom w:val="none" w:sz="0" w:space="0" w:color="auto"/>
        <w:right w:val="none" w:sz="0" w:space="0" w:color="auto"/>
      </w:divBdr>
    </w:div>
    <w:div w:id="426191841">
      <w:bodyDiv w:val="1"/>
      <w:marLeft w:val="0"/>
      <w:marRight w:val="0"/>
      <w:marTop w:val="0"/>
      <w:marBottom w:val="0"/>
      <w:divBdr>
        <w:top w:val="none" w:sz="0" w:space="0" w:color="auto"/>
        <w:left w:val="none" w:sz="0" w:space="0" w:color="auto"/>
        <w:bottom w:val="none" w:sz="0" w:space="0" w:color="auto"/>
        <w:right w:val="none" w:sz="0" w:space="0" w:color="auto"/>
      </w:divBdr>
    </w:div>
    <w:div w:id="426342256">
      <w:bodyDiv w:val="1"/>
      <w:marLeft w:val="0"/>
      <w:marRight w:val="0"/>
      <w:marTop w:val="0"/>
      <w:marBottom w:val="0"/>
      <w:divBdr>
        <w:top w:val="none" w:sz="0" w:space="0" w:color="auto"/>
        <w:left w:val="none" w:sz="0" w:space="0" w:color="auto"/>
        <w:bottom w:val="none" w:sz="0" w:space="0" w:color="auto"/>
        <w:right w:val="none" w:sz="0" w:space="0" w:color="auto"/>
      </w:divBdr>
    </w:div>
    <w:div w:id="429012837">
      <w:bodyDiv w:val="1"/>
      <w:marLeft w:val="0"/>
      <w:marRight w:val="0"/>
      <w:marTop w:val="0"/>
      <w:marBottom w:val="0"/>
      <w:divBdr>
        <w:top w:val="none" w:sz="0" w:space="0" w:color="auto"/>
        <w:left w:val="none" w:sz="0" w:space="0" w:color="auto"/>
        <w:bottom w:val="none" w:sz="0" w:space="0" w:color="auto"/>
        <w:right w:val="none" w:sz="0" w:space="0" w:color="auto"/>
      </w:divBdr>
    </w:div>
    <w:div w:id="429081860">
      <w:bodyDiv w:val="1"/>
      <w:marLeft w:val="0"/>
      <w:marRight w:val="0"/>
      <w:marTop w:val="0"/>
      <w:marBottom w:val="0"/>
      <w:divBdr>
        <w:top w:val="none" w:sz="0" w:space="0" w:color="auto"/>
        <w:left w:val="none" w:sz="0" w:space="0" w:color="auto"/>
        <w:bottom w:val="none" w:sz="0" w:space="0" w:color="auto"/>
        <w:right w:val="none" w:sz="0" w:space="0" w:color="auto"/>
      </w:divBdr>
    </w:div>
    <w:div w:id="429668021">
      <w:bodyDiv w:val="1"/>
      <w:marLeft w:val="0"/>
      <w:marRight w:val="0"/>
      <w:marTop w:val="0"/>
      <w:marBottom w:val="0"/>
      <w:divBdr>
        <w:top w:val="none" w:sz="0" w:space="0" w:color="auto"/>
        <w:left w:val="none" w:sz="0" w:space="0" w:color="auto"/>
        <w:bottom w:val="none" w:sz="0" w:space="0" w:color="auto"/>
        <w:right w:val="none" w:sz="0" w:space="0" w:color="auto"/>
      </w:divBdr>
    </w:div>
    <w:div w:id="431780334">
      <w:bodyDiv w:val="1"/>
      <w:marLeft w:val="0"/>
      <w:marRight w:val="0"/>
      <w:marTop w:val="0"/>
      <w:marBottom w:val="0"/>
      <w:divBdr>
        <w:top w:val="none" w:sz="0" w:space="0" w:color="auto"/>
        <w:left w:val="none" w:sz="0" w:space="0" w:color="auto"/>
        <w:bottom w:val="none" w:sz="0" w:space="0" w:color="auto"/>
        <w:right w:val="none" w:sz="0" w:space="0" w:color="auto"/>
      </w:divBdr>
    </w:div>
    <w:div w:id="431900672">
      <w:bodyDiv w:val="1"/>
      <w:marLeft w:val="0"/>
      <w:marRight w:val="0"/>
      <w:marTop w:val="0"/>
      <w:marBottom w:val="0"/>
      <w:divBdr>
        <w:top w:val="none" w:sz="0" w:space="0" w:color="auto"/>
        <w:left w:val="none" w:sz="0" w:space="0" w:color="auto"/>
        <w:bottom w:val="none" w:sz="0" w:space="0" w:color="auto"/>
        <w:right w:val="none" w:sz="0" w:space="0" w:color="auto"/>
      </w:divBdr>
    </w:div>
    <w:div w:id="433938961">
      <w:bodyDiv w:val="1"/>
      <w:marLeft w:val="0"/>
      <w:marRight w:val="0"/>
      <w:marTop w:val="0"/>
      <w:marBottom w:val="0"/>
      <w:divBdr>
        <w:top w:val="none" w:sz="0" w:space="0" w:color="auto"/>
        <w:left w:val="none" w:sz="0" w:space="0" w:color="auto"/>
        <w:bottom w:val="none" w:sz="0" w:space="0" w:color="auto"/>
        <w:right w:val="none" w:sz="0" w:space="0" w:color="auto"/>
      </w:divBdr>
    </w:div>
    <w:div w:id="434785256">
      <w:bodyDiv w:val="1"/>
      <w:marLeft w:val="0"/>
      <w:marRight w:val="0"/>
      <w:marTop w:val="0"/>
      <w:marBottom w:val="0"/>
      <w:divBdr>
        <w:top w:val="none" w:sz="0" w:space="0" w:color="auto"/>
        <w:left w:val="none" w:sz="0" w:space="0" w:color="auto"/>
        <w:bottom w:val="none" w:sz="0" w:space="0" w:color="auto"/>
        <w:right w:val="none" w:sz="0" w:space="0" w:color="auto"/>
      </w:divBdr>
    </w:div>
    <w:div w:id="434862523">
      <w:bodyDiv w:val="1"/>
      <w:marLeft w:val="0"/>
      <w:marRight w:val="0"/>
      <w:marTop w:val="0"/>
      <w:marBottom w:val="0"/>
      <w:divBdr>
        <w:top w:val="none" w:sz="0" w:space="0" w:color="auto"/>
        <w:left w:val="none" w:sz="0" w:space="0" w:color="auto"/>
        <w:bottom w:val="none" w:sz="0" w:space="0" w:color="auto"/>
        <w:right w:val="none" w:sz="0" w:space="0" w:color="auto"/>
      </w:divBdr>
    </w:div>
    <w:div w:id="435446759">
      <w:bodyDiv w:val="1"/>
      <w:marLeft w:val="0"/>
      <w:marRight w:val="0"/>
      <w:marTop w:val="0"/>
      <w:marBottom w:val="0"/>
      <w:divBdr>
        <w:top w:val="none" w:sz="0" w:space="0" w:color="auto"/>
        <w:left w:val="none" w:sz="0" w:space="0" w:color="auto"/>
        <w:bottom w:val="none" w:sz="0" w:space="0" w:color="auto"/>
        <w:right w:val="none" w:sz="0" w:space="0" w:color="auto"/>
      </w:divBdr>
    </w:div>
    <w:div w:id="438720451">
      <w:bodyDiv w:val="1"/>
      <w:marLeft w:val="0"/>
      <w:marRight w:val="0"/>
      <w:marTop w:val="0"/>
      <w:marBottom w:val="0"/>
      <w:divBdr>
        <w:top w:val="none" w:sz="0" w:space="0" w:color="auto"/>
        <w:left w:val="none" w:sz="0" w:space="0" w:color="auto"/>
        <w:bottom w:val="none" w:sz="0" w:space="0" w:color="auto"/>
        <w:right w:val="none" w:sz="0" w:space="0" w:color="auto"/>
      </w:divBdr>
    </w:div>
    <w:div w:id="440883469">
      <w:bodyDiv w:val="1"/>
      <w:marLeft w:val="0"/>
      <w:marRight w:val="0"/>
      <w:marTop w:val="0"/>
      <w:marBottom w:val="0"/>
      <w:divBdr>
        <w:top w:val="none" w:sz="0" w:space="0" w:color="auto"/>
        <w:left w:val="none" w:sz="0" w:space="0" w:color="auto"/>
        <w:bottom w:val="none" w:sz="0" w:space="0" w:color="auto"/>
        <w:right w:val="none" w:sz="0" w:space="0" w:color="auto"/>
      </w:divBdr>
    </w:div>
    <w:div w:id="441801593">
      <w:bodyDiv w:val="1"/>
      <w:marLeft w:val="0"/>
      <w:marRight w:val="0"/>
      <w:marTop w:val="0"/>
      <w:marBottom w:val="0"/>
      <w:divBdr>
        <w:top w:val="none" w:sz="0" w:space="0" w:color="auto"/>
        <w:left w:val="none" w:sz="0" w:space="0" w:color="auto"/>
        <w:bottom w:val="none" w:sz="0" w:space="0" w:color="auto"/>
        <w:right w:val="none" w:sz="0" w:space="0" w:color="auto"/>
      </w:divBdr>
      <w:divsChild>
        <w:div w:id="2127961945">
          <w:marLeft w:val="0"/>
          <w:marRight w:val="0"/>
          <w:marTop w:val="0"/>
          <w:marBottom w:val="0"/>
          <w:divBdr>
            <w:top w:val="none" w:sz="0" w:space="0" w:color="auto"/>
            <w:left w:val="none" w:sz="0" w:space="0" w:color="auto"/>
            <w:bottom w:val="none" w:sz="0" w:space="0" w:color="auto"/>
            <w:right w:val="none" w:sz="0" w:space="0" w:color="auto"/>
          </w:divBdr>
        </w:div>
      </w:divsChild>
    </w:div>
    <w:div w:id="442456118">
      <w:bodyDiv w:val="1"/>
      <w:marLeft w:val="0"/>
      <w:marRight w:val="0"/>
      <w:marTop w:val="0"/>
      <w:marBottom w:val="0"/>
      <w:divBdr>
        <w:top w:val="none" w:sz="0" w:space="0" w:color="auto"/>
        <w:left w:val="none" w:sz="0" w:space="0" w:color="auto"/>
        <w:bottom w:val="none" w:sz="0" w:space="0" w:color="auto"/>
        <w:right w:val="none" w:sz="0" w:space="0" w:color="auto"/>
      </w:divBdr>
    </w:div>
    <w:div w:id="442728055">
      <w:bodyDiv w:val="1"/>
      <w:marLeft w:val="0"/>
      <w:marRight w:val="0"/>
      <w:marTop w:val="0"/>
      <w:marBottom w:val="0"/>
      <w:divBdr>
        <w:top w:val="none" w:sz="0" w:space="0" w:color="auto"/>
        <w:left w:val="none" w:sz="0" w:space="0" w:color="auto"/>
        <w:bottom w:val="none" w:sz="0" w:space="0" w:color="auto"/>
        <w:right w:val="none" w:sz="0" w:space="0" w:color="auto"/>
      </w:divBdr>
    </w:div>
    <w:div w:id="442771182">
      <w:bodyDiv w:val="1"/>
      <w:marLeft w:val="0"/>
      <w:marRight w:val="0"/>
      <w:marTop w:val="0"/>
      <w:marBottom w:val="0"/>
      <w:divBdr>
        <w:top w:val="none" w:sz="0" w:space="0" w:color="auto"/>
        <w:left w:val="none" w:sz="0" w:space="0" w:color="auto"/>
        <w:bottom w:val="none" w:sz="0" w:space="0" w:color="auto"/>
        <w:right w:val="none" w:sz="0" w:space="0" w:color="auto"/>
      </w:divBdr>
    </w:div>
    <w:div w:id="442846659">
      <w:bodyDiv w:val="1"/>
      <w:marLeft w:val="0"/>
      <w:marRight w:val="0"/>
      <w:marTop w:val="0"/>
      <w:marBottom w:val="0"/>
      <w:divBdr>
        <w:top w:val="none" w:sz="0" w:space="0" w:color="auto"/>
        <w:left w:val="none" w:sz="0" w:space="0" w:color="auto"/>
        <w:bottom w:val="none" w:sz="0" w:space="0" w:color="auto"/>
        <w:right w:val="none" w:sz="0" w:space="0" w:color="auto"/>
      </w:divBdr>
    </w:div>
    <w:div w:id="443308489">
      <w:bodyDiv w:val="1"/>
      <w:marLeft w:val="0"/>
      <w:marRight w:val="0"/>
      <w:marTop w:val="0"/>
      <w:marBottom w:val="0"/>
      <w:divBdr>
        <w:top w:val="none" w:sz="0" w:space="0" w:color="auto"/>
        <w:left w:val="none" w:sz="0" w:space="0" w:color="auto"/>
        <w:bottom w:val="none" w:sz="0" w:space="0" w:color="auto"/>
        <w:right w:val="none" w:sz="0" w:space="0" w:color="auto"/>
      </w:divBdr>
    </w:div>
    <w:div w:id="443309602">
      <w:bodyDiv w:val="1"/>
      <w:marLeft w:val="0"/>
      <w:marRight w:val="0"/>
      <w:marTop w:val="0"/>
      <w:marBottom w:val="0"/>
      <w:divBdr>
        <w:top w:val="none" w:sz="0" w:space="0" w:color="auto"/>
        <w:left w:val="none" w:sz="0" w:space="0" w:color="auto"/>
        <w:bottom w:val="none" w:sz="0" w:space="0" w:color="auto"/>
        <w:right w:val="none" w:sz="0" w:space="0" w:color="auto"/>
      </w:divBdr>
    </w:div>
    <w:div w:id="445271305">
      <w:bodyDiv w:val="1"/>
      <w:marLeft w:val="0"/>
      <w:marRight w:val="0"/>
      <w:marTop w:val="0"/>
      <w:marBottom w:val="0"/>
      <w:divBdr>
        <w:top w:val="none" w:sz="0" w:space="0" w:color="auto"/>
        <w:left w:val="none" w:sz="0" w:space="0" w:color="auto"/>
        <w:bottom w:val="none" w:sz="0" w:space="0" w:color="auto"/>
        <w:right w:val="none" w:sz="0" w:space="0" w:color="auto"/>
      </w:divBdr>
    </w:div>
    <w:div w:id="447238045">
      <w:bodyDiv w:val="1"/>
      <w:marLeft w:val="0"/>
      <w:marRight w:val="0"/>
      <w:marTop w:val="0"/>
      <w:marBottom w:val="0"/>
      <w:divBdr>
        <w:top w:val="none" w:sz="0" w:space="0" w:color="auto"/>
        <w:left w:val="none" w:sz="0" w:space="0" w:color="auto"/>
        <w:bottom w:val="none" w:sz="0" w:space="0" w:color="auto"/>
        <w:right w:val="none" w:sz="0" w:space="0" w:color="auto"/>
      </w:divBdr>
    </w:div>
    <w:div w:id="452748060">
      <w:bodyDiv w:val="1"/>
      <w:marLeft w:val="0"/>
      <w:marRight w:val="0"/>
      <w:marTop w:val="0"/>
      <w:marBottom w:val="0"/>
      <w:divBdr>
        <w:top w:val="none" w:sz="0" w:space="0" w:color="auto"/>
        <w:left w:val="none" w:sz="0" w:space="0" w:color="auto"/>
        <w:bottom w:val="none" w:sz="0" w:space="0" w:color="auto"/>
        <w:right w:val="none" w:sz="0" w:space="0" w:color="auto"/>
      </w:divBdr>
    </w:div>
    <w:div w:id="452871052">
      <w:bodyDiv w:val="1"/>
      <w:marLeft w:val="0"/>
      <w:marRight w:val="0"/>
      <w:marTop w:val="0"/>
      <w:marBottom w:val="0"/>
      <w:divBdr>
        <w:top w:val="none" w:sz="0" w:space="0" w:color="auto"/>
        <w:left w:val="none" w:sz="0" w:space="0" w:color="auto"/>
        <w:bottom w:val="none" w:sz="0" w:space="0" w:color="auto"/>
        <w:right w:val="none" w:sz="0" w:space="0" w:color="auto"/>
      </w:divBdr>
    </w:div>
    <w:div w:id="454448898">
      <w:bodyDiv w:val="1"/>
      <w:marLeft w:val="0"/>
      <w:marRight w:val="0"/>
      <w:marTop w:val="0"/>
      <w:marBottom w:val="0"/>
      <w:divBdr>
        <w:top w:val="none" w:sz="0" w:space="0" w:color="auto"/>
        <w:left w:val="none" w:sz="0" w:space="0" w:color="auto"/>
        <w:bottom w:val="none" w:sz="0" w:space="0" w:color="auto"/>
        <w:right w:val="none" w:sz="0" w:space="0" w:color="auto"/>
      </w:divBdr>
    </w:div>
    <w:div w:id="454956594">
      <w:bodyDiv w:val="1"/>
      <w:marLeft w:val="0"/>
      <w:marRight w:val="0"/>
      <w:marTop w:val="0"/>
      <w:marBottom w:val="0"/>
      <w:divBdr>
        <w:top w:val="none" w:sz="0" w:space="0" w:color="auto"/>
        <w:left w:val="none" w:sz="0" w:space="0" w:color="auto"/>
        <w:bottom w:val="none" w:sz="0" w:space="0" w:color="auto"/>
        <w:right w:val="none" w:sz="0" w:space="0" w:color="auto"/>
      </w:divBdr>
    </w:div>
    <w:div w:id="456610284">
      <w:bodyDiv w:val="1"/>
      <w:marLeft w:val="0"/>
      <w:marRight w:val="0"/>
      <w:marTop w:val="0"/>
      <w:marBottom w:val="0"/>
      <w:divBdr>
        <w:top w:val="none" w:sz="0" w:space="0" w:color="auto"/>
        <w:left w:val="none" w:sz="0" w:space="0" w:color="auto"/>
        <w:bottom w:val="none" w:sz="0" w:space="0" w:color="auto"/>
        <w:right w:val="none" w:sz="0" w:space="0" w:color="auto"/>
      </w:divBdr>
    </w:div>
    <w:div w:id="456795004">
      <w:bodyDiv w:val="1"/>
      <w:marLeft w:val="0"/>
      <w:marRight w:val="0"/>
      <w:marTop w:val="0"/>
      <w:marBottom w:val="0"/>
      <w:divBdr>
        <w:top w:val="none" w:sz="0" w:space="0" w:color="auto"/>
        <w:left w:val="none" w:sz="0" w:space="0" w:color="auto"/>
        <w:bottom w:val="none" w:sz="0" w:space="0" w:color="auto"/>
        <w:right w:val="none" w:sz="0" w:space="0" w:color="auto"/>
      </w:divBdr>
    </w:div>
    <w:div w:id="458186363">
      <w:bodyDiv w:val="1"/>
      <w:marLeft w:val="0"/>
      <w:marRight w:val="0"/>
      <w:marTop w:val="0"/>
      <w:marBottom w:val="0"/>
      <w:divBdr>
        <w:top w:val="none" w:sz="0" w:space="0" w:color="auto"/>
        <w:left w:val="none" w:sz="0" w:space="0" w:color="auto"/>
        <w:bottom w:val="none" w:sz="0" w:space="0" w:color="auto"/>
        <w:right w:val="none" w:sz="0" w:space="0" w:color="auto"/>
      </w:divBdr>
      <w:divsChild>
        <w:div w:id="284234241">
          <w:marLeft w:val="0"/>
          <w:marRight w:val="0"/>
          <w:marTop w:val="0"/>
          <w:marBottom w:val="0"/>
          <w:divBdr>
            <w:top w:val="none" w:sz="0" w:space="0" w:color="auto"/>
            <w:left w:val="none" w:sz="0" w:space="0" w:color="auto"/>
            <w:bottom w:val="none" w:sz="0" w:space="0" w:color="auto"/>
            <w:right w:val="none" w:sz="0" w:space="0" w:color="auto"/>
          </w:divBdr>
        </w:div>
        <w:div w:id="1255242484">
          <w:marLeft w:val="0"/>
          <w:marRight w:val="0"/>
          <w:marTop w:val="0"/>
          <w:marBottom w:val="0"/>
          <w:divBdr>
            <w:top w:val="none" w:sz="0" w:space="0" w:color="auto"/>
            <w:left w:val="none" w:sz="0" w:space="0" w:color="auto"/>
            <w:bottom w:val="none" w:sz="0" w:space="0" w:color="auto"/>
            <w:right w:val="none" w:sz="0" w:space="0" w:color="auto"/>
          </w:divBdr>
          <w:divsChild>
            <w:div w:id="1150249640">
              <w:marLeft w:val="0"/>
              <w:marRight w:val="0"/>
              <w:marTop w:val="0"/>
              <w:marBottom w:val="0"/>
              <w:divBdr>
                <w:top w:val="none" w:sz="0" w:space="0" w:color="auto"/>
                <w:left w:val="none" w:sz="0" w:space="0" w:color="auto"/>
                <w:bottom w:val="none" w:sz="0" w:space="0" w:color="auto"/>
                <w:right w:val="none" w:sz="0" w:space="0" w:color="auto"/>
              </w:divBdr>
              <w:divsChild>
                <w:div w:id="95941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582527">
      <w:bodyDiv w:val="1"/>
      <w:marLeft w:val="0"/>
      <w:marRight w:val="0"/>
      <w:marTop w:val="0"/>
      <w:marBottom w:val="0"/>
      <w:divBdr>
        <w:top w:val="none" w:sz="0" w:space="0" w:color="auto"/>
        <w:left w:val="none" w:sz="0" w:space="0" w:color="auto"/>
        <w:bottom w:val="none" w:sz="0" w:space="0" w:color="auto"/>
        <w:right w:val="none" w:sz="0" w:space="0" w:color="auto"/>
      </w:divBdr>
    </w:div>
    <w:div w:id="462577191">
      <w:bodyDiv w:val="1"/>
      <w:marLeft w:val="0"/>
      <w:marRight w:val="0"/>
      <w:marTop w:val="0"/>
      <w:marBottom w:val="0"/>
      <w:divBdr>
        <w:top w:val="none" w:sz="0" w:space="0" w:color="auto"/>
        <w:left w:val="none" w:sz="0" w:space="0" w:color="auto"/>
        <w:bottom w:val="none" w:sz="0" w:space="0" w:color="auto"/>
        <w:right w:val="none" w:sz="0" w:space="0" w:color="auto"/>
      </w:divBdr>
    </w:div>
    <w:div w:id="462888732">
      <w:bodyDiv w:val="1"/>
      <w:marLeft w:val="0"/>
      <w:marRight w:val="0"/>
      <w:marTop w:val="0"/>
      <w:marBottom w:val="0"/>
      <w:divBdr>
        <w:top w:val="none" w:sz="0" w:space="0" w:color="auto"/>
        <w:left w:val="none" w:sz="0" w:space="0" w:color="auto"/>
        <w:bottom w:val="none" w:sz="0" w:space="0" w:color="auto"/>
        <w:right w:val="none" w:sz="0" w:space="0" w:color="auto"/>
      </w:divBdr>
      <w:divsChild>
        <w:div w:id="1116218304">
          <w:marLeft w:val="0"/>
          <w:marRight w:val="0"/>
          <w:marTop w:val="0"/>
          <w:marBottom w:val="0"/>
          <w:divBdr>
            <w:top w:val="none" w:sz="0" w:space="0" w:color="auto"/>
            <w:left w:val="none" w:sz="0" w:space="0" w:color="auto"/>
            <w:bottom w:val="none" w:sz="0" w:space="0" w:color="auto"/>
            <w:right w:val="none" w:sz="0" w:space="0" w:color="auto"/>
          </w:divBdr>
        </w:div>
      </w:divsChild>
    </w:div>
    <w:div w:id="463885948">
      <w:bodyDiv w:val="1"/>
      <w:marLeft w:val="0"/>
      <w:marRight w:val="0"/>
      <w:marTop w:val="0"/>
      <w:marBottom w:val="0"/>
      <w:divBdr>
        <w:top w:val="none" w:sz="0" w:space="0" w:color="auto"/>
        <w:left w:val="none" w:sz="0" w:space="0" w:color="auto"/>
        <w:bottom w:val="none" w:sz="0" w:space="0" w:color="auto"/>
        <w:right w:val="none" w:sz="0" w:space="0" w:color="auto"/>
      </w:divBdr>
    </w:div>
    <w:div w:id="464978302">
      <w:bodyDiv w:val="1"/>
      <w:marLeft w:val="0"/>
      <w:marRight w:val="0"/>
      <w:marTop w:val="0"/>
      <w:marBottom w:val="0"/>
      <w:divBdr>
        <w:top w:val="none" w:sz="0" w:space="0" w:color="auto"/>
        <w:left w:val="none" w:sz="0" w:space="0" w:color="auto"/>
        <w:bottom w:val="none" w:sz="0" w:space="0" w:color="auto"/>
        <w:right w:val="none" w:sz="0" w:space="0" w:color="auto"/>
      </w:divBdr>
      <w:divsChild>
        <w:div w:id="2008825177">
          <w:marLeft w:val="0"/>
          <w:marRight w:val="0"/>
          <w:marTop w:val="0"/>
          <w:marBottom w:val="0"/>
          <w:divBdr>
            <w:top w:val="none" w:sz="0" w:space="0" w:color="auto"/>
            <w:left w:val="none" w:sz="0" w:space="0" w:color="auto"/>
            <w:bottom w:val="none" w:sz="0" w:space="0" w:color="auto"/>
            <w:right w:val="none" w:sz="0" w:space="0" w:color="auto"/>
          </w:divBdr>
        </w:div>
      </w:divsChild>
    </w:div>
    <w:div w:id="465049252">
      <w:bodyDiv w:val="1"/>
      <w:marLeft w:val="0"/>
      <w:marRight w:val="0"/>
      <w:marTop w:val="0"/>
      <w:marBottom w:val="0"/>
      <w:divBdr>
        <w:top w:val="none" w:sz="0" w:space="0" w:color="auto"/>
        <w:left w:val="none" w:sz="0" w:space="0" w:color="auto"/>
        <w:bottom w:val="none" w:sz="0" w:space="0" w:color="auto"/>
        <w:right w:val="none" w:sz="0" w:space="0" w:color="auto"/>
      </w:divBdr>
    </w:div>
    <w:div w:id="465511713">
      <w:bodyDiv w:val="1"/>
      <w:marLeft w:val="0"/>
      <w:marRight w:val="0"/>
      <w:marTop w:val="0"/>
      <w:marBottom w:val="0"/>
      <w:divBdr>
        <w:top w:val="none" w:sz="0" w:space="0" w:color="auto"/>
        <w:left w:val="none" w:sz="0" w:space="0" w:color="auto"/>
        <w:bottom w:val="none" w:sz="0" w:space="0" w:color="auto"/>
        <w:right w:val="none" w:sz="0" w:space="0" w:color="auto"/>
      </w:divBdr>
      <w:divsChild>
        <w:div w:id="1302269967">
          <w:marLeft w:val="0"/>
          <w:marRight w:val="0"/>
          <w:marTop w:val="0"/>
          <w:marBottom w:val="0"/>
          <w:divBdr>
            <w:top w:val="none" w:sz="0" w:space="0" w:color="auto"/>
            <w:left w:val="none" w:sz="0" w:space="0" w:color="auto"/>
            <w:bottom w:val="none" w:sz="0" w:space="0" w:color="auto"/>
            <w:right w:val="none" w:sz="0" w:space="0" w:color="auto"/>
          </w:divBdr>
        </w:div>
      </w:divsChild>
    </w:div>
    <w:div w:id="466747704">
      <w:bodyDiv w:val="1"/>
      <w:marLeft w:val="0"/>
      <w:marRight w:val="0"/>
      <w:marTop w:val="0"/>
      <w:marBottom w:val="0"/>
      <w:divBdr>
        <w:top w:val="none" w:sz="0" w:space="0" w:color="auto"/>
        <w:left w:val="none" w:sz="0" w:space="0" w:color="auto"/>
        <w:bottom w:val="none" w:sz="0" w:space="0" w:color="auto"/>
        <w:right w:val="none" w:sz="0" w:space="0" w:color="auto"/>
      </w:divBdr>
    </w:div>
    <w:div w:id="467670829">
      <w:bodyDiv w:val="1"/>
      <w:marLeft w:val="0"/>
      <w:marRight w:val="0"/>
      <w:marTop w:val="0"/>
      <w:marBottom w:val="0"/>
      <w:divBdr>
        <w:top w:val="none" w:sz="0" w:space="0" w:color="auto"/>
        <w:left w:val="none" w:sz="0" w:space="0" w:color="auto"/>
        <w:bottom w:val="none" w:sz="0" w:space="0" w:color="auto"/>
        <w:right w:val="none" w:sz="0" w:space="0" w:color="auto"/>
      </w:divBdr>
    </w:div>
    <w:div w:id="467868172">
      <w:bodyDiv w:val="1"/>
      <w:marLeft w:val="0"/>
      <w:marRight w:val="0"/>
      <w:marTop w:val="0"/>
      <w:marBottom w:val="0"/>
      <w:divBdr>
        <w:top w:val="none" w:sz="0" w:space="0" w:color="auto"/>
        <w:left w:val="none" w:sz="0" w:space="0" w:color="auto"/>
        <w:bottom w:val="none" w:sz="0" w:space="0" w:color="auto"/>
        <w:right w:val="none" w:sz="0" w:space="0" w:color="auto"/>
      </w:divBdr>
    </w:div>
    <w:div w:id="473766060">
      <w:bodyDiv w:val="1"/>
      <w:marLeft w:val="0"/>
      <w:marRight w:val="0"/>
      <w:marTop w:val="0"/>
      <w:marBottom w:val="0"/>
      <w:divBdr>
        <w:top w:val="none" w:sz="0" w:space="0" w:color="auto"/>
        <w:left w:val="none" w:sz="0" w:space="0" w:color="auto"/>
        <w:bottom w:val="none" w:sz="0" w:space="0" w:color="auto"/>
        <w:right w:val="none" w:sz="0" w:space="0" w:color="auto"/>
      </w:divBdr>
    </w:div>
    <w:div w:id="474951320">
      <w:bodyDiv w:val="1"/>
      <w:marLeft w:val="0"/>
      <w:marRight w:val="0"/>
      <w:marTop w:val="0"/>
      <w:marBottom w:val="0"/>
      <w:divBdr>
        <w:top w:val="none" w:sz="0" w:space="0" w:color="auto"/>
        <w:left w:val="none" w:sz="0" w:space="0" w:color="auto"/>
        <w:bottom w:val="none" w:sz="0" w:space="0" w:color="auto"/>
        <w:right w:val="none" w:sz="0" w:space="0" w:color="auto"/>
      </w:divBdr>
    </w:div>
    <w:div w:id="476919359">
      <w:bodyDiv w:val="1"/>
      <w:marLeft w:val="0"/>
      <w:marRight w:val="0"/>
      <w:marTop w:val="0"/>
      <w:marBottom w:val="0"/>
      <w:divBdr>
        <w:top w:val="none" w:sz="0" w:space="0" w:color="auto"/>
        <w:left w:val="none" w:sz="0" w:space="0" w:color="auto"/>
        <w:bottom w:val="none" w:sz="0" w:space="0" w:color="auto"/>
        <w:right w:val="none" w:sz="0" w:space="0" w:color="auto"/>
      </w:divBdr>
    </w:div>
    <w:div w:id="477234504">
      <w:bodyDiv w:val="1"/>
      <w:marLeft w:val="0"/>
      <w:marRight w:val="0"/>
      <w:marTop w:val="0"/>
      <w:marBottom w:val="0"/>
      <w:divBdr>
        <w:top w:val="none" w:sz="0" w:space="0" w:color="auto"/>
        <w:left w:val="none" w:sz="0" w:space="0" w:color="auto"/>
        <w:bottom w:val="none" w:sz="0" w:space="0" w:color="auto"/>
        <w:right w:val="none" w:sz="0" w:space="0" w:color="auto"/>
      </w:divBdr>
    </w:div>
    <w:div w:id="478690746">
      <w:bodyDiv w:val="1"/>
      <w:marLeft w:val="0"/>
      <w:marRight w:val="0"/>
      <w:marTop w:val="0"/>
      <w:marBottom w:val="0"/>
      <w:divBdr>
        <w:top w:val="none" w:sz="0" w:space="0" w:color="auto"/>
        <w:left w:val="none" w:sz="0" w:space="0" w:color="auto"/>
        <w:bottom w:val="none" w:sz="0" w:space="0" w:color="auto"/>
        <w:right w:val="none" w:sz="0" w:space="0" w:color="auto"/>
      </w:divBdr>
    </w:div>
    <w:div w:id="478764053">
      <w:bodyDiv w:val="1"/>
      <w:marLeft w:val="0"/>
      <w:marRight w:val="0"/>
      <w:marTop w:val="0"/>
      <w:marBottom w:val="0"/>
      <w:divBdr>
        <w:top w:val="none" w:sz="0" w:space="0" w:color="auto"/>
        <w:left w:val="none" w:sz="0" w:space="0" w:color="auto"/>
        <w:bottom w:val="none" w:sz="0" w:space="0" w:color="auto"/>
        <w:right w:val="none" w:sz="0" w:space="0" w:color="auto"/>
      </w:divBdr>
    </w:div>
    <w:div w:id="478884990">
      <w:bodyDiv w:val="1"/>
      <w:marLeft w:val="0"/>
      <w:marRight w:val="0"/>
      <w:marTop w:val="0"/>
      <w:marBottom w:val="0"/>
      <w:divBdr>
        <w:top w:val="none" w:sz="0" w:space="0" w:color="auto"/>
        <w:left w:val="none" w:sz="0" w:space="0" w:color="auto"/>
        <w:bottom w:val="none" w:sz="0" w:space="0" w:color="auto"/>
        <w:right w:val="none" w:sz="0" w:space="0" w:color="auto"/>
      </w:divBdr>
    </w:div>
    <w:div w:id="479923150">
      <w:bodyDiv w:val="1"/>
      <w:marLeft w:val="0"/>
      <w:marRight w:val="0"/>
      <w:marTop w:val="0"/>
      <w:marBottom w:val="0"/>
      <w:divBdr>
        <w:top w:val="none" w:sz="0" w:space="0" w:color="auto"/>
        <w:left w:val="none" w:sz="0" w:space="0" w:color="auto"/>
        <w:bottom w:val="none" w:sz="0" w:space="0" w:color="auto"/>
        <w:right w:val="none" w:sz="0" w:space="0" w:color="auto"/>
      </w:divBdr>
    </w:div>
    <w:div w:id="481430146">
      <w:bodyDiv w:val="1"/>
      <w:marLeft w:val="0"/>
      <w:marRight w:val="0"/>
      <w:marTop w:val="0"/>
      <w:marBottom w:val="0"/>
      <w:divBdr>
        <w:top w:val="none" w:sz="0" w:space="0" w:color="auto"/>
        <w:left w:val="none" w:sz="0" w:space="0" w:color="auto"/>
        <w:bottom w:val="none" w:sz="0" w:space="0" w:color="auto"/>
        <w:right w:val="none" w:sz="0" w:space="0" w:color="auto"/>
      </w:divBdr>
      <w:divsChild>
        <w:div w:id="519198617">
          <w:marLeft w:val="48"/>
          <w:marRight w:val="48"/>
          <w:marTop w:val="120"/>
          <w:marBottom w:val="0"/>
          <w:divBdr>
            <w:top w:val="none" w:sz="0" w:space="0" w:color="auto"/>
            <w:left w:val="none" w:sz="0" w:space="0" w:color="auto"/>
            <w:bottom w:val="none" w:sz="0" w:space="0" w:color="auto"/>
            <w:right w:val="none" w:sz="0" w:space="0" w:color="auto"/>
          </w:divBdr>
        </w:div>
        <w:div w:id="941955341">
          <w:marLeft w:val="0"/>
          <w:marRight w:val="0"/>
          <w:marTop w:val="0"/>
          <w:marBottom w:val="0"/>
          <w:divBdr>
            <w:top w:val="none" w:sz="0" w:space="0" w:color="auto"/>
            <w:left w:val="none" w:sz="0" w:space="0" w:color="auto"/>
            <w:bottom w:val="none" w:sz="0" w:space="0" w:color="auto"/>
            <w:right w:val="none" w:sz="0" w:space="0" w:color="auto"/>
          </w:divBdr>
        </w:div>
      </w:divsChild>
    </w:div>
    <w:div w:id="481507709">
      <w:bodyDiv w:val="1"/>
      <w:marLeft w:val="0"/>
      <w:marRight w:val="0"/>
      <w:marTop w:val="0"/>
      <w:marBottom w:val="0"/>
      <w:divBdr>
        <w:top w:val="none" w:sz="0" w:space="0" w:color="auto"/>
        <w:left w:val="none" w:sz="0" w:space="0" w:color="auto"/>
        <w:bottom w:val="none" w:sz="0" w:space="0" w:color="auto"/>
        <w:right w:val="none" w:sz="0" w:space="0" w:color="auto"/>
      </w:divBdr>
      <w:divsChild>
        <w:div w:id="90904074">
          <w:marLeft w:val="0"/>
          <w:marRight w:val="0"/>
          <w:marTop w:val="0"/>
          <w:marBottom w:val="360"/>
          <w:divBdr>
            <w:top w:val="none" w:sz="0" w:space="0" w:color="auto"/>
            <w:left w:val="none" w:sz="0" w:space="0" w:color="auto"/>
            <w:bottom w:val="none" w:sz="0" w:space="0" w:color="auto"/>
            <w:right w:val="none" w:sz="0" w:space="0" w:color="auto"/>
          </w:divBdr>
          <w:divsChild>
            <w:div w:id="306981637">
              <w:marLeft w:val="0"/>
              <w:marRight w:val="0"/>
              <w:marTop w:val="0"/>
              <w:marBottom w:val="0"/>
              <w:divBdr>
                <w:top w:val="none" w:sz="0" w:space="0" w:color="auto"/>
                <w:left w:val="none" w:sz="0" w:space="0" w:color="auto"/>
                <w:bottom w:val="none" w:sz="0" w:space="0" w:color="auto"/>
                <w:right w:val="none" w:sz="0" w:space="0" w:color="auto"/>
              </w:divBdr>
              <w:divsChild>
                <w:div w:id="1419133944">
                  <w:marLeft w:val="0"/>
                  <w:marRight w:val="0"/>
                  <w:marTop w:val="0"/>
                  <w:marBottom w:val="0"/>
                  <w:divBdr>
                    <w:top w:val="none" w:sz="0" w:space="0" w:color="auto"/>
                    <w:left w:val="none" w:sz="0" w:space="0" w:color="auto"/>
                    <w:bottom w:val="none" w:sz="0" w:space="0" w:color="auto"/>
                    <w:right w:val="none" w:sz="0" w:space="0" w:color="auto"/>
                  </w:divBdr>
                  <w:divsChild>
                    <w:div w:id="2136409451">
                      <w:marLeft w:val="0"/>
                      <w:marRight w:val="0"/>
                      <w:marTop w:val="0"/>
                      <w:marBottom w:val="0"/>
                      <w:divBdr>
                        <w:top w:val="none" w:sz="0" w:space="0" w:color="auto"/>
                        <w:left w:val="none" w:sz="0" w:space="0" w:color="auto"/>
                        <w:bottom w:val="none" w:sz="0" w:space="0" w:color="auto"/>
                        <w:right w:val="none" w:sz="0" w:space="0" w:color="auto"/>
                      </w:divBdr>
                      <w:divsChild>
                        <w:div w:id="140393763">
                          <w:marLeft w:val="0"/>
                          <w:marRight w:val="0"/>
                          <w:marTop w:val="0"/>
                          <w:marBottom w:val="0"/>
                          <w:divBdr>
                            <w:top w:val="none" w:sz="0" w:space="0" w:color="auto"/>
                            <w:left w:val="none" w:sz="0" w:space="0" w:color="auto"/>
                            <w:bottom w:val="none" w:sz="0" w:space="0" w:color="auto"/>
                            <w:right w:val="none" w:sz="0" w:space="0" w:color="auto"/>
                          </w:divBdr>
                          <w:divsChild>
                            <w:div w:id="778061038">
                              <w:marLeft w:val="0"/>
                              <w:marRight w:val="0"/>
                              <w:marTop w:val="0"/>
                              <w:marBottom w:val="0"/>
                              <w:divBdr>
                                <w:top w:val="none" w:sz="0" w:space="0" w:color="auto"/>
                                <w:left w:val="none" w:sz="0" w:space="0" w:color="auto"/>
                                <w:bottom w:val="none" w:sz="0" w:space="0" w:color="auto"/>
                                <w:right w:val="none" w:sz="0" w:space="0" w:color="auto"/>
                              </w:divBdr>
                              <w:divsChild>
                                <w:div w:id="138768783">
                                  <w:marLeft w:val="0"/>
                                  <w:marRight w:val="0"/>
                                  <w:marTop w:val="0"/>
                                  <w:marBottom w:val="0"/>
                                  <w:divBdr>
                                    <w:top w:val="none" w:sz="0" w:space="0" w:color="auto"/>
                                    <w:left w:val="none" w:sz="0" w:space="0" w:color="auto"/>
                                    <w:bottom w:val="none" w:sz="0" w:space="0" w:color="auto"/>
                                    <w:right w:val="none" w:sz="0" w:space="0" w:color="auto"/>
                                  </w:divBdr>
                                  <w:divsChild>
                                    <w:div w:id="1466197153">
                                      <w:marLeft w:val="0"/>
                                      <w:marRight w:val="0"/>
                                      <w:marTop w:val="0"/>
                                      <w:marBottom w:val="0"/>
                                      <w:divBdr>
                                        <w:top w:val="none" w:sz="0" w:space="0" w:color="auto"/>
                                        <w:left w:val="none" w:sz="0" w:space="0" w:color="auto"/>
                                        <w:bottom w:val="none" w:sz="0" w:space="0" w:color="auto"/>
                                        <w:right w:val="none" w:sz="0" w:space="0" w:color="auto"/>
                                      </w:divBdr>
                                      <w:divsChild>
                                        <w:div w:id="1167404154">
                                          <w:marLeft w:val="0"/>
                                          <w:marRight w:val="0"/>
                                          <w:marTop w:val="0"/>
                                          <w:marBottom w:val="0"/>
                                          <w:divBdr>
                                            <w:top w:val="none" w:sz="0" w:space="0" w:color="auto"/>
                                            <w:left w:val="none" w:sz="0" w:space="0" w:color="auto"/>
                                            <w:bottom w:val="none" w:sz="0" w:space="0" w:color="auto"/>
                                            <w:right w:val="none" w:sz="0" w:space="0" w:color="auto"/>
                                          </w:divBdr>
                                          <w:divsChild>
                                            <w:div w:id="1797868091">
                                              <w:marLeft w:val="0"/>
                                              <w:marRight w:val="0"/>
                                              <w:marTop w:val="0"/>
                                              <w:marBottom w:val="0"/>
                                              <w:divBdr>
                                                <w:top w:val="none" w:sz="0" w:space="0" w:color="auto"/>
                                                <w:left w:val="none" w:sz="0" w:space="0" w:color="auto"/>
                                                <w:bottom w:val="none" w:sz="0" w:space="0" w:color="auto"/>
                                                <w:right w:val="none" w:sz="0" w:space="0" w:color="auto"/>
                                              </w:divBdr>
                                              <w:divsChild>
                                                <w:div w:id="2083990650">
                                                  <w:marLeft w:val="0"/>
                                                  <w:marRight w:val="0"/>
                                                  <w:marTop w:val="0"/>
                                                  <w:marBottom w:val="0"/>
                                                  <w:divBdr>
                                                    <w:top w:val="none" w:sz="0" w:space="0" w:color="auto"/>
                                                    <w:left w:val="none" w:sz="0" w:space="0" w:color="auto"/>
                                                    <w:bottom w:val="none" w:sz="0" w:space="0" w:color="auto"/>
                                                    <w:right w:val="none" w:sz="0" w:space="0" w:color="auto"/>
                                                  </w:divBdr>
                                                  <w:divsChild>
                                                    <w:div w:id="884293349">
                                                      <w:marLeft w:val="0"/>
                                                      <w:marRight w:val="0"/>
                                                      <w:marTop w:val="0"/>
                                                      <w:marBottom w:val="0"/>
                                                      <w:divBdr>
                                                        <w:top w:val="none" w:sz="0" w:space="0" w:color="auto"/>
                                                        <w:left w:val="none" w:sz="0" w:space="0" w:color="auto"/>
                                                        <w:bottom w:val="none" w:sz="0" w:space="0" w:color="auto"/>
                                                        <w:right w:val="none" w:sz="0" w:space="0" w:color="auto"/>
                                                      </w:divBdr>
                                                      <w:divsChild>
                                                        <w:div w:id="853302894">
                                                          <w:marLeft w:val="0"/>
                                                          <w:marRight w:val="0"/>
                                                          <w:marTop w:val="0"/>
                                                          <w:marBottom w:val="0"/>
                                                          <w:divBdr>
                                                            <w:top w:val="none" w:sz="0" w:space="0" w:color="auto"/>
                                                            <w:left w:val="none" w:sz="0" w:space="0" w:color="auto"/>
                                                            <w:bottom w:val="none" w:sz="0" w:space="0" w:color="auto"/>
                                                            <w:right w:val="none" w:sz="0" w:space="0" w:color="auto"/>
                                                          </w:divBdr>
                                                          <w:divsChild>
                                                            <w:div w:id="1160343945">
                                                              <w:marLeft w:val="0"/>
                                                              <w:marRight w:val="0"/>
                                                              <w:marTop w:val="0"/>
                                                              <w:marBottom w:val="0"/>
                                                              <w:divBdr>
                                                                <w:top w:val="none" w:sz="0" w:space="0" w:color="auto"/>
                                                                <w:left w:val="none" w:sz="0" w:space="0" w:color="auto"/>
                                                                <w:bottom w:val="none" w:sz="0" w:space="0" w:color="auto"/>
                                                                <w:right w:val="none" w:sz="0" w:space="0" w:color="auto"/>
                                                              </w:divBdr>
                                                              <w:divsChild>
                                                                <w:div w:id="1878279498">
                                                                  <w:marLeft w:val="0"/>
                                                                  <w:marRight w:val="0"/>
                                                                  <w:marTop w:val="0"/>
                                                                  <w:marBottom w:val="0"/>
                                                                  <w:divBdr>
                                                                    <w:top w:val="none" w:sz="0" w:space="0" w:color="auto"/>
                                                                    <w:left w:val="none" w:sz="0" w:space="0" w:color="auto"/>
                                                                    <w:bottom w:val="none" w:sz="0" w:space="0" w:color="auto"/>
                                                                    <w:right w:val="none" w:sz="0" w:space="0" w:color="auto"/>
                                                                  </w:divBdr>
                                                                  <w:divsChild>
                                                                    <w:div w:id="921598260">
                                                                      <w:marLeft w:val="0"/>
                                                                      <w:marRight w:val="0"/>
                                                                      <w:marTop w:val="0"/>
                                                                      <w:marBottom w:val="0"/>
                                                                      <w:divBdr>
                                                                        <w:top w:val="none" w:sz="0" w:space="0" w:color="auto"/>
                                                                        <w:left w:val="none" w:sz="0" w:space="0" w:color="auto"/>
                                                                        <w:bottom w:val="none" w:sz="0" w:space="0" w:color="auto"/>
                                                                        <w:right w:val="none" w:sz="0" w:space="0" w:color="auto"/>
                                                                      </w:divBdr>
                                                                      <w:divsChild>
                                                                        <w:div w:id="1594361891">
                                                                          <w:marLeft w:val="0"/>
                                                                          <w:marRight w:val="0"/>
                                                                          <w:marTop w:val="0"/>
                                                                          <w:marBottom w:val="0"/>
                                                                          <w:divBdr>
                                                                            <w:top w:val="none" w:sz="0" w:space="0" w:color="auto"/>
                                                                            <w:left w:val="none" w:sz="0" w:space="0" w:color="auto"/>
                                                                            <w:bottom w:val="none" w:sz="0" w:space="0" w:color="auto"/>
                                                                            <w:right w:val="none" w:sz="0" w:space="0" w:color="auto"/>
                                                                          </w:divBdr>
                                                                          <w:divsChild>
                                                                            <w:div w:id="2028558735">
                                                                              <w:marLeft w:val="0"/>
                                                                              <w:marRight w:val="0"/>
                                                                              <w:marTop w:val="0"/>
                                                                              <w:marBottom w:val="0"/>
                                                                              <w:divBdr>
                                                                                <w:top w:val="none" w:sz="0" w:space="0" w:color="auto"/>
                                                                                <w:left w:val="none" w:sz="0" w:space="0" w:color="auto"/>
                                                                                <w:bottom w:val="none" w:sz="0" w:space="0" w:color="auto"/>
                                                                                <w:right w:val="none" w:sz="0" w:space="0" w:color="auto"/>
                                                                              </w:divBdr>
                                                                              <w:divsChild>
                                                                                <w:div w:id="64231419">
                                                                                  <w:marLeft w:val="0"/>
                                                                                  <w:marRight w:val="0"/>
                                                                                  <w:marTop w:val="0"/>
                                                                                  <w:marBottom w:val="0"/>
                                                                                  <w:divBdr>
                                                                                    <w:top w:val="none" w:sz="0" w:space="0" w:color="auto"/>
                                                                                    <w:left w:val="none" w:sz="0" w:space="0" w:color="auto"/>
                                                                                    <w:bottom w:val="none" w:sz="0" w:space="0" w:color="auto"/>
                                                                                    <w:right w:val="none" w:sz="0" w:space="0" w:color="auto"/>
                                                                                  </w:divBdr>
                                                                                  <w:divsChild>
                                                                                    <w:div w:id="1779635672">
                                                                                      <w:marLeft w:val="0"/>
                                                                                      <w:marRight w:val="0"/>
                                                                                      <w:marTop w:val="0"/>
                                                                                      <w:marBottom w:val="0"/>
                                                                                      <w:divBdr>
                                                                                        <w:top w:val="none" w:sz="0" w:space="0" w:color="auto"/>
                                                                                        <w:left w:val="none" w:sz="0" w:space="0" w:color="auto"/>
                                                                                        <w:bottom w:val="none" w:sz="0" w:space="0" w:color="auto"/>
                                                                                        <w:right w:val="none" w:sz="0" w:space="0" w:color="auto"/>
                                                                                      </w:divBdr>
                                                                                      <w:divsChild>
                                                                                        <w:div w:id="408431478">
                                                                                          <w:marLeft w:val="0"/>
                                                                                          <w:marRight w:val="0"/>
                                                                                          <w:marTop w:val="0"/>
                                                                                          <w:marBottom w:val="0"/>
                                                                                          <w:divBdr>
                                                                                            <w:top w:val="none" w:sz="0" w:space="0" w:color="auto"/>
                                                                                            <w:left w:val="none" w:sz="0" w:space="0" w:color="auto"/>
                                                                                            <w:bottom w:val="none" w:sz="0" w:space="0" w:color="auto"/>
                                                                                            <w:right w:val="none" w:sz="0" w:space="0" w:color="auto"/>
                                                                                          </w:divBdr>
                                                                                          <w:divsChild>
                                                                                            <w:div w:id="698973490">
                                                                                              <w:marLeft w:val="0"/>
                                                                                              <w:marRight w:val="0"/>
                                                                                              <w:marTop w:val="0"/>
                                                                                              <w:marBottom w:val="0"/>
                                                                                              <w:divBdr>
                                                                                                <w:top w:val="none" w:sz="0" w:space="0" w:color="auto"/>
                                                                                                <w:left w:val="none" w:sz="0" w:space="0" w:color="auto"/>
                                                                                                <w:bottom w:val="none" w:sz="0" w:space="0" w:color="auto"/>
                                                                                                <w:right w:val="none" w:sz="0" w:space="0" w:color="auto"/>
                                                                                              </w:divBdr>
                                                                                              <w:divsChild>
                                                                                                <w:div w:id="1367876948">
                                                                                                  <w:marLeft w:val="0"/>
                                                                                                  <w:marRight w:val="0"/>
                                                                                                  <w:marTop w:val="0"/>
                                                                                                  <w:marBottom w:val="0"/>
                                                                                                  <w:divBdr>
                                                                                                    <w:top w:val="none" w:sz="0" w:space="0" w:color="auto"/>
                                                                                                    <w:left w:val="none" w:sz="0" w:space="0" w:color="auto"/>
                                                                                                    <w:bottom w:val="none" w:sz="0" w:space="0" w:color="auto"/>
                                                                                                    <w:right w:val="none" w:sz="0" w:space="0" w:color="auto"/>
                                                                                                  </w:divBdr>
                                                                                                  <w:divsChild>
                                                                                                    <w:div w:id="1714186773">
                                                                                                      <w:marLeft w:val="0"/>
                                                                                                      <w:marRight w:val="0"/>
                                                                                                      <w:marTop w:val="0"/>
                                                                                                      <w:marBottom w:val="0"/>
                                                                                                      <w:divBdr>
                                                                                                        <w:top w:val="none" w:sz="0" w:space="0" w:color="auto"/>
                                                                                                        <w:left w:val="none" w:sz="0" w:space="0" w:color="auto"/>
                                                                                                        <w:bottom w:val="none" w:sz="0" w:space="0" w:color="auto"/>
                                                                                                        <w:right w:val="none" w:sz="0" w:space="0" w:color="auto"/>
                                                                                                      </w:divBdr>
                                                                                                      <w:divsChild>
                                                                                                        <w:div w:id="210437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5549933">
                                                          <w:marLeft w:val="0"/>
                                                          <w:marRight w:val="0"/>
                                                          <w:marTop w:val="0"/>
                                                          <w:marBottom w:val="240"/>
                                                          <w:divBdr>
                                                            <w:top w:val="none" w:sz="0" w:space="0" w:color="auto"/>
                                                            <w:left w:val="none" w:sz="0" w:space="0" w:color="auto"/>
                                                            <w:bottom w:val="none" w:sz="0" w:space="0" w:color="auto"/>
                                                            <w:right w:val="none" w:sz="0" w:space="0" w:color="auto"/>
                                                          </w:divBdr>
                                                          <w:divsChild>
                                                            <w:div w:id="804198827">
                                                              <w:marLeft w:val="0"/>
                                                              <w:marRight w:val="0"/>
                                                              <w:marTop w:val="0"/>
                                                              <w:marBottom w:val="0"/>
                                                              <w:divBdr>
                                                                <w:top w:val="none" w:sz="0" w:space="0" w:color="auto"/>
                                                                <w:left w:val="none" w:sz="0" w:space="0" w:color="auto"/>
                                                                <w:bottom w:val="none" w:sz="0" w:space="0" w:color="auto"/>
                                                                <w:right w:val="none" w:sz="0" w:space="0" w:color="auto"/>
                                                              </w:divBdr>
                                                              <w:divsChild>
                                                                <w:div w:id="1982539099">
                                                                  <w:marLeft w:val="0"/>
                                                                  <w:marRight w:val="0"/>
                                                                  <w:marTop w:val="0"/>
                                                                  <w:marBottom w:val="0"/>
                                                                  <w:divBdr>
                                                                    <w:top w:val="none" w:sz="0" w:space="0" w:color="auto"/>
                                                                    <w:left w:val="none" w:sz="0" w:space="0" w:color="auto"/>
                                                                    <w:bottom w:val="none" w:sz="0" w:space="0" w:color="auto"/>
                                                                    <w:right w:val="none" w:sz="0" w:space="0" w:color="auto"/>
                                                                  </w:divBdr>
                                                                  <w:divsChild>
                                                                    <w:div w:id="1744720491">
                                                                      <w:marLeft w:val="0"/>
                                                                      <w:marRight w:val="0"/>
                                                                      <w:marTop w:val="0"/>
                                                                      <w:marBottom w:val="0"/>
                                                                      <w:divBdr>
                                                                        <w:top w:val="none" w:sz="0" w:space="0" w:color="auto"/>
                                                                        <w:left w:val="none" w:sz="0" w:space="0" w:color="auto"/>
                                                                        <w:bottom w:val="none" w:sz="0" w:space="0" w:color="auto"/>
                                                                        <w:right w:val="none" w:sz="0" w:space="0" w:color="auto"/>
                                                                      </w:divBdr>
                                                                      <w:divsChild>
                                                                        <w:div w:id="1615625377">
                                                                          <w:marLeft w:val="0"/>
                                                                          <w:marRight w:val="0"/>
                                                                          <w:marTop w:val="0"/>
                                                                          <w:marBottom w:val="0"/>
                                                                          <w:divBdr>
                                                                            <w:top w:val="none" w:sz="0" w:space="0" w:color="auto"/>
                                                                            <w:left w:val="none" w:sz="0" w:space="0" w:color="auto"/>
                                                                            <w:bottom w:val="none" w:sz="0" w:space="0" w:color="auto"/>
                                                                            <w:right w:val="none" w:sz="0" w:space="0" w:color="auto"/>
                                                                          </w:divBdr>
                                                                          <w:divsChild>
                                                                            <w:div w:id="1093475429">
                                                                              <w:marLeft w:val="0"/>
                                                                              <w:marRight w:val="0"/>
                                                                              <w:marTop w:val="0"/>
                                                                              <w:marBottom w:val="0"/>
                                                                              <w:divBdr>
                                                                                <w:top w:val="none" w:sz="0" w:space="0" w:color="auto"/>
                                                                                <w:left w:val="none" w:sz="0" w:space="0" w:color="auto"/>
                                                                                <w:bottom w:val="none" w:sz="0" w:space="0" w:color="auto"/>
                                                                                <w:right w:val="none" w:sz="0" w:space="0" w:color="auto"/>
                                                                              </w:divBdr>
                                                                              <w:divsChild>
                                                                                <w:div w:id="1275014833">
                                                                                  <w:marLeft w:val="0"/>
                                                                                  <w:marRight w:val="0"/>
                                                                                  <w:marTop w:val="0"/>
                                                                                  <w:marBottom w:val="0"/>
                                                                                  <w:divBdr>
                                                                                    <w:top w:val="none" w:sz="0" w:space="0" w:color="auto"/>
                                                                                    <w:left w:val="none" w:sz="0" w:space="0" w:color="auto"/>
                                                                                    <w:bottom w:val="none" w:sz="0" w:space="0" w:color="auto"/>
                                                                                    <w:right w:val="none" w:sz="0" w:space="0" w:color="auto"/>
                                                                                  </w:divBdr>
                                                                                  <w:divsChild>
                                                                                    <w:div w:id="511384153">
                                                                                      <w:marLeft w:val="0"/>
                                                                                      <w:marRight w:val="0"/>
                                                                                      <w:marTop w:val="0"/>
                                                                                      <w:marBottom w:val="0"/>
                                                                                      <w:divBdr>
                                                                                        <w:top w:val="none" w:sz="0" w:space="0" w:color="auto"/>
                                                                                        <w:left w:val="none" w:sz="0" w:space="0" w:color="auto"/>
                                                                                        <w:bottom w:val="none" w:sz="0" w:space="0" w:color="auto"/>
                                                                                        <w:right w:val="none" w:sz="0" w:space="0" w:color="auto"/>
                                                                                      </w:divBdr>
                                                                                      <w:divsChild>
                                                                                        <w:div w:id="494416396">
                                                                                          <w:marLeft w:val="0"/>
                                                                                          <w:marRight w:val="0"/>
                                                                                          <w:marTop w:val="0"/>
                                                                                          <w:marBottom w:val="0"/>
                                                                                          <w:divBdr>
                                                                                            <w:top w:val="none" w:sz="0" w:space="0" w:color="auto"/>
                                                                                            <w:left w:val="none" w:sz="0" w:space="0" w:color="auto"/>
                                                                                            <w:bottom w:val="none" w:sz="0" w:space="0" w:color="auto"/>
                                                                                            <w:right w:val="none" w:sz="0" w:space="0" w:color="auto"/>
                                                                                          </w:divBdr>
                                                                                          <w:divsChild>
                                                                                            <w:div w:id="1236476761">
                                                                                              <w:marLeft w:val="0"/>
                                                                                              <w:marRight w:val="0"/>
                                                                                              <w:marTop w:val="0"/>
                                                                                              <w:marBottom w:val="0"/>
                                                                                              <w:divBdr>
                                                                                                <w:top w:val="none" w:sz="0" w:space="0" w:color="auto"/>
                                                                                                <w:left w:val="none" w:sz="0" w:space="0" w:color="auto"/>
                                                                                                <w:bottom w:val="none" w:sz="0" w:space="0" w:color="auto"/>
                                                                                                <w:right w:val="none" w:sz="0" w:space="0" w:color="auto"/>
                                                                                              </w:divBdr>
                                                                                              <w:divsChild>
                                                                                                <w:div w:id="387262305">
                                                                                                  <w:marLeft w:val="0"/>
                                                                                                  <w:marRight w:val="0"/>
                                                                                                  <w:marTop w:val="0"/>
                                                                                                  <w:marBottom w:val="0"/>
                                                                                                  <w:divBdr>
                                                                                                    <w:top w:val="none" w:sz="0" w:space="0" w:color="auto"/>
                                                                                                    <w:left w:val="none" w:sz="0" w:space="0" w:color="auto"/>
                                                                                                    <w:bottom w:val="none" w:sz="0" w:space="0" w:color="auto"/>
                                                                                                    <w:right w:val="none" w:sz="0" w:space="0" w:color="auto"/>
                                                                                                  </w:divBdr>
                                                                                                  <w:divsChild>
                                                                                                    <w:div w:id="325402479">
                                                                                                      <w:marLeft w:val="0"/>
                                                                                                      <w:marRight w:val="0"/>
                                                                                                      <w:marTop w:val="0"/>
                                                                                                      <w:marBottom w:val="0"/>
                                                                                                      <w:divBdr>
                                                                                                        <w:top w:val="none" w:sz="0" w:space="0" w:color="auto"/>
                                                                                                        <w:left w:val="none" w:sz="0" w:space="0" w:color="auto"/>
                                                                                                        <w:bottom w:val="none" w:sz="0" w:space="0" w:color="auto"/>
                                                                                                        <w:right w:val="none" w:sz="0" w:space="0" w:color="auto"/>
                                                                                                      </w:divBdr>
                                                                                                      <w:divsChild>
                                                                                                        <w:div w:id="145150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5736489">
          <w:marLeft w:val="0"/>
          <w:marRight w:val="0"/>
          <w:marTop w:val="0"/>
          <w:marBottom w:val="375"/>
          <w:divBdr>
            <w:top w:val="none" w:sz="0" w:space="0" w:color="auto"/>
            <w:left w:val="none" w:sz="0" w:space="0" w:color="auto"/>
            <w:bottom w:val="none" w:sz="0" w:space="0" w:color="auto"/>
            <w:right w:val="none" w:sz="0" w:space="0" w:color="auto"/>
          </w:divBdr>
          <w:divsChild>
            <w:div w:id="2034724130">
              <w:marLeft w:val="0"/>
              <w:marRight w:val="0"/>
              <w:marTop w:val="0"/>
              <w:marBottom w:val="0"/>
              <w:divBdr>
                <w:top w:val="none" w:sz="0" w:space="0" w:color="auto"/>
                <w:left w:val="none" w:sz="0" w:space="0" w:color="auto"/>
                <w:bottom w:val="none" w:sz="0" w:space="0" w:color="auto"/>
                <w:right w:val="none" w:sz="0" w:space="0" w:color="auto"/>
              </w:divBdr>
              <w:divsChild>
                <w:div w:id="586966867">
                  <w:marLeft w:val="0"/>
                  <w:marRight w:val="0"/>
                  <w:marTop w:val="0"/>
                  <w:marBottom w:val="0"/>
                  <w:divBdr>
                    <w:top w:val="none" w:sz="0" w:space="0" w:color="auto"/>
                    <w:left w:val="none" w:sz="0" w:space="0" w:color="auto"/>
                    <w:bottom w:val="none" w:sz="0" w:space="0" w:color="auto"/>
                    <w:right w:val="none" w:sz="0" w:space="0" w:color="auto"/>
                  </w:divBdr>
                  <w:divsChild>
                    <w:div w:id="786197125">
                      <w:marLeft w:val="0"/>
                      <w:marRight w:val="0"/>
                      <w:marTop w:val="0"/>
                      <w:marBottom w:val="0"/>
                      <w:divBdr>
                        <w:top w:val="none" w:sz="0" w:space="0" w:color="auto"/>
                        <w:left w:val="none" w:sz="0" w:space="0" w:color="auto"/>
                        <w:bottom w:val="none" w:sz="0" w:space="0" w:color="auto"/>
                        <w:right w:val="none" w:sz="0" w:space="0" w:color="auto"/>
                      </w:divBdr>
                      <w:divsChild>
                        <w:div w:id="41944185">
                          <w:marLeft w:val="0"/>
                          <w:marRight w:val="0"/>
                          <w:marTop w:val="0"/>
                          <w:marBottom w:val="0"/>
                          <w:divBdr>
                            <w:top w:val="none" w:sz="0" w:space="0" w:color="auto"/>
                            <w:left w:val="none" w:sz="0" w:space="0" w:color="auto"/>
                            <w:bottom w:val="none" w:sz="0" w:space="0" w:color="auto"/>
                            <w:right w:val="none" w:sz="0" w:space="0" w:color="auto"/>
                          </w:divBdr>
                          <w:divsChild>
                            <w:div w:id="1112894972">
                              <w:marLeft w:val="0"/>
                              <w:marRight w:val="0"/>
                              <w:marTop w:val="0"/>
                              <w:marBottom w:val="0"/>
                              <w:divBdr>
                                <w:top w:val="none" w:sz="0" w:space="0" w:color="auto"/>
                                <w:left w:val="none" w:sz="0" w:space="0" w:color="auto"/>
                                <w:bottom w:val="none" w:sz="0" w:space="0" w:color="auto"/>
                                <w:right w:val="none" w:sz="0" w:space="0" w:color="auto"/>
                              </w:divBdr>
                              <w:divsChild>
                                <w:div w:id="1343820216">
                                  <w:marLeft w:val="0"/>
                                  <w:marRight w:val="0"/>
                                  <w:marTop w:val="0"/>
                                  <w:marBottom w:val="0"/>
                                  <w:divBdr>
                                    <w:top w:val="none" w:sz="0" w:space="0" w:color="auto"/>
                                    <w:left w:val="none" w:sz="0" w:space="0" w:color="auto"/>
                                    <w:bottom w:val="none" w:sz="0" w:space="0" w:color="auto"/>
                                    <w:right w:val="none" w:sz="0" w:space="0" w:color="auto"/>
                                  </w:divBdr>
                                  <w:divsChild>
                                    <w:div w:id="566382192">
                                      <w:marLeft w:val="0"/>
                                      <w:marRight w:val="0"/>
                                      <w:marTop w:val="0"/>
                                      <w:marBottom w:val="0"/>
                                      <w:divBdr>
                                        <w:top w:val="none" w:sz="0" w:space="0" w:color="auto"/>
                                        <w:left w:val="none" w:sz="0" w:space="0" w:color="auto"/>
                                        <w:bottom w:val="none" w:sz="0" w:space="0" w:color="auto"/>
                                        <w:right w:val="none" w:sz="0" w:space="0" w:color="auto"/>
                                      </w:divBdr>
                                      <w:divsChild>
                                        <w:div w:id="656225171">
                                          <w:marLeft w:val="0"/>
                                          <w:marRight w:val="0"/>
                                          <w:marTop w:val="0"/>
                                          <w:marBottom w:val="0"/>
                                          <w:divBdr>
                                            <w:top w:val="none" w:sz="0" w:space="0" w:color="auto"/>
                                            <w:left w:val="none" w:sz="0" w:space="0" w:color="auto"/>
                                            <w:bottom w:val="none" w:sz="0" w:space="0" w:color="auto"/>
                                            <w:right w:val="none" w:sz="0" w:space="0" w:color="auto"/>
                                          </w:divBdr>
                                          <w:divsChild>
                                            <w:div w:id="1275479836">
                                              <w:marLeft w:val="0"/>
                                              <w:marRight w:val="0"/>
                                              <w:marTop w:val="0"/>
                                              <w:marBottom w:val="0"/>
                                              <w:divBdr>
                                                <w:top w:val="none" w:sz="0" w:space="0" w:color="auto"/>
                                                <w:left w:val="none" w:sz="0" w:space="0" w:color="auto"/>
                                                <w:bottom w:val="none" w:sz="0" w:space="0" w:color="auto"/>
                                                <w:right w:val="none" w:sz="0" w:space="0" w:color="auto"/>
                                              </w:divBdr>
                                              <w:divsChild>
                                                <w:div w:id="1036854390">
                                                  <w:marLeft w:val="0"/>
                                                  <w:marRight w:val="0"/>
                                                  <w:marTop w:val="0"/>
                                                  <w:marBottom w:val="0"/>
                                                  <w:divBdr>
                                                    <w:top w:val="none" w:sz="0" w:space="0" w:color="auto"/>
                                                    <w:left w:val="none" w:sz="0" w:space="0" w:color="auto"/>
                                                    <w:bottom w:val="none" w:sz="0" w:space="0" w:color="auto"/>
                                                    <w:right w:val="none" w:sz="0" w:space="0" w:color="auto"/>
                                                  </w:divBdr>
                                                  <w:divsChild>
                                                    <w:div w:id="74260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2162304">
      <w:bodyDiv w:val="1"/>
      <w:marLeft w:val="0"/>
      <w:marRight w:val="0"/>
      <w:marTop w:val="0"/>
      <w:marBottom w:val="0"/>
      <w:divBdr>
        <w:top w:val="none" w:sz="0" w:space="0" w:color="auto"/>
        <w:left w:val="none" w:sz="0" w:space="0" w:color="auto"/>
        <w:bottom w:val="none" w:sz="0" w:space="0" w:color="auto"/>
        <w:right w:val="none" w:sz="0" w:space="0" w:color="auto"/>
      </w:divBdr>
      <w:divsChild>
        <w:div w:id="1619527931">
          <w:marLeft w:val="0"/>
          <w:marRight w:val="0"/>
          <w:marTop w:val="0"/>
          <w:marBottom w:val="0"/>
          <w:divBdr>
            <w:top w:val="none" w:sz="0" w:space="0" w:color="auto"/>
            <w:left w:val="none" w:sz="0" w:space="0" w:color="auto"/>
            <w:bottom w:val="none" w:sz="0" w:space="0" w:color="auto"/>
            <w:right w:val="none" w:sz="0" w:space="0" w:color="auto"/>
          </w:divBdr>
        </w:div>
      </w:divsChild>
    </w:div>
    <w:div w:id="486096117">
      <w:bodyDiv w:val="1"/>
      <w:marLeft w:val="0"/>
      <w:marRight w:val="0"/>
      <w:marTop w:val="0"/>
      <w:marBottom w:val="0"/>
      <w:divBdr>
        <w:top w:val="none" w:sz="0" w:space="0" w:color="auto"/>
        <w:left w:val="none" w:sz="0" w:space="0" w:color="auto"/>
        <w:bottom w:val="none" w:sz="0" w:space="0" w:color="auto"/>
        <w:right w:val="none" w:sz="0" w:space="0" w:color="auto"/>
      </w:divBdr>
    </w:div>
    <w:div w:id="487091859">
      <w:bodyDiv w:val="1"/>
      <w:marLeft w:val="0"/>
      <w:marRight w:val="0"/>
      <w:marTop w:val="0"/>
      <w:marBottom w:val="0"/>
      <w:divBdr>
        <w:top w:val="none" w:sz="0" w:space="0" w:color="auto"/>
        <w:left w:val="none" w:sz="0" w:space="0" w:color="auto"/>
        <w:bottom w:val="none" w:sz="0" w:space="0" w:color="auto"/>
        <w:right w:val="none" w:sz="0" w:space="0" w:color="auto"/>
      </w:divBdr>
    </w:div>
    <w:div w:id="487405182">
      <w:bodyDiv w:val="1"/>
      <w:marLeft w:val="0"/>
      <w:marRight w:val="0"/>
      <w:marTop w:val="0"/>
      <w:marBottom w:val="0"/>
      <w:divBdr>
        <w:top w:val="none" w:sz="0" w:space="0" w:color="auto"/>
        <w:left w:val="none" w:sz="0" w:space="0" w:color="auto"/>
        <w:bottom w:val="none" w:sz="0" w:space="0" w:color="auto"/>
        <w:right w:val="none" w:sz="0" w:space="0" w:color="auto"/>
      </w:divBdr>
      <w:divsChild>
        <w:div w:id="544221805">
          <w:marLeft w:val="0"/>
          <w:marRight w:val="0"/>
          <w:marTop w:val="0"/>
          <w:marBottom w:val="0"/>
          <w:divBdr>
            <w:top w:val="none" w:sz="0" w:space="0" w:color="auto"/>
            <w:left w:val="none" w:sz="0" w:space="0" w:color="auto"/>
            <w:bottom w:val="none" w:sz="0" w:space="0" w:color="auto"/>
            <w:right w:val="none" w:sz="0" w:space="0" w:color="auto"/>
          </w:divBdr>
        </w:div>
      </w:divsChild>
    </w:div>
    <w:div w:id="490289102">
      <w:bodyDiv w:val="1"/>
      <w:marLeft w:val="0"/>
      <w:marRight w:val="0"/>
      <w:marTop w:val="0"/>
      <w:marBottom w:val="0"/>
      <w:divBdr>
        <w:top w:val="none" w:sz="0" w:space="0" w:color="auto"/>
        <w:left w:val="none" w:sz="0" w:space="0" w:color="auto"/>
        <w:bottom w:val="none" w:sz="0" w:space="0" w:color="auto"/>
        <w:right w:val="none" w:sz="0" w:space="0" w:color="auto"/>
      </w:divBdr>
    </w:div>
    <w:div w:id="491027609">
      <w:bodyDiv w:val="1"/>
      <w:marLeft w:val="0"/>
      <w:marRight w:val="0"/>
      <w:marTop w:val="0"/>
      <w:marBottom w:val="0"/>
      <w:divBdr>
        <w:top w:val="none" w:sz="0" w:space="0" w:color="auto"/>
        <w:left w:val="none" w:sz="0" w:space="0" w:color="auto"/>
        <w:bottom w:val="none" w:sz="0" w:space="0" w:color="auto"/>
        <w:right w:val="none" w:sz="0" w:space="0" w:color="auto"/>
      </w:divBdr>
    </w:div>
    <w:div w:id="492842777">
      <w:bodyDiv w:val="1"/>
      <w:marLeft w:val="0"/>
      <w:marRight w:val="0"/>
      <w:marTop w:val="0"/>
      <w:marBottom w:val="0"/>
      <w:divBdr>
        <w:top w:val="none" w:sz="0" w:space="0" w:color="auto"/>
        <w:left w:val="none" w:sz="0" w:space="0" w:color="auto"/>
        <w:bottom w:val="none" w:sz="0" w:space="0" w:color="auto"/>
        <w:right w:val="none" w:sz="0" w:space="0" w:color="auto"/>
      </w:divBdr>
    </w:div>
    <w:div w:id="493375891">
      <w:bodyDiv w:val="1"/>
      <w:marLeft w:val="0"/>
      <w:marRight w:val="0"/>
      <w:marTop w:val="0"/>
      <w:marBottom w:val="0"/>
      <w:divBdr>
        <w:top w:val="none" w:sz="0" w:space="0" w:color="auto"/>
        <w:left w:val="none" w:sz="0" w:space="0" w:color="auto"/>
        <w:bottom w:val="none" w:sz="0" w:space="0" w:color="auto"/>
        <w:right w:val="none" w:sz="0" w:space="0" w:color="auto"/>
      </w:divBdr>
      <w:divsChild>
        <w:div w:id="359353587">
          <w:marLeft w:val="0"/>
          <w:marRight w:val="0"/>
          <w:marTop w:val="0"/>
          <w:marBottom w:val="0"/>
          <w:divBdr>
            <w:top w:val="none" w:sz="0" w:space="0" w:color="auto"/>
            <w:left w:val="none" w:sz="0" w:space="0" w:color="auto"/>
            <w:bottom w:val="none" w:sz="0" w:space="0" w:color="auto"/>
            <w:right w:val="none" w:sz="0" w:space="0" w:color="auto"/>
          </w:divBdr>
        </w:div>
      </w:divsChild>
    </w:div>
    <w:div w:id="493499808">
      <w:bodyDiv w:val="1"/>
      <w:marLeft w:val="0"/>
      <w:marRight w:val="0"/>
      <w:marTop w:val="0"/>
      <w:marBottom w:val="0"/>
      <w:divBdr>
        <w:top w:val="none" w:sz="0" w:space="0" w:color="auto"/>
        <w:left w:val="none" w:sz="0" w:space="0" w:color="auto"/>
        <w:bottom w:val="none" w:sz="0" w:space="0" w:color="auto"/>
        <w:right w:val="none" w:sz="0" w:space="0" w:color="auto"/>
      </w:divBdr>
      <w:divsChild>
        <w:div w:id="384305116">
          <w:marLeft w:val="0"/>
          <w:marRight w:val="0"/>
          <w:marTop w:val="0"/>
          <w:marBottom w:val="0"/>
          <w:divBdr>
            <w:top w:val="none" w:sz="0" w:space="0" w:color="auto"/>
            <w:left w:val="none" w:sz="0" w:space="0" w:color="auto"/>
            <w:bottom w:val="none" w:sz="0" w:space="0" w:color="auto"/>
            <w:right w:val="none" w:sz="0" w:space="0" w:color="auto"/>
          </w:divBdr>
        </w:div>
      </w:divsChild>
    </w:div>
    <w:div w:id="494223676">
      <w:bodyDiv w:val="1"/>
      <w:marLeft w:val="0"/>
      <w:marRight w:val="0"/>
      <w:marTop w:val="0"/>
      <w:marBottom w:val="0"/>
      <w:divBdr>
        <w:top w:val="none" w:sz="0" w:space="0" w:color="auto"/>
        <w:left w:val="none" w:sz="0" w:space="0" w:color="auto"/>
        <w:bottom w:val="none" w:sz="0" w:space="0" w:color="auto"/>
        <w:right w:val="none" w:sz="0" w:space="0" w:color="auto"/>
      </w:divBdr>
    </w:div>
    <w:div w:id="494304259">
      <w:bodyDiv w:val="1"/>
      <w:marLeft w:val="0"/>
      <w:marRight w:val="0"/>
      <w:marTop w:val="0"/>
      <w:marBottom w:val="0"/>
      <w:divBdr>
        <w:top w:val="none" w:sz="0" w:space="0" w:color="auto"/>
        <w:left w:val="none" w:sz="0" w:space="0" w:color="auto"/>
        <w:bottom w:val="none" w:sz="0" w:space="0" w:color="auto"/>
        <w:right w:val="none" w:sz="0" w:space="0" w:color="auto"/>
      </w:divBdr>
    </w:div>
    <w:div w:id="494419946">
      <w:bodyDiv w:val="1"/>
      <w:marLeft w:val="0"/>
      <w:marRight w:val="0"/>
      <w:marTop w:val="0"/>
      <w:marBottom w:val="0"/>
      <w:divBdr>
        <w:top w:val="none" w:sz="0" w:space="0" w:color="auto"/>
        <w:left w:val="none" w:sz="0" w:space="0" w:color="auto"/>
        <w:bottom w:val="none" w:sz="0" w:space="0" w:color="auto"/>
        <w:right w:val="none" w:sz="0" w:space="0" w:color="auto"/>
      </w:divBdr>
    </w:div>
    <w:div w:id="496265892">
      <w:bodyDiv w:val="1"/>
      <w:marLeft w:val="0"/>
      <w:marRight w:val="0"/>
      <w:marTop w:val="0"/>
      <w:marBottom w:val="0"/>
      <w:divBdr>
        <w:top w:val="none" w:sz="0" w:space="0" w:color="auto"/>
        <w:left w:val="none" w:sz="0" w:space="0" w:color="auto"/>
        <w:bottom w:val="none" w:sz="0" w:space="0" w:color="auto"/>
        <w:right w:val="none" w:sz="0" w:space="0" w:color="auto"/>
      </w:divBdr>
    </w:div>
    <w:div w:id="498272218">
      <w:bodyDiv w:val="1"/>
      <w:marLeft w:val="0"/>
      <w:marRight w:val="0"/>
      <w:marTop w:val="0"/>
      <w:marBottom w:val="0"/>
      <w:divBdr>
        <w:top w:val="none" w:sz="0" w:space="0" w:color="auto"/>
        <w:left w:val="none" w:sz="0" w:space="0" w:color="auto"/>
        <w:bottom w:val="none" w:sz="0" w:space="0" w:color="auto"/>
        <w:right w:val="none" w:sz="0" w:space="0" w:color="auto"/>
      </w:divBdr>
    </w:div>
    <w:div w:id="498691801">
      <w:bodyDiv w:val="1"/>
      <w:marLeft w:val="0"/>
      <w:marRight w:val="0"/>
      <w:marTop w:val="0"/>
      <w:marBottom w:val="0"/>
      <w:divBdr>
        <w:top w:val="none" w:sz="0" w:space="0" w:color="auto"/>
        <w:left w:val="none" w:sz="0" w:space="0" w:color="auto"/>
        <w:bottom w:val="none" w:sz="0" w:space="0" w:color="auto"/>
        <w:right w:val="none" w:sz="0" w:space="0" w:color="auto"/>
      </w:divBdr>
    </w:div>
    <w:div w:id="498932423">
      <w:bodyDiv w:val="1"/>
      <w:marLeft w:val="0"/>
      <w:marRight w:val="0"/>
      <w:marTop w:val="0"/>
      <w:marBottom w:val="0"/>
      <w:divBdr>
        <w:top w:val="none" w:sz="0" w:space="0" w:color="auto"/>
        <w:left w:val="none" w:sz="0" w:space="0" w:color="auto"/>
        <w:bottom w:val="none" w:sz="0" w:space="0" w:color="auto"/>
        <w:right w:val="none" w:sz="0" w:space="0" w:color="auto"/>
      </w:divBdr>
    </w:div>
    <w:div w:id="499858198">
      <w:bodyDiv w:val="1"/>
      <w:marLeft w:val="0"/>
      <w:marRight w:val="0"/>
      <w:marTop w:val="0"/>
      <w:marBottom w:val="0"/>
      <w:divBdr>
        <w:top w:val="none" w:sz="0" w:space="0" w:color="auto"/>
        <w:left w:val="none" w:sz="0" w:space="0" w:color="auto"/>
        <w:bottom w:val="none" w:sz="0" w:space="0" w:color="auto"/>
        <w:right w:val="none" w:sz="0" w:space="0" w:color="auto"/>
      </w:divBdr>
    </w:div>
    <w:div w:id="500707199">
      <w:bodyDiv w:val="1"/>
      <w:marLeft w:val="0"/>
      <w:marRight w:val="0"/>
      <w:marTop w:val="0"/>
      <w:marBottom w:val="0"/>
      <w:divBdr>
        <w:top w:val="none" w:sz="0" w:space="0" w:color="auto"/>
        <w:left w:val="none" w:sz="0" w:space="0" w:color="auto"/>
        <w:bottom w:val="none" w:sz="0" w:space="0" w:color="auto"/>
        <w:right w:val="none" w:sz="0" w:space="0" w:color="auto"/>
      </w:divBdr>
    </w:div>
    <w:div w:id="500779953">
      <w:bodyDiv w:val="1"/>
      <w:marLeft w:val="0"/>
      <w:marRight w:val="0"/>
      <w:marTop w:val="0"/>
      <w:marBottom w:val="0"/>
      <w:divBdr>
        <w:top w:val="none" w:sz="0" w:space="0" w:color="auto"/>
        <w:left w:val="none" w:sz="0" w:space="0" w:color="auto"/>
        <w:bottom w:val="none" w:sz="0" w:space="0" w:color="auto"/>
        <w:right w:val="none" w:sz="0" w:space="0" w:color="auto"/>
      </w:divBdr>
    </w:div>
    <w:div w:id="501773576">
      <w:bodyDiv w:val="1"/>
      <w:marLeft w:val="0"/>
      <w:marRight w:val="0"/>
      <w:marTop w:val="0"/>
      <w:marBottom w:val="0"/>
      <w:divBdr>
        <w:top w:val="none" w:sz="0" w:space="0" w:color="auto"/>
        <w:left w:val="none" w:sz="0" w:space="0" w:color="auto"/>
        <w:bottom w:val="none" w:sz="0" w:space="0" w:color="auto"/>
        <w:right w:val="none" w:sz="0" w:space="0" w:color="auto"/>
      </w:divBdr>
    </w:div>
    <w:div w:id="503320501">
      <w:bodyDiv w:val="1"/>
      <w:marLeft w:val="0"/>
      <w:marRight w:val="0"/>
      <w:marTop w:val="0"/>
      <w:marBottom w:val="0"/>
      <w:divBdr>
        <w:top w:val="none" w:sz="0" w:space="0" w:color="auto"/>
        <w:left w:val="none" w:sz="0" w:space="0" w:color="auto"/>
        <w:bottom w:val="none" w:sz="0" w:space="0" w:color="auto"/>
        <w:right w:val="none" w:sz="0" w:space="0" w:color="auto"/>
      </w:divBdr>
    </w:div>
    <w:div w:id="504132807">
      <w:bodyDiv w:val="1"/>
      <w:marLeft w:val="0"/>
      <w:marRight w:val="0"/>
      <w:marTop w:val="0"/>
      <w:marBottom w:val="0"/>
      <w:divBdr>
        <w:top w:val="none" w:sz="0" w:space="0" w:color="auto"/>
        <w:left w:val="none" w:sz="0" w:space="0" w:color="auto"/>
        <w:bottom w:val="none" w:sz="0" w:space="0" w:color="auto"/>
        <w:right w:val="none" w:sz="0" w:space="0" w:color="auto"/>
      </w:divBdr>
    </w:div>
    <w:div w:id="504634990">
      <w:bodyDiv w:val="1"/>
      <w:marLeft w:val="0"/>
      <w:marRight w:val="0"/>
      <w:marTop w:val="0"/>
      <w:marBottom w:val="0"/>
      <w:divBdr>
        <w:top w:val="none" w:sz="0" w:space="0" w:color="auto"/>
        <w:left w:val="none" w:sz="0" w:space="0" w:color="auto"/>
        <w:bottom w:val="none" w:sz="0" w:space="0" w:color="auto"/>
        <w:right w:val="none" w:sz="0" w:space="0" w:color="auto"/>
      </w:divBdr>
      <w:divsChild>
        <w:div w:id="240332811">
          <w:marLeft w:val="0"/>
          <w:marRight w:val="0"/>
          <w:marTop w:val="0"/>
          <w:marBottom w:val="0"/>
          <w:divBdr>
            <w:top w:val="none" w:sz="0" w:space="0" w:color="auto"/>
            <w:left w:val="none" w:sz="0" w:space="0" w:color="auto"/>
            <w:bottom w:val="none" w:sz="0" w:space="0" w:color="auto"/>
            <w:right w:val="none" w:sz="0" w:space="0" w:color="auto"/>
          </w:divBdr>
        </w:div>
      </w:divsChild>
    </w:div>
    <w:div w:id="507259620">
      <w:bodyDiv w:val="1"/>
      <w:marLeft w:val="0"/>
      <w:marRight w:val="0"/>
      <w:marTop w:val="0"/>
      <w:marBottom w:val="0"/>
      <w:divBdr>
        <w:top w:val="none" w:sz="0" w:space="0" w:color="auto"/>
        <w:left w:val="none" w:sz="0" w:space="0" w:color="auto"/>
        <w:bottom w:val="none" w:sz="0" w:space="0" w:color="auto"/>
        <w:right w:val="none" w:sz="0" w:space="0" w:color="auto"/>
      </w:divBdr>
    </w:div>
    <w:div w:id="507327848">
      <w:bodyDiv w:val="1"/>
      <w:marLeft w:val="0"/>
      <w:marRight w:val="0"/>
      <w:marTop w:val="0"/>
      <w:marBottom w:val="0"/>
      <w:divBdr>
        <w:top w:val="none" w:sz="0" w:space="0" w:color="auto"/>
        <w:left w:val="none" w:sz="0" w:space="0" w:color="auto"/>
        <w:bottom w:val="none" w:sz="0" w:space="0" w:color="auto"/>
        <w:right w:val="none" w:sz="0" w:space="0" w:color="auto"/>
      </w:divBdr>
    </w:div>
    <w:div w:id="512455817">
      <w:bodyDiv w:val="1"/>
      <w:marLeft w:val="0"/>
      <w:marRight w:val="0"/>
      <w:marTop w:val="0"/>
      <w:marBottom w:val="0"/>
      <w:divBdr>
        <w:top w:val="none" w:sz="0" w:space="0" w:color="auto"/>
        <w:left w:val="none" w:sz="0" w:space="0" w:color="auto"/>
        <w:bottom w:val="none" w:sz="0" w:space="0" w:color="auto"/>
        <w:right w:val="none" w:sz="0" w:space="0" w:color="auto"/>
      </w:divBdr>
    </w:div>
    <w:div w:id="513767643">
      <w:bodyDiv w:val="1"/>
      <w:marLeft w:val="0"/>
      <w:marRight w:val="0"/>
      <w:marTop w:val="0"/>
      <w:marBottom w:val="0"/>
      <w:divBdr>
        <w:top w:val="none" w:sz="0" w:space="0" w:color="auto"/>
        <w:left w:val="none" w:sz="0" w:space="0" w:color="auto"/>
        <w:bottom w:val="none" w:sz="0" w:space="0" w:color="auto"/>
        <w:right w:val="none" w:sz="0" w:space="0" w:color="auto"/>
      </w:divBdr>
    </w:div>
    <w:div w:id="514003572">
      <w:bodyDiv w:val="1"/>
      <w:marLeft w:val="0"/>
      <w:marRight w:val="0"/>
      <w:marTop w:val="0"/>
      <w:marBottom w:val="0"/>
      <w:divBdr>
        <w:top w:val="none" w:sz="0" w:space="0" w:color="auto"/>
        <w:left w:val="none" w:sz="0" w:space="0" w:color="auto"/>
        <w:bottom w:val="none" w:sz="0" w:space="0" w:color="auto"/>
        <w:right w:val="none" w:sz="0" w:space="0" w:color="auto"/>
      </w:divBdr>
    </w:div>
    <w:div w:id="517155793">
      <w:bodyDiv w:val="1"/>
      <w:marLeft w:val="0"/>
      <w:marRight w:val="0"/>
      <w:marTop w:val="0"/>
      <w:marBottom w:val="0"/>
      <w:divBdr>
        <w:top w:val="none" w:sz="0" w:space="0" w:color="auto"/>
        <w:left w:val="none" w:sz="0" w:space="0" w:color="auto"/>
        <w:bottom w:val="none" w:sz="0" w:space="0" w:color="auto"/>
        <w:right w:val="none" w:sz="0" w:space="0" w:color="auto"/>
      </w:divBdr>
    </w:div>
    <w:div w:id="517499907">
      <w:bodyDiv w:val="1"/>
      <w:marLeft w:val="0"/>
      <w:marRight w:val="0"/>
      <w:marTop w:val="0"/>
      <w:marBottom w:val="0"/>
      <w:divBdr>
        <w:top w:val="none" w:sz="0" w:space="0" w:color="auto"/>
        <w:left w:val="none" w:sz="0" w:space="0" w:color="auto"/>
        <w:bottom w:val="none" w:sz="0" w:space="0" w:color="auto"/>
        <w:right w:val="none" w:sz="0" w:space="0" w:color="auto"/>
      </w:divBdr>
    </w:div>
    <w:div w:id="517549378">
      <w:bodyDiv w:val="1"/>
      <w:marLeft w:val="0"/>
      <w:marRight w:val="0"/>
      <w:marTop w:val="0"/>
      <w:marBottom w:val="0"/>
      <w:divBdr>
        <w:top w:val="none" w:sz="0" w:space="0" w:color="auto"/>
        <w:left w:val="none" w:sz="0" w:space="0" w:color="auto"/>
        <w:bottom w:val="none" w:sz="0" w:space="0" w:color="auto"/>
        <w:right w:val="none" w:sz="0" w:space="0" w:color="auto"/>
      </w:divBdr>
    </w:div>
    <w:div w:id="517622812">
      <w:bodyDiv w:val="1"/>
      <w:marLeft w:val="0"/>
      <w:marRight w:val="0"/>
      <w:marTop w:val="0"/>
      <w:marBottom w:val="0"/>
      <w:divBdr>
        <w:top w:val="none" w:sz="0" w:space="0" w:color="auto"/>
        <w:left w:val="none" w:sz="0" w:space="0" w:color="auto"/>
        <w:bottom w:val="none" w:sz="0" w:space="0" w:color="auto"/>
        <w:right w:val="none" w:sz="0" w:space="0" w:color="auto"/>
      </w:divBdr>
    </w:div>
    <w:div w:id="517813696">
      <w:bodyDiv w:val="1"/>
      <w:marLeft w:val="0"/>
      <w:marRight w:val="0"/>
      <w:marTop w:val="0"/>
      <w:marBottom w:val="0"/>
      <w:divBdr>
        <w:top w:val="none" w:sz="0" w:space="0" w:color="auto"/>
        <w:left w:val="none" w:sz="0" w:space="0" w:color="auto"/>
        <w:bottom w:val="none" w:sz="0" w:space="0" w:color="auto"/>
        <w:right w:val="none" w:sz="0" w:space="0" w:color="auto"/>
      </w:divBdr>
    </w:div>
    <w:div w:id="518546586">
      <w:bodyDiv w:val="1"/>
      <w:marLeft w:val="0"/>
      <w:marRight w:val="0"/>
      <w:marTop w:val="0"/>
      <w:marBottom w:val="0"/>
      <w:divBdr>
        <w:top w:val="none" w:sz="0" w:space="0" w:color="auto"/>
        <w:left w:val="none" w:sz="0" w:space="0" w:color="auto"/>
        <w:bottom w:val="none" w:sz="0" w:space="0" w:color="auto"/>
        <w:right w:val="none" w:sz="0" w:space="0" w:color="auto"/>
      </w:divBdr>
    </w:div>
    <w:div w:id="518589486">
      <w:bodyDiv w:val="1"/>
      <w:marLeft w:val="0"/>
      <w:marRight w:val="0"/>
      <w:marTop w:val="0"/>
      <w:marBottom w:val="0"/>
      <w:divBdr>
        <w:top w:val="none" w:sz="0" w:space="0" w:color="auto"/>
        <w:left w:val="none" w:sz="0" w:space="0" w:color="auto"/>
        <w:bottom w:val="none" w:sz="0" w:space="0" w:color="auto"/>
        <w:right w:val="none" w:sz="0" w:space="0" w:color="auto"/>
      </w:divBdr>
    </w:div>
    <w:div w:id="518662455">
      <w:bodyDiv w:val="1"/>
      <w:marLeft w:val="0"/>
      <w:marRight w:val="0"/>
      <w:marTop w:val="0"/>
      <w:marBottom w:val="0"/>
      <w:divBdr>
        <w:top w:val="none" w:sz="0" w:space="0" w:color="auto"/>
        <w:left w:val="none" w:sz="0" w:space="0" w:color="auto"/>
        <w:bottom w:val="none" w:sz="0" w:space="0" w:color="auto"/>
        <w:right w:val="none" w:sz="0" w:space="0" w:color="auto"/>
      </w:divBdr>
      <w:divsChild>
        <w:div w:id="899904961">
          <w:marLeft w:val="0"/>
          <w:marRight w:val="0"/>
          <w:marTop w:val="0"/>
          <w:marBottom w:val="0"/>
          <w:divBdr>
            <w:top w:val="none" w:sz="0" w:space="0" w:color="auto"/>
            <w:left w:val="none" w:sz="0" w:space="0" w:color="auto"/>
            <w:bottom w:val="none" w:sz="0" w:space="0" w:color="auto"/>
            <w:right w:val="none" w:sz="0" w:space="0" w:color="auto"/>
          </w:divBdr>
        </w:div>
      </w:divsChild>
    </w:div>
    <w:div w:id="519855568">
      <w:bodyDiv w:val="1"/>
      <w:marLeft w:val="0"/>
      <w:marRight w:val="0"/>
      <w:marTop w:val="0"/>
      <w:marBottom w:val="0"/>
      <w:divBdr>
        <w:top w:val="none" w:sz="0" w:space="0" w:color="auto"/>
        <w:left w:val="none" w:sz="0" w:space="0" w:color="auto"/>
        <w:bottom w:val="none" w:sz="0" w:space="0" w:color="auto"/>
        <w:right w:val="none" w:sz="0" w:space="0" w:color="auto"/>
      </w:divBdr>
    </w:div>
    <w:div w:id="519976078">
      <w:bodyDiv w:val="1"/>
      <w:marLeft w:val="0"/>
      <w:marRight w:val="0"/>
      <w:marTop w:val="0"/>
      <w:marBottom w:val="0"/>
      <w:divBdr>
        <w:top w:val="none" w:sz="0" w:space="0" w:color="auto"/>
        <w:left w:val="none" w:sz="0" w:space="0" w:color="auto"/>
        <w:bottom w:val="none" w:sz="0" w:space="0" w:color="auto"/>
        <w:right w:val="none" w:sz="0" w:space="0" w:color="auto"/>
      </w:divBdr>
    </w:div>
    <w:div w:id="521431363">
      <w:bodyDiv w:val="1"/>
      <w:marLeft w:val="0"/>
      <w:marRight w:val="0"/>
      <w:marTop w:val="0"/>
      <w:marBottom w:val="0"/>
      <w:divBdr>
        <w:top w:val="none" w:sz="0" w:space="0" w:color="auto"/>
        <w:left w:val="none" w:sz="0" w:space="0" w:color="auto"/>
        <w:bottom w:val="none" w:sz="0" w:space="0" w:color="auto"/>
        <w:right w:val="none" w:sz="0" w:space="0" w:color="auto"/>
      </w:divBdr>
    </w:div>
    <w:div w:id="522324794">
      <w:bodyDiv w:val="1"/>
      <w:marLeft w:val="0"/>
      <w:marRight w:val="0"/>
      <w:marTop w:val="0"/>
      <w:marBottom w:val="0"/>
      <w:divBdr>
        <w:top w:val="none" w:sz="0" w:space="0" w:color="auto"/>
        <w:left w:val="none" w:sz="0" w:space="0" w:color="auto"/>
        <w:bottom w:val="none" w:sz="0" w:space="0" w:color="auto"/>
        <w:right w:val="none" w:sz="0" w:space="0" w:color="auto"/>
      </w:divBdr>
      <w:divsChild>
        <w:div w:id="145324708">
          <w:marLeft w:val="0"/>
          <w:marRight w:val="0"/>
          <w:marTop w:val="0"/>
          <w:marBottom w:val="0"/>
          <w:divBdr>
            <w:top w:val="none" w:sz="0" w:space="0" w:color="auto"/>
            <w:left w:val="none" w:sz="0" w:space="0" w:color="auto"/>
            <w:bottom w:val="none" w:sz="0" w:space="0" w:color="auto"/>
            <w:right w:val="none" w:sz="0" w:space="0" w:color="auto"/>
          </w:divBdr>
        </w:div>
      </w:divsChild>
    </w:div>
    <w:div w:id="522666543">
      <w:bodyDiv w:val="1"/>
      <w:marLeft w:val="0"/>
      <w:marRight w:val="0"/>
      <w:marTop w:val="0"/>
      <w:marBottom w:val="0"/>
      <w:divBdr>
        <w:top w:val="none" w:sz="0" w:space="0" w:color="auto"/>
        <w:left w:val="none" w:sz="0" w:space="0" w:color="auto"/>
        <w:bottom w:val="none" w:sz="0" w:space="0" w:color="auto"/>
        <w:right w:val="none" w:sz="0" w:space="0" w:color="auto"/>
      </w:divBdr>
    </w:div>
    <w:div w:id="523597564">
      <w:bodyDiv w:val="1"/>
      <w:marLeft w:val="0"/>
      <w:marRight w:val="0"/>
      <w:marTop w:val="0"/>
      <w:marBottom w:val="0"/>
      <w:divBdr>
        <w:top w:val="none" w:sz="0" w:space="0" w:color="auto"/>
        <w:left w:val="none" w:sz="0" w:space="0" w:color="auto"/>
        <w:bottom w:val="none" w:sz="0" w:space="0" w:color="auto"/>
        <w:right w:val="none" w:sz="0" w:space="0" w:color="auto"/>
      </w:divBdr>
    </w:div>
    <w:div w:id="524251019">
      <w:bodyDiv w:val="1"/>
      <w:marLeft w:val="0"/>
      <w:marRight w:val="0"/>
      <w:marTop w:val="0"/>
      <w:marBottom w:val="0"/>
      <w:divBdr>
        <w:top w:val="none" w:sz="0" w:space="0" w:color="auto"/>
        <w:left w:val="none" w:sz="0" w:space="0" w:color="auto"/>
        <w:bottom w:val="none" w:sz="0" w:space="0" w:color="auto"/>
        <w:right w:val="none" w:sz="0" w:space="0" w:color="auto"/>
      </w:divBdr>
    </w:div>
    <w:div w:id="527256287">
      <w:bodyDiv w:val="1"/>
      <w:marLeft w:val="0"/>
      <w:marRight w:val="0"/>
      <w:marTop w:val="0"/>
      <w:marBottom w:val="0"/>
      <w:divBdr>
        <w:top w:val="none" w:sz="0" w:space="0" w:color="auto"/>
        <w:left w:val="none" w:sz="0" w:space="0" w:color="auto"/>
        <w:bottom w:val="none" w:sz="0" w:space="0" w:color="auto"/>
        <w:right w:val="none" w:sz="0" w:space="0" w:color="auto"/>
      </w:divBdr>
    </w:div>
    <w:div w:id="528493190">
      <w:bodyDiv w:val="1"/>
      <w:marLeft w:val="0"/>
      <w:marRight w:val="0"/>
      <w:marTop w:val="0"/>
      <w:marBottom w:val="0"/>
      <w:divBdr>
        <w:top w:val="none" w:sz="0" w:space="0" w:color="auto"/>
        <w:left w:val="none" w:sz="0" w:space="0" w:color="auto"/>
        <w:bottom w:val="none" w:sz="0" w:space="0" w:color="auto"/>
        <w:right w:val="none" w:sz="0" w:space="0" w:color="auto"/>
      </w:divBdr>
    </w:div>
    <w:div w:id="529146275">
      <w:bodyDiv w:val="1"/>
      <w:marLeft w:val="0"/>
      <w:marRight w:val="0"/>
      <w:marTop w:val="0"/>
      <w:marBottom w:val="0"/>
      <w:divBdr>
        <w:top w:val="none" w:sz="0" w:space="0" w:color="auto"/>
        <w:left w:val="none" w:sz="0" w:space="0" w:color="auto"/>
        <w:bottom w:val="none" w:sz="0" w:space="0" w:color="auto"/>
        <w:right w:val="none" w:sz="0" w:space="0" w:color="auto"/>
      </w:divBdr>
    </w:div>
    <w:div w:id="530993044">
      <w:bodyDiv w:val="1"/>
      <w:marLeft w:val="0"/>
      <w:marRight w:val="0"/>
      <w:marTop w:val="0"/>
      <w:marBottom w:val="0"/>
      <w:divBdr>
        <w:top w:val="none" w:sz="0" w:space="0" w:color="auto"/>
        <w:left w:val="none" w:sz="0" w:space="0" w:color="auto"/>
        <w:bottom w:val="none" w:sz="0" w:space="0" w:color="auto"/>
        <w:right w:val="none" w:sz="0" w:space="0" w:color="auto"/>
      </w:divBdr>
      <w:divsChild>
        <w:div w:id="477571339">
          <w:marLeft w:val="0"/>
          <w:marRight w:val="0"/>
          <w:marTop w:val="0"/>
          <w:marBottom w:val="0"/>
          <w:divBdr>
            <w:top w:val="none" w:sz="0" w:space="0" w:color="auto"/>
            <w:left w:val="none" w:sz="0" w:space="0" w:color="auto"/>
            <w:bottom w:val="none" w:sz="0" w:space="0" w:color="auto"/>
            <w:right w:val="none" w:sz="0" w:space="0" w:color="auto"/>
          </w:divBdr>
        </w:div>
      </w:divsChild>
    </w:div>
    <w:div w:id="531043069">
      <w:bodyDiv w:val="1"/>
      <w:marLeft w:val="0"/>
      <w:marRight w:val="0"/>
      <w:marTop w:val="0"/>
      <w:marBottom w:val="0"/>
      <w:divBdr>
        <w:top w:val="none" w:sz="0" w:space="0" w:color="auto"/>
        <w:left w:val="none" w:sz="0" w:space="0" w:color="auto"/>
        <w:bottom w:val="none" w:sz="0" w:space="0" w:color="auto"/>
        <w:right w:val="none" w:sz="0" w:space="0" w:color="auto"/>
      </w:divBdr>
    </w:div>
    <w:div w:id="531192375">
      <w:bodyDiv w:val="1"/>
      <w:marLeft w:val="0"/>
      <w:marRight w:val="0"/>
      <w:marTop w:val="0"/>
      <w:marBottom w:val="0"/>
      <w:divBdr>
        <w:top w:val="none" w:sz="0" w:space="0" w:color="auto"/>
        <w:left w:val="none" w:sz="0" w:space="0" w:color="auto"/>
        <w:bottom w:val="none" w:sz="0" w:space="0" w:color="auto"/>
        <w:right w:val="none" w:sz="0" w:space="0" w:color="auto"/>
      </w:divBdr>
      <w:divsChild>
        <w:div w:id="1826119711">
          <w:marLeft w:val="0"/>
          <w:marRight w:val="0"/>
          <w:marTop w:val="0"/>
          <w:marBottom w:val="0"/>
          <w:divBdr>
            <w:top w:val="none" w:sz="0" w:space="0" w:color="auto"/>
            <w:left w:val="none" w:sz="0" w:space="0" w:color="auto"/>
            <w:bottom w:val="none" w:sz="0" w:space="0" w:color="auto"/>
            <w:right w:val="none" w:sz="0" w:space="0" w:color="auto"/>
          </w:divBdr>
        </w:div>
      </w:divsChild>
    </w:div>
    <w:div w:id="535119044">
      <w:bodyDiv w:val="1"/>
      <w:marLeft w:val="0"/>
      <w:marRight w:val="0"/>
      <w:marTop w:val="0"/>
      <w:marBottom w:val="0"/>
      <w:divBdr>
        <w:top w:val="none" w:sz="0" w:space="0" w:color="auto"/>
        <w:left w:val="none" w:sz="0" w:space="0" w:color="auto"/>
        <w:bottom w:val="none" w:sz="0" w:space="0" w:color="auto"/>
        <w:right w:val="none" w:sz="0" w:space="0" w:color="auto"/>
      </w:divBdr>
    </w:div>
    <w:div w:id="535167077">
      <w:bodyDiv w:val="1"/>
      <w:marLeft w:val="0"/>
      <w:marRight w:val="0"/>
      <w:marTop w:val="0"/>
      <w:marBottom w:val="0"/>
      <w:divBdr>
        <w:top w:val="none" w:sz="0" w:space="0" w:color="auto"/>
        <w:left w:val="none" w:sz="0" w:space="0" w:color="auto"/>
        <w:bottom w:val="none" w:sz="0" w:space="0" w:color="auto"/>
        <w:right w:val="none" w:sz="0" w:space="0" w:color="auto"/>
      </w:divBdr>
      <w:divsChild>
        <w:div w:id="420024669">
          <w:marLeft w:val="0"/>
          <w:marRight w:val="0"/>
          <w:marTop w:val="0"/>
          <w:marBottom w:val="0"/>
          <w:divBdr>
            <w:top w:val="none" w:sz="0" w:space="0" w:color="auto"/>
            <w:left w:val="none" w:sz="0" w:space="0" w:color="auto"/>
            <w:bottom w:val="none" w:sz="0" w:space="0" w:color="auto"/>
            <w:right w:val="none" w:sz="0" w:space="0" w:color="auto"/>
          </w:divBdr>
        </w:div>
      </w:divsChild>
    </w:div>
    <w:div w:id="535316370">
      <w:bodyDiv w:val="1"/>
      <w:marLeft w:val="0"/>
      <w:marRight w:val="0"/>
      <w:marTop w:val="0"/>
      <w:marBottom w:val="0"/>
      <w:divBdr>
        <w:top w:val="none" w:sz="0" w:space="0" w:color="auto"/>
        <w:left w:val="none" w:sz="0" w:space="0" w:color="auto"/>
        <w:bottom w:val="none" w:sz="0" w:space="0" w:color="auto"/>
        <w:right w:val="none" w:sz="0" w:space="0" w:color="auto"/>
      </w:divBdr>
    </w:div>
    <w:div w:id="535389409">
      <w:bodyDiv w:val="1"/>
      <w:marLeft w:val="0"/>
      <w:marRight w:val="0"/>
      <w:marTop w:val="0"/>
      <w:marBottom w:val="0"/>
      <w:divBdr>
        <w:top w:val="none" w:sz="0" w:space="0" w:color="auto"/>
        <w:left w:val="none" w:sz="0" w:space="0" w:color="auto"/>
        <w:bottom w:val="none" w:sz="0" w:space="0" w:color="auto"/>
        <w:right w:val="none" w:sz="0" w:space="0" w:color="auto"/>
      </w:divBdr>
    </w:div>
    <w:div w:id="536358125">
      <w:bodyDiv w:val="1"/>
      <w:marLeft w:val="0"/>
      <w:marRight w:val="0"/>
      <w:marTop w:val="0"/>
      <w:marBottom w:val="0"/>
      <w:divBdr>
        <w:top w:val="none" w:sz="0" w:space="0" w:color="auto"/>
        <w:left w:val="none" w:sz="0" w:space="0" w:color="auto"/>
        <w:bottom w:val="none" w:sz="0" w:space="0" w:color="auto"/>
        <w:right w:val="none" w:sz="0" w:space="0" w:color="auto"/>
      </w:divBdr>
    </w:div>
    <w:div w:id="538398966">
      <w:bodyDiv w:val="1"/>
      <w:marLeft w:val="0"/>
      <w:marRight w:val="0"/>
      <w:marTop w:val="0"/>
      <w:marBottom w:val="0"/>
      <w:divBdr>
        <w:top w:val="none" w:sz="0" w:space="0" w:color="auto"/>
        <w:left w:val="none" w:sz="0" w:space="0" w:color="auto"/>
        <w:bottom w:val="none" w:sz="0" w:space="0" w:color="auto"/>
        <w:right w:val="none" w:sz="0" w:space="0" w:color="auto"/>
      </w:divBdr>
      <w:divsChild>
        <w:div w:id="531571582">
          <w:marLeft w:val="0"/>
          <w:marRight w:val="0"/>
          <w:marTop w:val="0"/>
          <w:marBottom w:val="0"/>
          <w:divBdr>
            <w:top w:val="none" w:sz="0" w:space="0" w:color="auto"/>
            <w:left w:val="none" w:sz="0" w:space="0" w:color="auto"/>
            <w:bottom w:val="none" w:sz="0" w:space="0" w:color="auto"/>
            <w:right w:val="none" w:sz="0" w:space="0" w:color="auto"/>
          </w:divBdr>
        </w:div>
      </w:divsChild>
    </w:div>
    <w:div w:id="538591005">
      <w:bodyDiv w:val="1"/>
      <w:marLeft w:val="0"/>
      <w:marRight w:val="0"/>
      <w:marTop w:val="0"/>
      <w:marBottom w:val="0"/>
      <w:divBdr>
        <w:top w:val="none" w:sz="0" w:space="0" w:color="auto"/>
        <w:left w:val="none" w:sz="0" w:space="0" w:color="auto"/>
        <w:bottom w:val="none" w:sz="0" w:space="0" w:color="auto"/>
        <w:right w:val="none" w:sz="0" w:space="0" w:color="auto"/>
      </w:divBdr>
    </w:div>
    <w:div w:id="540678439">
      <w:bodyDiv w:val="1"/>
      <w:marLeft w:val="0"/>
      <w:marRight w:val="0"/>
      <w:marTop w:val="0"/>
      <w:marBottom w:val="0"/>
      <w:divBdr>
        <w:top w:val="none" w:sz="0" w:space="0" w:color="auto"/>
        <w:left w:val="none" w:sz="0" w:space="0" w:color="auto"/>
        <w:bottom w:val="none" w:sz="0" w:space="0" w:color="auto"/>
        <w:right w:val="none" w:sz="0" w:space="0" w:color="auto"/>
      </w:divBdr>
    </w:div>
    <w:div w:id="541596243">
      <w:bodyDiv w:val="1"/>
      <w:marLeft w:val="0"/>
      <w:marRight w:val="0"/>
      <w:marTop w:val="0"/>
      <w:marBottom w:val="0"/>
      <w:divBdr>
        <w:top w:val="none" w:sz="0" w:space="0" w:color="auto"/>
        <w:left w:val="none" w:sz="0" w:space="0" w:color="auto"/>
        <w:bottom w:val="none" w:sz="0" w:space="0" w:color="auto"/>
        <w:right w:val="none" w:sz="0" w:space="0" w:color="auto"/>
      </w:divBdr>
      <w:divsChild>
        <w:div w:id="658047077">
          <w:marLeft w:val="0"/>
          <w:marRight w:val="0"/>
          <w:marTop w:val="0"/>
          <w:marBottom w:val="0"/>
          <w:divBdr>
            <w:top w:val="none" w:sz="0" w:space="0" w:color="auto"/>
            <w:left w:val="none" w:sz="0" w:space="0" w:color="auto"/>
            <w:bottom w:val="none" w:sz="0" w:space="0" w:color="auto"/>
            <w:right w:val="none" w:sz="0" w:space="0" w:color="auto"/>
          </w:divBdr>
        </w:div>
      </w:divsChild>
    </w:div>
    <w:div w:id="542524479">
      <w:bodyDiv w:val="1"/>
      <w:marLeft w:val="0"/>
      <w:marRight w:val="0"/>
      <w:marTop w:val="0"/>
      <w:marBottom w:val="0"/>
      <w:divBdr>
        <w:top w:val="none" w:sz="0" w:space="0" w:color="auto"/>
        <w:left w:val="none" w:sz="0" w:space="0" w:color="auto"/>
        <w:bottom w:val="none" w:sz="0" w:space="0" w:color="auto"/>
        <w:right w:val="none" w:sz="0" w:space="0" w:color="auto"/>
      </w:divBdr>
    </w:div>
    <w:div w:id="544755644">
      <w:bodyDiv w:val="1"/>
      <w:marLeft w:val="0"/>
      <w:marRight w:val="0"/>
      <w:marTop w:val="0"/>
      <w:marBottom w:val="0"/>
      <w:divBdr>
        <w:top w:val="none" w:sz="0" w:space="0" w:color="auto"/>
        <w:left w:val="none" w:sz="0" w:space="0" w:color="auto"/>
        <w:bottom w:val="none" w:sz="0" w:space="0" w:color="auto"/>
        <w:right w:val="none" w:sz="0" w:space="0" w:color="auto"/>
      </w:divBdr>
    </w:div>
    <w:div w:id="545338925">
      <w:bodyDiv w:val="1"/>
      <w:marLeft w:val="0"/>
      <w:marRight w:val="0"/>
      <w:marTop w:val="0"/>
      <w:marBottom w:val="0"/>
      <w:divBdr>
        <w:top w:val="none" w:sz="0" w:space="0" w:color="auto"/>
        <w:left w:val="none" w:sz="0" w:space="0" w:color="auto"/>
        <w:bottom w:val="none" w:sz="0" w:space="0" w:color="auto"/>
        <w:right w:val="none" w:sz="0" w:space="0" w:color="auto"/>
      </w:divBdr>
    </w:div>
    <w:div w:id="546138705">
      <w:bodyDiv w:val="1"/>
      <w:marLeft w:val="0"/>
      <w:marRight w:val="0"/>
      <w:marTop w:val="0"/>
      <w:marBottom w:val="0"/>
      <w:divBdr>
        <w:top w:val="none" w:sz="0" w:space="0" w:color="auto"/>
        <w:left w:val="none" w:sz="0" w:space="0" w:color="auto"/>
        <w:bottom w:val="none" w:sz="0" w:space="0" w:color="auto"/>
        <w:right w:val="none" w:sz="0" w:space="0" w:color="auto"/>
      </w:divBdr>
    </w:div>
    <w:div w:id="546650445">
      <w:bodyDiv w:val="1"/>
      <w:marLeft w:val="0"/>
      <w:marRight w:val="0"/>
      <w:marTop w:val="0"/>
      <w:marBottom w:val="0"/>
      <w:divBdr>
        <w:top w:val="none" w:sz="0" w:space="0" w:color="auto"/>
        <w:left w:val="none" w:sz="0" w:space="0" w:color="auto"/>
        <w:bottom w:val="none" w:sz="0" w:space="0" w:color="auto"/>
        <w:right w:val="none" w:sz="0" w:space="0" w:color="auto"/>
      </w:divBdr>
    </w:div>
    <w:div w:id="548758888">
      <w:bodyDiv w:val="1"/>
      <w:marLeft w:val="0"/>
      <w:marRight w:val="0"/>
      <w:marTop w:val="0"/>
      <w:marBottom w:val="0"/>
      <w:divBdr>
        <w:top w:val="none" w:sz="0" w:space="0" w:color="auto"/>
        <w:left w:val="none" w:sz="0" w:space="0" w:color="auto"/>
        <w:bottom w:val="none" w:sz="0" w:space="0" w:color="auto"/>
        <w:right w:val="none" w:sz="0" w:space="0" w:color="auto"/>
      </w:divBdr>
      <w:divsChild>
        <w:div w:id="1888836962">
          <w:marLeft w:val="0"/>
          <w:marRight w:val="0"/>
          <w:marTop w:val="0"/>
          <w:marBottom w:val="0"/>
          <w:divBdr>
            <w:top w:val="none" w:sz="0" w:space="0" w:color="auto"/>
            <w:left w:val="none" w:sz="0" w:space="0" w:color="auto"/>
            <w:bottom w:val="none" w:sz="0" w:space="0" w:color="auto"/>
            <w:right w:val="none" w:sz="0" w:space="0" w:color="auto"/>
          </w:divBdr>
        </w:div>
      </w:divsChild>
    </w:div>
    <w:div w:id="550390233">
      <w:bodyDiv w:val="1"/>
      <w:marLeft w:val="0"/>
      <w:marRight w:val="0"/>
      <w:marTop w:val="0"/>
      <w:marBottom w:val="0"/>
      <w:divBdr>
        <w:top w:val="none" w:sz="0" w:space="0" w:color="auto"/>
        <w:left w:val="none" w:sz="0" w:space="0" w:color="auto"/>
        <w:bottom w:val="none" w:sz="0" w:space="0" w:color="auto"/>
        <w:right w:val="none" w:sz="0" w:space="0" w:color="auto"/>
      </w:divBdr>
    </w:div>
    <w:div w:id="554200098">
      <w:bodyDiv w:val="1"/>
      <w:marLeft w:val="0"/>
      <w:marRight w:val="0"/>
      <w:marTop w:val="0"/>
      <w:marBottom w:val="0"/>
      <w:divBdr>
        <w:top w:val="none" w:sz="0" w:space="0" w:color="auto"/>
        <w:left w:val="none" w:sz="0" w:space="0" w:color="auto"/>
        <w:bottom w:val="none" w:sz="0" w:space="0" w:color="auto"/>
        <w:right w:val="none" w:sz="0" w:space="0" w:color="auto"/>
      </w:divBdr>
      <w:divsChild>
        <w:div w:id="1190483975">
          <w:marLeft w:val="0"/>
          <w:marRight w:val="0"/>
          <w:marTop w:val="225"/>
          <w:marBottom w:val="0"/>
          <w:divBdr>
            <w:top w:val="none" w:sz="0" w:space="0" w:color="auto"/>
            <w:left w:val="none" w:sz="0" w:space="0" w:color="auto"/>
            <w:bottom w:val="none" w:sz="0" w:space="0" w:color="auto"/>
            <w:right w:val="none" w:sz="0" w:space="0" w:color="auto"/>
          </w:divBdr>
        </w:div>
      </w:divsChild>
    </w:div>
    <w:div w:id="556471897">
      <w:bodyDiv w:val="1"/>
      <w:marLeft w:val="0"/>
      <w:marRight w:val="0"/>
      <w:marTop w:val="0"/>
      <w:marBottom w:val="0"/>
      <w:divBdr>
        <w:top w:val="none" w:sz="0" w:space="0" w:color="auto"/>
        <w:left w:val="none" w:sz="0" w:space="0" w:color="auto"/>
        <w:bottom w:val="none" w:sz="0" w:space="0" w:color="auto"/>
        <w:right w:val="none" w:sz="0" w:space="0" w:color="auto"/>
      </w:divBdr>
    </w:div>
    <w:div w:id="556668451">
      <w:bodyDiv w:val="1"/>
      <w:marLeft w:val="0"/>
      <w:marRight w:val="0"/>
      <w:marTop w:val="0"/>
      <w:marBottom w:val="0"/>
      <w:divBdr>
        <w:top w:val="none" w:sz="0" w:space="0" w:color="auto"/>
        <w:left w:val="none" w:sz="0" w:space="0" w:color="auto"/>
        <w:bottom w:val="none" w:sz="0" w:space="0" w:color="auto"/>
        <w:right w:val="none" w:sz="0" w:space="0" w:color="auto"/>
      </w:divBdr>
      <w:divsChild>
        <w:div w:id="2031179564">
          <w:marLeft w:val="0"/>
          <w:marRight w:val="0"/>
          <w:marTop w:val="300"/>
          <w:marBottom w:val="300"/>
          <w:divBdr>
            <w:top w:val="none" w:sz="0" w:space="0" w:color="auto"/>
            <w:left w:val="none" w:sz="0" w:space="0" w:color="auto"/>
            <w:bottom w:val="none" w:sz="0" w:space="0" w:color="auto"/>
            <w:right w:val="none" w:sz="0" w:space="0" w:color="auto"/>
          </w:divBdr>
        </w:div>
        <w:div w:id="1225599373">
          <w:marLeft w:val="0"/>
          <w:marRight w:val="150"/>
          <w:marTop w:val="0"/>
          <w:marBottom w:val="0"/>
          <w:divBdr>
            <w:top w:val="none" w:sz="0" w:space="0" w:color="auto"/>
            <w:left w:val="none" w:sz="0" w:space="0" w:color="auto"/>
            <w:bottom w:val="none" w:sz="0" w:space="0" w:color="auto"/>
            <w:right w:val="none" w:sz="0" w:space="0" w:color="auto"/>
          </w:divBdr>
        </w:div>
        <w:div w:id="152452393">
          <w:marLeft w:val="0"/>
          <w:marRight w:val="0"/>
          <w:marTop w:val="0"/>
          <w:marBottom w:val="0"/>
          <w:divBdr>
            <w:top w:val="none" w:sz="0" w:space="0" w:color="auto"/>
            <w:left w:val="none" w:sz="0" w:space="0" w:color="auto"/>
            <w:bottom w:val="none" w:sz="0" w:space="0" w:color="auto"/>
            <w:right w:val="none" w:sz="0" w:space="0" w:color="auto"/>
          </w:divBdr>
        </w:div>
        <w:div w:id="1730107082">
          <w:marLeft w:val="0"/>
          <w:marRight w:val="0"/>
          <w:marTop w:val="300"/>
          <w:marBottom w:val="0"/>
          <w:divBdr>
            <w:top w:val="none" w:sz="0" w:space="0" w:color="auto"/>
            <w:left w:val="none" w:sz="0" w:space="0" w:color="auto"/>
            <w:bottom w:val="none" w:sz="0" w:space="0" w:color="auto"/>
            <w:right w:val="none" w:sz="0" w:space="0" w:color="auto"/>
          </w:divBdr>
        </w:div>
      </w:divsChild>
    </w:div>
    <w:div w:id="558443294">
      <w:bodyDiv w:val="1"/>
      <w:marLeft w:val="0"/>
      <w:marRight w:val="0"/>
      <w:marTop w:val="0"/>
      <w:marBottom w:val="0"/>
      <w:divBdr>
        <w:top w:val="none" w:sz="0" w:space="0" w:color="auto"/>
        <w:left w:val="none" w:sz="0" w:space="0" w:color="auto"/>
        <w:bottom w:val="none" w:sz="0" w:space="0" w:color="auto"/>
        <w:right w:val="none" w:sz="0" w:space="0" w:color="auto"/>
      </w:divBdr>
    </w:div>
    <w:div w:id="560333951">
      <w:bodyDiv w:val="1"/>
      <w:marLeft w:val="0"/>
      <w:marRight w:val="0"/>
      <w:marTop w:val="0"/>
      <w:marBottom w:val="0"/>
      <w:divBdr>
        <w:top w:val="none" w:sz="0" w:space="0" w:color="auto"/>
        <w:left w:val="none" w:sz="0" w:space="0" w:color="auto"/>
        <w:bottom w:val="none" w:sz="0" w:space="0" w:color="auto"/>
        <w:right w:val="none" w:sz="0" w:space="0" w:color="auto"/>
      </w:divBdr>
    </w:div>
    <w:div w:id="560405504">
      <w:bodyDiv w:val="1"/>
      <w:marLeft w:val="0"/>
      <w:marRight w:val="0"/>
      <w:marTop w:val="0"/>
      <w:marBottom w:val="0"/>
      <w:divBdr>
        <w:top w:val="none" w:sz="0" w:space="0" w:color="auto"/>
        <w:left w:val="none" w:sz="0" w:space="0" w:color="auto"/>
        <w:bottom w:val="none" w:sz="0" w:space="0" w:color="auto"/>
        <w:right w:val="none" w:sz="0" w:space="0" w:color="auto"/>
      </w:divBdr>
    </w:div>
    <w:div w:id="562060349">
      <w:bodyDiv w:val="1"/>
      <w:marLeft w:val="0"/>
      <w:marRight w:val="0"/>
      <w:marTop w:val="0"/>
      <w:marBottom w:val="0"/>
      <w:divBdr>
        <w:top w:val="none" w:sz="0" w:space="0" w:color="auto"/>
        <w:left w:val="none" w:sz="0" w:space="0" w:color="auto"/>
        <w:bottom w:val="none" w:sz="0" w:space="0" w:color="auto"/>
        <w:right w:val="none" w:sz="0" w:space="0" w:color="auto"/>
      </w:divBdr>
    </w:div>
    <w:div w:id="563684013">
      <w:bodyDiv w:val="1"/>
      <w:marLeft w:val="0"/>
      <w:marRight w:val="0"/>
      <w:marTop w:val="0"/>
      <w:marBottom w:val="0"/>
      <w:divBdr>
        <w:top w:val="none" w:sz="0" w:space="0" w:color="auto"/>
        <w:left w:val="none" w:sz="0" w:space="0" w:color="auto"/>
        <w:bottom w:val="none" w:sz="0" w:space="0" w:color="auto"/>
        <w:right w:val="none" w:sz="0" w:space="0" w:color="auto"/>
      </w:divBdr>
    </w:div>
    <w:div w:id="566769255">
      <w:bodyDiv w:val="1"/>
      <w:marLeft w:val="0"/>
      <w:marRight w:val="0"/>
      <w:marTop w:val="0"/>
      <w:marBottom w:val="0"/>
      <w:divBdr>
        <w:top w:val="none" w:sz="0" w:space="0" w:color="auto"/>
        <w:left w:val="none" w:sz="0" w:space="0" w:color="auto"/>
        <w:bottom w:val="none" w:sz="0" w:space="0" w:color="auto"/>
        <w:right w:val="none" w:sz="0" w:space="0" w:color="auto"/>
      </w:divBdr>
    </w:div>
    <w:div w:id="568198335">
      <w:bodyDiv w:val="1"/>
      <w:marLeft w:val="0"/>
      <w:marRight w:val="0"/>
      <w:marTop w:val="0"/>
      <w:marBottom w:val="0"/>
      <w:divBdr>
        <w:top w:val="none" w:sz="0" w:space="0" w:color="auto"/>
        <w:left w:val="none" w:sz="0" w:space="0" w:color="auto"/>
        <w:bottom w:val="none" w:sz="0" w:space="0" w:color="auto"/>
        <w:right w:val="none" w:sz="0" w:space="0" w:color="auto"/>
      </w:divBdr>
    </w:div>
    <w:div w:id="568616410">
      <w:bodyDiv w:val="1"/>
      <w:marLeft w:val="0"/>
      <w:marRight w:val="0"/>
      <w:marTop w:val="0"/>
      <w:marBottom w:val="0"/>
      <w:divBdr>
        <w:top w:val="none" w:sz="0" w:space="0" w:color="auto"/>
        <w:left w:val="none" w:sz="0" w:space="0" w:color="auto"/>
        <w:bottom w:val="none" w:sz="0" w:space="0" w:color="auto"/>
        <w:right w:val="none" w:sz="0" w:space="0" w:color="auto"/>
      </w:divBdr>
    </w:div>
    <w:div w:id="570239262">
      <w:bodyDiv w:val="1"/>
      <w:marLeft w:val="0"/>
      <w:marRight w:val="0"/>
      <w:marTop w:val="0"/>
      <w:marBottom w:val="0"/>
      <w:divBdr>
        <w:top w:val="none" w:sz="0" w:space="0" w:color="auto"/>
        <w:left w:val="none" w:sz="0" w:space="0" w:color="auto"/>
        <w:bottom w:val="none" w:sz="0" w:space="0" w:color="auto"/>
        <w:right w:val="none" w:sz="0" w:space="0" w:color="auto"/>
      </w:divBdr>
    </w:div>
    <w:div w:id="570893029">
      <w:bodyDiv w:val="1"/>
      <w:marLeft w:val="0"/>
      <w:marRight w:val="0"/>
      <w:marTop w:val="0"/>
      <w:marBottom w:val="0"/>
      <w:divBdr>
        <w:top w:val="none" w:sz="0" w:space="0" w:color="auto"/>
        <w:left w:val="none" w:sz="0" w:space="0" w:color="auto"/>
        <w:bottom w:val="none" w:sz="0" w:space="0" w:color="auto"/>
        <w:right w:val="none" w:sz="0" w:space="0" w:color="auto"/>
      </w:divBdr>
    </w:div>
    <w:div w:id="571280176">
      <w:bodyDiv w:val="1"/>
      <w:marLeft w:val="0"/>
      <w:marRight w:val="0"/>
      <w:marTop w:val="0"/>
      <w:marBottom w:val="0"/>
      <w:divBdr>
        <w:top w:val="none" w:sz="0" w:space="0" w:color="auto"/>
        <w:left w:val="none" w:sz="0" w:space="0" w:color="auto"/>
        <w:bottom w:val="none" w:sz="0" w:space="0" w:color="auto"/>
        <w:right w:val="none" w:sz="0" w:space="0" w:color="auto"/>
      </w:divBdr>
    </w:div>
    <w:div w:id="571432035">
      <w:bodyDiv w:val="1"/>
      <w:marLeft w:val="0"/>
      <w:marRight w:val="0"/>
      <w:marTop w:val="0"/>
      <w:marBottom w:val="0"/>
      <w:divBdr>
        <w:top w:val="none" w:sz="0" w:space="0" w:color="auto"/>
        <w:left w:val="none" w:sz="0" w:space="0" w:color="auto"/>
        <w:bottom w:val="none" w:sz="0" w:space="0" w:color="auto"/>
        <w:right w:val="none" w:sz="0" w:space="0" w:color="auto"/>
      </w:divBdr>
    </w:div>
    <w:div w:id="573662479">
      <w:bodyDiv w:val="1"/>
      <w:marLeft w:val="0"/>
      <w:marRight w:val="0"/>
      <w:marTop w:val="0"/>
      <w:marBottom w:val="0"/>
      <w:divBdr>
        <w:top w:val="none" w:sz="0" w:space="0" w:color="auto"/>
        <w:left w:val="none" w:sz="0" w:space="0" w:color="auto"/>
        <w:bottom w:val="none" w:sz="0" w:space="0" w:color="auto"/>
        <w:right w:val="none" w:sz="0" w:space="0" w:color="auto"/>
      </w:divBdr>
    </w:div>
    <w:div w:id="573663526">
      <w:bodyDiv w:val="1"/>
      <w:marLeft w:val="0"/>
      <w:marRight w:val="0"/>
      <w:marTop w:val="0"/>
      <w:marBottom w:val="0"/>
      <w:divBdr>
        <w:top w:val="none" w:sz="0" w:space="0" w:color="auto"/>
        <w:left w:val="none" w:sz="0" w:space="0" w:color="auto"/>
        <w:bottom w:val="none" w:sz="0" w:space="0" w:color="auto"/>
        <w:right w:val="none" w:sz="0" w:space="0" w:color="auto"/>
      </w:divBdr>
      <w:divsChild>
        <w:div w:id="1840148298">
          <w:marLeft w:val="0"/>
          <w:marRight w:val="0"/>
          <w:marTop w:val="0"/>
          <w:marBottom w:val="0"/>
          <w:divBdr>
            <w:top w:val="none" w:sz="0" w:space="0" w:color="auto"/>
            <w:left w:val="none" w:sz="0" w:space="0" w:color="auto"/>
            <w:bottom w:val="none" w:sz="0" w:space="0" w:color="auto"/>
            <w:right w:val="none" w:sz="0" w:space="0" w:color="auto"/>
          </w:divBdr>
        </w:div>
      </w:divsChild>
    </w:div>
    <w:div w:id="574707553">
      <w:bodyDiv w:val="1"/>
      <w:marLeft w:val="0"/>
      <w:marRight w:val="0"/>
      <w:marTop w:val="0"/>
      <w:marBottom w:val="0"/>
      <w:divBdr>
        <w:top w:val="none" w:sz="0" w:space="0" w:color="auto"/>
        <w:left w:val="none" w:sz="0" w:space="0" w:color="auto"/>
        <w:bottom w:val="none" w:sz="0" w:space="0" w:color="auto"/>
        <w:right w:val="none" w:sz="0" w:space="0" w:color="auto"/>
      </w:divBdr>
    </w:div>
    <w:div w:id="574779662">
      <w:bodyDiv w:val="1"/>
      <w:marLeft w:val="0"/>
      <w:marRight w:val="0"/>
      <w:marTop w:val="0"/>
      <w:marBottom w:val="0"/>
      <w:divBdr>
        <w:top w:val="none" w:sz="0" w:space="0" w:color="auto"/>
        <w:left w:val="none" w:sz="0" w:space="0" w:color="auto"/>
        <w:bottom w:val="none" w:sz="0" w:space="0" w:color="auto"/>
        <w:right w:val="none" w:sz="0" w:space="0" w:color="auto"/>
      </w:divBdr>
    </w:div>
    <w:div w:id="576552612">
      <w:bodyDiv w:val="1"/>
      <w:marLeft w:val="0"/>
      <w:marRight w:val="0"/>
      <w:marTop w:val="0"/>
      <w:marBottom w:val="0"/>
      <w:divBdr>
        <w:top w:val="none" w:sz="0" w:space="0" w:color="auto"/>
        <w:left w:val="none" w:sz="0" w:space="0" w:color="auto"/>
        <w:bottom w:val="none" w:sz="0" w:space="0" w:color="auto"/>
        <w:right w:val="none" w:sz="0" w:space="0" w:color="auto"/>
      </w:divBdr>
    </w:div>
    <w:div w:id="576936957">
      <w:bodyDiv w:val="1"/>
      <w:marLeft w:val="0"/>
      <w:marRight w:val="0"/>
      <w:marTop w:val="0"/>
      <w:marBottom w:val="0"/>
      <w:divBdr>
        <w:top w:val="none" w:sz="0" w:space="0" w:color="auto"/>
        <w:left w:val="none" w:sz="0" w:space="0" w:color="auto"/>
        <w:bottom w:val="none" w:sz="0" w:space="0" w:color="auto"/>
        <w:right w:val="none" w:sz="0" w:space="0" w:color="auto"/>
      </w:divBdr>
    </w:div>
    <w:div w:id="577636279">
      <w:bodyDiv w:val="1"/>
      <w:marLeft w:val="0"/>
      <w:marRight w:val="0"/>
      <w:marTop w:val="0"/>
      <w:marBottom w:val="0"/>
      <w:divBdr>
        <w:top w:val="none" w:sz="0" w:space="0" w:color="auto"/>
        <w:left w:val="none" w:sz="0" w:space="0" w:color="auto"/>
        <w:bottom w:val="none" w:sz="0" w:space="0" w:color="auto"/>
        <w:right w:val="none" w:sz="0" w:space="0" w:color="auto"/>
      </w:divBdr>
    </w:div>
    <w:div w:id="579826509">
      <w:bodyDiv w:val="1"/>
      <w:marLeft w:val="0"/>
      <w:marRight w:val="0"/>
      <w:marTop w:val="0"/>
      <w:marBottom w:val="0"/>
      <w:divBdr>
        <w:top w:val="none" w:sz="0" w:space="0" w:color="auto"/>
        <w:left w:val="none" w:sz="0" w:space="0" w:color="auto"/>
        <w:bottom w:val="none" w:sz="0" w:space="0" w:color="auto"/>
        <w:right w:val="none" w:sz="0" w:space="0" w:color="auto"/>
      </w:divBdr>
    </w:div>
    <w:div w:id="582493841">
      <w:bodyDiv w:val="1"/>
      <w:marLeft w:val="0"/>
      <w:marRight w:val="0"/>
      <w:marTop w:val="0"/>
      <w:marBottom w:val="0"/>
      <w:divBdr>
        <w:top w:val="none" w:sz="0" w:space="0" w:color="auto"/>
        <w:left w:val="none" w:sz="0" w:space="0" w:color="auto"/>
        <w:bottom w:val="none" w:sz="0" w:space="0" w:color="auto"/>
        <w:right w:val="none" w:sz="0" w:space="0" w:color="auto"/>
      </w:divBdr>
    </w:div>
    <w:div w:id="583537191">
      <w:bodyDiv w:val="1"/>
      <w:marLeft w:val="0"/>
      <w:marRight w:val="0"/>
      <w:marTop w:val="0"/>
      <w:marBottom w:val="0"/>
      <w:divBdr>
        <w:top w:val="none" w:sz="0" w:space="0" w:color="auto"/>
        <w:left w:val="none" w:sz="0" w:space="0" w:color="auto"/>
        <w:bottom w:val="none" w:sz="0" w:space="0" w:color="auto"/>
        <w:right w:val="none" w:sz="0" w:space="0" w:color="auto"/>
      </w:divBdr>
      <w:divsChild>
        <w:div w:id="484783722">
          <w:marLeft w:val="0"/>
          <w:marRight w:val="0"/>
          <w:marTop w:val="0"/>
          <w:marBottom w:val="0"/>
          <w:divBdr>
            <w:top w:val="none" w:sz="0" w:space="0" w:color="auto"/>
            <w:left w:val="none" w:sz="0" w:space="0" w:color="auto"/>
            <w:bottom w:val="none" w:sz="0" w:space="0" w:color="auto"/>
            <w:right w:val="none" w:sz="0" w:space="0" w:color="auto"/>
          </w:divBdr>
        </w:div>
      </w:divsChild>
    </w:div>
    <w:div w:id="588807312">
      <w:bodyDiv w:val="1"/>
      <w:marLeft w:val="0"/>
      <w:marRight w:val="0"/>
      <w:marTop w:val="0"/>
      <w:marBottom w:val="0"/>
      <w:divBdr>
        <w:top w:val="none" w:sz="0" w:space="0" w:color="auto"/>
        <w:left w:val="none" w:sz="0" w:space="0" w:color="auto"/>
        <w:bottom w:val="none" w:sz="0" w:space="0" w:color="auto"/>
        <w:right w:val="none" w:sz="0" w:space="0" w:color="auto"/>
      </w:divBdr>
    </w:div>
    <w:div w:id="589118781">
      <w:bodyDiv w:val="1"/>
      <w:marLeft w:val="0"/>
      <w:marRight w:val="0"/>
      <w:marTop w:val="0"/>
      <w:marBottom w:val="0"/>
      <w:divBdr>
        <w:top w:val="none" w:sz="0" w:space="0" w:color="auto"/>
        <w:left w:val="none" w:sz="0" w:space="0" w:color="auto"/>
        <w:bottom w:val="none" w:sz="0" w:space="0" w:color="auto"/>
        <w:right w:val="none" w:sz="0" w:space="0" w:color="auto"/>
      </w:divBdr>
    </w:div>
    <w:div w:id="590044838">
      <w:bodyDiv w:val="1"/>
      <w:marLeft w:val="0"/>
      <w:marRight w:val="0"/>
      <w:marTop w:val="0"/>
      <w:marBottom w:val="0"/>
      <w:divBdr>
        <w:top w:val="none" w:sz="0" w:space="0" w:color="auto"/>
        <w:left w:val="none" w:sz="0" w:space="0" w:color="auto"/>
        <w:bottom w:val="none" w:sz="0" w:space="0" w:color="auto"/>
        <w:right w:val="none" w:sz="0" w:space="0" w:color="auto"/>
      </w:divBdr>
    </w:div>
    <w:div w:id="590508657">
      <w:bodyDiv w:val="1"/>
      <w:marLeft w:val="0"/>
      <w:marRight w:val="0"/>
      <w:marTop w:val="0"/>
      <w:marBottom w:val="0"/>
      <w:divBdr>
        <w:top w:val="none" w:sz="0" w:space="0" w:color="auto"/>
        <w:left w:val="none" w:sz="0" w:space="0" w:color="auto"/>
        <w:bottom w:val="none" w:sz="0" w:space="0" w:color="auto"/>
        <w:right w:val="none" w:sz="0" w:space="0" w:color="auto"/>
      </w:divBdr>
    </w:div>
    <w:div w:id="592127852">
      <w:bodyDiv w:val="1"/>
      <w:marLeft w:val="0"/>
      <w:marRight w:val="0"/>
      <w:marTop w:val="0"/>
      <w:marBottom w:val="0"/>
      <w:divBdr>
        <w:top w:val="none" w:sz="0" w:space="0" w:color="auto"/>
        <w:left w:val="none" w:sz="0" w:space="0" w:color="auto"/>
        <w:bottom w:val="none" w:sz="0" w:space="0" w:color="auto"/>
        <w:right w:val="none" w:sz="0" w:space="0" w:color="auto"/>
      </w:divBdr>
    </w:div>
    <w:div w:id="592593841">
      <w:bodyDiv w:val="1"/>
      <w:marLeft w:val="0"/>
      <w:marRight w:val="0"/>
      <w:marTop w:val="0"/>
      <w:marBottom w:val="0"/>
      <w:divBdr>
        <w:top w:val="none" w:sz="0" w:space="0" w:color="auto"/>
        <w:left w:val="none" w:sz="0" w:space="0" w:color="auto"/>
        <w:bottom w:val="none" w:sz="0" w:space="0" w:color="auto"/>
        <w:right w:val="none" w:sz="0" w:space="0" w:color="auto"/>
      </w:divBdr>
    </w:div>
    <w:div w:id="596211964">
      <w:bodyDiv w:val="1"/>
      <w:marLeft w:val="0"/>
      <w:marRight w:val="0"/>
      <w:marTop w:val="0"/>
      <w:marBottom w:val="0"/>
      <w:divBdr>
        <w:top w:val="none" w:sz="0" w:space="0" w:color="auto"/>
        <w:left w:val="none" w:sz="0" w:space="0" w:color="auto"/>
        <w:bottom w:val="none" w:sz="0" w:space="0" w:color="auto"/>
        <w:right w:val="none" w:sz="0" w:space="0" w:color="auto"/>
      </w:divBdr>
    </w:div>
    <w:div w:id="596447279">
      <w:bodyDiv w:val="1"/>
      <w:marLeft w:val="0"/>
      <w:marRight w:val="0"/>
      <w:marTop w:val="0"/>
      <w:marBottom w:val="0"/>
      <w:divBdr>
        <w:top w:val="none" w:sz="0" w:space="0" w:color="auto"/>
        <w:left w:val="none" w:sz="0" w:space="0" w:color="auto"/>
        <w:bottom w:val="none" w:sz="0" w:space="0" w:color="auto"/>
        <w:right w:val="none" w:sz="0" w:space="0" w:color="auto"/>
      </w:divBdr>
    </w:div>
    <w:div w:id="598029547">
      <w:bodyDiv w:val="1"/>
      <w:marLeft w:val="0"/>
      <w:marRight w:val="0"/>
      <w:marTop w:val="0"/>
      <w:marBottom w:val="0"/>
      <w:divBdr>
        <w:top w:val="none" w:sz="0" w:space="0" w:color="auto"/>
        <w:left w:val="none" w:sz="0" w:space="0" w:color="auto"/>
        <w:bottom w:val="none" w:sz="0" w:space="0" w:color="auto"/>
        <w:right w:val="none" w:sz="0" w:space="0" w:color="auto"/>
      </w:divBdr>
    </w:div>
    <w:div w:id="598679512">
      <w:bodyDiv w:val="1"/>
      <w:marLeft w:val="0"/>
      <w:marRight w:val="0"/>
      <w:marTop w:val="0"/>
      <w:marBottom w:val="0"/>
      <w:divBdr>
        <w:top w:val="none" w:sz="0" w:space="0" w:color="auto"/>
        <w:left w:val="none" w:sz="0" w:space="0" w:color="auto"/>
        <w:bottom w:val="none" w:sz="0" w:space="0" w:color="auto"/>
        <w:right w:val="none" w:sz="0" w:space="0" w:color="auto"/>
      </w:divBdr>
    </w:div>
    <w:div w:id="599262407">
      <w:bodyDiv w:val="1"/>
      <w:marLeft w:val="0"/>
      <w:marRight w:val="0"/>
      <w:marTop w:val="0"/>
      <w:marBottom w:val="0"/>
      <w:divBdr>
        <w:top w:val="none" w:sz="0" w:space="0" w:color="auto"/>
        <w:left w:val="none" w:sz="0" w:space="0" w:color="auto"/>
        <w:bottom w:val="none" w:sz="0" w:space="0" w:color="auto"/>
        <w:right w:val="none" w:sz="0" w:space="0" w:color="auto"/>
      </w:divBdr>
    </w:div>
    <w:div w:id="600145417">
      <w:bodyDiv w:val="1"/>
      <w:marLeft w:val="0"/>
      <w:marRight w:val="0"/>
      <w:marTop w:val="0"/>
      <w:marBottom w:val="0"/>
      <w:divBdr>
        <w:top w:val="none" w:sz="0" w:space="0" w:color="auto"/>
        <w:left w:val="none" w:sz="0" w:space="0" w:color="auto"/>
        <w:bottom w:val="none" w:sz="0" w:space="0" w:color="auto"/>
        <w:right w:val="none" w:sz="0" w:space="0" w:color="auto"/>
      </w:divBdr>
    </w:div>
    <w:div w:id="600842554">
      <w:bodyDiv w:val="1"/>
      <w:marLeft w:val="0"/>
      <w:marRight w:val="0"/>
      <w:marTop w:val="0"/>
      <w:marBottom w:val="0"/>
      <w:divBdr>
        <w:top w:val="none" w:sz="0" w:space="0" w:color="auto"/>
        <w:left w:val="none" w:sz="0" w:space="0" w:color="auto"/>
        <w:bottom w:val="none" w:sz="0" w:space="0" w:color="auto"/>
        <w:right w:val="none" w:sz="0" w:space="0" w:color="auto"/>
      </w:divBdr>
    </w:div>
    <w:div w:id="602691405">
      <w:bodyDiv w:val="1"/>
      <w:marLeft w:val="0"/>
      <w:marRight w:val="0"/>
      <w:marTop w:val="0"/>
      <w:marBottom w:val="0"/>
      <w:divBdr>
        <w:top w:val="none" w:sz="0" w:space="0" w:color="auto"/>
        <w:left w:val="none" w:sz="0" w:space="0" w:color="auto"/>
        <w:bottom w:val="none" w:sz="0" w:space="0" w:color="auto"/>
        <w:right w:val="none" w:sz="0" w:space="0" w:color="auto"/>
      </w:divBdr>
    </w:div>
    <w:div w:id="604656486">
      <w:bodyDiv w:val="1"/>
      <w:marLeft w:val="0"/>
      <w:marRight w:val="0"/>
      <w:marTop w:val="0"/>
      <w:marBottom w:val="0"/>
      <w:divBdr>
        <w:top w:val="none" w:sz="0" w:space="0" w:color="auto"/>
        <w:left w:val="none" w:sz="0" w:space="0" w:color="auto"/>
        <w:bottom w:val="none" w:sz="0" w:space="0" w:color="auto"/>
        <w:right w:val="none" w:sz="0" w:space="0" w:color="auto"/>
      </w:divBdr>
    </w:div>
    <w:div w:id="606936296">
      <w:bodyDiv w:val="1"/>
      <w:marLeft w:val="0"/>
      <w:marRight w:val="0"/>
      <w:marTop w:val="0"/>
      <w:marBottom w:val="0"/>
      <w:divBdr>
        <w:top w:val="none" w:sz="0" w:space="0" w:color="auto"/>
        <w:left w:val="none" w:sz="0" w:space="0" w:color="auto"/>
        <w:bottom w:val="none" w:sz="0" w:space="0" w:color="auto"/>
        <w:right w:val="none" w:sz="0" w:space="0" w:color="auto"/>
      </w:divBdr>
    </w:div>
    <w:div w:id="607929004">
      <w:bodyDiv w:val="1"/>
      <w:marLeft w:val="0"/>
      <w:marRight w:val="0"/>
      <w:marTop w:val="0"/>
      <w:marBottom w:val="0"/>
      <w:divBdr>
        <w:top w:val="none" w:sz="0" w:space="0" w:color="auto"/>
        <w:left w:val="none" w:sz="0" w:space="0" w:color="auto"/>
        <w:bottom w:val="none" w:sz="0" w:space="0" w:color="auto"/>
        <w:right w:val="none" w:sz="0" w:space="0" w:color="auto"/>
      </w:divBdr>
    </w:div>
    <w:div w:id="609163195">
      <w:bodyDiv w:val="1"/>
      <w:marLeft w:val="0"/>
      <w:marRight w:val="0"/>
      <w:marTop w:val="0"/>
      <w:marBottom w:val="0"/>
      <w:divBdr>
        <w:top w:val="none" w:sz="0" w:space="0" w:color="auto"/>
        <w:left w:val="none" w:sz="0" w:space="0" w:color="auto"/>
        <w:bottom w:val="none" w:sz="0" w:space="0" w:color="auto"/>
        <w:right w:val="none" w:sz="0" w:space="0" w:color="auto"/>
      </w:divBdr>
      <w:divsChild>
        <w:div w:id="1407844646">
          <w:marLeft w:val="0"/>
          <w:marRight w:val="0"/>
          <w:marTop w:val="0"/>
          <w:marBottom w:val="0"/>
          <w:divBdr>
            <w:top w:val="none" w:sz="0" w:space="0" w:color="auto"/>
            <w:left w:val="none" w:sz="0" w:space="0" w:color="auto"/>
            <w:bottom w:val="none" w:sz="0" w:space="0" w:color="auto"/>
            <w:right w:val="none" w:sz="0" w:space="0" w:color="auto"/>
          </w:divBdr>
        </w:div>
      </w:divsChild>
    </w:div>
    <w:div w:id="609359687">
      <w:bodyDiv w:val="1"/>
      <w:marLeft w:val="0"/>
      <w:marRight w:val="0"/>
      <w:marTop w:val="0"/>
      <w:marBottom w:val="0"/>
      <w:divBdr>
        <w:top w:val="none" w:sz="0" w:space="0" w:color="auto"/>
        <w:left w:val="none" w:sz="0" w:space="0" w:color="auto"/>
        <w:bottom w:val="none" w:sz="0" w:space="0" w:color="auto"/>
        <w:right w:val="none" w:sz="0" w:space="0" w:color="auto"/>
      </w:divBdr>
      <w:divsChild>
        <w:div w:id="878206913">
          <w:marLeft w:val="0"/>
          <w:marRight w:val="0"/>
          <w:marTop w:val="0"/>
          <w:marBottom w:val="0"/>
          <w:divBdr>
            <w:top w:val="none" w:sz="0" w:space="0" w:color="auto"/>
            <w:left w:val="none" w:sz="0" w:space="0" w:color="auto"/>
            <w:bottom w:val="none" w:sz="0" w:space="0" w:color="auto"/>
            <w:right w:val="none" w:sz="0" w:space="0" w:color="auto"/>
          </w:divBdr>
        </w:div>
      </w:divsChild>
    </w:div>
    <w:div w:id="609967401">
      <w:bodyDiv w:val="1"/>
      <w:marLeft w:val="0"/>
      <w:marRight w:val="0"/>
      <w:marTop w:val="0"/>
      <w:marBottom w:val="0"/>
      <w:divBdr>
        <w:top w:val="none" w:sz="0" w:space="0" w:color="auto"/>
        <w:left w:val="none" w:sz="0" w:space="0" w:color="auto"/>
        <w:bottom w:val="none" w:sz="0" w:space="0" w:color="auto"/>
        <w:right w:val="none" w:sz="0" w:space="0" w:color="auto"/>
      </w:divBdr>
      <w:divsChild>
        <w:div w:id="391542807">
          <w:marLeft w:val="0"/>
          <w:marRight w:val="0"/>
          <w:marTop w:val="0"/>
          <w:marBottom w:val="0"/>
          <w:divBdr>
            <w:top w:val="none" w:sz="0" w:space="0" w:color="auto"/>
            <w:left w:val="none" w:sz="0" w:space="0" w:color="auto"/>
            <w:bottom w:val="none" w:sz="0" w:space="0" w:color="auto"/>
            <w:right w:val="none" w:sz="0" w:space="0" w:color="auto"/>
          </w:divBdr>
        </w:div>
      </w:divsChild>
    </w:div>
    <w:div w:id="611089141">
      <w:bodyDiv w:val="1"/>
      <w:marLeft w:val="0"/>
      <w:marRight w:val="0"/>
      <w:marTop w:val="0"/>
      <w:marBottom w:val="0"/>
      <w:divBdr>
        <w:top w:val="none" w:sz="0" w:space="0" w:color="auto"/>
        <w:left w:val="none" w:sz="0" w:space="0" w:color="auto"/>
        <w:bottom w:val="none" w:sz="0" w:space="0" w:color="auto"/>
        <w:right w:val="none" w:sz="0" w:space="0" w:color="auto"/>
      </w:divBdr>
    </w:div>
    <w:div w:id="612371956">
      <w:bodyDiv w:val="1"/>
      <w:marLeft w:val="0"/>
      <w:marRight w:val="0"/>
      <w:marTop w:val="0"/>
      <w:marBottom w:val="0"/>
      <w:divBdr>
        <w:top w:val="none" w:sz="0" w:space="0" w:color="auto"/>
        <w:left w:val="none" w:sz="0" w:space="0" w:color="auto"/>
        <w:bottom w:val="none" w:sz="0" w:space="0" w:color="auto"/>
        <w:right w:val="none" w:sz="0" w:space="0" w:color="auto"/>
      </w:divBdr>
    </w:div>
    <w:div w:id="612516323">
      <w:bodyDiv w:val="1"/>
      <w:marLeft w:val="0"/>
      <w:marRight w:val="0"/>
      <w:marTop w:val="0"/>
      <w:marBottom w:val="0"/>
      <w:divBdr>
        <w:top w:val="none" w:sz="0" w:space="0" w:color="auto"/>
        <w:left w:val="none" w:sz="0" w:space="0" w:color="auto"/>
        <w:bottom w:val="none" w:sz="0" w:space="0" w:color="auto"/>
        <w:right w:val="none" w:sz="0" w:space="0" w:color="auto"/>
      </w:divBdr>
    </w:div>
    <w:div w:id="612859374">
      <w:bodyDiv w:val="1"/>
      <w:marLeft w:val="0"/>
      <w:marRight w:val="0"/>
      <w:marTop w:val="0"/>
      <w:marBottom w:val="0"/>
      <w:divBdr>
        <w:top w:val="none" w:sz="0" w:space="0" w:color="auto"/>
        <w:left w:val="none" w:sz="0" w:space="0" w:color="auto"/>
        <w:bottom w:val="none" w:sz="0" w:space="0" w:color="auto"/>
        <w:right w:val="none" w:sz="0" w:space="0" w:color="auto"/>
      </w:divBdr>
    </w:div>
    <w:div w:id="616185228">
      <w:bodyDiv w:val="1"/>
      <w:marLeft w:val="0"/>
      <w:marRight w:val="0"/>
      <w:marTop w:val="0"/>
      <w:marBottom w:val="0"/>
      <w:divBdr>
        <w:top w:val="none" w:sz="0" w:space="0" w:color="auto"/>
        <w:left w:val="none" w:sz="0" w:space="0" w:color="auto"/>
        <w:bottom w:val="none" w:sz="0" w:space="0" w:color="auto"/>
        <w:right w:val="none" w:sz="0" w:space="0" w:color="auto"/>
      </w:divBdr>
    </w:div>
    <w:div w:id="617416284">
      <w:bodyDiv w:val="1"/>
      <w:marLeft w:val="0"/>
      <w:marRight w:val="0"/>
      <w:marTop w:val="0"/>
      <w:marBottom w:val="0"/>
      <w:divBdr>
        <w:top w:val="none" w:sz="0" w:space="0" w:color="auto"/>
        <w:left w:val="none" w:sz="0" w:space="0" w:color="auto"/>
        <w:bottom w:val="none" w:sz="0" w:space="0" w:color="auto"/>
        <w:right w:val="none" w:sz="0" w:space="0" w:color="auto"/>
      </w:divBdr>
    </w:div>
    <w:div w:id="617681226">
      <w:bodyDiv w:val="1"/>
      <w:marLeft w:val="0"/>
      <w:marRight w:val="0"/>
      <w:marTop w:val="0"/>
      <w:marBottom w:val="0"/>
      <w:divBdr>
        <w:top w:val="none" w:sz="0" w:space="0" w:color="auto"/>
        <w:left w:val="none" w:sz="0" w:space="0" w:color="auto"/>
        <w:bottom w:val="none" w:sz="0" w:space="0" w:color="auto"/>
        <w:right w:val="none" w:sz="0" w:space="0" w:color="auto"/>
      </w:divBdr>
    </w:div>
    <w:div w:id="617757908">
      <w:bodyDiv w:val="1"/>
      <w:marLeft w:val="0"/>
      <w:marRight w:val="0"/>
      <w:marTop w:val="0"/>
      <w:marBottom w:val="0"/>
      <w:divBdr>
        <w:top w:val="none" w:sz="0" w:space="0" w:color="auto"/>
        <w:left w:val="none" w:sz="0" w:space="0" w:color="auto"/>
        <w:bottom w:val="none" w:sz="0" w:space="0" w:color="auto"/>
        <w:right w:val="none" w:sz="0" w:space="0" w:color="auto"/>
      </w:divBdr>
    </w:div>
    <w:div w:id="618413779">
      <w:bodyDiv w:val="1"/>
      <w:marLeft w:val="0"/>
      <w:marRight w:val="0"/>
      <w:marTop w:val="0"/>
      <w:marBottom w:val="0"/>
      <w:divBdr>
        <w:top w:val="none" w:sz="0" w:space="0" w:color="auto"/>
        <w:left w:val="none" w:sz="0" w:space="0" w:color="auto"/>
        <w:bottom w:val="none" w:sz="0" w:space="0" w:color="auto"/>
        <w:right w:val="none" w:sz="0" w:space="0" w:color="auto"/>
      </w:divBdr>
      <w:divsChild>
        <w:div w:id="1088691943">
          <w:marLeft w:val="0"/>
          <w:marRight w:val="0"/>
          <w:marTop w:val="0"/>
          <w:marBottom w:val="0"/>
          <w:divBdr>
            <w:top w:val="none" w:sz="0" w:space="0" w:color="auto"/>
            <w:left w:val="none" w:sz="0" w:space="0" w:color="auto"/>
            <w:bottom w:val="none" w:sz="0" w:space="0" w:color="auto"/>
            <w:right w:val="none" w:sz="0" w:space="0" w:color="auto"/>
          </w:divBdr>
        </w:div>
      </w:divsChild>
    </w:div>
    <w:div w:id="621420215">
      <w:bodyDiv w:val="1"/>
      <w:marLeft w:val="0"/>
      <w:marRight w:val="0"/>
      <w:marTop w:val="0"/>
      <w:marBottom w:val="0"/>
      <w:divBdr>
        <w:top w:val="none" w:sz="0" w:space="0" w:color="auto"/>
        <w:left w:val="none" w:sz="0" w:space="0" w:color="auto"/>
        <w:bottom w:val="none" w:sz="0" w:space="0" w:color="auto"/>
        <w:right w:val="none" w:sz="0" w:space="0" w:color="auto"/>
      </w:divBdr>
    </w:div>
    <w:div w:id="623193657">
      <w:bodyDiv w:val="1"/>
      <w:marLeft w:val="0"/>
      <w:marRight w:val="0"/>
      <w:marTop w:val="0"/>
      <w:marBottom w:val="0"/>
      <w:divBdr>
        <w:top w:val="none" w:sz="0" w:space="0" w:color="auto"/>
        <w:left w:val="none" w:sz="0" w:space="0" w:color="auto"/>
        <w:bottom w:val="none" w:sz="0" w:space="0" w:color="auto"/>
        <w:right w:val="none" w:sz="0" w:space="0" w:color="auto"/>
      </w:divBdr>
    </w:div>
    <w:div w:id="624120607">
      <w:bodyDiv w:val="1"/>
      <w:marLeft w:val="0"/>
      <w:marRight w:val="0"/>
      <w:marTop w:val="0"/>
      <w:marBottom w:val="0"/>
      <w:divBdr>
        <w:top w:val="none" w:sz="0" w:space="0" w:color="auto"/>
        <w:left w:val="none" w:sz="0" w:space="0" w:color="auto"/>
        <w:bottom w:val="none" w:sz="0" w:space="0" w:color="auto"/>
        <w:right w:val="none" w:sz="0" w:space="0" w:color="auto"/>
      </w:divBdr>
    </w:div>
    <w:div w:id="624190917">
      <w:bodyDiv w:val="1"/>
      <w:marLeft w:val="0"/>
      <w:marRight w:val="0"/>
      <w:marTop w:val="0"/>
      <w:marBottom w:val="0"/>
      <w:divBdr>
        <w:top w:val="none" w:sz="0" w:space="0" w:color="auto"/>
        <w:left w:val="none" w:sz="0" w:space="0" w:color="auto"/>
        <w:bottom w:val="none" w:sz="0" w:space="0" w:color="auto"/>
        <w:right w:val="none" w:sz="0" w:space="0" w:color="auto"/>
      </w:divBdr>
    </w:div>
    <w:div w:id="624435598">
      <w:bodyDiv w:val="1"/>
      <w:marLeft w:val="0"/>
      <w:marRight w:val="0"/>
      <w:marTop w:val="0"/>
      <w:marBottom w:val="0"/>
      <w:divBdr>
        <w:top w:val="none" w:sz="0" w:space="0" w:color="auto"/>
        <w:left w:val="none" w:sz="0" w:space="0" w:color="auto"/>
        <w:bottom w:val="none" w:sz="0" w:space="0" w:color="auto"/>
        <w:right w:val="none" w:sz="0" w:space="0" w:color="auto"/>
      </w:divBdr>
    </w:div>
    <w:div w:id="629867203">
      <w:bodyDiv w:val="1"/>
      <w:marLeft w:val="0"/>
      <w:marRight w:val="0"/>
      <w:marTop w:val="0"/>
      <w:marBottom w:val="0"/>
      <w:divBdr>
        <w:top w:val="none" w:sz="0" w:space="0" w:color="auto"/>
        <w:left w:val="none" w:sz="0" w:space="0" w:color="auto"/>
        <w:bottom w:val="none" w:sz="0" w:space="0" w:color="auto"/>
        <w:right w:val="none" w:sz="0" w:space="0" w:color="auto"/>
      </w:divBdr>
    </w:div>
    <w:div w:id="630214837">
      <w:bodyDiv w:val="1"/>
      <w:marLeft w:val="0"/>
      <w:marRight w:val="0"/>
      <w:marTop w:val="0"/>
      <w:marBottom w:val="0"/>
      <w:divBdr>
        <w:top w:val="none" w:sz="0" w:space="0" w:color="auto"/>
        <w:left w:val="none" w:sz="0" w:space="0" w:color="auto"/>
        <w:bottom w:val="none" w:sz="0" w:space="0" w:color="auto"/>
        <w:right w:val="none" w:sz="0" w:space="0" w:color="auto"/>
      </w:divBdr>
    </w:div>
    <w:div w:id="630988202">
      <w:bodyDiv w:val="1"/>
      <w:marLeft w:val="0"/>
      <w:marRight w:val="0"/>
      <w:marTop w:val="0"/>
      <w:marBottom w:val="0"/>
      <w:divBdr>
        <w:top w:val="none" w:sz="0" w:space="0" w:color="auto"/>
        <w:left w:val="none" w:sz="0" w:space="0" w:color="auto"/>
        <w:bottom w:val="none" w:sz="0" w:space="0" w:color="auto"/>
        <w:right w:val="none" w:sz="0" w:space="0" w:color="auto"/>
      </w:divBdr>
    </w:div>
    <w:div w:id="631207619">
      <w:bodyDiv w:val="1"/>
      <w:marLeft w:val="0"/>
      <w:marRight w:val="0"/>
      <w:marTop w:val="0"/>
      <w:marBottom w:val="0"/>
      <w:divBdr>
        <w:top w:val="none" w:sz="0" w:space="0" w:color="auto"/>
        <w:left w:val="none" w:sz="0" w:space="0" w:color="auto"/>
        <w:bottom w:val="none" w:sz="0" w:space="0" w:color="auto"/>
        <w:right w:val="none" w:sz="0" w:space="0" w:color="auto"/>
      </w:divBdr>
    </w:div>
    <w:div w:id="631374265">
      <w:bodyDiv w:val="1"/>
      <w:marLeft w:val="0"/>
      <w:marRight w:val="0"/>
      <w:marTop w:val="0"/>
      <w:marBottom w:val="0"/>
      <w:divBdr>
        <w:top w:val="none" w:sz="0" w:space="0" w:color="auto"/>
        <w:left w:val="none" w:sz="0" w:space="0" w:color="auto"/>
        <w:bottom w:val="none" w:sz="0" w:space="0" w:color="auto"/>
        <w:right w:val="none" w:sz="0" w:space="0" w:color="auto"/>
      </w:divBdr>
      <w:divsChild>
        <w:div w:id="2110809746">
          <w:marLeft w:val="0"/>
          <w:marRight w:val="0"/>
          <w:marTop w:val="0"/>
          <w:marBottom w:val="0"/>
          <w:divBdr>
            <w:top w:val="none" w:sz="0" w:space="0" w:color="auto"/>
            <w:left w:val="none" w:sz="0" w:space="0" w:color="auto"/>
            <w:bottom w:val="none" w:sz="0" w:space="0" w:color="auto"/>
            <w:right w:val="none" w:sz="0" w:space="0" w:color="auto"/>
          </w:divBdr>
        </w:div>
      </w:divsChild>
    </w:div>
    <w:div w:id="634139193">
      <w:bodyDiv w:val="1"/>
      <w:marLeft w:val="0"/>
      <w:marRight w:val="0"/>
      <w:marTop w:val="0"/>
      <w:marBottom w:val="0"/>
      <w:divBdr>
        <w:top w:val="none" w:sz="0" w:space="0" w:color="auto"/>
        <w:left w:val="none" w:sz="0" w:space="0" w:color="auto"/>
        <w:bottom w:val="none" w:sz="0" w:space="0" w:color="auto"/>
        <w:right w:val="none" w:sz="0" w:space="0" w:color="auto"/>
      </w:divBdr>
    </w:div>
    <w:div w:id="634222015">
      <w:bodyDiv w:val="1"/>
      <w:marLeft w:val="0"/>
      <w:marRight w:val="0"/>
      <w:marTop w:val="0"/>
      <w:marBottom w:val="0"/>
      <w:divBdr>
        <w:top w:val="none" w:sz="0" w:space="0" w:color="auto"/>
        <w:left w:val="none" w:sz="0" w:space="0" w:color="auto"/>
        <w:bottom w:val="none" w:sz="0" w:space="0" w:color="auto"/>
        <w:right w:val="none" w:sz="0" w:space="0" w:color="auto"/>
      </w:divBdr>
    </w:div>
    <w:div w:id="636031915">
      <w:bodyDiv w:val="1"/>
      <w:marLeft w:val="0"/>
      <w:marRight w:val="0"/>
      <w:marTop w:val="0"/>
      <w:marBottom w:val="0"/>
      <w:divBdr>
        <w:top w:val="none" w:sz="0" w:space="0" w:color="auto"/>
        <w:left w:val="none" w:sz="0" w:space="0" w:color="auto"/>
        <w:bottom w:val="none" w:sz="0" w:space="0" w:color="auto"/>
        <w:right w:val="none" w:sz="0" w:space="0" w:color="auto"/>
      </w:divBdr>
      <w:divsChild>
        <w:div w:id="1187017570">
          <w:marLeft w:val="0"/>
          <w:marRight w:val="0"/>
          <w:marTop w:val="0"/>
          <w:marBottom w:val="0"/>
          <w:divBdr>
            <w:top w:val="none" w:sz="0" w:space="0" w:color="auto"/>
            <w:left w:val="none" w:sz="0" w:space="0" w:color="auto"/>
            <w:bottom w:val="none" w:sz="0" w:space="0" w:color="auto"/>
            <w:right w:val="none" w:sz="0" w:space="0" w:color="auto"/>
          </w:divBdr>
        </w:div>
      </w:divsChild>
    </w:div>
    <w:div w:id="637345163">
      <w:bodyDiv w:val="1"/>
      <w:marLeft w:val="0"/>
      <w:marRight w:val="0"/>
      <w:marTop w:val="0"/>
      <w:marBottom w:val="0"/>
      <w:divBdr>
        <w:top w:val="none" w:sz="0" w:space="0" w:color="auto"/>
        <w:left w:val="none" w:sz="0" w:space="0" w:color="auto"/>
        <w:bottom w:val="none" w:sz="0" w:space="0" w:color="auto"/>
        <w:right w:val="none" w:sz="0" w:space="0" w:color="auto"/>
      </w:divBdr>
      <w:divsChild>
        <w:div w:id="248009508">
          <w:marLeft w:val="0"/>
          <w:marRight w:val="0"/>
          <w:marTop w:val="0"/>
          <w:marBottom w:val="0"/>
          <w:divBdr>
            <w:top w:val="none" w:sz="0" w:space="0" w:color="auto"/>
            <w:left w:val="none" w:sz="0" w:space="0" w:color="auto"/>
            <w:bottom w:val="none" w:sz="0" w:space="0" w:color="auto"/>
            <w:right w:val="none" w:sz="0" w:space="0" w:color="auto"/>
          </w:divBdr>
        </w:div>
      </w:divsChild>
    </w:div>
    <w:div w:id="637759998">
      <w:bodyDiv w:val="1"/>
      <w:marLeft w:val="0"/>
      <w:marRight w:val="0"/>
      <w:marTop w:val="0"/>
      <w:marBottom w:val="0"/>
      <w:divBdr>
        <w:top w:val="none" w:sz="0" w:space="0" w:color="auto"/>
        <w:left w:val="none" w:sz="0" w:space="0" w:color="auto"/>
        <w:bottom w:val="none" w:sz="0" w:space="0" w:color="auto"/>
        <w:right w:val="none" w:sz="0" w:space="0" w:color="auto"/>
      </w:divBdr>
      <w:divsChild>
        <w:div w:id="359431932">
          <w:marLeft w:val="0"/>
          <w:marRight w:val="0"/>
          <w:marTop w:val="0"/>
          <w:marBottom w:val="0"/>
          <w:divBdr>
            <w:top w:val="none" w:sz="0" w:space="0" w:color="auto"/>
            <w:left w:val="none" w:sz="0" w:space="0" w:color="auto"/>
            <w:bottom w:val="none" w:sz="0" w:space="0" w:color="auto"/>
            <w:right w:val="none" w:sz="0" w:space="0" w:color="auto"/>
          </w:divBdr>
        </w:div>
      </w:divsChild>
    </w:div>
    <w:div w:id="638651573">
      <w:bodyDiv w:val="1"/>
      <w:marLeft w:val="0"/>
      <w:marRight w:val="0"/>
      <w:marTop w:val="0"/>
      <w:marBottom w:val="0"/>
      <w:divBdr>
        <w:top w:val="none" w:sz="0" w:space="0" w:color="auto"/>
        <w:left w:val="none" w:sz="0" w:space="0" w:color="auto"/>
        <w:bottom w:val="none" w:sz="0" w:space="0" w:color="auto"/>
        <w:right w:val="none" w:sz="0" w:space="0" w:color="auto"/>
      </w:divBdr>
      <w:divsChild>
        <w:div w:id="1798525942">
          <w:marLeft w:val="0"/>
          <w:marRight w:val="0"/>
          <w:marTop w:val="0"/>
          <w:marBottom w:val="0"/>
          <w:divBdr>
            <w:top w:val="none" w:sz="0" w:space="0" w:color="auto"/>
            <w:left w:val="none" w:sz="0" w:space="0" w:color="auto"/>
            <w:bottom w:val="none" w:sz="0" w:space="0" w:color="auto"/>
            <w:right w:val="none" w:sz="0" w:space="0" w:color="auto"/>
          </w:divBdr>
        </w:div>
      </w:divsChild>
    </w:div>
    <w:div w:id="638801367">
      <w:bodyDiv w:val="1"/>
      <w:marLeft w:val="0"/>
      <w:marRight w:val="0"/>
      <w:marTop w:val="0"/>
      <w:marBottom w:val="0"/>
      <w:divBdr>
        <w:top w:val="none" w:sz="0" w:space="0" w:color="auto"/>
        <w:left w:val="none" w:sz="0" w:space="0" w:color="auto"/>
        <w:bottom w:val="none" w:sz="0" w:space="0" w:color="auto"/>
        <w:right w:val="none" w:sz="0" w:space="0" w:color="auto"/>
      </w:divBdr>
    </w:div>
    <w:div w:id="639383034">
      <w:bodyDiv w:val="1"/>
      <w:marLeft w:val="0"/>
      <w:marRight w:val="0"/>
      <w:marTop w:val="0"/>
      <w:marBottom w:val="0"/>
      <w:divBdr>
        <w:top w:val="none" w:sz="0" w:space="0" w:color="auto"/>
        <w:left w:val="none" w:sz="0" w:space="0" w:color="auto"/>
        <w:bottom w:val="none" w:sz="0" w:space="0" w:color="auto"/>
        <w:right w:val="none" w:sz="0" w:space="0" w:color="auto"/>
      </w:divBdr>
    </w:div>
    <w:div w:id="642077467">
      <w:bodyDiv w:val="1"/>
      <w:marLeft w:val="0"/>
      <w:marRight w:val="0"/>
      <w:marTop w:val="0"/>
      <w:marBottom w:val="0"/>
      <w:divBdr>
        <w:top w:val="none" w:sz="0" w:space="0" w:color="auto"/>
        <w:left w:val="none" w:sz="0" w:space="0" w:color="auto"/>
        <w:bottom w:val="none" w:sz="0" w:space="0" w:color="auto"/>
        <w:right w:val="none" w:sz="0" w:space="0" w:color="auto"/>
      </w:divBdr>
    </w:div>
    <w:div w:id="642739479">
      <w:bodyDiv w:val="1"/>
      <w:marLeft w:val="0"/>
      <w:marRight w:val="0"/>
      <w:marTop w:val="0"/>
      <w:marBottom w:val="0"/>
      <w:divBdr>
        <w:top w:val="none" w:sz="0" w:space="0" w:color="auto"/>
        <w:left w:val="none" w:sz="0" w:space="0" w:color="auto"/>
        <w:bottom w:val="none" w:sz="0" w:space="0" w:color="auto"/>
        <w:right w:val="none" w:sz="0" w:space="0" w:color="auto"/>
      </w:divBdr>
    </w:div>
    <w:div w:id="643318169">
      <w:bodyDiv w:val="1"/>
      <w:marLeft w:val="0"/>
      <w:marRight w:val="0"/>
      <w:marTop w:val="0"/>
      <w:marBottom w:val="0"/>
      <w:divBdr>
        <w:top w:val="none" w:sz="0" w:space="0" w:color="auto"/>
        <w:left w:val="none" w:sz="0" w:space="0" w:color="auto"/>
        <w:bottom w:val="none" w:sz="0" w:space="0" w:color="auto"/>
        <w:right w:val="none" w:sz="0" w:space="0" w:color="auto"/>
      </w:divBdr>
    </w:div>
    <w:div w:id="645814209">
      <w:bodyDiv w:val="1"/>
      <w:marLeft w:val="0"/>
      <w:marRight w:val="0"/>
      <w:marTop w:val="0"/>
      <w:marBottom w:val="0"/>
      <w:divBdr>
        <w:top w:val="none" w:sz="0" w:space="0" w:color="auto"/>
        <w:left w:val="none" w:sz="0" w:space="0" w:color="auto"/>
        <w:bottom w:val="none" w:sz="0" w:space="0" w:color="auto"/>
        <w:right w:val="none" w:sz="0" w:space="0" w:color="auto"/>
      </w:divBdr>
    </w:div>
    <w:div w:id="645821903">
      <w:bodyDiv w:val="1"/>
      <w:marLeft w:val="0"/>
      <w:marRight w:val="0"/>
      <w:marTop w:val="0"/>
      <w:marBottom w:val="0"/>
      <w:divBdr>
        <w:top w:val="none" w:sz="0" w:space="0" w:color="auto"/>
        <w:left w:val="none" w:sz="0" w:space="0" w:color="auto"/>
        <w:bottom w:val="none" w:sz="0" w:space="0" w:color="auto"/>
        <w:right w:val="none" w:sz="0" w:space="0" w:color="auto"/>
      </w:divBdr>
    </w:div>
    <w:div w:id="648361736">
      <w:bodyDiv w:val="1"/>
      <w:marLeft w:val="0"/>
      <w:marRight w:val="0"/>
      <w:marTop w:val="0"/>
      <w:marBottom w:val="0"/>
      <w:divBdr>
        <w:top w:val="none" w:sz="0" w:space="0" w:color="auto"/>
        <w:left w:val="none" w:sz="0" w:space="0" w:color="auto"/>
        <w:bottom w:val="none" w:sz="0" w:space="0" w:color="auto"/>
        <w:right w:val="none" w:sz="0" w:space="0" w:color="auto"/>
      </w:divBdr>
    </w:div>
    <w:div w:id="648438371">
      <w:bodyDiv w:val="1"/>
      <w:marLeft w:val="0"/>
      <w:marRight w:val="0"/>
      <w:marTop w:val="0"/>
      <w:marBottom w:val="0"/>
      <w:divBdr>
        <w:top w:val="none" w:sz="0" w:space="0" w:color="auto"/>
        <w:left w:val="none" w:sz="0" w:space="0" w:color="auto"/>
        <w:bottom w:val="none" w:sz="0" w:space="0" w:color="auto"/>
        <w:right w:val="none" w:sz="0" w:space="0" w:color="auto"/>
      </w:divBdr>
    </w:div>
    <w:div w:id="649017433">
      <w:bodyDiv w:val="1"/>
      <w:marLeft w:val="0"/>
      <w:marRight w:val="0"/>
      <w:marTop w:val="0"/>
      <w:marBottom w:val="0"/>
      <w:divBdr>
        <w:top w:val="none" w:sz="0" w:space="0" w:color="auto"/>
        <w:left w:val="none" w:sz="0" w:space="0" w:color="auto"/>
        <w:bottom w:val="none" w:sz="0" w:space="0" w:color="auto"/>
        <w:right w:val="none" w:sz="0" w:space="0" w:color="auto"/>
      </w:divBdr>
    </w:div>
    <w:div w:id="650184369">
      <w:bodyDiv w:val="1"/>
      <w:marLeft w:val="0"/>
      <w:marRight w:val="0"/>
      <w:marTop w:val="0"/>
      <w:marBottom w:val="0"/>
      <w:divBdr>
        <w:top w:val="none" w:sz="0" w:space="0" w:color="auto"/>
        <w:left w:val="none" w:sz="0" w:space="0" w:color="auto"/>
        <w:bottom w:val="none" w:sz="0" w:space="0" w:color="auto"/>
        <w:right w:val="none" w:sz="0" w:space="0" w:color="auto"/>
      </w:divBdr>
    </w:div>
    <w:div w:id="650594806">
      <w:bodyDiv w:val="1"/>
      <w:marLeft w:val="0"/>
      <w:marRight w:val="0"/>
      <w:marTop w:val="0"/>
      <w:marBottom w:val="0"/>
      <w:divBdr>
        <w:top w:val="none" w:sz="0" w:space="0" w:color="auto"/>
        <w:left w:val="none" w:sz="0" w:space="0" w:color="auto"/>
        <w:bottom w:val="none" w:sz="0" w:space="0" w:color="auto"/>
        <w:right w:val="none" w:sz="0" w:space="0" w:color="auto"/>
      </w:divBdr>
    </w:div>
    <w:div w:id="653795598">
      <w:bodyDiv w:val="1"/>
      <w:marLeft w:val="0"/>
      <w:marRight w:val="0"/>
      <w:marTop w:val="0"/>
      <w:marBottom w:val="0"/>
      <w:divBdr>
        <w:top w:val="none" w:sz="0" w:space="0" w:color="auto"/>
        <w:left w:val="none" w:sz="0" w:space="0" w:color="auto"/>
        <w:bottom w:val="none" w:sz="0" w:space="0" w:color="auto"/>
        <w:right w:val="none" w:sz="0" w:space="0" w:color="auto"/>
      </w:divBdr>
    </w:div>
    <w:div w:id="654993951">
      <w:bodyDiv w:val="1"/>
      <w:marLeft w:val="0"/>
      <w:marRight w:val="0"/>
      <w:marTop w:val="0"/>
      <w:marBottom w:val="0"/>
      <w:divBdr>
        <w:top w:val="none" w:sz="0" w:space="0" w:color="auto"/>
        <w:left w:val="none" w:sz="0" w:space="0" w:color="auto"/>
        <w:bottom w:val="none" w:sz="0" w:space="0" w:color="auto"/>
        <w:right w:val="none" w:sz="0" w:space="0" w:color="auto"/>
      </w:divBdr>
    </w:div>
    <w:div w:id="655304840">
      <w:bodyDiv w:val="1"/>
      <w:marLeft w:val="0"/>
      <w:marRight w:val="0"/>
      <w:marTop w:val="0"/>
      <w:marBottom w:val="0"/>
      <w:divBdr>
        <w:top w:val="none" w:sz="0" w:space="0" w:color="auto"/>
        <w:left w:val="none" w:sz="0" w:space="0" w:color="auto"/>
        <w:bottom w:val="none" w:sz="0" w:space="0" w:color="auto"/>
        <w:right w:val="none" w:sz="0" w:space="0" w:color="auto"/>
      </w:divBdr>
    </w:div>
    <w:div w:id="655769176">
      <w:bodyDiv w:val="1"/>
      <w:marLeft w:val="0"/>
      <w:marRight w:val="0"/>
      <w:marTop w:val="0"/>
      <w:marBottom w:val="0"/>
      <w:divBdr>
        <w:top w:val="none" w:sz="0" w:space="0" w:color="auto"/>
        <w:left w:val="none" w:sz="0" w:space="0" w:color="auto"/>
        <w:bottom w:val="none" w:sz="0" w:space="0" w:color="auto"/>
        <w:right w:val="none" w:sz="0" w:space="0" w:color="auto"/>
      </w:divBdr>
      <w:divsChild>
        <w:div w:id="287400671">
          <w:marLeft w:val="0"/>
          <w:marRight w:val="360"/>
          <w:marTop w:val="0"/>
          <w:marBottom w:val="0"/>
          <w:divBdr>
            <w:top w:val="none" w:sz="0" w:space="0" w:color="auto"/>
            <w:left w:val="none" w:sz="0" w:space="0" w:color="auto"/>
            <w:bottom w:val="none" w:sz="0" w:space="0" w:color="auto"/>
            <w:right w:val="none" w:sz="0" w:space="0" w:color="auto"/>
          </w:divBdr>
          <w:divsChild>
            <w:div w:id="1699694951">
              <w:marLeft w:val="0"/>
              <w:marRight w:val="0"/>
              <w:marTop w:val="0"/>
              <w:marBottom w:val="0"/>
              <w:divBdr>
                <w:top w:val="none" w:sz="0" w:space="0" w:color="auto"/>
                <w:left w:val="none" w:sz="0" w:space="0" w:color="auto"/>
                <w:bottom w:val="none" w:sz="0" w:space="0" w:color="auto"/>
                <w:right w:val="none" w:sz="0" w:space="0" w:color="auto"/>
              </w:divBdr>
              <w:divsChild>
                <w:div w:id="68205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878437">
          <w:marLeft w:val="0"/>
          <w:marRight w:val="0"/>
          <w:marTop w:val="0"/>
          <w:marBottom w:val="0"/>
          <w:divBdr>
            <w:top w:val="none" w:sz="0" w:space="0" w:color="auto"/>
            <w:left w:val="none" w:sz="0" w:space="0" w:color="auto"/>
            <w:bottom w:val="none" w:sz="0" w:space="0" w:color="auto"/>
            <w:right w:val="none" w:sz="0" w:space="0" w:color="auto"/>
          </w:divBdr>
          <w:divsChild>
            <w:div w:id="2112433250">
              <w:marLeft w:val="0"/>
              <w:marRight w:val="0"/>
              <w:marTop w:val="0"/>
              <w:marBottom w:val="0"/>
              <w:divBdr>
                <w:top w:val="none" w:sz="0" w:space="0" w:color="auto"/>
                <w:left w:val="none" w:sz="0" w:space="0" w:color="auto"/>
                <w:bottom w:val="none" w:sz="0" w:space="0" w:color="auto"/>
                <w:right w:val="none" w:sz="0" w:space="0" w:color="auto"/>
              </w:divBdr>
              <w:divsChild>
                <w:div w:id="683945970">
                  <w:marLeft w:val="0"/>
                  <w:marRight w:val="0"/>
                  <w:marTop w:val="0"/>
                  <w:marBottom w:val="0"/>
                  <w:divBdr>
                    <w:top w:val="none" w:sz="0" w:space="0" w:color="auto"/>
                    <w:left w:val="none" w:sz="0" w:space="0" w:color="auto"/>
                    <w:bottom w:val="none" w:sz="0" w:space="0" w:color="auto"/>
                    <w:right w:val="none" w:sz="0" w:space="0" w:color="auto"/>
                  </w:divBdr>
                  <w:divsChild>
                    <w:div w:id="206534332">
                      <w:marLeft w:val="0"/>
                      <w:marRight w:val="0"/>
                      <w:marTop w:val="0"/>
                      <w:marBottom w:val="0"/>
                      <w:divBdr>
                        <w:top w:val="none" w:sz="0" w:space="0" w:color="auto"/>
                        <w:left w:val="none" w:sz="0" w:space="0" w:color="auto"/>
                        <w:bottom w:val="none" w:sz="0" w:space="0" w:color="auto"/>
                        <w:right w:val="none" w:sz="0" w:space="0" w:color="auto"/>
                      </w:divBdr>
                      <w:divsChild>
                        <w:div w:id="1234777112">
                          <w:marLeft w:val="0"/>
                          <w:marRight w:val="0"/>
                          <w:marTop w:val="0"/>
                          <w:marBottom w:val="0"/>
                          <w:divBdr>
                            <w:top w:val="none" w:sz="0" w:space="0" w:color="auto"/>
                            <w:left w:val="none" w:sz="0" w:space="0" w:color="auto"/>
                            <w:bottom w:val="none" w:sz="0" w:space="0" w:color="auto"/>
                            <w:right w:val="none" w:sz="0" w:space="0" w:color="auto"/>
                          </w:divBdr>
                          <w:divsChild>
                            <w:div w:id="1017191547">
                              <w:marLeft w:val="0"/>
                              <w:marRight w:val="0"/>
                              <w:marTop w:val="0"/>
                              <w:marBottom w:val="0"/>
                              <w:divBdr>
                                <w:top w:val="none" w:sz="0" w:space="0" w:color="auto"/>
                                <w:left w:val="none" w:sz="0" w:space="0" w:color="auto"/>
                                <w:bottom w:val="none" w:sz="0" w:space="0" w:color="auto"/>
                                <w:right w:val="none" w:sz="0" w:space="0" w:color="auto"/>
                              </w:divBdr>
                              <w:divsChild>
                                <w:div w:id="81528991">
                                  <w:marLeft w:val="0"/>
                                  <w:marRight w:val="0"/>
                                  <w:marTop w:val="0"/>
                                  <w:marBottom w:val="0"/>
                                  <w:divBdr>
                                    <w:top w:val="none" w:sz="0" w:space="0" w:color="auto"/>
                                    <w:left w:val="none" w:sz="0" w:space="0" w:color="auto"/>
                                    <w:bottom w:val="none" w:sz="0" w:space="0" w:color="auto"/>
                                    <w:right w:val="none" w:sz="0" w:space="0" w:color="auto"/>
                                  </w:divBdr>
                                  <w:divsChild>
                                    <w:div w:id="1054547520">
                                      <w:marLeft w:val="0"/>
                                      <w:marRight w:val="0"/>
                                      <w:marTop w:val="150"/>
                                      <w:marBottom w:val="75"/>
                                      <w:divBdr>
                                        <w:top w:val="none" w:sz="0" w:space="0" w:color="auto"/>
                                        <w:left w:val="none" w:sz="0" w:space="0" w:color="auto"/>
                                        <w:bottom w:val="none" w:sz="0" w:space="0" w:color="auto"/>
                                        <w:right w:val="none" w:sz="0" w:space="0" w:color="auto"/>
                                      </w:divBdr>
                                      <w:divsChild>
                                        <w:div w:id="1665082582">
                                          <w:marLeft w:val="0"/>
                                          <w:marRight w:val="0"/>
                                          <w:marTop w:val="0"/>
                                          <w:marBottom w:val="0"/>
                                          <w:divBdr>
                                            <w:top w:val="none" w:sz="0" w:space="0" w:color="auto"/>
                                            <w:left w:val="none" w:sz="0" w:space="0" w:color="auto"/>
                                            <w:bottom w:val="none" w:sz="0" w:space="0" w:color="auto"/>
                                            <w:right w:val="none" w:sz="0" w:space="0" w:color="auto"/>
                                          </w:divBdr>
                                          <w:divsChild>
                                            <w:div w:id="915482394">
                                              <w:marLeft w:val="0"/>
                                              <w:marRight w:val="0"/>
                                              <w:marTop w:val="0"/>
                                              <w:marBottom w:val="0"/>
                                              <w:divBdr>
                                                <w:top w:val="none" w:sz="0" w:space="0" w:color="auto"/>
                                                <w:left w:val="none" w:sz="0" w:space="0" w:color="auto"/>
                                                <w:bottom w:val="none" w:sz="0" w:space="0" w:color="auto"/>
                                                <w:right w:val="none" w:sz="0" w:space="0" w:color="auto"/>
                                              </w:divBdr>
                                              <w:divsChild>
                                                <w:div w:id="1565138474">
                                                  <w:marLeft w:val="0"/>
                                                  <w:marRight w:val="0"/>
                                                  <w:marTop w:val="0"/>
                                                  <w:marBottom w:val="0"/>
                                                  <w:divBdr>
                                                    <w:top w:val="none" w:sz="0" w:space="0" w:color="auto"/>
                                                    <w:left w:val="none" w:sz="0" w:space="0" w:color="auto"/>
                                                    <w:bottom w:val="none" w:sz="0" w:space="0" w:color="auto"/>
                                                    <w:right w:val="none" w:sz="0" w:space="0" w:color="auto"/>
                                                  </w:divBdr>
                                                  <w:divsChild>
                                                    <w:div w:id="60407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404781">
                                              <w:marLeft w:val="120"/>
                                              <w:marRight w:val="0"/>
                                              <w:marTop w:val="0"/>
                                              <w:marBottom w:val="0"/>
                                              <w:divBdr>
                                                <w:top w:val="none" w:sz="0" w:space="0" w:color="auto"/>
                                                <w:left w:val="none" w:sz="0" w:space="0" w:color="auto"/>
                                                <w:bottom w:val="none" w:sz="0" w:space="0" w:color="auto"/>
                                                <w:right w:val="none" w:sz="0" w:space="0" w:color="auto"/>
                                              </w:divBdr>
                                              <w:divsChild>
                                                <w:div w:id="699628829">
                                                  <w:marLeft w:val="0"/>
                                                  <w:marRight w:val="0"/>
                                                  <w:marTop w:val="0"/>
                                                  <w:marBottom w:val="0"/>
                                                  <w:divBdr>
                                                    <w:top w:val="none" w:sz="0" w:space="0" w:color="auto"/>
                                                    <w:left w:val="none" w:sz="0" w:space="0" w:color="auto"/>
                                                    <w:bottom w:val="none" w:sz="0" w:space="0" w:color="auto"/>
                                                    <w:right w:val="none" w:sz="0" w:space="0" w:color="auto"/>
                                                  </w:divBdr>
                                                  <w:divsChild>
                                                    <w:div w:id="1681856234">
                                                      <w:marLeft w:val="0"/>
                                                      <w:marRight w:val="0"/>
                                                      <w:marTop w:val="0"/>
                                                      <w:marBottom w:val="0"/>
                                                      <w:divBdr>
                                                        <w:top w:val="none" w:sz="0" w:space="0" w:color="auto"/>
                                                        <w:left w:val="none" w:sz="0" w:space="0" w:color="auto"/>
                                                        <w:bottom w:val="none" w:sz="0" w:space="0" w:color="auto"/>
                                                        <w:right w:val="none" w:sz="0" w:space="0" w:color="auto"/>
                                                      </w:divBdr>
                                                      <w:divsChild>
                                                        <w:div w:id="1623878159">
                                                          <w:marLeft w:val="0"/>
                                                          <w:marRight w:val="0"/>
                                                          <w:marTop w:val="0"/>
                                                          <w:marBottom w:val="0"/>
                                                          <w:divBdr>
                                                            <w:top w:val="none" w:sz="0" w:space="0" w:color="auto"/>
                                                            <w:left w:val="none" w:sz="0" w:space="0" w:color="auto"/>
                                                            <w:bottom w:val="none" w:sz="0" w:space="0" w:color="auto"/>
                                                            <w:right w:val="none" w:sz="0" w:space="0" w:color="auto"/>
                                                          </w:divBdr>
                                                          <w:divsChild>
                                                            <w:div w:id="170520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925544">
                                                      <w:marLeft w:val="0"/>
                                                      <w:marRight w:val="0"/>
                                                      <w:marTop w:val="0"/>
                                                      <w:marBottom w:val="0"/>
                                                      <w:divBdr>
                                                        <w:top w:val="none" w:sz="0" w:space="0" w:color="auto"/>
                                                        <w:left w:val="none" w:sz="0" w:space="0" w:color="auto"/>
                                                        <w:bottom w:val="none" w:sz="0" w:space="0" w:color="auto"/>
                                                        <w:right w:val="none" w:sz="0" w:space="0" w:color="auto"/>
                                                      </w:divBdr>
                                                      <w:divsChild>
                                                        <w:div w:id="217324882">
                                                          <w:marLeft w:val="0"/>
                                                          <w:marRight w:val="0"/>
                                                          <w:marTop w:val="0"/>
                                                          <w:marBottom w:val="0"/>
                                                          <w:divBdr>
                                                            <w:top w:val="none" w:sz="0" w:space="0" w:color="auto"/>
                                                            <w:left w:val="none" w:sz="0" w:space="0" w:color="auto"/>
                                                            <w:bottom w:val="none" w:sz="0" w:space="0" w:color="auto"/>
                                                            <w:right w:val="none" w:sz="0" w:space="0" w:color="auto"/>
                                                          </w:divBdr>
                                                          <w:divsChild>
                                                            <w:div w:id="276378828">
                                                              <w:marLeft w:val="0"/>
                                                              <w:marRight w:val="0"/>
                                                              <w:marTop w:val="0"/>
                                                              <w:marBottom w:val="0"/>
                                                              <w:divBdr>
                                                                <w:top w:val="none" w:sz="0" w:space="0" w:color="auto"/>
                                                                <w:left w:val="none" w:sz="0" w:space="0" w:color="auto"/>
                                                                <w:bottom w:val="none" w:sz="0" w:space="0" w:color="auto"/>
                                                                <w:right w:val="none" w:sz="0" w:space="0" w:color="auto"/>
                                                              </w:divBdr>
                                                            </w:div>
                                                          </w:divsChild>
                                                        </w:div>
                                                        <w:div w:id="289825366">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450871">
                              <w:marLeft w:val="0"/>
                              <w:marRight w:val="0"/>
                              <w:marTop w:val="0"/>
                              <w:marBottom w:val="0"/>
                              <w:divBdr>
                                <w:top w:val="none" w:sz="0" w:space="0" w:color="auto"/>
                                <w:left w:val="none" w:sz="0" w:space="0" w:color="auto"/>
                                <w:bottom w:val="none" w:sz="0" w:space="0" w:color="auto"/>
                                <w:right w:val="none" w:sz="0" w:space="0" w:color="auto"/>
                              </w:divBdr>
                              <w:divsChild>
                                <w:div w:id="422460936">
                                  <w:marLeft w:val="0"/>
                                  <w:marRight w:val="0"/>
                                  <w:marTop w:val="0"/>
                                  <w:marBottom w:val="0"/>
                                  <w:divBdr>
                                    <w:top w:val="none" w:sz="0" w:space="0" w:color="auto"/>
                                    <w:left w:val="none" w:sz="0" w:space="0" w:color="auto"/>
                                    <w:bottom w:val="none" w:sz="0" w:space="0" w:color="auto"/>
                                    <w:right w:val="none" w:sz="0" w:space="0" w:color="auto"/>
                                  </w:divBdr>
                                  <w:divsChild>
                                    <w:div w:id="621159183">
                                      <w:marLeft w:val="0"/>
                                      <w:marRight w:val="0"/>
                                      <w:marTop w:val="0"/>
                                      <w:marBottom w:val="0"/>
                                      <w:divBdr>
                                        <w:top w:val="none" w:sz="0" w:space="0" w:color="auto"/>
                                        <w:left w:val="none" w:sz="0" w:space="0" w:color="auto"/>
                                        <w:bottom w:val="none" w:sz="0" w:space="0" w:color="auto"/>
                                        <w:right w:val="none" w:sz="0" w:space="0" w:color="auto"/>
                                      </w:divBdr>
                                      <w:divsChild>
                                        <w:div w:id="77599352">
                                          <w:marLeft w:val="0"/>
                                          <w:marRight w:val="0"/>
                                          <w:marTop w:val="0"/>
                                          <w:marBottom w:val="0"/>
                                          <w:divBdr>
                                            <w:top w:val="none" w:sz="0" w:space="0" w:color="auto"/>
                                            <w:left w:val="none" w:sz="0" w:space="0" w:color="auto"/>
                                            <w:bottom w:val="none" w:sz="0" w:space="0" w:color="auto"/>
                                            <w:right w:val="none" w:sz="0" w:space="0" w:color="auto"/>
                                          </w:divBdr>
                                          <w:divsChild>
                                            <w:div w:id="1579897238">
                                              <w:marLeft w:val="0"/>
                                              <w:marRight w:val="0"/>
                                              <w:marTop w:val="0"/>
                                              <w:marBottom w:val="0"/>
                                              <w:divBdr>
                                                <w:top w:val="none" w:sz="0" w:space="0" w:color="auto"/>
                                                <w:left w:val="none" w:sz="0" w:space="0" w:color="auto"/>
                                                <w:bottom w:val="none" w:sz="0" w:space="0" w:color="auto"/>
                                                <w:right w:val="none" w:sz="0" w:space="0" w:color="auto"/>
                                              </w:divBdr>
                                              <w:divsChild>
                                                <w:div w:id="43000910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6803083">
      <w:bodyDiv w:val="1"/>
      <w:marLeft w:val="0"/>
      <w:marRight w:val="0"/>
      <w:marTop w:val="0"/>
      <w:marBottom w:val="0"/>
      <w:divBdr>
        <w:top w:val="none" w:sz="0" w:space="0" w:color="auto"/>
        <w:left w:val="none" w:sz="0" w:space="0" w:color="auto"/>
        <w:bottom w:val="none" w:sz="0" w:space="0" w:color="auto"/>
        <w:right w:val="none" w:sz="0" w:space="0" w:color="auto"/>
      </w:divBdr>
    </w:div>
    <w:div w:id="659188448">
      <w:bodyDiv w:val="1"/>
      <w:marLeft w:val="0"/>
      <w:marRight w:val="0"/>
      <w:marTop w:val="0"/>
      <w:marBottom w:val="0"/>
      <w:divBdr>
        <w:top w:val="none" w:sz="0" w:space="0" w:color="auto"/>
        <w:left w:val="none" w:sz="0" w:space="0" w:color="auto"/>
        <w:bottom w:val="none" w:sz="0" w:space="0" w:color="auto"/>
        <w:right w:val="none" w:sz="0" w:space="0" w:color="auto"/>
      </w:divBdr>
    </w:div>
    <w:div w:id="660080864">
      <w:bodyDiv w:val="1"/>
      <w:marLeft w:val="0"/>
      <w:marRight w:val="0"/>
      <w:marTop w:val="0"/>
      <w:marBottom w:val="0"/>
      <w:divBdr>
        <w:top w:val="none" w:sz="0" w:space="0" w:color="auto"/>
        <w:left w:val="none" w:sz="0" w:space="0" w:color="auto"/>
        <w:bottom w:val="none" w:sz="0" w:space="0" w:color="auto"/>
        <w:right w:val="none" w:sz="0" w:space="0" w:color="auto"/>
      </w:divBdr>
    </w:div>
    <w:div w:id="660740411">
      <w:bodyDiv w:val="1"/>
      <w:marLeft w:val="0"/>
      <w:marRight w:val="0"/>
      <w:marTop w:val="0"/>
      <w:marBottom w:val="0"/>
      <w:divBdr>
        <w:top w:val="none" w:sz="0" w:space="0" w:color="auto"/>
        <w:left w:val="none" w:sz="0" w:space="0" w:color="auto"/>
        <w:bottom w:val="none" w:sz="0" w:space="0" w:color="auto"/>
        <w:right w:val="none" w:sz="0" w:space="0" w:color="auto"/>
      </w:divBdr>
    </w:div>
    <w:div w:id="663044746">
      <w:bodyDiv w:val="1"/>
      <w:marLeft w:val="0"/>
      <w:marRight w:val="0"/>
      <w:marTop w:val="0"/>
      <w:marBottom w:val="0"/>
      <w:divBdr>
        <w:top w:val="none" w:sz="0" w:space="0" w:color="auto"/>
        <w:left w:val="none" w:sz="0" w:space="0" w:color="auto"/>
        <w:bottom w:val="none" w:sz="0" w:space="0" w:color="auto"/>
        <w:right w:val="none" w:sz="0" w:space="0" w:color="auto"/>
      </w:divBdr>
    </w:div>
    <w:div w:id="664551652">
      <w:bodyDiv w:val="1"/>
      <w:marLeft w:val="0"/>
      <w:marRight w:val="0"/>
      <w:marTop w:val="0"/>
      <w:marBottom w:val="0"/>
      <w:divBdr>
        <w:top w:val="none" w:sz="0" w:space="0" w:color="auto"/>
        <w:left w:val="none" w:sz="0" w:space="0" w:color="auto"/>
        <w:bottom w:val="none" w:sz="0" w:space="0" w:color="auto"/>
        <w:right w:val="none" w:sz="0" w:space="0" w:color="auto"/>
      </w:divBdr>
    </w:div>
    <w:div w:id="664623396">
      <w:bodyDiv w:val="1"/>
      <w:marLeft w:val="0"/>
      <w:marRight w:val="0"/>
      <w:marTop w:val="0"/>
      <w:marBottom w:val="0"/>
      <w:divBdr>
        <w:top w:val="none" w:sz="0" w:space="0" w:color="auto"/>
        <w:left w:val="none" w:sz="0" w:space="0" w:color="auto"/>
        <w:bottom w:val="none" w:sz="0" w:space="0" w:color="auto"/>
        <w:right w:val="none" w:sz="0" w:space="0" w:color="auto"/>
      </w:divBdr>
    </w:div>
    <w:div w:id="665086257">
      <w:bodyDiv w:val="1"/>
      <w:marLeft w:val="0"/>
      <w:marRight w:val="0"/>
      <w:marTop w:val="0"/>
      <w:marBottom w:val="0"/>
      <w:divBdr>
        <w:top w:val="none" w:sz="0" w:space="0" w:color="auto"/>
        <w:left w:val="none" w:sz="0" w:space="0" w:color="auto"/>
        <w:bottom w:val="none" w:sz="0" w:space="0" w:color="auto"/>
        <w:right w:val="none" w:sz="0" w:space="0" w:color="auto"/>
      </w:divBdr>
      <w:divsChild>
        <w:div w:id="821848623">
          <w:marLeft w:val="0"/>
          <w:marRight w:val="0"/>
          <w:marTop w:val="0"/>
          <w:marBottom w:val="0"/>
          <w:divBdr>
            <w:top w:val="none" w:sz="0" w:space="0" w:color="auto"/>
            <w:left w:val="none" w:sz="0" w:space="0" w:color="auto"/>
            <w:bottom w:val="none" w:sz="0" w:space="0" w:color="auto"/>
            <w:right w:val="none" w:sz="0" w:space="0" w:color="auto"/>
          </w:divBdr>
        </w:div>
      </w:divsChild>
    </w:div>
    <w:div w:id="665322748">
      <w:bodyDiv w:val="1"/>
      <w:marLeft w:val="0"/>
      <w:marRight w:val="0"/>
      <w:marTop w:val="0"/>
      <w:marBottom w:val="0"/>
      <w:divBdr>
        <w:top w:val="none" w:sz="0" w:space="0" w:color="auto"/>
        <w:left w:val="none" w:sz="0" w:space="0" w:color="auto"/>
        <w:bottom w:val="none" w:sz="0" w:space="0" w:color="auto"/>
        <w:right w:val="none" w:sz="0" w:space="0" w:color="auto"/>
      </w:divBdr>
    </w:div>
    <w:div w:id="667444392">
      <w:bodyDiv w:val="1"/>
      <w:marLeft w:val="0"/>
      <w:marRight w:val="0"/>
      <w:marTop w:val="0"/>
      <w:marBottom w:val="0"/>
      <w:divBdr>
        <w:top w:val="none" w:sz="0" w:space="0" w:color="auto"/>
        <w:left w:val="none" w:sz="0" w:space="0" w:color="auto"/>
        <w:bottom w:val="none" w:sz="0" w:space="0" w:color="auto"/>
        <w:right w:val="none" w:sz="0" w:space="0" w:color="auto"/>
      </w:divBdr>
      <w:divsChild>
        <w:div w:id="1998341633">
          <w:marLeft w:val="0"/>
          <w:marRight w:val="0"/>
          <w:marTop w:val="0"/>
          <w:marBottom w:val="0"/>
          <w:divBdr>
            <w:top w:val="none" w:sz="0" w:space="0" w:color="auto"/>
            <w:left w:val="none" w:sz="0" w:space="0" w:color="auto"/>
            <w:bottom w:val="none" w:sz="0" w:space="0" w:color="auto"/>
            <w:right w:val="none" w:sz="0" w:space="0" w:color="auto"/>
          </w:divBdr>
        </w:div>
      </w:divsChild>
    </w:div>
    <w:div w:id="667632168">
      <w:bodyDiv w:val="1"/>
      <w:marLeft w:val="0"/>
      <w:marRight w:val="0"/>
      <w:marTop w:val="0"/>
      <w:marBottom w:val="0"/>
      <w:divBdr>
        <w:top w:val="none" w:sz="0" w:space="0" w:color="auto"/>
        <w:left w:val="none" w:sz="0" w:space="0" w:color="auto"/>
        <w:bottom w:val="none" w:sz="0" w:space="0" w:color="auto"/>
        <w:right w:val="none" w:sz="0" w:space="0" w:color="auto"/>
      </w:divBdr>
    </w:div>
    <w:div w:id="667707344">
      <w:bodyDiv w:val="1"/>
      <w:marLeft w:val="0"/>
      <w:marRight w:val="0"/>
      <w:marTop w:val="0"/>
      <w:marBottom w:val="0"/>
      <w:divBdr>
        <w:top w:val="none" w:sz="0" w:space="0" w:color="auto"/>
        <w:left w:val="none" w:sz="0" w:space="0" w:color="auto"/>
        <w:bottom w:val="none" w:sz="0" w:space="0" w:color="auto"/>
        <w:right w:val="none" w:sz="0" w:space="0" w:color="auto"/>
      </w:divBdr>
    </w:div>
    <w:div w:id="668101617">
      <w:bodyDiv w:val="1"/>
      <w:marLeft w:val="0"/>
      <w:marRight w:val="0"/>
      <w:marTop w:val="0"/>
      <w:marBottom w:val="0"/>
      <w:divBdr>
        <w:top w:val="none" w:sz="0" w:space="0" w:color="auto"/>
        <w:left w:val="none" w:sz="0" w:space="0" w:color="auto"/>
        <w:bottom w:val="none" w:sz="0" w:space="0" w:color="auto"/>
        <w:right w:val="none" w:sz="0" w:space="0" w:color="auto"/>
      </w:divBdr>
    </w:div>
    <w:div w:id="668292261">
      <w:bodyDiv w:val="1"/>
      <w:marLeft w:val="0"/>
      <w:marRight w:val="0"/>
      <w:marTop w:val="0"/>
      <w:marBottom w:val="0"/>
      <w:divBdr>
        <w:top w:val="none" w:sz="0" w:space="0" w:color="auto"/>
        <w:left w:val="none" w:sz="0" w:space="0" w:color="auto"/>
        <w:bottom w:val="none" w:sz="0" w:space="0" w:color="auto"/>
        <w:right w:val="none" w:sz="0" w:space="0" w:color="auto"/>
      </w:divBdr>
    </w:div>
    <w:div w:id="669260698">
      <w:bodyDiv w:val="1"/>
      <w:marLeft w:val="0"/>
      <w:marRight w:val="0"/>
      <w:marTop w:val="0"/>
      <w:marBottom w:val="0"/>
      <w:divBdr>
        <w:top w:val="none" w:sz="0" w:space="0" w:color="auto"/>
        <w:left w:val="none" w:sz="0" w:space="0" w:color="auto"/>
        <w:bottom w:val="none" w:sz="0" w:space="0" w:color="auto"/>
        <w:right w:val="none" w:sz="0" w:space="0" w:color="auto"/>
      </w:divBdr>
      <w:divsChild>
        <w:div w:id="213932866">
          <w:marLeft w:val="0"/>
          <w:marRight w:val="0"/>
          <w:marTop w:val="0"/>
          <w:marBottom w:val="0"/>
          <w:divBdr>
            <w:top w:val="none" w:sz="0" w:space="0" w:color="auto"/>
            <w:left w:val="none" w:sz="0" w:space="0" w:color="auto"/>
            <w:bottom w:val="none" w:sz="0" w:space="0" w:color="auto"/>
            <w:right w:val="none" w:sz="0" w:space="0" w:color="auto"/>
          </w:divBdr>
        </w:div>
      </w:divsChild>
    </w:div>
    <w:div w:id="670066890">
      <w:bodyDiv w:val="1"/>
      <w:marLeft w:val="0"/>
      <w:marRight w:val="0"/>
      <w:marTop w:val="0"/>
      <w:marBottom w:val="0"/>
      <w:divBdr>
        <w:top w:val="none" w:sz="0" w:space="0" w:color="auto"/>
        <w:left w:val="none" w:sz="0" w:space="0" w:color="auto"/>
        <w:bottom w:val="none" w:sz="0" w:space="0" w:color="auto"/>
        <w:right w:val="none" w:sz="0" w:space="0" w:color="auto"/>
      </w:divBdr>
    </w:div>
    <w:div w:id="672146861">
      <w:bodyDiv w:val="1"/>
      <w:marLeft w:val="0"/>
      <w:marRight w:val="0"/>
      <w:marTop w:val="0"/>
      <w:marBottom w:val="0"/>
      <w:divBdr>
        <w:top w:val="none" w:sz="0" w:space="0" w:color="auto"/>
        <w:left w:val="none" w:sz="0" w:space="0" w:color="auto"/>
        <w:bottom w:val="none" w:sz="0" w:space="0" w:color="auto"/>
        <w:right w:val="none" w:sz="0" w:space="0" w:color="auto"/>
      </w:divBdr>
    </w:div>
    <w:div w:id="672225675">
      <w:bodyDiv w:val="1"/>
      <w:marLeft w:val="0"/>
      <w:marRight w:val="0"/>
      <w:marTop w:val="0"/>
      <w:marBottom w:val="0"/>
      <w:divBdr>
        <w:top w:val="none" w:sz="0" w:space="0" w:color="auto"/>
        <w:left w:val="none" w:sz="0" w:space="0" w:color="auto"/>
        <w:bottom w:val="none" w:sz="0" w:space="0" w:color="auto"/>
        <w:right w:val="none" w:sz="0" w:space="0" w:color="auto"/>
      </w:divBdr>
    </w:div>
    <w:div w:id="677851214">
      <w:bodyDiv w:val="1"/>
      <w:marLeft w:val="0"/>
      <w:marRight w:val="0"/>
      <w:marTop w:val="0"/>
      <w:marBottom w:val="0"/>
      <w:divBdr>
        <w:top w:val="none" w:sz="0" w:space="0" w:color="auto"/>
        <w:left w:val="none" w:sz="0" w:space="0" w:color="auto"/>
        <w:bottom w:val="none" w:sz="0" w:space="0" w:color="auto"/>
        <w:right w:val="none" w:sz="0" w:space="0" w:color="auto"/>
      </w:divBdr>
    </w:div>
    <w:div w:id="678895884">
      <w:bodyDiv w:val="1"/>
      <w:marLeft w:val="0"/>
      <w:marRight w:val="0"/>
      <w:marTop w:val="0"/>
      <w:marBottom w:val="0"/>
      <w:divBdr>
        <w:top w:val="none" w:sz="0" w:space="0" w:color="auto"/>
        <w:left w:val="none" w:sz="0" w:space="0" w:color="auto"/>
        <w:bottom w:val="none" w:sz="0" w:space="0" w:color="auto"/>
        <w:right w:val="none" w:sz="0" w:space="0" w:color="auto"/>
      </w:divBdr>
    </w:div>
    <w:div w:id="679430526">
      <w:bodyDiv w:val="1"/>
      <w:marLeft w:val="0"/>
      <w:marRight w:val="0"/>
      <w:marTop w:val="0"/>
      <w:marBottom w:val="0"/>
      <w:divBdr>
        <w:top w:val="none" w:sz="0" w:space="0" w:color="auto"/>
        <w:left w:val="none" w:sz="0" w:space="0" w:color="auto"/>
        <w:bottom w:val="none" w:sz="0" w:space="0" w:color="auto"/>
        <w:right w:val="none" w:sz="0" w:space="0" w:color="auto"/>
      </w:divBdr>
      <w:divsChild>
        <w:div w:id="1555698503">
          <w:marLeft w:val="0"/>
          <w:marRight w:val="0"/>
          <w:marTop w:val="0"/>
          <w:marBottom w:val="0"/>
          <w:divBdr>
            <w:top w:val="none" w:sz="0" w:space="0" w:color="auto"/>
            <w:left w:val="none" w:sz="0" w:space="0" w:color="auto"/>
            <w:bottom w:val="none" w:sz="0" w:space="0" w:color="auto"/>
            <w:right w:val="none" w:sz="0" w:space="0" w:color="auto"/>
          </w:divBdr>
        </w:div>
      </w:divsChild>
    </w:div>
    <w:div w:id="680936397">
      <w:bodyDiv w:val="1"/>
      <w:marLeft w:val="0"/>
      <w:marRight w:val="0"/>
      <w:marTop w:val="0"/>
      <w:marBottom w:val="0"/>
      <w:divBdr>
        <w:top w:val="none" w:sz="0" w:space="0" w:color="auto"/>
        <w:left w:val="none" w:sz="0" w:space="0" w:color="auto"/>
        <w:bottom w:val="none" w:sz="0" w:space="0" w:color="auto"/>
        <w:right w:val="none" w:sz="0" w:space="0" w:color="auto"/>
      </w:divBdr>
    </w:div>
    <w:div w:id="683286592">
      <w:bodyDiv w:val="1"/>
      <w:marLeft w:val="0"/>
      <w:marRight w:val="0"/>
      <w:marTop w:val="0"/>
      <w:marBottom w:val="0"/>
      <w:divBdr>
        <w:top w:val="none" w:sz="0" w:space="0" w:color="auto"/>
        <w:left w:val="none" w:sz="0" w:space="0" w:color="auto"/>
        <w:bottom w:val="none" w:sz="0" w:space="0" w:color="auto"/>
        <w:right w:val="none" w:sz="0" w:space="0" w:color="auto"/>
      </w:divBdr>
    </w:div>
    <w:div w:id="683482237">
      <w:bodyDiv w:val="1"/>
      <w:marLeft w:val="0"/>
      <w:marRight w:val="0"/>
      <w:marTop w:val="0"/>
      <w:marBottom w:val="0"/>
      <w:divBdr>
        <w:top w:val="none" w:sz="0" w:space="0" w:color="auto"/>
        <w:left w:val="none" w:sz="0" w:space="0" w:color="auto"/>
        <w:bottom w:val="none" w:sz="0" w:space="0" w:color="auto"/>
        <w:right w:val="none" w:sz="0" w:space="0" w:color="auto"/>
      </w:divBdr>
    </w:div>
    <w:div w:id="687100170">
      <w:bodyDiv w:val="1"/>
      <w:marLeft w:val="0"/>
      <w:marRight w:val="0"/>
      <w:marTop w:val="0"/>
      <w:marBottom w:val="0"/>
      <w:divBdr>
        <w:top w:val="none" w:sz="0" w:space="0" w:color="auto"/>
        <w:left w:val="none" w:sz="0" w:space="0" w:color="auto"/>
        <w:bottom w:val="none" w:sz="0" w:space="0" w:color="auto"/>
        <w:right w:val="none" w:sz="0" w:space="0" w:color="auto"/>
      </w:divBdr>
    </w:div>
    <w:div w:id="687484113">
      <w:bodyDiv w:val="1"/>
      <w:marLeft w:val="0"/>
      <w:marRight w:val="0"/>
      <w:marTop w:val="0"/>
      <w:marBottom w:val="0"/>
      <w:divBdr>
        <w:top w:val="none" w:sz="0" w:space="0" w:color="auto"/>
        <w:left w:val="none" w:sz="0" w:space="0" w:color="auto"/>
        <w:bottom w:val="none" w:sz="0" w:space="0" w:color="auto"/>
        <w:right w:val="none" w:sz="0" w:space="0" w:color="auto"/>
      </w:divBdr>
      <w:divsChild>
        <w:div w:id="1712999690">
          <w:marLeft w:val="0"/>
          <w:marRight w:val="0"/>
          <w:marTop w:val="0"/>
          <w:marBottom w:val="0"/>
          <w:divBdr>
            <w:top w:val="none" w:sz="0" w:space="0" w:color="auto"/>
            <w:left w:val="none" w:sz="0" w:space="0" w:color="auto"/>
            <w:bottom w:val="none" w:sz="0" w:space="0" w:color="auto"/>
            <w:right w:val="none" w:sz="0" w:space="0" w:color="auto"/>
          </w:divBdr>
        </w:div>
      </w:divsChild>
    </w:div>
    <w:div w:id="687878461">
      <w:bodyDiv w:val="1"/>
      <w:marLeft w:val="0"/>
      <w:marRight w:val="0"/>
      <w:marTop w:val="0"/>
      <w:marBottom w:val="0"/>
      <w:divBdr>
        <w:top w:val="none" w:sz="0" w:space="0" w:color="auto"/>
        <w:left w:val="none" w:sz="0" w:space="0" w:color="auto"/>
        <w:bottom w:val="none" w:sz="0" w:space="0" w:color="auto"/>
        <w:right w:val="none" w:sz="0" w:space="0" w:color="auto"/>
      </w:divBdr>
      <w:divsChild>
        <w:div w:id="2097629083">
          <w:marLeft w:val="0"/>
          <w:marRight w:val="0"/>
          <w:marTop w:val="0"/>
          <w:marBottom w:val="0"/>
          <w:divBdr>
            <w:top w:val="none" w:sz="0" w:space="0" w:color="auto"/>
            <w:left w:val="none" w:sz="0" w:space="0" w:color="auto"/>
            <w:bottom w:val="none" w:sz="0" w:space="0" w:color="auto"/>
            <w:right w:val="none" w:sz="0" w:space="0" w:color="auto"/>
          </w:divBdr>
        </w:div>
      </w:divsChild>
    </w:div>
    <w:div w:id="688142150">
      <w:bodyDiv w:val="1"/>
      <w:marLeft w:val="0"/>
      <w:marRight w:val="0"/>
      <w:marTop w:val="0"/>
      <w:marBottom w:val="0"/>
      <w:divBdr>
        <w:top w:val="none" w:sz="0" w:space="0" w:color="auto"/>
        <w:left w:val="none" w:sz="0" w:space="0" w:color="auto"/>
        <w:bottom w:val="none" w:sz="0" w:space="0" w:color="auto"/>
        <w:right w:val="none" w:sz="0" w:space="0" w:color="auto"/>
      </w:divBdr>
    </w:div>
    <w:div w:id="688484037">
      <w:bodyDiv w:val="1"/>
      <w:marLeft w:val="0"/>
      <w:marRight w:val="0"/>
      <w:marTop w:val="0"/>
      <w:marBottom w:val="0"/>
      <w:divBdr>
        <w:top w:val="none" w:sz="0" w:space="0" w:color="auto"/>
        <w:left w:val="none" w:sz="0" w:space="0" w:color="auto"/>
        <w:bottom w:val="none" w:sz="0" w:space="0" w:color="auto"/>
        <w:right w:val="none" w:sz="0" w:space="0" w:color="auto"/>
      </w:divBdr>
    </w:div>
    <w:div w:id="689571972">
      <w:bodyDiv w:val="1"/>
      <w:marLeft w:val="0"/>
      <w:marRight w:val="0"/>
      <w:marTop w:val="0"/>
      <w:marBottom w:val="0"/>
      <w:divBdr>
        <w:top w:val="none" w:sz="0" w:space="0" w:color="auto"/>
        <w:left w:val="none" w:sz="0" w:space="0" w:color="auto"/>
        <w:bottom w:val="none" w:sz="0" w:space="0" w:color="auto"/>
        <w:right w:val="none" w:sz="0" w:space="0" w:color="auto"/>
      </w:divBdr>
    </w:div>
    <w:div w:id="690490439">
      <w:bodyDiv w:val="1"/>
      <w:marLeft w:val="0"/>
      <w:marRight w:val="0"/>
      <w:marTop w:val="0"/>
      <w:marBottom w:val="0"/>
      <w:divBdr>
        <w:top w:val="none" w:sz="0" w:space="0" w:color="auto"/>
        <w:left w:val="none" w:sz="0" w:space="0" w:color="auto"/>
        <w:bottom w:val="none" w:sz="0" w:space="0" w:color="auto"/>
        <w:right w:val="none" w:sz="0" w:space="0" w:color="auto"/>
      </w:divBdr>
    </w:div>
    <w:div w:id="690570698">
      <w:bodyDiv w:val="1"/>
      <w:marLeft w:val="0"/>
      <w:marRight w:val="0"/>
      <w:marTop w:val="0"/>
      <w:marBottom w:val="0"/>
      <w:divBdr>
        <w:top w:val="none" w:sz="0" w:space="0" w:color="auto"/>
        <w:left w:val="none" w:sz="0" w:space="0" w:color="auto"/>
        <w:bottom w:val="none" w:sz="0" w:space="0" w:color="auto"/>
        <w:right w:val="none" w:sz="0" w:space="0" w:color="auto"/>
      </w:divBdr>
    </w:div>
    <w:div w:id="692726286">
      <w:bodyDiv w:val="1"/>
      <w:marLeft w:val="0"/>
      <w:marRight w:val="0"/>
      <w:marTop w:val="0"/>
      <w:marBottom w:val="0"/>
      <w:divBdr>
        <w:top w:val="none" w:sz="0" w:space="0" w:color="auto"/>
        <w:left w:val="none" w:sz="0" w:space="0" w:color="auto"/>
        <w:bottom w:val="none" w:sz="0" w:space="0" w:color="auto"/>
        <w:right w:val="none" w:sz="0" w:space="0" w:color="auto"/>
      </w:divBdr>
      <w:divsChild>
        <w:div w:id="921453347">
          <w:marLeft w:val="0"/>
          <w:marRight w:val="0"/>
          <w:marTop w:val="0"/>
          <w:marBottom w:val="0"/>
          <w:divBdr>
            <w:top w:val="none" w:sz="0" w:space="0" w:color="auto"/>
            <w:left w:val="none" w:sz="0" w:space="0" w:color="auto"/>
            <w:bottom w:val="none" w:sz="0" w:space="0" w:color="auto"/>
            <w:right w:val="none" w:sz="0" w:space="0" w:color="auto"/>
          </w:divBdr>
          <w:divsChild>
            <w:div w:id="702754894">
              <w:marLeft w:val="480"/>
              <w:marRight w:val="0"/>
              <w:marTop w:val="120"/>
              <w:marBottom w:val="720"/>
              <w:divBdr>
                <w:top w:val="none" w:sz="0" w:space="0" w:color="auto"/>
                <w:left w:val="none" w:sz="0" w:space="0" w:color="auto"/>
                <w:bottom w:val="none" w:sz="0" w:space="0" w:color="auto"/>
                <w:right w:val="none" w:sz="0" w:space="0" w:color="auto"/>
              </w:divBdr>
              <w:divsChild>
                <w:div w:id="1065952153">
                  <w:marLeft w:val="0"/>
                  <w:marRight w:val="0"/>
                  <w:marTop w:val="0"/>
                  <w:marBottom w:val="0"/>
                  <w:divBdr>
                    <w:top w:val="none" w:sz="0" w:space="0" w:color="auto"/>
                    <w:left w:val="none" w:sz="0" w:space="0" w:color="auto"/>
                    <w:bottom w:val="none" w:sz="0" w:space="0" w:color="auto"/>
                    <w:right w:val="none" w:sz="0" w:space="0" w:color="auto"/>
                  </w:divBdr>
                  <w:divsChild>
                    <w:div w:id="16198176">
                      <w:marLeft w:val="0"/>
                      <w:marRight w:val="0"/>
                      <w:marTop w:val="0"/>
                      <w:marBottom w:val="0"/>
                      <w:divBdr>
                        <w:top w:val="none" w:sz="0" w:space="0" w:color="auto"/>
                        <w:left w:val="none" w:sz="0" w:space="0" w:color="auto"/>
                        <w:bottom w:val="none" w:sz="0" w:space="0" w:color="auto"/>
                        <w:right w:val="none" w:sz="0" w:space="0" w:color="auto"/>
                      </w:divBdr>
                    </w:div>
                    <w:div w:id="278343338">
                      <w:marLeft w:val="0"/>
                      <w:marRight w:val="0"/>
                      <w:marTop w:val="0"/>
                      <w:marBottom w:val="0"/>
                      <w:divBdr>
                        <w:top w:val="none" w:sz="0" w:space="0" w:color="auto"/>
                        <w:left w:val="none" w:sz="0" w:space="0" w:color="auto"/>
                        <w:bottom w:val="none" w:sz="0" w:space="0" w:color="auto"/>
                        <w:right w:val="none" w:sz="0" w:space="0" w:color="auto"/>
                      </w:divBdr>
                    </w:div>
                  </w:divsChild>
                </w:div>
                <w:div w:id="114284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651981">
      <w:bodyDiv w:val="1"/>
      <w:marLeft w:val="0"/>
      <w:marRight w:val="0"/>
      <w:marTop w:val="0"/>
      <w:marBottom w:val="0"/>
      <w:divBdr>
        <w:top w:val="none" w:sz="0" w:space="0" w:color="auto"/>
        <w:left w:val="none" w:sz="0" w:space="0" w:color="auto"/>
        <w:bottom w:val="none" w:sz="0" w:space="0" w:color="auto"/>
        <w:right w:val="none" w:sz="0" w:space="0" w:color="auto"/>
      </w:divBdr>
    </w:div>
    <w:div w:id="698703452">
      <w:bodyDiv w:val="1"/>
      <w:marLeft w:val="0"/>
      <w:marRight w:val="0"/>
      <w:marTop w:val="0"/>
      <w:marBottom w:val="0"/>
      <w:divBdr>
        <w:top w:val="none" w:sz="0" w:space="0" w:color="auto"/>
        <w:left w:val="none" w:sz="0" w:space="0" w:color="auto"/>
        <w:bottom w:val="none" w:sz="0" w:space="0" w:color="auto"/>
        <w:right w:val="none" w:sz="0" w:space="0" w:color="auto"/>
      </w:divBdr>
    </w:div>
    <w:div w:id="698898631">
      <w:bodyDiv w:val="1"/>
      <w:marLeft w:val="0"/>
      <w:marRight w:val="0"/>
      <w:marTop w:val="0"/>
      <w:marBottom w:val="0"/>
      <w:divBdr>
        <w:top w:val="none" w:sz="0" w:space="0" w:color="auto"/>
        <w:left w:val="none" w:sz="0" w:space="0" w:color="auto"/>
        <w:bottom w:val="none" w:sz="0" w:space="0" w:color="auto"/>
        <w:right w:val="none" w:sz="0" w:space="0" w:color="auto"/>
      </w:divBdr>
    </w:div>
    <w:div w:id="699167573">
      <w:bodyDiv w:val="1"/>
      <w:marLeft w:val="0"/>
      <w:marRight w:val="0"/>
      <w:marTop w:val="0"/>
      <w:marBottom w:val="0"/>
      <w:divBdr>
        <w:top w:val="none" w:sz="0" w:space="0" w:color="auto"/>
        <w:left w:val="none" w:sz="0" w:space="0" w:color="auto"/>
        <w:bottom w:val="none" w:sz="0" w:space="0" w:color="auto"/>
        <w:right w:val="none" w:sz="0" w:space="0" w:color="auto"/>
      </w:divBdr>
    </w:div>
    <w:div w:id="701252209">
      <w:bodyDiv w:val="1"/>
      <w:marLeft w:val="0"/>
      <w:marRight w:val="0"/>
      <w:marTop w:val="0"/>
      <w:marBottom w:val="0"/>
      <w:divBdr>
        <w:top w:val="none" w:sz="0" w:space="0" w:color="auto"/>
        <w:left w:val="none" w:sz="0" w:space="0" w:color="auto"/>
        <w:bottom w:val="none" w:sz="0" w:space="0" w:color="auto"/>
        <w:right w:val="none" w:sz="0" w:space="0" w:color="auto"/>
      </w:divBdr>
    </w:div>
    <w:div w:id="701983223">
      <w:bodyDiv w:val="1"/>
      <w:marLeft w:val="0"/>
      <w:marRight w:val="0"/>
      <w:marTop w:val="0"/>
      <w:marBottom w:val="0"/>
      <w:divBdr>
        <w:top w:val="none" w:sz="0" w:space="0" w:color="auto"/>
        <w:left w:val="none" w:sz="0" w:space="0" w:color="auto"/>
        <w:bottom w:val="none" w:sz="0" w:space="0" w:color="auto"/>
        <w:right w:val="none" w:sz="0" w:space="0" w:color="auto"/>
      </w:divBdr>
    </w:div>
    <w:div w:id="702444899">
      <w:bodyDiv w:val="1"/>
      <w:marLeft w:val="0"/>
      <w:marRight w:val="0"/>
      <w:marTop w:val="0"/>
      <w:marBottom w:val="0"/>
      <w:divBdr>
        <w:top w:val="none" w:sz="0" w:space="0" w:color="auto"/>
        <w:left w:val="none" w:sz="0" w:space="0" w:color="auto"/>
        <w:bottom w:val="none" w:sz="0" w:space="0" w:color="auto"/>
        <w:right w:val="none" w:sz="0" w:space="0" w:color="auto"/>
      </w:divBdr>
    </w:div>
    <w:div w:id="705058973">
      <w:bodyDiv w:val="1"/>
      <w:marLeft w:val="0"/>
      <w:marRight w:val="0"/>
      <w:marTop w:val="0"/>
      <w:marBottom w:val="0"/>
      <w:divBdr>
        <w:top w:val="none" w:sz="0" w:space="0" w:color="auto"/>
        <w:left w:val="none" w:sz="0" w:space="0" w:color="auto"/>
        <w:bottom w:val="none" w:sz="0" w:space="0" w:color="auto"/>
        <w:right w:val="none" w:sz="0" w:space="0" w:color="auto"/>
      </w:divBdr>
    </w:div>
    <w:div w:id="705787804">
      <w:bodyDiv w:val="1"/>
      <w:marLeft w:val="0"/>
      <w:marRight w:val="0"/>
      <w:marTop w:val="0"/>
      <w:marBottom w:val="0"/>
      <w:divBdr>
        <w:top w:val="none" w:sz="0" w:space="0" w:color="auto"/>
        <w:left w:val="none" w:sz="0" w:space="0" w:color="auto"/>
        <w:bottom w:val="none" w:sz="0" w:space="0" w:color="auto"/>
        <w:right w:val="none" w:sz="0" w:space="0" w:color="auto"/>
      </w:divBdr>
    </w:div>
    <w:div w:id="706493714">
      <w:bodyDiv w:val="1"/>
      <w:marLeft w:val="0"/>
      <w:marRight w:val="0"/>
      <w:marTop w:val="0"/>
      <w:marBottom w:val="0"/>
      <w:divBdr>
        <w:top w:val="none" w:sz="0" w:space="0" w:color="auto"/>
        <w:left w:val="none" w:sz="0" w:space="0" w:color="auto"/>
        <w:bottom w:val="none" w:sz="0" w:space="0" w:color="auto"/>
        <w:right w:val="none" w:sz="0" w:space="0" w:color="auto"/>
      </w:divBdr>
    </w:div>
    <w:div w:id="707527267">
      <w:bodyDiv w:val="1"/>
      <w:marLeft w:val="0"/>
      <w:marRight w:val="0"/>
      <w:marTop w:val="0"/>
      <w:marBottom w:val="0"/>
      <w:divBdr>
        <w:top w:val="none" w:sz="0" w:space="0" w:color="auto"/>
        <w:left w:val="none" w:sz="0" w:space="0" w:color="auto"/>
        <w:bottom w:val="none" w:sz="0" w:space="0" w:color="auto"/>
        <w:right w:val="none" w:sz="0" w:space="0" w:color="auto"/>
      </w:divBdr>
    </w:div>
    <w:div w:id="708991242">
      <w:bodyDiv w:val="1"/>
      <w:marLeft w:val="0"/>
      <w:marRight w:val="0"/>
      <w:marTop w:val="0"/>
      <w:marBottom w:val="0"/>
      <w:divBdr>
        <w:top w:val="none" w:sz="0" w:space="0" w:color="auto"/>
        <w:left w:val="none" w:sz="0" w:space="0" w:color="auto"/>
        <w:bottom w:val="none" w:sz="0" w:space="0" w:color="auto"/>
        <w:right w:val="none" w:sz="0" w:space="0" w:color="auto"/>
      </w:divBdr>
      <w:divsChild>
        <w:div w:id="149949378">
          <w:marLeft w:val="0"/>
          <w:marRight w:val="0"/>
          <w:marTop w:val="0"/>
          <w:marBottom w:val="0"/>
          <w:divBdr>
            <w:top w:val="none" w:sz="0" w:space="0" w:color="auto"/>
            <w:left w:val="none" w:sz="0" w:space="0" w:color="auto"/>
            <w:bottom w:val="none" w:sz="0" w:space="0" w:color="auto"/>
            <w:right w:val="none" w:sz="0" w:space="0" w:color="auto"/>
          </w:divBdr>
        </w:div>
      </w:divsChild>
    </w:div>
    <w:div w:id="709259911">
      <w:bodyDiv w:val="1"/>
      <w:marLeft w:val="0"/>
      <w:marRight w:val="0"/>
      <w:marTop w:val="0"/>
      <w:marBottom w:val="0"/>
      <w:divBdr>
        <w:top w:val="none" w:sz="0" w:space="0" w:color="auto"/>
        <w:left w:val="none" w:sz="0" w:space="0" w:color="auto"/>
        <w:bottom w:val="none" w:sz="0" w:space="0" w:color="auto"/>
        <w:right w:val="none" w:sz="0" w:space="0" w:color="auto"/>
      </w:divBdr>
    </w:div>
    <w:div w:id="710033000">
      <w:bodyDiv w:val="1"/>
      <w:marLeft w:val="0"/>
      <w:marRight w:val="0"/>
      <w:marTop w:val="0"/>
      <w:marBottom w:val="0"/>
      <w:divBdr>
        <w:top w:val="none" w:sz="0" w:space="0" w:color="auto"/>
        <w:left w:val="none" w:sz="0" w:space="0" w:color="auto"/>
        <w:bottom w:val="none" w:sz="0" w:space="0" w:color="auto"/>
        <w:right w:val="none" w:sz="0" w:space="0" w:color="auto"/>
      </w:divBdr>
    </w:div>
    <w:div w:id="710494158">
      <w:bodyDiv w:val="1"/>
      <w:marLeft w:val="0"/>
      <w:marRight w:val="0"/>
      <w:marTop w:val="0"/>
      <w:marBottom w:val="0"/>
      <w:divBdr>
        <w:top w:val="none" w:sz="0" w:space="0" w:color="auto"/>
        <w:left w:val="none" w:sz="0" w:space="0" w:color="auto"/>
        <w:bottom w:val="none" w:sz="0" w:space="0" w:color="auto"/>
        <w:right w:val="none" w:sz="0" w:space="0" w:color="auto"/>
      </w:divBdr>
    </w:div>
    <w:div w:id="711926635">
      <w:bodyDiv w:val="1"/>
      <w:marLeft w:val="0"/>
      <w:marRight w:val="0"/>
      <w:marTop w:val="0"/>
      <w:marBottom w:val="0"/>
      <w:divBdr>
        <w:top w:val="none" w:sz="0" w:space="0" w:color="auto"/>
        <w:left w:val="none" w:sz="0" w:space="0" w:color="auto"/>
        <w:bottom w:val="none" w:sz="0" w:space="0" w:color="auto"/>
        <w:right w:val="none" w:sz="0" w:space="0" w:color="auto"/>
      </w:divBdr>
    </w:div>
    <w:div w:id="713433375">
      <w:bodyDiv w:val="1"/>
      <w:marLeft w:val="0"/>
      <w:marRight w:val="0"/>
      <w:marTop w:val="0"/>
      <w:marBottom w:val="0"/>
      <w:divBdr>
        <w:top w:val="none" w:sz="0" w:space="0" w:color="auto"/>
        <w:left w:val="none" w:sz="0" w:space="0" w:color="auto"/>
        <w:bottom w:val="none" w:sz="0" w:space="0" w:color="auto"/>
        <w:right w:val="none" w:sz="0" w:space="0" w:color="auto"/>
      </w:divBdr>
      <w:divsChild>
        <w:div w:id="162399186">
          <w:marLeft w:val="0"/>
          <w:marRight w:val="0"/>
          <w:marTop w:val="0"/>
          <w:marBottom w:val="0"/>
          <w:divBdr>
            <w:top w:val="none" w:sz="0" w:space="0" w:color="auto"/>
            <w:left w:val="none" w:sz="0" w:space="0" w:color="auto"/>
            <w:bottom w:val="none" w:sz="0" w:space="0" w:color="auto"/>
            <w:right w:val="none" w:sz="0" w:space="0" w:color="auto"/>
          </w:divBdr>
        </w:div>
      </w:divsChild>
    </w:div>
    <w:div w:id="714892987">
      <w:bodyDiv w:val="1"/>
      <w:marLeft w:val="0"/>
      <w:marRight w:val="0"/>
      <w:marTop w:val="0"/>
      <w:marBottom w:val="0"/>
      <w:divBdr>
        <w:top w:val="none" w:sz="0" w:space="0" w:color="auto"/>
        <w:left w:val="none" w:sz="0" w:space="0" w:color="auto"/>
        <w:bottom w:val="none" w:sz="0" w:space="0" w:color="auto"/>
        <w:right w:val="none" w:sz="0" w:space="0" w:color="auto"/>
      </w:divBdr>
    </w:div>
    <w:div w:id="716272109">
      <w:bodyDiv w:val="1"/>
      <w:marLeft w:val="0"/>
      <w:marRight w:val="0"/>
      <w:marTop w:val="0"/>
      <w:marBottom w:val="0"/>
      <w:divBdr>
        <w:top w:val="none" w:sz="0" w:space="0" w:color="auto"/>
        <w:left w:val="none" w:sz="0" w:space="0" w:color="auto"/>
        <w:bottom w:val="none" w:sz="0" w:space="0" w:color="auto"/>
        <w:right w:val="none" w:sz="0" w:space="0" w:color="auto"/>
      </w:divBdr>
    </w:div>
    <w:div w:id="716978060">
      <w:bodyDiv w:val="1"/>
      <w:marLeft w:val="0"/>
      <w:marRight w:val="0"/>
      <w:marTop w:val="0"/>
      <w:marBottom w:val="0"/>
      <w:divBdr>
        <w:top w:val="none" w:sz="0" w:space="0" w:color="auto"/>
        <w:left w:val="none" w:sz="0" w:space="0" w:color="auto"/>
        <w:bottom w:val="none" w:sz="0" w:space="0" w:color="auto"/>
        <w:right w:val="none" w:sz="0" w:space="0" w:color="auto"/>
      </w:divBdr>
    </w:div>
    <w:div w:id="717243814">
      <w:bodyDiv w:val="1"/>
      <w:marLeft w:val="0"/>
      <w:marRight w:val="0"/>
      <w:marTop w:val="0"/>
      <w:marBottom w:val="0"/>
      <w:divBdr>
        <w:top w:val="none" w:sz="0" w:space="0" w:color="auto"/>
        <w:left w:val="none" w:sz="0" w:space="0" w:color="auto"/>
        <w:bottom w:val="none" w:sz="0" w:space="0" w:color="auto"/>
        <w:right w:val="none" w:sz="0" w:space="0" w:color="auto"/>
      </w:divBdr>
      <w:divsChild>
        <w:div w:id="25446186">
          <w:marLeft w:val="0"/>
          <w:marRight w:val="0"/>
          <w:marTop w:val="0"/>
          <w:marBottom w:val="0"/>
          <w:divBdr>
            <w:top w:val="none" w:sz="0" w:space="0" w:color="auto"/>
            <w:left w:val="none" w:sz="0" w:space="0" w:color="auto"/>
            <w:bottom w:val="none" w:sz="0" w:space="0" w:color="auto"/>
            <w:right w:val="none" w:sz="0" w:space="0" w:color="auto"/>
          </w:divBdr>
          <w:divsChild>
            <w:div w:id="1318462053">
              <w:marLeft w:val="0"/>
              <w:marRight w:val="249"/>
              <w:marTop w:val="0"/>
              <w:marBottom w:val="0"/>
              <w:divBdr>
                <w:top w:val="none" w:sz="0" w:space="0" w:color="auto"/>
                <w:left w:val="none" w:sz="0" w:space="0" w:color="auto"/>
                <w:bottom w:val="none" w:sz="0" w:space="0" w:color="auto"/>
                <w:right w:val="none" w:sz="0" w:space="0" w:color="auto"/>
              </w:divBdr>
              <w:divsChild>
                <w:div w:id="1067604274">
                  <w:marLeft w:val="0"/>
                  <w:marRight w:val="0"/>
                  <w:marTop w:val="0"/>
                  <w:marBottom w:val="0"/>
                  <w:divBdr>
                    <w:top w:val="single" w:sz="12" w:space="3" w:color="D81920"/>
                    <w:left w:val="none" w:sz="0" w:space="0" w:color="auto"/>
                    <w:bottom w:val="none" w:sz="0" w:space="0" w:color="auto"/>
                    <w:right w:val="none" w:sz="0" w:space="0" w:color="auto"/>
                  </w:divBdr>
                </w:div>
                <w:div w:id="1538817128">
                  <w:marLeft w:val="55"/>
                  <w:marRight w:val="0"/>
                  <w:marTop w:val="0"/>
                  <w:marBottom w:val="139"/>
                  <w:divBdr>
                    <w:top w:val="none" w:sz="0" w:space="0" w:color="auto"/>
                    <w:left w:val="none" w:sz="0" w:space="0" w:color="auto"/>
                    <w:bottom w:val="none" w:sz="0" w:space="0" w:color="auto"/>
                    <w:right w:val="none" w:sz="0" w:space="0" w:color="auto"/>
                  </w:divBdr>
                </w:div>
                <w:div w:id="171187563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17712089">
          <w:marLeft w:val="0"/>
          <w:marRight w:val="0"/>
          <w:marTop w:val="0"/>
          <w:marBottom w:val="83"/>
          <w:divBdr>
            <w:top w:val="none" w:sz="0" w:space="0" w:color="auto"/>
            <w:left w:val="none" w:sz="0" w:space="0" w:color="auto"/>
            <w:bottom w:val="none" w:sz="0" w:space="0" w:color="auto"/>
            <w:right w:val="none" w:sz="0" w:space="0" w:color="auto"/>
          </w:divBdr>
        </w:div>
        <w:div w:id="325399883">
          <w:marLeft w:val="0"/>
          <w:marRight w:val="0"/>
          <w:marTop w:val="0"/>
          <w:marBottom w:val="83"/>
          <w:divBdr>
            <w:top w:val="none" w:sz="0" w:space="0" w:color="auto"/>
            <w:left w:val="none" w:sz="0" w:space="0" w:color="auto"/>
            <w:bottom w:val="none" w:sz="0" w:space="0" w:color="auto"/>
            <w:right w:val="none" w:sz="0" w:space="0" w:color="auto"/>
          </w:divBdr>
        </w:div>
        <w:div w:id="1422022122">
          <w:marLeft w:val="0"/>
          <w:marRight w:val="0"/>
          <w:marTop w:val="0"/>
          <w:marBottom w:val="83"/>
          <w:divBdr>
            <w:top w:val="none" w:sz="0" w:space="0" w:color="auto"/>
            <w:left w:val="none" w:sz="0" w:space="0" w:color="auto"/>
            <w:bottom w:val="none" w:sz="0" w:space="0" w:color="auto"/>
            <w:right w:val="none" w:sz="0" w:space="0" w:color="auto"/>
          </w:divBdr>
        </w:div>
      </w:divsChild>
    </w:div>
    <w:div w:id="718556270">
      <w:bodyDiv w:val="1"/>
      <w:marLeft w:val="0"/>
      <w:marRight w:val="0"/>
      <w:marTop w:val="0"/>
      <w:marBottom w:val="0"/>
      <w:divBdr>
        <w:top w:val="none" w:sz="0" w:space="0" w:color="auto"/>
        <w:left w:val="none" w:sz="0" w:space="0" w:color="auto"/>
        <w:bottom w:val="none" w:sz="0" w:space="0" w:color="auto"/>
        <w:right w:val="none" w:sz="0" w:space="0" w:color="auto"/>
      </w:divBdr>
    </w:div>
    <w:div w:id="718673500">
      <w:bodyDiv w:val="1"/>
      <w:marLeft w:val="0"/>
      <w:marRight w:val="0"/>
      <w:marTop w:val="0"/>
      <w:marBottom w:val="0"/>
      <w:divBdr>
        <w:top w:val="none" w:sz="0" w:space="0" w:color="auto"/>
        <w:left w:val="none" w:sz="0" w:space="0" w:color="auto"/>
        <w:bottom w:val="none" w:sz="0" w:space="0" w:color="auto"/>
        <w:right w:val="none" w:sz="0" w:space="0" w:color="auto"/>
      </w:divBdr>
    </w:div>
    <w:div w:id="719981082">
      <w:bodyDiv w:val="1"/>
      <w:marLeft w:val="0"/>
      <w:marRight w:val="0"/>
      <w:marTop w:val="0"/>
      <w:marBottom w:val="0"/>
      <w:divBdr>
        <w:top w:val="none" w:sz="0" w:space="0" w:color="auto"/>
        <w:left w:val="none" w:sz="0" w:space="0" w:color="auto"/>
        <w:bottom w:val="none" w:sz="0" w:space="0" w:color="auto"/>
        <w:right w:val="none" w:sz="0" w:space="0" w:color="auto"/>
      </w:divBdr>
    </w:div>
    <w:div w:id="721172533">
      <w:bodyDiv w:val="1"/>
      <w:marLeft w:val="0"/>
      <w:marRight w:val="0"/>
      <w:marTop w:val="0"/>
      <w:marBottom w:val="0"/>
      <w:divBdr>
        <w:top w:val="none" w:sz="0" w:space="0" w:color="auto"/>
        <w:left w:val="none" w:sz="0" w:space="0" w:color="auto"/>
        <w:bottom w:val="none" w:sz="0" w:space="0" w:color="auto"/>
        <w:right w:val="none" w:sz="0" w:space="0" w:color="auto"/>
      </w:divBdr>
    </w:div>
    <w:div w:id="721291208">
      <w:bodyDiv w:val="1"/>
      <w:marLeft w:val="0"/>
      <w:marRight w:val="0"/>
      <w:marTop w:val="0"/>
      <w:marBottom w:val="0"/>
      <w:divBdr>
        <w:top w:val="none" w:sz="0" w:space="0" w:color="auto"/>
        <w:left w:val="none" w:sz="0" w:space="0" w:color="auto"/>
        <w:bottom w:val="none" w:sz="0" w:space="0" w:color="auto"/>
        <w:right w:val="none" w:sz="0" w:space="0" w:color="auto"/>
      </w:divBdr>
    </w:div>
    <w:div w:id="723407155">
      <w:bodyDiv w:val="1"/>
      <w:marLeft w:val="0"/>
      <w:marRight w:val="0"/>
      <w:marTop w:val="0"/>
      <w:marBottom w:val="0"/>
      <w:divBdr>
        <w:top w:val="none" w:sz="0" w:space="0" w:color="auto"/>
        <w:left w:val="none" w:sz="0" w:space="0" w:color="auto"/>
        <w:bottom w:val="none" w:sz="0" w:space="0" w:color="auto"/>
        <w:right w:val="none" w:sz="0" w:space="0" w:color="auto"/>
      </w:divBdr>
    </w:div>
    <w:div w:id="723722759">
      <w:bodyDiv w:val="1"/>
      <w:marLeft w:val="0"/>
      <w:marRight w:val="0"/>
      <w:marTop w:val="0"/>
      <w:marBottom w:val="0"/>
      <w:divBdr>
        <w:top w:val="none" w:sz="0" w:space="0" w:color="auto"/>
        <w:left w:val="none" w:sz="0" w:space="0" w:color="auto"/>
        <w:bottom w:val="none" w:sz="0" w:space="0" w:color="auto"/>
        <w:right w:val="none" w:sz="0" w:space="0" w:color="auto"/>
      </w:divBdr>
    </w:div>
    <w:div w:id="725182707">
      <w:bodyDiv w:val="1"/>
      <w:marLeft w:val="0"/>
      <w:marRight w:val="0"/>
      <w:marTop w:val="0"/>
      <w:marBottom w:val="0"/>
      <w:divBdr>
        <w:top w:val="none" w:sz="0" w:space="0" w:color="auto"/>
        <w:left w:val="none" w:sz="0" w:space="0" w:color="auto"/>
        <w:bottom w:val="none" w:sz="0" w:space="0" w:color="auto"/>
        <w:right w:val="none" w:sz="0" w:space="0" w:color="auto"/>
      </w:divBdr>
    </w:div>
    <w:div w:id="726150356">
      <w:bodyDiv w:val="1"/>
      <w:marLeft w:val="0"/>
      <w:marRight w:val="0"/>
      <w:marTop w:val="0"/>
      <w:marBottom w:val="0"/>
      <w:divBdr>
        <w:top w:val="none" w:sz="0" w:space="0" w:color="auto"/>
        <w:left w:val="none" w:sz="0" w:space="0" w:color="auto"/>
        <w:bottom w:val="none" w:sz="0" w:space="0" w:color="auto"/>
        <w:right w:val="none" w:sz="0" w:space="0" w:color="auto"/>
      </w:divBdr>
      <w:divsChild>
        <w:div w:id="1289748514">
          <w:marLeft w:val="0"/>
          <w:marRight w:val="0"/>
          <w:marTop w:val="0"/>
          <w:marBottom w:val="0"/>
          <w:divBdr>
            <w:top w:val="none" w:sz="0" w:space="0" w:color="auto"/>
            <w:left w:val="none" w:sz="0" w:space="0" w:color="auto"/>
            <w:bottom w:val="none" w:sz="0" w:space="0" w:color="auto"/>
            <w:right w:val="none" w:sz="0" w:space="0" w:color="auto"/>
          </w:divBdr>
        </w:div>
      </w:divsChild>
    </w:div>
    <w:div w:id="727345394">
      <w:bodyDiv w:val="1"/>
      <w:marLeft w:val="0"/>
      <w:marRight w:val="0"/>
      <w:marTop w:val="0"/>
      <w:marBottom w:val="0"/>
      <w:divBdr>
        <w:top w:val="none" w:sz="0" w:space="0" w:color="auto"/>
        <w:left w:val="none" w:sz="0" w:space="0" w:color="auto"/>
        <w:bottom w:val="none" w:sz="0" w:space="0" w:color="auto"/>
        <w:right w:val="none" w:sz="0" w:space="0" w:color="auto"/>
      </w:divBdr>
    </w:div>
    <w:div w:id="727538940">
      <w:bodyDiv w:val="1"/>
      <w:marLeft w:val="0"/>
      <w:marRight w:val="0"/>
      <w:marTop w:val="0"/>
      <w:marBottom w:val="0"/>
      <w:divBdr>
        <w:top w:val="none" w:sz="0" w:space="0" w:color="auto"/>
        <w:left w:val="none" w:sz="0" w:space="0" w:color="auto"/>
        <w:bottom w:val="none" w:sz="0" w:space="0" w:color="auto"/>
        <w:right w:val="none" w:sz="0" w:space="0" w:color="auto"/>
      </w:divBdr>
    </w:div>
    <w:div w:id="728116357">
      <w:bodyDiv w:val="1"/>
      <w:marLeft w:val="0"/>
      <w:marRight w:val="0"/>
      <w:marTop w:val="0"/>
      <w:marBottom w:val="0"/>
      <w:divBdr>
        <w:top w:val="none" w:sz="0" w:space="0" w:color="auto"/>
        <w:left w:val="none" w:sz="0" w:space="0" w:color="auto"/>
        <w:bottom w:val="none" w:sz="0" w:space="0" w:color="auto"/>
        <w:right w:val="none" w:sz="0" w:space="0" w:color="auto"/>
      </w:divBdr>
      <w:divsChild>
        <w:div w:id="873080782">
          <w:marLeft w:val="0"/>
          <w:marRight w:val="0"/>
          <w:marTop w:val="0"/>
          <w:marBottom w:val="0"/>
          <w:divBdr>
            <w:top w:val="none" w:sz="0" w:space="0" w:color="auto"/>
            <w:left w:val="none" w:sz="0" w:space="0" w:color="auto"/>
            <w:bottom w:val="none" w:sz="0" w:space="0" w:color="auto"/>
            <w:right w:val="none" w:sz="0" w:space="0" w:color="auto"/>
          </w:divBdr>
        </w:div>
      </w:divsChild>
    </w:div>
    <w:div w:id="730035735">
      <w:bodyDiv w:val="1"/>
      <w:marLeft w:val="0"/>
      <w:marRight w:val="0"/>
      <w:marTop w:val="0"/>
      <w:marBottom w:val="0"/>
      <w:divBdr>
        <w:top w:val="none" w:sz="0" w:space="0" w:color="auto"/>
        <w:left w:val="none" w:sz="0" w:space="0" w:color="auto"/>
        <w:bottom w:val="none" w:sz="0" w:space="0" w:color="auto"/>
        <w:right w:val="none" w:sz="0" w:space="0" w:color="auto"/>
      </w:divBdr>
    </w:div>
    <w:div w:id="730464672">
      <w:bodyDiv w:val="1"/>
      <w:marLeft w:val="0"/>
      <w:marRight w:val="0"/>
      <w:marTop w:val="0"/>
      <w:marBottom w:val="0"/>
      <w:divBdr>
        <w:top w:val="none" w:sz="0" w:space="0" w:color="auto"/>
        <w:left w:val="none" w:sz="0" w:space="0" w:color="auto"/>
        <w:bottom w:val="none" w:sz="0" w:space="0" w:color="auto"/>
        <w:right w:val="none" w:sz="0" w:space="0" w:color="auto"/>
      </w:divBdr>
    </w:div>
    <w:div w:id="732659247">
      <w:bodyDiv w:val="1"/>
      <w:marLeft w:val="0"/>
      <w:marRight w:val="0"/>
      <w:marTop w:val="0"/>
      <w:marBottom w:val="0"/>
      <w:divBdr>
        <w:top w:val="none" w:sz="0" w:space="0" w:color="auto"/>
        <w:left w:val="none" w:sz="0" w:space="0" w:color="auto"/>
        <w:bottom w:val="none" w:sz="0" w:space="0" w:color="auto"/>
        <w:right w:val="none" w:sz="0" w:space="0" w:color="auto"/>
      </w:divBdr>
    </w:div>
    <w:div w:id="732778248">
      <w:bodyDiv w:val="1"/>
      <w:marLeft w:val="0"/>
      <w:marRight w:val="0"/>
      <w:marTop w:val="0"/>
      <w:marBottom w:val="0"/>
      <w:divBdr>
        <w:top w:val="none" w:sz="0" w:space="0" w:color="auto"/>
        <w:left w:val="none" w:sz="0" w:space="0" w:color="auto"/>
        <w:bottom w:val="none" w:sz="0" w:space="0" w:color="auto"/>
        <w:right w:val="none" w:sz="0" w:space="0" w:color="auto"/>
      </w:divBdr>
    </w:div>
    <w:div w:id="735470689">
      <w:bodyDiv w:val="1"/>
      <w:marLeft w:val="0"/>
      <w:marRight w:val="0"/>
      <w:marTop w:val="0"/>
      <w:marBottom w:val="0"/>
      <w:divBdr>
        <w:top w:val="none" w:sz="0" w:space="0" w:color="auto"/>
        <w:left w:val="none" w:sz="0" w:space="0" w:color="auto"/>
        <w:bottom w:val="none" w:sz="0" w:space="0" w:color="auto"/>
        <w:right w:val="none" w:sz="0" w:space="0" w:color="auto"/>
      </w:divBdr>
      <w:divsChild>
        <w:div w:id="723910660">
          <w:marLeft w:val="0"/>
          <w:marRight w:val="0"/>
          <w:marTop w:val="0"/>
          <w:marBottom w:val="0"/>
          <w:divBdr>
            <w:top w:val="none" w:sz="0" w:space="0" w:color="auto"/>
            <w:left w:val="none" w:sz="0" w:space="0" w:color="auto"/>
            <w:bottom w:val="none" w:sz="0" w:space="0" w:color="auto"/>
            <w:right w:val="none" w:sz="0" w:space="0" w:color="auto"/>
          </w:divBdr>
        </w:div>
      </w:divsChild>
    </w:div>
    <w:div w:id="736175006">
      <w:bodyDiv w:val="1"/>
      <w:marLeft w:val="0"/>
      <w:marRight w:val="0"/>
      <w:marTop w:val="0"/>
      <w:marBottom w:val="0"/>
      <w:divBdr>
        <w:top w:val="none" w:sz="0" w:space="0" w:color="auto"/>
        <w:left w:val="none" w:sz="0" w:space="0" w:color="auto"/>
        <w:bottom w:val="none" w:sz="0" w:space="0" w:color="auto"/>
        <w:right w:val="none" w:sz="0" w:space="0" w:color="auto"/>
      </w:divBdr>
      <w:divsChild>
        <w:div w:id="446462582">
          <w:marLeft w:val="0"/>
          <w:marRight w:val="0"/>
          <w:marTop w:val="0"/>
          <w:marBottom w:val="0"/>
          <w:divBdr>
            <w:top w:val="none" w:sz="0" w:space="0" w:color="auto"/>
            <w:left w:val="none" w:sz="0" w:space="0" w:color="auto"/>
            <w:bottom w:val="none" w:sz="0" w:space="0" w:color="auto"/>
            <w:right w:val="none" w:sz="0" w:space="0" w:color="auto"/>
          </w:divBdr>
        </w:div>
      </w:divsChild>
    </w:div>
    <w:div w:id="736828092">
      <w:bodyDiv w:val="1"/>
      <w:marLeft w:val="0"/>
      <w:marRight w:val="0"/>
      <w:marTop w:val="0"/>
      <w:marBottom w:val="0"/>
      <w:divBdr>
        <w:top w:val="none" w:sz="0" w:space="0" w:color="auto"/>
        <w:left w:val="none" w:sz="0" w:space="0" w:color="auto"/>
        <w:bottom w:val="none" w:sz="0" w:space="0" w:color="auto"/>
        <w:right w:val="none" w:sz="0" w:space="0" w:color="auto"/>
      </w:divBdr>
    </w:div>
    <w:div w:id="737633559">
      <w:bodyDiv w:val="1"/>
      <w:marLeft w:val="0"/>
      <w:marRight w:val="0"/>
      <w:marTop w:val="0"/>
      <w:marBottom w:val="0"/>
      <w:divBdr>
        <w:top w:val="none" w:sz="0" w:space="0" w:color="auto"/>
        <w:left w:val="none" w:sz="0" w:space="0" w:color="auto"/>
        <w:bottom w:val="none" w:sz="0" w:space="0" w:color="auto"/>
        <w:right w:val="none" w:sz="0" w:space="0" w:color="auto"/>
      </w:divBdr>
    </w:div>
    <w:div w:id="738602077">
      <w:bodyDiv w:val="1"/>
      <w:marLeft w:val="0"/>
      <w:marRight w:val="0"/>
      <w:marTop w:val="0"/>
      <w:marBottom w:val="0"/>
      <w:divBdr>
        <w:top w:val="none" w:sz="0" w:space="0" w:color="auto"/>
        <w:left w:val="none" w:sz="0" w:space="0" w:color="auto"/>
        <w:bottom w:val="none" w:sz="0" w:space="0" w:color="auto"/>
        <w:right w:val="none" w:sz="0" w:space="0" w:color="auto"/>
      </w:divBdr>
    </w:div>
    <w:div w:id="740101633">
      <w:bodyDiv w:val="1"/>
      <w:marLeft w:val="0"/>
      <w:marRight w:val="0"/>
      <w:marTop w:val="0"/>
      <w:marBottom w:val="0"/>
      <w:divBdr>
        <w:top w:val="none" w:sz="0" w:space="0" w:color="auto"/>
        <w:left w:val="none" w:sz="0" w:space="0" w:color="auto"/>
        <w:bottom w:val="none" w:sz="0" w:space="0" w:color="auto"/>
        <w:right w:val="none" w:sz="0" w:space="0" w:color="auto"/>
      </w:divBdr>
    </w:div>
    <w:div w:id="741951204">
      <w:bodyDiv w:val="1"/>
      <w:marLeft w:val="0"/>
      <w:marRight w:val="0"/>
      <w:marTop w:val="0"/>
      <w:marBottom w:val="0"/>
      <w:divBdr>
        <w:top w:val="none" w:sz="0" w:space="0" w:color="auto"/>
        <w:left w:val="none" w:sz="0" w:space="0" w:color="auto"/>
        <w:bottom w:val="none" w:sz="0" w:space="0" w:color="auto"/>
        <w:right w:val="none" w:sz="0" w:space="0" w:color="auto"/>
      </w:divBdr>
    </w:div>
    <w:div w:id="742484638">
      <w:bodyDiv w:val="1"/>
      <w:marLeft w:val="0"/>
      <w:marRight w:val="0"/>
      <w:marTop w:val="0"/>
      <w:marBottom w:val="0"/>
      <w:divBdr>
        <w:top w:val="none" w:sz="0" w:space="0" w:color="auto"/>
        <w:left w:val="none" w:sz="0" w:space="0" w:color="auto"/>
        <w:bottom w:val="none" w:sz="0" w:space="0" w:color="auto"/>
        <w:right w:val="none" w:sz="0" w:space="0" w:color="auto"/>
      </w:divBdr>
    </w:div>
    <w:div w:id="742528900">
      <w:bodyDiv w:val="1"/>
      <w:marLeft w:val="0"/>
      <w:marRight w:val="0"/>
      <w:marTop w:val="0"/>
      <w:marBottom w:val="0"/>
      <w:divBdr>
        <w:top w:val="none" w:sz="0" w:space="0" w:color="auto"/>
        <w:left w:val="none" w:sz="0" w:space="0" w:color="auto"/>
        <w:bottom w:val="none" w:sz="0" w:space="0" w:color="auto"/>
        <w:right w:val="none" w:sz="0" w:space="0" w:color="auto"/>
      </w:divBdr>
    </w:div>
    <w:div w:id="742872711">
      <w:bodyDiv w:val="1"/>
      <w:marLeft w:val="0"/>
      <w:marRight w:val="0"/>
      <w:marTop w:val="0"/>
      <w:marBottom w:val="0"/>
      <w:divBdr>
        <w:top w:val="none" w:sz="0" w:space="0" w:color="auto"/>
        <w:left w:val="none" w:sz="0" w:space="0" w:color="auto"/>
        <w:bottom w:val="none" w:sz="0" w:space="0" w:color="auto"/>
        <w:right w:val="none" w:sz="0" w:space="0" w:color="auto"/>
      </w:divBdr>
    </w:div>
    <w:div w:id="744956472">
      <w:bodyDiv w:val="1"/>
      <w:marLeft w:val="0"/>
      <w:marRight w:val="0"/>
      <w:marTop w:val="0"/>
      <w:marBottom w:val="0"/>
      <w:divBdr>
        <w:top w:val="none" w:sz="0" w:space="0" w:color="auto"/>
        <w:left w:val="none" w:sz="0" w:space="0" w:color="auto"/>
        <w:bottom w:val="none" w:sz="0" w:space="0" w:color="auto"/>
        <w:right w:val="none" w:sz="0" w:space="0" w:color="auto"/>
      </w:divBdr>
    </w:div>
    <w:div w:id="746808499">
      <w:bodyDiv w:val="1"/>
      <w:marLeft w:val="0"/>
      <w:marRight w:val="0"/>
      <w:marTop w:val="0"/>
      <w:marBottom w:val="0"/>
      <w:divBdr>
        <w:top w:val="none" w:sz="0" w:space="0" w:color="auto"/>
        <w:left w:val="none" w:sz="0" w:space="0" w:color="auto"/>
        <w:bottom w:val="none" w:sz="0" w:space="0" w:color="auto"/>
        <w:right w:val="none" w:sz="0" w:space="0" w:color="auto"/>
      </w:divBdr>
    </w:div>
    <w:div w:id="746994938">
      <w:bodyDiv w:val="1"/>
      <w:marLeft w:val="0"/>
      <w:marRight w:val="0"/>
      <w:marTop w:val="0"/>
      <w:marBottom w:val="0"/>
      <w:divBdr>
        <w:top w:val="none" w:sz="0" w:space="0" w:color="auto"/>
        <w:left w:val="none" w:sz="0" w:space="0" w:color="auto"/>
        <w:bottom w:val="none" w:sz="0" w:space="0" w:color="auto"/>
        <w:right w:val="none" w:sz="0" w:space="0" w:color="auto"/>
      </w:divBdr>
    </w:div>
    <w:div w:id="747115945">
      <w:bodyDiv w:val="1"/>
      <w:marLeft w:val="0"/>
      <w:marRight w:val="0"/>
      <w:marTop w:val="0"/>
      <w:marBottom w:val="0"/>
      <w:divBdr>
        <w:top w:val="none" w:sz="0" w:space="0" w:color="auto"/>
        <w:left w:val="none" w:sz="0" w:space="0" w:color="auto"/>
        <w:bottom w:val="none" w:sz="0" w:space="0" w:color="auto"/>
        <w:right w:val="none" w:sz="0" w:space="0" w:color="auto"/>
      </w:divBdr>
    </w:div>
    <w:div w:id="748387789">
      <w:bodyDiv w:val="1"/>
      <w:marLeft w:val="0"/>
      <w:marRight w:val="0"/>
      <w:marTop w:val="0"/>
      <w:marBottom w:val="0"/>
      <w:divBdr>
        <w:top w:val="none" w:sz="0" w:space="0" w:color="auto"/>
        <w:left w:val="none" w:sz="0" w:space="0" w:color="auto"/>
        <w:bottom w:val="none" w:sz="0" w:space="0" w:color="auto"/>
        <w:right w:val="none" w:sz="0" w:space="0" w:color="auto"/>
      </w:divBdr>
    </w:div>
    <w:div w:id="751318198">
      <w:bodyDiv w:val="1"/>
      <w:marLeft w:val="0"/>
      <w:marRight w:val="0"/>
      <w:marTop w:val="0"/>
      <w:marBottom w:val="0"/>
      <w:divBdr>
        <w:top w:val="none" w:sz="0" w:space="0" w:color="auto"/>
        <w:left w:val="none" w:sz="0" w:space="0" w:color="auto"/>
        <w:bottom w:val="none" w:sz="0" w:space="0" w:color="auto"/>
        <w:right w:val="none" w:sz="0" w:space="0" w:color="auto"/>
      </w:divBdr>
    </w:div>
    <w:div w:id="752624829">
      <w:bodyDiv w:val="1"/>
      <w:marLeft w:val="0"/>
      <w:marRight w:val="0"/>
      <w:marTop w:val="0"/>
      <w:marBottom w:val="0"/>
      <w:divBdr>
        <w:top w:val="none" w:sz="0" w:space="0" w:color="auto"/>
        <w:left w:val="none" w:sz="0" w:space="0" w:color="auto"/>
        <w:bottom w:val="none" w:sz="0" w:space="0" w:color="auto"/>
        <w:right w:val="none" w:sz="0" w:space="0" w:color="auto"/>
      </w:divBdr>
    </w:div>
    <w:div w:id="753746184">
      <w:bodyDiv w:val="1"/>
      <w:marLeft w:val="0"/>
      <w:marRight w:val="0"/>
      <w:marTop w:val="0"/>
      <w:marBottom w:val="0"/>
      <w:divBdr>
        <w:top w:val="none" w:sz="0" w:space="0" w:color="auto"/>
        <w:left w:val="none" w:sz="0" w:space="0" w:color="auto"/>
        <w:bottom w:val="none" w:sz="0" w:space="0" w:color="auto"/>
        <w:right w:val="none" w:sz="0" w:space="0" w:color="auto"/>
      </w:divBdr>
    </w:div>
    <w:div w:id="754089395">
      <w:bodyDiv w:val="1"/>
      <w:marLeft w:val="0"/>
      <w:marRight w:val="0"/>
      <w:marTop w:val="0"/>
      <w:marBottom w:val="0"/>
      <w:divBdr>
        <w:top w:val="none" w:sz="0" w:space="0" w:color="auto"/>
        <w:left w:val="none" w:sz="0" w:space="0" w:color="auto"/>
        <w:bottom w:val="none" w:sz="0" w:space="0" w:color="auto"/>
        <w:right w:val="none" w:sz="0" w:space="0" w:color="auto"/>
      </w:divBdr>
    </w:div>
    <w:div w:id="754401367">
      <w:bodyDiv w:val="1"/>
      <w:marLeft w:val="0"/>
      <w:marRight w:val="0"/>
      <w:marTop w:val="0"/>
      <w:marBottom w:val="0"/>
      <w:divBdr>
        <w:top w:val="none" w:sz="0" w:space="0" w:color="auto"/>
        <w:left w:val="none" w:sz="0" w:space="0" w:color="auto"/>
        <w:bottom w:val="none" w:sz="0" w:space="0" w:color="auto"/>
        <w:right w:val="none" w:sz="0" w:space="0" w:color="auto"/>
      </w:divBdr>
    </w:div>
    <w:div w:id="754739256">
      <w:bodyDiv w:val="1"/>
      <w:marLeft w:val="0"/>
      <w:marRight w:val="0"/>
      <w:marTop w:val="0"/>
      <w:marBottom w:val="0"/>
      <w:divBdr>
        <w:top w:val="none" w:sz="0" w:space="0" w:color="auto"/>
        <w:left w:val="none" w:sz="0" w:space="0" w:color="auto"/>
        <w:bottom w:val="none" w:sz="0" w:space="0" w:color="auto"/>
        <w:right w:val="none" w:sz="0" w:space="0" w:color="auto"/>
      </w:divBdr>
    </w:div>
    <w:div w:id="755320081">
      <w:bodyDiv w:val="1"/>
      <w:marLeft w:val="0"/>
      <w:marRight w:val="0"/>
      <w:marTop w:val="0"/>
      <w:marBottom w:val="0"/>
      <w:divBdr>
        <w:top w:val="none" w:sz="0" w:space="0" w:color="auto"/>
        <w:left w:val="none" w:sz="0" w:space="0" w:color="auto"/>
        <w:bottom w:val="none" w:sz="0" w:space="0" w:color="auto"/>
        <w:right w:val="none" w:sz="0" w:space="0" w:color="auto"/>
      </w:divBdr>
    </w:div>
    <w:div w:id="755370219">
      <w:bodyDiv w:val="1"/>
      <w:marLeft w:val="0"/>
      <w:marRight w:val="0"/>
      <w:marTop w:val="0"/>
      <w:marBottom w:val="0"/>
      <w:divBdr>
        <w:top w:val="none" w:sz="0" w:space="0" w:color="auto"/>
        <w:left w:val="none" w:sz="0" w:space="0" w:color="auto"/>
        <w:bottom w:val="none" w:sz="0" w:space="0" w:color="auto"/>
        <w:right w:val="none" w:sz="0" w:space="0" w:color="auto"/>
      </w:divBdr>
      <w:divsChild>
        <w:div w:id="1091242106">
          <w:marLeft w:val="0"/>
          <w:marRight w:val="0"/>
          <w:marTop w:val="0"/>
          <w:marBottom w:val="0"/>
          <w:divBdr>
            <w:top w:val="none" w:sz="0" w:space="0" w:color="auto"/>
            <w:left w:val="none" w:sz="0" w:space="0" w:color="auto"/>
            <w:bottom w:val="none" w:sz="0" w:space="0" w:color="auto"/>
            <w:right w:val="none" w:sz="0" w:space="0" w:color="auto"/>
          </w:divBdr>
        </w:div>
      </w:divsChild>
    </w:div>
    <w:div w:id="756906364">
      <w:bodyDiv w:val="1"/>
      <w:marLeft w:val="0"/>
      <w:marRight w:val="0"/>
      <w:marTop w:val="0"/>
      <w:marBottom w:val="0"/>
      <w:divBdr>
        <w:top w:val="none" w:sz="0" w:space="0" w:color="auto"/>
        <w:left w:val="none" w:sz="0" w:space="0" w:color="auto"/>
        <w:bottom w:val="none" w:sz="0" w:space="0" w:color="auto"/>
        <w:right w:val="none" w:sz="0" w:space="0" w:color="auto"/>
      </w:divBdr>
    </w:div>
    <w:div w:id="757169489">
      <w:bodyDiv w:val="1"/>
      <w:marLeft w:val="0"/>
      <w:marRight w:val="0"/>
      <w:marTop w:val="0"/>
      <w:marBottom w:val="0"/>
      <w:divBdr>
        <w:top w:val="none" w:sz="0" w:space="0" w:color="auto"/>
        <w:left w:val="none" w:sz="0" w:space="0" w:color="auto"/>
        <w:bottom w:val="none" w:sz="0" w:space="0" w:color="auto"/>
        <w:right w:val="none" w:sz="0" w:space="0" w:color="auto"/>
      </w:divBdr>
    </w:div>
    <w:div w:id="757943492">
      <w:bodyDiv w:val="1"/>
      <w:marLeft w:val="0"/>
      <w:marRight w:val="0"/>
      <w:marTop w:val="0"/>
      <w:marBottom w:val="0"/>
      <w:divBdr>
        <w:top w:val="none" w:sz="0" w:space="0" w:color="auto"/>
        <w:left w:val="none" w:sz="0" w:space="0" w:color="auto"/>
        <w:bottom w:val="none" w:sz="0" w:space="0" w:color="auto"/>
        <w:right w:val="none" w:sz="0" w:space="0" w:color="auto"/>
      </w:divBdr>
    </w:div>
    <w:div w:id="759449545">
      <w:bodyDiv w:val="1"/>
      <w:marLeft w:val="0"/>
      <w:marRight w:val="0"/>
      <w:marTop w:val="0"/>
      <w:marBottom w:val="0"/>
      <w:divBdr>
        <w:top w:val="none" w:sz="0" w:space="0" w:color="auto"/>
        <w:left w:val="none" w:sz="0" w:space="0" w:color="auto"/>
        <w:bottom w:val="none" w:sz="0" w:space="0" w:color="auto"/>
        <w:right w:val="none" w:sz="0" w:space="0" w:color="auto"/>
      </w:divBdr>
    </w:div>
    <w:div w:id="760419139">
      <w:bodyDiv w:val="1"/>
      <w:marLeft w:val="0"/>
      <w:marRight w:val="0"/>
      <w:marTop w:val="0"/>
      <w:marBottom w:val="0"/>
      <w:divBdr>
        <w:top w:val="none" w:sz="0" w:space="0" w:color="auto"/>
        <w:left w:val="none" w:sz="0" w:space="0" w:color="auto"/>
        <w:bottom w:val="none" w:sz="0" w:space="0" w:color="auto"/>
        <w:right w:val="none" w:sz="0" w:space="0" w:color="auto"/>
      </w:divBdr>
    </w:div>
    <w:div w:id="761073018">
      <w:bodyDiv w:val="1"/>
      <w:marLeft w:val="0"/>
      <w:marRight w:val="0"/>
      <w:marTop w:val="0"/>
      <w:marBottom w:val="0"/>
      <w:divBdr>
        <w:top w:val="none" w:sz="0" w:space="0" w:color="auto"/>
        <w:left w:val="none" w:sz="0" w:space="0" w:color="auto"/>
        <w:bottom w:val="none" w:sz="0" w:space="0" w:color="auto"/>
        <w:right w:val="none" w:sz="0" w:space="0" w:color="auto"/>
      </w:divBdr>
    </w:div>
    <w:div w:id="763303910">
      <w:bodyDiv w:val="1"/>
      <w:marLeft w:val="0"/>
      <w:marRight w:val="0"/>
      <w:marTop w:val="0"/>
      <w:marBottom w:val="0"/>
      <w:divBdr>
        <w:top w:val="none" w:sz="0" w:space="0" w:color="auto"/>
        <w:left w:val="none" w:sz="0" w:space="0" w:color="auto"/>
        <w:bottom w:val="none" w:sz="0" w:space="0" w:color="auto"/>
        <w:right w:val="none" w:sz="0" w:space="0" w:color="auto"/>
      </w:divBdr>
    </w:div>
    <w:div w:id="763647650">
      <w:bodyDiv w:val="1"/>
      <w:marLeft w:val="0"/>
      <w:marRight w:val="0"/>
      <w:marTop w:val="0"/>
      <w:marBottom w:val="0"/>
      <w:divBdr>
        <w:top w:val="none" w:sz="0" w:space="0" w:color="auto"/>
        <w:left w:val="none" w:sz="0" w:space="0" w:color="auto"/>
        <w:bottom w:val="none" w:sz="0" w:space="0" w:color="auto"/>
        <w:right w:val="none" w:sz="0" w:space="0" w:color="auto"/>
      </w:divBdr>
      <w:divsChild>
        <w:div w:id="1282876603">
          <w:marLeft w:val="0"/>
          <w:marRight w:val="0"/>
          <w:marTop w:val="0"/>
          <w:marBottom w:val="0"/>
          <w:divBdr>
            <w:top w:val="none" w:sz="0" w:space="0" w:color="auto"/>
            <w:left w:val="none" w:sz="0" w:space="0" w:color="auto"/>
            <w:bottom w:val="none" w:sz="0" w:space="0" w:color="auto"/>
            <w:right w:val="none" w:sz="0" w:space="0" w:color="auto"/>
          </w:divBdr>
        </w:div>
      </w:divsChild>
    </w:div>
    <w:div w:id="763764547">
      <w:bodyDiv w:val="1"/>
      <w:marLeft w:val="0"/>
      <w:marRight w:val="0"/>
      <w:marTop w:val="0"/>
      <w:marBottom w:val="0"/>
      <w:divBdr>
        <w:top w:val="none" w:sz="0" w:space="0" w:color="auto"/>
        <w:left w:val="none" w:sz="0" w:space="0" w:color="auto"/>
        <w:bottom w:val="none" w:sz="0" w:space="0" w:color="auto"/>
        <w:right w:val="none" w:sz="0" w:space="0" w:color="auto"/>
      </w:divBdr>
    </w:div>
    <w:div w:id="763844627">
      <w:bodyDiv w:val="1"/>
      <w:marLeft w:val="0"/>
      <w:marRight w:val="0"/>
      <w:marTop w:val="0"/>
      <w:marBottom w:val="0"/>
      <w:divBdr>
        <w:top w:val="none" w:sz="0" w:space="0" w:color="auto"/>
        <w:left w:val="none" w:sz="0" w:space="0" w:color="auto"/>
        <w:bottom w:val="none" w:sz="0" w:space="0" w:color="auto"/>
        <w:right w:val="none" w:sz="0" w:space="0" w:color="auto"/>
      </w:divBdr>
    </w:div>
    <w:div w:id="766075201">
      <w:bodyDiv w:val="1"/>
      <w:marLeft w:val="0"/>
      <w:marRight w:val="0"/>
      <w:marTop w:val="0"/>
      <w:marBottom w:val="0"/>
      <w:divBdr>
        <w:top w:val="none" w:sz="0" w:space="0" w:color="auto"/>
        <w:left w:val="none" w:sz="0" w:space="0" w:color="auto"/>
        <w:bottom w:val="none" w:sz="0" w:space="0" w:color="auto"/>
        <w:right w:val="none" w:sz="0" w:space="0" w:color="auto"/>
      </w:divBdr>
    </w:div>
    <w:div w:id="767391400">
      <w:bodyDiv w:val="1"/>
      <w:marLeft w:val="0"/>
      <w:marRight w:val="0"/>
      <w:marTop w:val="0"/>
      <w:marBottom w:val="0"/>
      <w:divBdr>
        <w:top w:val="none" w:sz="0" w:space="0" w:color="auto"/>
        <w:left w:val="none" w:sz="0" w:space="0" w:color="auto"/>
        <w:bottom w:val="none" w:sz="0" w:space="0" w:color="auto"/>
        <w:right w:val="none" w:sz="0" w:space="0" w:color="auto"/>
      </w:divBdr>
    </w:div>
    <w:div w:id="767581264">
      <w:bodyDiv w:val="1"/>
      <w:marLeft w:val="0"/>
      <w:marRight w:val="0"/>
      <w:marTop w:val="0"/>
      <w:marBottom w:val="0"/>
      <w:divBdr>
        <w:top w:val="none" w:sz="0" w:space="0" w:color="auto"/>
        <w:left w:val="none" w:sz="0" w:space="0" w:color="auto"/>
        <w:bottom w:val="none" w:sz="0" w:space="0" w:color="auto"/>
        <w:right w:val="none" w:sz="0" w:space="0" w:color="auto"/>
      </w:divBdr>
    </w:div>
    <w:div w:id="771779012">
      <w:bodyDiv w:val="1"/>
      <w:marLeft w:val="0"/>
      <w:marRight w:val="0"/>
      <w:marTop w:val="0"/>
      <w:marBottom w:val="0"/>
      <w:divBdr>
        <w:top w:val="none" w:sz="0" w:space="0" w:color="auto"/>
        <w:left w:val="none" w:sz="0" w:space="0" w:color="auto"/>
        <w:bottom w:val="none" w:sz="0" w:space="0" w:color="auto"/>
        <w:right w:val="none" w:sz="0" w:space="0" w:color="auto"/>
      </w:divBdr>
      <w:divsChild>
        <w:div w:id="1460998657">
          <w:marLeft w:val="0"/>
          <w:marRight w:val="0"/>
          <w:marTop w:val="0"/>
          <w:marBottom w:val="0"/>
          <w:divBdr>
            <w:top w:val="none" w:sz="0" w:space="0" w:color="auto"/>
            <w:left w:val="none" w:sz="0" w:space="0" w:color="auto"/>
            <w:bottom w:val="none" w:sz="0" w:space="0" w:color="auto"/>
            <w:right w:val="none" w:sz="0" w:space="0" w:color="auto"/>
          </w:divBdr>
        </w:div>
      </w:divsChild>
    </w:div>
    <w:div w:id="773866267">
      <w:bodyDiv w:val="1"/>
      <w:marLeft w:val="0"/>
      <w:marRight w:val="0"/>
      <w:marTop w:val="0"/>
      <w:marBottom w:val="0"/>
      <w:divBdr>
        <w:top w:val="none" w:sz="0" w:space="0" w:color="auto"/>
        <w:left w:val="none" w:sz="0" w:space="0" w:color="auto"/>
        <w:bottom w:val="none" w:sz="0" w:space="0" w:color="auto"/>
        <w:right w:val="none" w:sz="0" w:space="0" w:color="auto"/>
      </w:divBdr>
    </w:div>
    <w:div w:id="773982555">
      <w:bodyDiv w:val="1"/>
      <w:marLeft w:val="0"/>
      <w:marRight w:val="0"/>
      <w:marTop w:val="0"/>
      <w:marBottom w:val="0"/>
      <w:divBdr>
        <w:top w:val="none" w:sz="0" w:space="0" w:color="auto"/>
        <w:left w:val="none" w:sz="0" w:space="0" w:color="auto"/>
        <w:bottom w:val="none" w:sz="0" w:space="0" w:color="auto"/>
        <w:right w:val="none" w:sz="0" w:space="0" w:color="auto"/>
      </w:divBdr>
      <w:divsChild>
        <w:div w:id="1192379164">
          <w:marLeft w:val="0"/>
          <w:marRight w:val="0"/>
          <w:marTop w:val="0"/>
          <w:marBottom w:val="0"/>
          <w:divBdr>
            <w:top w:val="none" w:sz="0" w:space="0" w:color="auto"/>
            <w:left w:val="none" w:sz="0" w:space="0" w:color="auto"/>
            <w:bottom w:val="none" w:sz="0" w:space="0" w:color="auto"/>
            <w:right w:val="none" w:sz="0" w:space="0" w:color="auto"/>
          </w:divBdr>
        </w:div>
      </w:divsChild>
    </w:div>
    <w:div w:id="774834070">
      <w:bodyDiv w:val="1"/>
      <w:marLeft w:val="0"/>
      <w:marRight w:val="0"/>
      <w:marTop w:val="0"/>
      <w:marBottom w:val="0"/>
      <w:divBdr>
        <w:top w:val="none" w:sz="0" w:space="0" w:color="auto"/>
        <w:left w:val="none" w:sz="0" w:space="0" w:color="auto"/>
        <w:bottom w:val="none" w:sz="0" w:space="0" w:color="auto"/>
        <w:right w:val="none" w:sz="0" w:space="0" w:color="auto"/>
      </w:divBdr>
      <w:divsChild>
        <w:div w:id="271011323">
          <w:marLeft w:val="0"/>
          <w:marRight w:val="0"/>
          <w:marTop w:val="0"/>
          <w:marBottom w:val="0"/>
          <w:divBdr>
            <w:top w:val="none" w:sz="0" w:space="0" w:color="auto"/>
            <w:left w:val="none" w:sz="0" w:space="0" w:color="auto"/>
            <w:bottom w:val="none" w:sz="0" w:space="0" w:color="auto"/>
            <w:right w:val="none" w:sz="0" w:space="0" w:color="auto"/>
          </w:divBdr>
        </w:div>
      </w:divsChild>
    </w:div>
    <w:div w:id="777454539">
      <w:bodyDiv w:val="1"/>
      <w:marLeft w:val="0"/>
      <w:marRight w:val="0"/>
      <w:marTop w:val="0"/>
      <w:marBottom w:val="0"/>
      <w:divBdr>
        <w:top w:val="none" w:sz="0" w:space="0" w:color="auto"/>
        <w:left w:val="none" w:sz="0" w:space="0" w:color="auto"/>
        <w:bottom w:val="none" w:sz="0" w:space="0" w:color="auto"/>
        <w:right w:val="none" w:sz="0" w:space="0" w:color="auto"/>
      </w:divBdr>
    </w:div>
    <w:div w:id="778068410">
      <w:bodyDiv w:val="1"/>
      <w:marLeft w:val="0"/>
      <w:marRight w:val="0"/>
      <w:marTop w:val="0"/>
      <w:marBottom w:val="0"/>
      <w:divBdr>
        <w:top w:val="none" w:sz="0" w:space="0" w:color="auto"/>
        <w:left w:val="none" w:sz="0" w:space="0" w:color="auto"/>
        <w:bottom w:val="none" w:sz="0" w:space="0" w:color="auto"/>
        <w:right w:val="none" w:sz="0" w:space="0" w:color="auto"/>
      </w:divBdr>
      <w:divsChild>
        <w:div w:id="168107061">
          <w:marLeft w:val="0"/>
          <w:marRight w:val="0"/>
          <w:marTop w:val="0"/>
          <w:marBottom w:val="0"/>
          <w:divBdr>
            <w:top w:val="none" w:sz="0" w:space="0" w:color="auto"/>
            <w:left w:val="none" w:sz="0" w:space="0" w:color="auto"/>
            <w:bottom w:val="none" w:sz="0" w:space="0" w:color="auto"/>
            <w:right w:val="none" w:sz="0" w:space="0" w:color="auto"/>
          </w:divBdr>
        </w:div>
      </w:divsChild>
    </w:div>
    <w:div w:id="778454861">
      <w:bodyDiv w:val="1"/>
      <w:marLeft w:val="0"/>
      <w:marRight w:val="0"/>
      <w:marTop w:val="0"/>
      <w:marBottom w:val="0"/>
      <w:divBdr>
        <w:top w:val="none" w:sz="0" w:space="0" w:color="auto"/>
        <w:left w:val="none" w:sz="0" w:space="0" w:color="auto"/>
        <w:bottom w:val="none" w:sz="0" w:space="0" w:color="auto"/>
        <w:right w:val="none" w:sz="0" w:space="0" w:color="auto"/>
      </w:divBdr>
    </w:div>
    <w:div w:id="779567580">
      <w:bodyDiv w:val="1"/>
      <w:marLeft w:val="0"/>
      <w:marRight w:val="0"/>
      <w:marTop w:val="0"/>
      <w:marBottom w:val="0"/>
      <w:divBdr>
        <w:top w:val="none" w:sz="0" w:space="0" w:color="auto"/>
        <w:left w:val="none" w:sz="0" w:space="0" w:color="auto"/>
        <w:bottom w:val="none" w:sz="0" w:space="0" w:color="auto"/>
        <w:right w:val="none" w:sz="0" w:space="0" w:color="auto"/>
      </w:divBdr>
    </w:div>
    <w:div w:id="781071283">
      <w:bodyDiv w:val="1"/>
      <w:marLeft w:val="0"/>
      <w:marRight w:val="0"/>
      <w:marTop w:val="0"/>
      <w:marBottom w:val="0"/>
      <w:divBdr>
        <w:top w:val="none" w:sz="0" w:space="0" w:color="auto"/>
        <w:left w:val="none" w:sz="0" w:space="0" w:color="auto"/>
        <w:bottom w:val="none" w:sz="0" w:space="0" w:color="auto"/>
        <w:right w:val="none" w:sz="0" w:space="0" w:color="auto"/>
      </w:divBdr>
      <w:divsChild>
        <w:div w:id="2135977062">
          <w:marLeft w:val="0"/>
          <w:marRight w:val="0"/>
          <w:marTop w:val="0"/>
          <w:marBottom w:val="0"/>
          <w:divBdr>
            <w:top w:val="none" w:sz="0" w:space="0" w:color="auto"/>
            <w:left w:val="none" w:sz="0" w:space="0" w:color="auto"/>
            <w:bottom w:val="none" w:sz="0" w:space="0" w:color="auto"/>
            <w:right w:val="none" w:sz="0" w:space="0" w:color="auto"/>
          </w:divBdr>
        </w:div>
      </w:divsChild>
    </w:div>
    <w:div w:id="782697175">
      <w:bodyDiv w:val="1"/>
      <w:marLeft w:val="0"/>
      <w:marRight w:val="0"/>
      <w:marTop w:val="0"/>
      <w:marBottom w:val="0"/>
      <w:divBdr>
        <w:top w:val="none" w:sz="0" w:space="0" w:color="auto"/>
        <w:left w:val="none" w:sz="0" w:space="0" w:color="auto"/>
        <w:bottom w:val="none" w:sz="0" w:space="0" w:color="auto"/>
        <w:right w:val="none" w:sz="0" w:space="0" w:color="auto"/>
      </w:divBdr>
    </w:div>
    <w:div w:id="783428197">
      <w:bodyDiv w:val="1"/>
      <w:marLeft w:val="0"/>
      <w:marRight w:val="0"/>
      <w:marTop w:val="0"/>
      <w:marBottom w:val="0"/>
      <w:divBdr>
        <w:top w:val="none" w:sz="0" w:space="0" w:color="auto"/>
        <w:left w:val="none" w:sz="0" w:space="0" w:color="auto"/>
        <w:bottom w:val="none" w:sz="0" w:space="0" w:color="auto"/>
        <w:right w:val="none" w:sz="0" w:space="0" w:color="auto"/>
      </w:divBdr>
    </w:div>
    <w:div w:id="785807101">
      <w:bodyDiv w:val="1"/>
      <w:marLeft w:val="0"/>
      <w:marRight w:val="0"/>
      <w:marTop w:val="0"/>
      <w:marBottom w:val="0"/>
      <w:divBdr>
        <w:top w:val="none" w:sz="0" w:space="0" w:color="auto"/>
        <w:left w:val="none" w:sz="0" w:space="0" w:color="auto"/>
        <w:bottom w:val="none" w:sz="0" w:space="0" w:color="auto"/>
        <w:right w:val="none" w:sz="0" w:space="0" w:color="auto"/>
      </w:divBdr>
    </w:div>
    <w:div w:id="787043811">
      <w:bodyDiv w:val="1"/>
      <w:marLeft w:val="0"/>
      <w:marRight w:val="0"/>
      <w:marTop w:val="0"/>
      <w:marBottom w:val="0"/>
      <w:divBdr>
        <w:top w:val="none" w:sz="0" w:space="0" w:color="auto"/>
        <w:left w:val="none" w:sz="0" w:space="0" w:color="auto"/>
        <w:bottom w:val="none" w:sz="0" w:space="0" w:color="auto"/>
        <w:right w:val="none" w:sz="0" w:space="0" w:color="auto"/>
      </w:divBdr>
    </w:div>
    <w:div w:id="787705220">
      <w:bodyDiv w:val="1"/>
      <w:marLeft w:val="0"/>
      <w:marRight w:val="0"/>
      <w:marTop w:val="0"/>
      <w:marBottom w:val="0"/>
      <w:divBdr>
        <w:top w:val="none" w:sz="0" w:space="0" w:color="auto"/>
        <w:left w:val="none" w:sz="0" w:space="0" w:color="auto"/>
        <w:bottom w:val="none" w:sz="0" w:space="0" w:color="auto"/>
        <w:right w:val="none" w:sz="0" w:space="0" w:color="auto"/>
      </w:divBdr>
    </w:div>
    <w:div w:id="791703027">
      <w:bodyDiv w:val="1"/>
      <w:marLeft w:val="0"/>
      <w:marRight w:val="0"/>
      <w:marTop w:val="0"/>
      <w:marBottom w:val="0"/>
      <w:divBdr>
        <w:top w:val="none" w:sz="0" w:space="0" w:color="auto"/>
        <w:left w:val="none" w:sz="0" w:space="0" w:color="auto"/>
        <w:bottom w:val="none" w:sz="0" w:space="0" w:color="auto"/>
        <w:right w:val="none" w:sz="0" w:space="0" w:color="auto"/>
      </w:divBdr>
      <w:divsChild>
        <w:div w:id="1114783950">
          <w:marLeft w:val="0"/>
          <w:marRight w:val="0"/>
          <w:marTop w:val="0"/>
          <w:marBottom w:val="0"/>
          <w:divBdr>
            <w:top w:val="none" w:sz="0" w:space="0" w:color="auto"/>
            <w:left w:val="none" w:sz="0" w:space="0" w:color="auto"/>
            <w:bottom w:val="none" w:sz="0" w:space="0" w:color="auto"/>
            <w:right w:val="none" w:sz="0" w:space="0" w:color="auto"/>
          </w:divBdr>
          <w:divsChild>
            <w:div w:id="1206798920">
              <w:marLeft w:val="0"/>
              <w:marRight w:val="0"/>
              <w:marTop w:val="0"/>
              <w:marBottom w:val="0"/>
              <w:divBdr>
                <w:top w:val="none" w:sz="0" w:space="0" w:color="auto"/>
                <w:left w:val="none" w:sz="0" w:space="0" w:color="auto"/>
                <w:bottom w:val="none" w:sz="0" w:space="0" w:color="auto"/>
                <w:right w:val="none" w:sz="0" w:space="0" w:color="auto"/>
              </w:divBdr>
              <w:divsChild>
                <w:div w:id="1247111144">
                  <w:marLeft w:val="0"/>
                  <w:marRight w:val="0"/>
                  <w:marTop w:val="0"/>
                  <w:marBottom w:val="0"/>
                  <w:divBdr>
                    <w:top w:val="none" w:sz="0" w:space="0" w:color="auto"/>
                    <w:left w:val="none" w:sz="0" w:space="0" w:color="auto"/>
                    <w:bottom w:val="none" w:sz="0" w:space="0" w:color="auto"/>
                    <w:right w:val="none" w:sz="0" w:space="0" w:color="auto"/>
                  </w:divBdr>
                  <w:divsChild>
                    <w:div w:id="736707867">
                      <w:marLeft w:val="0"/>
                      <w:marRight w:val="0"/>
                      <w:marTop w:val="0"/>
                      <w:marBottom w:val="0"/>
                      <w:divBdr>
                        <w:top w:val="none" w:sz="0" w:space="0" w:color="auto"/>
                        <w:left w:val="none" w:sz="0" w:space="0" w:color="auto"/>
                        <w:bottom w:val="none" w:sz="0" w:space="0" w:color="auto"/>
                        <w:right w:val="none" w:sz="0" w:space="0" w:color="auto"/>
                      </w:divBdr>
                      <w:divsChild>
                        <w:div w:id="1158766777">
                          <w:marLeft w:val="0"/>
                          <w:marRight w:val="0"/>
                          <w:marTop w:val="0"/>
                          <w:marBottom w:val="0"/>
                          <w:divBdr>
                            <w:top w:val="none" w:sz="0" w:space="0" w:color="auto"/>
                            <w:left w:val="none" w:sz="0" w:space="0" w:color="auto"/>
                            <w:bottom w:val="none" w:sz="0" w:space="0" w:color="auto"/>
                            <w:right w:val="none" w:sz="0" w:space="0" w:color="auto"/>
                          </w:divBdr>
                          <w:divsChild>
                            <w:div w:id="686059286">
                              <w:marLeft w:val="0"/>
                              <w:marRight w:val="0"/>
                              <w:marTop w:val="0"/>
                              <w:marBottom w:val="0"/>
                              <w:divBdr>
                                <w:top w:val="none" w:sz="0" w:space="0" w:color="auto"/>
                                <w:left w:val="none" w:sz="0" w:space="0" w:color="auto"/>
                                <w:bottom w:val="none" w:sz="0" w:space="0" w:color="auto"/>
                                <w:right w:val="none" w:sz="0" w:space="0" w:color="auto"/>
                              </w:divBdr>
                              <w:divsChild>
                                <w:div w:id="210679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3131703">
      <w:bodyDiv w:val="1"/>
      <w:marLeft w:val="0"/>
      <w:marRight w:val="0"/>
      <w:marTop w:val="0"/>
      <w:marBottom w:val="0"/>
      <w:divBdr>
        <w:top w:val="none" w:sz="0" w:space="0" w:color="auto"/>
        <w:left w:val="none" w:sz="0" w:space="0" w:color="auto"/>
        <w:bottom w:val="none" w:sz="0" w:space="0" w:color="auto"/>
        <w:right w:val="none" w:sz="0" w:space="0" w:color="auto"/>
      </w:divBdr>
    </w:div>
    <w:div w:id="793407128">
      <w:bodyDiv w:val="1"/>
      <w:marLeft w:val="0"/>
      <w:marRight w:val="0"/>
      <w:marTop w:val="0"/>
      <w:marBottom w:val="0"/>
      <w:divBdr>
        <w:top w:val="none" w:sz="0" w:space="0" w:color="auto"/>
        <w:left w:val="none" w:sz="0" w:space="0" w:color="auto"/>
        <w:bottom w:val="none" w:sz="0" w:space="0" w:color="auto"/>
        <w:right w:val="none" w:sz="0" w:space="0" w:color="auto"/>
      </w:divBdr>
      <w:divsChild>
        <w:div w:id="1514805378">
          <w:marLeft w:val="0"/>
          <w:marRight w:val="0"/>
          <w:marTop w:val="0"/>
          <w:marBottom w:val="0"/>
          <w:divBdr>
            <w:top w:val="none" w:sz="0" w:space="0" w:color="auto"/>
            <w:left w:val="none" w:sz="0" w:space="0" w:color="auto"/>
            <w:bottom w:val="none" w:sz="0" w:space="0" w:color="auto"/>
            <w:right w:val="none" w:sz="0" w:space="0" w:color="auto"/>
          </w:divBdr>
        </w:div>
      </w:divsChild>
    </w:div>
    <w:div w:id="795757742">
      <w:bodyDiv w:val="1"/>
      <w:marLeft w:val="0"/>
      <w:marRight w:val="0"/>
      <w:marTop w:val="0"/>
      <w:marBottom w:val="0"/>
      <w:divBdr>
        <w:top w:val="none" w:sz="0" w:space="0" w:color="auto"/>
        <w:left w:val="none" w:sz="0" w:space="0" w:color="auto"/>
        <w:bottom w:val="none" w:sz="0" w:space="0" w:color="auto"/>
        <w:right w:val="none" w:sz="0" w:space="0" w:color="auto"/>
      </w:divBdr>
    </w:div>
    <w:div w:id="796608808">
      <w:bodyDiv w:val="1"/>
      <w:marLeft w:val="0"/>
      <w:marRight w:val="0"/>
      <w:marTop w:val="0"/>
      <w:marBottom w:val="0"/>
      <w:divBdr>
        <w:top w:val="none" w:sz="0" w:space="0" w:color="auto"/>
        <w:left w:val="none" w:sz="0" w:space="0" w:color="auto"/>
        <w:bottom w:val="none" w:sz="0" w:space="0" w:color="auto"/>
        <w:right w:val="none" w:sz="0" w:space="0" w:color="auto"/>
      </w:divBdr>
    </w:div>
    <w:div w:id="799878394">
      <w:bodyDiv w:val="1"/>
      <w:marLeft w:val="0"/>
      <w:marRight w:val="0"/>
      <w:marTop w:val="0"/>
      <w:marBottom w:val="0"/>
      <w:divBdr>
        <w:top w:val="none" w:sz="0" w:space="0" w:color="auto"/>
        <w:left w:val="none" w:sz="0" w:space="0" w:color="auto"/>
        <w:bottom w:val="none" w:sz="0" w:space="0" w:color="auto"/>
        <w:right w:val="none" w:sz="0" w:space="0" w:color="auto"/>
      </w:divBdr>
    </w:div>
    <w:div w:id="800074128">
      <w:bodyDiv w:val="1"/>
      <w:marLeft w:val="0"/>
      <w:marRight w:val="0"/>
      <w:marTop w:val="0"/>
      <w:marBottom w:val="0"/>
      <w:divBdr>
        <w:top w:val="none" w:sz="0" w:space="0" w:color="auto"/>
        <w:left w:val="none" w:sz="0" w:space="0" w:color="auto"/>
        <w:bottom w:val="none" w:sz="0" w:space="0" w:color="auto"/>
        <w:right w:val="none" w:sz="0" w:space="0" w:color="auto"/>
      </w:divBdr>
    </w:div>
    <w:div w:id="800615522">
      <w:bodyDiv w:val="1"/>
      <w:marLeft w:val="0"/>
      <w:marRight w:val="0"/>
      <w:marTop w:val="0"/>
      <w:marBottom w:val="0"/>
      <w:divBdr>
        <w:top w:val="none" w:sz="0" w:space="0" w:color="auto"/>
        <w:left w:val="none" w:sz="0" w:space="0" w:color="auto"/>
        <w:bottom w:val="none" w:sz="0" w:space="0" w:color="auto"/>
        <w:right w:val="none" w:sz="0" w:space="0" w:color="auto"/>
      </w:divBdr>
      <w:divsChild>
        <w:div w:id="49425255">
          <w:marLeft w:val="0"/>
          <w:marRight w:val="0"/>
          <w:marTop w:val="0"/>
          <w:marBottom w:val="0"/>
          <w:divBdr>
            <w:top w:val="none" w:sz="0" w:space="0" w:color="auto"/>
            <w:left w:val="none" w:sz="0" w:space="0" w:color="auto"/>
            <w:bottom w:val="none" w:sz="0" w:space="0" w:color="auto"/>
            <w:right w:val="none" w:sz="0" w:space="0" w:color="auto"/>
          </w:divBdr>
          <w:divsChild>
            <w:div w:id="827594706">
              <w:marLeft w:val="0"/>
              <w:marRight w:val="0"/>
              <w:marTop w:val="0"/>
              <w:marBottom w:val="0"/>
              <w:divBdr>
                <w:top w:val="none" w:sz="0" w:space="0" w:color="auto"/>
                <w:left w:val="none" w:sz="0" w:space="0" w:color="auto"/>
                <w:bottom w:val="none" w:sz="0" w:space="0" w:color="auto"/>
                <w:right w:val="none" w:sz="0" w:space="0" w:color="auto"/>
              </w:divBdr>
              <w:divsChild>
                <w:div w:id="1499730656">
                  <w:marLeft w:val="0"/>
                  <w:marRight w:val="0"/>
                  <w:marTop w:val="0"/>
                  <w:marBottom w:val="0"/>
                  <w:divBdr>
                    <w:top w:val="none" w:sz="0" w:space="0" w:color="auto"/>
                    <w:left w:val="none" w:sz="0" w:space="0" w:color="auto"/>
                    <w:bottom w:val="none" w:sz="0" w:space="0" w:color="auto"/>
                    <w:right w:val="none" w:sz="0" w:space="0" w:color="auto"/>
                  </w:divBdr>
                  <w:divsChild>
                    <w:div w:id="151410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115673">
              <w:marLeft w:val="4031"/>
              <w:marRight w:val="-16125"/>
              <w:marTop w:val="0"/>
              <w:marBottom w:val="495"/>
              <w:divBdr>
                <w:top w:val="none" w:sz="0" w:space="0" w:color="auto"/>
                <w:left w:val="none" w:sz="0" w:space="0" w:color="auto"/>
                <w:bottom w:val="none" w:sz="0" w:space="0" w:color="auto"/>
                <w:right w:val="none" w:sz="0" w:space="0" w:color="auto"/>
              </w:divBdr>
              <w:divsChild>
                <w:div w:id="1202551468">
                  <w:marLeft w:val="0"/>
                  <w:marRight w:val="0"/>
                  <w:marTop w:val="0"/>
                  <w:marBottom w:val="495"/>
                  <w:divBdr>
                    <w:top w:val="none" w:sz="0" w:space="0" w:color="auto"/>
                    <w:left w:val="none" w:sz="0" w:space="0" w:color="auto"/>
                    <w:bottom w:val="none" w:sz="0" w:space="0" w:color="auto"/>
                    <w:right w:val="none" w:sz="0" w:space="0" w:color="auto"/>
                  </w:divBdr>
                  <w:divsChild>
                    <w:div w:id="2077123483">
                      <w:marLeft w:val="0"/>
                      <w:marRight w:val="0"/>
                      <w:marTop w:val="0"/>
                      <w:marBottom w:val="0"/>
                      <w:divBdr>
                        <w:top w:val="none" w:sz="0" w:space="0" w:color="auto"/>
                        <w:left w:val="none" w:sz="0" w:space="0" w:color="auto"/>
                        <w:bottom w:val="none" w:sz="0" w:space="0" w:color="auto"/>
                        <w:right w:val="none" w:sz="0" w:space="0" w:color="auto"/>
                      </w:divBdr>
                      <w:divsChild>
                        <w:div w:id="1911112915">
                          <w:marLeft w:val="0"/>
                          <w:marRight w:val="0"/>
                          <w:marTop w:val="0"/>
                          <w:marBottom w:val="0"/>
                          <w:divBdr>
                            <w:top w:val="none" w:sz="0" w:space="0" w:color="auto"/>
                            <w:left w:val="none" w:sz="0" w:space="0" w:color="auto"/>
                            <w:bottom w:val="none" w:sz="0" w:space="0" w:color="auto"/>
                            <w:right w:val="none" w:sz="0" w:space="0" w:color="auto"/>
                          </w:divBdr>
                          <w:divsChild>
                            <w:div w:id="1659768159">
                              <w:marLeft w:val="0"/>
                              <w:marRight w:val="0"/>
                              <w:marTop w:val="0"/>
                              <w:marBottom w:val="0"/>
                              <w:divBdr>
                                <w:top w:val="none" w:sz="0" w:space="0" w:color="auto"/>
                                <w:left w:val="none" w:sz="0" w:space="0" w:color="auto"/>
                                <w:bottom w:val="none" w:sz="0" w:space="0" w:color="auto"/>
                                <w:right w:val="none" w:sz="0" w:space="0" w:color="auto"/>
                              </w:divBdr>
                              <w:divsChild>
                                <w:div w:id="55059077">
                                  <w:marLeft w:val="0"/>
                                  <w:marRight w:val="0"/>
                                  <w:marTop w:val="0"/>
                                  <w:marBottom w:val="0"/>
                                  <w:divBdr>
                                    <w:top w:val="none" w:sz="0" w:space="0" w:color="auto"/>
                                    <w:left w:val="none" w:sz="0" w:space="0" w:color="auto"/>
                                    <w:bottom w:val="none" w:sz="0" w:space="0" w:color="auto"/>
                                    <w:right w:val="none" w:sz="0" w:space="0" w:color="auto"/>
                                  </w:divBdr>
                                  <w:divsChild>
                                    <w:div w:id="186759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683408">
          <w:marLeft w:val="0"/>
          <w:marRight w:val="0"/>
          <w:marTop w:val="0"/>
          <w:marBottom w:val="0"/>
          <w:divBdr>
            <w:top w:val="none" w:sz="0" w:space="0" w:color="auto"/>
            <w:left w:val="none" w:sz="0" w:space="0" w:color="auto"/>
            <w:bottom w:val="none" w:sz="0" w:space="0" w:color="auto"/>
            <w:right w:val="none" w:sz="0" w:space="0" w:color="auto"/>
          </w:divBdr>
          <w:divsChild>
            <w:div w:id="110496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119194">
      <w:bodyDiv w:val="1"/>
      <w:marLeft w:val="0"/>
      <w:marRight w:val="0"/>
      <w:marTop w:val="0"/>
      <w:marBottom w:val="0"/>
      <w:divBdr>
        <w:top w:val="none" w:sz="0" w:space="0" w:color="auto"/>
        <w:left w:val="none" w:sz="0" w:space="0" w:color="auto"/>
        <w:bottom w:val="none" w:sz="0" w:space="0" w:color="auto"/>
        <w:right w:val="none" w:sz="0" w:space="0" w:color="auto"/>
      </w:divBdr>
    </w:div>
    <w:div w:id="801656577">
      <w:bodyDiv w:val="1"/>
      <w:marLeft w:val="0"/>
      <w:marRight w:val="0"/>
      <w:marTop w:val="0"/>
      <w:marBottom w:val="0"/>
      <w:divBdr>
        <w:top w:val="none" w:sz="0" w:space="0" w:color="auto"/>
        <w:left w:val="none" w:sz="0" w:space="0" w:color="auto"/>
        <w:bottom w:val="none" w:sz="0" w:space="0" w:color="auto"/>
        <w:right w:val="none" w:sz="0" w:space="0" w:color="auto"/>
      </w:divBdr>
      <w:divsChild>
        <w:div w:id="903877247">
          <w:marLeft w:val="0"/>
          <w:marRight w:val="0"/>
          <w:marTop w:val="0"/>
          <w:marBottom w:val="0"/>
          <w:divBdr>
            <w:top w:val="none" w:sz="0" w:space="0" w:color="auto"/>
            <w:left w:val="none" w:sz="0" w:space="0" w:color="auto"/>
            <w:bottom w:val="none" w:sz="0" w:space="0" w:color="auto"/>
            <w:right w:val="none" w:sz="0" w:space="0" w:color="auto"/>
          </w:divBdr>
        </w:div>
      </w:divsChild>
    </w:div>
    <w:div w:id="801920091">
      <w:bodyDiv w:val="1"/>
      <w:marLeft w:val="0"/>
      <w:marRight w:val="0"/>
      <w:marTop w:val="0"/>
      <w:marBottom w:val="0"/>
      <w:divBdr>
        <w:top w:val="none" w:sz="0" w:space="0" w:color="auto"/>
        <w:left w:val="none" w:sz="0" w:space="0" w:color="auto"/>
        <w:bottom w:val="none" w:sz="0" w:space="0" w:color="auto"/>
        <w:right w:val="none" w:sz="0" w:space="0" w:color="auto"/>
      </w:divBdr>
      <w:divsChild>
        <w:div w:id="745884024">
          <w:marLeft w:val="0"/>
          <w:marRight w:val="0"/>
          <w:marTop w:val="0"/>
          <w:marBottom w:val="0"/>
          <w:divBdr>
            <w:top w:val="none" w:sz="0" w:space="0" w:color="auto"/>
            <w:left w:val="none" w:sz="0" w:space="0" w:color="auto"/>
            <w:bottom w:val="none" w:sz="0" w:space="0" w:color="auto"/>
            <w:right w:val="none" w:sz="0" w:space="0" w:color="auto"/>
          </w:divBdr>
        </w:div>
      </w:divsChild>
    </w:div>
    <w:div w:id="801994741">
      <w:bodyDiv w:val="1"/>
      <w:marLeft w:val="0"/>
      <w:marRight w:val="0"/>
      <w:marTop w:val="0"/>
      <w:marBottom w:val="0"/>
      <w:divBdr>
        <w:top w:val="none" w:sz="0" w:space="0" w:color="auto"/>
        <w:left w:val="none" w:sz="0" w:space="0" w:color="auto"/>
        <w:bottom w:val="none" w:sz="0" w:space="0" w:color="auto"/>
        <w:right w:val="none" w:sz="0" w:space="0" w:color="auto"/>
      </w:divBdr>
    </w:div>
    <w:div w:id="802650226">
      <w:bodyDiv w:val="1"/>
      <w:marLeft w:val="0"/>
      <w:marRight w:val="0"/>
      <w:marTop w:val="0"/>
      <w:marBottom w:val="0"/>
      <w:divBdr>
        <w:top w:val="none" w:sz="0" w:space="0" w:color="auto"/>
        <w:left w:val="none" w:sz="0" w:space="0" w:color="auto"/>
        <w:bottom w:val="none" w:sz="0" w:space="0" w:color="auto"/>
        <w:right w:val="none" w:sz="0" w:space="0" w:color="auto"/>
      </w:divBdr>
    </w:div>
    <w:div w:id="804735412">
      <w:bodyDiv w:val="1"/>
      <w:marLeft w:val="0"/>
      <w:marRight w:val="0"/>
      <w:marTop w:val="0"/>
      <w:marBottom w:val="0"/>
      <w:divBdr>
        <w:top w:val="none" w:sz="0" w:space="0" w:color="auto"/>
        <w:left w:val="none" w:sz="0" w:space="0" w:color="auto"/>
        <w:bottom w:val="none" w:sz="0" w:space="0" w:color="auto"/>
        <w:right w:val="none" w:sz="0" w:space="0" w:color="auto"/>
      </w:divBdr>
    </w:div>
    <w:div w:id="805245243">
      <w:bodyDiv w:val="1"/>
      <w:marLeft w:val="0"/>
      <w:marRight w:val="0"/>
      <w:marTop w:val="0"/>
      <w:marBottom w:val="0"/>
      <w:divBdr>
        <w:top w:val="none" w:sz="0" w:space="0" w:color="auto"/>
        <w:left w:val="none" w:sz="0" w:space="0" w:color="auto"/>
        <w:bottom w:val="none" w:sz="0" w:space="0" w:color="auto"/>
        <w:right w:val="none" w:sz="0" w:space="0" w:color="auto"/>
      </w:divBdr>
    </w:div>
    <w:div w:id="806628959">
      <w:bodyDiv w:val="1"/>
      <w:marLeft w:val="0"/>
      <w:marRight w:val="0"/>
      <w:marTop w:val="0"/>
      <w:marBottom w:val="0"/>
      <w:divBdr>
        <w:top w:val="none" w:sz="0" w:space="0" w:color="auto"/>
        <w:left w:val="none" w:sz="0" w:space="0" w:color="auto"/>
        <w:bottom w:val="none" w:sz="0" w:space="0" w:color="auto"/>
        <w:right w:val="none" w:sz="0" w:space="0" w:color="auto"/>
      </w:divBdr>
    </w:div>
    <w:div w:id="808011392">
      <w:bodyDiv w:val="1"/>
      <w:marLeft w:val="0"/>
      <w:marRight w:val="0"/>
      <w:marTop w:val="0"/>
      <w:marBottom w:val="0"/>
      <w:divBdr>
        <w:top w:val="none" w:sz="0" w:space="0" w:color="auto"/>
        <w:left w:val="none" w:sz="0" w:space="0" w:color="auto"/>
        <w:bottom w:val="none" w:sz="0" w:space="0" w:color="auto"/>
        <w:right w:val="none" w:sz="0" w:space="0" w:color="auto"/>
      </w:divBdr>
    </w:div>
    <w:div w:id="809127998">
      <w:bodyDiv w:val="1"/>
      <w:marLeft w:val="0"/>
      <w:marRight w:val="0"/>
      <w:marTop w:val="0"/>
      <w:marBottom w:val="0"/>
      <w:divBdr>
        <w:top w:val="none" w:sz="0" w:space="0" w:color="auto"/>
        <w:left w:val="none" w:sz="0" w:space="0" w:color="auto"/>
        <w:bottom w:val="none" w:sz="0" w:space="0" w:color="auto"/>
        <w:right w:val="none" w:sz="0" w:space="0" w:color="auto"/>
      </w:divBdr>
    </w:div>
    <w:div w:id="810170067">
      <w:bodyDiv w:val="1"/>
      <w:marLeft w:val="0"/>
      <w:marRight w:val="0"/>
      <w:marTop w:val="0"/>
      <w:marBottom w:val="0"/>
      <w:divBdr>
        <w:top w:val="none" w:sz="0" w:space="0" w:color="auto"/>
        <w:left w:val="none" w:sz="0" w:space="0" w:color="auto"/>
        <w:bottom w:val="none" w:sz="0" w:space="0" w:color="auto"/>
        <w:right w:val="none" w:sz="0" w:space="0" w:color="auto"/>
      </w:divBdr>
      <w:divsChild>
        <w:div w:id="1844585422">
          <w:marLeft w:val="0"/>
          <w:marRight w:val="0"/>
          <w:marTop w:val="0"/>
          <w:marBottom w:val="0"/>
          <w:divBdr>
            <w:top w:val="none" w:sz="0" w:space="0" w:color="auto"/>
            <w:left w:val="none" w:sz="0" w:space="0" w:color="auto"/>
            <w:bottom w:val="none" w:sz="0" w:space="0" w:color="auto"/>
            <w:right w:val="none" w:sz="0" w:space="0" w:color="auto"/>
          </w:divBdr>
          <w:divsChild>
            <w:div w:id="1861815900">
              <w:marLeft w:val="0"/>
              <w:marRight w:val="0"/>
              <w:marTop w:val="0"/>
              <w:marBottom w:val="0"/>
              <w:divBdr>
                <w:top w:val="none" w:sz="0" w:space="0" w:color="auto"/>
                <w:left w:val="none" w:sz="0" w:space="0" w:color="auto"/>
                <w:bottom w:val="none" w:sz="0" w:space="0" w:color="auto"/>
                <w:right w:val="none" w:sz="0" w:space="0" w:color="auto"/>
              </w:divBdr>
              <w:divsChild>
                <w:div w:id="796602254">
                  <w:marLeft w:val="0"/>
                  <w:marRight w:val="0"/>
                  <w:marTop w:val="0"/>
                  <w:marBottom w:val="0"/>
                  <w:divBdr>
                    <w:top w:val="none" w:sz="0" w:space="0" w:color="auto"/>
                    <w:left w:val="none" w:sz="0" w:space="0" w:color="auto"/>
                    <w:bottom w:val="none" w:sz="0" w:space="0" w:color="auto"/>
                    <w:right w:val="none" w:sz="0" w:space="0" w:color="auto"/>
                  </w:divBdr>
                  <w:divsChild>
                    <w:div w:id="415056725">
                      <w:marLeft w:val="0"/>
                      <w:marRight w:val="0"/>
                      <w:marTop w:val="0"/>
                      <w:marBottom w:val="0"/>
                      <w:divBdr>
                        <w:top w:val="none" w:sz="0" w:space="0" w:color="auto"/>
                        <w:left w:val="none" w:sz="0" w:space="0" w:color="auto"/>
                        <w:bottom w:val="none" w:sz="0" w:space="0" w:color="auto"/>
                        <w:right w:val="none" w:sz="0" w:space="0" w:color="auto"/>
                      </w:divBdr>
                      <w:divsChild>
                        <w:div w:id="952249651">
                          <w:marLeft w:val="0"/>
                          <w:marRight w:val="0"/>
                          <w:marTop w:val="0"/>
                          <w:marBottom w:val="0"/>
                          <w:divBdr>
                            <w:top w:val="none" w:sz="0" w:space="0" w:color="auto"/>
                            <w:left w:val="none" w:sz="0" w:space="0" w:color="auto"/>
                            <w:bottom w:val="none" w:sz="0" w:space="0" w:color="auto"/>
                            <w:right w:val="none" w:sz="0" w:space="0" w:color="auto"/>
                          </w:divBdr>
                          <w:divsChild>
                            <w:div w:id="1891460458">
                              <w:marLeft w:val="0"/>
                              <w:marRight w:val="0"/>
                              <w:marTop w:val="0"/>
                              <w:marBottom w:val="0"/>
                              <w:divBdr>
                                <w:top w:val="none" w:sz="0" w:space="0" w:color="auto"/>
                                <w:left w:val="none" w:sz="0" w:space="0" w:color="auto"/>
                                <w:bottom w:val="none" w:sz="0" w:space="0" w:color="auto"/>
                                <w:right w:val="none" w:sz="0" w:space="0" w:color="auto"/>
                              </w:divBdr>
                              <w:divsChild>
                                <w:div w:id="320423800">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 w:id="1351907143">
                  <w:marLeft w:val="0"/>
                  <w:marRight w:val="0"/>
                  <w:marTop w:val="0"/>
                  <w:marBottom w:val="0"/>
                  <w:divBdr>
                    <w:top w:val="none" w:sz="0" w:space="0" w:color="auto"/>
                    <w:left w:val="none" w:sz="0" w:space="0" w:color="auto"/>
                    <w:bottom w:val="none" w:sz="0" w:space="0" w:color="auto"/>
                    <w:right w:val="none" w:sz="0" w:space="0" w:color="auto"/>
                  </w:divBdr>
                  <w:divsChild>
                    <w:div w:id="43806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0561762">
      <w:bodyDiv w:val="1"/>
      <w:marLeft w:val="0"/>
      <w:marRight w:val="0"/>
      <w:marTop w:val="0"/>
      <w:marBottom w:val="0"/>
      <w:divBdr>
        <w:top w:val="none" w:sz="0" w:space="0" w:color="auto"/>
        <w:left w:val="none" w:sz="0" w:space="0" w:color="auto"/>
        <w:bottom w:val="none" w:sz="0" w:space="0" w:color="auto"/>
        <w:right w:val="none" w:sz="0" w:space="0" w:color="auto"/>
      </w:divBdr>
    </w:div>
    <w:div w:id="812716197">
      <w:bodyDiv w:val="1"/>
      <w:marLeft w:val="0"/>
      <w:marRight w:val="0"/>
      <w:marTop w:val="0"/>
      <w:marBottom w:val="0"/>
      <w:divBdr>
        <w:top w:val="none" w:sz="0" w:space="0" w:color="auto"/>
        <w:left w:val="none" w:sz="0" w:space="0" w:color="auto"/>
        <w:bottom w:val="none" w:sz="0" w:space="0" w:color="auto"/>
        <w:right w:val="none" w:sz="0" w:space="0" w:color="auto"/>
      </w:divBdr>
    </w:div>
    <w:div w:id="813331446">
      <w:bodyDiv w:val="1"/>
      <w:marLeft w:val="0"/>
      <w:marRight w:val="0"/>
      <w:marTop w:val="0"/>
      <w:marBottom w:val="0"/>
      <w:divBdr>
        <w:top w:val="none" w:sz="0" w:space="0" w:color="auto"/>
        <w:left w:val="none" w:sz="0" w:space="0" w:color="auto"/>
        <w:bottom w:val="none" w:sz="0" w:space="0" w:color="auto"/>
        <w:right w:val="none" w:sz="0" w:space="0" w:color="auto"/>
      </w:divBdr>
      <w:divsChild>
        <w:div w:id="1579745862">
          <w:marLeft w:val="0"/>
          <w:marRight w:val="0"/>
          <w:marTop w:val="0"/>
          <w:marBottom w:val="0"/>
          <w:divBdr>
            <w:top w:val="none" w:sz="0" w:space="0" w:color="auto"/>
            <w:left w:val="none" w:sz="0" w:space="0" w:color="auto"/>
            <w:bottom w:val="none" w:sz="0" w:space="0" w:color="auto"/>
            <w:right w:val="none" w:sz="0" w:space="0" w:color="auto"/>
          </w:divBdr>
        </w:div>
      </w:divsChild>
    </w:div>
    <w:div w:id="813567113">
      <w:bodyDiv w:val="1"/>
      <w:marLeft w:val="0"/>
      <w:marRight w:val="0"/>
      <w:marTop w:val="0"/>
      <w:marBottom w:val="0"/>
      <w:divBdr>
        <w:top w:val="none" w:sz="0" w:space="0" w:color="auto"/>
        <w:left w:val="none" w:sz="0" w:space="0" w:color="auto"/>
        <w:bottom w:val="none" w:sz="0" w:space="0" w:color="auto"/>
        <w:right w:val="none" w:sz="0" w:space="0" w:color="auto"/>
      </w:divBdr>
    </w:div>
    <w:div w:id="813571399">
      <w:bodyDiv w:val="1"/>
      <w:marLeft w:val="0"/>
      <w:marRight w:val="0"/>
      <w:marTop w:val="0"/>
      <w:marBottom w:val="0"/>
      <w:divBdr>
        <w:top w:val="none" w:sz="0" w:space="0" w:color="auto"/>
        <w:left w:val="none" w:sz="0" w:space="0" w:color="auto"/>
        <w:bottom w:val="none" w:sz="0" w:space="0" w:color="auto"/>
        <w:right w:val="none" w:sz="0" w:space="0" w:color="auto"/>
      </w:divBdr>
    </w:div>
    <w:div w:id="814103505">
      <w:bodyDiv w:val="1"/>
      <w:marLeft w:val="0"/>
      <w:marRight w:val="0"/>
      <w:marTop w:val="0"/>
      <w:marBottom w:val="0"/>
      <w:divBdr>
        <w:top w:val="none" w:sz="0" w:space="0" w:color="auto"/>
        <w:left w:val="none" w:sz="0" w:space="0" w:color="auto"/>
        <w:bottom w:val="none" w:sz="0" w:space="0" w:color="auto"/>
        <w:right w:val="none" w:sz="0" w:space="0" w:color="auto"/>
      </w:divBdr>
    </w:div>
    <w:div w:id="815562659">
      <w:bodyDiv w:val="1"/>
      <w:marLeft w:val="0"/>
      <w:marRight w:val="0"/>
      <w:marTop w:val="0"/>
      <w:marBottom w:val="0"/>
      <w:divBdr>
        <w:top w:val="none" w:sz="0" w:space="0" w:color="auto"/>
        <w:left w:val="none" w:sz="0" w:space="0" w:color="auto"/>
        <w:bottom w:val="none" w:sz="0" w:space="0" w:color="auto"/>
        <w:right w:val="none" w:sz="0" w:space="0" w:color="auto"/>
      </w:divBdr>
    </w:div>
    <w:div w:id="815798623">
      <w:bodyDiv w:val="1"/>
      <w:marLeft w:val="0"/>
      <w:marRight w:val="0"/>
      <w:marTop w:val="0"/>
      <w:marBottom w:val="0"/>
      <w:divBdr>
        <w:top w:val="none" w:sz="0" w:space="0" w:color="auto"/>
        <w:left w:val="none" w:sz="0" w:space="0" w:color="auto"/>
        <w:bottom w:val="none" w:sz="0" w:space="0" w:color="auto"/>
        <w:right w:val="none" w:sz="0" w:space="0" w:color="auto"/>
      </w:divBdr>
      <w:divsChild>
        <w:div w:id="1744254951">
          <w:marLeft w:val="0"/>
          <w:marRight w:val="0"/>
          <w:marTop w:val="0"/>
          <w:marBottom w:val="0"/>
          <w:divBdr>
            <w:top w:val="none" w:sz="0" w:space="0" w:color="auto"/>
            <w:left w:val="none" w:sz="0" w:space="0" w:color="auto"/>
            <w:bottom w:val="none" w:sz="0" w:space="0" w:color="auto"/>
            <w:right w:val="none" w:sz="0" w:space="0" w:color="auto"/>
          </w:divBdr>
        </w:div>
      </w:divsChild>
    </w:div>
    <w:div w:id="816147283">
      <w:bodyDiv w:val="1"/>
      <w:marLeft w:val="0"/>
      <w:marRight w:val="0"/>
      <w:marTop w:val="0"/>
      <w:marBottom w:val="0"/>
      <w:divBdr>
        <w:top w:val="none" w:sz="0" w:space="0" w:color="auto"/>
        <w:left w:val="none" w:sz="0" w:space="0" w:color="auto"/>
        <w:bottom w:val="none" w:sz="0" w:space="0" w:color="auto"/>
        <w:right w:val="none" w:sz="0" w:space="0" w:color="auto"/>
      </w:divBdr>
    </w:div>
    <w:div w:id="816454749">
      <w:bodyDiv w:val="1"/>
      <w:marLeft w:val="0"/>
      <w:marRight w:val="0"/>
      <w:marTop w:val="0"/>
      <w:marBottom w:val="0"/>
      <w:divBdr>
        <w:top w:val="none" w:sz="0" w:space="0" w:color="auto"/>
        <w:left w:val="none" w:sz="0" w:space="0" w:color="auto"/>
        <w:bottom w:val="none" w:sz="0" w:space="0" w:color="auto"/>
        <w:right w:val="none" w:sz="0" w:space="0" w:color="auto"/>
      </w:divBdr>
    </w:div>
    <w:div w:id="819035621">
      <w:bodyDiv w:val="1"/>
      <w:marLeft w:val="0"/>
      <w:marRight w:val="0"/>
      <w:marTop w:val="0"/>
      <w:marBottom w:val="0"/>
      <w:divBdr>
        <w:top w:val="none" w:sz="0" w:space="0" w:color="auto"/>
        <w:left w:val="none" w:sz="0" w:space="0" w:color="auto"/>
        <w:bottom w:val="none" w:sz="0" w:space="0" w:color="auto"/>
        <w:right w:val="none" w:sz="0" w:space="0" w:color="auto"/>
      </w:divBdr>
    </w:div>
    <w:div w:id="822356846">
      <w:bodyDiv w:val="1"/>
      <w:marLeft w:val="0"/>
      <w:marRight w:val="0"/>
      <w:marTop w:val="0"/>
      <w:marBottom w:val="0"/>
      <w:divBdr>
        <w:top w:val="none" w:sz="0" w:space="0" w:color="auto"/>
        <w:left w:val="none" w:sz="0" w:space="0" w:color="auto"/>
        <w:bottom w:val="none" w:sz="0" w:space="0" w:color="auto"/>
        <w:right w:val="none" w:sz="0" w:space="0" w:color="auto"/>
      </w:divBdr>
    </w:div>
    <w:div w:id="823472232">
      <w:bodyDiv w:val="1"/>
      <w:marLeft w:val="0"/>
      <w:marRight w:val="0"/>
      <w:marTop w:val="0"/>
      <w:marBottom w:val="0"/>
      <w:divBdr>
        <w:top w:val="none" w:sz="0" w:space="0" w:color="auto"/>
        <w:left w:val="none" w:sz="0" w:space="0" w:color="auto"/>
        <w:bottom w:val="none" w:sz="0" w:space="0" w:color="auto"/>
        <w:right w:val="none" w:sz="0" w:space="0" w:color="auto"/>
      </w:divBdr>
    </w:div>
    <w:div w:id="823664913">
      <w:bodyDiv w:val="1"/>
      <w:marLeft w:val="0"/>
      <w:marRight w:val="0"/>
      <w:marTop w:val="0"/>
      <w:marBottom w:val="0"/>
      <w:divBdr>
        <w:top w:val="none" w:sz="0" w:space="0" w:color="auto"/>
        <w:left w:val="none" w:sz="0" w:space="0" w:color="auto"/>
        <w:bottom w:val="none" w:sz="0" w:space="0" w:color="auto"/>
        <w:right w:val="none" w:sz="0" w:space="0" w:color="auto"/>
      </w:divBdr>
      <w:divsChild>
        <w:div w:id="418912239">
          <w:marLeft w:val="0"/>
          <w:marRight w:val="0"/>
          <w:marTop w:val="0"/>
          <w:marBottom w:val="0"/>
          <w:divBdr>
            <w:top w:val="none" w:sz="0" w:space="0" w:color="auto"/>
            <w:left w:val="none" w:sz="0" w:space="0" w:color="auto"/>
            <w:bottom w:val="none" w:sz="0" w:space="0" w:color="auto"/>
            <w:right w:val="none" w:sz="0" w:space="0" w:color="auto"/>
          </w:divBdr>
        </w:div>
      </w:divsChild>
    </w:div>
    <w:div w:id="824473142">
      <w:bodyDiv w:val="1"/>
      <w:marLeft w:val="0"/>
      <w:marRight w:val="0"/>
      <w:marTop w:val="0"/>
      <w:marBottom w:val="0"/>
      <w:divBdr>
        <w:top w:val="none" w:sz="0" w:space="0" w:color="auto"/>
        <w:left w:val="none" w:sz="0" w:space="0" w:color="auto"/>
        <w:bottom w:val="none" w:sz="0" w:space="0" w:color="auto"/>
        <w:right w:val="none" w:sz="0" w:space="0" w:color="auto"/>
      </w:divBdr>
    </w:div>
    <w:div w:id="827669978">
      <w:bodyDiv w:val="1"/>
      <w:marLeft w:val="0"/>
      <w:marRight w:val="0"/>
      <w:marTop w:val="0"/>
      <w:marBottom w:val="0"/>
      <w:divBdr>
        <w:top w:val="none" w:sz="0" w:space="0" w:color="auto"/>
        <w:left w:val="none" w:sz="0" w:space="0" w:color="auto"/>
        <w:bottom w:val="none" w:sz="0" w:space="0" w:color="auto"/>
        <w:right w:val="none" w:sz="0" w:space="0" w:color="auto"/>
      </w:divBdr>
    </w:div>
    <w:div w:id="827744105">
      <w:bodyDiv w:val="1"/>
      <w:marLeft w:val="0"/>
      <w:marRight w:val="0"/>
      <w:marTop w:val="0"/>
      <w:marBottom w:val="0"/>
      <w:divBdr>
        <w:top w:val="none" w:sz="0" w:space="0" w:color="auto"/>
        <w:left w:val="none" w:sz="0" w:space="0" w:color="auto"/>
        <w:bottom w:val="none" w:sz="0" w:space="0" w:color="auto"/>
        <w:right w:val="none" w:sz="0" w:space="0" w:color="auto"/>
      </w:divBdr>
    </w:div>
    <w:div w:id="828516665">
      <w:bodyDiv w:val="1"/>
      <w:marLeft w:val="0"/>
      <w:marRight w:val="0"/>
      <w:marTop w:val="0"/>
      <w:marBottom w:val="0"/>
      <w:divBdr>
        <w:top w:val="none" w:sz="0" w:space="0" w:color="auto"/>
        <w:left w:val="none" w:sz="0" w:space="0" w:color="auto"/>
        <w:bottom w:val="none" w:sz="0" w:space="0" w:color="auto"/>
        <w:right w:val="none" w:sz="0" w:space="0" w:color="auto"/>
      </w:divBdr>
    </w:div>
    <w:div w:id="829440987">
      <w:bodyDiv w:val="1"/>
      <w:marLeft w:val="0"/>
      <w:marRight w:val="0"/>
      <w:marTop w:val="0"/>
      <w:marBottom w:val="0"/>
      <w:divBdr>
        <w:top w:val="none" w:sz="0" w:space="0" w:color="auto"/>
        <w:left w:val="none" w:sz="0" w:space="0" w:color="auto"/>
        <w:bottom w:val="none" w:sz="0" w:space="0" w:color="auto"/>
        <w:right w:val="none" w:sz="0" w:space="0" w:color="auto"/>
      </w:divBdr>
    </w:div>
    <w:div w:id="829565308">
      <w:bodyDiv w:val="1"/>
      <w:marLeft w:val="0"/>
      <w:marRight w:val="0"/>
      <w:marTop w:val="0"/>
      <w:marBottom w:val="0"/>
      <w:divBdr>
        <w:top w:val="none" w:sz="0" w:space="0" w:color="auto"/>
        <w:left w:val="none" w:sz="0" w:space="0" w:color="auto"/>
        <w:bottom w:val="none" w:sz="0" w:space="0" w:color="auto"/>
        <w:right w:val="none" w:sz="0" w:space="0" w:color="auto"/>
      </w:divBdr>
    </w:div>
    <w:div w:id="829712166">
      <w:bodyDiv w:val="1"/>
      <w:marLeft w:val="0"/>
      <w:marRight w:val="0"/>
      <w:marTop w:val="0"/>
      <w:marBottom w:val="0"/>
      <w:divBdr>
        <w:top w:val="none" w:sz="0" w:space="0" w:color="auto"/>
        <w:left w:val="none" w:sz="0" w:space="0" w:color="auto"/>
        <w:bottom w:val="none" w:sz="0" w:space="0" w:color="auto"/>
        <w:right w:val="none" w:sz="0" w:space="0" w:color="auto"/>
      </w:divBdr>
    </w:div>
    <w:div w:id="832065533">
      <w:bodyDiv w:val="1"/>
      <w:marLeft w:val="0"/>
      <w:marRight w:val="0"/>
      <w:marTop w:val="0"/>
      <w:marBottom w:val="0"/>
      <w:divBdr>
        <w:top w:val="none" w:sz="0" w:space="0" w:color="auto"/>
        <w:left w:val="none" w:sz="0" w:space="0" w:color="auto"/>
        <w:bottom w:val="none" w:sz="0" w:space="0" w:color="auto"/>
        <w:right w:val="none" w:sz="0" w:space="0" w:color="auto"/>
      </w:divBdr>
    </w:div>
    <w:div w:id="833377989">
      <w:bodyDiv w:val="1"/>
      <w:marLeft w:val="0"/>
      <w:marRight w:val="0"/>
      <w:marTop w:val="0"/>
      <w:marBottom w:val="0"/>
      <w:divBdr>
        <w:top w:val="none" w:sz="0" w:space="0" w:color="auto"/>
        <w:left w:val="none" w:sz="0" w:space="0" w:color="auto"/>
        <w:bottom w:val="none" w:sz="0" w:space="0" w:color="auto"/>
        <w:right w:val="none" w:sz="0" w:space="0" w:color="auto"/>
      </w:divBdr>
      <w:divsChild>
        <w:div w:id="316886429">
          <w:marLeft w:val="0"/>
          <w:marRight w:val="0"/>
          <w:marTop w:val="0"/>
          <w:marBottom w:val="0"/>
          <w:divBdr>
            <w:top w:val="none" w:sz="0" w:space="0" w:color="auto"/>
            <w:left w:val="none" w:sz="0" w:space="0" w:color="auto"/>
            <w:bottom w:val="none" w:sz="0" w:space="0" w:color="auto"/>
            <w:right w:val="none" w:sz="0" w:space="0" w:color="auto"/>
          </w:divBdr>
        </w:div>
      </w:divsChild>
    </w:div>
    <w:div w:id="834028874">
      <w:bodyDiv w:val="1"/>
      <w:marLeft w:val="0"/>
      <w:marRight w:val="0"/>
      <w:marTop w:val="0"/>
      <w:marBottom w:val="0"/>
      <w:divBdr>
        <w:top w:val="none" w:sz="0" w:space="0" w:color="auto"/>
        <w:left w:val="none" w:sz="0" w:space="0" w:color="auto"/>
        <w:bottom w:val="none" w:sz="0" w:space="0" w:color="auto"/>
        <w:right w:val="none" w:sz="0" w:space="0" w:color="auto"/>
      </w:divBdr>
    </w:div>
    <w:div w:id="834228363">
      <w:bodyDiv w:val="1"/>
      <w:marLeft w:val="0"/>
      <w:marRight w:val="0"/>
      <w:marTop w:val="0"/>
      <w:marBottom w:val="0"/>
      <w:divBdr>
        <w:top w:val="none" w:sz="0" w:space="0" w:color="auto"/>
        <w:left w:val="none" w:sz="0" w:space="0" w:color="auto"/>
        <w:bottom w:val="none" w:sz="0" w:space="0" w:color="auto"/>
        <w:right w:val="none" w:sz="0" w:space="0" w:color="auto"/>
      </w:divBdr>
    </w:div>
    <w:div w:id="838616359">
      <w:bodyDiv w:val="1"/>
      <w:marLeft w:val="0"/>
      <w:marRight w:val="0"/>
      <w:marTop w:val="0"/>
      <w:marBottom w:val="0"/>
      <w:divBdr>
        <w:top w:val="none" w:sz="0" w:space="0" w:color="auto"/>
        <w:left w:val="none" w:sz="0" w:space="0" w:color="auto"/>
        <w:bottom w:val="none" w:sz="0" w:space="0" w:color="auto"/>
        <w:right w:val="none" w:sz="0" w:space="0" w:color="auto"/>
      </w:divBdr>
    </w:div>
    <w:div w:id="840126570">
      <w:bodyDiv w:val="1"/>
      <w:marLeft w:val="0"/>
      <w:marRight w:val="0"/>
      <w:marTop w:val="0"/>
      <w:marBottom w:val="0"/>
      <w:divBdr>
        <w:top w:val="none" w:sz="0" w:space="0" w:color="auto"/>
        <w:left w:val="none" w:sz="0" w:space="0" w:color="auto"/>
        <w:bottom w:val="none" w:sz="0" w:space="0" w:color="auto"/>
        <w:right w:val="none" w:sz="0" w:space="0" w:color="auto"/>
      </w:divBdr>
    </w:div>
    <w:div w:id="840318422">
      <w:bodyDiv w:val="1"/>
      <w:marLeft w:val="0"/>
      <w:marRight w:val="0"/>
      <w:marTop w:val="0"/>
      <w:marBottom w:val="0"/>
      <w:divBdr>
        <w:top w:val="none" w:sz="0" w:space="0" w:color="auto"/>
        <w:left w:val="none" w:sz="0" w:space="0" w:color="auto"/>
        <w:bottom w:val="none" w:sz="0" w:space="0" w:color="auto"/>
        <w:right w:val="none" w:sz="0" w:space="0" w:color="auto"/>
      </w:divBdr>
    </w:div>
    <w:div w:id="842823233">
      <w:bodyDiv w:val="1"/>
      <w:marLeft w:val="0"/>
      <w:marRight w:val="0"/>
      <w:marTop w:val="0"/>
      <w:marBottom w:val="0"/>
      <w:divBdr>
        <w:top w:val="none" w:sz="0" w:space="0" w:color="auto"/>
        <w:left w:val="none" w:sz="0" w:space="0" w:color="auto"/>
        <w:bottom w:val="none" w:sz="0" w:space="0" w:color="auto"/>
        <w:right w:val="none" w:sz="0" w:space="0" w:color="auto"/>
      </w:divBdr>
    </w:div>
    <w:div w:id="847015204">
      <w:bodyDiv w:val="1"/>
      <w:marLeft w:val="0"/>
      <w:marRight w:val="0"/>
      <w:marTop w:val="0"/>
      <w:marBottom w:val="0"/>
      <w:divBdr>
        <w:top w:val="none" w:sz="0" w:space="0" w:color="auto"/>
        <w:left w:val="none" w:sz="0" w:space="0" w:color="auto"/>
        <w:bottom w:val="none" w:sz="0" w:space="0" w:color="auto"/>
        <w:right w:val="none" w:sz="0" w:space="0" w:color="auto"/>
      </w:divBdr>
    </w:div>
    <w:div w:id="848063952">
      <w:bodyDiv w:val="1"/>
      <w:marLeft w:val="0"/>
      <w:marRight w:val="0"/>
      <w:marTop w:val="0"/>
      <w:marBottom w:val="0"/>
      <w:divBdr>
        <w:top w:val="none" w:sz="0" w:space="0" w:color="auto"/>
        <w:left w:val="none" w:sz="0" w:space="0" w:color="auto"/>
        <w:bottom w:val="none" w:sz="0" w:space="0" w:color="auto"/>
        <w:right w:val="none" w:sz="0" w:space="0" w:color="auto"/>
      </w:divBdr>
    </w:div>
    <w:div w:id="848132698">
      <w:bodyDiv w:val="1"/>
      <w:marLeft w:val="0"/>
      <w:marRight w:val="0"/>
      <w:marTop w:val="0"/>
      <w:marBottom w:val="0"/>
      <w:divBdr>
        <w:top w:val="none" w:sz="0" w:space="0" w:color="auto"/>
        <w:left w:val="none" w:sz="0" w:space="0" w:color="auto"/>
        <w:bottom w:val="none" w:sz="0" w:space="0" w:color="auto"/>
        <w:right w:val="none" w:sz="0" w:space="0" w:color="auto"/>
      </w:divBdr>
    </w:div>
    <w:div w:id="849873321">
      <w:bodyDiv w:val="1"/>
      <w:marLeft w:val="0"/>
      <w:marRight w:val="0"/>
      <w:marTop w:val="0"/>
      <w:marBottom w:val="0"/>
      <w:divBdr>
        <w:top w:val="none" w:sz="0" w:space="0" w:color="auto"/>
        <w:left w:val="none" w:sz="0" w:space="0" w:color="auto"/>
        <w:bottom w:val="none" w:sz="0" w:space="0" w:color="auto"/>
        <w:right w:val="none" w:sz="0" w:space="0" w:color="auto"/>
      </w:divBdr>
    </w:div>
    <w:div w:id="850294456">
      <w:bodyDiv w:val="1"/>
      <w:marLeft w:val="0"/>
      <w:marRight w:val="0"/>
      <w:marTop w:val="0"/>
      <w:marBottom w:val="0"/>
      <w:divBdr>
        <w:top w:val="none" w:sz="0" w:space="0" w:color="auto"/>
        <w:left w:val="none" w:sz="0" w:space="0" w:color="auto"/>
        <w:bottom w:val="none" w:sz="0" w:space="0" w:color="auto"/>
        <w:right w:val="none" w:sz="0" w:space="0" w:color="auto"/>
      </w:divBdr>
    </w:div>
    <w:div w:id="851142750">
      <w:bodyDiv w:val="1"/>
      <w:marLeft w:val="0"/>
      <w:marRight w:val="0"/>
      <w:marTop w:val="0"/>
      <w:marBottom w:val="0"/>
      <w:divBdr>
        <w:top w:val="none" w:sz="0" w:space="0" w:color="auto"/>
        <w:left w:val="none" w:sz="0" w:space="0" w:color="auto"/>
        <w:bottom w:val="none" w:sz="0" w:space="0" w:color="auto"/>
        <w:right w:val="none" w:sz="0" w:space="0" w:color="auto"/>
      </w:divBdr>
    </w:div>
    <w:div w:id="852230635">
      <w:bodyDiv w:val="1"/>
      <w:marLeft w:val="0"/>
      <w:marRight w:val="0"/>
      <w:marTop w:val="0"/>
      <w:marBottom w:val="0"/>
      <w:divBdr>
        <w:top w:val="none" w:sz="0" w:space="0" w:color="auto"/>
        <w:left w:val="none" w:sz="0" w:space="0" w:color="auto"/>
        <w:bottom w:val="none" w:sz="0" w:space="0" w:color="auto"/>
        <w:right w:val="none" w:sz="0" w:space="0" w:color="auto"/>
      </w:divBdr>
    </w:div>
    <w:div w:id="853038966">
      <w:bodyDiv w:val="1"/>
      <w:marLeft w:val="0"/>
      <w:marRight w:val="0"/>
      <w:marTop w:val="0"/>
      <w:marBottom w:val="0"/>
      <w:divBdr>
        <w:top w:val="none" w:sz="0" w:space="0" w:color="auto"/>
        <w:left w:val="none" w:sz="0" w:space="0" w:color="auto"/>
        <w:bottom w:val="none" w:sz="0" w:space="0" w:color="auto"/>
        <w:right w:val="none" w:sz="0" w:space="0" w:color="auto"/>
      </w:divBdr>
      <w:divsChild>
        <w:div w:id="556936527">
          <w:marLeft w:val="0"/>
          <w:marRight w:val="0"/>
          <w:marTop w:val="0"/>
          <w:marBottom w:val="0"/>
          <w:divBdr>
            <w:top w:val="none" w:sz="0" w:space="0" w:color="auto"/>
            <w:left w:val="none" w:sz="0" w:space="0" w:color="auto"/>
            <w:bottom w:val="none" w:sz="0" w:space="0" w:color="auto"/>
            <w:right w:val="none" w:sz="0" w:space="0" w:color="auto"/>
          </w:divBdr>
        </w:div>
      </w:divsChild>
    </w:div>
    <w:div w:id="853493215">
      <w:bodyDiv w:val="1"/>
      <w:marLeft w:val="0"/>
      <w:marRight w:val="0"/>
      <w:marTop w:val="0"/>
      <w:marBottom w:val="0"/>
      <w:divBdr>
        <w:top w:val="none" w:sz="0" w:space="0" w:color="auto"/>
        <w:left w:val="none" w:sz="0" w:space="0" w:color="auto"/>
        <w:bottom w:val="none" w:sz="0" w:space="0" w:color="auto"/>
        <w:right w:val="none" w:sz="0" w:space="0" w:color="auto"/>
      </w:divBdr>
      <w:divsChild>
        <w:div w:id="644043249">
          <w:marLeft w:val="0"/>
          <w:marRight w:val="0"/>
          <w:marTop w:val="0"/>
          <w:marBottom w:val="0"/>
          <w:divBdr>
            <w:top w:val="none" w:sz="0" w:space="0" w:color="auto"/>
            <w:left w:val="none" w:sz="0" w:space="0" w:color="auto"/>
            <w:bottom w:val="none" w:sz="0" w:space="0" w:color="auto"/>
            <w:right w:val="none" w:sz="0" w:space="0" w:color="auto"/>
          </w:divBdr>
        </w:div>
      </w:divsChild>
    </w:div>
    <w:div w:id="854728689">
      <w:bodyDiv w:val="1"/>
      <w:marLeft w:val="0"/>
      <w:marRight w:val="0"/>
      <w:marTop w:val="0"/>
      <w:marBottom w:val="0"/>
      <w:divBdr>
        <w:top w:val="none" w:sz="0" w:space="0" w:color="auto"/>
        <w:left w:val="none" w:sz="0" w:space="0" w:color="auto"/>
        <w:bottom w:val="none" w:sz="0" w:space="0" w:color="auto"/>
        <w:right w:val="none" w:sz="0" w:space="0" w:color="auto"/>
      </w:divBdr>
    </w:div>
    <w:div w:id="855271966">
      <w:bodyDiv w:val="1"/>
      <w:marLeft w:val="0"/>
      <w:marRight w:val="0"/>
      <w:marTop w:val="0"/>
      <w:marBottom w:val="0"/>
      <w:divBdr>
        <w:top w:val="none" w:sz="0" w:space="0" w:color="auto"/>
        <w:left w:val="none" w:sz="0" w:space="0" w:color="auto"/>
        <w:bottom w:val="none" w:sz="0" w:space="0" w:color="auto"/>
        <w:right w:val="none" w:sz="0" w:space="0" w:color="auto"/>
      </w:divBdr>
    </w:div>
    <w:div w:id="856967497">
      <w:bodyDiv w:val="1"/>
      <w:marLeft w:val="0"/>
      <w:marRight w:val="0"/>
      <w:marTop w:val="0"/>
      <w:marBottom w:val="0"/>
      <w:divBdr>
        <w:top w:val="none" w:sz="0" w:space="0" w:color="auto"/>
        <w:left w:val="none" w:sz="0" w:space="0" w:color="auto"/>
        <w:bottom w:val="none" w:sz="0" w:space="0" w:color="auto"/>
        <w:right w:val="none" w:sz="0" w:space="0" w:color="auto"/>
      </w:divBdr>
      <w:divsChild>
        <w:div w:id="16271723">
          <w:marLeft w:val="0"/>
          <w:marRight w:val="0"/>
          <w:marTop w:val="0"/>
          <w:marBottom w:val="0"/>
          <w:divBdr>
            <w:top w:val="none" w:sz="0" w:space="0" w:color="auto"/>
            <w:left w:val="none" w:sz="0" w:space="0" w:color="auto"/>
            <w:bottom w:val="none" w:sz="0" w:space="0" w:color="auto"/>
            <w:right w:val="none" w:sz="0" w:space="0" w:color="auto"/>
          </w:divBdr>
          <w:divsChild>
            <w:div w:id="1819878312">
              <w:marLeft w:val="0"/>
              <w:marRight w:val="0"/>
              <w:marTop w:val="0"/>
              <w:marBottom w:val="0"/>
              <w:divBdr>
                <w:top w:val="none" w:sz="0" w:space="0" w:color="auto"/>
                <w:left w:val="none" w:sz="0" w:space="0" w:color="auto"/>
                <w:bottom w:val="none" w:sz="0" w:space="0" w:color="auto"/>
                <w:right w:val="none" w:sz="0" w:space="0" w:color="auto"/>
              </w:divBdr>
              <w:divsChild>
                <w:div w:id="58290844">
                  <w:marLeft w:val="0"/>
                  <w:marRight w:val="0"/>
                  <w:marTop w:val="0"/>
                  <w:marBottom w:val="0"/>
                  <w:divBdr>
                    <w:top w:val="none" w:sz="0" w:space="0" w:color="auto"/>
                    <w:left w:val="none" w:sz="0" w:space="0" w:color="auto"/>
                    <w:bottom w:val="none" w:sz="0" w:space="0" w:color="auto"/>
                    <w:right w:val="none" w:sz="0" w:space="0" w:color="auto"/>
                  </w:divBdr>
                  <w:divsChild>
                    <w:div w:id="714817534">
                      <w:marLeft w:val="0"/>
                      <w:marRight w:val="0"/>
                      <w:marTop w:val="0"/>
                      <w:marBottom w:val="0"/>
                      <w:divBdr>
                        <w:top w:val="none" w:sz="0" w:space="0" w:color="auto"/>
                        <w:left w:val="none" w:sz="0" w:space="0" w:color="auto"/>
                        <w:bottom w:val="none" w:sz="0" w:space="0" w:color="auto"/>
                        <w:right w:val="none" w:sz="0" w:space="0" w:color="auto"/>
                      </w:divBdr>
                      <w:divsChild>
                        <w:div w:id="387923470">
                          <w:marLeft w:val="0"/>
                          <w:marRight w:val="0"/>
                          <w:marTop w:val="0"/>
                          <w:marBottom w:val="0"/>
                          <w:divBdr>
                            <w:top w:val="none" w:sz="0" w:space="0" w:color="auto"/>
                            <w:left w:val="none" w:sz="0" w:space="0" w:color="auto"/>
                            <w:bottom w:val="none" w:sz="0" w:space="0" w:color="auto"/>
                            <w:right w:val="none" w:sz="0" w:space="0" w:color="auto"/>
                          </w:divBdr>
                          <w:divsChild>
                            <w:div w:id="1687322407">
                              <w:marLeft w:val="0"/>
                              <w:marRight w:val="0"/>
                              <w:marTop w:val="0"/>
                              <w:marBottom w:val="0"/>
                              <w:divBdr>
                                <w:top w:val="none" w:sz="0" w:space="0" w:color="auto"/>
                                <w:left w:val="none" w:sz="0" w:space="0" w:color="auto"/>
                                <w:bottom w:val="none" w:sz="0" w:space="0" w:color="auto"/>
                                <w:right w:val="none" w:sz="0" w:space="0" w:color="auto"/>
                              </w:divBdr>
                              <w:divsChild>
                                <w:div w:id="1250774097">
                                  <w:marLeft w:val="0"/>
                                  <w:marRight w:val="0"/>
                                  <w:marTop w:val="0"/>
                                  <w:marBottom w:val="0"/>
                                  <w:divBdr>
                                    <w:top w:val="none" w:sz="0" w:space="0" w:color="auto"/>
                                    <w:left w:val="none" w:sz="0" w:space="0" w:color="auto"/>
                                    <w:bottom w:val="none" w:sz="0" w:space="0" w:color="auto"/>
                                    <w:right w:val="none" w:sz="0" w:space="0" w:color="auto"/>
                                  </w:divBdr>
                                  <w:divsChild>
                                    <w:div w:id="150944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635167">
                          <w:marLeft w:val="0"/>
                          <w:marRight w:val="0"/>
                          <w:marTop w:val="0"/>
                          <w:marBottom w:val="0"/>
                          <w:divBdr>
                            <w:top w:val="none" w:sz="0" w:space="0" w:color="auto"/>
                            <w:left w:val="none" w:sz="0" w:space="0" w:color="auto"/>
                            <w:bottom w:val="none" w:sz="0" w:space="0" w:color="auto"/>
                            <w:right w:val="none" w:sz="0" w:space="0" w:color="auto"/>
                          </w:divBdr>
                          <w:divsChild>
                            <w:div w:id="1448810634">
                              <w:marLeft w:val="0"/>
                              <w:marRight w:val="0"/>
                              <w:marTop w:val="0"/>
                              <w:marBottom w:val="0"/>
                              <w:divBdr>
                                <w:top w:val="none" w:sz="0" w:space="0" w:color="auto"/>
                                <w:left w:val="none" w:sz="0" w:space="0" w:color="auto"/>
                                <w:bottom w:val="none" w:sz="0" w:space="0" w:color="auto"/>
                                <w:right w:val="none" w:sz="0" w:space="0" w:color="auto"/>
                              </w:divBdr>
                              <w:divsChild>
                                <w:div w:id="1515146971">
                                  <w:marLeft w:val="0"/>
                                  <w:marRight w:val="0"/>
                                  <w:marTop w:val="150"/>
                                  <w:marBottom w:val="75"/>
                                  <w:divBdr>
                                    <w:top w:val="none" w:sz="0" w:space="0" w:color="auto"/>
                                    <w:left w:val="none" w:sz="0" w:space="0" w:color="auto"/>
                                    <w:bottom w:val="none" w:sz="0" w:space="0" w:color="auto"/>
                                    <w:right w:val="none" w:sz="0" w:space="0" w:color="auto"/>
                                  </w:divBdr>
                                  <w:divsChild>
                                    <w:div w:id="1390961880">
                                      <w:marLeft w:val="0"/>
                                      <w:marRight w:val="0"/>
                                      <w:marTop w:val="0"/>
                                      <w:marBottom w:val="0"/>
                                      <w:divBdr>
                                        <w:top w:val="none" w:sz="0" w:space="0" w:color="auto"/>
                                        <w:left w:val="none" w:sz="0" w:space="0" w:color="auto"/>
                                        <w:bottom w:val="none" w:sz="0" w:space="0" w:color="auto"/>
                                        <w:right w:val="none" w:sz="0" w:space="0" w:color="auto"/>
                                      </w:divBdr>
                                      <w:divsChild>
                                        <w:div w:id="924070147">
                                          <w:marLeft w:val="120"/>
                                          <w:marRight w:val="0"/>
                                          <w:marTop w:val="0"/>
                                          <w:marBottom w:val="0"/>
                                          <w:divBdr>
                                            <w:top w:val="none" w:sz="0" w:space="0" w:color="auto"/>
                                            <w:left w:val="none" w:sz="0" w:space="0" w:color="auto"/>
                                            <w:bottom w:val="none" w:sz="0" w:space="0" w:color="auto"/>
                                            <w:right w:val="none" w:sz="0" w:space="0" w:color="auto"/>
                                          </w:divBdr>
                                          <w:divsChild>
                                            <w:div w:id="1978602068">
                                              <w:marLeft w:val="0"/>
                                              <w:marRight w:val="0"/>
                                              <w:marTop w:val="0"/>
                                              <w:marBottom w:val="0"/>
                                              <w:divBdr>
                                                <w:top w:val="none" w:sz="0" w:space="0" w:color="auto"/>
                                                <w:left w:val="none" w:sz="0" w:space="0" w:color="auto"/>
                                                <w:bottom w:val="none" w:sz="0" w:space="0" w:color="auto"/>
                                                <w:right w:val="none" w:sz="0" w:space="0" w:color="auto"/>
                                              </w:divBdr>
                                              <w:divsChild>
                                                <w:div w:id="239171632">
                                                  <w:marLeft w:val="0"/>
                                                  <w:marRight w:val="0"/>
                                                  <w:marTop w:val="0"/>
                                                  <w:marBottom w:val="0"/>
                                                  <w:divBdr>
                                                    <w:top w:val="none" w:sz="0" w:space="0" w:color="auto"/>
                                                    <w:left w:val="none" w:sz="0" w:space="0" w:color="auto"/>
                                                    <w:bottom w:val="none" w:sz="0" w:space="0" w:color="auto"/>
                                                    <w:right w:val="none" w:sz="0" w:space="0" w:color="auto"/>
                                                  </w:divBdr>
                                                  <w:divsChild>
                                                    <w:div w:id="2036927125">
                                                      <w:marLeft w:val="0"/>
                                                      <w:marRight w:val="0"/>
                                                      <w:marTop w:val="0"/>
                                                      <w:marBottom w:val="0"/>
                                                      <w:divBdr>
                                                        <w:top w:val="none" w:sz="0" w:space="0" w:color="auto"/>
                                                        <w:left w:val="none" w:sz="0" w:space="0" w:color="auto"/>
                                                        <w:bottom w:val="none" w:sz="0" w:space="0" w:color="auto"/>
                                                        <w:right w:val="none" w:sz="0" w:space="0" w:color="auto"/>
                                                      </w:divBdr>
                                                      <w:divsChild>
                                                        <w:div w:id="99734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150535">
                                                  <w:marLeft w:val="0"/>
                                                  <w:marRight w:val="0"/>
                                                  <w:marTop w:val="0"/>
                                                  <w:marBottom w:val="0"/>
                                                  <w:divBdr>
                                                    <w:top w:val="none" w:sz="0" w:space="0" w:color="auto"/>
                                                    <w:left w:val="none" w:sz="0" w:space="0" w:color="auto"/>
                                                    <w:bottom w:val="none" w:sz="0" w:space="0" w:color="auto"/>
                                                    <w:right w:val="none" w:sz="0" w:space="0" w:color="auto"/>
                                                  </w:divBdr>
                                                  <w:divsChild>
                                                    <w:div w:id="1137141042">
                                                      <w:marLeft w:val="0"/>
                                                      <w:marRight w:val="0"/>
                                                      <w:marTop w:val="0"/>
                                                      <w:marBottom w:val="30"/>
                                                      <w:divBdr>
                                                        <w:top w:val="none" w:sz="0" w:space="0" w:color="auto"/>
                                                        <w:left w:val="none" w:sz="0" w:space="0" w:color="auto"/>
                                                        <w:bottom w:val="none" w:sz="0" w:space="0" w:color="auto"/>
                                                        <w:right w:val="none" w:sz="0" w:space="0" w:color="auto"/>
                                                      </w:divBdr>
                                                    </w:div>
                                                    <w:div w:id="1248347753">
                                                      <w:marLeft w:val="0"/>
                                                      <w:marRight w:val="0"/>
                                                      <w:marTop w:val="0"/>
                                                      <w:marBottom w:val="0"/>
                                                      <w:divBdr>
                                                        <w:top w:val="none" w:sz="0" w:space="0" w:color="auto"/>
                                                        <w:left w:val="none" w:sz="0" w:space="0" w:color="auto"/>
                                                        <w:bottom w:val="none" w:sz="0" w:space="0" w:color="auto"/>
                                                        <w:right w:val="none" w:sz="0" w:space="0" w:color="auto"/>
                                                      </w:divBdr>
                                                      <w:divsChild>
                                                        <w:div w:id="164006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941480">
                                          <w:marLeft w:val="0"/>
                                          <w:marRight w:val="0"/>
                                          <w:marTop w:val="0"/>
                                          <w:marBottom w:val="0"/>
                                          <w:divBdr>
                                            <w:top w:val="none" w:sz="0" w:space="0" w:color="auto"/>
                                            <w:left w:val="none" w:sz="0" w:space="0" w:color="auto"/>
                                            <w:bottom w:val="none" w:sz="0" w:space="0" w:color="auto"/>
                                            <w:right w:val="none" w:sz="0" w:space="0" w:color="auto"/>
                                          </w:divBdr>
                                          <w:divsChild>
                                            <w:div w:id="27413619">
                                              <w:marLeft w:val="0"/>
                                              <w:marRight w:val="0"/>
                                              <w:marTop w:val="0"/>
                                              <w:marBottom w:val="0"/>
                                              <w:divBdr>
                                                <w:top w:val="none" w:sz="0" w:space="0" w:color="auto"/>
                                                <w:left w:val="none" w:sz="0" w:space="0" w:color="auto"/>
                                                <w:bottom w:val="none" w:sz="0" w:space="0" w:color="auto"/>
                                                <w:right w:val="none" w:sz="0" w:space="0" w:color="auto"/>
                                              </w:divBdr>
                                              <w:divsChild>
                                                <w:div w:id="172328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7996775">
          <w:marLeft w:val="0"/>
          <w:marRight w:val="360"/>
          <w:marTop w:val="0"/>
          <w:marBottom w:val="0"/>
          <w:divBdr>
            <w:top w:val="none" w:sz="0" w:space="0" w:color="auto"/>
            <w:left w:val="none" w:sz="0" w:space="0" w:color="auto"/>
            <w:bottom w:val="none" w:sz="0" w:space="0" w:color="auto"/>
            <w:right w:val="none" w:sz="0" w:space="0" w:color="auto"/>
          </w:divBdr>
          <w:divsChild>
            <w:div w:id="454063828">
              <w:marLeft w:val="0"/>
              <w:marRight w:val="0"/>
              <w:marTop w:val="0"/>
              <w:marBottom w:val="0"/>
              <w:divBdr>
                <w:top w:val="none" w:sz="0" w:space="0" w:color="auto"/>
                <w:left w:val="none" w:sz="0" w:space="0" w:color="auto"/>
                <w:bottom w:val="none" w:sz="0" w:space="0" w:color="auto"/>
                <w:right w:val="none" w:sz="0" w:space="0" w:color="auto"/>
              </w:divBdr>
              <w:divsChild>
                <w:div w:id="131120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155803">
      <w:bodyDiv w:val="1"/>
      <w:marLeft w:val="0"/>
      <w:marRight w:val="0"/>
      <w:marTop w:val="0"/>
      <w:marBottom w:val="0"/>
      <w:divBdr>
        <w:top w:val="none" w:sz="0" w:space="0" w:color="auto"/>
        <w:left w:val="none" w:sz="0" w:space="0" w:color="auto"/>
        <w:bottom w:val="none" w:sz="0" w:space="0" w:color="auto"/>
        <w:right w:val="none" w:sz="0" w:space="0" w:color="auto"/>
      </w:divBdr>
    </w:div>
    <w:div w:id="860432273">
      <w:bodyDiv w:val="1"/>
      <w:marLeft w:val="0"/>
      <w:marRight w:val="0"/>
      <w:marTop w:val="0"/>
      <w:marBottom w:val="0"/>
      <w:divBdr>
        <w:top w:val="none" w:sz="0" w:space="0" w:color="auto"/>
        <w:left w:val="none" w:sz="0" w:space="0" w:color="auto"/>
        <w:bottom w:val="none" w:sz="0" w:space="0" w:color="auto"/>
        <w:right w:val="none" w:sz="0" w:space="0" w:color="auto"/>
      </w:divBdr>
    </w:div>
    <w:div w:id="860506811">
      <w:bodyDiv w:val="1"/>
      <w:marLeft w:val="0"/>
      <w:marRight w:val="0"/>
      <w:marTop w:val="0"/>
      <w:marBottom w:val="0"/>
      <w:divBdr>
        <w:top w:val="none" w:sz="0" w:space="0" w:color="auto"/>
        <w:left w:val="none" w:sz="0" w:space="0" w:color="auto"/>
        <w:bottom w:val="none" w:sz="0" w:space="0" w:color="auto"/>
        <w:right w:val="none" w:sz="0" w:space="0" w:color="auto"/>
      </w:divBdr>
    </w:div>
    <w:div w:id="861892703">
      <w:bodyDiv w:val="1"/>
      <w:marLeft w:val="0"/>
      <w:marRight w:val="0"/>
      <w:marTop w:val="0"/>
      <w:marBottom w:val="0"/>
      <w:divBdr>
        <w:top w:val="none" w:sz="0" w:space="0" w:color="auto"/>
        <w:left w:val="none" w:sz="0" w:space="0" w:color="auto"/>
        <w:bottom w:val="none" w:sz="0" w:space="0" w:color="auto"/>
        <w:right w:val="none" w:sz="0" w:space="0" w:color="auto"/>
      </w:divBdr>
    </w:div>
    <w:div w:id="863329834">
      <w:bodyDiv w:val="1"/>
      <w:marLeft w:val="0"/>
      <w:marRight w:val="0"/>
      <w:marTop w:val="0"/>
      <w:marBottom w:val="0"/>
      <w:divBdr>
        <w:top w:val="none" w:sz="0" w:space="0" w:color="auto"/>
        <w:left w:val="none" w:sz="0" w:space="0" w:color="auto"/>
        <w:bottom w:val="none" w:sz="0" w:space="0" w:color="auto"/>
        <w:right w:val="none" w:sz="0" w:space="0" w:color="auto"/>
      </w:divBdr>
    </w:div>
    <w:div w:id="863636726">
      <w:bodyDiv w:val="1"/>
      <w:marLeft w:val="0"/>
      <w:marRight w:val="0"/>
      <w:marTop w:val="0"/>
      <w:marBottom w:val="0"/>
      <w:divBdr>
        <w:top w:val="none" w:sz="0" w:space="0" w:color="auto"/>
        <w:left w:val="none" w:sz="0" w:space="0" w:color="auto"/>
        <w:bottom w:val="none" w:sz="0" w:space="0" w:color="auto"/>
        <w:right w:val="none" w:sz="0" w:space="0" w:color="auto"/>
      </w:divBdr>
    </w:div>
    <w:div w:id="864103376">
      <w:bodyDiv w:val="1"/>
      <w:marLeft w:val="0"/>
      <w:marRight w:val="0"/>
      <w:marTop w:val="0"/>
      <w:marBottom w:val="0"/>
      <w:divBdr>
        <w:top w:val="none" w:sz="0" w:space="0" w:color="auto"/>
        <w:left w:val="none" w:sz="0" w:space="0" w:color="auto"/>
        <w:bottom w:val="none" w:sz="0" w:space="0" w:color="auto"/>
        <w:right w:val="none" w:sz="0" w:space="0" w:color="auto"/>
      </w:divBdr>
    </w:div>
    <w:div w:id="867332652">
      <w:bodyDiv w:val="1"/>
      <w:marLeft w:val="0"/>
      <w:marRight w:val="0"/>
      <w:marTop w:val="0"/>
      <w:marBottom w:val="0"/>
      <w:divBdr>
        <w:top w:val="none" w:sz="0" w:space="0" w:color="auto"/>
        <w:left w:val="none" w:sz="0" w:space="0" w:color="auto"/>
        <w:bottom w:val="none" w:sz="0" w:space="0" w:color="auto"/>
        <w:right w:val="none" w:sz="0" w:space="0" w:color="auto"/>
      </w:divBdr>
    </w:div>
    <w:div w:id="868221087">
      <w:bodyDiv w:val="1"/>
      <w:marLeft w:val="0"/>
      <w:marRight w:val="0"/>
      <w:marTop w:val="0"/>
      <w:marBottom w:val="0"/>
      <w:divBdr>
        <w:top w:val="none" w:sz="0" w:space="0" w:color="auto"/>
        <w:left w:val="none" w:sz="0" w:space="0" w:color="auto"/>
        <w:bottom w:val="none" w:sz="0" w:space="0" w:color="auto"/>
        <w:right w:val="none" w:sz="0" w:space="0" w:color="auto"/>
      </w:divBdr>
    </w:div>
    <w:div w:id="869991813">
      <w:bodyDiv w:val="1"/>
      <w:marLeft w:val="0"/>
      <w:marRight w:val="0"/>
      <w:marTop w:val="0"/>
      <w:marBottom w:val="0"/>
      <w:divBdr>
        <w:top w:val="none" w:sz="0" w:space="0" w:color="auto"/>
        <w:left w:val="none" w:sz="0" w:space="0" w:color="auto"/>
        <w:bottom w:val="none" w:sz="0" w:space="0" w:color="auto"/>
        <w:right w:val="none" w:sz="0" w:space="0" w:color="auto"/>
      </w:divBdr>
    </w:div>
    <w:div w:id="871957757">
      <w:bodyDiv w:val="1"/>
      <w:marLeft w:val="0"/>
      <w:marRight w:val="0"/>
      <w:marTop w:val="0"/>
      <w:marBottom w:val="0"/>
      <w:divBdr>
        <w:top w:val="none" w:sz="0" w:space="0" w:color="auto"/>
        <w:left w:val="none" w:sz="0" w:space="0" w:color="auto"/>
        <w:bottom w:val="none" w:sz="0" w:space="0" w:color="auto"/>
        <w:right w:val="none" w:sz="0" w:space="0" w:color="auto"/>
      </w:divBdr>
      <w:divsChild>
        <w:div w:id="1611934351">
          <w:marLeft w:val="0"/>
          <w:marRight w:val="180"/>
          <w:marTop w:val="30"/>
          <w:marBottom w:val="0"/>
          <w:divBdr>
            <w:top w:val="none" w:sz="0" w:space="0" w:color="auto"/>
            <w:left w:val="none" w:sz="0" w:space="0" w:color="auto"/>
            <w:bottom w:val="none" w:sz="0" w:space="0" w:color="auto"/>
            <w:right w:val="none" w:sz="0" w:space="0" w:color="auto"/>
          </w:divBdr>
          <w:divsChild>
            <w:div w:id="1458571063">
              <w:marLeft w:val="0"/>
              <w:marRight w:val="0"/>
              <w:marTop w:val="0"/>
              <w:marBottom w:val="0"/>
              <w:divBdr>
                <w:top w:val="none" w:sz="0" w:space="0" w:color="auto"/>
                <w:left w:val="none" w:sz="0" w:space="0" w:color="auto"/>
                <w:bottom w:val="none" w:sz="0" w:space="0" w:color="auto"/>
                <w:right w:val="none" w:sz="0" w:space="0" w:color="auto"/>
              </w:divBdr>
              <w:divsChild>
                <w:div w:id="214211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881691">
      <w:bodyDiv w:val="1"/>
      <w:marLeft w:val="0"/>
      <w:marRight w:val="0"/>
      <w:marTop w:val="0"/>
      <w:marBottom w:val="0"/>
      <w:divBdr>
        <w:top w:val="none" w:sz="0" w:space="0" w:color="auto"/>
        <w:left w:val="none" w:sz="0" w:space="0" w:color="auto"/>
        <w:bottom w:val="none" w:sz="0" w:space="0" w:color="auto"/>
        <w:right w:val="none" w:sz="0" w:space="0" w:color="auto"/>
      </w:divBdr>
    </w:div>
    <w:div w:id="874003058">
      <w:bodyDiv w:val="1"/>
      <w:marLeft w:val="0"/>
      <w:marRight w:val="0"/>
      <w:marTop w:val="0"/>
      <w:marBottom w:val="0"/>
      <w:divBdr>
        <w:top w:val="none" w:sz="0" w:space="0" w:color="auto"/>
        <w:left w:val="none" w:sz="0" w:space="0" w:color="auto"/>
        <w:bottom w:val="none" w:sz="0" w:space="0" w:color="auto"/>
        <w:right w:val="none" w:sz="0" w:space="0" w:color="auto"/>
      </w:divBdr>
    </w:div>
    <w:div w:id="874779417">
      <w:bodyDiv w:val="1"/>
      <w:marLeft w:val="0"/>
      <w:marRight w:val="0"/>
      <w:marTop w:val="0"/>
      <w:marBottom w:val="0"/>
      <w:divBdr>
        <w:top w:val="none" w:sz="0" w:space="0" w:color="auto"/>
        <w:left w:val="none" w:sz="0" w:space="0" w:color="auto"/>
        <w:bottom w:val="none" w:sz="0" w:space="0" w:color="auto"/>
        <w:right w:val="none" w:sz="0" w:space="0" w:color="auto"/>
      </w:divBdr>
    </w:div>
    <w:div w:id="875627705">
      <w:bodyDiv w:val="1"/>
      <w:marLeft w:val="0"/>
      <w:marRight w:val="0"/>
      <w:marTop w:val="0"/>
      <w:marBottom w:val="0"/>
      <w:divBdr>
        <w:top w:val="none" w:sz="0" w:space="0" w:color="auto"/>
        <w:left w:val="none" w:sz="0" w:space="0" w:color="auto"/>
        <w:bottom w:val="none" w:sz="0" w:space="0" w:color="auto"/>
        <w:right w:val="none" w:sz="0" w:space="0" w:color="auto"/>
      </w:divBdr>
      <w:divsChild>
        <w:div w:id="599682924">
          <w:marLeft w:val="0"/>
          <w:marRight w:val="0"/>
          <w:marTop w:val="0"/>
          <w:marBottom w:val="0"/>
          <w:divBdr>
            <w:top w:val="none" w:sz="0" w:space="0" w:color="auto"/>
            <w:left w:val="none" w:sz="0" w:space="0" w:color="auto"/>
            <w:bottom w:val="none" w:sz="0" w:space="0" w:color="auto"/>
            <w:right w:val="none" w:sz="0" w:space="0" w:color="auto"/>
          </w:divBdr>
        </w:div>
      </w:divsChild>
    </w:div>
    <w:div w:id="876232868">
      <w:bodyDiv w:val="1"/>
      <w:marLeft w:val="0"/>
      <w:marRight w:val="0"/>
      <w:marTop w:val="0"/>
      <w:marBottom w:val="0"/>
      <w:divBdr>
        <w:top w:val="none" w:sz="0" w:space="0" w:color="auto"/>
        <w:left w:val="none" w:sz="0" w:space="0" w:color="auto"/>
        <w:bottom w:val="none" w:sz="0" w:space="0" w:color="auto"/>
        <w:right w:val="none" w:sz="0" w:space="0" w:color="auto"/>
      </w:divBdr>
      <w:divsChild>
        <w:div w:id="1814978615">
          <w:marLeft w:val="0"/>
          <w:marRight w:val="0"/>
          <w:marTop w:val="0"/>
          <w:marBottom w:val="0"/>
          <w:divBdr>
            <w:top w:val="none" w:sz="0" w:space="0" w:color="auto"/>
            <w:left w:val="none" w:sz="0" w:space="0" w:color="auto"/>
            <w:bottom w:val="none" w:sz="0" w:space="0" w:color="auto"/>
            <w:right w:val="none" w:sz="0" w:space="0" w:color="auto"/>
          </w:divBdr>
        </w:div>
      </w:divsChild>
    </w:div>
    <w:div w:id="877818794">
      <w:bodyDiv w:val="1"/>
      <w:marLeft w:val="0"/>
      <w:marRight w:val="0"/>
      <w:marTop w:val="0"/>
      <w:marBottom w:val="0"/>
      <w:divBdr>
        <w:top w:val="none" w:sz="0" w:space="0" w:color="auto"/>
        <w:left w:val="none" w:sz="0" w:space="0" w:color="auto"/>
        <w:bottom w:val="none" w:sz="0" w:space="0" w:color="auto"/>
        <w:right w:val="none" w:sz="0" w:space="0" w:color="auto"/>
      </w:divBdr>
    </w:div>
    <w:div w:id="877863782">
      <w:bodyDiv w:val="1"/>
      <w:marLeft w:val="0"/>
      <w:marRight w:val="0"/>
      <w:marTop w:val="0"/>
      <w:marBottom w:val="0"/>
      <w:divBdr>
        <w:top w:val="none" w:sz="0" w:space="0" w:color="auto"/>
        <w:left w:val="none" w:sz="0" w:space="0" w:color="auto"/>
        <w:bottom w:val="none" w:sz="0" w:space="0" w:color="auto"/>
        <w:right w:val="none" w:sz="0" w:space="0" w:color="auto"/>
      </w:divBdr>
    </w:div>
    <w:div w:id="878199678">
      <w:bodyDiv w:val="1"/>
      <w:marLeft w:val="0"/>
      <w:marRight w:val="0"/>
      <w:marTop w:val="0"/>
      <w:marBottom w:val="0"/>
      <w:divBdr>
        <w:top w:val="none" w:sz="0" w:space="0" w:color="auto"/>
        <w:left w:val="none" w:sz="0" w:space="0" w:color="auto"/>
        <w:bottom w:val="none" w:sz="0" w:space="0" w:color="auto"/>
        <w:right w:val="none" w:sz="0" w:space="0" w:color="auto"/>
      </w:divBdr>
    </w:div>
    <w:div w:id="878515509">
      <w:bodyDiv w:val="1"/>
      <w:marLeft w:val="0"/>
      <w:marRight w:val="0"/>
      <w:marTop w:val="0"/>
      <w:marBottom w:val="0"/>
      <w:divBdr>
        <w:top w:val="none" w:sz="0" w:space="0" w:color="auto"/>
        <w:left w:val="none" w:sz="0" w:space="0" w:color="auto"/>
        <w:bottom w:val="none" w:sz="0" w:space="0" w:color="auto"/>
        <w:right w:val="none" w:sz="0" w:space="0" w:color="auto"/>
      </w:divBdr>
    </w:div>
    <w:div w:id="879320269">
      <w:bodyDiv w:val="1"/>
      <w:marLeft w:val="0"/>
      <w:marRight w:val="0"/>
      <w:marTop w:val="0"/>
      <w:marBottom w:val="0"/>
      <w:divBdr>
        <w:top w:val="none" w:sz="0" w:space="0" w:color="auto"/>
        <w:left w:val="none" w:sz="0" w:space="0" w:color="auto"/>
        <w:bottom w:val="none" w:sz="0" w:space="0" w:color="auto"/>
        <w:right w:val="none" w:sz="0" w:space="0" w:color="auto"/>
      </w:divBdr>
    </w:div>
    <w:div w:id="881870206">
      <w:bodyDiv w:val="1"/>
      <w:marLeft w:val="0"/>
      <w:marRight w:val="0"/>
      <w:marTop w:val="0"/>
      <w:marBottom w:val="0"/>
      <w:divBdr>
        <w:top w:val="none" w:sz="0" w:space="0" w:color="auto"/>
        <w:left w:val="none" w:sz="0" w:space="0" w:color="auto"/>
        <w:bottom w:val="none" w:sz="0" w:space="0" w:color="auto"/>
        <w:right w:val="none" w:sz="0" w:space="0" w:color="auto"/>
      </w:divBdr>
    </w:div>
    <w:div w:id="885682338">
      <w:bodyDiv w:val="1"/>
      <w:marLeft w:val="0"/>
      <w:marRight w:val="0"/>
      <w:marTop w:val="0"/>
      <w:marBottom w:val="0"/>
      <w:divBdr>
        <w:top w:val="none" w:sz="0" w:space="0" w:color="auto"/>
        <w:left w:val="none" w:sz="0" w:space="0" w:color="auto"/>
        <w:bottom w:val="none" w:sz="0" w:space="0" w:color="auto"/>
        <w:right w:val="none" w:sz="0" w:space="0" w:color="auto"/>
      </w:divBdr>
    </w:div>
    <w:div w:id="885727456">
      <w:bodyDiv w:val="1"/>
      <w:marLeft w:val="0"/>
      <w:marRight w:val="0"/>
      <w:marTop w:val="0"/>
      <w:marBottom w:val="0"/>
      <w:divBdr>
        <w:top w:val="none" w:sz="0" w:space="0" w:color="auto"/>
        <w:left w:val="none" w:sz="0" w:space="0" w:color="auto"/>
        <w:bottom w:val="none" w:sz="0" w:space="0" w:color="auto"/>
        <w:right w:val="none" w:sz="0" w:space="0" w:color="auto"/>
      </w:divBdr>
    </w:div>
    <w:div w:id="886068868">
      <w:bodyDiv w:val="1"/>
      <w:marLeft w:val="0"/>
      <w:marRight w:val="0"/>
      <w:marTop w:val="0"/>
      <w:marBottom w:val="0"/>
      <w:divBdr>
        <w:top w:val="none" w:sz="0" w:space="0" w:color="auto"/>
        <w:left w:val="none" w:sz="0" w:space="0" w:color="auto"/>
        <w:bottom w:val="none" w:sz="0" w:space="0" w:color="auto"/>
        <w:right w:val="none" w:sz="0" w:space="0" w:color="auto"/>
      </w:divBdr>
    </w:div>
    <w:div w:id="886602468">
      <w:bodyDiv w:val="1"/>
      <w:marLeft w:val="0"/>
      <w:marRight w:val="0"/>
      <w:marTop w:val="0"/>
      <w:marBottom w:val="0"/>
      <w:divBdr>
        <w:top w:val="none" w:sz="0" w:space="0" w:color="auto"/>
        <w:left w:val="none" w:sz="0" w:space="0" w:color="auto"/>
        <w:bottom w:val="none" w:sz="0" w:space="0" w:color="auto"/>
        <w:right w:val="none" w:sz="0" w:space="0" w:color="auto"/>
      </w:divBdr>
    </w:div>
    <w:div w:id="889876593">
      <w:bodyDiv w:val="1"/>
      <w:marLeft w:val="0"/>
      <w:marRight w:val="0"/>
      <w:marTop w:val="0"/>
      <w:marBottom w:val="0"/>
      <w:divBdr>
        <w:top w:val="none" w:sz="0" w:space="0" w:color="auto"/>
        <w:left w:val="none" w:sz="0" w:space="0" w:color="auto"/>
        <w:bottom w:val="none" w:sz="0" w:space="0" w:color="auto"/>
        <w:right w:val="none" w:sz="0" w:space="0" w:color="auto"/>
      </w:divBdr>
    </w:div>
    <w:div w:id="890116861">
      <w:bodyDiv w:val="1"/>
      <w:marLeft w:val="0"/>
      <w:marRight w:val="0"/>
      <w:marTop w:val="0"/>
      <w:marBottom w:val="0"/>
      <w:divBdr>
        <w:top w:val="none" w:sz="0" w:space="0" w:color="auto"/>
        <w:left w:val="none" w:sz="0" w:space="0" w:color="auto"/>
        <w:bottom w:val="none" w:sz="0" w:space="0" w:color="auto"/>
        <w:right w:val="none" w:sz="0" w:space="0" w:color="auto"/>
      </w:divBdr>
    </w:div>
    <w:div w:id="890461822">
      <w:bodyDiv w:val="1"/>
      <w:marLeft w:val="0"/>
      <w:marRight w:val="0"/>
      <w:marTop w:val="0"/>
      <w:marBottom w:val="0"/>
      <w:divBdr>
        <w:top w:val="none" w:sz="0" w:space="0" w:color="auto"/>
        <w:left w:val="none" w:sz="0" w:space="0" w:color="auto"/>
        <w:bottom w:val="none" w:sz="0" w:space="0" w:color="auto"/>
        <w:right w:val="none" w:sz="0" w:space="0" w:color="auto"/>
      </w:divBdr>
    </w:div>
    <w:div w:id="890652443">
      <w:bodyDiv w:val="1"/>
      <w:marLeft w:val="0"/>
      <w:marRight w:val="0"/>
      <w:marTop w:val="0"/>
      <w:marBottom w:val="0"/>
      <w:divBdr>
        <w:top w:val="none" w:sz="0" w:space="0" w:color="auto"/>
        <w:left w:val="none" w:sz="0" w:space="0" w:color="auto"/>
        <w:bottom w:val="none" w:sz="0" w:space="0" w:color="auto"/>
        <w:right w:val="none" w:sz="0" w:space="0" w:color="auto"/>
      </w:divBdr>
    </w:div>
    <w:div w:id="892889625">
      <w:bodyDiv w:val="1"/>
      <w:marLeft w:val="0"/>
      <w:marRight w:val="0"/>
      <w:marTop w:val="0"/>
      <w:marBottom w:val="0"/>
      <w:divBdr>
        <w:top w:val="none" w:sz="0" w:space="0" w:color="auto"/>
        <w:left w:val="none" w:sz="0" w:space="0" w:color="auto"/>
        <w:bottom w:val="none" w:sz="0" w:space="0" w:color="auto"/>
        <w:right w:val="none" w:sz="0" w:space="0" w:color="auto"/>
      </w:divBdr>
    </w:div>
    <w:div w:id="893542315">
      <w:bodyDiv w:val="1"/>
      <w:marLeft w:val="0"/>
      <w:marRight w:val="0"/>
      <w:marTop w:val="0"/>
      <w:marBottom w:val="0"/>
      <w:divBdr>
        <w:top w:val="none" w:sz="0" w:space="0" w:color="auto"/>
        <w:left w:val="none" w:sz="0" w:space="0" w:color="auto"/>
        <w:bottom w:val="none" w:sz="0" w:space="0" w:color="auto"/>
        <w:right w:val="none" w:sz="0" w:space="0" w:color="auto"/>
      </w:divBdr>
    </w:div>
    <w:div w:id="893662407">
      <w:bodyDiv w:val="1"/>
      <w:marLeft w:val="0"/>
      <w:marRight w:val="0"/>
      <w:marTop w:val="0"/>
      <w:marBottom w:val="0"/>
      <w:divBdr>
        <w:top w:val="none" w:sz="0" w:space="0" w:color="auto"/>
        <w:left w:val="none" w:sz="0" w:space="0" w:color="auto"/>
        <w:bottom w:val="none" w:sz="0" w:space="0" w:color="auto"/>
        <w:right w:val="none" w:sz="0" w:space="0" w:color="auto"/>
      </w:divBdr>
    </w:div>
    <w:div w:id="894244781">
      <w:bodyDiv w:val="1"/>
      <w:marLeft w:val="0"/>
      <w:marRight w:val="0"/>
      <w:marTop w:val="0"/>
      <w:marBottom w:val="0"/>
      <w:divBdr>
        <w:top w:val="none" w:sz="0" w:space="0" w:color="auto"/>
        <w:left w:val="none" w:sz="0" w:space="0" w:color="auto"/>
        <w:bottom w:val="none" w:sz="0" w:space="0" w:color="auto"/>
        <w:right w:val="none" w:sz="0" w:space="0" w:color="auto"/>
      </w:divBdr>
      <w:divsChild>
        <w:div w:id="964697405">
          <w:marLeft w:val="0"/>
          <w:marRight w:val="0"/>
          <w:marTop w:val="0"/>
          <w:marBottom w:val="0"/>
          <w:divBdr>
            <w:top w:val="none" w:sz="0" w:space="0" w:color="auto"/>
            <w:left w:val="none" w:sz="0" w:space="0" w:color="auto"/>
            <w:bottom w:val="none" w:sz="0" w:space="0" w:color="auto"/>
            <w:right w:val="none" w:sz="0" w:space="0" w:color="auto"/>
          </w:divBdr>
        </w:div>
      </w:divsChild>
    </w:div>
    <w:div w:id="895626358">
      <w:bodyDiv w:val="1"/>
      <w:marLeft w:val="0"/>
      <w:marRight w:val="0"/>
      <w:marTop w:val="0"/>
      <w:marBottom w:val="0"/>
      <w:divBdr>
        <w:top w:val="none" w:sz="0" w:space="0" w:color="auto"/>
        <w:left w:val="none" w:sz="0" w:space="0" w:color="auto"/>
        <w:bottom w:val="none" w:sz="0" w:space="0" w:color="auto"/>
        <w:right w:val="none" w:sz="0" w:space="0" w:color="auto"/>
      </w:divBdr>
    </w:div>
    <w:div w:id="895698442">
      <w:bodyDiv w:val="1"/>
      <w:marLeft w:val="0"/>
      <w:marRight w:val="0"/>
      <w:marTop w:val="0"/>
      <w:marBottom w:val="0"/>
      <w:divBdr>
        <w:top w:val="none" w:sz="0" w:space="0" w:color="auto"/>
        <w:left w:val="none" w:sz="0" w:space="0" w:color="auto"/>
        <w:bottom w:val="none" w:sz="0" w:space="0" w:color="auto"/>
        <w:right w:val="none" w:sz="0" w:space="0" w:color="auto"/>
      </w:divBdr>
    </w:div>
    <w:div w:id="897319294">
      <w:bodyDiv w:val="1"/>
      <w:marLeft w:val="0"/>
      <w:marRight w:val="0"/>
      <w:marTop w:val="0"/>
      <w:marBottom w:val="0"/>
      <w:divBdr>
        <w:top w:val="none" w:sz="0" w:space="0" w:color="auto"/>
        <w:left w:val="none" w:sz="0" w:space="0" w:color="auto"/>
        <w:bottom w:val="none" w:sz="0" w:space="0" w:color="auto"/>
        <w:right w:val="none" w:sz="0" w:space="0" w:color="auto"/>
      </w:divBdr>
    </w:div>
    <w:div w:id="899175189">
      <w:bodyDiv w:val="1"/>
      <w:marLeft w:val="0"/>
      <w:marRight w:val="0"/>
      <w:marTop w:val="0"/>
      <w:marBottom w:val="0"/>
      <w:divBdr>
        <w:top w:val="none" w:sz="0" w:space="0" w:color="auto"/>
        <w:left w:val="none" w:sz="0" w:space="0" w:color="auto"/>
        <w:bottom w:val="none" w:sz="0" w:space="0" w:color="auto"/>
        <w:right w:val="none" w:sz="0" w:space="0" w:color="auto"/>
      </w:divBdr>
      <w:divsChild>
        <w:div w:id="1538659394">
          <w:marLeft w:val="0"/>
          <w:marRight w:val="0"/>
          <w:marTop w:val="0"/>
          <w:marBottom w:val="0"/>
          <w:divBdr>
            <w:top w:val="none" w:sz="0" w:space="0" w:color="auto"/>
            <w:left w:val="none" w:sz="0" w:space="0" w:color="auto"/>
            <w:bottom w:val="none" w:sz="0" w:space="0" w:color="auto"/>
            <w:right w:val="none" w:sz="0" w:space="0" w:color="auto"/>
          </w:divBdr>
        </w:div>
      </w:divsChild>
    </w:div>
    <w:div w:id="900560262">
      <w:bodyDiv w:val="1"/>
      <w:marLeft w:val="0"/>
      <w:marRight w:val="0"/>
      <w:marTop w:val="0"/>
      <w:marBottom w:val="0"/>
      <w:divBdr>
        <w:top w:val="none" w:sz="0" w:space="0" w:color="auto"/>
        <w:left w:val="none" w:sz="0" w:space="0" w:color="auto"/>
        <w:bottom w:val="none" w:sz="0" w:space="0" w:color="auto"/>
        <w:right w:val="none" w:sz="0" w:space="0" w:color="auto"/>
      </w:divBdr>
    </w:div>
    <w:div w:id="902913369">
      <w:bodyDiv w:val="1"/>
      <w:marLeft w:val="0"/>
      <w:marRight w:val="0"/>
      <w:marTop w:val="0"/>
      <w:marBottom w:val="0"/>
      <w:divBdr>
        <w:top w:val="none" w:sz="0" w:space="0" w:color="auto"/>
        <w:left w:val="none" w:sz="0" w:space="0" w:color="auto"/>
        <w:bottom w:val="none" w:sz="0" w:space="0" w:color="auto"/>
        <w:right w:val="none" w:sz="0" w:space="0" w:color="auto"/>
      </w:divBdr>
    </w:div>
    <w:div w:id="903873347">
      <w:bodyDiv w:val="1"/>
      <w:marLeft w:val="0"/>
      <w:marRight w:val="0"/>
      <w:marTop w:val="0"/>
      <w:marBottom w:val="0"/>
      <w:divBdr>
        <w:top w:val="none" w:sz="0" w:space="0" w:color="auto"/>
        <w:left w:val="none" w:sz="0" w:space="0" w:color="auto"/>
        <w:bottom w:val="none" w:sz="0" w:space="0" w:color="auto"/>
        <w:right w:val="none" w:sz="0" w:space="0" w:color="auto"/>
      </w:divBdr>
    </w:div>
    <w:div w:id="905145293">
      <w:bodyDiv w:val="1"/>
      <w:marLeft w:val="0"/>
      <w:marRight w:val="0"/>
      <w:marTop w:val="0"/>
      <w:marBottom w:val="0"/>
      <w:divBdr>
        <w:top w:val="none" w:sz="0" w:space="0" w:color="auto"/>
        <w:left w:val="none" w:sz="0" w:space="0" w:color="auto"/>
        <w:bottom w:val="none" w:sz="0" w:space="0" w:color="auto"/>
        <w:right w:val="none" w:sz="0" w:space="0" w:color="auto"/>
      </w:divBdr>
    </w:div>
    <w:div w:id="906263870">
      <w:bodyDiv w:val="1"/>
      <w:marLeft w:val="0"/>
      <w:marRight w:val="0"/>
      <w:marTop w:val="0"/>
      <w:marBottom w:val="0"/>
      <w:divBdr>
        <w:top w:val="none" w:sz="0" w:space="0" w:color="auto"/>
        <w:left w:val="none" w:sz="0" w:space="0" w:color="auto"/>
        <w:bottom w:val="none" w:sz="0" w:space="0" w:color="auto"/>
        <w:right w:val="none" w:sz="0" w:space="0" w:color="auto"/>
      </w:divBdr>
    </w:div>
    <w:div w:id="907573369">
      <w:bodyDiv w:val="1"/>
      <w:marLeft w:val="0"/>
      <w:marRight w:val="0"/>
      <w:marTop w:val="0"/>
      <w:marBottom w:val="0"/>
      <w:divBdr>
        <w:top w:val="none" w:sz="0" w:space="0" w:color="auto"/>
        <w:left w:val="none" w:sz="0" w:space="0" w:color="auto"/>
        <w:bottom w:val="none" w:sz="0" w:space="0" w:color="auto"/>
        <w:right w:val="none" w:sz="0" w:space="0" w:color="auto"/>
      </w:divBdr>
      <w:divsChild>
        <w:div w:id="336545848">
          <w:marLeft w:val="0"/>
          <w:marRight w:val="0"/>
          <w:marTop w:val="0"/>
          <w:marBottom w:val="0"/>
          <w:divBdr>
            <w:top w:val="none" w:sz="0" w:space="0" w:color="auto"/>
            <w:left w:val="none" w:sz="0" w:space="0" w:color="auto"/>
            <w:bottom w:val="none" w:sz="0" w:space="0" w:color="auto"/>
            <w:right w:val="none" w:sz="0" w:space="0" w:color="auto"/>
          </w:divBdr>
          <w:divsChild>
            <w:div w:id="27338595">
              <w:marLeft w:val="0"/>
              <w:marRight w:val="0"/>
              <w:marTop w:val="0"/>
              <w:marBottom w:val="0"/>
              <w:divBdr>
                <w:top w:val="none" w:sz="0" w:space="0" w:color="auto"/>
                <w:left w:val="none" w:sz="0" w:space="0" w:color="auto"/>
                <w:bottom w:val="none" w:sz="0" w:space="0" w:color="auto"/>
                <w:right w:val="none" w:sz="0" w:space="0" w:color="auto"/>
              </w:divBdr>
              <w:divsChild>
                <w:div w:id="1744915148">
                  <w:marLeft w:val="0"/>
                  <w:marRight w:val="0"/>
                  <w:marTop w:val="0"/>
                  <w:marBottom w:val="0"/>
                  <w:divBdr>
                    <w:top w:val="none" w:sz="0" w:space="0" w:color="auto"/>
                    <w:left w:val="none" w:sz="0" w:space="0" w:color="auto"/>
                    <w:bottom w:val="none" w:sz="0" w:space="0" w:color="auto"/>
                    <w:right w:val="none" w:sz="0" w:space="0" w:color="auto"/>
                  </w:divBdr>
                  <w:divsChild>
                    <w:div w:id="1267737065">
                      <w:marLeft w:val="0"/>
                      <w:marRight w:val="0"/>
                      <w:marTop w:val="0"/>
                      <w:marBottom w:val="0"/>
                      <w:divBdr>
                        <w:top w:val="none" w:sz="0" w:space="0" w:color="auto"/>
                        <w:left w:val="none" w:sz="0" w:space="0" w:color="auto"/>
                        <w:bottom w:val="none" w:sz="0" w:space="0" w:color="auto"/>
                        <w:right w:val="none" w:sz="0" w:space="0" w:color="auto"/>
                      </w:divBdr>
                      <w:divsChild>
                        <w:div w:id="1934973553">
                          <w:marLeft w:val="0"/>
                          <w:marRight w:val="0"/>
                          <w:marTop w:val="0"/>
                          <w:marBottom w:val="0"/>
                          <w:divBdr>
                            <w:top w:val="none" w:sz="0" w:space="0" w:color="auto"/>
                            <w:left w:val="none" w:sz="0" w:space="0" w:color="auto"/>
                            <w:bottom w:val="none" w:sz="0" w:space="0" w:color="auto"/>
                            <w:right w:val="none" w:sz="0" w:space="0" w:color="auto"/>
                          </w:divBdr>
                          <w:divsChild>
                            <w:div w:id="858129234">
                              <w:marLeft w:val="270"/>
                              <w:marRight w:val="0"/>
                              <w:marTop w:val="0"/>
                              <w:marBottom w:val="0"/>
                              <w:divBdr>
                                <w:top w:val="none" w:sz="0" w:space="0" w:color="auto"/>
                                <w:left w:val="none" w:sz="0" w:space="0" w:color="auto"/>
                                <w:bottom w:val="none" w:sz="0" w:space="0" w:color="auto"/>
                                <w:right w:val="none" w:sz="0" w:space="0" w:color="auto"/>
                              </w:divBdr>
                              <w:divsChild>
                                <w:div w:id="485361820">
                                  <w:marLeft w:val="0"/>
                                  <w:marRight w:val="0"/>
                                  <w:marTop w:val="0"/>
                                  <w:marBottom w:val="0"/>
                                  <w:divBdr>
                                    <w:top w:val="none" w:sz="0" w:space="0" w:color="auto"/>
                                    <w:left w:val="none" w:sz="0" w:space="0" w:color="auto"/>
                                    <w:bottom w:val="none" w:sz="0" w:space="0" w:color="auto"/>
                                    <w:right w:val="none" w:sz="0" w:space="0" w:color="auto"/>
                                  </w:divBdr>
                                </w:div>
                                <w:div w:id="723484671">
                                  <w:marLeft w:val="0"/>
                                  <w:marRight w:val="0"/>
                                  <w:marTop w:val="0"/>
                                  <w:marBottom w:val="300"/>
                                  <w:divBdr>
                                    <w:top w:val="none" w:sz="0" w:space="0" w:color="auto"/>
                                    <w:left w:val="none" w:sz="0" w:space="0" w:color="auto"/>
                                    <w:bottom w:val="none" w:sz="0" w:space="0" w:color="auto"/>
                                    <w:right w:val="none" w:sz="0" w:space="0" w:color="auto"/>
                                  </w:divBdr>
                                  <w:divsChild>
                                    <w:div w:id="812990229">
                                      <w:marLeft w:val="0"/>
                                      <w:marRight w:val="0"/>
                                      <w:marTop w:val="0"/>
                                      <w:marBottom w:val="0"/>
                                      <w:divBdr>
                                        <w:top w:val="single" w:sz="6" w:space="0" w:color="959595"/>
                                        <w:left w:val="single" w:sz="6" w:space="0" w:color="959595"/>
                                        <w:bottom w:val="single" w:sz="6" w:space="0" w:color="959595"/>
                                        <w:right w:val="single" w:sz="6" w:space="0" w:color="959595"/>
                                      </w:divBdr>
                                      <w:divsChild>
                                        <w:div w:id="716587081">
                                          <w:marLeft w:val="300"/>
                                          <w:marRight w:val="300"/>
                                          <w:marTop w:val="0"/>
                                          <w:marBottom w:val="0"/>
                                          <w:divBdr>
                                            <w:top w:val="none" w:sz="0" w:space="0" w:color="auto"/>
                                            <w:left w:val="none" w:sz="0" w:space="0" w:color="auto"/>
                                            <w:bottom w:val="none" w:sz="0" w:space="0" w:color="auto"/>
                                            <w:right w:val="none" w:sz="0" w:space="0" w:color="auto"/>
                                          </w:divBdr>
                                        </w:div>
                                        <w:div w:id="1168638397">
                                          <w:marLeft w:val="0"/>
                                          <w:marRight w:val="450"/>
                                          <w:marTop w:val="0"/>
                                          <w:marBottom w:val="0"/>
                                          <w:divBdr>
                                            <w:top w:val="none" w:sz="0" w:space="0" w:color="auto"/>
                                            <w:left w:val="none" w:sz="0" w:space="0" w:color="auto"/>
                                            <w:bottom w:val="none" w:sz="0" w:space="0" w:color="auto"/>
                                            <w:right w:val="none" w:sz="0" w:space="0" w:color="auto"/>
                                          </w:divBdr>
                                        </w:div>
                                        <w:div w:id="176646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965860">
                                  <w:marLeft w:val="0"/>
                                  <w:marRight w:val="0"/>
                                  <w:marTop w:val="0"/>
                                  <w:marBottom w:val="0"/>
                                  <w:divBdr>
                                    <w:top w:val="none" w:sz="0" w:space="0" w:color="auto"/>
                                    <w:left w:val="none" w:sz="0" w:space="0" w:color="auto"/>
                                    <w:bottom w:val="none" w:sz="0" w:space="0" w:color="auto"/>
                                    <w:right w:val="none" w:sz="0" w:space="0" w:color="auto"/>
                                  </w:divBdr>
                                </w:div>
                                <w:div w:id="1974407424">
                                  <w:marLeft w:val="0"/>
                                  <w:marRight w:val="0"/>
                                  <w:marTop w:val="0"/>
                                  <w:marBottom w:val="300"/>
                                  <w:divBdr>
                                    <w:top w:val="none" w:sz="0" w:space="0" w:color="auto"/>
                                    <w:left w:val="none" w:sz="0" w:space="0" w:color="auto"/>
                                    <w:bottom w:val="none" w:sz="0" w:space="0" w:color="auto"/>
                                    <w:right w:val="none" w:sz="0" w:space="0" w:color="auto"/>
                                  </w:divBdr>
                                  <w:divsChild>
                                    <w:div w:id="206840093">
                                      <w:marLeft w:val="0"/>
                                      <w:marRight w:val="0"/>
                                      <w:marTop w:val="0"/>
                                      <w:marBottom w:val="0"/>
                                      <w:divBdr>
                                        <w:top w:val="none" w:sz="0" w:space="0" w:color="auto"/>
                                        <w:left w:val="none" w:sz="0" w:space="0" w:color="auto"/>
                                        <w:bottom w:val="none" w:sz="0" w:space="0" w:color="auto"/>
                                        <w:right w:val="none" w:sz="0" w:space="0" w:color="auto"/>
                                      </w:divBdr>
                                      <w:divsChild>
                                        <w:div w:id="1185022079">
                                          <w:marLeft w:val="0"/>
                                          <w:marRight w:val="0"/>
                                          <w:marTop w:val="0"/>
                                          <w:marBottom w:val="0"/>
                                          <w:divBdr>
                                            <w:top w:val="none" w:sz="0" w:space="0" w:color="auto"/>
                                            <w:left w:val="none" w:sz="0" w:space="0" w:color="auto"/>
                                            <w:bottom w:val="none" w:sz="0" w:space="0" w:color="auto"/>
                                            <w:right w:val="none" w:sz="0" w:space="0" w:color="auto"/>
                                          </w:divBdr>
                                          <w:divsChild>
                                            <w:div w:id="133079401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010402378">
                                  <w:marLeft w:val="0"/>
                                  <w:marRight w:val="45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992824">
          <w:marLeft w:val="0"/>
          <w:marRight w:val="0"/>
          <w:marTop w:val="0"/>
          <w:marBottom w:val="0"/>
          <w:divBdr>
            <w:top w:val="none" w:sz="0" w:space="0" w:color="auto"/>
            <w:left w:val="none" w:sz="0" w:space="0" w:color="auto"/>
            <w:bottom w:val="none" w:sz="0" w:space="0" w:color="auto"/>
            <w:right w:val="none" w:sz="0" w:space="0" w:color="auto"/>
          </w:divBdr>
          <w:divsChild>
            <w:div w:id="1302270963">
              <w:marLeft w:val="0"/>
              <w:marRight w:val="0"/>
              <w:marTop w:val="0"/>
              <w:marBottom w:val="0"/>
              <w:divBdr>
                <w:top w:val="none" w:sz="0" w:space="0" w:color="auto"/>
                <w:left w:val="none" w:sz="0" w:space="0" w:color="auto"/>
                <w:bottom w:val="none" w:sz="0" w:space="0" w:color="auto"/>
                <w:right w:val="none" w:sz="0" w:space="0" w:color="auto"/>
              </w:divBdr>
              <w:divsChild>
                <w:div w:id="828058862">
                  <w:marLeft w:val="0"/>
                  <w:marRight w:val="0"/>
                  <w:marTop w:val="0"/>
                  <w:marBottom w:val="0"/>
                  <w:divBdr>
                    <w:top w:val="none" w:sz="0" w:space="0" w:color="auto"/>
                    <w:left w:val="none" w:sz="0" w:space="0" w:color="auto"/>
                    <w:bottom w:val="none" w:sz="0" w:space="0" w:color="auto"/>
                    <w:right w:val="none" w:sz="0" w:space="0" w:color="auto"/>
                  </w:divBdr>
                  <w:divsChild>
                    <w:div w:id="435906538">
                      <w:marLeft w:val="270"/>
                      <w:marRight w:val="0"/>
                      <w:marTop w:val="0"/>
                      <w:marBottom w:val="0"/>
                      <w:divBdr>
                        <w:top w:val="none" w:sz="0" w:space="0" w:color="auto"/>
                        <w:left w:val="none" w:sz="0" w:space="0" w:color="auto"/>
                        <w:bottom w:val="none" w:sz="0" w:space="0" w:color="auto"/>
                        <w:right w:val="none" w:sz="0" w:space="0" w:color="auto"/>
                      </w:divBdr>
                      <w:divsChild>
                        <w:div w:id="420642304">
                          <w:marLeft w:val="0"/>
                          <w:marRight w:val="0"/>
                          <w:marTop w:val="0"/>
                          <w:marBottom w:val="0"/>
                          <w:divBdr>
                            <w:top w:val="none" w:sz="0" w:space="0" w:color="auto"/>
                            <w:left w:val="none" w:sz="0" w:space="0" w:color="auto"/>
                            <w:bottom w:val="none" w:sz="0" w:space="0" w:color="auto"/>
                            <w:right w:val="none" w:sz="0" w:space="0" w:color="auto"/>
                          </w:divBdr>
                          <w:divsChild>
                            <w:div w:id="2027751455">
                              <w:marLeft w:val="0"/>
                              <w:marRight w:val="0"/>
                              <w:marTop w:val="0"/>
                              <w:marBottom w:val="0"/>
                              <w:divBdr>
                                <w:top w:val="none" w:sz="0" w:space="0" w:color="auto"/>
                                <w:left w:val="none" w:sz="0" w:space="0" w:color="auto"/>
                                <w:bottom w:val="none" w:sz="0" w:space="0" w:color="auto"/>
                                <w:right w:val="none" w:sz="0" w:space="0" w:color="auto"/>
                              </w:divBdr>
                            </w:div>
                          </w:divsChild>
                        </w:div>
                        <w:div w:id="566652646">
                          <w:marLeft w:val="0"/>
                          <w:marRight w:val="0"/>
                          <w:marTop w:val="0"/>
                          <w:marBottom w:val="0"/>
                          <w:divBdr>
                            <w:top w:val="none" w:sz="0" w:space="0" w:color="auto"/>
                            <w:left w:val="none" w:sz="0" w:space="0" w:color="auto"/>
                            <w:bottom w:val="none" w:sz="0" w:space="0" w:color="auto"/>
                            <w:right w:val="none" w:sz="0" w:space="0" w:color="auto"/>
                          </w:divBdr>
                          <w:divsChild>
                            <w:div w:id="1566842396">
                              <w:marLeft w:val="0"/>
                              <w:marRight w:val="0"/>
                              <w:marTop w:val="0"/>
                              <w:marBottom w:val="0"/>
                              <w:divBdr>
                                <w:top w:val="none" w:sz="0" w:space="0" w:color="auto"/>
                                <w:left w:val="none" w:sz="0" w:space="0" w:color="auto"/>
                                <w:bottom w:val="none" w:sz="0" w:space="0" w:color="auto"/>
                                <w:right w:val="none" w:sz="0" w:space="0" w:color="auto"/>
                              </w:divBdr>
                              <w:divsChild>
                                <w:div w:id="132508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9851941">
      <w:bodyDiv w:val="1"/>
      <w:marLeft w:val="0"/>
      <w:marRight w:val="0"/>
      <w:marTop w:val="0"/>
      <w:marBottom w:val="0"/>
      <w:divBdr>
        <w:top w:val="none" w:sz="0" w:space="0" w:color="auto"/>
        <w:left w:val="none" w:sz="0" w:space="0" w:color="auto"/>
        <w:bottom w:val="none" w:sz="0" w:space="0" w:color="auto"/>
        <w:right w:val="none" w:sz="0" w:space="0" w:color="auto"/>
      </w:divBdr>
    </w:div>
    <w:div w:id="910313421">
      <w:bodyDiv w:val="1"/>
      <w:marLeft w:val="0"/>
      <w:marRight w:val="0"/>
      <w:marTop w:val="0"/>
      <w:marBottom w:val="0"/>
      <w:divBdr>
        <w:top w:val="none" w:sz="0" w:space="0" w:color="auto"/>
        <w:left w:val="none" w:sz="0" w:space="0" w:color="auto"/>
        <w:bottom w:val="none" w:sz="0" w:space="0" w:color="auto"/>
        <w:right w:val="none" w:sz="0" w:space="0" w:color="auto"/>
      </w:divBdr>
    </w:div>
    <w:div w:id="911962678">
      <w:bodyDiv w:val="1"/>
      <w:marLeft w:val="0"/>
      <w:marRight w:val="0"/>
      <w:marTop w:val="0"/>
      <w:marBottom w:val="0"/>
      <w:divBdr>
        <w:top w:val="none" w:sz="0" w:space="0" w:color="auto"/>
        <w:left w:val="none" w:sz="0" w:space="0" w:color="auto"/>
        <w:bottom w:val="none" w:sz="0" w:space="0" w:color="auto"/>
        <w:right w:val="none" w:sz="0" w:space="0" w:color="auto"/>
      </w:divBdr>
    </w:div>
    <w:div w:id="912472209">
      <w:bodyDiv w:val="1"/>
      <w:marLeft w:val="0"/>
      <w:marRight w:val="0"/>
      <w:marTop w:val="0"/>
      <w:marBottom w:val="0"/>
      <w:divBdr>
        <w:top w:val="none" w:sz="0" w:space="0" w:color="auto"/>
        <w:left w:val="none" w:sz="0" w:space="0" w:color="auto"/>
        <w:bottom w:val="none" w:sz="0" w:space="0" w:color="auto"/>
        <w:right w:val="none" w:sz="0" w:space="0" w:color="auto"/>
      </w:divBdr>
    </w:div>
    <w:div w:id="912546633">
      <w:bodyDiv w:val="1"/>
      <w:marLeft w:val="0"/>
      <w:marRight w:val="0"/>
      <w:marTop w:val="0"/>
      <w:marBottom w:val="0"/>
      <w:divBdr>
        <w:top w:val="none" w:sz="0" w:space="0" w:color="auto"/>
        <w:left w:val="none" w:sz="0" w:space="0" w:color="auto"/>
        <w:bottom w:val="none" w:sz="0" w:space="0" w:color="auto"/>
        <w:right w:val="none" w:sz="0" w:space="0" w:color="auto"/>
      </w:divBdr>
    </w:div>
    <w:div w:id="913316067">
      <w:bodyDiv w:val="1"/>
      <w:marLeft w:val="0"/>
      <w:marRight w:val="0"/>
      <w:marTop w:val="0"/>
      <w:marBottom w:val="0"/>
      <w:divBdr>
        <w:top w:val="none" w:sz="0" w:space="0" w:color="auto"/>
        <w:left w:val="none" w:sz="0" w:space="0" w:color="auto"/>
        <w:bottom w:val="none" w:sz="0" w:space="0" w:color="auto"/>
        <w:right w:val="none" w:sz="0" w:space="0" w:color="auto"/>
      </w:divBdr>
      <w:divsChild>
        <w:div w:id="220990055">
          <w:marLeft w:val="150"/>
          <w:marRight w:val="0"/>
          <w:marTop w:val="0"/>
          <w:marBottom w:val="0"/>
          <w:divBdr>
            <w:top w:val="none" w:sz="0" w:space="0" w:color="auto"/>
            <w:left w:val="none" w:sz="0" w:space="0" w:color="auto"/>
            <w:bottom w:val="single" w:sz="6" w:space="4" w:color="DFE2E5"/>
            <w:right w:val="none" w:sz="0" w:space="0" w:color="auto"/>
          </w:divBdr>
        </w:div>
        <w:div w:id="537282209">
          <w:marLeft w:val="0"/>
          <w:marRight w:val="0"/>
          <w:marTop w:val="0"/>
          <w:marBottom w:val="0"/>
          <w:divBdr>
            <w:top w:val="none" w:sz="0" w:space="0" w:color="auto"/>
            <w:left w:val="none" w:sz="0" w:space="0" w:color="auto"/>
            <w:bottom w:val="none" w:sz="0" w:space="0" w:color="auto"/>
            <w:right w:val="none" w:sz="0" w:space="0" w:color="auto"/>
          </w:divBdr>
        </w:div>
      </w:divsChild>
    </w:div>
    <w:div w:id="913707708">
      <w:bodyDiv w:val="1"/>
      <w:marLeft w:val="0"/>
      <w:marRight w:val="0"/>
      <w:marTop w:val="0"/>
      <w:marBottom w:val="0"/>
      <w:divBdr>
        <w:top w:val="none" w:sz="0" w:space="0" w:color="auto"/>
        <w:left w:val="none" w:sz="0" w:space="0" w:color="auto"/>
        <w:bottom w:val="none" w:sz="0" w:space="0" w:color="auto"/>
        <w:right w:val="none" w:sz="0" w:space="0" w:color="auto"/>
      </w:divBdr>
    </w:div>
    <w:div w:id="915238054">
      <w:bodyDiv w:val="1"/>
      <w:marLeft w:val="0"/>
      <w:marRight w:val="0"/>
      <w:marTop w:val="0"/>
      <w:marBottom w:val="0"/>
      <w:divBdr>
        <w:top w:val="none" w:sz="0" w:space="0" w:color="auto"/>
        <w:left w:val="none" w:sz="0" w:space="0" w:color="auto"/>
        <w:bottom w:val="none" w:sz="0" w:space="0" w:color="auto"/>
        <w:right w:val="none" w:sz="0" w:space="0" w:color="auto"/>
      </w:divBdr>
    </w:div>
    <w:div w:id="916133799">
      <w:bodyDiv w:val="1"/>
      <w:marLeft w:val="0"/>
      <w:marRight w:val="0"/>
      <w:marTop w:val="0"/>
      <w:marBottom w:val="0"/>
      <w:divBdr>
        <w:top w:val="none" w:sz="0" w:space="0" w:color="auto"/>
        <w:left w:val="none" w:sz="0" w:space="0" w:color="auto"/>
        <w:bottom w:val="none" w:sz="0" w:space="0" w:color="auto"/>
        <w:right w:val="none" w:sz="0" w:space="0" w:color="auto"/>
      </w:divBdr>
    </w:div>
    <w:div w:id="916861380">
      <w:bodyDiv w:val="1"/>
      <w:marLeft w:val="0"/>
      <w:marRight w:val="0"/>
      <w:marTop w:val="0"/>
      <w:marBottom w:val="0"/>
      <w:divBdr>
        <w:top w:val="none" w:sz="0" w:space="0" w:color="auto"/>
        <w:left w:val="none" w:sz="0" w:space="0" w:color="auto"/>
        <w:bottom w:val="none" w:sz="0" w:space="0" w:color="auto"/>
        <w:right w:val="none" w:sz="0" w:space="0" w:color="auto"/>
      </w:divBdr>
    </w:div>
    <w:div w:id="917324051">
      <w:bodyDiv w:val="1"/>
      <w:marLeft w:val="0"/>
      <w:marRight w:val="0"/>
      <w:marTop w:val="0"/>
      <w:marBottom w:val="0"/>
      <w:divBdr>
        <w:top w:val="none" w:sz="0" w:space="0" w:color="auto"/>
        <w:left w:val="none" w:sz="0" w:space="0" w:color="auto"/>
        <w:bottom w:val="none" w:sz="0" w:space="0" w:color="auto"/>
        <w:right w:val="none" w:sz="0" w:space="0" w:color="auto"/>
      </w:divBdr>
      <w:divsChild>
        <w:div w:id="48068571">
          <w:marLeft w:val="0"/>
          <w:marRight w:val="0"/>
          <w:marTop w:val="0"/>
          <w:marBottom w:val="0"/>
          <w:divBdr>
            <w:top w:val="none" w:sz="0" w:space="0" w:color="auto"/>
            <w:left w:val="none" w:sz="0" w:space="0" w:color="auto"/>
            <w:bottom w:val="none" w:sz="0" w:space="0" w:color="auto"/>
            <w:right w:val="none" w:sz="0" w:space="0" w:color="auto"/>
          </w:divBdr>
        </w:div>
      </w:divsChild>
    </w:div>
    <w:div w:id="919409834">
      <w:bodyDiv w:val="1"/>
      <w:marLeft w:val="0"/>
      <w:marRight w:val="0"/>
      <w:marTop w:val="0"/>
      <w:marBottom w:val="0"/>
      <w:divBdr>
        <w:top w:val="none" w:sz="0" w:space="0" w:color="auto"/>
        <w:left w:val="none" w:sz="0" w:space="0" w:color="auto"/>
        <w:bottom w:val="none" w:sz="0" w:space="0" w:color="auto"/>
        <w:right w:val="none" w:sz="0" w:space="0" w:color="auto"/>
      </w:divBdr>
    </w:div>
    <w:div w:id="919487724">
      <w:bodyDiv w:val="1"/>
      <w:marLeft w:val="0"/>
      <w:marRight w:val="0"/>
      <w:marTop w:val="0"/>
      <w:marBottom w:val="0"/>
      <w:divBdr>
        <w:top w:val="none" w:sz="0" w:space="0" w:color="auto"/>
        <w:left w:val="none" w:sz="0" w:space="0" w:color="auto"/>
        <w:bottom w:val="none" w:sz="0" w:space="0" w:color="auto"/>
        <w:right w:val="none" w:sz="0" w:space="0" w:color="auto"/>
      </w:divBdr>
    </w:div>
    <w:div w:id="920065380">
      <w:bodyDiv w:val="1"/>
      <w:marLeft w:val="0"/>
      <w:marRight w:val="0"/>
      <w:marTop w:val="0"/>
      <w:marBottom w:val="0"/>
      <w:divBdr>
        <w:top w:val="none" w:sz="0" w:space="0" w:color="auto"/>
        <w:left w:val="none" w:sz="0" w:space="0" w:color="auto"/>
        <w:bottom w:val="none" w:sz="0" w:space="0" w:color="auto"/>
        <w:right w:val="none" w:sz="0" w:space="0" w:color="auto"/>
      </w:divBdr>
    </w:div>
    <w:div w:id="920211096">
      <w:bodyDiv w:val="1"/>
      <w:marLeft w:val="0"/>
      <w:marRight w:val="0"/>
      <w:marTop w:val="0"/>
      <w:marBottom w:val="0"/>
      <w:divBdr>
        <w:top w:val="none" w:sz="0" w:space="0" w:color="auto"/>
        <w:left w:val="none" w:sz="0" w:space="0" w:color="auto"/>
        <w:bottom w:val="none" w:sz="0" w:space="0" w:color="auto"/>
        <w:right w:val="none" w:sz="0" w:space="0" w:color="auto"/>
      </w:divBdr>
    </w:div>
    <w:div w:id="920484270">
      <w:bodyDiv w:val="1"/>
      <w:marLeft w:val="0"/>
      <w:marRight w:val="0"/>
      <w:marTop w:val="0"/>
      <w:marBottom w:val="0"/>
      <w:divBdr>
        <w:top w:val="none" w:sz="0" w:space="0" w:color="auto"/>
        <w:left w:val="none" w:sz="0" w:space="0" w:color="auto"/>
        <w:bottom w:val="none" w:sz="0" w:space="0" w:color="auto"/>
        <w:right w:val="none" w:sz="0" w:space="0" w:color="auto"/>
      </w:divBdr>
    </w:div>
    <w:div w:id="920604004">
      <w:bodyDiv w:val="1"/>
      <w:marLeft w:val="0"/>
      <w:marRight w:val="0"/>
      <w:marTop w:val="0"/>
      <w:marBottom w:val="0"/>
      <w:divBdr>
        <w:top w:val="none" w:sz="0" w:space="0" w:color="auto"/>
        <w:left w:val="none" w:sz="0" w:space="0" w:color="auto"/>
        <w:bottom w:val="none" w:sz="0" w:space="0" w:color="auto"/>
        <w:right w:val="none" w:sz="0" w:space="0" w:color="auto"/>
      </w:divBdr>
    </w:div>
    <w:div w:id="920675659">
      <w:bodyDiv w:val="1"/>
      <w:marLeft w:val="0"/>
      <w:marRight w:val="0"/>
      <w:marTop w:val="0"/>
      <w:marBottom w:val="0"/>
      <w:divBdr>
        <w:top w:val="none" w:sz="0" w:space="0" w:color="auto"/>
        <w:left w:val="none" w:sz="0" w:space="0" w:color="auto"/>
        <w:bottom w:val="none" w:sz="0" w:space="0" w:color="auto"/>
        <w:right w:val="none" w:sz="0" w:space="0" w:color="auto"/>
      </w:divBdr>
    </w:div>
    <w:div w:id="921910353">
      <w:bodyDiv w:val="1"/>
      <w:marLeft w:val="0"/>
      <w:marRight w:val="0"/>
      <w:marTop w:val="0"/>
      <w:marBottom w:val="0"/>
      <w:divBdr>
        <w:top w:val="none" w:sz="0" w:space="0" w:color="auto"/>
        <w:left w:val="none" w:sz="0" w:space="0" w:color="auto"/>
        <w:bottom w:val="none" w:sz="0" w:space="0" w:color="auto"/>
        <w:right w:val="none" w:sz="0" w:space="0" w:color="auto"/>
      </w:divBdr>
    </w:div>
    <w:div w:id="922177072">
      <w:bodyDiv w:val="1"/>
      <w:marLeft w:val="0"/>
      <w:marRight w:val="0"/>
      <w:marTop w:val="0"/>
      <w:marBottom w:val="0"/>
      <w:divBdr>
        <w:top w:val="none" w:sz="0" w:space="0" w:color="auto"/>
        <w:left w:val="none" w:sz="0" w:space="0" w:color="auto"/>
        <w:bottom w:val="none" w:sz="0" w:space="0" w:color="auto"/>
        <w:right w:val="none" w:sz="0" w:space="0" w:color="auto"/>
      </w:divBdr>
    </w:div>
    <w:div w:id="922567699">
      <w:bodyDiv w:val="1"/>
      <w:marLeft w:val="0"/>
      <w:marRight w:val="0"/>
      <w:marTop w:val="0"/>
      <w:marBottom w:val="0"/>
      <w:divBdr>
        <w:top w:val="none" w:sz="0" w:space="0" w:color="auto"/>
        <w:left w:val="none" w:sz="0" w:space="0" w:color="auto"/>
        <w:bottom w:val="none" w:sz="0" w:space="0" w:color="auto"/>
        <w:right w:val="none" w:sz="0" w:space="0" w:color="auto"/>
      </w:divBdr>
    </w:div>
    <w:div w:id="922950957">
      <w:bodyDiv w:val="1"/>
      <w:marLeft w:val="0"/>
      <w:marRight w:val="0"/>
      <w:marTop w:val="0"/>
      <w:marBottom w:val="0"/>
      <w:divBdr>
        <w:top w:val="none" w:sz="0" w:space="0" w:color="auto"/>
        <w:left w:val="none" w:sz="0" w:space="0" w:color="auto"/>
        <w:bottom w:val="none" w:sz="0" w:space="0" w:color="auto"/>
        <w:right w:val="none" w:sz="0" w:space="0" w:color="auto"/>
      </w:divBdr>
    </w:div>
    <w:div w:id="923150513">
      <w:bodyDiv w:val="1"/>
      <w:marLeft w:val="0"/>
      <w:marRight w:val="0"/>
      <w:marTop w:val="0"/>
      <w:marBottom w:val="0"/>
      <w:divBdr>
        <w:top w:val="none" w:sz="0" w:space="0" w:color="auto"/>
        <w:left w:val="none" w:sz="0" w:space="0" w:color="auto"/>
        <w:bottom w:val="none" w:sz="0" w:space="0" w:color="auto"/>
        <w:right w:val="none" w:sz="0" w:space="0" w:color="auto"/>
      </w:divBdr>
    </w:div>
    <w:div w:id="923608038">
      <w:bodyDiv w:val="1"/>
      <w:marLeft w:val="0"/>
      <w:marRight w:val="0"/>
      <w:marTop w:val="0"/>
      <w:marBottom w:val="0"/>
      <w:divBdr>
        <w:top w:val="none" w:sz="0" w:space="0" w:color="auto"/>
        <w:left w:val="none" w:sz="0" w:space="0" w:color="auto"/>
        <w:bottom w:val="none" w:sz="0" w:space="0" w:color="auto"/>
        <w:right w:val="none" w:sz="0" w:space="0" w:color="auto"/>
      </w:divBdr>
    </w:div>
    <w:div w:id="926577965">
      <w:bodyDiv w:val="1"/>
      <w:marLeft w:val="0"/>
      <w:marRight w:val="0"/>
      <w:marTop w:val="0"/>
      <w:marBottom w:val="0"/>
      <w:divBdr>
        <w:top w:val="none" w:sz="0" w:space="0" w:color="auto"/>
        <w:left w:val="none" w:sz="0" w:space="0" w:color="auto"/>
        <w:bottom w:val="none" w:sz="0" w:space="0" w:color="auto"/>
        <w:right w:val="none" w:sz="0" w:space="0" w:color="auto"/>
      </w:divBdr>
      <w:divsChild>
        <w:div w:id="1765569362">
          <w:marLeft w:val="0"/>
          <w:marRight w:val="0"/>
          <w:marTop w:val="0"/>
          <w:marBottom w:val="0"/>
          <w:divBdr>
            <w:top w:val="none" w:sz="0" w:space="0" w:color="auto"/>
            <w:left w:val="none" w:sz="0" w:space="0" w:color="auto"/>
            <w:bottom w:val="none" w:sz="0" w:space="0" w:color="auto"/>
            <w:right w:val="none" w:sz="0" w:space="0" w:color="auto"/>
          </w:divBdr>
        </w:div>
      </w:divsChild>
    </w:div>
    <w:div w:id="933367391">
      <w:bodyDiv w:val="1"/>
      <w:marLeft w:val="0"/>
      <w:marRight w:val="0"/>
      <w:marTop w:val="0"/>
      <w:marBottom w:val="0"/>
      <w:divBdr>
        <w:top w:val="none" w:sz="0" w:space="0" w:color="auto"/>
        <w:left w:val="none" w:sz="0" w:space="0" w:color="auto"/>
        <w:bottom w:val="none" w:sz="0" w:space="0" w:color="auto"/>
        <w:right w:val="none" w:sz="0" w:space="0" w:color="auto"/>
      </w:divBdr>
    </w:div>
    <w:div w:id="933436022">
      <w:bodyDiv w:val="1"/>
      <w:marLeft w:val="0"/>
      <w:marRight w:val="0"/>
      <w:marTop w:val="0"/>
      <w:marBottom w:val="0"/>
      <w:divBdr>
        <w:top w:val="none" w:sz="0" w:space="0" w:color="auto"/>
        <w:left w:val="none" w:sz="0" w:space="0" w:color="auto"/>
        <w:bottom w:val="none" w:sz="0" w:space="0" w:color="auto"/>
        <w:right w:val="none" w:sz="0" w:space="0" w:color="auto"/>
      </w:divBdr>
      <w:divsChild>
        <w:div w:id="1722900335">
          <w:marLeft w:val="0"/>
          <w:marRight w:val="0"/>
          <w:marTop w:val="0"/>
          <w:marBottom w:val="0"/>
          <w:divBdr>
            <w:top w:val="none" w:sz="0" w:space="0" w:color="auto"/>
            <w:left w:val="none" w:sz="0" w:space="0" w:color="auto"/>
            <w:bottom w:val="none" w:sz="0" w:space="0" w:color="auto"/>
            <w:right w:val="none" w:sz="0" w:space="0" w:color="auto"/>
          </w:divBdr>
        </w:div>
      </w:divsChild>
    </w:div>
    <w:div w:id="934634342">
      <w:bodyDiv w:val="1"/>
      <w:marLeft w:val="0"/>
      <w:marRight w:val="0"/>
      <w:marTop w:val="0"/>
      <w:marBottom w:val="0"/>
      <w:divBdr>
        <w:top w:val="none" w:sz="0" w:space="0" w:color="auto"/>
        <w:left w:val="none" w:sz="0" w:space="0" w:color="auto"/>
        <w:bottom w:val="none" w:sz="0" w:space="0" w:color="auto"/>
        <w:right w:val="none" w:sz="0" w:space="0" w:color="auto"/>
      </w:divBdr>
    </w:div>
    <w:div w:id="936139294">
      <w:bodyDiv w:val="1"/>
      <w:marLeft w:val="0"/>
      <w:marRight w:val="0"/>
      <w:marTop w:val="0"/>
      <w:marBottom w:val="0"/>
      <w:divBdr>
        <w:top w:val="none" w:sz="0" w:space="0" w:color="auto"/>
        <w:left w:val="none" w:sz="0" w:space="0" w:color="auto"/>
        <w:bottom w:val="none" w:sz="0" w:space="0" w:color="auto"/>
        <w:right w:val="none" w:sz="0" w:space="0" w:color="auto"/>
      </w:divBdr>
    </w:div>
    <w:div w:id="936523996">
      <w:bodyDiv w:val="1"/>
      <w:marLeft w:val="0"/>
      <w:marRight w:val="0"/>
      <w:marTop w:val="0"/>
      <w:marBottom w:val="0"/>
      <w:divBdr>
        <w:top w:val="none" w:sz="0" w:space="0" w:color="auto"/>
        <w:left w:val="none" w:sz="0" w:space="0" w:color="auto"/>
        <w:bottom w:val="none" w:sz="0" w:space="0" w:color="auto"/>
        <w:right w:val="none" w:sz="0" w:space="0" w:color="auto"/>
      </w:divBdr>
      <w:divsChild>
        <w:div w:id="118912607">
          <w:marLeft w:val="0"/>
          <w:marRight w:val="0"/>
          <w:marTop w:val="0"/>
          <w:marBottom w:val="0"/>
          <w:divBdr>
            <w:top w:val="none" w:sz="0" w:space="0" w:color="auto"/>
            <w:left w:val="none" w:sz="0" w:space="0" w:color="auto"/>
            <w:bottom w:val="none" w:sz="0" w:space="0" w:color="auto"/>
            <w:right w:val="none" w:sz="0" w:space="0" w:color="auto"/>
          </w:divBdr>
        </w:div>
      </w:divsChild>
    </w:div>
    <w:div w:id="942421930">
      <w:bodyDiv w:val="1"/>
      <w:marLeft w:val="0"/>
      <w:marRight w:val="0"/>
      <w:marTop w:val="0"/>
      <w:marBottom w:val="0"/>
      <w:divBdr>
        <w:top w:val="none" w:sz="0" w:space="0" w:color="auto"/>
        <w:left w:val="none" w:sz="0" w:space="0" w:color="auto"/>
        <w:bottom w:val="none" w:sz="0" w:space="0" w:color="auto"/>
        <w:right w:val="none" w:sz="0" w:space="0" w:color="auto"/>
      </w:divBdr>
    </w:div>
    <w:div w:id="942568626">
      <w:bodyDiv w:val="1"/>
      <w:marLeft w:val="0"/>
      <w:marRight w:val="0"/>
      <w:marTop w:val="0"/>
      <w:marBottom w:val="0"/>
      <w:divBdr>
        <w:top w:val="none" w:sz="0" w:space="0" w:color="auto"/>
        <w:left w:val="none" w:sz="0" w:space="0" w:color="auto"/>
        <w:bottom w:val="none" w:sz="0" w:space="0" w:color="auto"/>
        <w:right w:val="none" w:sz="0" w:space="0" w:color="auto"/>
      </w:divBdr>
    </w:div>
    <w:div w:id="942691650">
      <w:bodyDiv w:val="1"/>
      <w:marLeft w:val="0"/>
      <w:marRight w:val="0"/>
      <w:marTop w:val="0"/>
      <w:marBottom w:val="0"/>
      <w:divBdr>
        <w:top w:val="none" w:sz="0" w:space="0" w:color="auto"/>
        <w:left w:val="none" w:sz="0" w:space="0" w:color="auto"/>
        <w:bottom w:val="none" w:sz="0" w:space="0" w:color="auto"/>
        <w:right w:val="none" w:sz="0" w:space="0" w:color="auto"/>
      </w:divBdr>
      <w:divsChild>
        <w:div w:id="12845308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3001591">
      <w:bodyDiv w:val="1"/>
      <w:marLeft w:val="0"/>
      <w:marRight w:val="0"/>
      <w:marTop w:val="0"/>
      <w:marBottom w:val="0"/>
      <w:divBdr>
        <w:top w:val="none" w:sz="0" w:space="0" w:color="auto"/>
        <w:left w:val="none" w:sz="0" w:space="0" w:color="auto"/>
        <w:bottom w:val="none" w:sz="0" w:space="0" w:color="auto"/>
        <w:right w:val="none" w:sz="0" w:space="0" w:color="auto"/>
      </w:divBdr>
      <w:divsChild>
        <w:div w:id="248465848">
          <w:marLeft w:val="0"/>
          <w:marRight w:val="0"/>
          <w:marTop w:val="0"/>
          <w:marBottom w:val="0"/>
          <w:divBdr>
            <w:top w:val="none" w:sz="0" w:space="0" w:color="auto"/>
            <w:left w:val="none" w:sz="0" w:space="0" w:color="auto"/>
            <w:bottom w:val="none" w:sz="0" w:space="0" w:color="auto"/>
            <w:right w:val="none" w:sz="0" w:space="0" w:color="auto"/>
          </w:divBdr>
        </w:div>
      </w:divsChild>
    </w:div>
    <w:div w:id="943532722">
      <w:bodyDiv w:val="1"/>
      <w:marLeft w:val="0"/>
      <w:marRight w:val="0"/>
      <w:marTop w:val="0"/>
      <w:marBottom w:val="0"/>
      <w:divBdr>
        <w:top w:val="none" w:sz="0" w:space="0" w:color="auto"/>
        <w:left w:val="none" w:sz="0" w:space="0" w:color="auto"/>
        <w:bottom w:val="none" w:sz="0" w:space="0" w:color="auto"/>
        <w:right w:val="none" w:sz="0" w:space="0" w:color="auto"/>
      </w:divBdr>
    </w:div>
    <w:div w:id="945186718">
      <w:bodyDiv w:val="1"/>
      <w:marLeft w:val="0"/>
      <w:marRight w:val="0"/>
      <w:marTop w:val="0"/>
      <w:marBottom w:val="0"/>
      <w:divBdr>
        <w:top w:val="none" w:sz="0" w:space="0" w:color="auto"/>
        <w:left w:val="none" w:sz="0" w:space="0" w:color="auto"/>
        <w:bottom w:val="none" w:sz="0" w:space="0" w:color="auto"/>
        <w:right w:val="none" w:sz="0" w:space="0" w:color="auto"/>
      </w:divBdr>
    </w:div>
    <w:div w:id="946041592">
      <w:bodyDiv w:val="1"/>
      <w:marLeft w:val="0"/>
      <w:marRight w:val="0"/>
      <w:marTop w:val="0"/>
      <w:marBottom w:val="0"/>
      <w:divBdr>
        <w:top w:val="none" w:sz="0" w:space="0" w:color="auto"/>
        <w:left w:val="none" w:sz="0" w:space="0" w:color="auto"/>
        <w:bottom w:val="none" w:sz="0" w:space="0" w:color="auto"/>
        <w:right w:val="none" w:sz="0" w:space="0" w:color="auto"/>
      </w:divBdr>
    </w:div>
    <w:div w:id="946306590">
      <w:bodyDiv w:val="1"/>
      <w:marLeft w:val="0"/>
      <w:marRight w:val="0"/>
      <w:marTop w:val="0"/>
      <w:marBottom w:val="0"/>
      <w:divBdr>
        <w:top w:val="none" w:sz="0" w:space="0" w:color="auto"/>
        <w:left w:val="none" w:sz="0" w:space="0" w:color="auto"/>
        <w:bottom w:val="none" w:sz="0" w:space="0" w:color="auto"/>
        <w:right w:val="none" w:sz="0" w:space="0" w:color="auto"/>
      </w:divBdr>
    </w:div>
    <w:div w:id="947860006">
      <w:bodyDiv w:val="1"/>
      <w:marLeft w:val="0"/>
      <w:marRight w:val="0"/>
      <w:marTop w:val="0"/>
      <w:marBottom w:val="0"/>
      <w:divBdr>
        <w:top w:val="none" w:sz="0" w:space="0" w:color="auto"/>
        <w:left w:val="none" w:sz="0" w:space="0" w:color="auto"/>
        <w:bottom w:val="none" w:sz="0" w:space="0" w:color="auto"/>
        <w:right w:val="none" w:sz="0" w:space="0" w:color="auto"/>
      </w:divBdr>
      <w:divsChild>
        <w:div w:id="248387861">
          <w:marLeft w:val="0"/>
          <w:marRight w:val="0"/>
          <w:marTop w:val="0"/>
          <w:marBottom w:val="0"/>
          <w:divBdr>
            <w:top w:val="none" w:sz="0" w:space="0" w:color="auto"/>
            <w:left w:val="none" w:sz="0" w:space="0" w:color="auto"/>
            <w:bottom w:val="none" w:sz="0" w:space="0" w:color="auto"/>
            <w:right w:val="none" w:sz="0" w:space="0" w:color="auto"/>
          </w:divBdr>
        </w:div>
      </w:divsChild>
    </w:div>
    <w:div w:id="949435636">
      <w:bodyDiv w:val="1"/>
      <w:marLeft w:val="0"/>
      <w:marRight w:val="0"/>
      <w:marTop w:val="0"/>
      <w:marBottom w:val="0"/>
      <w:divBdr>
        <w:top w:val="none" w:sz="0" w:space="0" w:color="auto"/>
        <w:left w:val="none" w:sz="0" w:space="0" w:color="auto"/>
        <w:bottom w:val="none" w:sz="0" w:space="0" w:color="auto"/>
        <w:right w:val="none" w:sz="0" w:space="0" w:color="auto"/>
      </w:divBdr>
      <w:divsChild>
        <w:div w:id="815031621">
          <w:marLeft w:val="0"/>
          <w:marRight w:val="0"/>
          <w:marTop w:val="0"/>
          <w:marBottom w:val="0"/>
          <w:divBdr>
            <w:top w:val="none" w:sz="0" w:space="0" w:color="auto"/>
            <w:left w:val="none" w:sz="0" w:space="0" w:color="auto"/>
            <w:bottom w:val="none" w:sz="0" w:space="0" w:color="auto"/>
            <w:right w:val="none" w:sz="0" w:space="0" w:color="auto"/>
          </w:divBdr>
        </w:div>
      </w:divsChild>
    </w:div>
    <w:div w:id="949778057">
      <w:bodyDiv w:val="1"/>
      <w:marLeft w:val="0"/>
      <w:marRight w:val="0"/>
      <w:marTop w:val="0"/>
      <w:marBottom w:val="0"/>
      <w:divBdr>
        <w:top w:val="none" w:sz="0" w:space="0" w:color="auto"/>
        <w:left w:val="none" w:sz="0" w:space="0" w:color="auto"/>
        <w:bottom w:val="none" w:sz="0" w:space="0" w:color="auto"/>
        <w:right w:val="none" w:sz="0" w:space="0" w:color="auto"/>
      </w:divBdr>
    </w:div>
    <w:div w:id="951479052">
      <w:bodyDiv w:val="1"/>
      <w:marLeft w:val="0"/>
      <w:marRight w:val="0"/>
      <w:marTop w:val="0"/>
      <w:marBottom w:val="0"/>
      <w:divBdr>
        <w:top w:val="none" w:sz="0" w:space="0" w:color="auto"/>
        <w:left w:val="none" w:sz="0" w:space="0" w:color="auto"/>
        <w:bottom w:val="none" w:sz="0" w:space="0" w:color="auto"/>
        <w:right w:val="none" w:sz="0" w:space="0" w:color="auto"/>
      </w:divBdr>
    </w:div>
    <w:div w:id="953826132">
      <w:bodyDiv w:val="1"/>
      <w:marLeft w:val="0"/>
      <w:marRight w:val="0"/>
      <w:marTop w:val="0"/>
      <w:marBottom w:val="0"/>
      <w:divBdr>
        <w:top w:val="none" w:sz="0" w:space="0" w:color="auto"/>
        <w:left w:val="none" w:sz="0" w:space="0" w:color="auto"/>
        <w:bottom w:val="none" w:sz="0" w:space="0" w:color="auto"/>
        <w:right w:val="none" w:sz="0" w:space="0" w:color="auto"/>
      </w:divBdr>
    </w:div>
    <w:div w:id="954143257">
      <w:bodyDiv w:val="1"/>
      <w:marLeft w:val="0"/>
      <w:marRight w:val="0"/>
      <w:marTop w:val="0"/>
      <w:marBottom w:val="0"/>
      <w:divBdr>
        <w:top w:val="none" w:sz="0" w:space="0" w:color="auto"/>
        <w:left w:val="none" w:sz="0" w:space="0" w:color="auto"/>
        <w:bottom w:val="none" w:sz="0" w:space="0" w:color="auto"/>
        <w:right w:val="none" w:sz="0" w:space="0" w:color="auto"/>
      </w:divBdr>
    </w:div>
    <w:div w:id="954947647">
      <w:bodyDiv w:val="1"/>
      <w:marLeft w:val="0"/>
      <w:marRight w:val="0"/>
      <w:marTop w:val="0"/>
      <w:marBottom w:val="0"/>
      <w:divBdr>
        <w:top w:val="none" w:sz="0" w:space="0" w:color="auto"/>
        <w:left w:val="none" w:sz="0" w:space="0" w:color="auto"/>
        <w:bottom w:val="none" w:sz="0" w:space="0" w:color="auto"/>
        <w:right w:val="none" w:sz="0" w:space="0" w:color="auto"/>
      </w:divBdr>
    </w:div>
    <w:div w:id="955405343">
      <w:bodyDiv w:val="1"/>
      <w:marLeft w:val="0"/>
      <w:marRight w:val="0"/>
      <w:marTop w:val="0"/>
      <w:marBottom w:val="0"/>
      <w:divBdr>
        <w:top w:val="none" w:sz="0" w:space="0" w:color="auto"/>
        <w:left w:val="none" w:sz="0" w:space="0" w:color="auto"/>
        <w:bottom w:val="none" w:sz="0" w:space="0" w:color="auto"/>
        <w:right w:val="none" w:sz="0" w:space="0" w:color="auto"/>
      </w:divBdr>
    </w:div>
    <w:div w:id="955406719">
      <w:bodyDiv w:val="1"/>
      <w:marLeft w:val="0"/>
      <w:marRight w:val="0"/>
      <w:marTop w:val="0"/>
      <w:marBottom w:val="0"/>
      <w:divBdr>
        <w:top w:val="none" w:sz="0" w:space="0" w:color="auto"/>
        <w:left w:val="none" w:sz="0" w:space="0" w:color="auto"/>
        <w:bottom w:val="none" w:sz="0" w:space="0" w:color="auto"/>
        <w:right w:val="none" w:sz="0" w:space="0" w:color="auto"/>
      </w:divBdr>
    </w:div>
    <w:div w:id="956369906">
      <w:bodyDiv w:val="1"/>
      <w:marLeft w:val="0"/>
      <w:marRight w:val="0"/>
      <w:marTop w:val="0"/>
      <w:marBottom w:val="0"/>
      <w:divBdr>
        <w:top w:val="none" w:sz="0" w:space="0" w:color="auto"/>
        <w:left w:val="none" w:sz="0" w:space="0" w:color="auto"/>
        <w:bottom w:val="none" w:sz="0" w:space="0" w:color="auto"/>
        <w:right w:val="none" w:sz="0" w:space="0" w:color="auto"/>
      </w:divBdr>
    </w:div>
    <w:div w:id="956986990">
      <w:bodyDiv w:val="1"/>
      <w:marLeft w:val="0"/>
      <w:marRight w:val="0"/>
      <w:marTop w:val="0"/>
      <w:marBottom w:val="0"/>
      <w:divBdr>
        <w:top w:val="none" w:sz="0" w:space="0" w:color="auto"/>
        <w:left w:val="none" w:sz="0" w:space="0" w:color="auto"/>
        <w:bottom w:val="none" w:sz="0" w:space="0" w:color="auto"/>
        <w:right w:val="none" w:sz="0" w:space="0" w:color="auto"/>
      </w:divBdr>
    </w:div>
    <w:div w:id="958410068">
      <w:bodyDiv w:val="1"/>
      <w:marLeft w:val="0"/>
      <w:marRight w:val="0"/>
      <w:marTop w:val="0"/>
      <w:marBottom w:val="0"/>
      <w:divBdr>
        <w:top w:val="none" w:sz="0" w:space="0" w:color="auto"/>
        <w:left w:val="none" w:sz="0" w:space="0" w:color="auto"/>
        <w:bottom w:val="none" w:sz="0" w:space="0" w:color="auto"/>
        <w:right w:val="none" w:sz="0" w:space="0" w:color="auto"/>
      </w:divBdr>
    </w:div>
    <w:div w:id="960186821">
      <w:bodyDiv w:val="1"/>
      <w:marLeft w:val="0"/>
      <w:marRight w:val="0"/>
      <w:marTop w:val="0"/>
      <w:marBottom w:val="0"/>
      <w:divBdr>
        <w:top w:val="none" w:sz="0" w:space="0" w:color="auto"/>
        <w:left w:val="none" w:sz="0" w:space="0" w:color="auto"/>
        <w:bottom w:val="none" w:sz="0" w:space="0" w:color="auto"/>
        <w:right w:val="none" w:sz="0" w:space="0" w:color="auto"/>
      </w:divBdr>
    </w:div>
    <w:div w:id="961765022">
      <w:bodyDiv w:val="1"/>
      <w:marLeft w:val="0"/>
      <w:marRight w:val="0"/>
      <w:marTop w:val="0"/>
      <w:marBottom w:val="0"/>
      <w:divBdr>
        <w:top w:val="none" w:sz="0" w:space="0" w:color="auto"/>
        <w:left w:val="none" w:sz="0" w:space="0" w:color="auto"/>
        <w:bottom w:val="none" w:sz="0" w:space="0" w:color="auto"/>
        <w:right w:val="none" w:sz="0" w:space="0" w:color="auto"/>
      </w:divBdr>
      <w:divsChild>
        <w:div w:id="1296061390">
          <w:marLeft w:val="0"/>
          <w:marRight w:val="0"/>
          <w:marTop w:val="0"/>
          <w:marBottom w:val="0"/>
          <w:divBdr>
            <w:top w:val="none" w:sz="0" w:space="0" w:color="auto"/>
            <w:left w:val="none" w:sz="0" w:space="0" w:color="auto"/>
            <w:bottom w:val="none" w:sz="0" w:space="0" w:color="auto"/>
            <w:right w:val="none" w:sz="0" w:space="0" w:color="auto"/>
          </w:divBdr>
          <w:divsChild>
            <w:div w:id="2030838551">
              <w:marLeft w:val="0"/>
              <w:marRight w:val="0"/>
              <w:marTop w:val="0"/>
              <w:marBottom w:val="0"/>
              <w:divBdr>
                <w:top w:val="none" w:sz="0" w:space="0" w:color="auto"/>
                <w:left w:val="none" w:sz="0" w:space="0" w:color="auto"/>
                <w:bottom w:val="none" w:sz="0" w:space="0" w:color="auto"/>
                <w:right w:val="none" w:sz="0" w:space="0" w:color="auto"/>
              </w:divBdr>
              <w:divsChild>
                <w:div w:id="1313098153">
                  <w:marLeft w:val="0"/>
                  <w:marRight w:val="0"/>
                  <w:marTop w:val="0"/>
                  <w:marBottom w:val="0"/>
                  <w:divBdr>
                    <w:top w:val="none" w:sz="0" w:space="0" w:color="auto"/>
                    <w:left w:val="none" w:sz="0" w:space="0" w:color="auto"/>
                    <w:bottom w:val="none" w:sz="0" w:space="0" w:color="auto"/>
                    <w:right w:val="none" w:sz="0" w:space="0" w:color="auto"/>
                  </w:divBdr>
                  <w:divsChild>
                    <w:div w:id="289362001">
                      <w:marLeft w:val="0"/>
                      <w:marRight w:val="0"/>
                      <w:marTop w:val="0"/>
                      <w:marBottom w:val="0"/>
                      <w:divBdr>
                        <w:top w:val="none" w:sz="0" w:space="0" w:color="auto"/>
                        <w:left w:val="none" w:sz="0" w:space="0" w:color="auto"/>
                        <w:bottom w:val="none" w:sz="0" w:space="0" w:color="auto"/>
                        <w:right w:val="none" w:sz="0" w:space="0" w:color="auto"/>
                      </w:divBdr>
                      <w:divsChild>
                        <w:div w:id="594287981">
                          <w:marLeft w:val="0"/>
                          <w:marRight w:val="0"/>
                          <w:marTop w:val="0"/>
                          <w:marBottom w:val="0"/>
                          <w:divBdr>
                            <w:top w:val="none" w:sz="0" w:space="0" w:color="auto"/>
                            <w:left w:val="none" w:sz="0" w:space="0" w:color="auto"/>
                            <w:bottom w:val="none" w:sz="0" w:space="0" w:color="auto"/>
                            <w:right w:val="none" w:sz="0" w:space="0" w:color="auto"/>
                          </w:divBdr>
                          <w:divsChild>
                            <w:div w:id="1444693842">
                              <w:marLeft w:val="0"/>
                              <w:marRight w:val="0"/>
                              <w:marTop w:val="0"/>
                              <w:marBottom w:val="0"/>
                              <w:divBdr>
                                <w:top w:val="none" w:sz="0" w:space="0" w:color="auto"/>
                                <w:left w:val="none" w:sz="0" w:space="0" w:color="auto"/>
                                <w:bottom w:val="none" w:sz="0" w:space="0" w:color="auto"/>
                                <w:right w:val="none" w:sz="0" w:space="0" w:color="auto"/>
                              </w:divBdr>
                              <w:divsChild>
                                <w:div w:id="962150283">
                                  <w:marLeft w:val="0"/>
                                  <w:marRight w:val="0"/>
                                  <w:marTop w:val="120"/>
                                  <w:marBottom w:val="120"/>
                                  <w:divBdr>
                                    <w:top w:val="none" w:sz="0" w:space="0" w:color="auto"/>
                                    <w:left w:val="none" w:sz="0" w:space="0" w:color="auto"/>
                                    <w:bottom w:val="none" w:sz="0" w:space="0" w:color="auto"/>
                                    <w:right w:val="none" w:sz="0" w:space="0" w:color="auto"/>
                                  </w:divBdr>
                                  <w:divsChild>
                                    <w:div w:id="1242104934">
                                      <w:marLeft w:val="0"/>
                                      <w:marRight w:val="0"/>
                                      <w:marTop w:val="0"/>
                                      <w:marBottom w:val="0"/>
                                      <w:divBdr>
                                        <w:top w:val="none" w:sz="0" w:space="0" w:color="auto"/>
                                        <w:left w:val="none" w:sz="0" w:space="0" w:color="auto"/>
                                        <w:bottom w:val="none" w:sz="0" w:space="0" w:color="auto"/>
                                        <w:right w:val="none" w:sz="0" w:space="0" w:color="auto"/>
                                      </w:divBdr>
                                      <w:divsChild>
                                        <w:div w:id="51123920">
                                          <w:marLeft w:val="120"/>
                                          <w:marRight w:val="0"/>
                                          <w:marTop w:val="0"/>
                                          <w:marBottom w:val="0"/>
                                          <w:divBdr>
                                            <w:top w:val="none" w:sz="0" w:space="0" w:color="auto"/>
                                            <w:left w:val="none" w:sz="0" w:space="0" w:color="auto"/>
                                            <w:bottom w:val="none" w:sz="0" w:space="0" w:color="auto"/>
                                            <w:right w:val="none" w:sz="0" w:space="0" w:color="auto"/>
                                          </w:divBdr>
                                          <w:divsChild>
                                            <w:div w:id="2097095222">
                                              <w:marLeft w:val="0"/>
                                              <w:marRight w:val="0"/>
                                              <w:marTop w:val="0"/>
                                              <w:marBottom w:val="0"/>
                                              <w:divBdr>
                                                <w:top w:val="none" w:sz="0" w:space="0" w:color="auto"/>
                                                <w:left w:val="none" w:sz="0" w:space="0" w:color="auto"/>
                                                <w:bottom w:val="none" w:sz="0" w:space="0" w:color="auto"/>
                                                <w:right w:val="none" w:sz="0" w:space="0" w:color="auto"/>
                                              </w:divBdr>
                                              <w:divsChild>
                                                <w:div w:id="272591996">
                                                  <w:marLeft w:val="0"/>
                                                  <w:marRight w:val="0"/>
                                                  <w:marTop w:val="0"/>
                                                  <w:marBottom w:val="0"/>
                                                  <w:divBdr>
                                                    <w:top w:val="none" w:sz="0" w:space="0" w:color="auto"/>
                                                    <w:left w:val="none" w:sz="0" w:space="0" w:color="auto"/>
                                                    <w:bottom w:val="none" w:sz="0" w:space="0" w:color="auto"/>
                                                    <w:right w:val="none" w:sz="0" w:space="0" w:color="auto"/>
                                                  </w:divBdr>
                                                  <w:divsChild>
                                                    <w:div w:id="1128281392">
                                                      <w:marLeft w:val="0"/>
                                                      <w:marRight w:val="0"/>
                                                      <w:marTop w:val="0"/>
                                                      <w:marBottom w:val="0"/>
                                                      <w:divBdr>
                                                        <w:top w:val="none" w:sz="0" w:space="0" w:color="auto"/>
                                                        <w:left w:val="none" w:sz="0" w:space="0" w:color="auto"/>
                                                        <w:bottom w:val="none" w:sz="0" w:space="0" w:color="auto"/>
                                                        <w:right w:val="none" w:sz="0" w:space="0" w:color="auto"/>
                                                      </w:divBdr>
                                                      <w:divsChild>
                                                        <w:div w:id="87366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946398">
                                                  <w:marLeft w:val="0"/>
                                                  <w:marRight w:val="0"/>
                                                  <w:marTop w:val="0"/>
                                                  <w:marBottom w:val="0"/>
                                                  <w:divBdr>
                                                    <w:top w:val="none" w:sz="0" w:space="0" w:color="auto"/>
                                                    <w:left w:val="none" w:sz="0" w:space="0" w:color="auto"/>
                                                    <w:bottom w:val="none" w:sz="0" w:space="0" w:color="auto"/>
                                                    <w:right w:val="none" w:sz="0" w:space="0" w:color="auto"/>
                                                  </w:divBdr>
                                                  <w:divsChild>
                                                    <w:div w:id="439297058">
                                                      <w:marLeft w:val="0"/>
                                                      <w:marRight w:val="0"/>
                                                      <w:marTop w:val="0"/>
                                                      <w:marBottom w:val="0"/>
                                                      <w:divBdr>
                                                        <w:top w:val="none" w:sz="0" w:space="0" w:color="auto"/>
                                                        <w:left w:val="none" w:sz="0" w:space="0" w:color="auto"/>
                                                        <w:bottom w:val="none" w:sz="0" w:space="0" w:color="auto"/>
                                                        <w:right w:val="none" w:sz="0" w:space="0" w:color="auto"/>
                                                      </w:divBdr>
                                                    </w:div>
                                                    <w:div w:id="1605840423">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165972441">
                                          <w:marLeft w:val="0"/>
                                          <w:marRight w:val="0"/>
                                          <w:marTop w:val="0"/>
                                          <w:marBottom w:val="0"/>
                                          <w:divBdr>
                                            <w:top w:val="none" w:sz="0" w:space="0" w:color="auto"/>
                                            <w:left w:val="none" w:sz="0" w:space="0" w:color="auto"/>
                                            <w:bottom w:val="none" w:sz="0" w:space="0" w:color="auto"/>
                                            <w:right w:val="none" w:sz="0" w:space="0" w:color="auto"/>
                                          </w:divBdr>
                                          <w:divsChild>
                                            <w:div w:id="1319112947">
                                              <w:marLeft w:val="0"/>
                                              <w:marRight w:val="0"/>
                                              <w:marTop w:val="0"/>
                                              <w:marBottom w:val="0"/>
                                              <w:divBdr>
                                                <w:top w:val="none" w:sz="0" w:space="0" w:color="auto"/>
                                                <w:left w:val="none" w:sz="0" w:space="0" w:color="auto"/>
                                                <w:bottom w:val="none" w:sz="0" w:space="0" w:color="auto"/>
                                                <w:right w:val="none" w:sz="0" w:space="0" w:color="auto"/>
                                              </w:divBdr>
                                              <w:divsChild>
                                                <w:div w:id="8352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2337499">
                          <w:marLeft w:val="0"/>
                          <w:marRight w:val="0"/>
                          <w:marTop w:val="0"/>
                          <w:marBottom w:val="0"/>
                          <w:divBdr>
                            <w:top w:val="none" w:sz="0" w:space="0" w:color="auto"/>
                            <w:left w:val="none" w:sz="0" w:space="0" w:color="auto"/>
                            <w:bottom w:val="none" w:sz="0" w:space="0" w:color="auto"/>
                            <w:right w:val="none" w:sz="0" w:space="0" w:color="auto"/>
                          </w:divBdr>
                          <w:divsChild>
                            <w:div w:id="242448358">
                              <w:marLeft w:val="0"/>
                              <w:marRight w:val="0"/>
                              <w:marTop w:val="0"/>
                              <w:marBottom w:val="0"/>
                              <w:divBdr>
                                <w:top w:val="none" w:sz="0" w:space="0" w:color="auto"/>
                                <w:left w:val="none" w:sz="0" w:space="0" w:color="auto"/>
                                <w:bottom w:val="none" w:sz="0" w:space="0" w:color="auto"/>
                                <w:right w:val="none" w:sz="0" w:space="0" w:color="auto"/>
                              </w:divBdr>
                              <w:divsChild>
                                <w:div w:id="606238809">
                                  <w:marLeft w:val="0"/>
                                  <w:marRight w:val="0"/>
                                  <w:marTop w:val="0"/>
                                  <w:marBottom w:val="0"/>
                                  <w:divBdr>
                                    <w:top w:val="none" w:sz="0" w:space="0" w:color="auto"/>
                                    <w:left w:val="none" w:sz="0" w:space="0" w:color="auto"/>
                                    <w:bottom w:val="none" w:sz="0" w:space="0" w:color="auto"/>
                                    <w:right w:val="none" w:sz="0" w:space="0" w:color="auto"/>
                                  </w:divBdr>
                                  <w:divsChild>
                                    <w:div w:id="198353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2711941">
          <w:marLeft w:val="0"/>
          <w:marRight w:val="360"/>
          <w:marTop w:val="0"/>
          <w:marBottom w:val="0"/>
          <w:divBdr>
            <w:top w:val="none" w:sz="0" w:space="0" w:color="auto"/>
            <w:left w:val="none" w:sz="0" w:space="0" w:color="auto"/>
            <w:bottom w:val="none" w:sz="0" w:space="0" w:color="auto"/>
            <w:right w:val="none" w:sz="0" w:space="0" w:color="auto"/>
          </w:divBdr>
          <w:divsChild>
            <w:div w:id="1883009205">
              <w:marLeft w:val="0"/>
              <w:marRight w:val="0"/>
              <w:marTop w:val="0"/>
              <w:marBottom w:val="0"/>
              <w:divBdr>
                <w:top w:val="none" w:sz="0" w:space="0" w:color="auto"/>
                <w:left w:val="none" w:sz="0" w:space="0" w:color="auto"/>
                <w:bottom w:val="none" w:sz="0" w:space="0" w:color="auto"/>
                <w:right w:val="none" w:sz="0" w:space="0" w:color="auto"/>
              </w:divBdr>
              <w:divsChild>
                <w:div w:id="124977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808146">
      <w:bodyDiv w:val="1"/>
      <w:marLeft w:val="0"/>
      <w:marRight w:val="0"/>
      <w:marTop w:val="0"/>
      <w:marBottom w:val="0"/>
      <w:divBdr>
        <w:top w:val="none" w:sz="0" w:space="0" w:color="auto"/>
        <w:left w:val="none" w:sz="0" w:space="0" w:color="auto"/>
        <w:bottom w:val="none" w:sz="0" w:space="0" w:color="auto"/>
        <w:right w:val="none" w:sz="0" w:space="0" w:color="auto"/>
      </w:divBdr>
    </w:div>
    <w:div w:id="962224276">
      <w:bodyDiv w:val="1"/>
      <w:marLeft w:val="0"/>
      <w:marRight w:val="0"/>
      <w:marTop w:val="0"/>
      <w:marBottom w:val="0"/>
      <w:divBdr>
        <w:top w:val="none" w:sz="0" w:space="0" w:color="auto"/>
        <w:left w:val="none" w:sz="0" w:space="0" w:color="auto"/>
        <w:bottom w:val="none" w:sz="0" w:space="0" w:color="auto"/>
        <w:right w:val="none" w:sz="0" w:space="0" w:color="auto"/>
      </w:divBdr>
    </w:div>
    <w:div w:id="962349661">
      <w:bodyDiv w:val="1"/>
      <w:marLeft w:val="0"/>
      <w:marRight w:val="0"/>
      <w:marTop w:val="0"/>
      <w:marBottom w:val="0"/>
      <w:divBdr>
        <w:top w:val="none" w:sz="0" w:space="0" w:color="auto"/>
        <w:left w:val="none" w:sz="0" w:space="0" w:color="auto"/>
        <w:bottom w:val="none" w:sz="0" w:space="0" w:color="auto"/>
        <w:right w:val="none" w:sz="0" w:space="0" w:color="auto"/>
      </w:divBdr>
    </w:div>
    <w:div w:id="964040728">
      <w:bodyDiv w:val="1"/>
      <w:marLeft w:val="0"/>
      <w:marRight w:val="0"/>
      <w:marTop w:val="0"/>
      <w:marBottom w:val="0"/>
      <w:divBdr>
        <w:top w:val="none" w:sz="0" w:space="0" w:color="auto"/>
        <w:left w:val="none" w:sz="0" w:space="0" w:color="auto"/>
        <w:bottom w:val="none" w:sz="0" w:space="0" w:color="auto"/>
        <w:right w:val="none" w:sz="0" w:space="0" w:color="auto"/>
      </w:divBdr>
    </w:div>
    <w:div w:id="964390067">
      <w:bodyDiv w:val="1"/>
      <w:marLeft w:val="0"/>
      <w:marRight w:val="0"/>
      <w:marTop w:val="0"/>
      <w:marBottom w:val="0"/>
      <w:divBdr>
        <w:top w:val="none" w:sz="0" w:space="0" w:color="auto"/>
        <w:left w:val="none" w:sz="0" w:space="0" w:color="auto"/>
        <w:bottom w:val="none" w:sz="0" w:space="0" w:color="auto"/>
        <w:right w:val="none" w:sz="0" w:space="0" w:color="auto"/>
      </w:divBdr>
    </w:div>
    <w:div w:id="967079777">
      <w:bodyDiv w:val="1"/>
      <w:marLeft w:val="0"/>
      <w:marRight w:val="0"/>
      <w:marTop w:val="0"/>
      <w:marBottom w:val="0"/>
      <w:divBdr>
        <w:top w:val="none" w:sz="0" w:space="0" w:color="auto"/>
        <w:left w:val="none" w:sz="0" w:space="0" w:color="auto"/>
        <w:bottom w:val="none" w:sz="0" w:space="0" w:color="auto"/>
        <w:right w:val="none" w:sz="0" w:space="0" w:color="auto"/>
      </w:divBdr>
    </w:div>
    <w:div w:id="970407823">
      <w:bodyDiv w:val="1"/>
      <w:marLeft w:val="0"/>
      <w:marRight w:val="0"/>
      <w:marTop w:val="0"/>
      <w:marBottom w:val="0"/>
      <w:divBdr>
        <w:top w:val="none" w:sz="0" w:space="0" w:color="auto"/>
        <w:left w:val="none" w:sz="0" w:space="0" w:color="auto"/>
        <w:bottom w:val="none" w:sz="0" w:space="0" w:color="auto"/>
        <w:right w:val="none" w:sz="0" w:space="0" w:color="auto"/>
      </w:divBdr>
      <w:divsChild>
        <w:div w:id="1847331472">
          <w:marLeft w:val="0"/>
          <w:marRight w:val="0"/>
          <w:marTop w:val="0"/>
          <w:marBottom w:val="0"/>
          <w:divBdr>
            <w:top w:val="none" w:sz="0" w:space="0" w:color="auto"/>
            <w:left w:val="none" w:sz="0" w:space="0" w:color="auto"/>
            <w:bottom w:val="none" w:sz="0" w:space="0" w:color="auto"/>
            <w:right w:val="none" w:sz="0" w:space="0" w:color="auto"/>
          </w:divBdr>
        </w:div>
      </w:divsChild>
    </w:div>
    <w:div w:id="972250417">
      <w:bodyDiv w:val="1"/>
      <w:marLeft w:val="0"/>
      <w:marRight w:val="0"/>
      <w:marTop w:val="0"/>
      <w:marBottom w:val="0"/>
      <w:divBdr>
        <w:top w:val="none" w:sz="0" w:space="0" w:color="auto"/>
        <w:left w:val="none" w:sz="0" w:space="0" w:color="auto"/>
        <w:bottom w:val="none" w:sz="0" w:space="0" w:color="auto"/>
        <w:right w:val="none" w:sz="0" w:space="0" w:color="auto"/>
      </w:divBdr>
    </w:div>
    <w:div w:id="972366890">
      <w:bodyDiv w:val="1"/>
      <w:marLeft w:val="0"/>
      <w:marRight w:val="0"/>
      <w:marTop w:val="0"/>
      <w:marBottom w:val="0"/>
      <w:divBdr>
        <w:top w:val="none" w:sz="0" w:space="0" w:color="auto"/>
        <w:left w:val="none" w:sz="0" w:space="0" w:color="auto"/>
        <w:bottom w:val="none" w:sz="0" w:space="0" w:color="auto"/>
        <w:right w:val="none" w:sz="0" w:space="0" w:color="auto"/>
      </w:divBdr>
    </w:div>
    <w:div w:id="974140704">
      <w:bodyDiv w:val="1"/>
      <w:marLeft w:val="0"/>
      <w:marRight w:val="0"/>
      <w:marTop w:val="0"/>
      <w:marBottom w:val="0"/>
      <w:divBdr>
        <w:top w:val="none" w:sz="0" w:space="0" w:color="auto"/>
        <w:left w:val="none" w:sz="0" w:space="0" w:color="auto"/>
        <w:bottom w:val="none" w:sz="0" w:space="0" w:color="auto"/>
        <w:right w:val="none" w:sz="0" w:space="0" w:color="auto"/>
      </w:divBdr>
    </w:div>
    <w:div w:id="975375453">
      <w:bodyDiv w:val="1"/>
      <w:marLeft w:val="0"/>
      <w:marRight w:val="0"/>
      <w:marTop w:val="0"/>
      <w:marBottom w:val="0"/>
      <w:divBdr>
        <w:top w:val="none" w:sz="0" w:space="0" w:color="auto"/>
        <w:left w:val="none" w:sz="0" w:space="0" w:color="auto"/>
        <w:bottom w:val="none" w:sz="0" w:space="0" w:color="auto"/>
        <w:right w:val="none" w:sz="0" w:space="0" w:color="auto"/>
      </w:divBdr>
    </w:div>
    <w:div w:id="976303750">
      <w:bodyDiv w:val="1"/>
      <w:marLeft w:val="0"/>
      <w:marRight w:val="0"/>
      <w:marTop w:val="0"/>
      <w:marBottom w:val="0"/>
      <w:divBdr>
        <w:top w:val="none" w:sz="0" w:space="0" w:color="auto"/>
        <w:left w:val="none" w:sz="0" w:space="0" w:color="auto"/>
        <w:bottom w:val="none" w:sz="0" w:space="0" w:color="auto"/>
        <w:right w:val="none" w:sz="0" w:space="0" w:color="auto"/>
      </w:divBdr>
    </w:div>
    <w:div w:id="976836584">
      <w:bodyDiv w:val="1"/>
      <w:marLeft w:val="0"/>
      <w:marRight w:val="0"/>
      <w:marTop w:val="0"/>
      <w:marBottom w:val="0"/>
      <w:divBdr>
        <w:top w:val="none" w:sz="0" w:space="0" w:color="auto"/>
        <w:left w:val="none" w:sz="0" w:space="0" w:color="auto"/>
        <w:bottom w:val="none" w:sz="0" w:space="0" w:color="auto"/>
        <w:right w:val="none" w:sz="0" w:space="0" w:color="auto"/>
      </w:divBdr>
    </w:div>
    <w:div w:id="977537261">
      <w:bodyDiv w:val="1"/>
      <w:marLeft w:val="0"/>
      <w:marRight w:val="0"/>
      <w:marTop w:val="0"/>
      <w:marBottom w:val="0"/>
      <w:divBdr>
        <w:top w:val="none" w:sz="0" w:space="0" w:color="auto"/>
        <w:left w:val="none" w:sz="0" w:space="0" w:color="auto"/>
        <w:bottom w:val="none" w:sz="0" w:space="0" w:color="auto"/>
        <w:right w:val="none" w:sz="0" w:space="0" w:color="auto"/>
      </w:divBdr>
    </w:div>
    <w:div w:id="979264024">
      <w:bodyDiv w:val="1"/>
      <w:marLeft w:val="0"/>
      <w:marRight w:val="0"/>
      <w:marTop w:val="0"/>
      <w:marBottom w:val="0"/>
      <w:divBdr>
        <w:top w:val="none" w:sz="0" w:space="0" w:color="auto"/>
        <w:left w:val="none" w:sz="0" w:space="0" w:color="auto"/>
        <w:bottom w:val="none" w:sz="0" w:space="0" w:color="auto"/>
        <w:right w:val="none" w:sz="0" w:space="0" w:color="auto"/>
      </w:divBdr>
    </w:div>
    <w:div w:id="979846755">
      <w:bodyDiv w:val="1"/>
      <w:marLeft w:val="0"/>
      <w:marRight w:val="0"/>
      <w:marTop w:val="0"/>
      <w:marBottom w:val="0"/>
      <w:divBdr>
        <w:top w:val="none" w:sz="0" w:space="0" w:color="auto"/>
        <w:left w:val="none" w:sz="0" w:space="0" w:color="auto"/>
        <w:bottom w:val="none" w:sz="0" w:space="0" w:color="auto"/>
        <w:right w:val="none" w:sz="0" w:space="0" w:color="auto"/>
      </w:divBdr>
      <w:divsChild>
        <w:div w:id="326052548">
          <w:marLeft w:val="0"/>
          <w:marRight w:val="0"/>
          <w:marTop w:val="0"/>
          <w:marBottom w:val="0"/>
          <w:divBdr>
            <w:top w:val="none" w:sz="0" w:space="0" w:color="auto"/>
            <w:left w:val="none" w:sz="0" w:space="0" w:color="auto"/>
            <w:bottom w:val="none" w:sz="0" w:space="0" w:color="auto"/>
            <w:right w:val="none" w:sz="0" w:space="0" w:color="auto"/>
          </w:divBdr>
        </w:div>
      </w:divsChild>
    </w:div>
    <w:div w:id="980038167">
      <w:bodyDiv w:val="1"/>
      <w:marLeft w:val="0"/>
      <w:marRight w:val="0"/>
      <w:marTop w:val="0"/>
      <w:marBottom w:val="0"/>
      <w:divBdr>
        <w:top w:val="none" w:sz="0" w:space="0" w:color="auto"/>
        <w:left w:val="none" w:sz="0" w:space="0" w:color="auto"/>
        <w:bottom w:val="none" w:sz="0" w:space="0" w:color="auto"/>
        <w:right w:val="none" w:sz="0" w:space="0" w:color="auto"/>
      </w:divBdr>
    </w:div>
    <w:div w:id="980497610">
      <w:bodyDiv w:val="1"/>
      <w:marLeft w:val="0"/>
      <w:marRight w:val="0"/>
      <w:marTop w:val="0"/>
      <w:marBottom w:val="0"/>
      <w:divBdr>
        <w:top w:val="none" w:sz="0" w:space="0" w:color="auto"/>
        <w:left w:val="none" w:sz="0" w:space="0" w:color="auto"/>
        <w:bottom w:val="none" w:sz="0" w:space="0" w:color="auto"/>
        <w:right w:val="none" w:sz="0" w:space="0" w:color="auto"/>
      </w:divBdr>
      <w:divsChild>
        <w:div w:id="196046076">
          <w:marLeft w:val="0"/>
          <w:marRight w:val="0"/>
          <w:marTop w:val="0"/>
          <w:marBottom w:val="0"/>
          <w:divBdr>
            <w:top w:val="none" w:sz="0" w:space="0" w:color="auto"/>
            <w:left w:val="none" w:sz="0" w:space="0" w:color="auto"/>
            <w:bottom w:val="none" w:sz="0" w:space="0" w:color="auto"/>
            <w:right w:val="none" w:sz="0" w:space="0" w:color="auto"/>
          </w:divBdr>
        </w:div>
      </w:divsChild>
    </w:div>
    <w:div w:id="982544509">
      <w:bodyDiv w:val="1"/>
      <w:marLeft w:val="0"/>
      <w:marRight w:val="0"/>
      <w:marTop w:val="0"/>
      <w:marBottom w:val="0"/>
      <w:divBdr>
        <w:top w:val="none" w:sz="0" w:space="0" w:color="auto"/>
        <w:left w:val="none" w:sz="0" w:space="0" w:color="auto"/>
        <w:bottom w:val="none" w:sz="0" w:space="0" w:color="auto"/>
        <w:right w:val="none" w:sz="0" w:space="0" w:color="auto"/>
      </w:divBdr>
    </w:div>
    <w:div w:id="982807293">
      <w:bodyDiv w:val="1"/>
      <w:marLeft w:val="0"/>
      <w:marRight w:val="0"/>
      <w:marTop w:val="0"/>
      <w:marBottom w:val="0"/>
      <w:divBdr>
        <w:top w:val="none" w:sz="0" w:space="0" w:color="auto"/>
        <w:left w:val="none" w:sz="0" w:space="0" w:color="auto"/>
        <w:bottom w:val="none" w:sz="0" w:space="0" w:color="auto"/>
        <w:right w:val="none" w:sz="0" w:space="0" w:color="auto"/>
      </w:divBdr>
    </w:div>
    <w:div w:id="983310854">
      <w:bodyDiv w:val="1"/>
      <w:marLeft w:val="0"/>
      <w:marRight w:val="0"/>
      <w:marTop w:val="0"/>
      <w:marBottom w:val="0"/>
      <w:divBdr>
        <w:top w:val="none" w:sz="0" w:space="0" w:color="auto"/>
        <w:left w:val="none" w:sz="0" w:space="0" w:color="auto"/>
        <w:bottom w:val="none" w:sz="0" w:space="0" w:color="auto"/>
        <w:right w:val="none" w:sz="0" w:space="0" w:color="auto"/>
      </w:divBdr>
    </w:div>
    <w:div w:id="984242502">
      <w:bodyDiv w:val="1"/>
      <w:marLeft w:val="0"/>
      <w:marRight w:val="0"/>
      <w:marTop w:val="0"/>
      <w:marBottom w:val="0"/>
      <w:divBdr>
        <w:top w:val="none" w:sz="0" w:space="0" w:color="auto"/>
        <w:left w:val="none" w:sz="0" w:space="0" w:color="auto"/>
        <w:bottom w:val="none" w:sz="0" w:space="0" w:color="auto"/>
        <w:right w:val="none" w:sz="0" w:space="0" w:color="auto"/>
      </w:divBdr>
    </w:div>
    <w:div w:id="984744783">
      <w:bodyDiv w:val="1"/>
      <w:marLeft w:val="0"/>
      <w:marRight w:val="0"/>
      <w:marTop w:val="0"/>
      <w:marBottom w:val="0"/>
      <w:divBdr>
        <w:top w:val="none" w:sz="0" w:space="0" w:color="auto"/>
        <w:left w:val="none" w:sz="0" w:space="0" w:color="auto"/>
        <w:bottom w:val="none" w:sz="0" w:space="0" w:color="auto"/>
        <w:right w:val="none" w:sz="0" w:space="0" w:color="auto"/>
      </w:divBdr>
    </w:div>
    <w:div w:id="984897066">
      <w:bodyDiv w:val="1"/>
      <w:marLeft w:val="0"/>
      <w:marRight w:val="0"/>
      <w:marTop w:val="0"/>
      <w:marBottom w:val="0"/>
      <w:divBdr>
        <w:top w:val="none" w:sz="0" w:space="0" w:color="auto"/>
        <w:left w:val="none" w:sz="0" w:space="0" w:color="auto"/>
        <w:bottom w:val="none" w:sz="0" w:space="0" w:color="auto"/>
        <w:right w:val="none" w:sz="0" w:space="0" w:color="auto"/>
      </w:divBdr>
    </w:div>
    <w:div w:id="985546122">
      <w:bodyDiv w:val="1"/>
      <w:marLeft w:val="0"/>
      <w:marRight w:val="0"/>
      <w:marTop w:val="0"/>
      <w:marBottom w:val="0"/>
      <w:divBdr>
        <w:top w:val="none" w:sz="0" w:space="0" w:color="auto"/>
        <w:left w:val="none" w:sz="0" w:space="0" w:color="auto"/>
        <w:bottom w:val="none" w:sz="0" w:space="0" w:color="auto"/>
        <w:right w:val="none" w:sz="0" w:space="0" w:color="auto"/>
      </w:divBdr>
    </w:div>
    <w:div w:id="986085936">
      <w:bodyDiv w:val="1"/>
      <w:marLeft w:val="0"/>
      <w:marRight w:val="0"/>
      <w:marTop w:val="0"/>
      <w:marBottom w:val="0"/>
      <w:divBdr>
        <w:top w:val="none" w:sz="0" w:space="0" w:color="auto"/>
        <w:left w:val="none" w:sz="0" w:space="0" w:color="auto"/>
        <w:bottom w:val="none" w:sz="0" w:space="0" w:color="auto"/>
        <w:right w:val="none" w:sz="0" w:space="0" w:color="auto"/>
      </w:divBdr>
      <w:divsChild>
        <w:div w:id="534005650">
          <w:marLeft w:val="0"/>
          <w:marRight w:val="283"/>
          <w:marTop w:val="291"/>
          <w:marBottom w:val="0"/>
          <w:divBdr>
            <w:top w:val="none" w:sz="0" w:space="0" w:color="auto"/>
            <w:left w:val="none" w:sz="0" w:space="0" w:color="auto"/>
            <w:bottom w:val="none" w:sz="0" w:space="0" w:color="auto"/>
            <w:right w:val="none" w:sz="0" w:space="0" w:color="auto"/>
          </w:divBdr>
          <w:divsChild>
            <w:div w:id="105850569">
              <w:marLeft w:val="0"/>
              <w:marRight w:val="283"/>
              <w:marTop w:val="0"/>
              <w:marBottom w:val="0"/>
              <w:divBdr>
                <w:top w:val="none" w:sz="0" w:space="0" w:color="auto"/>
                <w:left w:val="none" w:sz="0" w:space="0" w:color="auto"/>
                <w:bottom w:val="none" w:sz="0" w:space="0" w:color="auto"/>
                <w:right w:val="none" w:sz="0" w:space="0" w:color="auto"/>
              </w:divBdr>
              <w:divsChild>
                <w:div w:id="532499528">
                  <w:marLeft w:val="0"/>
                  <w:marRight w:val="0"/>
                  <w:marTop w:val="0"/>
                  <w:marBottom w:val="0"/>
                  <w:divBdr>
                    <w:top w:val="none" w:sz="0" w:space="0" w:color="auto"/>
                    <w:left w:val="none" w:sz="0" w:space="0" w:color="auto"/>
                    <w:bottom w:val="none" w:sz="0" w:space="0" w:color="auto"/>
                    <w:right w:val="none" w:sz="0" w:space="0" w:color="auto"/>
                  </w:divBdr>
                  <w:divsChild>
                    <w:div w:id="372972430">
                      <w:marLeft w:val="0"/>
                      <w:marRight w:val="0"/>
                      <w:marTop w:val="218"/>
                      <w:marBottom w:val="218"/>
                      <w:divBdr>
                        <w:top w:val="none" w:sz="0" w:space="0" w:color="auto"/>
                        <w:left w:val="none" w:sz="0" w:space="0" w:color="auto"/>
                        <w:bottom w:val="none" w:sz="0" w:space="0" w:color="auto"/>
                        <w:right w:val="none" w:sz="0" w:space="0" w:color="auto"/>
                      </w:divBdr>
                      <w:divsChild>
                        <w:div w:id="1475757231">
                          <w:marLeft w:val="0"/>
                          <w:marRight w:val="0"/>
                          <w:marTop w:val="0"/>
                          <w:marBottom w:val="0"/>
                          <w:divBdr>
                            <w:top w:val="none" w:sz="0" w:space="0" w:color="auto"/>
                            <w:left w:val="none" w:sz="0" w:space="0" w:color="auto"/>
                            <w:bottom w:val="none" w:sz="0" w:space="0" w:color="auto"/>
                            <w:right w:val="none" w:sz="0" w:space="0" w:color="auto"/>
                          </w:divBdr>
                        </w:div>
                      </w:divsChild>
                    </w:div>
                    <w:div w:id="885527983">
                      <w:marLeft w:val="0"/>
                      <w:marRight w:val="65"/>
                      <w:marTop w:val="0"/>
                      <w:marBottom w:val="0"/>
                      <w:divBdr>
                        <w:top w:val="none" w:sz="0" w:space="0" w:color="auto"/>
                        <w:left w:val="none" w:sz="0" w:space="0" w:color="auto"/>
                        <w:bottom w:val="none" w:sz="0" w:space="0" w:color="auto"/>
                        <w:right w:val="none" w:sz="0" w:space="0" w:color="auto"/>
                      </w:divBdr>
                    </w:div>
                  </w:divsChild>
                </w:div>
              </w:divsChild>
            </w:div>
            <w:div w:id="229656045">
              <w:marLeft w:val="0"/>
              <w:marRight w:val="0"/>
              <w:marTop w:val="0"/>
              <w:marBottom w:val="0"/>
              <w:divBdr>
                <w:top w:val="none" w:sz="0" w:space="0" w:color="auto"/>
                <w:left w:val="none" w:sz="0" w:space="0" w:color="auto"/>
                <w:bottom w:val="none" w:sz="0" w:space="0" w:color="auto"/>
                <w:right w:val="none" w:sz="0" w:space="0" w:color="auto"/>
              </w:divBdr>
            </w:div>
          </w:divsChild>
        </w:div>
        <w:div w:id="1144815241">
          <w:marLeft w:val="0"/>
          <w:marRight w:val="106"/>
          <w:marTop w:val="0"/>
          <w:marBottom w:val="388"/>
          <w:divBdr>
            <w:top w:val="none" w:sz="0" w:space="0" w:color="auto"/>
            <w:left w:val="none" w:sz="0" w:space="0" w:color="auto"/>
            <w:bottom w:val="none" w:sz="0" w:space="0" w:color="auto"/>
            <w:right w:val="none" w:sz="0" w:space="0" w:color="auto"/>
          </w:divBdr>
          <w:divsChild>
            <w:div w:id="1610116285">
              <w:marLeft w:val="0"/>
              <w:marRight w:val="0"/>
              <w:marTop w:val="0"/>
              <w:marBottom w:val="0"/>
              <w:divBdr>
                <w:top w:val="none" w:sz="0" w:space="0" w:color="auto"/>
                <w:left w:val="none" w:sz="0" w:space="0" w:color="auto"/>
                <w:bottom w:val="none" w:sz="0" w:space="0" w:color="auto"/>
                <w:right w:val="none" w:sz="0" w:space="0" w:color="auto"/>
              </w:divBdr>
              <w:divsChild>
                <w:div w:id="1531529310">
                  <w:marLeft w:val="0"/>
                  <w:marRight w:val="0"/>
                  <w:marTop w:val="0"/>
                  <w:marBottom w:val="0"/>
                  <w:divBdr>
                    <w:top w:val="none" w:sz="0" w:space="0" w:color="auto"/>
                    <w:left w:val="none" w:sz="0" w:space="0" w:color="auto"/>
                    <w:bottom w:val="none" w:sz="0" w:space="0" w:color="auto"/>
                    <w:right w:val="none" w:sz="0" w:space="0" w:color="auto"/>
                  </w:divBdr>
                  <w:divsChild>
                    <w:div w:id="393282276">
                      <w:marLeft w:val="0"/>
                      <w:marRight w:val="0"/>
                      <w:marTop w:val="0"/>
                      <w:marBottom w:val="0"/>
                      <w:divBdr>
                        <w:top w:val="none" w:sz="0" w:space="0" w:color="auto"/>
                        <w:left w:val="none" w:sz="0" w:space="0" w:color="auto"/>
                        <w:bottom w:val="none" w:sz="0" w:space="0" w:color="auto"/>
                        <w:right w:val="none" w:sz="0" w:space="0" w:color="auto"/>
                      </w:divBdr>
                      <w:divsChild>
                        <w:div w:id="8341373">
                          <w:marLeft w:val="0"/>
                          <w:marRight w:val="0"/>
                          <w:marTop w:val="0"/>
                          <w:marBottom w:val="0"/>
                          <w:divBdr>
                            <w:top w:val="none" w:sz="0" w:space="0" w:color="auto"/>
                            <w:left w:val="none" w:sz="0" w:space="0" w:color="auto"/>
                            <w:bottom w:val="none" w:sz="0" w:space="0" w:color="auto"/>
                            <w:right w:val="none" w:sz="0" w:space="0" w:color="auto"/>
                          </w:divBdr>
                        </w:div>
                        <w:div w:id="66344902">
                          <w:marLeft w:val="0"/>
                          <w:marRight w:val="0"/>
                          <w:marTop w:val="0"/>
                          <w:marBottom w:val="0"/>
                          <w:divBdr>
                            <w:top w:val="none" w:sz="0" w:space="0" w:color="auto"/>
                            <w:left w:val="none" w:sz="0" w:space="0" w:color="auto"/>
                            <w:bottom w:val="none" w:sz="0" w:space="0" w:color="auto"/>
                            <w:right w:val="none" w:sz="0" w:space="0" w:color="auto"/>
                          </w:divBdr>
                        </w:div>
                        <w:div w:id="262614586">
                          <w:marLeft w:val="0"/>
                          <w:marRight w:val="0"/>
                          <w:marTop w:val="0"/>
                          <w:marBottom w:val="0"/>
                          <w:divBdr>
                            <w:top w:val="none" w:sz="0" w:space="0" w:color="auto"/>
                            <w:left w:val="none" w:sz="0" w:space="0" w:color="auto"/>
                            <w:bottom w:val="none" w:sz="0" w:space="0" w:color="auto"/>
                            <w:right w:val="none" w:sz="0" w:space="0" w:color="auto"/>
                          </w:divBdr>
                        </w:div>
                        <w:div w:id="281765135">
                          <w:marLeft w:val="0"/>
                          <w:marRight w:val="0"/>
                          <w:marTop w:val="0"/>
                          <w:marBottom w:val="0"/>
                          <w:divBdr>
                            <w:top w:val="none" w:sz="0" w:space="0" w:color="auto"/>
                            <w:left w:val="none" w:sz="0" w:space="0" w:color="auto"/>
                            <w:bottom w:val="none" w:sz="0" w:space="0" w:color="auto"/>
                            <w:right w:val="none" w:sz="0" w:space="0" w:color="auto"/>
                          </w:divBdr>
                        </w:div>
                        <w:div w:id="763501761">
                          <w:marLeft w:val="0"/>
                          <w:marRight w:val="0"/>
                          <w:marTop w:val="0"/>
                          <w:marBottom w:val="0"/>
                          <w:divBdr>
                            <w:top w:val="none" w:sz="0" w:space="0" w:color="auto"/>
                            <w:left w:val="none" w:sz="0" w:space="0" w:color="auto"/>
                            <w:bottom w:val="none" w:sz="0" w:space="0" w:color="auto"/>
                            <w:right w:val="none" w:sz="0" w:space="0" w:color="auto"/>
                          </w:divBdr>
                        </w:div>
                        <w:div w:id="765468458">
                          <w:marLeft w:val="0"/>
                          <w:marRight w:val="0"/>
                          <w:marTop w:val="0"/>
                          <w:marBottom w:val="0"/>
                          <w:divBdr>
                            <w:top w:val="none" w:sz="0" w:space="0" w:color="auto"/>
                            <w:left w:val="none" w:sz="0" w:space="0" w:color="auto"/>
                            <w:bottom w:val="none" w:sz="0" w:space="0" w:color="auto"/>
                            <w:right w:val="none" w:sz="0" w:space="0" w:color="auto"/>
                          </w:divBdr>
                        </w:div>
                        <w:div w:id="831484013">
                          <w:marLeft w:val="0"/>
                          <w:marRight w:val="0"/>
                          <w:marTop w:val="0"/>
                          <w:marBottom w:val="0"/>
                          <w:divBdr>
                            <w:top w:val="none" w:sz="0" w:space="0" w:color="auto"/>
                            <w:left w:val="none" w:sz="0" w:space="0" w:color="auto"/>
                            <w:bottom w:val="none" w:sz="0" w:space="0" w:color="auto"/>
                            <w:right w:val="none" w:sz="0" w:space="0" w:color="auto"/>
                          </w:divBdr>
                        </w:div>
                        <w:div w:id="1089690831">
                          <w:marLeft w:val="0"/>
                          <w:marRight w:val="0"/>
                          <w:marTop w:val="0"/>
                          <w:marBottom w:val="0"/>
                          <w:divBdr>
                            <w:top w:val="none" w:sz="0" w:space="0" w:color="auto"/>
                            <w:left w:val="none" w:sz="0" w:space="0" w:color="auto"/>
                            <w:bottom w:val="none" w:sz="0" w:space="0" w:color="auto"/>
                            <w:right w:val="none" w:sz="0" w:space="0" w:color="auto"/>
                          </w:divBdr>
                        </w:div>
                        <w:div w:id="1156336875">
                          <w:marLeft w:val="0"/>
                          <w:marRight w:val="0"/>
                          <w:marTop w:val="0"/>
                          <w:marBottom w:val="0"/>
                          <w:divBdr>
                            <w:top w:val="none" w:sz="0" w:space="0" w:color="auto"/>
                            <w:left w:val="none" w:sz="0" w:space="0" w:color="auto"/>
                            <w:bottom w:val="none" w:sz="0" w:space="0" w:color="auto"/>
                            <w:right w:val="none" w:sz="0" w:space="0" w:color="auto"/>
                          </w:divBdr>
                        </w:div>
                        <w:div w:id="1579747486">
                          <w:marLeft w:val="0"/>
                          <w:marRight w:val="0"/>
                          <w:marTop w:val="0"/>
                          <w:marBottom w:val="0"/>
                          <w:divBdr>
                            <w:top w:val="none" w:sz="0" w:space="0" w:color="auto"/>
                            <w:left w:val="none" w:sz="0" w:space="0" w:color="auto"/>
                            <w:bottom w:val="none" w:sz="0" w:space="0" w:color="auto"/>
                            <w:right w:val="none" w:sz="0" w:space="0" w:color="auto"/>
                          </w:divBdr>
                        </w:div>
                        <w:div w:id="1656032410">
                          <w:marLeft w:val="0"/>
                          <w:marRight w:val="0"/>
                          <w:marTop w:val="0"/>
                          <w:marBottom w:val="0"/>
                          <w:divBdr>
                            <w:top w:val="none" w:sz="0" w:space="0" w:color="auto"/>
                            <w:left w:val="none" w:sz="0" w:space="0" w:color="auto"/>
                            <w:bottom w:val="none" w:sz="0" w:space="0" w:color="auto"/>
                            <w:right w:val="none" w:sz="0" w:space="0" w:color="auto"/>
                          </w:divBdr>
                        </w:div>
                        <w:div w:id="1862083427">
                          <w:marLeft w:val="0"/>
                          <w:marRight w:val="0"/>
                          <w:marTop w:val="0"/>
                          <w:marBottom w:val="0"/>
                          <w:divBdr>
                            <w:top w:val="none" w:sz="0" w:space="0" w:color="auto"/>
                            <w:left w:val="none" w:sz="0" w:space="0" w:color="auto"/>
                            <w:bottom w:val="none" w:sz="0" w:space="0" w:color="auto"/>
                            <w:right w:val="none" w:sz="0" w:space="0" w:color="auto"/>
                          </w:divBdr>
                        </w:div>
                        <w:div w:id="199301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431606">
          <w:marLeft w:val="0"/>
          <w:marRight w:val="283"/>
          <w:marTop w:val="0"/>
          <w:marBottom w:val="388"/>
          <w:divBdr>
            <w:top w:val="none" w:sz="0" w:space="0" w:color="auto"/>
            <w:left w:val="none" w:sz="0" w:space="0" w:color="auto"/>
            <w:bottom w:val="none" w:sz="0" w:space="0" w:color="auto"/>
            <w:right w:val="none" w:sz="0" w:space="0" w:color="auto"/>
          </w:divBdr>
          <w:divsChild>
            <w:div w:id="406651335">
              <w:marLeft w:val="0"/>
              <w:marRight w:val="0"/>
              <w:marTop w:val="0"/>
              <w:marBottom w:val="0"/>
              <w:divBdr>
                <w:top w:val="none" w:sz="0" w:space="0" w:color="auto"/>
                <w:left w:val="none" w:sz="0" w:space="0" w:color="auto"/>
                <w:bottom w:val="none" w:sz="0" w:space="0" w:color="auto"/>
                <w:right w:val="none" w:sz="0" w:space="0" w:color="auto"/>
              </w:divBdr>
              <w:divsChild>
                <w:div w:id="801850707">
                  <w:marLeft w:val="0"/>
                  <w:marRight w:val="0"/>
                  <w:marTop w:val="0"/>
                  <w:marBottom w:val="0"/>
                  <w:divBdr>
                    <w:top w:val="none" w:sz="0" w:space="0" w:color="auto"/>
                    <w:left w:val="none" w:sz="0" w:space="0" w:color="auto"/>
                    <w:bottom w:val="none" w:sz="0" w:space="0" w:color="auto"/>
                    <w:right w:val="none" w:sz="0" w:space="0" w:color="auto"/>
                  </w:divBdr>
                  <w:divsChild>
                    <w:div w:id="1506896748">
                      <w:marLeft w:val="0"/>
                      <w:marRight w:val="0"/>
                      <w:marTop w:val="0"/>
                      <w:marBottom w:val="0"/>
                      <w:divBdr>
                        <w:top w:val="none" w:sz="0" w:space="0" w:color="auto"/>
                        <w:left w:val="none" w:sz="0" w:space="0" w:color="auto"/>
                        <w:bottom w:val="none" w:sz="0" w:space="0" w:color="auto"/>
                        <w:right w:val="none" w:sz="0" w:space="0" w:color="auto"/>
                      </w:divBdr>
                      <w:divsChild>
                        <w:div w:id="66654713">
                          <w:marLeft w:val="0"/>
                          <w:marRight w:val="0"/>
                          <w:marTop w:val="0"/>
                          <w:marBottom w:val="0"/>
                          <w:divBdr>
                            <w:top w:val="none" w:sz="0" w:space="0" w:color="auto"/>
                            <w:left w:val="none" w:sz="0" w:space="0" w:color="auto"/>
                            <w:bottom w:val="none" w:sz="0" w:space="0" w:color="auto"/>
                            <w:right w:val="none" w:sz="0" w:space="0" w:color="auto"/>
                          </w:divBdr>
                          <w:divsChild>
                            <w:div w:id="586307669">
                              <w:marLeft w:val="0"/>
                              <w:marRight w:val="0"/>
                              <w:marTop w:val="0"/>
                              <w:marBottom w:val="0"/>
                              <w:divBdr>
                                <w:top w:val="none" w:sz="0" w:space="0" w:color="auto"/>
                                <w:left w:val="none" w:sz="0" w:space="0" w:color="auto"/>
                                <w:bottom w:val="none" w:sz="0" w:space="0" w:color="auto"/>
                                <w:right w:val="none" w:sz="0" w:space="0" w:color="auto"/>
                              </w:divBdr>
                            </w:div>
                            <w:div w:id="1576426949">
                              <w:marLeft w:val="60"/>
                              <w:marRight w:val="0"/>
                              <w:marTop w:val="0"/>
                              <w:marBottom w:val="0"/>
                              <w:divBdr>
                                <w:top w:val="none" w:sz="0" w:space="0" w:color="auto"/>
                                <w:left w:val="none" w:sz="0" w:space="0" w:color="auto"/>
                                <w:bottom w:val="none" w:sz="0" w:space="0" w:color="auto"/>
                                <w:right w:val="none" w:sz="0" w:space="0" w:color="auto"/>
                              </w:divBdr>
                            </w:div>
                          </w:divsChild>
                        </w:div>
                        <w:div w:id="477764323">
                          <w:marLeft w:val="0"/>
                          <w:marRight w:val="0"/>
                          <w:marTop w:val="0"/>
                          <w:marBottom w:val="0"/>
                          <w:divBdr>
                            <w:top w:val="none" w:sz="0" w:space="0" w:color="auto"/>
                            <w:left w:val="none" w:sz="0" w:space="0" w:color="auto"/>
                            <w:bottom w:val="none" w:sz="0" w:space="0" w:color="auto"/>
                            <w:right w:val="none" w:sz="0" w:space="0" w:color="auto"/>
                          </w:divBdr>
                          <w:divsChild>
                            <w:div w:id="671226495">
                              <w:marLeft w:val="60"/>
                              <w:marRight w:val="0"/>
                              <w:marTop w:val="0"/>
                              <w:marBottom w:val="0"/>
                              <w:divBdr>
                                <w:top w:val="none" w:sz="0" w:space="0" w:color="auto"/>
                                <w:left w:val="none" w:sz="0" w:space="0" w:color="auto"/>
                                <w:bottom w:val="none" w:sz="0" w:space="0" w:color="auto"/>
                                <w:right w:val="none" w:sz="0" w:space="0" w:color="auto"/>
                              </w:divBdr>
                            </w:div>
                            <w:div w:id="970403858">
                              <w:marLeft w:val="0"/>
                              <w:marRight w:val="0"/>
                              <w:marTop w:val="0"/>
                              <w:marBottom w:val="0"/>
                              <w:divBdr>
                                <w:top w:val="none" w:sz="0" w:space="0" w:color="auto"/>
                                <w:left w:val="none" w:sz="0" w:space="0" w:color="auto"/>
                                <w:bottom w:val="none" w:sz="0" w:space="0" w:color="auto"/>
                                <w:right w:val="none" w:sz="0" w:space="0" w:color="auto"/>
                              </w:divBdr>
                            </w:div>
                          </w:divsChild>
                        </w:div>
                        <w:div w:id="537208605">
                          <w:marLeft w:val="0"/>
                          <w:marRight w:val="0"/>
                          <w:marTop w:val="0"/>
                          <w:marBottom w:val="0"/>
                          <w:divBdr>
                            <w:top w:val="none" w:sz="0" w:space="0" w:color="auto"/>
                            <w:left w:val="none" w:sz="0" w:space="0" w:color="auto"/>
                            <w:bottom w:val="none" w:sz="0" w:space="0" w:color="auto"/>
                            <w:right w:val="none" w:sz="0" w:space="0" w:color="auto"/>
                          </w:divBdr>
                          <w:divsChild>
                            <w:div w:id="1393192068">
                              <w:marLeft w:val="60"/>
                              <w:marRight w:val="0"/>
                              <w:marTop w:val="0"/>
                              <w:marBottom w:val="0"/>
                              <w:divBdr>
                                <w:top w:val="none" w:sz="0" w:space="0" w:color="auto"/>
                                <w:left w:val="none" w:sz="0" w:space="0" w:color="auto"/>
                                <w:bottom w:val="none" w:sz="0" w:space="0" w:color="auto"/>
                                <w:right w:val="none" w:sz="0" w:space="0" w:color="auto"/>
                              </w:divBdr>
                            </w:div>
                            <w:div w:id="2127578369">
                              <w:marLeft w:val="0"/>
                              <w:marRight w:val="0"/>
                              <w:marTop w:val="0"/>
                              <w:marBottom w:val="0"/>
                              <w:divBdr>
                                <w:top w:val="none" w:sz="0" w:space="0" w:color="auto"/>
                                <w:left w:val="none" w:sz="0" w:space="0" w:color="auto"/>
                                <w:bottom w:val="none" w:sz="0" w:space="0" w:color="auto"/>
                                <w:right w:val="none" w:sz="0" w:space="0" w:color="auto"/>
                              </w:divBdr>
                            </w:div>
                          </w:divsChild>
                        </w:div>
                        <w:div w:id="710107797">
                          <w:marLeft w:val="0"/>
                          <w:marRight w:val="0"/>
                          <w:marTop w:val="0"/>
                          <w:marBottom w:val="0"/>
                          <w:divBdr>
                            <w:top w:val="none" w:sz="0" w:space="0" w:color="auto"/>
                            <w:left w:val="none" w:sz="0" w:space="0" w:color="auto"/>
                            <w:bottom w:val="none" w:sz="0" w:space="0" w:color="auto"/>
                            <w:right w:val="none" w:sz="0" w:space="0" w:color="auto"/>
                          </w:divBdr>
                          <w:divsChild>
                            <w:div w:id="650448181">
                              <w:marLeft w:val="60"/>
                              <w:marRight w:val="0"/>
                              <w:marTop w:val="0"/>
                              <w:marBottom w:val="0"/>
                              <w:divBdr>
                                <w:top w:val="none" w:sz="0" w:space="0" w:color="auto"/>
                                <w:left w:val="none" w:sz="0" w:space="0" w:color="auto"/>
                                <w:bottom w:val="none" w:sz="0" w:space="0" w:color="auto"/>
                                <w:right w:val="none" w:sz="0" w:space="0" w:color="auto"/>
                              </w:divBdr>
                            </w:div>
                            <w:div w:id="2076930847">
                              <w:marLeft w:val="0"/>
                              <w:marRight w:val="0"/>
                              <w:marTop w:val="0"/>
                              <w:marBottom w:val="0"/>
                              <w:divBdr>
                                <w:top w:val="none" w:sz="0" w:space="0" w:color="auto"/>
                                <w:left w:val="none" w:sz="0" w:space="0" w:color="auto"/>
                                <w:bottom w:val="none" w:sz="0" w:space="0" w:color="auto"/>
                                <w:right w:val="none" w:sz="0" w:space="0" w:color="auto"/>
                              </w:divBdr>
                            </w:div>
                          </w:divsChild>
                        </w:div>
                        <w:div w:id="900286758">
                          <w:marLeft w:val="0"/>
                          <w:marRight w:val="0"/>
                          <w:marTop w:val="0"/>
                          <w:marBottom w:val="0"/>
                          <w:divBdr>
                            <w:top w:val="none" w:sz="0" w:space="0" w:color="auto"/>
                            <w:left w:val="none" w:sz="0" w:space="0" w:color="auto"/>
                            <w:bottom w:val="none" w:sz="0" w:space="0" w:color="auto"/>
                            <w:right w:val="none" w:sz="0" w:space="0" w:color="auto"/>
                          </w:divBdr>
                          <w:divsChild>
                            <w:div w:id="564728529">
                              <w:marLeft w:val="0"/>
                              <w:marRight w:val="0"/>
                              <w:marTop w:val="0"/>
                              <w:marBottom w:val="0"/>
                              <w:divBdr>
                                <w:top w:val="none" w:sz="0" w:space="0" w:color="auto"/>
                                <w:left w:val="none" w:sz="0" w:space="0" w:color="auto"/>
                                <w:bottom w:val="none" w:sz="0" w:space="0" w:color="auto"/>
                                <w:right w:val="none" w:sz="0" w:space="0" w:color="auto"/>
                              </w:divBdr>
                            </w:div>
                            <w:div w:id="1907032943">
                              <w:marLeft w:val="60"/>
                              <w:marRight w:val="0"/>
                              <w:marTop w:val="0"/>
                              <w:marBottom w:val="0"/>
                              <w:divBdr>
                                <w:top w:val="none" w:sz="0" w:space="0" w:color="auto"/>
                                <w:left w:val="none" w:sz="0" w:space="0" w:color="auto"/>
                                <w:bottom w:val="none" w:sz="0" w:space="0" w:color="auto"/>
                                <w:right w:val="none" w:sz="0" w:space="0" w:color="auto"/>
                              </w:divBdr>
                            </w:div>
                          </w:divsChild>
                        </w:div>
                        <w:div w:id="1098133972">
                          <w:marLeft w:val="0"/>
                          <w:marRight w:val="0"/>
                          <w:marTop w:val="0"/>
                          <w:marBottom w:val="0"/>
                          <w:divBdr>
                            <w:top w:val="none" w:sz="0" w:space="0" w:color="auto"/>
                            <w:left w:val="none" w:sz="0" w:space="0" w:color="auto"/>
                            <w:bottom w:val="none" w:sz="0" w:space="0" w:color="auto"/>
                            <w:right w:val="none" w:sz="0" w:space="0" w:color="auto"/>
                          </w:divBdr>
                          <w:divsChild>
                            <w:div w:id="416172773">
                              <w:marLeft w:val="60"/>
                              <w:marRight w:val="0"/>
                              <w:marTop w:val="0"/>
                              <w:marBottom w:val="0"/>
                              <w:divBdr>
                                <w:top w:val="none" w:sz="0" w:space="0" w:color="auto"/>
                                <w:left w:val="none" w:sz="0" w:space="0" w:color="auto"/>
                                <w:bottom w:val="none" w:sz="0" w:space="0" w:color="auto"/>
                                <w:right w:val="none" w:sz="0" w:space="0" w:color="auto"/>
                              </w:divBdr>
                            </w:div>
                            <w:div w:id="620960630">
                              <w:marLeft w:val="0"/>
                              <w:marRight w:val="0"/>
                              <w:marTop w:val="0"/>
                              <w:marBottom w:val="0"/>
                              <w:divBdr>
                                <w:top w:val="none" w:sz="0" w:space="0" w:color="auto"/>
                                <w:left w:val="none" w:sz="0" w:space="0" w:color="auto"/>
                                <w:bottom w:val="none" w:sz="0" w:space="0" w:color="auto"/>
                                <w:right w:val="none" w:sz="0" w:space="0" w:color="auto"/>
                              </w:divBdr>
                            </w:div>
                          </w:divsChild>
                        </w:div>
                        <w:div w:id="1440643999">
                          <w:marLeft w:val="0"/>
                          <w:marRight w:val="0"/>
                          <w:marTop w:val="0"/>
                          <w:marBottom w:val="0"/>
                          <w:divBdr>
                            <w:top w:val="none" w:sz="0" w:space="0" w:color="auto"/>
                            <w:left w:val="none" w:sz="0" w:space="0" w:color="auto"/>
                            <w:bottom w:val="none" w:sz="0" w:space="0" w:color="auto"/>
                            <w:right w:val="none" w:sz="0" w:space="0" w:color="auto"/>
                          </w:divBdr>
                          <w:divsChild>
                            <w:div w:id="1701475038">
                              <w:marLeft w:val="0"/>
                              <w:marRight w:val="0"/>
                              <w:marTop w:val="0"/>
                              <w:marBottom w:val="0"/>
                              <w:divBdr>
                                <w:top w:val="none" w:sz="0" w:space="0" w:color="auto"/>
                                <w:left w:val="none" w:sz="0" w:space="0" w:color="auto"/>
                                <w:bottom w:val="none" w:sz="0" w:space="0" w:color="auto"/>
                                <w:right w:val="none" w:sz="0" w:space="0" w:color="auto"/>
                              </w:divBdr>
                            </w:div>
                            <w:div w:id="1719891024">
                              <w:marLeft w:val="60"/>
                              <w:marRight w:val="0"/>
                              <w:marTop w:val="0"/>
                              <w:marBottom w:val="0"/>
                              <w:divBdr>
                                <w:top w:val="none" w:sz="0" w:space="0" w:color="auto"/>
                                <w:left w:val="none" w:sz="0" w:space="0" w:color="auto"/>
                                <w:bottom w:val="none" w:sz="0" w:space="0" w:color="auto"/>
                                <w:right w:val="none" w:sz="0" w:space="0" w:color="auto"/>
                              </w:divBdr>
                            </w:div>
                          </w:divsChild>
                        </w:div>
                        <w:div w:id="1490171673">
                          <w:marLeft w:val="0"/>
                          <w:marRight w:val="0"/>
                          <w:marTop w:val="0"/>
                          <w:marBottom w:val="0"/>
                          <w:divBdr>
                            <w:top w:val="none" w:sz="0" w:space="0" w:color="auto"/>
                            <w:left w:val="none" w:sz="0" w:space="0" w:color="auto"/>
                            <w:bottom w:val="none" w:sz="0" w:space="0" w:color="auto"/>
                            <w:right w:val="none" w:sz="0" w:space="0" w:color="auto"/>
                          </w:divBdr>
                          <w:divsChild>
                            <w:div w:id="90511517">
                              <w:marLeft w:val="0"/>
                              <w:marRight w:val="0"/>
                              <w:marTop w:val="0"/>
                              <w:marBottom w:val="0"/>
                              <w:divBdr>
                                <w:top w:val="none" w:sz="0" w:space="0" w:color="auto"/>
                                <w:left w:val="none" w:sz="0" w:space="0" w:color="auto"/>
                                <w:bottom w:val="none" w:sz="0" w:space="0" w:color="auto"/>
                                <w:right w:val="none" w:sz="0" w:space="0" w:color="auto"/>
                              </w:divBdr>
                            </w:div>
                            <w:div w:id="1568497046">
                              <w:marLeft w:val="60"/>
                              <w:marRight w:val="0"/>
                              <w:marTop w:val="0"/>
                              <w:marBottom w:val="0"/>
                              <w:divBdr>
                                <w:top w:val="none" w:sz="0" w:space="0" w:color="auto"/>
                                <w:left w:val="none" w:sz="0" w:space="0" w:color="auto"/>
                                <w:bottom w:val="none" w:sz="0" w:space="0" w:color="auto"/>
                                <w:right w:val="none" w:sz="0" w:space="0" w:color="auto"/>
                              </w:divBdr>
                            </w:div>
                          </w:divsChild>
                        </w:div>
                        <w:div w:id="1591306857">
                          <w:marLeft w:val="0"/>
                          <w:marRight w:val="0"/>
                          <w:marTop w:val="0"/>
                          <w:marBottom w:val="0"/>
                          <w:divBdr>
                            <w:top w:val="none" w:sz="0" w:space="0" w:color="auto"/>
                            <w:left w:val="none" w:sz="0" w:space="0" w:color="auto"/>
                            <w:bottom w:val="none" w:sz="0" w:space="0" w:color="auto"/>
                            <w:right w:val="none" w:sz="0" w:space="0" w:color="auto"/>
                          </w:divBdr>
                          <w:divsChild>
                            <w:div w:id="549151296">
                              <w:marLeft w:val="60"/>
                              <w:marRight w:val="0"/>
                              <w:marTop w:val="0"/>
                              <w:marBottom w:val="0"/>
                              <w:divBdr>
                                <w:top w:val="none" w:sz="0" w:space="0" w:color="auto"/>
                                <w:left w:val="none" w:sz="0" w:space="0" w:color="auto"/>
                                <w:bottom w:val="none" w:sz="0" w:space="0" w:color="auto"/>
                                <w:right w:val="none" w:sz="0" w:space="0" w:color="auto"/>
                              </w:divBdr>
                            </w:div>
                            <w:div w:id="165491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8287996">
      <w:bodyDiv w:val="1"/>
      <w:marLeft w:val="0"/>
      <w:marRight w:val="0"/>
      <w:marTop w:val="0"/>
      <w:marBottom w:val="0"/>
      <w:divBdr>
        <w:top w:val="none" w:sz="0" w:space="0" w:color="auto"/>
        <w:left w:val="none" w:sz="0" w:space="0" w:color="auto"/>
        <w:bottom w:val="none" w:sz="0" w:space="0" w:color="auto"/>
        <w:right w:val="none" w:sz="0" w:space="0" w:color="auto"/>
      </w:divBdr>
    </w:div>
    <w:div w:id="988443262">
      <w:bodyDiv w:val="1"/>
      <w:marLeft w:val="0"/>
      <w:marRight w:val="0"/>
      <w:marTop w:val="0"/>
      <w:marBottom w:val="0"/>
      <w:divBdr>
        <w:top w:val="none" w:sz="0" w:space="0" w:color="auto"/>
        <w:left w:val="none" w:sz="0" w:space="0" w:color="auto"/>
        <w:bottom w:val="none" w:sz="0" w:space="0" w:color="auto"/>
        <w:right w:val="none" w:sz="0" w:space="0" w:color="auto"/>
      </w:divBdr>
    </w:div>
    <w:div w:id="988825837">
      <w:bodyDiv w:val="1"/>
      <w:marLeft w:val="0"/>
      <w:marRight w:val="0"/>
      <w:marTop w:val="0"/>
      <w:marBottom w:val="0"/>
      <w:divBdr>
        <w:top w:val="none" w:sz="0" w:space="0" w:color="auto"/>
        <w:left w:val="none" w:sz="0" w:space="0" w:color="auto"/>
        <w:bottom w:val="none" w:sz="0" w:space="0" w:color="auto"/>
        <w:right w:val="none" w:sz="0" w:space="0" w:color="auto"/>
      </w:divBdr>
    </w:div>
    <w:div w:id="990518388">
      <w:bodyDiv w:val="1"/>
      <w:marLeft w:val="0"/>
      <w:marRight w:val="0"/>
      <w:marTop w:val="0"/>
      <w:marBottom w:val="0"/>
      <w:divBdr>
        <w:top w:val="none" w:sz="0" w:space="0" w:color="auto"/>
        <w:left w:val="none" w:sz="0" w:space="0" w:color="auto"/>
        <w:bottom w:val="none" w:sz="0" w:space="0" w:color="auto"/>
        <w:right w:val="none" w:sz="0" w:space="0" w:color="auto"/>
      </w:divBdr>
      <w:divsChild>
        <w:div w:id="1720738207">
          <w:marLeft w:val="0"/>
          <w:marRight w:val="0"/>
          <w:marTop w:val="0"/>
          <w:marBottom w:val="0"/>
          <w:divBdr>
            <w:top w:val="none" w:sz="0" w:space="0" w:color="auto"/>
            <w:left w:val="none" w:sz="0" w:space="0" w:color="auto"/>
            <w:bottom w:val="none" w:sz="0" w:space="0" w:color="auto"/>
            <w:right w:val="none" w:sz="0" w:space="0" w:color="auto"/>
          </w:divBdr>
        </w:div>
      </w:divsChild>
    </w:div>
    <w:div w:id="990717616">
      <w:bodyDiv w:val="1"/>
      <w:marLeft w:val="0"/>
      <w:marRight w:val="0"/>
      <w:marTop w:val="0"/>
      <w:marBottom w:val="0"/>
      <w:divBdr>
        <w:top w:val="none" w:sz="0" w:space="0" w:color="auto"/>
        <w:left w:val="none" w:sz="0" w:space="0" w:color="auto"/>
        <w:bottom w:val="none" w:sz="0" w:space="0" w:color="auto"/>
        <w:right w:val="none" w:sz="0" w:space="0" w:color="auto"/>
      </w:divBdr>
    </w:div>
    <w:div w:id="990911002">
      <w:bodyDiv w:val="1"/>
      <w:marLeft w:val="0"/>
      <w:marRight w:val="0"/>
      <w:marTop w:val="0"/>
      <w:marBottom w:val="0"/>
      <w:divBdr>
        <w:top w:val="none" w:sz="0" w:space="0" w:color="auto"/>
        <w:left w:val="none" w:sz="0" w:space="0" w:color="auto"/>
        <w:bottom w:val="none" w:sz="0" w:space="0" w:color="auto"/>
        <w:right w:val="none" w:sz="0" w:space="0" w:color="auto"/>
      </w:divBdr>
    </w:div>
    <w:div w:id="991641883">
      <w:bodyDiv w:val="1"/>
      <w:marLeft w:val="0"/>
      <w:marRight w:val="0"/>
      <w:marTop w:val="0"/>
      <w:marBottom w:val="0"/>
      <w:divBdr>
        <w:top w:val="none" w:sz="0" w:space="0" w:color="auto"/>
        <w:left w:val="none" w:sz="0" w:space="0" w:color="auto"/>
        <w:bottom w:val="none" w:sz="0" w:space="0" w:color="auto"/>
        <w:right w:val="none" w:sz="0" w:space="0" w:color="auto"/>
      </w:divBdr>
    </w:div>
    <w:div w:id="993605365">
      <w:bodyDiv w:val="1"/>
      <w:marLeft w:val="0"/>
      <w:marRight w:val="0"/>
      <w:marTop w:val="0"/>
      <w:marBottom w:val="0"/>
      <w:divBdr>
        <w:top w:val="none" w:sz="0" w:space="0" w:color="auto"/>
        <w:left w:val="none" w:sz="0" w:space="0" w:color="auto"/>
        <w:bottom w:val="none" w:sz="0" w:space="0" w:color="auto"/>
        <w:right w:val="none" w:sz="0" w:space="0" w:color="auto"/>
      </w:divBdr>
      <w:divsChild>
        <w:div w:id="326785419">
          <w:marLeft w:val="0"/>
          <w:marRight w:val="0"/>
          <w:marTop w:val="0"/>
          <w:marBottom w:val="0"/>
          <w:divBdr>
            <w:top w:val="none" w:sz="0" w:space="0" w:color="auto"/>
            <w:left w:val="none" w:sz="0" w:space="0" w:color="auto"/>
            <w:bottom w:val="none" w:sz="0" w:space="0" w:color="auto"/>
            <w:right w:val="none" w:sz="0" w:space="0" w:color="auto"/>
          </w:divBdr>
        </w:div>
      </w:divsChild>
    </w:div>
    <w:div w:id="994794624">
      <w:bodyDiv w:val="1"/>
      <w:marLeft w:val="0"/>
      <w:marRight w:val="0"/>
      <w:marTop w:val="0"/>
      <w:marBottom w:val="0"/>
      <w:divBdr>
        <w:top w:val="none" w:sz="0" w:space="0" w:color="auto"/>
        <w:left w:val="none" w:sz="0" w:space="0" w:color="auto"/>
        <w:bottom w:val="none" w:sz="0" w:space="0" w:color="auto"/>
        <w:right w:val="none" w:sz="0" w:space="0" w:color="auto"/>
      </w:divBdr>
    </w:div>
    <w:div w:id="994915757">
      <w:bodyDiv w:val="1"/>
      <w:marLeft w:val="0"/>
      <w:marRight w:val="0"/>
      <w:marTop w:val="0"/>
      <w:marBottom w:val="0"/>
      <w:divBdr>
        <w:top w:val="none" w:sz="0" w:space="0" w:color="auto"/>
        <w:left w:val="none" w:sz="0" w:space="0" w:color="auto"/>
        <w:bottom w:val="none" w:sz="0" w:space="0" w:color="auto"/>
        <w:right w:val="none" w:sz="0" w:space="0" w:color="auto"/>
      </w:divBdr>
    </w:div>
    <w:div w:id="995915221">
      <w:bodyDiv w:val="1"/>
      <w:marLeft w:val="0"/>
      <w:marRight w:val="0"/>
      <w:marTop w:val="0"/>
      <w:marBottom w:val="0"/>
      <w:divBdr>
        <w:top w:val="none" w:sz="0" w:space="0" w:color="auto"/>
        <w:left w:val="none" w:sz="0" w:space="0" w:color="auto"/>
        <w:bottom w:val="none" w:sz="0" w:space="0" w:color="auto"/>
        <w:right w:val="none" w:sz="0" w:space="0" w:color="auto"/>
      </w:divBdr>
      <w:divsChild>
        <w:div w:id="298726141">
          <w:marLeft w:val="0"/>
          <w:marRight w:val="0"/>
          <w:marTop w:val="0"/>
          <w:marBottom w:val="0"/>
          <w:divBdr>
            <w:top w:val="none" w:sz="0" w:space="0" w:color="auto"/>
            <w:left w:val="none" w:sz="0" w:space="0" w:color="auto"/>
            <w:bottom w:val="none" w:sz="0" w:space="0" w:color="auto"/>
            <w:right w:val="none" w:sz="0" w:space="0" w:color="auto"/>
          </w:divBdr>
          <w:divsChild>
            <w:div w:id="2066636934">
              <w:marLeft w:val="0"/>
              <w:marRight w:val="0"/>
              <w:marTop w:val="0"/>
              <w:marBottom w:val="0"/>
              <w:divBdr>
                <w:top w:val="none" w:sz="0" w:space="0" w:color="auto"/>
                <w:left w:val="none" w:sz="0" w:space="0" w:color="auto"/>
                <w:bottom w:val="none" w:sz="0" w:space="0" w:color="auto"/>
                <w:right w:val="none" w:sz="0" w:space="0" w:color="auto"/>
              </w:divBdr>
            </w:div>
          </w:divsChild>
        </w:div>
        <w:div w:id="990451101">
          <w:marLeft w:val="0"/>
          <w:marRight w:val="0"/>
          <w:marTop w:val="330"/>
          <w:marBottom w:val="0"/>
          <w:divBdr>
            <w:top w:val="none" w:sz="0" w:space="0" w:color="auto"/>
            <w:left w:val="none" w:sz="0" w:space="0" w:color="auto"/>
            <w:bottom w:val="none" w:sz="0" w:space="0" w:color="auto"/>
            <w:right w:val="none" w:sz="0" w:space="0" w:color="auto"/>
          </w:divBdr>
        </w:div>
      </w:divsChild>
    </w:div>
    <w:div w:id="995954810">
      <w:bodyDiv w:val="1"/>
      <w:marLeft w:val="0"/>
      <w:marRight w:val="0"/>
      <w:marTop w:val="0"/>
      <w:marBottom w:val="0"/>
      <w:divBdr>
        <w:top w:val="none" w:sz="0" w:space="0" w:color="auto"/>
        <w:left w:val="none" w:sz="0" w:space="0" w:color="auto"/>
        <w:bottom w:val="none" w:sz="0" w:space="0" w:color="auto"/>
        <w:right w:val="none" w:sz="0" w:space="0" w:color="auto"/>
      </w:divBdr>
      <w:divsChild>
        <w:div w:id="1589149169">
          <w:marLeft w:val="0"/>
          <w:marRight w:val="0"/>
          <w:marTop w:val="0"/>
          <w:marBottom w:val="0"/>
          <w:divBdr>
            <w:top w:val="none" w:sz="0" w:space="0" w:color="auto"/>
            <w:left w:val="none" w:sz="0" w:space="0" w:color="auto"/>
            <w:bottom w:val="none" w:sz="0" w:space="0" w:color="auto"/>
            <w:right w:val="none" w:sz="0" w:space="0" w:color="auto"/>
          </w:divBdr>
        </w:div>
      </w:divsChild>
    </w:div>
    <w:div w:id="996149069">
      <w:bodyDiv w:val="1"/>
      <w:marLeft w:val="0"/>
      <w:marRight w:val="0"/>
      <w:marTop w:val="0"/>
      <w:marBottom w:val="0"/>
      <w:divBdr>
        <w:top w:val="none" w:sz="0" w:space="0" w:color="auto"/>
        <w:left w:val="none" w:sz="0" w:space="0" w:color="auto"/>
        <w:bottom w:val="none" w:sz="0" w:space="0" w:color="auto"/>
        <w:right w:val="none" w:sz="0" w:space="0" w:color="auto"/>
      </w:divBdr>
    </w:div>
    <w:div w:id="996417973">
      <w:bodyDiv w:val="1"/>
      <w:marLeft w:val="0"/>
      <w:marRight w:val="0"/>
      <w:marTop w:val="0"/>
      <w:marBottom w:val="0"/>
      <w:divBdr>
        <w:top w:val="none" w:sz="0" w:space="0" w:color="auto"/>
        <w:left w:val="none" w:sz="0" w:space="0" w:color="auto"/>
        <w:bottom w:val="none" w:sz="0" w:space="0" w:color="auto"/>
        <w:right w:val="none" w:sz="0" w:space="0" w:color="auto"/>
      </w:divBdr>
    </w:div>
    <w:div w:id="997537042">
      <w:bodyDiv w:val="1"/>
      <w:marLeft w:val="0"/>
      <w:marRight w:val="0"/>
      <w:marTop w:val="0"/>
      <w:marBottom w:val="0"/>
      <w:divBdr>
        <w:top w:val="none" w:sz="0" w:space="0" w:color="auto"/>
        <w:left w:val="none" w:sz="0" w:space="0" w:color="auto"/>
        <w:bottom w:val="none" w:sz="0" w:space="0" w:color="auto"/>
        <w:right w:val="none" w:sz="0" w:space="0" w:color="auto"/>
      </w:divBdr>
    </w:div>
    <w:div w:id="998731725">
      <w:bodyDiv w:val="1"/>
      <w:marLeft w:val="0"/>
      <w:marRight w:val="0"/>
      <w:marTop w:val="0"/>
      <w:marBottom w:val="0"/>
      <w:divBdr>
        <w:top w:val="none" w:sz="0" w:space="0" w:color="auto"/>
        <w:left w:val="none" w:sz="0" w:space="0" w:color="auto"/>
        <w:bottom w:val="none" w:sz="0" w:space="0" w:color="auto"/>
        <w:right w:val="none" w:sz="0" w:space="0" w:color="auto"/>
      </w:divBdr>
    </w:div>
    <w:div w:id="1000962516">
      <w:bodyDiv w:val="1"/>
      <w:marLeft w:val="0"/>
      <w:marRight w:val="0"/>
      <w:marTop w:val="0"/>
      <w:marBottom w:val="0"/>
      <w:divBdr>
        <w:top w:val="none" w:sz="0" w:space="0" w:color="auto"/>
        <w:left w:val="none" w:sz="0" w:space="0" w:color="auto"/>
        <w:bottom w:val="none" w:sz="0" w:space="0" w:color="auto"/>
        <w:right w:val="none" w:sz="0" w:space="0" w:color="auto"/>
      </w:divBdr>
    </w:div>
    <w:div w:id="1001853220">
      <w:bodyDiv w:val="1"/>
      <w:marLeft w:val="0"/>
      <w:marRight w:val="0"/>
      <w:marTop w:val="0"/>
      <w:marBottom w:val="0"/>
      <w:divBdr>
        <w:top w:val="none" w:sz="0" w:space="0" w:color="auto"/>
        <w:left w:val="none" w:sz="0" w:space="0" w:color="auto"/>
        <w:bottom w:val="none" w:sz="0" w:space="0" w:color="auto"/>
        <w:right w:val="none" w:sz="0" w:space="0" w:color="auto"/>
      </w:divBdr>
    </w:div>
    <w:div w:id="1002390017">
      <w:bodyDiv w:val="1"/>
      <w:marLeft w:val="0"/>
      <w:marRight w:val="0"/>
      <w:marTop w:val="0"/>
      <w:marBottom w:val="0"/>
      <w:divBdr>
        <w:top w:val="none" w:sz="0" w:space="0" w:color="auto"/>
        <w:left w:val="none" w:sz="0" w:space="0" w:color="auto"/>
        <w:bottom w:val="none" w:sz="0" w:space="0" w:color="auto"/>
        <w:right w:val="none" w:sz="0" w:space="0" w:color="auto"/>
      </w:divBdr>
      <w:divsChild>
        <w:div w:id="749422625">
          <w:marLeft w:val="0"/>
          <w:marRight w:val="0"/>
          <w:marTop w:val="0"/>
          <w:marBottom w:val="0"/>
          <w:divBdr>
            <w:top w:val="none" w:sz="0" w:space="0" w:color="auto"/>
            <w:left w:val="none" w:sz="0" w:space="0" w:color="auto"/>
            <w:bottom w:val="none" w:sz="0" w:space="0" w:color="auto"/>
            <w:right w:val="none" w:sz="0" w:space="0" w:color="auto"/>
          </w:divBdr>
        </w:div>
      </w:divsChild>
    </w:div>
    <w:div w:id="1002465691">
      <w:bodyDiv w:val="1"/>
      <w:marLeft w:val="0"/>
      <w:marRight w:val="0"/>
      <w:marTop w:val="0"/>
      <w:marBottom w:val="0"/>
      <w:divBdr>
        <w:top w:val="none" w:sz="0" w:space="0" w:color="auto"/>
        <w:left w:val="none" w:sz="0" w:space="0" w:color="auto"/>
        <w:bottom w:val="none" w:sz="0" w:space="0" w:color="auto"/>
        <w:right w:val="none" w:sz="0" w:space="0" w:color="auto"/>
      </w:divBdr>
    </w:div>
    <w:div w:id="1002589089">
      <w:bodyDiv w:val="1"/>
      <w:marLeft w:val="0"/>
      <w:marRight w:val="0"/>
      <w:marTop w:val="0"/>
      <w:marBottom w:val="0"/>
      <w:divBdr>
        <w:top w:val="none" w:sz="0" w:space="0" w:color="auto"/>
        <w:left w:val="none" w:sz="0" w:space="0" w:color="auto"/>
        <w:bottom w:val="none" w:sz="0" w:space="0" w:color="auto"/>
        <w:right w:val="none" w:sz="0" w:space="0" w:color="auto"/>
      </w:divBdr>
      <w:divsChild>
        <w:div w:id="700323973">
          <w:marLeft w:val="0"/>
          <w:marRight w:val="0"/>
          <w:marTop w:val="0"/>
          <w:marBottom w:val="0"/>
          <w:divBdr>
            <w:top w:val="none" w:sz="0" w:space="0" w:color="auto"/>
            <w:left w:val="none" w:sz="0" w:space="0" w:color="auto"/>
            <w:bottom w:val="none" w:sz="0" w:space="0" w:color="auto"/>
            <w:right w:val="none" w:sz="0" w:space="0" w:color="auto"/>
          </w:divBdr>
          <w:divsChild>
            <w:div w:id="856622545">
              <w:marLeft w:val="0"/>
              <w:marRight w:val="0"/>
              <w:marTop w:val="0"/>
              <w:marBottom w:val="0"/>
              <w:divBdr>
                <w:top w:val="none" w:sz="0" w:space="0" w:color="auto"/>
                <w:left w:val="none" w:sz="0" w:space="0" w:color="auto"/>
                <w:bottom w:val="none" w:sz="0" w:space="0" w:color="auto"/>
                <w:right w:val="none" w:sz="0" w:space="0" w:color="auto"/>
              </w:divBdr>
              <w:divsChild>
                <w:div w:id="129325781">
                  <w:marLeft w:val="0"/>
                  <w:marRight w:val="0"/>
                  <w:marTop w:val="0"/>
                  <w:marBottom w:val="0"/>
                  <w:divBdr>
                    <w:top w:val="none" w:sz="0" w:space="0" w:color="auto"/>
                    <w:left w:val="none" w:sz="0" w:space="0" w:color="auto"/>
                    <w:bottom w:val="none" w:sz="0" w:space="0" w:color="auto"/>
                    <w:right w:val="none" w:sz="0" w:space="0" w:color="auto"/>
                  </w:divBdr>
                  <w:divsChild>
                    <w:div w:id="2087411455">
                      <w:marLeft w:val="0"/>
                      <w:marRight w:val="0"/>
                      <w:marTop w:val="0"/>
                      <w:marBottom w:val="0"/>
                      <w:divBdr>
                        <w:top w:val="none" w:sz="0" w:space="0" w:color="auto"/>
                        <w:left w:val="none" w:sz="0" w:space="0" w:color="auto"/>
                        <w:bottom w:val="none" w:sz="0" w:space="0" w:color="auto"/>
                        <w:right w:val="none" w:sz="0" w:space="0" w:color="auto"/>
                      </w:divBdr>
                      <w:divsChild>
                        <w:div w:id="1502233548">
                          <w:marLeft w:val="0"/>
                          <w:marRight w:val="0"/>
                          <w:marTop w:val="0"/>
                          <w:marBottom w:val="0"/>
                          <w:divBdr>
                            <w:top w:val="none" w:sz="0" w:space="0" w:color="auto"/>
                            <w:left w:val="none" w:sz="0" w:space="0" w:color="auto"/>
                            <w:bottom w:val="none" w:sz="0" w:space="0" w:color="auto"/>
                            <w:right w:val="none" w:sz="0" w:space="0" w:color="auto"/>
                          </w:divBdr>
                          <w:divsChild>
                            <w:div w:id="1618100484">
                              <w:marLeft w:val="0"/>
                              <w:marRight w:val="0"/>
                              <w:marTop w:val="0"/>
                              <w:marBottom w:val="0"/>
                              <w:divBdr>
                                <w:top w:val="none" w:sz="0" w:space="0" w:color="auto"/>
                                <w:left w:val="none" w:sz="0" w:space="0" w:color="auto"/>
                                <w:bottom w:val="none" w:sz="0" w:space="0" w:color="auto"/>
                                <w:right w:val="none" w:sz="0" w:space="0" w:color="auto"/>
                              </w:divBdr>
                              <w:divsChild>
                                <w:div w:id="190671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4043113">
      <w:bodyDiv w:val="1"/>
      <w:marLeft w:val="0"/>
      <w:marRight w:val="0"/>
      <w:marTop w:val="0"/>
      <w:marBottom w:val="0"/>
      <w:divBdr>
        <w:top w:val="none" w:sz="0" w:space="0" w:color="auto"/>
        <w:left w:val="none" w:sz="0" w:space="0" w:color="auto"/>
        <w:bottom w:val="none" w:sz="0" w:space="0" w:color="auto"/>
        <w:right w:val="none" w:sz="0" w:space="0" w:color="auto"/>
      </w:divBdr>
    </w:div>
    <w:div w:id="1004091192">
      <w:bodyDiv w:val="1"/>
      <w:marLeft w:val="0"/>
      <w:marRight w:val="0"/>
      <w:marTop w:val="0"/>
      <w:marBottom w:val="0"/>
      <w:divBdr>
        <w:top w:val="none" w:sz="0" w:space="0" w:color="auto"/>
        <w:left w:val="none" w:sz="0" w:space="0" w:color="auto"/>
        <w:bottom w:val="none" w:sz="0" w:space="0" w:color="auto"/>
        <w:right w:val="none" w:sz="0" w:space="0" w:color="auto"/>
      </w:divBdr>
    </w:div>
    <w:div w:id="1004355953">
      <w:bodyDiv w:val="1"/>
      <w:marLeft w:val="0"/>
      <w:marRight w:val="0"/>
      <w:marTop w:val="0"/>
      <w:marBottom w:val="0"/>
      <w:divBdr>
        <w:top w:val="none" w:sz="0" w:space="0" w:color="auto"/>
        <w:left w:val="none" w:sz="0" w:space="0" w:color="auto"/>
        <w:bottom w:val="none" w:sz="0" w:space="0" w:color="auto"/>
        <w:right w:val="none" w:sz="0" w:space="0" w:color="auto"/>
      </w:divBdr>
    </w:div>
    <w:div w:id="1005010585">
      <w:bodyDiv w:val="1"/>
      <w:marLeft w:val="0"/>
      <w:marRight w:val="0"/>
      <w:marTop w:val="0"/>
      <w:marBottom w:val="0"/>
      <w:divBdr>
        <w:top w:val="none" w:sz="0" w:space="0" w:color="auto"/>
        <w:left w:val="none" w:sz="0" w:space="0" w:color="auto"/>
        <w:bottom w:val="none" w:sz="0" w:space="0" w:color="auto"/>
        <w:right w:val="none" w:sz="0" w:space="0" w:color="auto"/>
      </w:divBdr>
    </w:div>
    <w:div w:id="1005134877">
      <w:bodyDiv w:val="1"/>
      <w:marLeft w:val="0"/>
      <w:marRight w:val="0"/>
      <w:marTop w:val="0"/>
      <w:marBottom w:val="0"/>
      <w:divBdr>
        <w:top w:val="none" w:sz="0" w:space="0" w:color="auto"/>
        <w:left w:val="none" w:sz="0" w:space="0" w:color="auto"/>
        <w:bottom w:val="none" w:sz="0" w:space="0" w:color="auto"/>
        <w:right w:val="none" w:sz="0" w:space="0" w:color="auto"/>
      </w:divBdr>
      <w:divsChild>
        <w:div w:id="1106727760">
          <w:marLeft w:val="0"/>
          <w:marRight w:val="0"/>
          <w:marTop w:val="0"/>
          <w:marBottom w:val="0"/>
          <w:divBdr>
            <w:top w:val="none" w:sz="0" w:space="0" w:color="auto"/>
            <w:left w:val="none" w:sz="0" w:space="0" w:color="auto"/>
            <w:bottom w:val="none" w:sz="0" w:space="0" w:color="auto"/>
            <w:right w:val="none" w:sz="0" w:space="0" w:color="auto"/>
          </w:divBdr>
        </w:div>
      </w:divsChild>
    </w:div>
    <w:div w:id="1005589456">
      <w:bodyDiv w:val="1"/>
      <w:marLeft w:val="0"/>
      <w:marRight w:val="0"/>
      <w:marTop w:val="0"/>
      <w:marBottom w:val="0"/>
      <w:divBdr>
        <w:top w:val="none" w:sz="0" w:space="0" w:color="auto"/>
        <w:left w:val="none" w:sz="0" w:space="0" w:color="auto"/>
        <w:bottom w:val="none" w:sz="0" w:space="0" w:color="auto"/>
        <w:right w:val="none" w:sz="0" w:space="0" w:color="auto"/>
      </w:divBdr>
    </w:div>
    <w:div w:id="1005864889">
      <w:bodyDiv w:val="1"/>
      <w:marLeft w:val="0"/>
      <w:marRight w:val="0"/>
      <w:marTop w:val="0"/>
      <w:marBottom w:val="0"/>
      <w:divBdr>
        <w:top w:val="none" w:sz="0" w:space="0" w:color="auto"/>
        <w:left w:val="none" w:sz="0" w:space="0" w:color="auto"/>
        <w:bottom w:val="none" w:sz="0" w:space="0" w:color="auto"/>
        <w:right w:val="none" w:sz="0" w:space="0" w:color="auto"/>
      </w:divBdr>
      <w:divsChild>
        <w:div w:id="257763442">
          <w:marLeft w:val="0"/>
          <w:marRight w:val="0"/>
          <w:marTop w:val="0"/>
          <w:marBottom w:val="0"/>
          <w:divBdr>
            <w:top w:val="none" w:sz="0" w:space="0" w:color="auto"/>
            <w:left w:val="none" w:sz="0" w:space="0" w:color="auto"/>
            <w:bottom w:val="none" w:sz="0" w:space="0" w:color="auto"/>
            <w:right w:val="none" w:sz="0" w:space="0" w:color="auto"/>
          </w:divBdr>
        </w:div>
      </w:divsChild>
    </w:div>
    <w:div w:id="1007100856">
      <w:bodyDiv w:val="1"/>
      <w:marLeft w:val="0"/>
      <w:marRight w:val="0"/>
      <w:marTop w:val="0"/>
      <w:marBottom w:val="0"/>
      <w:divBdr>
        <w:top w:val="none" w:sz="0" w:space="0" w:color="auto"/>
        <w:left w:val="none" w:sz="0" w:space="0" w:color="auto"/>
        <w:bottom w:val="none" w:sz="0" w:space="0" w:color="auto"/>
        <w:right w:val="none" w:sz="0" w:space="0" w:color="auto"/>
      </w:divBdr>
    </w:div>
    <w:div w:id="1007176843">
      <w:bodyDiv w:val="1"/>
      <w:marLeft w:val="0"/>
      <w:marRight w:val="0"/>
      <w:marTop w:val="0"/>
      <w:marBottom w:val="0"/>
      <w:divBdr>
        <w:top w:val="none" w:sz="0" w:space="0" w:color="auto"/>
        <w:left w:val="none" w:sz="0" w:space="0" w:color="auto"/>
        <w:bottom w:val="none" w:sz="0" w:space="0" w:color="auto"/>
        <w:right w:val="none" w:sz="0" w:space="0" w:color="auto"/>
      </w:divBdr>
    </w:div>
    <w:div w:id="1007294341">
      <w:bodyDiv w:val="1"/>
      <w:marLeft w:val="0"/>
      <w:marRight w:val="0"/>
      <w:marTop w:val="0"/>
      <w:marBottom w:val="0"/>
      <w:divBdr>
        <w:top w:val="none" w:sz="0" w:space="0" w:color="auto"/>
        <w:left w:val="none" w:sz="0" w:space="0" w:color="auto"/>
        <w:bottom w:val="none" w:sz="0" w:space="0" w:color="auto"/>
        <w:right w:val="none" w:sz="0" w:space="0" w:color="auto"/>
      </w:divBdr>
    </w:div>
    <w:div w:id="1009140498">
      <w:bodyDiv w:val="1"/>
      <w:marLeft w:val="0"/>
      <w:marRight w:val="0"/>
      <w:marTop w:val="0"/>
      <w:marBottom w:val="0"/>
      <w:divBdr>
        <w:top w:val="none" w:sz="0" w:space="0" w:color="auto"/>
        <w:left w:val="none" w:sz="0" w:space="0" w:color="auto"/>
        <w:bottom w:val="none" w:sz="0" w:space="0" w:color="auto"/>
        <w:right w:val="none" w:sz="0" w:space="0" w:color="auto"/>
      </w:divBdr>
    </w:div>
    <w:div w:id="1012535155">
      <w:bodyDiv w:val="1"/>
      <w:marLeft w:val="0"/>
      <w:marRight w:val="0"/>
      <w:marTop w:val="0"/>
      <w:marBottom w:val="0"/>
      <w:divBdr>
        <w:top w:val="none" w:sz="0" w:space="0" w:color="auto"/>
        <w:left w:val="none" w:sz="0" w:space="0" w:color="auto"/>
        <w:bottom w:val="none" w:sz="0" w:space="0" w:color="auto"/>
        <w:right w:val="none" w:sz="0" w:space="0" w:color="auto"/>
      </w:divBdr>
    </w:div>
    <w:div w:id="1012728706">
      <w:bodyDiv w:val="1"/>
      <w:marLeft w:val="0"/>
      <w:marRight w:val="0"/>
      <w:marTop w:val="0"/>
      <w:marBottom w:val="0"/>
      <w:divBdr>
        <w:top w:val="none" w:sz="0" w:space="0" w:color="auto"/>
        <w:left w:val="none" w:sz="0" w:space="0" w:color="auto"/>
        <w:bottom w:val="none" w:sz="0" w:space="0" w:color="auto"/>
        <w:right w:val="none" w:sz="0" w:space="0" w:color="auto"/>
      </w:divBdr>
    </w:div>
    <w:div w:id="1017388641">
      <w:bodyDiv w:val="1"/>
      <w:marLeft w:val="0"/>
      <w:marRight w:val="0"/>
      <w:marTop w:val="0"/>
      <w:marBottom w:val="0"/>
      <w:divBdr>
        <w:top w:val="none" w:sz="0" w:space="0" w:color="auto"/>
        <w:left w:val="none" w:sz="0" w:space="0" w:color="auto"/>
        <w:bottom w:val="none" w:sz="0" w:space="0" w:color="auto"/>
        <w:right w:val="none" w:sz="0" w:space="0" w:color="auto"/>
      </w:divBdr>
    </w:div>
    <w:div w:id="1019116996">
      <w:bodyDiv w:val="1"/>
      <w:marLeft w:val="0"/>
      <w:marRight w:val="0"/>
      <w:marTop w:val="0"/>
      <w:marBottom w:val="0"/>
      <w:divBdr>
        <w:top w:val="none" w:sz="0" w:space="0" w:color="auto"/>
        <w:left w:val="none" w:sz="0" w:space="0" w:color="auto"/>
        <w:bottom w:val="none" w:sz="0" w:space="0" w:color="auto"/>
        <w:right w:val="none" w:sz="0" w:space="0" w:color="auto"/>
      </w:divBdr>
    </w:div>
    <w:div w:id="1019505929">
      <w:bodyDiv w:val="1"/>
      <w:marLeft w:val="0"/>
      <w:marRight w:val="0"/>
      <w:marTop w:val="0"/>
      <w:marBottom w:val="0"/>
      <w:divBdr>
        <w:top w:val="none" w:sz="0" w:space="0" w:color="auto"/>
        <w:left w:val="none" w:sz="0" w:space="0" w:color="auto"/>
        <w:bottom w:val="none" w:sz="0" w:space="0" w:color="auto"/>
        <w:right w:val="none" w:sz="0" w:space="0" w:color="auto"/>
      </w:divBdr>
      <w:divsChild>
        <w:div w:id="893542448">
          <w:marLeft w:val="0"/>
          <w:marRight w:val="0"/>
          <w:marTop w:val="0"/>
          <w:marBottom w:val="0"/>
          <w:divBdr>
            <w:top w:val="none" w:sz="0" w:space="0" w:color="auto"/>
            <w:left w:val="none" w:sz="0" w:space="0" w:color="auto"/>
            <w:bottom w:val="none" w:sz="0" w:space="0" w:color="auto"/>
            <w:right w:val="none" w:sz="0" w:space="0" w:color="auto"/>
          </w:divBdr>
        </w:div>
      </w:divsChild>
    </w:div>
    <w:div w:id="1021588147">
      <w:bodyDiv w:val="1"/>
      <w:marLeft w:val="0"/>
      <w:marRight w:val="0"/>
      <w:marTop w:val="0"/>
      <w:marBottom w:val="0"/>
      <w:divBdr>
        <w:top w:val="none" w:sz="0" w:space="0" w:color="auto"/>
        <w:left w:val="none" w:sz="0" w:space="0" w:color="auto"/>
        <w:bottom w:val="none" w:sz="0" w:space="0" w:color="auto"/>
        <w:right w:val="none" w:sz="0" w:space="0" w:color="auto"/>
      </w:divBdr>
    </w:div>
    <w:div w:id="1022707023">
      <w:bodyDiv w:val="1"/>
      <w:marLeft w:val="0"/>
      <w:marRight w:val="0"/>
      <w:marTop w:val="0"/>
      <w:marBottom w:val="0"/>
      <w:divBdr>
        <w:top w:val="none" w:sz="0" w:space="0" w:color="auto"/>
        <w:left w:val="none" w:sz="0" w:space="0" w:color="auto"/>
        <w:bottom w:val="none" w:sz="0" w:space="0" w:color="auto"/>
        <w:right w:val="none" w:sz="0" w:space="0" w:color="auto"/>
      </w:divBdr>
    </w:div>
    <w:div w:id="1023626847">
      <w:bodyDiv w:val="1"/>
      <w:marLeft w:val="0"/>
      <w:marRight w:val="0"/>
      <w:marTop w:val="0"/>
      <w:marBottom w:val="0"/>
      <w:divBdr>
        <w:top w:val="none" w:sz="0" w:space="0" w:color="auto"/>
        <w:left w:val="none" w:sz="0" w:space="0" w:color="auto"/>
        <w:bottom w:val="none" w:sz="0" w:space="0" w:color="auto"/>
        <w:right w:val="none" w:sz="0" w:space="0" w:color="auto"/>
      </w:divBdr>
    </w:div>
    <w:div w:id="1025211200">
      <w:bodyDiv w:val="1"/>
      <w:marLeft w:val="0"/>
      <w:marRight w:val="0"/>
      <w:marTop w:val="0"/>
      <w:marBottom w:val="0"/>
      <w:divBdr>
        <w:top w:val="none" w:sz="0" w:space="0" w:color="auto"/>
        <w:left w:val="none" w:sz="0" w:space="0" w:color="auto"/>
        <w:bottom w:val="none" w:sz="0" w:space="0" w:color="auto"/>
        <w:right w:val="none" w:sz="0" w:space="0" w:color="auto"/>
      </w:divBdr>
    </w:div>
    <w:div w:id="1025600116">
      <w:bodyDiv w:val="1"/>
      <w:marLeft w:val="0"/>
      <w:marRight w:val="0"/>
      <w:marTop w:val="0"/>
      <w:marBottom w:val="0"/>
      <w:divBdr>
        <w:top w:val="none" w:sz="0" w:space="0" w:color="auto"/>
        <w:left w:val="none" w:sz="0" w:space="0" w:color="auto"/>
        <w:bottom w:val="none" w:sz="0" w:space="0" w:color="auto"/>
        <w:right w:val="none" w:sz="0" w:space="0" w:color="auto"/>
      </w:divBdr>
    </w:div>
    <w:div w:id="1030107240">
      <w:bodyDiv w:val="1"/>
      <w:marLeft w:val="0"/>
      <w:marRight w:val="0"/>
      <w:marTop w:val="0"/>
      <w:marBottom w:val="0"/>
      <w:divBdr>
        <w:top w:val="none" w:sz="0" w:space="0" w:color="auto"/>
        <w:left w:val="none" w:sz="0" w:space="0" w:color="auto"/>
        <w:bottom w:val="none" w:sz="0" w:space="0" w:color="auto"/>
        <w:right w:val="none" w:sz="0" w:space="0" w:color="auto"/>
      </w:divBdr>
    </w:div>
    <w:div w:id="1030376773">
      <w:bodyDiv w:val="1"/>
      <w:marLeft w:val="0"/>
      <w:marRight w:val="0"/>
      <w:marTop w:val="0"/>
      <w:marBottom w:val="0"/>
      <w:divBdr>
        <w:top w:val="none" w:sz="0" w:space="0" w:color="auto"/>
        <w:left w:val="none" w:sz="0" w:space="0" w:color="auto"/>
        <w:bottom w:val="none" w:sz="0" w:space="0" w:color="auto"/>
        <w:right w:val="none" w:sz="0" w:space="0" w:color="auto"/>
      </w:divBdr>
    </w:div>
    <w:div w:id="1033577916">
      <w:bodyDiv w:val="1"/>
      <w:marLeft w:val="0"/>
      <w:marRight w:val="0"/>
      <w:marTop w:val="0"/>
      <w:marBottom w:val="0"/>
      <w:divBdr>
        <w:top w:val="none" w:sz="0" w:space="0" w:color="auto"/>
        <w:left w:val="none" w:sz="0" w:space="0" w:color="auto"/>
        <w:bottom w:val="none" w:sz="0" w:space="0" w:color="auto"/>
        <w:right w:val="none" w:sz="0" w:space="0" w:color="auto"/>
      </w:divBdr>
    </w:div>
    <w:div w:id="1034505292">
      <w:bodyDiv w:val="1"/>
      <w:marLeft w:val="0"/>
      <w:marRight w:val="0"/>
      <w:marTop w:val="0"/>
      <w:marBottom w:val="0"/>
      <w:divBdr>
        <w:top w:val="none" w:sz="0" w:space="0" w:color="auto"/>
        <w:left w:val="none" w:sz="0" w:space="0" w:color="auto"/>
        <w:bottom w:val="none" w:sz="0" w:space="0" w:color="auto"/>
        <w:right w:val="none" w:sz="0" w:space="0" w:color="auto"/>
      </w:divBdr>
    </w:div>
    <w:div w:id="1035231024">
      <w:bodyDiv w:val="1"/>
      <w:marLeft w:val="0"/>
      <w:marRight w:val="0"/>
      <w:marTop w:val="0"/>
      <w:marBottom w:val="0"/>
      <w:divBdr>
        <w:top w:val="none" w:sz="0" w:space="0" w:color="auto"/>
        <w:left w:val="none" w:sz="0" w:space="0" w:color="auto"/>
        <w:bottom w:val="none" w:sz="0" w:space="0" w:color="auto"/>
        <w:right w:val="none" w:sz="0" w:space="0" w:color="auto"/>
      </w:divBdr>
      <w:divsChild>
        <w:div w:id="719938612">
          <w:marLeft w:val="0"/>
          <w:marRight w:val="0"/>
          <w:marTop w:val="0"/>
          <w:marBottom w:val="0"/>
          <w:divBdr>
            <w:top w:val="none" w:sz="0" w:space="0" w:color="auto"/>
            <w:left w:val="none" w:sz="0" w:space="0" w:color="auto"/>
            <w:bottom w:val="none" w:sz="0" w:space="0" w:color="auto"/>
            <w:right w:val="none" w:sz="0" w:space="0" w:color="auto"/>
          </w:divBdr>
        </w:div>
      </w:divsChild>
    </w:div>
    <w:div w:id="1035273760">
      <w:bodyDiv w:val="1"/>
      <w:marLeft w:val="0"/>
      <w:marRight w:val="0"/>
      <w:marTop w:val="0"/>
      <w:marBottom w:val="0"/>
      <w:divBdr>
        <w:top w:val="none" w:sz="0" w:space="0" w:color="auto"/>
        <w:left w:val="none" w:sz="0" w:space="0" w:color="auto"/>
        <w:bottom w:val="none" w:sz="0" w:space="0" w:color="auto"/>
        <w:right w:val="none" w:sz="0" w:space="0" w:color="auto"/>
      </w:divBdr>
    </w:div>
    <w:div w:id="1040665437">
      <w:bodyDiv w:val="1"/>
      <w:marLeft w:val="0"/>
      <w:marRight w:val="0"/>
      <w:marTop w:val="0"/>
      <w:marBottom w:val="0"/>
      <w:divBdr>
        <w:top w:val="none" w:sz="0" w:space="0" w:color="auto"/>
        <w:left w:val="none" w:sz="0" w:space="0" w:color="auto"/>
        <w:bottom w:val="none" w:sz="0" w:space="0" w:color="auto"/>
        <w:right w:val="none" w:sz="0" w:space="0" w:color="auto"/>
      </w:divBdr>
    </w:div>
    <w:div w:id="1041171806">
      <w:bodyDiv w:val="1"/>
      <w:marLeft w:val="0"/>
      <w:marRight w:val="0"/>
      <w:marTop w:val="0"/>
      <w:marBottom w:val="0"/>
      <w:divBdr>
        <w:top w:val="none" w:sz="0" w:space="0" w:color="auto"/>
        <w:left w:val="none" w:sz="0" w:space="0" w:color="auto"/>
        <w:bottom w:val="none" w:sz="0" w:space="0" w:color="auto"/>
        <w:right w:val="none" w:sz="0" w:space="0" w:color="auto"/>
      </w:divBdr>
    </w:div>
    <w:div w:id="1043824330">
      <w:bodyDiv w:val="1"/>
      <w:marLeft w:val="0"/>
      <w:marRight w:val="0"/>
      <w:marTop w:val="0"/>
      <w:marBottom w:val="0"/>
      <w:divBdr>
        <w:top w:val="none" w:sz="0" w:space="0" w:color="auto"/>
        <w:left w:val="none" w:sz="0" w:space="0" w:color="auto"/>
        <w:bottom w:val="none" w:sz="0" w:space="0" w:color="auto"/>
        <w:right w:val="none" w:sz="0" w:space="0" w:color="auto"/>
      </w:divBdr>
    </w:div>
    <w:div w:id="1044057294">
      <w:bodyDiv w:val="1"/>
      <w:marLeft w:val="0"/>
      <w:marRight w:val="0"/>
      <w:marTop w:val="0"/>
      <w:marBottom w:val="0"/>
      <w:divBdr>
        <w:top w:val="none" w:sz="0" w:space="0" w:color="auto"/>
        <w:left w:val="none" w:sz="0" w:space="0" w:color="auto"/>
        <w:bottom w:val="none" w:sz="0" w:space="0" w:color="auto"/>
        <w:right w:val="none" w:sz="0" w:space="0" w:color="auto"/>
      </w:divBdr>
    </w:div>
    <w:div w:id="1044215390">
      <w:bodyDiv w:val="1"/>
      <w:marLeft w:val="0"/>
      <w:marRight w:val="0"/>
      <w:marTop w:val="0"/>
      <w:marBottom w:val="0"/>
      <w:divBdr>
        <w:top w:val="none" w:sz="0" w:space="0" w:color="auto"/>
        <w:left w:val="none" w:sz="0" w:space="0" w:color="auto"/>
        <w:bottom w:val="none" w:sz="0" w:space="0" w:color="auto"/>
        <w:right w:val="none" w:sz="0" w:space="0" w:color="auto"/>
      </w:divBdr>
    </w:div>
    <w:div w:id="1045061586">
      <w:bodyDiv w:val="1"/>
      <w:marLeft w:val="0"/>
      <w:marRight w:val="0"/>
      <w:marTop w:val="0"/>
      <w:marBottom w:val="0"/>
      <w:divBdr>
        <w:top w:val="none" w:sz="0" w:space="0" w:color="auto"/>
        <w:left w:val="none" w:sz="0" w:space="0" w:color="auto"/>
        <w:bottom w:val="none" w:sz="0" w:space="0" w:color="auto"/>
        <w:right w:val="none" w:sz="0" w:space="0" w:color="auto"/>
      </w:divBdr>
    </w:div>
    <w:div w:id="1046485922">
      <w:bodyDiv w:val="1"/>
      <w:marLeft w:val="0"/>
      <w:marRight w:val="0"/>
      <w:marTop w:val="0"/>
      <w:marBottom w:val="0"/>
      <w:divBdr>
        <w:top w:val="none" w:sz="0" w:space="0" w:color="auto"/>
        <w:left w:val="none" w:sz="0" w:space="0" w:color="auto"/>
        <w:bottom w:val="none" w:sz="0" w:space="0" w:color="auto"/>
        <w:right w:val="none" w:sz="0" w:space="0" w:color="auto"/>
      </w:divBdr>
    </w:div>
    <w:div w:id="1047098183">
      <w:bodyDiv w:val="1"/>
      <w:marLeft w:val="0"/>
      <w:marRight w:val="0"/>
      <w:marTop w:val="0"/>
      <w:marBottom w:val="0"/>
      <w:divBdr>
        <w:top w:val="none" w:sz="0" w:space="0" w:color="auto"/>
        <w:left w:val="none" w:sz="0" w:space="0" w:color="auto"/>
        <w:bottom w:val="none" w:sz="0" w:space="0" w:color="auto"/>
        <w:right w:val="none" w:sz="0" w:space="0" w:color="auto"/>
      </w:divBdr>
    </w:div>
    <w:div w:id="1048383212">
      <w:bodyDiv w:val="1"/>
      <w:marLeft w:val="0"/>
      <w:marRight w:val="0"/>
      <w:marTop w:val="0"/>
      <w:marBottom w:val="0"/>
      <w:divBdr>
        <w:top w:val="none" w:sz="0" w:space="0" w:color="auto"/>
        <w:left w:val="none" w:sz="0" w:space="0" w:color="auto"/>
        <w:bottom w:val="none" w:sz="0" w:space="0" w:color="auto"/>
        <w:right w:val="none" w:sz="0" w:space="0" w:color="auto"/>
      </w:divBdr>
    </w:div>
    <w:div w:id="1048532095">
      <w:bodyDiv w:val="1"/>
      <w:marLeft w:val="0"/>
      <w:marRight w:val="0"/>
      <w:marTop w:val="0"/>
      <w:marBottom w:val="0"/>
      <w:divBdr>
        <w:top w:val="none" w:sz="0" w:space="0" w:color="auto"/>
        <w:left w:val="none" w:sz="0" w:space="0" w:color="auto"/>
        <w:bottom w:val="none" w:sz="0" w:space="0" w:color="auto"/>
        <w:right w:val="none" w:sz="0" w:space="0" w:color="auto"/>
      </w:divBdr>
    </w:div>
    <w:div w:id="1051540783">
      <w:bodyDiv w:val="1"/>
      <w:marLeft w:val="0"/>
      <w:marRight w:val="0"/>
      <w:marTop w:val="0"/>
      <w:marBottom w:val="0"/>
      <w:divBdr>
        <w:top w:val="none" w:sz="0" w:space="0" w:color="auto"/>
        <w:left w:val="none" w:sz="0" w:space="0" w:color="auto"/>
        <w:bottom w:val="none" w:sz="0" w:space="0" w:color="auto"/>
        <w:right w:val="none" w:sz="0" w:space="0" w:color="auto"/>
      </w:divBdr>
    </w:div>
    <w:div w:id="1053387103">
      <w:bodyDiv w:val="1"/>
      <w:marLeft w:val="0"/>
      <w:marRight w:val="0"/>
      <w:marTop w:val="0"/>
      <w:marBottom w:val="0"/>
      <w:divBdr>
        <w:top w:val="none" w:sz="0" w:space="0" w:color="auto"/>
        <w:left w:val="none" w:sz="0" w:space="0" w:color="auto"/>
        <w:bottom w:val="none" w:sz="0" w:space="0" w:color="auto"/>
        <w:right w:val="none" w:sz="0" w:space="0" w:color="auto"/>
      </w:divBdr>
    </w:div>
    <w:div w:id="1054692756">
      <w:bodyDiv w:val="1"/>
      <w:marLeft w:val="0"/>
      <w:marRight w:val="0"/>
      <w:marTop w:val="0"/>
      <w:marBottom w:val="0"/>
      <w:divBdr>
        <w:top w:val="none" w:sz="0" w:space="0" w:color="auto"/>
        <w:left w:val="none" w:sz="0" w:space="0" w:color="auto"/>
        <w:bottom w:val="none" w:sz="0" w:space="0" w:color="auto"/>
        <w:right w:val="none" w:sz="0" w:space="0" w:color="auto"/>
      </w:divBdr>
    </w:div>
    <w:div w:id="1056397270">
      <w:bodyDiv w:val="1"/>
      <w:marLeft w:val="0"/>
      <w:marRight w:val="0"/>
      <w:marTop w:val="0"/>
      <w:marBottom w:val="0"/>
      <w:divBdr>
        <w:top w:val="none" w:sz="0" w:space="0" w:color="auto"/>
        <w:left w:val="none" w:sz="0" w:space="0" w:color="auto"/>
        <w:bottom w:val="none" w:sz="0" w:space="0" w:color="auto"/>
        <w:right w:val="none" w:sz="0" w:space="0" w:color="auto"/>
      </w:divBdr>
    </w:div>
    <w:div w:id="1058360288">
      <w:bodyDiv w:val="1"/>
      <w:marLeft w:val="0"/>
      <w:marRight w:val="0"/>
      <w:marTop w:val="0"/>
      <w:marBottom w:val="0"/>
      <w:divBdr>
        <w:top w:val="none" w:sz="0" w:space="0" w:color="auto"/>
        <w:left w:val="none" w:sz="0" w:space="0" w:color="auto"/>
        <w:bottom w:val="none" w:sz="0" w:space="0" w:color="auto"/>
        <w:right w:val="none" w:sz="0" w:space="0" w:color="auto"/>
      </w:divBdr>
    </w:div>
    <w:div w:id="1058743297">
      <w:bodyDiv w:val="1"/>
      <w:marLeft w:val="0"/>
      <w:marRight w:val="0"/>
      <w:marTop w:val="0"/>
      <w:marBottom w:val="0"/>
      <w:divBdr>
        <w:top w:val="none" w:sz="0" w:space="0" w:color="auto"/>
        <w:left w:val="none" w:sz="0" w:space="0" w:color="auto"/>
        <w:bottom w:val="none" w:sz="0" w:space="0" w:color="auto"/>
        <w:right w:val="none" w:sz="0" w:space="0" w:color="auto"/>
      </w:divBdr>
      <w:divsChild>
        <w:div w:id="95055624">
          <w:marLeft w:val="0"/>
          <w:marRight w:val="0"/>
          <w:marTop w:val="0"/>
          <w:marBottom w:val="0"/>
          <w:divBdr>
            <w:top w:val="none" w:sz="0" w:space="0" w:color="auto"/>
            <w:left w:val="none" w:sz="0" w:space="0" w:color="auto"/>
            <w:bottom w:val="none" w:sz="0" w:space="0" w:color="auto"/>
            <w:right w:val="none" w:sz="0" w:space="0" w:color="auto"/>
          </w:divBdr>
        </w:div>
      </w:divsChild>
    </w:div>
    <w:div w:id="1059281602">
      <w:bodyDiv w:val="1"/>
      <w:marLeft w:val="0"/>
      <w:marRight w:val="0"/>
      <w:marTop w:val="0"/>
      <w:marBottom w:val="0"/>
      <w:divBdr>
        <w:top w:val="none" w:sz="0" w:space="0" w:color="auto"/>
        <w:left w:val="none" w:sz="0" w:space="0" w:color="auto"/>
        <w:bottom w:val="none" w:sz="0" w:space="0" w:color="auto"/>
        <w:right w:val="none" w:sz="0" w:space="0" w:color="auto"/>
      </w:divBdr>
    </w:div>
    <w:div w:id="1059943352">
      <w:bodyDiv w:val="1"/>
      <w:marLeft w:val="0"/>
      <w:marRight w:val="0"/>
      <w:marTop w:val="0"/>
      <w:marBottom w:val="0"/>
      <w:divBdr>
        <w:top w:val="none" w:sz="0" w:space="0" w:color="auto"/>
        <w:left w:val="none" w:sz="0" w:space="0" w:color="auto"/>
        <w:bottom w:val="none" w:sz="0" w:space="0" w:color="auto"/>
        <w:right w:val="none" w:sz="0" w:space="0" w:color="auto"/>
      </w:divBdr>
    </w:div>
    <w:div w:id="1060249717">
      <w:bodyDiv w:val="1"/>
      <w:marLeft w:val="0"/>
      <w:marRight w:val="0"/>
      <w:marTop w:val="0"/>
      <w:marBottom w:val="0"/>
      <w:divBdr>
        <w:top w:val="none" w:sz="0" w:space="0" w:color="auto"/>
        <w:left w:val="none" w:sz="0" w:space="0" w:color="auto"/>
        <w:bottom w:val="none" w:sz="0" w:space="0" w:color="auto"/>
        <w:right w:val="none" w:sz="0" w:space="0" w:color="auto"/>
      </w:divBdr>
      <w:divsChild>
        <w:div w:id="1568832546">
          <w:marLeft w:val="0"/>
          <w:marRight w:val="0"/>
          <w:marTop w:val="0"/>
          <w:marBottom w:val="0"/>
          <w:divBdr>
            <w:top w:val="none" w:sz="0" w:space="0" w:color="auto"/>
            <w:left w:val="none" w:sz="0" w:space="0" w:color="auto"/>
            <w:bottom w:val="none" w:sz="0" w:space="0" w:color="auto"/>
            <w:right w:val="none" w:sz="0" w:space="0" w:color="auto"/>
          </w:divBdr>
        </w:div>
      </w:divsChild>
    </w:div>
    <w:div w:id="1062866411">
      <w:bodyDiv w:val="1"/>
      <w:marLeft w:val="0"/>
      <w:marRight w:val="0"/>
      <w:marTop w:val="0"/>
      <w:marBottom w:val="0"/>
      <w:divBdr>
        <w:top w:val="none" w:sz="0" w:space="0" w:color="auto"/>
        <w:left w:val="none" w:sz="0" w:space="0" w:color="auto"/>
        <w:bottom w:val="none" w:sz="0" w:space="0" w:color="auto"/>
        <w:right w:val="none" w:sz="0" w:space="0" w:color="auto"/>
      </w:divBdr>
    </w:div>
    <w:div w:id="1064647270">
      <w:bodyDiv w:val="1"/>
      <w:marLeft w:val="0"/>
      <w:marRight w:val="0"/>
      <w:marTop w:val="0"/>
      <w:marBottom w:val="0"/>
      <w:divBdr>
        <w:top w:val="none" w:sz="0" w:space="0" w:color="auto"/>
        <w:left w:val="none" w:sz="0" w:space="0" w:color="auto"/>
        <w:bottom w:val="none" w:sz="0" w:space="0" w:color="auto"/>
        <w:right w:val="none" w:sz="0" w:space="0" w:color="auto"/>
      </w:divBdr>
    </w:div>
    <w:div w:id="1066609903">
      <w:bodyDiv w:val="1"/>
      <w:marLeft w:val="0"/>
      <w:marRight w:val="0"/>
      <w:marTop w:val="0"/>
      <w:marBottom w:val="0"/>
      <w:divBdr>
        <w:top w:val="none" w:sz="0" w:space="0" w:color="auto"/>
        <w:left w:val="none" w:sz="0" w:space="0" w:color="auto"/>
        <w:bottom w:val="none" w:sz="0" w:space="0" w:color="auto"/>
        <w:right w:val="none" w:sz="0" w:space="0" w:color="auto"/>
      </w:divBdr>
      <w:divsChild>
        <w:div w:id="277418921">
          <w:marLeft w:val="0"/>
          <w:marRight w:val="0"/>
          <w:marTop w:val="0"/>
          <w:marBottom w:val="0"/>
          <w:divBdr>
            <w:top w:val="none" w:sz="0" w:space="0" w:color="auto"/>
            <w:left w:val="none" w:sz="0" w:space="0" w:color="auto"/>
            <w:bottom w:val="none" w:sz="0" w:space="0" w:color="auto"/>
            <w:right w:val="none" w:sz="0" w:space="0" w:color="auto"/>
          </w:divBdr>
        </w:div>
        <w:div w:id="497500352">
          <w:marLeft w:val="0"/>
          <w:marRight w:val="0"/>
          <w:marTop w:val="0"/>
          <w:marBottom w:val="0"/>
          <w:divBdr>
            <w:top w:val="none" w:sz="0" w:space="0" w:color="auto"/>
            <w:left w:val="none" w:sz="0" w:space="0" w:color="auto"/>
            <w:bottom w:val="none" w:sz="0" w:space="0" w:color="auto"/>
            <w:right w:val="none" w:sz="0" w:space="0" w:color="auto"/>
          </w:divBdr>
        </w:div>
        <w:div w:id="1423381126">
          <w:marLeft w:val="0"/>
          <w:marRight w:val="0"/>
          <w:marTop w:val="0"/>
          <w:marBottom w:val="0"/>
          <w:divBdr>
            <w:top w:val="none" w:sz="0" w:space="0" w:color="auto"/>
            <w:left w:val="none" w:sz="0" w:space="0" w:color="auto"/>
            <w:bottom w:val="none" w:sz="0" w:space="0" w:color="auto"/>
            <w:right w:val="none" w:sz="0" w:space="0" w:color="auto"/>
          </w:divBdr>
        </w:div>
      </w:divsChild>
    </w:div>
    <w:div w:id="1066800769">
      <w:bodyDiv w:val="1"/>
      <w:marLeft w:val="0"/>
      <w:marRight w:val="0"/>
      <w:marTop w:val="0"/>
      <w:marBottom w:val="0"/>
      <w:divBdr>
        <w:top w:val="none" w:sz="0" w:space="0" w:color="auto"/>
        <w:left w:val="none" w:sz="0" w:space="0" w:color="auto"/>
        <w:bottom w:val="none" w:sz="0" w:space="0" w:color="auto"/>
        <w:right w:val="none" w:sz="0" w:space="0" w:color="auto"/>
      </w:divBdr>
    </w:div>
    <w:div w:id="1067996962">
      <w:bodyDiv w:val="1"/>
      <w:marLeft w:val="0"/>
      <w:marRight w:val="0"/>
      <w:marTop w:val="0"/>
      <w:marBottom w:val="0"/>
      <w:divBdr>
        <w:top w:val="none" w:sz="0" w:space="0" w:color="auto"/>
        <w:left w:val="none" w:sz="0" w:space="0" w:color="auto"/>
        <w:bottom w:val="none" w:sz="0" w:space="0" w:color="auto"/>
        <w:right w:val="none" w:sz="0" w:space="0" w:color="auto"/>
      </w:divBdr>
      <w:divsChild>
        <w:div w:id="1665543650">
          <w:marLeft w:val="0"/>
          <w:marRight w:val="0"/>
          <w:marTop w:val="0"/>
          <w:marBottom w:val="0"/>
          <w:divBdr>
            <w:top w:val="none" w:sz="0" w:space="0" w:color="auto"/>
            <w:left w:val="none" w:sz="0" w:space="0" w:color="auto"/>
            <w:bottom w:val="none" w:sz="0" w:space="0" w:color="auto"/>
            <w:right w:val="none" w:sz="0" w:space="0" w:color="auto"/>
          </w:divBdr>
        </w:div>
      </w:divsChild>
    </w:div>
    <w:div w:id="1068000038">
      <w:bodyDiv w:val="1"/>
      <w:marLeft w:val="0"/>
      <w:marRight w:val="0"/>
      <w:marTop w:val="0"/>
      <w:marBottom w:val="0"/>
      <w:divBdr>
        <w:top w:val="none" w:sz="0" w:space="0" w:color="auto"/>
        <w:left w:val="none" w:sz="0" w:space="0" w:color="auto"/>
        <w:bottom w:val="none" w:sz="0" w:space="0" w:color="auto"/>
        <w:right w:val="none" w:sz="0" w:space="0" w:color="auto"/>
      </w:divBdr>
    </w:div>
    <w:div w:id="1068461010">
      <w:bodyDiv w:val="1"/>
      <w:marLeft w:val="0"/>
      <w:marRight w:val="0"/>
      <w:marTop w:val="0"/>
      <w:marBottom w:val="0"/>
      <w:divBdr>
        <w:top w:val="none" w:sz="0" w:space="0" w:color="auto"/>
        <w:left w:val="none" w:sz="0" w:space="0" w:color="auto"/>
        <w:bottom w:val="none" w:sz="0" w:space="0" w:color="auto"/>
        <w:right w:val="none" w:sz="0" w:space="0" w:color="auto"/>
      </w:divBdr>
    </w:div>
    <w:div w:id="1069498379">
      <w:bodyDiv w:val="1"/>
      <w:marLeft w:val="0"/>
      <w:marRight w:val="0"/>
      <w:marTop w:val="0"/>
      <w:marBottom w:val="0"/>
      <w:divBdr>
        <w:top w:val="none" w:sz="0" w:space="0" w:color="auto"/>
        <w:left w:val="none" w:sz="0" w:space="0" w:color="auto"/>
        <w:bottom w:val="none" w:sz="0" w:space="0" w:color="auto"/>
        <w:right w:val="none" w:sz="0" w:space="0" w:color="auto"/>
      </w:divBdr>
      <w:divsChild>
        <w:div w:id="1248886204">
          <w:marLeft w:val="0"/>
          <w:marRight w:val="0"/>
          <w:marTop w:val="0"/>
          <w:marBottom w:val="0"/>
          <w:divBdr>
            <w:top w:val="none" w:sz="0" w:space="0" w:color="auto"/>
            <w:left w:val="none" w:sz="0" w:space="0" w:color="auto"/>
            <w:bottom w:val="none" w:sz="0" w:space="0" w:color="auto"/>
            <w:right w:val="none" w:sz="0" w:space="0" w:color="auto"/>
          </w:divBdr>
        </w:div>
      </w:divsChild>
    </w:div>
    <w:div w:id="1069772048">
      <w:bodyDiv w:val="1"/>
      <w:marLeft w:val="0"/>
      <w:marRight w:val="0"/>
      <w:marTop w:val="0"/>
      <w:marBottom w:val="0"/>
      <w:divBdr>
        <w:top w:val="none" w:sz="0" w:space="0" w:color="auto"/>
        <w:left w:val="none" w:sz="0" w:space="0" w:color="auto"/>
        <w:bottom w:val="none" w:sz="0" w:space="0" w:color="auto"/>
        <w:right w:val="none" w:sz="0" w:space="0" w:color="auto"/>
      </w:divBdr>
      <w:divsChild>
        <w:div w:id="1462529170">
          <w:marLeft w:val="0"/>
          <w:marRight w:val="0"/>
          <w:marTop w:val="0"/>
          <w:marBottom w:val="0"/>
          <w:divBdr>
            <w:top w:val="none" w:sz="0" w:space="0" w:color="auto"/>
            <w:left w:val="none" w:sz="0" w:space="0" w:color="auto"/>
            <w:bottom w:val="none" w:sz="0" w:space="0" w:color="auto"/>
            <w:right w:val="none" w:sz="0" w:space="0" w:color="auto"/>
          </w:divBdr>
        </w:div>
      </w:divsChild>
    </w:div>
    <w:div w:id="1069840071">
      <w:bodyDiv w:val="1"/>
      <w:marLeft w:val="0"/>
      <w:marRight w:val="0"/>
      <w:marTop w:val="0"/>
      <w:marBottom w:val="0"/>
      <w:divBdr>
        <w:top w:val="none" w:sz="0" w:space="0" w:color="auto"/>
        <w:left w:val="none" w:sz="0" w:space="0" w:color="auto"/>
        <w:bottom w:val="none" w:sz="0" w:space="0" w:color="auto"/>
        <w:right w:val="none" w:sz="0" w:space="0" w:color="auto"/>
      </w:divBdr>
    </w:div>
    <w:div w:id="1070078873">
      <w:bodyDiv w:val="1"/>
      <w:marLeft w:val="0"/>
      <w:marRight w:val="0"/>
      <w:marTop w:val="0"/>
      <w:marBottom w:val="0"/>
      <w:divBdr>
        <w:top w:val="none" w:sz="0" w:space="0" w:color="auto"/>
        <w:left w:val="none" w:sz="0" w:space="0" w:color="auto"/>
        <w:bottom w:val="none" w:sz="0" w:space="0" w:color="auto"/>
        <w:right w:val="none" w:sz="0" w:space="0" w:color="auto"/>
      </w:divBdr>
    </w:div>
    <w:div w:id="1072851449">
      <w:bodyDiv w:val="1"/>
      <w:marLeft w:val="0"/>
      <w:marRight w:val="0"/>
      <w:marTop w:val="0"/>
      <w:marBottom w:val="0"/>
      <w:divBdr>
        <w:top w:val="none" w:sz="0" w:space="0" w:color="auto"/>
        <w:left w:val="none" w:sz="0" w:space="0" w:color="auto"/>
        <w:bottom w:val="none" w:sz="0" w:space="0" w:color="auto"/>
        <w:right w:val="none" w:sz="0" w:space="0" w:color="auto"/>
      </w:divBdr>
    </w:div>
    <w:div w:id="1075906130">
      <w:bodyDiv w:val="1"/>
      <w:marLeft w:val="0"/>
      <w:marRight w:val="0"/>
      <w:marTop w:val="0"/>
      <w:marBottom w:val="0"/>
      <w:divBdr>
        <w:top w:val="none" w:sz="0" w:space="0" w:color="auto"/>
        <w:left w:val="none" w:sz="0" w:space="0" w:color="auto"/>
        <w:bottom w:val="none" w:sz="0" w:space="0" w:color="auto"/>
        <w:right w:val="none" w:sz="0" w:space="0" w:color="auto"/>
      </w:divBdr>
    </w:div>
    <w:div w:id="1078401332">
      <w:bodyDiv w:val="1"/>
      <w:marLeft w:val="0"/>
      <w:marRight w:val="0"/>
      <w:marTop w:val="0"/>
      <w:marBottom w:val="0"/>
      <w:divBdr>
        <w:top w:val="none" w:sz="0" w:space="0" w:color="auto"/>
        <w:left w:val="none" w:sz="0" w:space="0" w:color="auto"/>
        <w:bottom w:val="none" w:sz="0" w:space="0" w:color="auto"/>
        <w:right w:val="none" w:sz="0" w:space="0" w:color="auto"/>
      </w:divBdr>
    </w:div>
    <w:div w:id="1078942785">
      <w:bodyDiv w:val="1"/>
      <w:marLeft w:val="0"/>
      <w:marRight w:val="0"/>
      <w:marTop w:val="0"/>
      <w:marBottom w:val="0"/>
      <w:divBdr>
        <w:top w:val="none" w:sz="0" w:space="0" w:color="auto"/>
        <w:left w:val="none" w:sz="0" w:space="0" w:color="auto"/>
        <w:bottom w:val="none" w:sz="0" w:space="0" w:color="auto"/>
        <w:right w:val="none" w:sz="0" w:space="0" w:color="auto"/>
      </w:divBdr>
      <w:divsChild>
        <w:div w:id="214200396">
          <w:marLeft w:val="0"/>
          <w:marRight w:val="0"/>
          <w:marTop w:val="0"/>
          <w:marBottom w:val="0"/>
          <w:divBdr>
            <w:top w:val="none" w:sz="0" w:space="0" w:color="auto"/>
            <w:left w:val="none" w:sz="0" w:space="0" w:color="auto"/>
            <w:bottom w:val="none" w:sz="0" w:space="0" w:color="auto"/>
            <w:right w:val="none" w:sz="0" w:space="0" w:color="auto"/>
          </w:divBdr>
          <w:divsChild>
            <w:div w:id="61097963">
              <w:marLeft w:val="0"/>
              <w:marRight w:val="285"/>
              <w:marTop w:val="0"/>
              <w:marBottom w:val="0"/>
              <w:divBdr>
                <w:top w:val="none" w:sz="0" w:space="0" w:color="auto"/>
                <w:left w:val="none" w:sz="0" w:space="0" w:color="auto"/>
                <w:bottom w:val="none" w:sz="0" w:space="0" w:color="auto"/>
                <w:right w:val="none" w:sz="0" w:space="0" w:color="auto"/>
              </w:divBdr>
              <w:divsChild>
                <w:div w:id="1175148226">
                  <w:marLeft w:val="0"/>
                  <w:marRight w:val="83"/>
                  <w:marTop w:val="375"/>
                  <w:marBottom w:val="0"/>
                  <w:divBdr>
                    <w:top w:val="none" w:sz="0" w:space="0" w:color="auto"/>
                    <w:left w:val="none" w:sz="0" w:space="0" w:color="auto"/>
                    <w:bottom w:val="none" w:sz="0" w:space="0" w:color="auto"/>
                    <w:right w:val="none" w:sz="0" w:space="0" w:color="auto"/>
                  </w:divBdr>
                </w:div>
                <w:div w:id="1955363347">
                  <w:marLeft w:val="0"/>
                  <w:marRight w:val="0"/>
                  <w:marTop w:val="0"/>
                  <w:marBottom w:val="0"/>
                  <w:divBdr>
                    <w:top w:val="single" w:sz="12" w:space="3" w:color="D81920"/>
                    <w:left w:val="none" w:sz="0" w:space="0" w:color="auto"/>
                    <w:bottom w:val="none" w:sz="0" w:space="0" w:color="auto"/>
                    <w:right w:val="none" w:sz="0" w:space="0" w:color="auto"/>
                  </w:divBdr>
                </w:div>
                <w:div w:id="2060008589">
                  <w:marLeft w:val="55"/>
                  <w:marRight w:val="0"/>
                  <w:marTop w:val="0"/>
                  <w:marBottom w:val="139"/>
                  <w:divBdr>
                    <w:top w:val="none" w:sz="0" w:space="0" w:color="auto"/>
                    <w:left w:val="none" w:sz="0" w:space="0" w:color="auto"/>
                    <w:bottom w:val="none" w:sz="0" w:space="0" w:color="auto"/>
                    <w:right w:val="none" w:sz="0" w:space="0" w:color="auto"/>
                  </w:divBdr>
                  <w:divsChild>
                    <w:div w:id="193228360">
                      <w:marLeft w:val="0"/>
                      <w:marRight w:val="0"/>
                      <w:marTop w:val="0"/>
                      <w:marBottom w:val="0"/>
                      <w:divBdr>
                        <w:top w:val="none" w:sz="0" w:space="0" w:color="auto"/>
                        <w:left w:val="none" w:sz="0" w:space="0" w:color="auto"/>
                        <w:bottom w:val="none" w:sz="0" w:space="0" w:color="auto"/>
                        <w:right w:val="none" w:sz="0" w:space="0" w:color="auto"/>
                      </w:divBdr>
                      <w:divsChild>
                        <w:div w:id="1032851214">
                          <w:marLeft w:val="0"/>
                          <w:marRight w:val="0"/>
                          <w:marTop w:val="0"/>
                          <w:marBottom w:val="0"/>
                          <w:divBdr>
                            <w:top w:val="none" w:sz="0" w:space="0" w:color="auto"/>
                            <w:left w:val="none" w:sz="0" w:space="0" w:color="auto"/>
                            <w:bottom w:val="none" w:sz="0" w:space="0" w:color="auto"/>
                            <w:right w:val="none" w:sz="0" w:space="0" w:color="auto"/>
                          </w:divBdr>
                          <w:divsChild>
                            <w:div w:id="186046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976971">
          <w:marLeft w:val="0"/>
          <w:marRight w:val="0"/>
          <w:marTop w:val="0"/>
          <w:marBottom w:val="95"/>
          <w:divBdr>
            <w:top w:val="none" w:sz="0" w:space="0" w:color="auto"/>
            <w:left w:val="none" w:sz="0" w:space="0" w:color="auto"/>
            <w:bottom w:val="none" w:sz="0" w:space="0" w:color="auto"/>
            <w:right w:val="none" w:sz="0" w:space="0" w:color="auto"/>
          </w:divBdr>
        </w:div>
        <w:div w:id="1359504711">
          <w:marLeft w:val="0"/>
          <w:marRight w:val="0"/>
          <w:marTop w:val="0"/>
          <w:marBottom w:val="0"/>
          <w:divBdr>
            <w:top w:val="none" w:sz="0" w:space="0" w:color="auto"/>
            <w:left w:val="none" w:sz="0" w:space="0" w:color="auto"/>
            <w:bottom w:val="none" w:sz="0" w:space="0" w:color="auto"/>
            <w:right w:val="none" w:sz="0" w:space="0" w:color="auto"/>
          </w:divBdr>
        </w:div>
        <w:div w:id="1912812909">
          <w:marLeft w:val="0"/>
          <w:marRight w:val="0"/>
          <w:marTop w:val="0"/>
          <w:marBottom w:val="95"/>
          <w:divBdr>
            <w:top w:val="none" w:sz="0" w:space="0" w:color="auto"/>
            <w:left w:val="none" w:sz="0" w:space="0" w:color="auto"/>
            <w:bottom w:val="none" w:sz="0" w:space="0" w:color="auto"/>
            <w:right w:val="none" w:sz="0" w:space="0" w:color="auto"/>
          </w:divBdr>
        </w:div>
      </w:divsChild>
    </w:div>
    <w:div w:id="1080174862">
      <w:bodyDiv w:val="1"/>
      <w:marLeft w:val="0"/>
      <w:marRight w:val="0"/>
      <w:marTop w:val="0"/>
      <w:marBottom w:val="0"/>
      <w:divBdr>
        <w:top w:val="none" w:sz="0" w:space="0" w:color="auto"/>
        <w:left w:val="none" w:sz="0" w:space="0" w:color="auto"/>
        <w:bottom w:val="none" w:sz="0" w:space="0" w:color="auto"/>
        <w:right w:val="none" w:sz="0" w:space="0" w:color="auto"/>
      </w:divBdr>
    </w:div>
    <w:div w:id="1080325372">
      <w:bodyDiv w:val="1"/>
      <w:marLeft w:val="0"/>
      <w:marRight w:val="0"/>
      <w:marTop w:val="0"/>
      <w:marBottom w:val="0"/>
      <w:divBdr>
        <w:top w:val="none" w:sz="0" w:space="0" w:color="auto"/>
        <w:left w:val="none" w:sz="0" w:space="0" w:color="auto"/>
        <w:bottom w:val="none" w:sz="0" w:space="0" w:color="auto"/>
        <w:right w:val="none" w:sz="0" w:space="0" w:color="auto"/>
      </w:divBdr>
    </w:div>
    <w:div w:id="1081221920">
      <w:bodyDiv w:val="1"/>
      <w:marLeft w:val="0"/>
      <w:marRight w:val="0"/>
      <w:marTop w:val="0"/>
      <w:marBottom w:val="0"/>
      <w:divBdr>
        <w:top w:val="none" w:sz="0" w:space="0" w:color="auto"/>
        <w:left w:val="none" w:sz="0" w:space="0" w:color="auto"/>
        <w:bottom w:val="none" w:sz="0" w:space="0" w:color="auto"/>
        <w:right w:val="none" w:sz="0" w:space="0" w:color="auto"/>
      </w:divBdr>
    </w:div>
    <w:div w:id="1081873415">
      <w:bodyDiv w:val="1"/>
      <w:marLeft w:val="0"/>
      <w:marRight w:val="0"/>
      <w:marTop w:val="0"/>
      <w:marBottom w:val="0"/>
      <w:divBdr>
        <w:top w:val="none" w:sz="0" w:space="0" w:color="auto"/>
        <w:left w:val="none" w:sz="0" w:space="0" w:color="auto"/>
        <w:bottom w:val="none" w:sz="0" w:space="0" w:color="auto"/>
        <w:right w:val="none" w:sz="0" w:space="0" w:color="auto"/>
      </w:divBdr>
    </w:div>
    <w:div w:id="1086611413">
      <w:bodyDiv w:val="1"/>
      <w:marLeft w:val="0"/>
      <w:marRight w:val="0"/>
      <w:marTop w:val="0"/>
      <w:marBottom w:val="0"/>
      <w:divBdr>
        <w:top w:val="none" w:sz="0" w:space="0" w:color="auto"/>
        <w:left w:val="none" w:sz="0" w:space="0" w:color="auto"/>
        <w:bottom w:val="none" w:sz="0" w:space="0" w:color="auto"/>
        <w:right w:val="none" w:sz="0" w:space="0" w:color="auto"/>
      </w:divBdr>
      <w:divsChild>
        <w:div w:id="102892643">
          <w:marLeft w:val="0"/>
          <w:marRight w:val="0"/>
          <w:marTop w:val="0"/>
          <w:marBottom w:val="0"/>
          <w:divBdr>
            <w:top w:val="none" w:sz="0" w:space="0" w:color="auto"/>
            <w:left w:val="none" w:sz="0" w:space="0" w:color="auto"/>
            <w:bottom w:val="none" w:sz="0" w:space="0" w:color="auto"/>
            <w:right w:val="none" w:sz="0" w:space="0" w:color="auto"/>
          </w:divBdr>
        </w:div>
      </w:divsChild>
    </w:div>
    <w:div w:id="1088428147">
      <w:bodyDiv w:val="1"/>
      <w:marLeft w:val="0"/>
      <w:marRight w:val="0"/>
      <w:marTop w:val="0"/>
      <w:marBottom w:val="0"/>
      <w:divBdr>
        <w:top w:val="none" w:sz="0" w:space="0" w:color="auto"/>
        <w:left w:val="none" w:sz="0" w:space="0" w:color="auto"/>
        <w:bottom w:val="none" w:sz="0" w:space="0" w:color="auto"/>
        <w:right w:val="none" w:sz="0" w:space="0" w:color="auto"/>
      </w:divBdr>
    </w:div>
    <w:div w:id="1089425873">
      <w:bodyDiv w:val="1"/>
      <w:marLeft w:val="0"/>
      <w:marRight w:val="0"/>
      <w:marTop w:val="0"/>
      <w:marBottom w:val="0"/>
      <w:divBdr>
        <w:top w:val="none" w:sz="0" w:space="0" w:color="auto"/>
        <w:left w:val="none" w:sz="0" w:space="0" w:color="auto"/>
        <w:bottom w:val="none" w:sz="0" w:space="0" w:color="auto"/>
        <w:right w:val="none" w:sz="0" w:space="0" w:color="auto"/>
      </w:divBdr>
    </w:div>
    <w:div w:id="1090393857">
      <w:bodyDiv w:val="1"/>
      <w:marLeft w:val="0"/>
      <w:marRight w:val="0"/>
      <w:marTop w:val="0"/>
      <w:marBottom w:val="0"/>
      <w:divBdr>
        <w:top w:val="none" w:sz="0" w:space="0" w:color="auto"/>
        <w:left w:val="none" w:sz="0" w:space="0" w:color="auto"/>
        <w:bottom w:val="none" w:sz="0" w:space="0" w:color="auto"/>
        <w:right w:val="none" w:sz="0" w:space="0" w:color="auto"/>
      </w:divBdr>
    </w:div>
    <w:div w:id="1090783177">
      <w:bodyDiv w:val="1"/>
      <w:marLeft w:val="0"/>
      <w:marRight w:val="0"/>
      <w:marTop w:val="0"/>
      <w:marBottom w:val="0"/>
      <w:divBdr>
        <w:top w:val="none" w:sz="0" w:space="0" w:color="auto"/>
        <w:left w:val="none" w:sz="0" w:space="0" w:color="auto"/>
        <w:bottom w:val="none" w:sz="0" w:space="0" w:color="auto"/>
        <w:right w:val="none" w:sz="0" w:space="0" w:color="auto"/>
      </w:divBdr>
    </w:div>
    <w:div w:id="1091009454">
      <w:bodyDiv w:val="1"/>
      <w:marLeft w:val="0"/>
      <w:marRight w:val="0"/>
      <w:marTop w:val="0"/>
      <w:marBottom w:val="0"/>
      <w:divBdr>
        <w:top w:val="none" w:sz="0" w:space="0" w:color="auto"/>
        <w:left w:val="none" w:sz="0" w:space="0" w:color="auto"/>
        <w:bottom w:val="none" w:sz="0" w:space="0" w:color="auto"/>
        <w:right w:val="none" w:sz="0" w:space="0" w:color="auto"/>
      </w:divBdr>
    </w:div>
    <w:div w:id="1091009567">
      <w:bodyDiv w:val="1"/>
      <w:marLeft w:val="0"/>
      <w:marRight w:val="0"/>
      <w:marTop w:val="0"/>
      <w:marBottom w:val="0"/>
      <w:divBdr>
        <w:top w:val="none" w:sz="0" w:space="0" w:color="auto"/>
        <w:left w:val="none" w:sz="0" w:space="0" w:color="auto"/>
        <w:bottom w:val="none" w:sz="0" w:space="0" w:color="auto"/>
        <w:right w:val="none" w:sz="0" w:space="0" w:color="auto"/>
      </w:divBdr>
    </w:div>
    <w:div w:id="1091660135">
      <w:bodyDiv w:val="1"/>
      <w:marLeft w:val="0"/>
      <w:marRight w:val="0"/>
      <w:marTop w:val="0"/>
      <w:marBottom w:val="0"/>
      <w:divBdr>
        <w:top w:val="none" w:sz="0" w:space="0" w:color="auto"/>
        <w:left w:val="none" w:sz="0" w:space="0" w:color="auto"/>
        <w:bottom w:val="none" w:sz="0" w:space="0" w:color="auto"/>
        <w:right w:val="none" w:sz="0" w:space="0" w:color="auto"/>
      </w:divBdr>
    </w:div>
    <w:div w:id="1091849750">
      <w:bodyDiv w:val="1"/>
      <w:marLeft w:val="0"/>
      <w:marRight w:val="0"/>
      <w:marTop w:val="0"/>
      <w:marBottom w:val="0"/>
      <w:divBdr>
        <w:top w:val="none" w:sz="0" w:space="0" w:color="auto"/>
        <w:left w:val="none" w:sz="0" w:space="0" w:color="auto"/>
        <w:bottom w:val="none" w:sz="0" w:space="0" w:color="auto"/>
        <w:right w:val="none" w:sz="0" w:space="0" w:color="auto"/>
      </w:divBdr>
    </w:div>
    <w:div w:id="1091900590">
      <w:bodyDiv w:val="1"/>
      <w:marLeft w:val="0"/>
      <w:marRight w:val="0"/>
      <w:marTop w:val="0"/>
      <w:marBottom w:val="0"/>
      <w:divBdr>
        <w:top w:val="none" w:sz="0" w:space="0" w:color="auto"/>
        <w:left w:val="none" w:sz="0" w:space="0" w:color="auto"/>
        <w:bottom w:val="none" w:sz="0" w:space="0" w:color="auto"/>
        <w:right w:val="none" w:sz="0" w:space="0" w:color="auto"/>
      </w:divBdr>
    </w:div>
    <w:div w:id="1092623502">
      <w:bodyDiv w:val="1"/>
      <w:marLeft w:val="0"/>
      <w:marRight w:val="0"/>
      <w:marTop w:val="0"/>
      <w:marBottom w:val="0"/>
      <w:divBdr>
        <w:top w:val="none" w:sz="0" w:space="0" w:color="auto"/>
        <w:left w:val="none" w:sz="0" w:space="0" w:color="auto"/>
        <w:bottom w:val="none" w:sz="0" w:space="0" w:color="auto"/>
        <w:right w:val="none" w:sz="0" w:space="0" w:color="auto"/>
      </w:divBdr>
    </w:div>
    <w:div w:id="1096633697">
      <w:bodyDiv w:val="1"/>
      <w:marLeft w:val="0"/>
      <w:marRight w:val="0"/>
      <w:marTop w:val="0"/>
      <w:marBottom w:val="0"/>
      <w:divBdr>
        <w:top w:val="none" w:sz="0" w:space="0" w:color="auto"/>
        <w:left w:val="none" w:sz="0" w:space="0" w:color="auto"/>
        <w:bottom w:val="none" w:sz="0" w:space="0" w:color="auto"/>
        <w:right w:val="none" w:sz="0" w:space="0" w:color="auto"/>
      </w:divBdr>
    </w:div>
    <w:div w:id="1099330919">
      <w:bodyDiv w:val="1"/>
      <w:marLeft w:val="0"/>
      <w:marRight w:val="0"/>
      <w:marTop w:val="0"/>
      <w:marBottom w:val="0"/>
      <w:divBdr>
        <w:top w:val="none" w:sz="0" w:space="0" w:color="auto"/>
        <w:left w:val="none" w:sz="0" w:space="0" w:color="auto"/>
        <w:bottom w:val="none" w:sz="0" w:space="0" w:color="auto"/>
        <w:right w:val="none" w:sz="0" w:space="0" w:color="auto"/>
      </w:divBdr>
    </w:div>
    <w:div w:id="1100419619">
      <w:bodyDiv w:val="1"/>
      <w:marLeft w:val="0"/>
      <w:marRight w:val="0"/>
      <w:marTop w:val="0"/>
      <w:marBottom w:val="0"/>
      <w:divBdr>
        <w:top w:val="none" w:sz="0" w:space="0" w:color="auto"/>
        <w:left w:val="none" w:sz="0" w:space="0" w:color="auto"/>
        <w:bottom w:val="none" w:sz="0" w:space="0" w:color="auto"/>
        <w:right w:val="none" w:sz="0" w:space="0" w:color="auto"/>
      </w:divBdr>
    </w:div>
    <w:div w:id="1100638248">
      <w:bodyDiv w:val="1"/>
      <w:marLeft w:val="0"/>
      <w:marRight w:val="0"/>
      <w:marTop w:val="0"/>
      <w:marBottom w:val="0"/>
      <w:divBdr>
        <w:top w:val="none" w:sz="0" w:space="0" w:color="auto"/>
        <w:left w:val="none" w:sz="0" w:space="0" w:color="auto"/>
        <w:bottom w:val="none" w:sz="0" w:space="0" w:color="auto"/>
        <w:right w:val="none" w:sz="0" w:space="0" w:color="auto"/>
      </w:divBdr>
    </w:div>
    <w:div w:id="1102142598">
      <w:bodyDiv w:val="1"/>
      <w:marLeft w:val="0"/>
      <w:marRight w:val="0"/>
      <w:marTop w:val="0"/>
      <w:marBottom w:val="0"/>
      <w:divBdr>
        <w:top w:val="none" w:sz="0" w:space="0" w:color="auto"/>
        <w:left w:val="none" w:sz="0" w:space="0" w:color="auto"/>
        <w:bottom w:val="none" w:sz="0" w:space="0" w:color="auto"/>
        <w:right w:val="none" w:sz="0" w:space="0" w:color="auto"/>
      </w:divBdr>
    </w:div>
    <w:div w:id="1102384816">
      <w:bodyDiv w:val="1"/>
      <w:marLeft w:val="0"/>
      <w:marRight w:val="0"/>
      <w:marTop w:val="0"/>
      <w:marBottom w:val="0"/>
      <w:divBdr>
        <w:top w:val="none" w:sz="0" w:space="0" w:color="auto"/>
        <w:left w:val="none" w:sz="0" w:space="0" w:color="auto"/>
        <w:bottom w:val="none" w:sz="0" w:space="0" w:color="auto"/>
        <w:right w:val="none" w:sz="0" w:space="0" w:color="auto"/>
      </w:divBdr>
    </w:div>
    <w:div w:id="1103037775">
      <w:bodyDiv w:val="1"/>
      <w:marLeft w:val="0"/>
      <w:marRight w:val="0"/>
      <w:marTop w:val="0"/>
      <w:marBottom w:val="0"/>
      <w:divBdr>
        <w:top w:val="none" w:sz="0" w:space="0" w:color="auto"/>
        <w:left w:val="none" w:sz="0" w:space="0" w:color="auto"/>
        <w:bottom w:val="none" w:sz="0" w:space="0" w:color="auto"/>
        <w:right w:val="none" w:sz="0" w:space="0" w:color="auto"/>
      </w:divBdr>
    </w:div>
    <w:div w:id="1104614723">
      <w:bodyDiv w:val="1"/>
      <w:marLeft w:val="0"/>
      <w:marRight w:val="0"/>
      <w:marTop w:val="0"/>
      <w:marBottom w:val="0"/>
      <w:divBdr>
        <w:top w:val="none" w:sz="0" w:space="0" w:color="auto"/>
        <w:left w:val="none" w:sz="0" w:space="0" w:color="auto"/>
        <w:bottom w:val="none" w:sz="0" w:space="0" w:color="auto"/>
        <w:right w:val="none" w:sz="0" w:space="0" w:color="auto"/>
      </w:divBdr>
    </w:div>
    <w:div w:id="1106777879">
      <w:bodyDiv w:val="1"/>
      <w:marLeft w:val="0"/>
      <w:marRight w:val="0"/>
      <w:marTop w:val="0"/>
      <w:marBottom w:val="0"/>
      <w:divBdr>
        <w:top w:val="none" w:sz="0" w:space="0" w:color="auto"/>
        <w:left w:val="none" w:sz="0" w:space="0" w:color="auto"/>
        <w:bottom w:val="none" w:sz="0" w:space="0" w:color="auto"/>
        <w:right w:val="none" w:sz="0" w:space="0" w:color="auto"/>
      </w:divBdr>
    </w:div>
    <w:div w:id="1107458709">
      <w:bodyDiv w:val="1"/>
      <w:marLeft w:val="0"/>
      <w:marRight w:val="0"/>
      <w:marTop w:val="0"/>
      <w:marBottom w:val="0"/>
      <w:divBdr>
        <w:top w:val="none" w:sz="0" w:space="0" w:color="auto"/>
        <w:left w:val="none" w:sz="0" w:space="0" w:color="auto"/>
        <w:bottom w:val="none" w:sz="0" w:space="0" w:color="auto"/>
        <w:right w:val="none" w:sz="0" w:space="0" w:color="auto"/>
      </w:divBdr>
    </w:div>
    <w:div w:id="1108084413">
      <w:bodyDiv w:val="1"/>
      <w:marLeft w:val="0"/>
      <w:marRight w:val="0"/>
      <w:marTop w:val="0"/>
      <w:marBottom w:val="0"/>
      <w:divBdr>
        <w:top w:val="none" w:sz="0" w:space="0" w:color="auto"/>
        <w:left w:val="none" w:sz="0" w:space="0" w:color="auto"/>
        <w:bottom w:val="none" w:sz="0" w:space="0" w:color="auto"/>
        <w:right w:val="none" w:sz="0" w:space="0" w:color="auto"/>
      </w:divBdr>
    </w:div>
    <w:div w:id="1110205626">
      <w:bodyDiv w:val="1"/>
      <w:marLeft w:val="0"/>
      <w:marRight w:val="0"/>
      <w:marTop w:val="0"/>
      <w:marBottom w:val="0"/>
      <w:divBdr>
        <w:top w:val="none" w:sz="0" w:space="0" w:color="auto"/>
        <w:left w:val="none" w:sz="0" w:space="0" w:color="auto"/>
        <w:bottom w:val="none" w:sz="0" w:space="0" w:color="auto"/>
        <w:right w:val="none" w:sz="0" w:space="0" w:color="auto"/>
      </w:divBdr>
      <w:divsChild>
        <w:div w:id="1733427855">
          <w:marLeft w:val="0"/>
          <w:marRight w:val="0"/>
          <w:marTop w:val="0"/>
          <w:marBottom w:val="0"/>
          <w:divBdr>
            <w:top w:val="none" w:sz="0" w:space="0" w:color="auto"/>
            <w:left w:val="none" w:sz="0" w:space="0" w:color="auto"/>
            <w:bottom w:val="none" w:sz="0" w:space="0" w:color="auto"/>
            <w:right w:val="none" w:sz="0" w:space="0" w:color="auto"/>
          </w:divBdr>
          <w:divsChild>
            <w:div w:id="1167209305">
              <w:marLeft w:val="0"/>
              <w:marRight w:val="0"/>
              <w:marTop w:val="0"/>
              <w:marBottom w:val="0"/>
              <w:divBdr>
                <w:top w:val="none" w:sz="0" w:space="0" w:color="auto"/>
                <w:left w:val="none" w:sz="0" w:space="0" w:color="auto"/>
                <w:bottom w:val="none" w:sz="0" w:space="0" w:color="auto"/>
                <w:right w:val="none" w:sz="0" w:space="0" w:color="auto"/>
              </w:divBdr>
              <w:divsChild>
                <w:div w:id="515965574">
                  <w:marLeft w:val="0"/>
                  <w:marRight w:val="0"/>
                  <w:marTop w:val="0"/>
                  <w:marBottom w:val="0"/>
                  <w:divBdr>
                    <w:top w:val="none" w:sz="0" w:space="0" w:color="auto"/>
                    <w:left w:val="none" w:sz="0" w:space="0" w:color="auto"/>
                    <w:bottom w:val="none" w:sz="0" w:space="0" w:color="auto"/>
                    <w:right w:val="none" w:sz="0" w:space="0" w:color="auto"/>
                  </w:divBdr>
                  <w:divsChild>
                    <w:div w:id="1875803873">
                      <w:marLeft w:val="0"/>
                      <w:marRight w:val="0"/>
                      <w:marTop w:val="0"/>
                      <w:marBottom w:val="0"/>
                      <w:divBdr>
                        <w:top w:val="none" w:sz="0" w:space="0" w:color="auto"/>
                        <w:left w:val="none" w:sz="0" w:space="0" w:color="auto"/>
                        <w:bottom w:val="none" w:sz="0" w:space="0" w:color="auto"/>
                        <w:right w:val="none" w:sz="0" w:space="0" w:color="auto"/>
                      </w:divBdr>
                      <w:divsChild>
                        <w:div w:id="266741372">
                          <w:marLeft w:val="-300"/>
                          <w:marRight w:val="-300"/>
                          <w:marTop w:val="0"/>
                          <w:marBottom w:val="0"/>
                          <w:divBdr>
                            <w:top w:val="none" w:sz="0" w:space="0" w:color="auto"/>
                            <w:left w:val="none" w:sz="0" w:space="0" w:color="auto"/>
                            <w:bottom w:val="none" w:sz="0" w:space="0" w:color="auto"/>
                            <w:right w:val="none" w:sz="0" w:space="0" w:color="auto"/>
                          </w:divBdr>
                          <w:divsChild>
                            <w:div w:id="334722658">
                              <w:marLeft w:val="0"/>
                              <w:marRight w:val="0"/>
                              <w:marTop w:val="0"/>
                              <w:marBottom w:val="0"/>
                              <w:divBdr>
                                <w:top w:val="none" w:sz="0" w:space="0" w:color="auto"/>
                                <w:left w:val="none" w:sz="0" w:space="0" w:color="auto"/>
                                <w:bottom w:val="none" w:sz="0" w:space="0" w:color="auto"/>
                                <w:right w:val="none" w:sz="0" w:space="0" w:color="auto"/>
                              </w:divBdr>
                            </w:div>
                            <w:div w:id="1367024856">
                              <w:marLeft w:val="0"/>
                              <w:marRight w:val="0"/>
                              <w:marTop w:val="0"/>
                              <w:marBottom w:val="0"/>
                              <w:divBdr>
                                <w:top w:val="none" w:sz="0" w:space="0" w:color="auto"/>
                                <w:left w:val="none" w:sz="0" w:space="0" w:color="auto"/>
                                <w:bottom w:val="none" w:sz="0" w:space="0" w:color="auto"/>
                                <w:right w:val="none" w:sz="0" w:space="0" w:color="auto"/>
                              </w:divBdr>
                              <w:divsChild>
                                <w:div w:id="144512377">
                                  <w:marLeft w:val="0"/>
                                  <w:marRight w:val="0"/>
                                  <w:marTop w:val="0"/>
                                  <w:marBottom w:val="450"/>
                                  <w:divBdr>
                                    <w:top w:val="none" w:sz="0" w:space="0" w:color="auto"/>
                                    <w:left w:val="none" w:sz="0" w:space="0" w:color="auto"/>
                                    <w:bottom w:val="none" w:sz="0" w:space="0" w:color="auto"/>
                                    <w:right w:val="none" w:sz="0" w:space="0" w:color="auto"/>
                                  </w:divBdr>
                                  <w:divsChild>
                                    <w:div w:id="236332105">
                                      <w:marLeft w:val="0"/>
                                      <w:marRight w:val="0"/>
                                      <w:marTop w:val="0"/>
                                      <w:marBottom w:val="0"/>
                                      <w:divBdr>
                                        <w:top w:val="none" w:sz="0" w:space="0" w:color="auto"/>
                                        <w:left w:val="none" w:sz="0" w:space="0" w:color="auto"/>
                                        <w:bottom w:val="none" w:sz="0" w:space="0" w:color="auto"/>
                                        <w:right w:val="none" w:sz="0" w:space="0" w:color="auto"/>
                                      </w:divBdr>
                                    </w:div>
                                  </w:divsChild>
                                </w:div>
                                <w:div w:id="431441388">
                                  <w:marLeft w:val="0"/>
                                  <w:marRight w:val="0"/>
                                  <w:marTop w:val="0"/>
                                  <w:marBottom w:val="450"/>
                                  <w:divBdr>
                                    <w:top w:val="none" w:sz="0" w:space="0" w:color="auto"/>
                                    <w:left w:val="none" w:sz="0" w:space="0" w:color="auto"/>
                                    <w:bottom w:val="none" w:sz="0" w:space="0" w:color="auto"/>
                                    <w:right w:val="none" w:sz="0" w:space="0" w:color="auto"/>
                                  </w:divBdr>
                                  <w:divsChild>
                                    <w:div w:id="1140607629">
                                      <w:marLeft w:val="0"/>
                                      <w:marRight w:val="0"/>
                                      <w:marTop w:val="0"/>
                                      <w:marBottom w:val="0"/>
                                      <w:divBdr>
                                        <w:top w:val="none" w:sz="0" w:space="0" w:color="auto"/>
                                        <w:left w:val="none" w:sz="0" w:space="0" w:color="auto"/>
                                        <w:bottom w:val="none" w:sz="0" w:space="0" w:color="auto"/>
                                        <w:right w:val="none" w:sz="0" w:space="0" w:color="auto"/>
                                      </w:divBdr>
                                    </w:div>
                                  </w:divsChild>
                                </w:div>
                                <w:div w:id="959149835">
                                  <w:marLeft w:val="0"/>
                                  <w:marRight w:val="0"/>
                                  <w:marTop w:val="0"/>
                                  <w:marBottom w:val="450"/>
                                  <w:divBdr>
                                    <w:top w:val="none" w:sz="0" w:space="0" w:color="auto"/>
                                    <w:left w:val="none" w:sz="0" w:space="0" w:color="auto"/>
                                    <w:bottom w:val="none" w:sz="0" w:space="0" w:color="auto"/>
                                    <w:right w:val="none" w:sz="0" w:space="0" w:color="auto"/>
                                  </w:divBdr>
                                  <w:divsChild>
                                    <w:div w:id="660083678">
                                      <w:marLeft w:val="0"/>
                                      <w:marRight w:val="0"/>
                                      <w:marTop w:val="0"/>
                                      <w:marBottom w:val="0"/>
                                      <w:divBdr>
                                        <w:top w:val="none" w:sz="0" w:space="0" w:color="auto"/>
                                        <w:left w:val="none" w:sz="0" w:space="0" w:color="auto"/>
                                        <w:bottom w:val="none" w:sz="0" w:space="0" w:color="auto"/>
                                        <w:right w:val="none" w:sz="0" w:space="0" w:color="auto"/>
                                      </w:divBdr>
                                    </w:div>
                                  </w:divsChild>
                                </w:div>
                                <w:div w:id="1091731069">
                                  <w:marLeft w:val="0"/>
                                  <w:marRight w:val="0"/>
                                  <w:marTop w:val="0"/>
                                  <w:marBottom w:val="450"/>
                                  <w:divBdr>
                                    <w:top w:val="none" w:sz="0" w:space="0" w:color="auto"/>
                                    <w:left w:val="none" w:sz="0" w:space="0" w:color="auto"/>
                                    <w:bottom w:val="none" w:sz="0" w:space="0" w:color="auto"/>
                                    <w:right w:val="none" w:sz="0" w:space="0" w:color="auto"/>
                                  </w:divBdr>
                                  <w:divsChild>
                                    <w:div w:id="1929001279">
                                      <w:marLeft w:val="0"/>
                                      <w:marRight w:val="0"/>
                                      <w:marTop w:val="0"/>
                                      <w:marBottom w:val="0"/>
                                      <w:divBdr>
                                        <w:top w:val="none" w:sz="0" w:space="0" w:color="auto"/>
                                        <w:left w:val="none" w:sz="0" w:space="0" w:color="auto"/>
                                        <w:bottom w:val="none" w:sz="0" w:space="0" w:color="auto"/>
                                        <w:right w:val="none" w:sz="0" w:space="0" w:color="auto"/>
                                      </w:divBdr>
                                    </w:div>
                                  </w:divsChild>
                                </w:div>
                                <w:div w:id="1235360139">
                                  <w:marLeft w:val="0"/>
                                  <w:marRight w:val="0"/>
                                  <w:marTop w:val="0"/>
                                  <w:marBottom w:val="450"/>
                                  <w:divBdr>
                                    <w:top w:val="none" w:sz="0" w:space="0" w:color="auto"/>
                                    <w:left w:val="none" w:sz="0" w:space="0" w:color="auto"/>
                                    <w:bottom w:val="none" w:sz="0" w:space="0" w:color="auto"/>
                                    <w:right w:val="none" w:sz="0" w:space="0" w:color="auto"/>
                                  </w:divBdr>
                                  <w:divsChild>
                                    <w:div w:id="807013792">
                                      <w:marLeft w:val="0"/>
                                      <w:marRight w:val="0"/>
                                      <w:marTop w:val="0"/>
                                      <w:marBottom w:val="0"/>
                                      <w:divBdr>
                                        <w:top w:val="none" w:sz="0" w:space="0" w:color="auto"/>
                                        <w:left w:val="none" w:sz="0" w:space="0" w:color="auto"/>
                                        <w:bottom w:val="none" w:sz="0" w:space="0" w:color="auto"/>
                                        <w:right w:val="none" w:sz="0" w:space="0" w:color="auto"/>
                                      </w:divBdr>
                                      <w:divsChild>
                                        <w:div w:id="119106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550349">
                                  <w:marLeft w:val="0"/>
                                  <w:marRight w:val="0"/>
                                  <w:marTop w:val="0"/>
                                  <w:marBottom w:val="450"/>
                                  <w:divBdr>
                                    <w:top w:val="none" w:sz="0" w:space="0" w:color="auto"/>
                                    <w:left w:val="none" w:sz="0" w:space="0" w:color="auto"/>
                                    <w:bottom w:val="none" w:sz="0" w:space="0" w:color="auto"/>
                                    <w:right w:val="none" w:sz="0" w:space="0" w:color="auto"/>
                                  </w:divBdr>
                                  <w:divsChild>
                                    <w:div w:id="5238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9376828">
          <w:marLeft w:val="0"/>
          <w:marRight w:val="0"/>
          <w:marTop w:val="0"/>
          <w:marBottom w:val="0"/>
          <w:divBdr>
            <w:top w:val="none" w:sz="0" w:space="0" w:color="auto"/>
            <w:left w:val="none" w:sz="0" w:space="0" w:color="auto"/>
            <w:bottom w:val="none" w:sz="0" w:space="0" w:color="auto"/>
            <w:right w:val="none" w:sz="0" w:space="0" w:color="auto"/>
          </w:divBdr>
          <w:divsChild>
            <w:div w:id="1486821407">
              <w:marLeft w:val="0"/>
              <w:marRight w:val="0"/>
              <w:marTop w:val="0"/>
              <w:marBottom w:val="0"/>
              <w:divBdr>
                <w:top w:val="none" w:sz="0" w:space="0" w:color="auto"/>
                <w:left w:val="none" w:sz="0" w:space="0" w:color="auto"/>
                <w:bottom w:val="none" w:sz="0" w:space="0" w:color="auto"/>
                <w:right w:val="none" w:sz="0" w:space="0" w:color="auto"/>
              </w:divBdr>
              <w:divsChild>
                <w:div w:id="307789468">
                  <w:marLeft w:val="0"/>
                  <w:marRight w:val="0"/>
                  <w:marTop w:val="0"/>
                  <w:marBottom w:val="0"/>
                  <w:divBdr>
                    <w:top w:val="none" w:sz="0" w:space="0" w:color="auto"/>
                    <w:left w:val="none" w:sz="0" w:space="0" w:color="auto"/>
                    <w:bottom w:val="none" w:sz="0" w:space="0" w:color="auto"/>
                    <w:right w:val="none" w:sz="0" w:space="0" w:color="auto"/>
                  </w:divBdr>
                  <w:divsChild>
                    <w:div w:id="1354959176">
                      <w:marLeft w:val="0"/>
                      <w:marRight w:val="0"/>
                      <w:marTop w:val="0"/>
                      <w:marBottom w:val="0"/>
                      <w:divBdr>
                        <w:top w:val="none" w:sz="0" w:space="0" w:color="auto"/>
                        <w:left w:val="none" w:sz="0" w:space="0" w:color="auto"/>
                        <w:bottom w:val="none" w:sz="0" w:space="0" w:color="auto"/>
                        <w:right w:val="none" w:sz="0" w:space="0" w:color="auto"/>
                      </w:divBdr>
                      <w:divsChild>
                        <w:div w:id="1834369167">
                          <w:marLeft w:val="-300"/>
                          <w:marRight w:val="-300"/>
                          <w:marTop w:val="0"/>
                          <w:marBottom w:val="0"/>
                          <w:divBdr>
                            <w:top w:val="none" w:sz="0" w:space="0" w:color="auto"/>
                            <w:left w:val="none" w:sz="0" w:space="0" w:color="auto"/>
                            <w:bottom w:val="none" w:sz="0" w:space="0" w:color="auto"/>
                            <w:right w:val="none" w:sz="0" w:space="0" w:color="auto"/>
                          </w:divBdr>
                          <w:divsChild>
                            <w:div w:id="1502695986">
                              <w:marLeft w:val="0"/>
                              <w:marRight w:val="0"/>
                              <w:marTop w:val="0"/>
                              <w:marBottom w:val="0"/>
                              <w:divBdr>
                                <w:top w:val="none" w:sz="0" w:space="0" w:color="auto"/>
                                <w:left w:val="none" w:sz="0" w:space="0" w:color="auto"/>
                                <w:bottom w:val="none" w:sz="0" w:space="0" w:color="auto"/>
                                <w:right w:val="none" w:sz="0" w:space="0" w:color="auto"/>
                              </w:divBdr>
                              <w:divsChild>
                                <w:div w:id="2120828121">
                                  <w:marLeft w:val="0"/>
                                  <w:marRight w:val="0"/>
                                  <w:marTop w:val="0"/>
                                  <w:marBottom w:val="300"/>
                                  <w:divBdr>
                                    <w:top w:val="none" w:sz="0" w:space="0" w:color="auto"/>
                                    <w:left w:val="none" w:sz="0" w:space="0" w:color="auto"/>
                                    <w:bottom w:val="none" w:sz="0" w:space="0" w:color="auto"/>
                                    <w:right w:val="none" w:sz="0" w:space="0" w:color="auto"/>
                                  </w:divBdr>
                                  <w:divsChild>
                                    <w:div w:id="147602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1627515">
      <w:bodyDiv w:val="1"/>
      <w:marLeft w:val="0"/>
      <w:marRight w:val="0"/>
      <w:marTop w:val="0"/>
      <w:marBottom w:val="0"/>
      <w:divBdr>
        <w:top w:val="none" w:sz="0" w:space="0" w:color="auto"/>
        <w:left w:val="none" w:sz="0" w:space="0" w:color="auto"/>
        <w:bottom w:val="none" w:sz="0" w:space="0" w:color="auto"/>
        <w:right w:val="none" w:sz="0" w:space="0" w:color="auto"/>
      </w:divBdr>
    </w:div>
    <w:div w:id="1112700934">
      <w:bodyDiv w:val="1"/>
      <w:marLeft w:val="0"/>
      <w:marRight w:val="0"/>
      <w:marTop w:val="0"/>
      <w:marBottom w:val="0"/>
      <w:divBdr>
        <w:top w:val="none" w:sz="0" w:space="0" w:color="auto"/>
        <w:left w:val="none" w:sz="0" w:space="0" w:color="auto"/>
        <w:bottom w:val="none" w:sz="0" w:space="0" w:color="auto"/>
        <w:right w:val="none" w:sz="0" w:space="0" w:color="auto"/>
      </w:divBdr>
    </w:div>
    <w:div w:id="1112940931">
      <w:bodyDiv w:val="1"/>
      <w:marLeft w:val="0"/>
      <w:marRight w:val="0"/>
      <w:marTop w:val="0"/>
      <w:marBottom w:val="0"/>
      <w:divBdr>
        <w:top w:val="none" w:sz="0" w:space="0" w:color="auto"/>
        <w:left w:val="none" w:sz="0" w:space="0" w:color="auto"/>
        <w:bottom w:val="none" w:sz="0" w:space="0" w:color="auto"/>
        <w:right w:val="none" w:sz="0" w:space="0" w:color="auto"/>
      </w:divBdr>
      <w:divsChild>
        <w:div w:id="986276145">
          <w:marLeft w:val="0"/>
          <w:marRight w:val="0"/>
          <w:marTop w:val="0"/>
          <w:marBottom w:val="0"/>
          <w:divBdr>
            <w:top w:val="none" w:sz="0" w:space="0" w:color="auto"/>
            <w:left w:val="none" w:sz="0" w:space="0" w:color="auto"/>
            <w:bottom w:val="none" w:sz="0" w:space="0" w:color="auto"/>
            <w:right w:val="none" w:sz="0" w:space="0" w:color="auto"/>
          </w:divBdr>
        </w:div>
      </w:divsChild>
    </w:div>
    <w:div w:id="1113086794">
      <w:bodyDiv w:val="1"/>
      <w:marLeft w:val="0"/>
      <w:marRight w:val="0"/>
      <w:marTop w:val="0"/>
      <w:marBottom w:val="0"/>
      <w:divBdr>
        <w:top w:val="none" w:sz="0" w:space="0" w:color="auto"/>
        <w:left w:val="none" w:sz="0" w:space="0" w:color="auto"/>
        <w:bottom w:val="none" w:sz="0" w:space="0" w:color="auto"/>
        <w:right w:val="none" w:sz="0" w:space="0" w:color="auto"/>
      </w:divBdr>
    </w:div>
    <w:div w:id="1113210715">
      <w:bodyDiv w:val="1"/>
      <w:marLeft w:val="0"/>
      <w:marRight w:val="0"/>
      <w:marTop w:val="0"/>
      <w:marBottom w:val="0"/>
      <w:divBdr>
        <w:top w:val="none" w:sz="0" w:space="0" w:color="auto"/>
        <w:left w:val="none" w:sz="0" w:space="0" w:color="auto"/>
        <w:bottom w:val="none" w:sz="0" w:space="0" w:color="auto"/>
        <w:right w:val="none" w:sz="0" w:space="0" w:color="auto"/>
      </w:divBdr>
      <w:divsChild>
        <w:div w:id="101611223">
          <w:marLeft w:val="0"/>
          <w:marRight w:val="0"/>
          <w:marTop w:val="0"/>
          <w:marBottom w:val="0"/>
          <w:divBdr>
            <w:top w:val="none" w:sz="0" w:space="0" w:color="auto"/>
            <w:left w:val="none" w:sz="0" w:space="0" w:color="auto"/>
            <w:bottom w:val="none" w:sz="0" w:space="0" w:color="auto"/>
            <w:right w:val="none" w:sz="0" w:space="0" w:color="auto"/>
          </w:divBdr>
        </w:div>
      </w:divsChild>
    </w:div>
    <w:div w:id="1114322312">
      <w:bodyDiv w:val="1"/>
      <w:marLeft w:val="0"/>
      <w:marRight w:val="0"/>
      <w:marTop w:val="0"/>
      <w:marBottom w:val="0"/>
      <w:divBdr>
        <w:top w:val="none" w:sz="0" w:space="0" w:color="auto"/>
        <w:left w:val="none" w:sz="0" w:space="0" w:color="auto"/>
        <w:bottom w:val="none" w:sz="0" w:space="0" w:color="auto"/>
        <w:right w:val="none" w:sz="0" w:space="0" w:color="auto"/>
      </w:divBdr>
    </w:div>
    <w:div w:id="1114522200">
      <w:bodyDiv w:val="1"/>
      <w:marLeft w:val="0"/>
      <w:marRight w:val="0"/>
      <w:marTop w:val="0"/>
      <w:marBottom w:val="0"/>
      <w:divBdr>
        <w:top w:val="none" w:sz="0" w:space="0" w:color="auto"/>
        <w:left w:val="none" w:sz="0" w:space="0" w:color="auto"/>
        <w:bottom w:val="none" w:sz="0" w:space="0" w:color="auto"/>
        <w:right w:val="none" w:sz="0" w:space="0" w:color="auto"/>
      </w:divBdr>
      <w:divsChild>
        <w:div w:id="128481754">
          <w:marLeft w:val="0"/>
          <w:marRight w:val="0"/>
          <w:marTop w:val="0"/>
          <w:marBottom w:val="0"/>
          <w:divBdr>
            <w:top w:val="none" w:sz="0" w:space="0" w:color="auto"/>
            <w:left w:val="none" w:sz="0" w:space="0" w:color="auto"/>
            <w:bottom w:val="none" w:sz="0" w:space="0" w:color="auto"/>
            <w:right w:val="none" w:sz="0" w:space="0" w:color="auto"/>
          </w:divBdr>
        </w:div>
      </w:divsChild>
    </w:div>
    <w:div w:id="1115059855">
      <w:bodyDiv w:val="1"/>
      <w:marLeft w:val="0"/>
      <w:marRight w:val="0"/>
      <w:marTop w:val="0"/>
      <w:marBottom w:val="0"/>
      <w:divBdr>
        <w:top w:val="none" w:sz="0" w:space="0" w:color="auto"/>
        <w:left w:val="none" w:sz="0" w:space="0" w:color="auto"/>
        <w:bottom w:val="none" w:sz="0" w:space="0" w:color="auto"/>
        <w:right w:val="none" w:sz="0" w:space="0" w:color="auto"/>
      </w:divBdr>
    </w:div>
    <w:div w:id="1115832305">
      <w:bodyDiv w:val="1"/>
      <w:marLeft w:val="0"/>
      <w:marRight w:val="0"/>
      <w:marTop w:val="0"/>
      <w:marBottom w:val="0"/>
      <w:divBdr>
        <w:top w:val="none" w:sz="0" w:space="0" w:color="auto"/>
        <w:left w:val="none" w:sz="0" w:space="0" w:color="auto"/>
        <w:bottom w:val="none" w:sz="0" w:space="0" w:color="auto"/>
        <w:right w:val="none" w:sz="0" w:space="0" w:color="auto"/>
      </w:divBdr>
    </w:div>
    <w:div w:id="1119254636">
      <w:bodyDiv w:val="1"/>
      <w:marLeft w:val="0"/>
      <w:marRight w:val="0"/>
      <w:marTop w:val="0"/>
      <w:marBottom w:val="0"/>
      <w:divBdr>
        <w:top w:val="none" w:sz="0" w:space="0" w:color="auto"/>
        <w:left w:val="none" w:sz="0" w:space="0" w:color="auto"/>
        <w:bottom w:val="none" w:sz="0" w:space="0" w:color="auto"/>
        <w:right w:val="none" w:sz="0" w:space="0" w:color="auto"/>
      </w:divBdr>
    </w:div>
    <w:div w:id="1119569854">
      <w:bodyDiv w:val="1"/>
      <w:marLeft w:val="0"/>
      <w:marRight w:val="0"/>
      <w:marTop w:val="0"/>
      <w:marBottom w:val="0"/>
      <w:divBdr>
        <w:top w:val="none" w:sz="0" w:space="0" w:color="auto"/>
        <w:left w:val="none" w:sz="0" w:space="0" w:color="auto"/>
        <w:bottom w:val="none" w:sz="0" w:space="0" w:color="auto"/>
        <w:right w:val="none" w:sz="0" w:space="0" w:color="auto"/>
      </w:divBdr>
      <w:divsChild>
        <w:div w:id="1555967748">
          <w:marLeft w:val="0"/>
          <w:marRight w:val="0"/>
          <w:marTop w:val="0"/>
          <w:marBottom w:val="0"/>
          <w:divBdr>
            <w:top w:val="none" w:sz="0" w:space="0" w:color="auto"/>
            <w:left w:val="none" w:sz="0" w:space="0" w:color="auto"/>
            <w:bottom w:val="none" w:sz="0" w:space="0" w:color="auto"/>
            <w:right w:val="none" w:sz="0" w:space="0" w:color="auto"/>
          </w:divBdr>
        </w:div>
      </w:divsChild>
    </w:div>
    <w:div w:id="1120874691">
      <w:bodyDiv w:val="1"/>
      <w:marLeft w:val="0"/>
      <w:marRight w:val="0"/>
      <w:marTop w:val="0"/>
      <w:marBottom w:val="0"/>
      <w:divBdr>
        <w:top w:val="none" w:sz="0" w:space="0" w:color="auto"/>
        <w:left w:val="none" w:sz="0" w:space="0" w:color="auto"/>
        <w:bottom w:val="none" w:sz="0" w:space="0" w:color="auto"/>
        <w:right w:val="none" w:sz="0" w:space="0" w:color="auto"/>
      </w:divBdr>
    </w:div>
    <w:div w:id="1121270307">
      <w:bodyDiv w:val="1"/>
      <w:marLeft w:val="0"/>
      <w:marRight w:val="0"/>
      <w:marTop w:val="0"/>
      <w:marBottom w:val="0"/>
      <w:divBdr>
        <w:top w:val="none" w:sz="0" w:space="0" w:color="auto"/>
        <w:left w:val="none" w:sz="0" w:space="0" w:color="auto"/>
        <w:bottom w:val="none" w:sz="0" w:space="0" w:color="auto"/>
        <w:right w:val="none" w:sz="0" w:space="0" w:color="auto"/>
      </w:divBdr>
    </w:div>
    <w:div w:id="1121337716">
      <w:bodyDiv w:val="1"/>
      <w:marLeft w:val="0"/>
      <w:marRight w:val="0"/>
      <w:marTop w:val="0"/>
      <w:marBottom w:val="0"/>
      <w:divBdr>
        <w:top w:val="none" w:sz="0" w:space="0" w:color="auto"/>
        <w:left w:val="none" w:sz="0" w:space="0" w:color="auto"/>
        <w:bottom w:val="none" w:sz="0" w:space="0" w:color="auto"/>
        <w:right w:val="none" w:sz="0" w:space="0" w:color="auto"/>
      </w:divBdr>
    </w:div>
    <w:div w:id="1122459482">
      <w:bodyDiv w:val="1"/>
      <w:marLeft w:val="0"/>
      <w:marRight w:val="0"/>
      <w:marTop w:val="0"/>
      <w:marBottom w:val="0"/>
      <w:divBdr>
        <w:top w:val="none" w:sz="0" w:space="0" w:color="auto"/>
        <w:left w:val="none" w:sz="0" w:space="0" w:color="auto"/>
        <w:bottom w:val="none" w:sz="0" w:space="0" w:color="auto"/>
        <w:right w:val="none" w:sz="0" w:space="0" w:color="auto"/>
      </w:divBdr>
    </w:div>
    <w:div w:id="1122772084">
      <w:bodyDiv w:val="1"/>
      <w:marLeft w:val="0"/>
      <w:marRight w:val="0"/>
      <w:marTop w:val="0"/>
      <w:marBottom w:val="0"/>
      <w:divBdr>
        <w:top w:val="none" w:sz="0" w:space="0" w:color="auto"/>
        <w:left w:val="none" w:sz="0" w:space="0" w:color="auto"/>
        <w:bottom w:val="none" w:sz="0" w:space="0" w:color="auto"/>
        <w:right w:val="none" w:sz="0" w:space="0" w:color="auto"/>
      </w:divBdr>
    </w:div>
    <w:div w:id="1122772490">
      <w:bodyDiv w:val="1"/>
      <w:marLeft w:val="0"/>
      <w:marRight w:val="0"/>
      <w:marTop w:val="0"/>
      <w:marBottom w:val="0"/>
      <w:divBdr>
        <w:top w:val="none" w:sz="0" w:space="0" w:color="auto"/>
        <w:left w:val="none" w:sz="0" w:space="0" w:color="auto"/>
        <w:bottom w:val="none" w:sz="0" w:space="0" w:color="auto"/>
        <w:right w:val="none" w:sz="0" w:space="0" w:color="auto"/>
      </w:divBdr>
    </w:div>
    <w:div w:id="1123500716">
      <w:bodyDiv w:val="1"/>
      <w:marLeft w:val="0"/>
      <w:marRight w:val="0"/>
      <w:marTop w:val="0"/>
      <w:marBottom w:val="0"/>
      <w:divBdr>
        <w:top w:val="none" w:sz="0" w:space="0" w:color="auto"/>
        <w:left w:val="none" w:sz="0" w:space="0" w:color="auto"/>
        <w:bottom w:val="none" w:sz="0" w:space="0" w:color="auto"/>
        <w:right w:val="none" w:sz="0" w:space="0" w:color="auto"/>
      </w:divBdr>
    </w:div>
    <w:div w:id="1126042157">
      <w:bodyDiv w:val="1"/>
      <w:marLeft w:val="0"/>
      <w:marRight w:val="0"/>
      <w:marTop w:val="0"/>
      <w:marBottom w:val="0"/>
      <w:divBdr>
        <w:top w:val="none" w:sz="0" w:space="0" w:color="auto"/>
        <w:left w:val="none" w:sz="0" w:space="0" w:color="auto"/>
        <w:bottom w:val="none" w:sz="0" w:space="0" w:color="auto"/>
        <w:right w:val="none" w:sz="0" w:space="0" w:color="auto"/>
      </w:divBdr>
    </w:div>
    <w:div w:id="1127426826">
      <w:bodyDiv w:val="1"/>
      <w:marLeft w:val="0"/>
      <w:marRight w:val="0"/>
      <w:marTop w:val="0"/>
      <w:marBottom w:val="0"/>
      <w:divBdr>
        <w:top w:val="none" w:sz="0" w:space="0" w:color="auto"/>
        <w:left w:val="none" w:sz="0" w:space="0" w:color="auto"/>
        <w:bottom w:val="none" w:sz="0" w:space="0" w:color="auto"/>
        <w:right w:val="none" w:sz="0" w:space="0" w:color="auto"/>
      </w:divBdr>
    </w:div>
    <w:div w:id="1129473377">
      <w:bodyDiv w:val="1"/>
      <w:marLeft w:val="0"/>
      <w:marRight w:val="0"/>
      <w:marTop w:val="0"/>
      <w:marBottom w:val="0"/>
      <w:divBdr>
        <w:top w:val="none" w:sz="0" w:space="0" w:color="auto"/>
        <w:left w:val="none" w:sz="0" w:space="0" w:color="auto"/>
        <w:bottom w:val="none" w:sz="0" w:space="0" w:color="auto"/>
        <w:right w:val="none" w:sz="0" w:space="0" w:color="auto"/>
      </w:divBdr>
    </w:div>
    <w:div w:id="1129664644">
      <w:bodyDiv w:val="1"/>
      <w:marLeft w:val="0"/>
      <w:marRight w:val="0"/>
      <w:marTop w:val="0"/>
      <w:marBottom w:val="0"/>
      <w:divBdr>
        <w:top w:val="none" w:sz="0" w:space="0" w:color="auto"/>
        <w:left w:val="none" w:sz="0" w:space="0" w:color="auto"/>
        <w:bottom w:val="none" w:sz="0" w:space="0" w:color="auto"/>
        <w:right w:val="none" w:sz="0" w:space="0" w:color="auto"/>
      </w:divBdr>
      <w:divsChild>
        <w:div w:id="406224429">
          <w:marLeft w:val="0"/>
          <w:marRight w:val="0"/>
          <w:marTop w:val="0"/>
          <w:marBottom w:val="0"/>
          <w:divBdr>
            <w:top w:val="none" w:sz="0" w:space="0" w:color="auto"/>
            <w:left w:val="none" w:sz="0" w:space="0" w:color="auto"/>
            <w:bottom w:val="none" w:sz="0" w:space="0" w:color="auto"/>
            <w:right w:val="none" w:sz="0" w:space="0" w:color="auto"/>
          </w:divBdr>
        </w:div>
      </w:divsChild>
    </w:div>
    <w:div w:id="1129664773">
      <w:bodyDiv w:val="1"/>
      <w:marLeft w:val="0"/>
      <w:marRight w:val="0"/>
      <w:marTop w:val="0"/>
      <w:marBottom w:val="0"/>
      <w:divBdr>
        <w:top w:val="none" w:sz="0" w:space="0" w:color="auto"/>
        <w:left w:val="none" w:sz="0" w:space="0" w:color="auto"/>
        <w:bottom w:val="none" w:sz="0" w:space="0" w:color="auto"/>
        <w:right w:val="none" w:sz="0" w:space="0" w:color="auto"/>
      </w:divBdr>
    </w:div>
    <w:div w:id="1130706245">
      <w:bodyDiv w:val="1"/>
      <w:marLeft w:val="0"/>
      <w:marRight w:val="0"/>
      <w:marTop w:val="0"/>
      <w:marBottom w:val="0"/>
      <w:divBdr>
        <w:top w:val="none" w:sz="0" w:space="0" w:color="auto"/>
        <w:left w:val="none" w:sz="0" w:space="0" w:color="auto"/>
        <w:bottom w:val="none" w:sz="0" w:space="0" w:color="auto"/>
        <w:right w:val="none" w:sz="0" w:space="0" w:color="auto"/>
      </w:divBdr>
      <w:divsChild>
        <w:div w:id="726028042">
          <w:marLeft w:val="0"/>
          <w:marRight w:val="0"/>
          <w:marTop w:val="0"/>
          <w:marBottom w:val="0"/>
          <w:divBdr>
            <w:top w:val="none" w:sz="0" w:space="0" w:color="auto"/>
            <w:left w:val="none" w:sz="0" w:space="0" w:color="auto"/>
            <w:bottom w:val="none" w:sz="0" w:space="0" w:color="auto"/>
            <w:right w:val="none" w:sz="0" w:space="0" w:color="auto"/>
          </w:divBdr>
        </w:div>
      </w:divsChild>
    </w:div>
    <w:div w:id="1130779369">
      <w:bodyDiv w:val="1"/>
      <w:marLeft w:val="0"/>
      <w:marRight w:val="0"/>
      <w:marTop w:val="0"/>
      <w:marBottom w:val="0"/>
      <w:divBdr>
        <w:top w:val="none" w:sz="0" w:space="0" w:color="auto"/>
        <w:left w:val="none" w:sz="0" w:space="0" w:color="auto"/>
        <w:bottom w:val="none" w:sz="0" w:space="0" w:color="auto"/>
        <w:right w:val="none" w:sz="0" w:space="0" w:color="auto"/>
      </w:divBdr>
    </w:div>
    <w:div w:id="1132748582">
      <w:bodyDiv w:val="1"/>
      <w:marLeft w:val="0"/>
      <w:marRight w:val="0"/>
      <w:marTop w:val="0"/>
      <w:marBottom w:val="0"/>
      <w:divBdr>
        <w:top w:val="none" w:sz="0" w:space="0" w:color="auto"/>
        <w:left w:val="none" w:sz="0" w:space="0" w:color="auto"/>
        <w:bottom w:val="none" w:sz="0" w:space="0" w:color="auto"/>
        <w:right w:val="none" w:sz="0" w:space="0" w:color="auto"/>
      </w:divBdr>
    </w:div>
    <w:div w:id="1134106477">
      <w:bodyDiv w:val="1"/>
      <w:marLeft w:val="0"/>
      <w:marRight w:val="0"/>
      <w:marTop w:val="0"/>
      <w:marBottom w:val="0"/>
      <w:divBdr>
        <w:top w:val="none" w:sz="0" w:space="0" w:color="auto"/>
        <w:left w:val="none" w:sz="0" w:space="0" w:color="auto"/>
        <w:bottom w:val="none" w:sz="0" w:space="0" w:color="auto"/>
        <w:right w:val="none" w:sz="0" w:space="0" w:color="auto"/>
      </w:divBdr>
    </w:div>
    <w:div w:id="1134368173">
      <w:bodyDiv w:val="1"/>
      <w:marLeft w:val="0"/>
      <w:marRight w:val="0"/>
      <w:marTop w:val="0"/>
      <w:marBottom w:val="0"/>
      <w:divBdr>
        <w:top w:val="none" w:sz="0" w:space="0" w:color="auto"/>
        <w:left w:val="none" w:sz="0" w:space="0" w:color="auto"/>
        <w:bottom w:val="none" w:sz="0" w:space="0" w:color="auto"/>
        <w:right w:val="none" w:sz="0" w:space="0" w:color="auto"/>
      </w:divBdr>
    </w:div>
    <w:div w:id="1134519036">
      <w:bodyDiv w:val="1"/>
      <w:marLeft w:val="0"/>
      <w:marRight w:val="0"/>
      <w:marTop w:val="0"/>
      <w:marBottom w:val="0"/>
      <w:divBdr>
        <w:top w:val="none" w:sz="0" w:space="0" w:color="auto"/>
        <w:left w:val="none" w:sz="0" w:space="0" w:color="auto"/>
        <w:bottom w:val="none" w:sz="0" w:space="0" w:color="auto"/>
        <w:right w:val="none" w:sz="0" w:space="0" w:color="auto"/>
      </w:divBdr>
    </w:div>
    <w:div w:id="1135754050">
      <w:bodyDiv w:val="1"/>
      <w:marLeft w:val="0"/>
      <w:marRight w:val="0"/>
      <w:marTop w:val="0"/>
      <w:marBottom w:val="0"/>
      <w:divBdr>
        <w:top w:val="none" w:sz="0" w:space="0" w:color="auto"/>
        <w:left w:val="none" w:sz="0" w:space="0" w:color="auto"/>
        <w:bottom w:val="none" w:sz="0" w:space="0" w:color="auto"/>
        <w:right w:val="none" w:sz="0" w:space="0" w:color="auto"/>
      </w:divBdr>
    </w:div>
    <w:div w:id="1136069444">
      <w:bodyDiv w:val="1"/>
      <w:marLeft w:val="0"/>
      <w:marRight w:val="0"/>
      <w:marTop w:val="0"/>
      <w:marBottom w:val="0"/>
      <w:divBdr>
        <w:top w:val="none" w:sz="0" w:space="0" w:color="auto"/>
        <w:left w:val="none" w:sz="0" w:space="0" w:color="auto"/>
        <w:bottom w:val="none" w:sz="0" w:space="0" w:color="auto"/>
        <w:right w:val="none" w:sz="0" w:space="0" w:color="auto"/>
      </w:divBdr>
      <w:divsChild>
        <w:div w:id="356465653">
          <w:marLeft w:val="0"/>
          <w:marRight w:val="0"/>
          <w:marTop w:val="0"/>
          <w:marBottom w:val="0"/>
          <w:divBdr>
            <w:top w:val="none" w:sz="0" w:space="0" w:color="auto"/>
            <w:left w:val="none" w:sz="0" w:space="0" w:color="auto"/>
            <w:bottom w:val="none" w:sz="0" w:space="0" w:color="auto"/>
            <w:right w:val="none" w:sz="0" w:space="0" w:color="auto"/>
          </w:divBdr>
        </w:div>
      </w:divsChild>
    </w:div>
    <w:div w:id="1136487454">
      <w:bodyDiv w:val="1"/>
      <w:marLeft w:val="0"/>
      <w:marRight w:val="0"/>
      <w:marTop w:val="0"/>
      <w:marBottom w:val="0"/>
      <w:divBdr>
        <w:top w:val="none" w:sz="0" w:space="0" w:color="auto"/>
        <w:left w:val="none" w:sz="0" w:space="0" w:color="auto"/>
        <w:bottom w:val="none" w:sz="0" w:space="0" w:color="auto"/>
        <w:right w:val="none" w:sz="0" w:space="0" w:color="auto"/>
      </w:divBdr>
    </w:div>
    <w:div w:id="1136795755">
      <w:bodyDiv w:val="1"/>
      <w:marLeft w:val="0"/>
      <w:marRight w:val="0"/>
      <w:marTop w:val="0"/>
      <w:marBottom w:val="0"/>
      <w:divBdr>
        <w:top w:val="none" w:sz="0" w:space="0" w:color="auto"/>
        <w:left w:val="none" w:sz="0" w:space="0" w:color="auto"/>
        <w:bottom w:val="none" w:sz="0" w:space="0" w:color="auto"/>
        <w:right w:val="none" w:sz="0" w:space="0" w:color="auto"/>
      </w:divBdr>
      <w:divsChild>
        <w:div w:id="369456992">
          <w:marLeft w:val="0"/>
          <w:marRight w:val="0"/>
          <w:marTop w:val="0"/>
          <w:marBottom w:val="0"/>
          <w:divBdr>
            <w:top w:val="none" w:sz="0" w:space="0" w:color="auto"/>
            <w:left w:val="none" w:sz="0" w:space="0" w:color="auto"/>
            <w:bottom w:val="none" w:sz="0" w:space="0" w:color="auto"/>
            <w:right w:val="none" w:sz="0" w:space="0" w:color="auto"/>
          </w:divBdr>
        </w:div>
      </w:divsChild>
    </w:div>
    <w:div w:id="1137256712">
      <w:bodyDiv w:val="1"/>
      <w:marLeft w:val="0"/>
      <w:marRight w:val="0"/>
      <w:marTop w:val="0"/>
      <w:marBottom w:val="0"/>
      <w:divBdr>
        <w:top w:val="none" w:sz="0" w:space="0" w:color="auto"/>
        <w:left w:val="none" w:sz="0" w:space="0" w:color="auto"/>
        <w:bottom w:val="none" w:sz="0" w:space="0" w:color="auto"/>
        <w:right w:val="none" w:sz="0" w:space="0" w:color="auto"/>
      </w:divBdr>
    </w:div>
    <w:div w:id="1140726945">
      <w:bodyDiv w:val="1"/>
      <w:marLeft w:val="0"/>
      <w:marRight w:val="0"/>
      <w:marTop w:val="0"/>
      <w:marBottom w:val="0"/>
      <w:divBdr>
        <w:top w:val="none" w:sz="0" w:space="0" w:color="auto"/>
        <w:left w:val="none" w:sz="0" w:space="0" w:color="auto"/>
        <w:bottom w:val="none" w:sz="0" w:space="0" w:color="auto"/>
        <w:right w:val="none" w:sz="0" w:space="0" w:color="auto"/>
      </w:divBdr>
      <w:divsChild>
        <w:div w:id="429354704">
          <w:marLeft w:val="0"/>
          <w:marRight w:val="0"/>
          <w:marTop w:val="0"/>
          <w:marBottom w:val="0"/>
          <w:divBdr>
            <w:top w:val="none" w:sz="0" w:space="0" w:color="auto"/>
            <w:left w:val="none" w:sz="0" w:space="0" w:color="auto"/>
            <w:bottom w:val="none" w:sz="0" w:space="0" w:color="auto"/>
            <w:right w:val="none" w:sz="0" w:space="0" w:color="auto"/>
          </w:divBdr>
        </w:div>
      </w:divsChild>
    </w:div>
    <w:div w:id="1140998710">
      <w:bodyDiv w:val="1"/>
      <w:marLeft w:val="0"/>
      <w:marRight w:val="0"/>
      <w:marTop w:val="0"/>
      <w:marBottom w:val="0"/>
      <w:divBdr>
        <w:top w:val="none" w:sz="0" w:space="0" w:color="auto"/>
        <w:left w:val="none" w:sz="0" w:space="0" w:color="auto"/>
        <w:bottom w:val="none" w:sz="0" w:space="0" w:color="auto"/>
        <w:right w:val="none" w:sz="0" w:space="0" w:color="auto"/>
      </w:divBdr>
    </w:div>
    <w:div w:id="1141266547">
      <w:bodyDiv w:val="1"/>
      <w:marLeft w:val="0"/>
      <w:marRight w:val="0"/>
      <w:marTop w:val="0"/>
      <w:marBottom w:val="0"/>
      <w:divBdr>
        <w:top w:val="none" w:sz="0" w:space="0" w:color="auto"/>
        <w:left w:val="none" w:sz="0" w:space="0" w:color="auto"/>
        <w:bottom w:val="none" w:sz="0" w:space="0" w:color="auto"/>
        <w:right w:val="none" w:sz="0" w:space="0" w:color="auto"/>
      </w:divBdr>
    </w:div>
    <w:div w:id="1141537649">
      <w:bodyDiv w:val="1"/>
      <w:marLeft w:val="0"/>
      <w:marRight w:val="0"/>
      <w:marTop w:val="0"/>
      <w:marBottom w:val="0"/>
      <w:divBdr>
        <w:top w:val="none" w:sz="0" w:space="0" w:color="auto"/>
        <w:left w:val="none" w:sz="0" w:space="0" w:color="auto"/>
        <w:bottom w:val="none" w:sz="0" w:space="0" w:color="auto"/>
        <w:right w:val="none" w:sz="0" w:space="0" w:color="auto"/>
      </w:divBdr>
    </w:div>
    <w:div w:id="1144202850">
      <w:bodyDiv w:val="1"/>
      <w:marLeft w:val="0"/>
      <w:marRight w:val="0"/>
      <w:marTop w:val="0"/>
      <w:marBottom w:val="0"/>
      <w:divBdr>
        <w:top w:val="none" w:sz="0" w:space="0" w:color="auto"/>
        <w:left w:val="none" w:sz="0" w:space="0" w:color="auto"/>
        <w:bottom w:val="none" w:sz="0" w:space="0" w:color="auto"/>
        <w:right w:val="none" w:sz="0" w:space="0" w:color="auto"/>
      </w:divBdr>
      <w:divsChild>
        <w:div w:id="2065833524">
          <w:marLeft w:val="0"/>
          <w:marRight w:val="0"/>
          <w:marTop w:val="0"/>
          <w:marBottom w:val="0"/>
          <w:divBdr>
            <w:top w:val="none" w:sz="0" w:space="0" w:color="auto"/>
            <w:left w:val="none" w:sz="0" w:space="0" w:color="auto"/>
            <w:bottom w:val="none" w:sz="0" w:space="0" w:color="auto"/>
            <w:right w:val="none" w:sz="0" w:space="0" w:color="auto"/>
          </w:divBdr>
        </w:div>
      </w:divsChild>
    </w:div>
    <w:div w:id="1146895481">
      <w:bodyDiv w:val="1"/>
      <w:marLeft w:val="0"/>
      <w:marRight w:val="0"/>
      <w:marTop w:val="0"/>
      <w:marBottom w:val="0"/>
      <w:divBdr>
        <w:top w:val="none" w:sz="0" w:space="0" w:color="auto"/>
        <w:left w:val="none" w:sz="0" w:space="0" w:color="auto"/>
        <w:bottom w:val="none" w:sz="0" w:space="0" w:color="auto"/>
        <w:right w:val="none" w:sz="0" w:space="0" w:color="auto"/>
      </w:divBdr>
    </w:div>
    <w:div w:id="1147282329">
      <w:bodyDiv w:val="1"/>
      <w:marLeft w:val="0"/>
      <w:marRight w:val="0"/>
      <w:marTop w:val="0"/>
      <w:marBottom w:val="0"/>
      <w:divBdr>
        <w:top w:val="none" w:sz="0" w:space="0" w:color="auto"/>
        <w:left w:val="none" w:sz="0" w:space="0" w:color="auto"/>
        <w:bottom w:val="none" w:sz="0" w:space="0" w:color="auto"/>
        <w:right w:val="none" w:sz="0" w:space="0" w:color="auto"/>
      </w:divBdr>
    </w:div>
    <w:div w:id="1148327536">
      <w:bodyDiv w:val="1"/>
      <w:marLeft w:val="0"/>
      <w:marRight w:val="0"/>
      <w:marTop w:val="0"/>
      <w:marBottom w:val="0"/>
      <w:divBdr>
        <w:top w:val="none" w:sz="0" w:space="0" w:color="auto"/>
        <w:left w:val="none" w:sz="0" w:space="0" w:color="auto"/>
        <w:bottom w:val="none" w:sz="0" w:space="0" w:color="auto"/>
        <w:right w:val="none" w:sz="0" w:space="0" w:color="auto"/>
      </w:divBdr>
    </w:div>
    <w:div w:id="1149443849">
      <w:bodyDiv w:val="1"/>
      <w:marLeft w:val="0"/>
      <w:marRight w:val="0"/>
      <w:marTop w:val="0"/>
      <w:marBottom w:val="0"/>
      <w:divBdr>
        <w:top w:val="none" w:sz="0" w:space="0" w:color="auto"/>
        <w:left w:val="none" w:sz="0" w:space="0" w:color="auto"/>
        <w:bottom w:val="none" w:sz="0" w:space="0" w:color="auto"/>
        <w:right w:val="none" w:sz="0" w:space="0" w:color="auto"/>
      </w:divBdr>
    </w:div>
    <w:div w:id="1149635807">
      <w:bodyDiv w:val="1"/>
      <w:marLeft w:val="0"/>
      <w:marRight w:val="0"/>
      <w:marTop w:val="0"/>
      <w:marBottom w:val="0"/>
      <w:divBdr>
        <w:top w:val="none" w:sz="0" w:space="0" w:color="auto"/>
        <w:left w:val="none" w:sz="0" w:space="0" w:color="auto"/>
        <w:bottom w:val="none" w:sz="0" w:space="0" w:color="auto"/>
        <w:right w:val="none" w:sz="0" w:space="0" w:color="auto"/>
      </w:divBdr>
    </w:div>
    <w:div w:id="1150949360">
      <w:bodyDiv w:val="1"/>
      <w:marLeft w:val="0"/>
      <w:marRight w:val="0"/>
      <w:marTop w:val="0"/>
      <w:marBottom w:val="0"/>
      <w:divBdr>
        <w:top w:val="none" w:sz="0" w:space="0" w:color="auto"/>
        <w:left w:val="none" w:sz="0" w:space="0" w:color="auto"/>
        <w:bottom w:val="none" w:sz="0" w:space="0" w:color="auto"/>
        <w:right w:val="none" w:sz="0" w:space="0" w:color="auto"/>
      </w:divBdr>
    </w:div>
    <w:div w:id="1153762815">
      <w:bodyDiv w:val="1"/>
      <w:marLeft w:val="0"/>
      <w:marRight w:val="0"/>
      <w:marTop w:val="0"/>
      <w:marBottom w:val="0"/>
      <w:divBdr>
        <w:top w:val="none" w:sz="0" w:space="0" w:color="auto"/>
        <w:left w:val="none" w:sz="0" w:space="0" w:color="auto"/>
        <w:bottom w:val="none" w:sz="0" w:space="0" w:color="auto"/>
        <w:right w:val="none" w:sz="0" w:space="0" w:color="auto"/>
      </w:divBdr>
    </w:div>
    <w:div w:id="1154486098">
      <w:bodyDiv w:val="1"/>
      <w:marLeft w:val="0"/>
      <w:marRight w:val="0"/>
      <w:marTop w:val="0"/>
      <w:marBottom w:val="0"/>
      <w:divBdr>
        <w:top w:val="none" w:sz="0" w:space="0" w:color="auto"/>
        <w:left w:val="none" w:sz="0" w:space="0" w:color="auto"/>
        <w:bottom w:val="none" w:sz="0" w:space="0" w:color="auto"/>
        <w:right w:val="none" w:sz="0" w:space="0" w:color="auto"/>
      </w:divBdr>
    </w:div>
    <w:div w:id="1155100089">
      <w:bodyDiv w:val="1"/>
      <w:marLeft w:val="0"/>
      <w:marRight w:val="0"/>
      <w:marTop w:val="0"/>
      <w:marBottom w:val="0"/>
      <w:divBdr>
        <w:top w:val="none" w:sz="0" w:space="0" w:color="auto"/>
        <w:left w:val="none" w:sz="0" w:space="0" w:color="auto"/>
        <w:bottom w:val="none" w:sz="0" w:space="0" w:color="auto"/>
        <w:right w:val="none" w:sz="0" w:space="0" w:color="auto"/>
      </w:divBdr>
      <w:divsChild>
        <w:div w:id="1008753752">
          <w:marLeft w:val="0"/>
          <w:marRight w:val="0"/>
          <w:marTop w:val="0"/>
          <w:marBottom w:val="0"/>
          <w:divBdr>
            <w:top w:val="none" w:sz="0" w:space="0" w:color="auto"/>
            <w:left w:val="none" w:sz="0" w:space="0" w:color="auto"/>
            <w:bottom w:val="none" w:sz="0" w:space="0" w:color="auto"/>
            <w:right w:val="none" w:sz="0" w:space="0" w:color="auto"/>
          </w:divBdr>
          <w:divsChild>
            <w:div w:id="1658269777">
              <w:marLeft w:val="0"/>
              <w:marRight w:val="0"/>
              <w:marTop w:val="0"/>
              <w:marBottom w:val="0"/>
              <w:divBdr>
                <w:top w:val="none" w:sz="0" w:space="0" w:color="auto"/>
                <w:left w:val="none" w:sz="0" w:space="0" w:color="auto"/>
                <w:bottom w:val="none" w:sz="0" w:space="0" w:color="auto"/>
                <w:right w:val="none" w:sz="0" w:space="0" w:color="auto"/>
              </w:divBdr>
              <w:divsChild>
                <w:div w:id="1868522449">
                  <w:marLeft w:val="0"/>
                  <w:marRight w:val="0"/>
                  <w:marTop w:val="0"/>
                  <w:marBottom w:val="0"/>
                  <w:divBdr>
                    <w:top w:val="none" w:sz="0" w:space="0" w:color="auto"/>
                    <w:left w:val="none" w:sz="0" w:space="0" w:color="auto"/>
                    <w:bottom w:val="none" w:sz="0" w:space="0" w:color="auto"/>
                    <w:right w:val="none" w:sz="0" w:space="0" w:color="auto"/>
                  </w:divBdr>
                  <w:divsChild>
                    <w:div w:id="1680934385">
                      <w:marLeft w:val="0"/>
                      <w:marRight w:val="0"/>
                      <w:marTop w:val="0"/>
                      <w:marBottom w:val="0"/>
                      <w:divBdr>
                        <w:top w:val="none" w:sz="0" w:space="0" w:color="auto"/>
                        <w:left w:val="none" w:sz="0" w:space="0" w:color="auto"/>
                        <w:bottom w:val="none" w:sz="0" w:space="0" w:color="auto"/>
                        <w:right w:val="none" w:sz="0" w:space="0" w:color="auto"/>
                      </w:divBdr>
                      <w:divsChild>
                        <w:div w:id="938220558">
                          <w:marLeft w:val="0"/>
                          <w:marRight w:val="0"/>
                          <w:marTop w:val="0"/>
                          <w:marBottom w:val="0"/>
                          <w:divBdr>
                            <w:top w:val="none" w:sz="0" w:space="0" w:color="auto"/>
                            <w:left w:val="none" w:sz="0" w:space="0" w:color="auto"/>
                            <w:bottom w:val="none" w:sz="0" w:space="0" w:color="auto"/>
                            <w:right w:val="none" w:sz="0" w:space="0" w:color="auto"/>
                          </w:divBdr>
                          <w:divsChild>
                            <w:div w:id="1734961744">
                              <w:marLeft w:val="0"/>
                              <w:marRight w:val="0"/>
                              <w:marTop w:val="0"/>
                              <w:marBottom w:val="0"/>
                              <w:divBdr>
                                <w:top w:val="none" w:sz="0" w:space="0" w:color="auto"/>
                                <w:left w:val="none" w:sz="0" w:space="0" w:color="auto"/>
                                <w:bottom w:val="none" w:sz="0" w:space="0" w:color="auto"/>
                                <w:right w:val="none" w:sz="0" w:space="0" w:color="auto"/>
                              </w:divBdr>
                              <w:divsChild>
                                <w:div w:id="94719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5300292">
      <w:bodyDiv w:val="1"/>
      <w:marLeft w:val="0"/>
      <w:marRight w:val="0"/>
      <w:marTop w:val="0"/>
      <w:marBottom w:val="0"/>
      <w:divBdr>
        <w:top w:val="none" w:sz="0" w:space="0" w:color="auto"/>
        <w:left w:val="none" w:sz="0" w:space="0" w:color="auto"/>
        <w:bottom w:val="none" w:sz="0" w:space="0" w:color="auto"/>
        <w:right w:val="none" w:sz="0" w:space="0" w:color="auto"/>
      </w:divBdr>
    </w:div>
    <w:div w:id="1156604322">
      <w:bodyDiv w:val="1"/>
      <w:marLeft w:val="0"/>
      <w:marRight w:val="0"/>
      <w:marTop w:val="0"/>
      <w:marBottom w:val="0"/>
      <w:divBdr>
        <w:top w:val="none" w:sz="0" w:space="0" w:color="auto"/>
        <w:left w:val="none" w:sz="0" w:space="0" w:color="auto"/>
        <w:bottom w:val="none" w:sz="0" w:space="0" w:color="auto"/>
        <w:right w:val="none" w:sz="0" w:space="0" w:color="auto"/>
      </w:divBdr>
    </w:div>
    <w:div w:id="1156799899">
      <w:bodyDiv w:val="1"/>
      <w:marLeft w:val="0"/>
      <w:marRight w:val="0"/>
      <w:marTop w:val="0"/>
      <w:marBottom w:val="0"/>
      <w:divBdr>
        <w:top w:val="none" w:sz="0" w:space="0" w:color="auto"/>
        <w:left w:val="none" w:sz="0" w:space="0" w:color="auto"/>
        <w:bottom w:val="none" w:sz="0" w:space="0" w:color="auto"/>
        <w:right w:val="none" w:sz="0" w:space="0" w:color="auto"/>
      </w:divBdr>
    </w:div>
    <w:div w:id="1160120850">
      <w:bodyDiv w:val="1"/>
      <w:marLeft w:val="0"/>
      <w:marRight w:val="0"/>
      <w:marTop w:val="0"/>
      <w:marBottom w:val="0"/>
      <w:divBdr>
        <w:top w:val="none" w:sz="0" w:space="0" w:color="auto"/>
        <w:left w:val="none" w:sz="0" w:space="0" w:color="auto"/>
        <w:bottom w:val="none" w:sz="0" w:space="0" w:color="auto"/>
        <w:right w:val="none" w:sz="0" w:space="0" w:color="auto"/>
      </w:divBdr>
    </w:div>
    <w:div w:id="1160577939">
      <w:bodyDiv w:val="1"/>
      <w:marLeft w:val="0"/>
      <w:marRight w:val="0"/>
      <w:marTop w:val="0"/>
      <w:marBottom w:val="0"/>
      <w:divBdr>
        <w:top w:val="none" w:sz="0" w:space="0" w:color="auto"/>
        <w:left w:val="none" w:sz="0" w:space="0" w:color="auto"/>
        <w:bottom w:val="none" w:sz="0" w:space="0" w:color="auto"/>
        <w:right w:val="none" w:sz="0" w:space="0" w:color="auto"/>
      </w:divBdr>
    </w:div>
    <w:div w:id="1160652570">
      <w:bodyDiv w:val="1"/>
      <w:marLeft w:val="0"/>
      <w:marRight w:val="0"/>
      <w:marTop w:val="0"/>
      <w:marBottom w:val="0"/>
      <w:divBdr>
        <w:top w:val="none" w:sz="0" w:space="0" w:color="auto"/>
        <w:left w:val="none" w:sz="0" w:space="0" w:color="auto"/>
        <w:bottom w:val="none" w:sz="0" w:space="0" w:color="auto"/>
        <w:right w:val="none" w:sz="0" w:space="0" w:color="auto"/>
      </w:divBdr>
    </w:div>
    <w:div w:id="1164854228">
      <w:bodyDiv w:val="1"/>
      <w:marLeft w:val="0"/>
      <w:marRight w:val="0"/>
      <w:marTop w:val="0"/>
      <w:marBottom w:val="0"/>
      <w:divBdr>
        <w:top w:val="none" w:sz="0" w:space="0" w:color="auto"/>
        <w:left w:val="none" w:sz="0" w:space="0" w:color="auto"/>
        <w:bottom w:val="none" w:sz="0" w:space="0" w:color="auto"/>
        <w:right w:val="none" w:sz="0" w:space="0" w:color="auto"/>
      </w:divBdr>
    </w:div>
    <w:div w:id="1166433153">
      <w:bodyDiv w:val="1"/>
      <w:marLeft w:val="0"/>
      <w:marRight w:val="0"/>
      <w:marTop w:val="0"/>
      <w:marBottom w:val="0"/>
      <w:divBdr>
        <w:top w:val="none" w:sz="0" w:space="0" w:color="auto"/>
        <w:left w:val="none" w:sz="0" w:space="0" w:color="auto"/>
        <w:bottom w:val="none" w:sz="0" w:space="0" w:color="auto"/>
        <w:right w:val="none" w:sz="0" w:space="0" w:color="auto"/>
      </w:divBdr>
    </w:div>
    <w:div w:id="1169101563">
      <w:bodyDiv w:val="1"/>
      <w:marLeft w:val="0"/>
      <w:marRight w:val="0"/>
      <w:marTop w:val="0"/>
      <w:marBottom w:val="0"/>
      <w:divBdr>
        <w:top w:val="none" w:sz="0" w:space="0" w:color="auto"/>
        <w:left w:val="none" w:sz="0" w:space="0" w:color="auto"/>
        <w:bottom w:val="none" w:sz="0" w:space="0" w:color="auto"/>
        <w:right w:val="none" w:sz="0" w:space="0" w:color="auto"/>
      </w:divBdr>
    </w:div>
    <w:div w:id="1169448669">
      <w:bodyDiv w:val="1"/>
      <w:marLeft w:val="0"/>
      <w:marRight w:val="0"/>
      <w:marTop w:val="0"/>
      <w:marBottom w:val="0"/>
      <w:divBdr>
        <w:top w:val="none" w:sz="0" w:space="0" w:color="auto"/>
        <w:left w:val="none" w:sz="0" w:space="0" w:color="auto"/>
        <w:bottom w:val="none" w:sz="0" w:space="0" w:color="auto"/>
        <w:right w:val="none" w:sz="0" w:space="0" w:color="auto"/>
      </w:divBdr>
    </w:div>
    <w:div w:id="1170293920">
      <w:bodyDiv w:val="1"/>
      <w:marLeft w:val="0"/>
      <w:marRight w:val="0"/>
      <w:marTop w:val="0"/>
      <w:marBottom w:val="0"/>
      <w:divBdr>
        <w:top w:val="none" w:sz="0" w:space="0" w:color="auto"/>
        <w:left w:val="none" w:sz="0" w:space="0" w:color="auto"/>
        <w:bottom w:val="none" w:sz="0" w:space="0" w:color="auto"/>
        <w:right w:val="none" w:sz="0" w:space="0" w:color="auto"/>
      </w:divBdr>
      <w:divsChild>
        <w:div w:id="1731538310">
          <w:marLeft w:val="0"/>
          <w:marRight w:val="0"/>
          <w:marTop w:val="0"/>
          <w:marBottom w:val="0"/>
          <w:divBdr>
            <w:top w:val="none" w:sz="0" w:space="0" w:color="auto"/>
            <w:left w:val="none" w:sz="0" w:space="0" w:color="auto"/>
            <w:bottom w:val="none" w:sz="0" w:space="0" w:color="auto"/>
            <w:right w:val="none" w:sz="0" w:space="0" w:color="auto"/>
          </w:divBdr>
          <w:divsChild>
            <w:div w:id="1941135399">
              <w:marLeft w:val="0"/>
              <w:marRight w:val="0"/>
              <w:marTop w:val="0"/>
              <w:marBottom w:val="0"/>
              <w:divBdr>
                <w:top w:val="none" w:sz="0" w:space="0" w:color="auto"/>
                <w:left w:val="none" w:sz="0" w:space="0" w:color="auto"/>
                <w:bottom w:val="none" w:sz="0" w:space="0" w:color="auto"/>
                <w:right w:val="none" w:sz="0" w:space="0" w:color="auto"/>
              </w:divBdr>
            </w:div>
          </w:divsChild>
        </w:div>
        <w:div w:id="150021855">
          <w:marLeft w:val="0"/>
          <w:marRight w:val="0"/>
          <w:marTop w:val="0"/>
          <w:marBottom w:val="0"/>
          <w:divBdr>
            <w:top w:val="none" w:sz="0" w:space="0" w:color="auto"/>
            <w:left w:val="none" w:sz="0" w:space="0" w:color="auto"/>
            <w:bottom w:val="none" w:sz="0" w:space="0" w:color="auto"/>
            <w:right w:val="none" w:sz="0" w:space="0" w:color="auto"/>
          </w:divBdr>
        </w:div>
      </w:divsChild>
    </w:div>
    <w:div w:id="1170876786">
      <w:bodyDiv w:val="1"/>
      <w:marLeft w:val="0"/>
      <w:marRight w:val="0"/>
      <w:marTop w:val="0"/>
      <w:marBottom w:val="0"/>
      <w:divBdr>
        <w:top w:val="none" w:sz="0" w:space="0" w:color="auto"/>
        <w:left w:val="none" w:sz="0" w:space="0" w:color="auto"/>
        <w:bottom w:val="none" w:sz="0" w:space="0" w:color="auto"/>
        <w:right w:val="none" w:sz="0" w:space="0" w:color="auto"/>
      </w:divBdr>
    </w:div>
    <w:div w:id="1171947152">
      <w:bodyDiv w:val="1"/>
      <w:marLeft w:val="0"/>
      <w:marRight w:val="0"/>
      <w:marTop w:val="0"/>
      <w:marBottom w:val="0"/>
      <w:divBdr>
        <w:top w:val="none" w:sz="0" w:space="0" w:color="auto"/>
        <w:left w:val="none" w:sz="0" w:space="0" w:color="auto"/>
        <w:bottom w:val="none" w:sz="0" w:space="0" w:color="auto"/>
        <w:right w:val="none" w:sz="0" w:space="0" w:color="auto"/>
      </w:divBdr>
    </w:div>
    <w:div w:id="1172527101">
      <w:bodyDiv w:val="1"/>
      <w:marLeft w:val="0"/>
      <w:marRight w:val="0"/>
      <w:marTop w:val="0"/>
      <w:marBottom w:val="0"/>
      <w:divBdr>
        <w:top w:val="none" w:sz="0" w:space="0" w:color="auto"/>
        <w:left w:val="none" w:sz="0" w:space="0" w:color="auto"/>
        <w:bottom w:val="none" w:sz="0" w:space="0" w:color="auto"/>
        <w:right w:val="none" w:sz="0" w:space="0" w:color="auto"/>
      </w:divBdr>
    </w:div>
    <w:div w:id="1172643736">
      <w:bodyDiv w:val="1"/>
      <w:marLeft w:val="0"/>
      <w:marRight w:val="0"/>
      <w:marTop w:val="0"/>
      <w:marBottom w:val="0"/>
      <w:divBdr>
        <w:top w:val="none" w:sz="0" w:space="0" w:color="auto"/>
        <w:left w:val="none" w:sz="0" w:space="0" w:color="auto"/>
        <w:bottom w:val="none" w:sz="0" w:space="0" w:color="auto"/>
        <w:right w:val="none" w:sz="0" w:space="0" w:color="auto"/>
      </w:divBdr>
    </w:div>
    <w:div w:id="1173180051">
      <w:bodyDiv w:val="1"/>
      <w:marLeft w:val="0"/>
      <w:marRight w:val="0"/>
      <w:marTop w:val="0"/>
      <w:marBottom w:val="0"/>
      <w:divBdr>
        <w:top w:val="none" w:sz="0" w:space="0" w:color="auto"/>
        <w:left w:val="none" w:sz="0" w:space="0" w:color="auto"/>
        <w:bottom w:val="none" w:sz="0" w:space="0" w:color="auto"/>
        <w:right w:val="none" w:sz="0" w:space="0" w:color="auto"/>
      </w:divBdr>
      <w:divsChild>
        <w:div w:id="656031940">
          <w:marLeft w:val="0"/>
          <w:marRight w:val="0"/>
          <w:marTop w:val="0"/>
          <w:marBottom w:val="0"/>
          <w:divBdr>
            <w:top w:val="none" w:sz="0" w:space="0" w:color="auto"/>
            <w:left w:val="none" w:sz="0" w:space="0" w:color="auto"/>
            <w:bottom w:val="none" w:sz="0" w:space="0" w:color="auto"/>
            <w:right w:val="none" w:sz="0" w:space="0" w:color="auto"/>
          </w:divBdr>
        </w:div>
      </w:divsChild>
    </w:div>
    <w:div w:id="1173227890">
      <w:bodyDiv w:val="1"/>
      <w:marLeft w:val="0"/>
      <w:marRight w:val="0"/>
      <w:marTop w:val="0"/>
      <w:marBottom w:val="0"/>
      <w:divBdr>
        <w:top w:val="none" w:sz="0" w:space="0" w:color="auto"/>
        <w:left w:val="none" w:sz="0" w:space="0" w:color="auto"/>
        <w:bottom w:val="none" w:sz="0" w:space="0" w:color="auto"/>
        <w:right w:val="none" w:sz="0" w:space="0" w:color="auto"/>
      </w:divBdr>
      <w:divsChild>
        <w:div w:id="938216561">
          <w:marLeft w:val="0"/>
          <w:marRight w:val="0"/>
          <w:marTop w:val="0"/>
          <w:marBottom w:val="0"/>
          <w:divBdr>
            <w:top w:val="none" w:sz="0" w:space="0" w:color="auto"/>
            <w:left w:val="none" w:sz="0" w:space="0" w:color="auto"/>
            <w:bottom w:val="none" w:sz="0" w:space="0" w:color="auto"/>
            <w:right w:val="none" w:sz="0" w:space="0" w:color="auto"/>
          </w:divBdr>
        </w:div>
      </w:divsChild>
    </w:div>
    <w:div w:id="1173640170">
      <w:bodyDiv w:val="1"/>
      <w:marLeft w:val="0"/>
      <w:marRight w:val="0"/>
      <w:marTop w:val="0"/>
      <w:marBottom w:val="0"/>
      <w:divBdr>
        <w:top w:val="none" w:sz="0" w:space="0" w:color="auto"/>
        <w:left w:val="none" w:sz="0" w:space="0" w:color="auto"/>
        <w:bottom w:val="none" w:sz="0" w:space="0" w:color="auto"/>
        <w:right w:val="none" w:sz="0" w:space="0" w:color="auto"/>
      </w:divBdr>
    </w:div>
    <w:div w:id="1173765785">
      <w:bodyDiv w:val="1"/>
      <w:marLeft w:val="0"/>
      <w:marRight w:val="0"/>
      <w:marTop w:val="0"/>
      <w:marBottom w:val="0"/>
      <w:divBdr>
        <w:top w:val="none" w:sz="0" w:space="0" w:color="auto"/>
        <w:left w:val="none" w:sz="0" w:space="0" w:color="auto"/>
        <w:bottom w:val="none" w:sz="0" w:space="0" w:color="auto"/>
        <w:right w:val="none" w:sz="0" w:space="0" w:color="auto"/>
      </w:divBdr>
    </w:div>
    <w:div w:id="1174540169">
      <w:bodyDiv w:val="1"/>
      <w:marLeft w:val="0"/>
      <w:marRight w:val="0"/>
      <w:marTop w:val="0"/>
      <w:marBottom w:val="0"/>
      <w:divBdr>
        <w:top w:val="none" w:sz="0" w:space="0" w:color="auto"/>
        <w:left w:val="none" w:sz="0" w:space="0" w:color="auto"/>
        <w:bottom w:val="none" w:sz="0" w:space="0" w:color="auto"/>
        <w:right w:val="none" w:sz="0" w:space="0" w:color="auto"/>
      </w:divBdr>
    </w:div>
    <w:div w:id="1174689378">
      <w:bodyDiv w:val="1"/>
      <w:marLeft w:val="0"/>
      <w:marRight w:val="0"/>
      <w:marTop w:val="0"/>
      <w:marBottom w:val="0"/>
      <w:divBdr>
        <w:top w:val="none" w:sz="0" w:space="0" w:color="auto"/>
        <w:left w:val="none" w:sz="0" w:space="0" w:color="auto"/>
        <w:bottom w:val="none" w:sz="0" w:space="0" w:color="auto"/>
        <w:right w:val="none" w:sz="0" w:space="0" w:color="auto"/>
      </w:divBdr>
    </w:div>
    <w:div w:id="1174876720">
      <w:bodyDiv w:val="1"/>
      <w:marLeft w:val="0"/>
      <w:marRight w:val="0"/>
      <w:marTop w:val="0"/>
      <w:marBottom w:val="0"/>
      <w:divBdr>
        <w:top w:val="none" w:sz="0" w:space="0" w:color="auto"/>
        <w:left w:val="none" w:sz="0" w:space="0" w:color="auto"/>
        <w:bottom w:val="none" w:sz="0" w:space="0" w:color="auto"/>
        <w:right w:val="none" w:sz="0" w:space="0" w:color="auto"/>
      </w:divBdr>
    </w:div>
    <w:div w:id="1175921893">
      <w:bodyDiv w:val="1"/>
      <w:marLeft w:val="0"/>
      <w:marRight w:val="0"/>
      <w:marTop w:val="0"/>
      <w:marBottom w:val="0"/>
      <w:divBdr>
        <w:top w:val="none" w:sz="0" w:space="0" w:color="auto"/>
        <w:left w:val="none" w:sz="0" w:space="0" w:color="auto"/>
        <w:bottom w:val="none" w:sz="0" w:space="0" w:color="auto"/>
        <w:right w:val="none" w:sz="0" w:space="0" w:color="auto"/>
      </w:divBdr>
    </w:div>
    <w:div w:id="1176577591">
      <w:bodyDiv w:val="1"/>
      <w:marLeft w:val="0"/>
      <w:marRight w:val="0"/>
      <w:marTop w:val="0"/>
      <w:marBottom w:val="0"/>
      <w:divBdr>
        <w:top w:val="none" w:sz="0" w:space="0" w:color="auto"/>
        <w:left w:val="none" w:sz="0" w:space="0" w:color="auto"/>
        <w:bottom w:val="none" w:sz="0" w:space="0" w:color="auto"/>
        <w:right w:val="none" w:sz="0" w:space="0" w:color="auto"/>
      </w:divBdr>
    </w:div>
    <w:div w:id="1177840452">
      <w:bodyDiv w:val="1"/>
      <w:marLeft w:val="0"/>
      <w:marRight w:val="0"/>
      <w:marTop w:val="0"/>
      <w:marBottom w:val="0"/>
      <w:divBdr>
        <w:top w:val="none" w:sz="0" w:space="0" w:color="auto"/>
        <w:left w:val="none" w:sz="0" w:space="0" w:color="auto"/>
        <w:bottom w:val="none" w:sz="0" w:space="0" w:color="auto"/>
        <w:right w:val="none" w:sz="0" w:space="0" w:color="auto"/>
      </w:divBdr>
      <w:divsChild>
        <w:div w:id="1028291321">
          <w:marLeft w:val="0"/>
          <w:marRight w:val="0"/>
          <w:marTop w:val="0"/>
          <w:marBottom w:val="0"/>
          <w:divBdr>
            <w:top w:val="none" w:sz="0" w:space="0" w:color="auto"/>
            <w:left w:val="none" w:sz="0" w:space="0" w:color="auto"/>
            <w:bottom w:val="none" w:sz="0" w:space="0" w:color="auto"/>
            <w:right w:val="none" w:sz="0" w:space="0" w:color="auto"/>
          </w:divBdr>
        </w:div>
      </w:divsChild>
    </w:div>
    <w:div w:id="1178302528">
      <w:bodyDiv w:val="1"/>
      <w:marLeft w:val="0"/>
      <w:marRight w:val="0"/>
      <w:marTop w:val="0"/>
      <w:marBottom w:val="0"/>
      <w:divBdr>
        <w:top w:val="none" w:sz="0" w:space="0" w:color="auto"/>
        <w:left w:val="none" w:sz="0" w:space="0" w:color="auto"/>
        <w:bottom w:val="none" w:sz="0" w:space="0" w:color="auto"/>
        <w:right w:val="none" w:sz="0" w:space="0" w:color="auto"/>
      </w:divBdr>
    </w:div>
    <w:div w:id="1178351778">
      <w:bodyDiv w:val="1"/>
      <w:marLeft w:val="0"/>
      <w:marRight w:val="0"/>
      <w:marTop w:val="0"/>
      <w:marBottom w:val="0"/>
      <w:divBdr>
        <w:top w:val="none" w:sz="0" w:space="0" w:color="auto"/>
        <w:left w:val="none" w:sz="0" w:space="0" w:color="auto"/>
        <w:bottom w:val="none" w:sz="0" w:space="0" w:color="auto"/>
        <w:right w:val="none" w:sz="0" w:space="0" w:color="auto"/>
      </w:divBdr>
    </w:div>
    <w:div w:id="1178815968">
      <w:bodyDiv w:val="1"/>
      <w:marLeft w:val="0"/>
      <w:marRight w:val="0"/>
      <w:marTop w:val="0"/>
      <w:marBottom w:val="0"/>
      <w:divBdr>
        <w:top w:val="none" w:sz="0" w:space="0" w:color="auto"/>
        <w:left w:val="none" w:sz="0" w:space="0" w:color="auto"/>
        <w:bottom w:val="none" w:sz="0" w:space="0" w:color="auto"/>
        <w:right w:val="none" w:sz="0" w:space="0" w:color="auto"/>
      </w:divBdr>
      <w:divsChild>
        <w:div w:id="1221286640">
          <w:marLeft w:val="0"/>
          <w:marRight w:val="0"/>
          <w:marTop w:val="0"/>
          <w:marBottom w:val="0"/>
          <w:divBdr>
            <w:top w:val="none" w:sz="0" w:space="0" w:color="auto"/>
            <w:left w:val="none" w:sz="0" w:space="0" w:color="auto"/>
            <w:bottom w:val="none" w:sz="0" w:space="0" w:color="auto"/>
            <w:right w:val="none" w:sz="0" w:space="0" w:color="auto"/>
          </w:divBdr>
        </w:div>
      </w:divsChild>
    </w:div>
    <w:div w:id="1179320665">
      <w:bodyDiv w:val="1"/>
      <w:marLeft w:val="0"/>
      <w:marRight w:val="0"/>
      <w:marTop w:val="0"/>
      <w:marBottom w:val="0"/>
      <w:divBdr>
        <w:top w:val="none" w:sz="0" w:space="0" w:color="auto"/>
        <w:left w:val="none" w:sz="0" w:space="0" w:color="auto"/>
        <w:bottom w:val="none" w:sz="0" w:space="0" w:color="auto"/>
        <w:right w:val="none" w:sz="0" w:space="0" w:color="auto"/>
      </w:divBdr>
    </w:div>
    <w:div w:id="1179392583">
      <w:bodyDiv w:val="1"/>
      <w:marLeft w:val="0"/>
      <w:marRight w:val="0"/>
      <w:marTop w:val="0"/>
      <w:marBottom w:val="0"/>
      <w:divBdr>
        <w:top w:val="none" w:sz="0" w:space="0" w:color="auto"/>
        <w:left w:val="none" w:sz="0" w:space="0" w:color="auto"/>
        <w:bottom w:val="none" w:sz="0" w:space="0" w:color="auto"/>
        <w:right w:val="none" w:sz="0" w:space="0" w:color="auto"/>
      </w:divBdr>
    </w:div>
    <w:div w:id="1180848874">
      <w:bodyDiv w:val="1"/>
      <w:marLeft w:val="0"/>
      <w:marRight w:val="0"/>
      <w:marTop w:val="0"/>
      <w:marBottom w:val="0"/>
      <w:divBdr>
        <w:top w:val="none" w:sz="0" w:space="0" w:color="auto"/>
        <w:left w:val="none" w:sz="0" w:space="0" w:color="auto"/>
        <w:bottom w:val="none" w:sz="0" w:space="0" w:color="auto"/>
        <w:right w:val="none" w:sz="0" w:space="0" w:color="auto"/>
      </w:divBdr>
      <w:divsChild>
        <w:div w:id="1091851568">
          <w:marLeft w:val="0"/>
          <w:marRight w:val="360"/>
          <w:marTop w:val="0"/>
          <w:marBottom w:val="0"/>
          <w:divBdr>
            <w:top w:val="none" w:sz="0" w:space="0" w:color="auto"/>
            <w:left w:val="none" w:sz="0" w:space="0" w:color="auto"/>
            <w:bottom w:val="none" w:sz="0" w:space="0" w:color="auto"/>
            <w:right w:val="none" w:sz="0" w:space="0" w:color="auto"/>
          </w:divBdr>
          <w:divsChild>
            <w:div w:id="700015354">
              <w:marLeft w:val="0"/>
              <w:marRight w:val="0"/>
              <w:marTop w:val="0"/>
              <w:marBottom w:val="0"/>
              <w:divBdr>
                <w:top w:val="none" w:sz="0" w:space="0" w:color="auto"/>
                <w:left w:val="none" w:sz="0" w:space="0" w:color="auto"/>
                <w:bottom w:val="none" w:sz="0" w:space="0" w:color="auto"/>
                <w:right w:val="none" w:sz="0" w:space="0" w:color="auto"/>
              </w:divBdr>
              <w:divsChild>
                <w:div w:id="127548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877046">
          <w:marLeft w:val="0"/>
          <w:marRight w:val="0"/>
          <w:marTop w:val="0"/>
          <w:marBottom w:val="0"/>
          <w:divBdr>
            <w:top w:val="none" w:sz="0" w:space="0" w:color="auto"/>
            <w:left w:val="none" w:sz="0" w:space="0" w:color="auto"/>
            <w:bottom w:val="none" w:sz="0" w:space="0" w:color="auto"/>
            <w:right w:val="none" w:sz="0" w:space="0" w:color="auto"/>
          </w:divBdr>
          <w:divsChild>
            <w:div w:id="557934768">
              <w:marLeft w:val="0"/>
              <w:marRight w:val="0"/>
              <w:marTop w:val="0"/>
              <w:marBottom w:val="0"/>
              <w:divBdr>
                <w:top w:val="none" w:sz="0" w:space="0" w:color="auto"/>
                <w:left w:val="none" w:sz="0" w:space="0" w:color="auto"/>
                <w:bottom w:val="none" w:sz="0" w:space="0" w:color="auto"/>
                <w:right w:val="none" w:sz="0" w:space="0" w:color="auto"/>
              </w:divBdr>
              <w:divsChild>
                <w:div w:id="1123502856">
                  <w:marLeft w:val="0"/>
                  <w:marRight w:val="0"/>
                  <w:marTop w:val="0"/>
                  <w:marBottom w:val="0"/>
                  <w:divBdr>
                    <w:top w:val="none" w:sz="0" w:space="0" w:color="auto"/>
                    <w:left w:val="none" w:sz="0" w:space="0" w:color="auto"/>
                    <w:bottom w:val="none" w:sz="0" w:space="0" w:color="auto"/>
                    <w:right w:val="none" w:sz="0" w:space="0" w:color="auto"/>
                  </w:divBdr>
                  <w:divsChild>
                    <w:div w:id="79838814">
                      <w:marLeft w:val="0"/>
                      <w:marRight w:val="0"/>
                      <w:marTop w:val="0"/>
                      <w:marBottom w:val="0"/>
                      <w:divBdr>
                        <w:top w:val="none" w:sz="0" w:space="0" w:color="auto"/>
                        <w:left w:val="none" w:sz="0" w:space="0" w:color="auto"/>
                        <w:bottom w:val="none" w:sz="0" w:space="0" w:color="auto"/>
                        <w:right w:val="none" w:sz="0" w:space="0" w:color="auto"/>
                      </w:divBdr>
                      <w:divsChild>
                        <w:div w:id="1341858191">
                          <w:marLeft w:val="0"/>
                          <w:marRight w:val="0"/>
                          <w:marTop w:val="0"/>
                          <w:marBottom w:val="0"/>
                          <w:divBdr>
                            <w:top w:val="none" w:sz="0" w:space="0" w:color="auto"/>
                            <w:left w:val="none" w:sz="0" w:space="0" w:color="auto"/>
                            <w:bottom w:val="none" w:sz="0" w:space="0" w:color="auto"/>
                            <w:right w:val="none" w:sz="0" w:space="0" w:color="auto"/>
                          </w:divBdr>
                          <w:divsChild>
                            <w:div w:id="1292201150">
                              <w:marLeft w:val="0"/>
                              <w:marRight w:val="0"/>
                              <w:marTop w:val="0"/>
                              <w:marBottom w:val="0"/>
                              <w:divBdr>
                                <w:top w:val="none" w:sz="0" w:space="0" w:color="auto"/>
                                <w:left w:val="none" w:sz="0" w:space="0" w:color="auto"/>
                                <w:bottom w:val="none" w:sz="0" w:space="0" w:color="auto"/>
                                <w:right w:val="none" w:sz="0" w:space="0" w:color="auto"/>
                              </w:divBdr>
                              <w:divsChild>
                                <w:div w:id="259142748">
                                  <w:marLeft w:val="0"/>
                                  <w:marRight w:val="0"/>
                                  <w:marTop w:val="0"/>
                                  <w:marBottom w:val="0"/>
                                  <w:divBdr>
                                    <w:top w:val="none" w:sz="0" w:space="0" w:color="auto"/>
                                    <w:left w:val="none" w:sz="0" w:space="0" w:color="auto"/>
                                    <w:bottom w:val="none" w:sz="0" w:space="0" w:color="auto"/>
                                    <w:right w:val="none" w:sz="0" w:space="0" w:color="auto"/>
                                  </w:divBdr>
                                  <w:divsChild>
                                    <w:div w:id="196129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334714">
                          <w:marLeft w:val="0"/>
                          <w:marRight w:val="0"/>
                          <w:marTop w:val="0"/>
                          <w:marBottom w:val="0"/>
                          <w:divBdr>
                            <w:top w:val="none" w:sz="0" w:space="0" w:color="auto"/>
                            <w:left w:val="none" w:sz="0" w:space="0" w:color="auto"/>
                            <w:bottom w:val="none" w:sz="0" w:space="0" w:color="auto"/>
                            <w:right w:val="none" w:sz="0" w:space="0" w:color="auto"/>
                          </w:divBdr>
                          <w:divsChild>
                            <w:div w:id="1950894445">
                              <w:marLeft w:val="0"/>
                              <w:marRight w:val="0"/>
                              <w:marTop w:val="0"/>
                              <w:marBottom w:val="0"/>
                              <w:divBdr>
                                <w:top w:val="none" w:sz="0" w:space="0" w:color="auto"/>
                                <w:left w:val="none" w:sz="0" w:space="0" w:color="auto"/>
                                <w:bottom w:val="none" w:sz="0" w:space="0" w:color="auto"/>
                                <w:right w:val="none" w:sz="0" w:space="0" w:color="auto"/>
                              </w:divBdr>
                              <w:divsChild>
                                <w:div w:id="1582331425">
                                  <w:marLeft w:val="0"/>
                                  <w:marRight w:val="0"/>
                                  <w:marTop w:val="120"/>
                                  <w:marBottom w:val="120"/>
                                  <w:divBdr>
                                    <w:top w:val="none" w:sz="0" w:space="0" w:color="auto"/>
                                    <w:left w:val="none" w:sz="0" w:space="0" w:color="auto"/>
                                    <w:bottom w:val="none" w:sz="0" w:space="0" w:color="auto"/>
                                    <w:right w:val="none" w:sz="0" w:space="0" w:color="auto"/>
                                  </w:divBdr>
                                  <w:divsChild>
                                    <w:div w:id="1027024921">
                                      <w:marLeft w:val="0"/>
                                      <w:marRight w:val="0"/>
                                      <w:marTop w:val="0"/>
                                      <w:marBottom w:val="0"/>
                                      <w:divBdr>
                                        <w:top w:val="none" w:sz="0" w:space="0" w:color="auto"/>
                                        <w:left w:val="none" w:sz="0" w:space="0" w:color="auto"/>
                                        <w:bottom w:val="none" w:sz="0" w:space="0" w:color="auto"/>
                                        <w:right w:val="none" w:sz="0" w:space="0" w:color="auto"/>
                                      </w:divBdr>
                                      <w:divsChild>
                                        <w:div w:id="1394426849">
                                          <w:marLeft w:val="120"/>
                                          <w:marRight w:val="0"/>
                                          <w:marTop w:val="0"/>
                                          <w:marBottom w:val="0"/>
                                          <w:divBdr>
                                            <w:top w:val="none" w:sz="0" w:space="0" w:color="auto"/>
                                            <w:left w:val="none" w:sz="0" w:space="0" w:color="auto"/>
                                            <w:bottom w:val="none" w:sz="0" w:space="0" w:color="auto"/>
                                            <w:right w:val="none" w:sz="0" w:space="0" w:color="auto"/>
                                          </w:divBdr>
                                          <w:divsChild>
                                            <w:div w:id="1494175254">
                                              <w:marLeft w:val="0"/>
                                              <w:marRight w:val="0"/>
                                              <w:marTop w:val="0"/>
                                              <w:marBottom w:val="0"/>
                                              <w:divBdr>
                                                <w:top w:val="none" w:sz="0" w:space="0" w:color="auto"/>
                                                <w:left w:val="none" w:sz="0" w:space="0" w:color="auto"/>
                                                <w:bottom w:val="none" w:sz="0" w:space="0" w:color="auto"/>
                                                <w:right w:val="none" w:sz="0" w:space="0" w:color="auto"/>
                                              </w:divBdr>
                                              <w:divsChild>
                                                <w:div w:id="843546220">
                                                  <w:marLeft w:val="0"/>
                                                  <w:marRight w:val="0"/>
                                                  <w:marTop w:val="0"/>
                                                  <w:marBottom w:val="0"/>
                                                  <w:divBdr>
                                                    <w:top w:val="none" w:sz="0" w:space="0" w:color="auto"/>
                                                    <w:left w:val="none" w:sz="0" w:space="0" w:color="auto"/>
                                                    <w:bottom w:val="none" w:sz="0" w:space="0" w:color="auto"/>
                                                    <w:right w:val="none" w:sz="0" w:space="0" w:color="auto"/>
                                                  </w:divBdr>
                                                  <w:divsChild>
                                                    <w:div w:id="861087301">
                                                      <w:marLeft w:val="0"/>
                                                      <w:marRight w:val="0"/>
                                                      <w:marTop w:val="0"/>
                                                      <w:marBottom w:val="30"/>
                                                      <w:divBdr>
                                                        <w:top w:val="none" w:sz="0" w:space="0" w:color="auto"/>
                                                        <w:left w:val="none" w:sz="0" w:space="0" w:color="auto"/>
                                                        <w:bottom w:val="none" w:sz="0" w:space="0" w:color="auto"/>
                                                        <w:right w:val="none" w:sz="0" w:space="0" w:color="auto"/>
                                                      </w:divBdr>
                                                    </w:div>
                                                    <w:div w:id="1182622141">
                                                      <w:marLeft w:val="0"/>
                                                      <w:marRight w:val="0"/>
                                                      <w:marTop w:val="0"/>
                                                      <w:marBottom w:val="0"/>
                                                      <w:divBdr>
                                                        <w:top w:val="none" w:sz="0" w:space="0" w:color="auto"/>
                                                        <w:left w:val="none" w:sz="0" w:space="0" w:color="auto"/>
                                                        <w:bottom w:val="none" w:sz="0" w:space="0" w:color="auto"/>
                                                        <w:right w:val="none" w:sz="0" w:space="0" w:color="auto"/>
                                                      </w:divBdr>
                                                    </w:div>
                                                  </w:divsChild>
                                                </w:div>
                                                <w:div w:id="1720278292">
                                                  <w:marLeft w:val="0"/>
                                                  <w:marRight w:val="0"/>
                                                  <w:marTop w:val="0"/>
                                                  <w:marBottom w:val="0"/>
                                                  <w:divBdr>
                                                    <w:top w:val="none" w:sz="0" w:space="0" w:color="auto"/>
                                                    <w:left w:val="none" w:sz="0" w:space="0" w:color="auto"/>
                                                    <w:bottom w:val="none" w:sz="0" w:space="0" w:color="auto"/>
                                                    <w:right w:val="none" w:sz="0" w:space="0" w:color="auto"/>
                                                  </w:divBdr>
                                                  <w:divsChild>
                                                    <w:div w:id="1736316412">
                                                      <w:marLeft w:val="0"/>
                                                      <w:marRight w:val="0"/>
                                                      <w:marTop w:val="0"/>
                                                      <w:marBottom w:val="0"/>
                                                      <w:divBdr>
                                                        <w:top w:val="none" w:sz="0" w:space="0" w:color="auto"/>
                                                        <w:left w:val="none" w:sz="0" w:space="0" w:color="auto"/>
                                                        <w:bottom w:val="none" w:sz="0" w:space="0" w:color="auto"/>
                                                        <w:right w:val="none" w:sz="0" w:space="0" w:color="auto"/>
                                                      </w:divBdr>
                                                      <w:divsChild>
                                                        <w:div w:id="129941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0461029">
                                          <w:marLeft w:val="0"/>
                                          <w:marRight w:val="0"/>
                                          <w:marTop w:val="0"/>
                                          <w:marBottom w:val="0"/>
                                          <w:divBdr>
                                            <w:top w:val="none" w:sz="0" w:space="0" w:color="auto"/>
                                            <w:left w:val="none" w:sz="0" w:space="0" w:color="auto"/>
                                            <w:bottom w:val="none" w:sz="0" w:space="0" w:color="auto"/>
                                            <w:right w:val="none" w:sz="0" w:space="0" w:color="auto"/>
                                          </w:divBdr>
                                          <w:divsChild>
                                            <w:div w:id="1123108732">
                                              <w:marLeft w:val="0"/>
                                              <w:marRight w:val="0"/>
                                              <w:marTop w:val="0"/>
                                              <w:marBottom w:val="0"/>
                                              <w:divBdr>
                                                <w:top w:val="none" w:sz="0" w:space="0" w:color="auto"/>
                                                <w:left w:val="none" w:sz="0" w:space="0" w:color="auto"/>
                                                <w:bottom w:val="none" w:sz="0" w:space="0" w:color="auto"/>
                                                <w:right w:val="none" w:sz="0" w:space="0" w:color="auto"/>
                                              </w:divBdr>
                                              <w:divsChild>
                                                <w:div w:id="90171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81161182">
      <w:bodyDiv w:val="1"/>
      <w:marLeft w:val="0"/>
      <w:marRight w:val="0"/>
      <w:marTop w:val="0"/>
      <w:marBottom w:val="0"/>
      <w:divBdr>
        <w:top w:val="none" w:sz="0" w:space="0" w:color="auto"/>
        <w:left w:val="none" w:sz="0" w:space="0" w:color="auto"/>
        <w:bottom w:val="none" w:sz="0" w:space="0" w:color="auto"/>
        <w:right w:val="none" w:sz="0" w:space="0" w:color="auto"/>
      </w:divBdr>
    </w:div>
    <w:div w:id="1182014519">
      <w:bodyDiv w:val="1"/>
      <w:marLeft w:val="0"/>
      <w:marRight w:val="0"/>
      <w:marTop w:val="0"/>
      <w:marBottom w:val="0"/>
      <w:divBdr>
        <w:top w:val="none" w:sz="0" w:space="0" w:color="auto"/>
        <w:left w:val="none" w:sz="0" w:space="0" w:color="auto"/>
        <w:bottom w:val="none" w:sz="0" w:space="0" w:color="auto"/>
        <w:right w:val="none" w:sz="0" w:space="0" w:color="auto"/>
      </w:divBdr>
    </w:div>
    <w:div w:id="1182745035">
      <w:bodyDiv w:val="1"/>
      <w:marLeft w:val="0"/>
      <w:marRight w:val="0"/>
      <w:marTop w:val="0"/>
      <w:marBottom w:val="0"/>
      <w:divBdr>
        <w:top w:val="none" w:sz="0" w:space="0" w:color="auto"/>
        <w:left w:val="none" w:sz="0" w:space="0" w:color="auto"/>
        <w:bottom w:val="none" w:sz="0" w:space="0" w:color="auto"/>
        <w:right w:val="none" w:sz="0" w:space="0" w:color="auto"/>
      </w:divBdr>
    </w:div>
    <w:div w:id="1183545398">
      <w:bodyDiv w:val="1"/>
      <w:marLeft w:val="0"/>
      <w:marRight w:val="0"/>
      <w:marTop w:val="0"/>
      <w:marBottom w:val="0"/>
      <w:divBdr>
        <w:top w:val="none" w:sz="0" w:space="0" w:color="auto"/>
        <w:left w:val="none" w:sz="0" w:space="0" w:color="auto"/>
        <w:bottom w:val="none" w:sz="0" w:space="0" w:color="auto"/>
        <w:right w:val="none" w:sz="0" w:space="0" w:color="auto"/>
      </w:divBdr>
    </w:div>
    <w:div w:id="1185243488">
      <w:bodyDiv w:val="1"/>
      <w:marLeft w:val="0"/>
      <w:marRight w:val="0"/>
      <w:marTop w:val="0"/>
      <w:marBottom w:val="0"/>
      <w:divBdr>
        <w:top w:val="none" w:sz="0" w:space="0" w:color="auto"/>
        <w:left w:val="none" w:sz="0" w:space="0" w:color="auto"/>
        <w:bottom w:val="none" w:sz="0" w:space="0" w:color="auto"/>
        <w:right w:val="none" w:sz="0" w:space="0" w:color="auto"/>
      </w:divBdr>
    </w:div>
    <w:div w:id="1185679891">
      <w:bodyDiv w:val="1"/>
      <w:marLeft w:val="0"/>
      <w:marRight w:val="0"/>
      <w:marTop w:val="0"/>
      <w:marBottom w:val="0"/>
      <w:divBdr>
        <w:top w:val="none" w:sz="0" w:space="0" w:color="auto"/>
        <w:left w:val="none" w:sz="0" w:space="0" w:color="auto"/>
        <w:bottom w:val="none" w:sz="0" w:space="0" w:color="auto"/>
        <w:right w:val="none" w:sz="0" w:space="0" w:color="auto"/>
      </w:divBdr>
    </w:div>
    <w:div w:id="1187595000">
      <w:bodyDiv w:val="1"/>
      <w:marLeft w:val="0"/>
      <w:marRight w:val="0"/>
      <w:marTop w:val="0"/>
      <w:marBottom w:val="0"/>
      <w:divBdr>
        <w:top w:val="none" w:sz="0" w:space="0" w:color="auto"/>
        <w:left w:val="none" w:sz="0" w:space="0" w:color="auto"/>
        <w:bottom w:val="none" w:sz="0" w:space="0" w:color="auto"/>
        <w:right w:val="none" w:sz="0" w:space="0" w:color="auto"/>
      </w:divBdr>
    </w:div>
    <w:div w:id="1188787656">
      <w:bodyDiv w:val="1"/>
      <w:marLeft w:val="0"/>
      <w:marRight w:val="0"/>
      <w:marTop w:val="0"/>
      <w:marBottom w:val="0"/>
      <w:divBdr>
        <w:top w:val="none" w:sz="0" w:space="0" w:color="auto"/>
        <w:left w:val="none" w:sz="0" w:space="0" w:color="auto"/>
        <w:bottom w:val="none" w:sz="0" w:space="0" w:color="auto"/>
        <w:right w:val="none" w:sz="0" w:space="0" w:color="auto"/>
      </w:divBdr>
    </w:div>
    <w:div w:id="1189443980">
      <w:bodyDiv w:val="1"/>
      <w:marLeft w:val="0"/>
      <w:marRight w:val="0"/>
      <w:marTop w:val="0"/>
      <w:marBottom w:val="0"/>
      <w:divBdr>
        <w:top w:val="none" w:sz="0" w:space="0" w:color="auto"/>
        <w:left w:val="none" w:sz="0" w:space="0" w:color="auto"/>
        <w:bottom w:val="none" w:sz="0" w:space="0" w:color="auto"/>
        <w:right w:val="none" w:sz="0" w:space="0" w:color="auto"/>
      </w:divBdr>
    </w:div>
    <w:div w:id="1191607432">
      <w:bodyDiv w:val="1"/>
      <w:marLeft w:val="0"/>
      <w:marRight w:val="0"/>
      <w:marTop w:val="0"/>
      <w:marBottom w:val="0"/>
      <w:divBdr>
        <w:top w:val="none" w:sz="0" w:space="0" w:color="auto"/>
        <w:left w:val="none" w:sz="0" w:space="0" w:color="auto"/>
        <w:bottom w:val="none" w:sz="0" w:space="0" w:color="auto"/>
        <w:right w:val="none" w:sz="0" w:space="0" w:color="auto"/>
      </w:divBdr>
    </w:div>
    <w:div w:id="1192112026">
      <w:bodyDiv w:val="1"/>
      <w:marLeft w:val="0"/>
      <w:marRight w:val="0"/>
      <w:marTop w:val="0"/>
      <w:marBottom w:val="0"/>
      <w:divBdr>
        <w:top w:val="none" w:sz="0" w:space="0" w:color="auto"/>
        <w:left w:val="none" w:sz="0" w:space="0" w:color="auto"/>
        <w:bottom w:val="none" w:sz="0" w:space="0" w:color="auto"/>
        <w:right w:val="none" w:sz="0" w:space="0" w:color="auto"/>
      </w:divBdr>
    </w:div>
    <w:div w:id="1192303148">
      <w:bodyDiv w:val="1"/>
      <w:marLeft w:val="0"/>
      <w:marRight w:val="0"/>
      <w:marTop w:val="0"/>
      <w:marBottom w:val="0"/>
      <w:divBdr>
        <w:top w:val="none" w:sz="0" w:space="0" w:color="auto"/>
        <w:left w:val="none" w:sz="0" w:space="0" w:color="auto"/>
        <w:bottom w:val="none" w:sz="0" w:space="0" w:color="auto"/>
        <w:right w:val="none" w:sz="0" w:space="0" w:color="auto"/>
      </w:divBdr>
      <w:divsChild>
        <w:div w:id="1628897919">
          <w:marLeft w:val="0"/>
          <w:marRight w:val="0"/>
          <w:marTop w:val="0"/>
          <w:marBottom w:val="0"/>
          <w:divBdr>
            <w:top w:val="none" w:sz="0" w:space="0" w:color="auto"/>
            <w:left w:val="none" w:sz="0" w:space="0" w:color="auto"/>
            <w:bottom w:val="none" w:sz="0" w:space="0" w:color="auto"/>
            <w:right w:val="none" w:sz="0" w:space="0" w:color="auto"/>
          </w:divBdr>
          <w:divsChild>
            <w:div w:id="1327242024">
              <w:marLeft w:val="0"/>
              <w:marRight w:val="0"/>
              <w:marTop w:val="0"/>
              <w:marBottom w:val="0"/>
              <w:divBdr>
                <w:top w:val="none" w:sz="0" w:space="0" w:color="auto"/>
                <w:left w:val="none" w:sz="0" w:space="0" w:color="auto"/>
                <w:bottom w:val="none" w:sz="0" w:space="0" w:color="auto"/>
                <w:right w:val="none" w:sz="0" w:space="0" w:color="auto"/>
              </w:divBdr>
              <w:divsChild>
                <w:div w:id="1102606666">
                  <w:marLeft w:val="0"/>
                  <w:marRight w:val="0"/>
                  <w:marTop w:val="0"/>
                  <w:marBottom w:val="0"/>
                  <w:divBdr>
                    <w:top w:val="none" w:sz="0" w:space="0" w:color="auto"/>
                    <w:left w:val="none" w:sz="0" w:space="0" w:color="auto"/>
                    <w:bottom w:val="none" w:sz="0" w:space="0" w:color="auto"/>
                    <w:right w:val="none" w:sz="0" w:space="0" w:color="auto"/>
                  </w:divBdr>
                  <w:divsChild>
                    <w:div w:id="1808544793">
                      <w:marLeft w:val="0"/>
                      <w:marRight w:val="0"/>
                      <w:marTop w:val="0"/>
                      <w:marBottom w:val="0"/>
                      <w:divBdr>
                        <w:top w:val="none" w:sz="0" w:space="0" w:color="auto"/>
                        <w:left w:val="none" w:sz="0" w:space="0" w:color="auto"/>
                        <w:bottom w:val="none" w:sz="0" w:space="0" w:color="auto"/>
                        <w:right w:val="none" w:sz="0" w:space="0" w:color="auto"/>
                      </w:divBdr>
                      <w:divsChild>
                        <w:div w:id="2002923269">
                          <w:marLeft w:val="0"/>
                          <w:marRight w:val="0"/>
                          <w:marTop w:val="0"/>
                          <w:marBottom w:val="0"/>
                          <w:divBdr>
                            <w:top w:val="none" w:sz="0" w:space="0" w:color="auto"/>
                            <w:left w:val="none" w:sz="0" w:space="0" w:color="auto"/>
                            <w:bottom w:val="none" w:sz="0" w:space="0" w:color="auto"/>
                            <w:right w:val="none" w:sz="0" w:space="0" w:color="auto"/>
                          </w:divBdr>
                          <w:divsChild>
                            <w:div w:id="626282942">
                              <w:marLeft w:val="0"/>
                              <w:marRight w:val="0"/>
                              <w:marTop w:val="0"/>
                              <w:marBottom w:val="0"/>
                              <w:divBdr>
                                <w:top w:val="none" w:sz="0" w:space="0" w:color="auto"/>
                                <w:left w:val="none" w:sz="0" w:space="0" w:color="auto"/>
                                <w:bottom w:val="none" w:sz="0" w:space="0" w:color="auto"/>
                                <w:right w:val="none" w:sz="0" w:space="0" w:color="auto"/>
                              </w:divBdr>
                              <w:divsChild>
                                <w:div w:id="1105419311">
                                  <w:marLeft w:val="0"/>
                                  <w:marRight w:val="0"/>
                                  <w:marTop w:val="0"/>
                                  <w:marBottom w:val="0"/>
                                  <w:divBdr>
                                    <w:top w:val="none" w:sz="0" w:space="0" w:color="auto"/>
                                    <w:left w:val="none" w:sz="0" w:space="0" w:color="auto"/>
                                    <w:bottom w:val="none" w:sz="0" w:space="0" w:color="auto"/>
                                    <w:right w:val="none" w:sz="0" w:space="0" w:color="auto"/>
                                  </w:divBdr>
                                  <w:divsChild>
                                    <w:div w:id="1991127562">
                                      <w:marLeft w:val="0"/>
                                      <w:marRight w:val="0"/>
                                      <w:marTop w:val="0"/>
                                      <w:marBottom w:val="0"/>
                                      <w:divBdr>
                                        <w:top w:val="none" w:sz="0" w:space="0" w:color="auto"/>
                                        <w:left w:val="none" w:sz="0" w:space="0" w:color="auto"/>
                                        <w:bottom w:val="none" w:sz="0" w:space="0" w:color="auto"/>
                                        <w:right w:val="none" w:sz="0" w:space="0" w:color="auto"/>
                                      </w:divBdr>
                                      <w:divsChild>
                                        <w:div w:id="13382906">
                                          <w:marLeft w:val="0"/>
                                          <w:marRight w:val="0"/>
                                          <w:marTop w:val="0"/>
                                          <w:marBottom w:val="0"/>
                                          <w:divBdr>
                                            <w:top w:val="none" w:sz="0" w:space="0" w:color="auto"/>
                                            <w:left w:val="none" w:sz="0" w:space="0" w:color="auto"/>
                                            <w:bottom w:val="none" w:sz="0" w:space="0" w:color="auto"/>
                                            <w:right w:val="none" w:sz="0" w:space="0" w:color="auto"/>
                                          </w:divBdr>
                                          <w:divsChild>
                                            <w:div w:id="1216038793">
                                              <w:marLeft w:val="0"/>
                                              <w:marRight w:val="0"/>
                                              <w:marTop w:val="0"/>
                                              <w:marBottom w:val="300"/>
                                              <w:divBdr>
                                                <w:top w:val="none" w:sz="0" w:space="0" w:color="auto"/>
                                                <w:left w:val="none" w:sz="0" w:space="0" w:color="auto"/>
                                                <w:bottom w:val="none" w:sz="0" w:space="0" w:color="auto"/>
                                                <w:right w:val="none" w:sz="0" w:space="0" w:color="auto"/>
                                              </w:divBdr>
                                              <w:divsChild>
                                                <w:div w:id="1319378714">
                                                  <w:marLeft w:val="0"/>
                                                  <w:marRight w:val="0"/>
                                                  <w:marTop w:val="0"/>
                                                  <w:marBottom w:val="0"/>
                                                  <w:divBdr>
                                                    <w:top w:val="none" w:sz="0" w:space="0" w:color="auto"/>
                                                    <w:left w:val="none" w:sz="0" w:space="0" w:color="auto"/>
                                                    <w:bottom w:val="none" w:sz="0" w:space="0" w:color="auto"/>
                                                    <w:right w:val="none" w:sz="0" w:space="0" w:color="auto"/>
                                                  </w:divBdr>
                                                  <w:divsChild>
                                                    <w:div w:id="117533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789987">
                                              <w:marLeft w:val="0"/>
                                              <w:marRight w:val="0"/>
                                              <w:marTop w:val="0"/>
                                              <w:marBottom w:val="0"/>
                                              <w:divBdr>
                                                <w:top w:val="none" w:sz="0" w:space="0" w:color="auto"/>
                                                <w:left w:val="none" w:sz="0" w:space="0" w:color="auto"/>
                                                <w:bottom w:val="none" w:sz="0" w:space="0" w:color="auto"/>
                                                <w:right w:val="none" w:sz="0" w:space="0" w:color="auto"/>
                                              </w:divBdr>
                                              <w:divsChild>
                                                <w:div w:id="911893424">
                                                  <w:marLeft w:val="0"/>
                                                  <w:marRight w:val="0"/>
                                                  <w:marTop w:val="0"/>
                                                  <w:marBottom w:val="0"/>
                                                  <w:divBdr>
                                                    <w:top w:val="none" w:sz="0" w:space="0" w:color="auto"/>
                                                    <w:left w:val="none" w:sz="0" w:space="0" w:color="auto"/>
                                                    <w:bottom w:val="none" w:sz="0" w:space="0" w:color="auto"/>
                                                    <w:right w:val="none" w:sz="0" w:space="0" w:color="auto"/>
                                                  </w:divBdr>
                                                  <w:divsChild>
                                                    <w:div w:id="193058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3769317">
      <w:bodyDiv w:val="1"/>
      <w:marLeft w:val="0"/>
      <w:marRight w:val="0"/>
      <w:marTop w:val="0"/>
      <w:marBottom w:val="0"/>
      <w:divBdr>
        <w:top w:val="none" w:sz="0" w:space="0" w:color="auto"/>
        <w:left w:val="none" w:sz="0" w:space="0" w:color="auto"/>
        <w:bottom w:val="none" w:sz="0" w:space="0" w:color="auto"/>
        <w:right w:val="none" w:sz="0" w:space="0" w:color="auto"/>
      </w:divBdr>
    </w:div>
    <w:div w:id="1193955095">
      <w:bodyDiv w:val="1"/>
      <w:marLeft w:val="0"/>
      <w:marRight w:val="0"/>
      <w:marTop w:val="0"/>
      <w:marBottom w:val="0"/>
      <w:divBdr>
        <w:top w:val="none" w:sz="0" w:space="0" w:color="auto"/>
        <w:left w:val="none" w:sz="0" w:space="0" w:color="auto"/>
        <w:bottom w:val="none" w:sz="0" w:space="0" w:color="auto"/>
        <w:right w:val="none" w:sz="0" w:space="0" w:color="auto"/>
      </w:divBdr>
    </w:div>
    <w:div w:id="1194687222">
      <w:bodyDiv w:val="1"/>
      <w:marLeft w:val="0"/>
      <w:marRight w:val="0"/>
      <w:marTop w:val="0"/>
      <w:marBottom w:val="0"/>
      <w:divBdr>
        <w:top w:val="none" w:sz="0" w:space="0" w:color="auto"/>
        <w:left w:val="none" w:sz="0" w:space="0" w:color="auto"/>
        <w:bottom w:val="none" w:sz="0" w:space="0" w:color="auto"/>
        <w:right w:val="none" w:sz="0" w:space="0" w:color="auto"/>
      </w:divBdr>
    </w:div>
    <w:div w:id="1194808756">
      <w:bodyDiv w:val="1"/>
      <w:marLeft w:val="0"/>
      <w:marRight w:val="0"/>
      <w:marTop w:val="0"/>
      <w:marBottom w:val="0"/>
      <w:divBdr>
        <w:top w:val="none" w:sz="0" w:space="0" w:color="auto"/>
        <w:left w:val="none" w:sz="0" w:space="0" w:color="auto"/>
        <w:bottom w:val="none" w:sz="0" w:space="0" w:color="auto"/>
        <w:right w:val="none" w:sz="0" w:space="0" w:color="auto"/>
      </w:divBdr>
    </w:div>
    <w:div w:id="1195844874">
      <w:bodyDiv w:val="1"/>
      <w:marLeft w:val="0"/>
      <w:marRight w:val="0"/>
      <w:marTop w:val="0"/>
      <w:marBottom w:val="0"/>
      <w:divBdr>
        <w:top w:val="none" w:sz="0" w:space="0" w:color="auto"/>
        <w:left w:val="none" w:sz="0" w:space="0" w:color="auto"/>
        <w:bottom w:val="none" w:sz="0" w:space="0" w:color="auto"/>
        <w:right w:val="none" w:sz="0" w:space="0" w:color="auto"/>
      </w:divBdr>
      <w:divsChild>
        <w:div w:id="1422142599">
          <w:marLeft w:val="0"/>
          <w:marRight w:val="0"/>
          <w:marTop w:val="0"/>
          <w:marBottom w:val="0"/>
          <w:divBdr>
            <w:top w:val="none" w:sz="0" w:space="0" w:color="auto"/>
            <w:left w:val="none" w:sz="0" w:space="0" w:color="auto"/>
            <w:bottom w:val="none" w:sz="0" w:space="0" w:color="auto"/>
            <w:right w:val="none" w:sz="0" w:space="0" w:color="auto"/>
          </w:divBdr>
          <w:divsChild>
            <w:div w:id="996107920">
              <w:marLeft w:val="0"/>
              <w:marRight w:val="0"/>
              <w:marTop w:val="0"/>
              <w:marBottom w:val="0"/>
              <w:divBdr>
                <w:top w:val="none" w:sz="0" w:space="0" w:color="auto"/>
                <w:left w:val="none" w:sz="0" w:space="0" w:color="auto"/>
                <w:bottom w:val="none" w:sz="0" w:space="0" w:color="auto"/>
                <w:right w:val="none" w:sz="0" w:space="0" w:color="auto"/>
              </w:divBdr>
              <w:divsChild>
                <w:div w:id="1749114054">
                  <w:marLeft w:val="0"/>
                  <w:marRight w:val="0"/>
                  <w:marTop w:val="0"/>
                  <w:marBottom w:val="0"/>
                  <w:divBdr>
                    <w:top w:val="none" w:sz="0" w:space="0" w:color="auto"/>
                    <w:left w:val="none" w:sz="0" w:space="0" w:color="auto"/>
                    <w:bottom w:val="none" w:sz="0" w:space="0" w:color="auto"/>
                    <w:right w:val="none" w:sz="0" w:space="0" w:color="auto"/>
                  </w:divBdr>
                  <w:divsChild>
                    <w:div w:id="1936327122">
                      <w:marLeft w:val="0"/>
                      <w:marRight w:val="0"/>
                      <w:marTop w:val="0"/>
                      <w:marBottom w:val="0"/>
                      <w:divBdr>
                        <w:top w:val="none" w:sz="0" w:space="0" w:color="auto"/>
                        <w:left w:val="none" w:sz="0" w:space="0" w:color="auto"/>
                        <w:bottom w:val="none" w:sz="0" w:space="0" w:color="auto"/>
                        <w:right w:val="none" w:sz="0" w:space="0" w:color="auto"/>
                      </w:divBdr>
                      <w:divsChild>
                        <w:div w:id="663749915">
                          <w:marLeft w:val="0"/>
                          <w:marRight w:val="0"/>
                          <w:marTop w:val="0"/>
                          <w:marBottom w:val="0"/>
                          <w:divBdr>
                            <w:top w:val="none" w:sz="0" w:space="0" w:color="auto"/>
                            <w:left w:val="none" w:sz="0" w:space="0" w:color="auto"/>
                            <w:bottom w:val="none" w:sz="0" w:space="0" w:color="auto"/>
                            <w:right w:val="none" w:sz="0" w:space="0" w:color="auto"/>
                          </w:divBdr>
                          <w:divsChild>
                            <w:div w:id="910502229">
                              <w:marLeft w:val="0"/>
                              <w:marRight w:val="0"/>
                              <w:marTop w:val="0"/>
                              <w:marBottom w:val="0"/>
                              <w:divBdr>
                                <w:top w:val="none" w:sz="0" w:space="0" w:color="auto"/>
                                <w:left w:val="none" w:sz="0" w:space="0" w:color="auto"/>
                                <w:bottom w:val="none" w:sz="0" w:space="0" w:color="auto"/>
                                <w:right w:val="none" w:sz="0" w:space="0" w:color="auto"/>
                              </w:divBdr>
                              <w:divsChild>
                                <w:div w:id="132631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041100">
      <w:bodyDiv w:val="1"/>
      <w:marLeft w:val="0"/>
      <w:marRight w:val="0"/>
      <w:marTop w:val="0"/>
      <w:marBottom w:val="0"/>
      <w:divBdr>
        <w:top w:val="none" w:sz="0" w:space="0" w:color="auto"/>
        <w:left w:val="none" w:sz="0" w:space="0" w:color="auto"/>
        <w:bottom w:val="none" w:sz="0" w:space="0" w:color="auto"/>
        <w:right w:val="none" w:sz="0" w:space="0" w:color="auto"/>
      </w:divBdr>
    </w:div>
    <w:div w:id="1197502587">
      <w:bodyDiv w:val="1"/>
      <w:marLeft w:val="0"/>
      <w:marRight w:val="0"/>
      <w:marTop w:val="0"/>
      <w:marBottom w:val="0"/>
      <w:divBdr>
        <w:top w:val="none" w:sz="0" w:space="0" w:color="auto"/>
        <w:left w:val="none" w:sz="0" w:space="0" w:color="auto"/>
        <w:bottom w:val="none" w:sz="0" w:space="0" w:color="auto"/>
        <w:right w:val="none" w:sz="0" w:space="0" w:color="auto"/>
      </w:divBdr>
      <w:divsChild>
        <w:div w:id="556473324">
          <w:marLeft w:val="0"/>
          <w:marRight w:val="0"/>
          <w:marTop w:val="0"/>
          <w:marBottom w:val="0"/>
          <w:divBdr>
            <w:top w:val="none" w:sz="0" w:space="0" w:color="auto"/>
            <w:left w:val="none" w:sz="0" w:space="0" w:color="auto"/>
            <w:bottom w:val="none" w:sz="0" w:space="0" w:color="auto"/>
            <w:right w:val="none" w:sz="0" w:space="0" w:color="auto"/>
          </w:divBdr>
          <w:divsChild>
            <w:div w:id="1367873969">
              <w:marLeft w:val="0"/>
              <w:marRight w:val="0"/>
              <w:marTop w:val="0"/>
              <w:marBottom w:val="0"/>
              <w:divBdr>
                <w:top w:val="none" w:sz="0" w:space="0" w:color="auto"/>
                <w:left w:val="none" w:sz="0" w:space="0" w:color="auto"/>
                <w:bottom w:val="none" w:sz="0" w:space="0" w:color="auto"/>
                <w:right w:val="none" w:sz="0" w:space="0" w:color="auto"/>
              </w:divBdr>
              <w:divsChild>
                <w:div w:id="223949729">
                  <w:marLeft w:val="0"/>
                  <w:marRight w:val="0"/>
                  <w:marTop w:val="0"/>
                  <w:marBottom w:val="0"/>
                  <w:divBdr>
                    <w:top w:val="none" w:sz="0" w:space="0" w:color="auto"/>
                    <w:left w:val="none" w:sz="0" w:space="0" w:color="auto"/>
                    <w:bottom w:val="none" w:sz="0" w:space="0" w:color="auto"/>
                    <w:right w:val="none" w:sz="0" w:space="0" w:color="auto"/>
                  </w:divBdr>
                  <w:divsChild>
                    <w:div w:id="562371453">
                      <w:marLeft w:val="0"/>
                      <w:marRight w:val="0"/>
                      <w:marTop w:val="0"/>
                      <w:marBottom w:val="0"/>
                      <w:divBdr>
                        <w:top w:val="none" w:sz="0" w:space="0" w:color="auto"/>
                        <w:left w:val="none" w:sz="0" w:space="0" w:color="auto"/>
                        <w:bottom w:val="none" w:sz="0" w:space="0" w:color="auto"/>
                        <w:right w:val="none" w:sz="0" w:space="0" w:color="auto"/>
                      </w:divBdr>
                      <w:divsChild>
                        <w:div w:id="338626194">
                          <w:marLeft w:val="0"/>
                          <w:marRight w:val="0"/>
                          <w:marTop w:val="0"/>
                          <w:marBottom w:val="0"/>
                          <w:divBdr>
                            <w:top w:val="none" w:sz="0" w:space="0" w:color="auto"/>
                            <w:left w:val="none" w:sz="0" w:space="0" w:color="auto"/>
                            <w:bottom w:val="none" w:sz="0" w:space="0" w:color="auto"/>
                            <w:right w:val="none" w:sz="0" w:space="0" w:color="auto"/>
                          </w:divBdr>
                          <w:divsChild>
                            <w:div w:id="1705207375">
                              <w:marLeft w:val="0"/>
                              <w:marRight w:val="0"/>
                              <w:marTop w:val="0"/>
                              <w:marBottom w:val="0"/>
                              <w:divBdr>
                                <w:top w:val="none" w:sz="0" w:space="0" w:color="auto"/>
                                <w:left w:val="none" w:sz="0" w:space="0" w:color="auto"/>
                                <w:bottom w:val="none" w:sz="0" w:space="0" w:color="auto"/>
                                <w:right w:val="none" w:sz="0" w:space="0" w:color="auto"/>
                              </w:divBdr>
                              <w:divsChild>
                                <w:div w:id="43636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047077">
      <w:bodyDiv w:val="1"/>
      <w:marLeft w:val="0"/>
      <w:marRight w:val="0"/>
      <w:marTop w:val="0"/>
      <w:marBottom w:val="0"/>
      <w:divBdr>
        <w:top w:val="none" w:sz="0" w:space="0" w:color="auto"/>
        <w:left w:val="none" w:sz="0" w:space="0" w:color="auto"/>
        <w:bottom w:val="none" w:sz="0" w:space="0" w:color="auto"/>
        <w:right w:val="none" w:sz="0" w:space="0" w:color="auto"/>
      </w:divBdr>
      <w:divsChild>
        <w:div w:id="1468431584">
          <w:marLeft w:val="0"/>
          <w:marRight w:val="0"/>
          <w:marTop w:val="0"/>
          <w:marBottom w:val="0"/>
          <w:divBdr>
            <w:top w:val="none" w:sz="0" w:space="0" w:color="auto"/>
            <w:left w:val="none" w:sz="0" w:space="0" w:color="auto"/>
            <w:bottom w:val="none" w:sz="0" w:space="0" w:color="auto"/>
            <w:right w:val="none" w:sz="0" w:space="0" w:color="auto"/>
          </w:divBdr>
        </w:div>
      </w:divsChild>
    </w:div>
    <w:div w:id="1199197337">
      <w:bodyDiv w:val="1"/>
      <w:marLeft w:val="0"/>
      <w:marRight w:val="0"/>
      <w:marTop w:val="0"/>
      <w:marBottom w:val="0"/>
      <w:divBdr>
        <w:top w:val="none" w:sz="0" w:space="0" w:color="auto"/>
        <w:left w:val="none" w:sz="0" w:space="0" w:color="auto"/>
        <w:bottom w:val="none" w:sz="0" w:space="0" w:color="auto"/>
        <w:right w:val="none" w:sz="0" w:space="0" w:color="auto"/>
      </w:divBdr>
    </w:div>
    <w:div w:id="1199778095">
      <w:bodyDiv w:val="1"/>
      <w:marLeft w:val="0"/>
      <w:marRight w:val="0"/>
      <w:marTop w:val="0"/>
      <w:marBottom w:val="0"/>
      <w:divBdr>
        <w:top w:val="none" w:sz="0" w:space="0" w:color="auto"/>
        <w:left w:val="none" w:sz="0" w:space="0" w:color="auto"/>
        <w:bottom w:val="none" w:sz="0" w:space="0" w:color="auto"/>
        <w:right w:val="none" w:sz="0" w:space="0" w:color="auto"/>
      </w:divBdr>
    </w:div>
    <w:div w:id="1200167079">
      <w:bodyDiv w:val="1"/>
      <w:marLeft w:val="0"/>
      <w:marRight w:val="0"/>
      <w:marTop w:val="0"/>
      <w:marBottom w:val="0"/>
      <w:divBdr>
        <w:top w:val="none" w:sz="0" w:space="0" w:color="auto"/>
        <w:left w:val="none" w:sz="0" w:space="0" w:color="auto"/>
        <w:bottom w:val="none" w:sz="0" w:space="0" w:color="auto"/>
        <w:right w:val="none" w:sz="0" w:space="0" w:color="auto"/>
      </w:divBdr>
    </w:div>
    <w:div w:id="1200821705">
      <w:bodyDiv w:val="1"/>
      <w:marLeft w:val="0"/>
      <w:marRight w:val="0"/>
      <w:marTop w:val="0"/>
      <w:marBottom w:val="0"/>
      <w:divBdr>
        <w:top w:val="none" w:sz="0" w:space="0" w:color="auto"/>
        <w:left w:val="none" w:sz="0" w:space="0" w:color="auto"/>
        <w:bottom w:val="none" w:sz="0" w:space="0" w:color="auto"/>
        <w:right w:val="none" w:sz="0" w:space="0" w:color="auto"/>
      </w:divBdr>
      <w:divsChild>
        <w:div w:id="2050758533">
          <w:marLeft w:val="0"/>
          <w:marRight w:val="0"/>
          <w:marTop w:val="0"/>
          <w:marBottom w:val="0"/>
          <w:divBdr>
            <w:top w:val="none" w:sz="0" w:space="0" w:color="auto"/>
            <w:left w:val="none" w:sz="0" w:space="0" w:color="auto"/>
            <w:bottom w:val="none" w:sz="0" w:space="0" w:color="auto"/>
            <w:right w:val="none" w:sz="0" w:space="0" w:color="auto"/>
          </w:divBdr>
        </w:div>
      </w:divsChild>
    </w:div>
    <w:div w:id="1201169370">
      <w:bodyDiv w:val="1"/>
      <w:marLeft w:val="0"/>
      <w:marRight w:val="0"/>
      <w:marTop w:val="0"/>
      <w:marBottom w:val="0"/>
      <w:divBdr>
        <w:top w:val="none" w:sz="0" w:space="0" w:color="auto"/>
        <w:left w:val="none" w:sz="0" w:space="0" w:color="auto"/>
        <w:bottom w:val="none" w:sz="0" w:space="0" w:color="auto"/>
        <w:right w:val="none" w:sz="0" w:space="0" w:color="auto"/>
      </w:divBdr>
    </w:div>
    <w:div w:id="1205288945">
      <w:bodyDiv w:val="1"/>
      <w:marLeft w:val="0"/>
      <w:marRight w:val="0"/>
      <w:marTop w:val="0"/>
      <w:marBottom w:val="0"/>
      <w:divBdr>
        <w:top w:val="none" w:sz="0" w:space="0" w:color="auto"/>
        <w:left w:val="none" w:sz="0" w:space="0" w:color="auto"/>
        <w:bottom w:val="none" w:sz="0" w:space="0" w:color="auto"/>
        <w:right w:val="none" w:sz="0" w:space="0" w:color="auto"/>
      </w:divBdr>
    </w:div>
    <w:div w:id="1206717528">
      <w:bodyDiv w:val="1"/>
      <w:marLeft w:val="0"/>
      <w:marRight w:val="0"/>
      <w:marTop w:val="0"/>
      <w:marBottom w:val="0"/>
      <w:divBdr>
        <w:top w:val="none" w:sz="0" w:space="0" w:color="auto"/>
        <w:left w:val="none" w:sz="0" w:space="0" w:color="auto"/>
        <w:bottom w:val="none" w:sz="0" w:space="0" w:color="auto"/>
        <w:right w:val="none" w:sz="0" w:space="0" w:color="auto"/>
      </w:divBdr>
    </w:div>
    <w:div w:id="1206722060">
      <w:bodyDiv w:val="1"/>
      <w:marLeft w:val="0"/>
      <w:marRight w:val="0"/>
      <w:marTop w:val="0"/>
      <w:marBottom w:val="0"/>
      <w:divBdr>
        <w:top w:val="none" w:sz="0" w:space="0" w:color="auto"/>
        <w:left w:val="none" w:sz="0" w:space="0" w:color="auto"/>
        <w:bottom w:val="none" w:sz="0" w:space="0" w:color="auto"/>
        <w:right w:val="none" w:sz="0" w:space="0" w:color="auto"/>
      </w:divBdr>
    </w:div>
    <w:div w:id="1207446621">
      <w:bodyDiv w:val="1"/>
      <w:marLeft w:val="0"/>
      <w:marRight w:val="0"/>
      <w:marTop w:val="0"/>
      <w:marBottom w:val="0"/>
      <w:divBdr>
        <w:top w:val="none" w:sz="0" w:space="0" w:color="auto"/>
        <w:left w:val="none" w:sz="0" w:space="0" w:color="auto"/>
        <w:bottom w:val="none" w:sz="0" w:space="0" w:color="auto"/>
        <w:right w:val="none" w:sz="0" w:space="0" w:color="auto"/>
      </w:divBdr>
      <w:divsChild>
        <w:div w:id="906496893">
          <w:marLeft w:val="0"/>
          <w:marRight w:val="0"/>
          <w:marTop w:val="0"/>
          <w:marBottom w:val="0"/>
          <w:divBdr>
            <w:top w:val="none" w:sz="0" w:space="0" w:color="auto"/>
            <w:left w:val="none" w:sz="0" w:space="0" w:color="auto"/>
            <w:bottom w:val="none" w:sz="0" w:space="0" w:color="auto"/>
            <w:right w:val="none" w:sz="0" w:space="0" w:color="auto"/>
          </w:divBdr>
        </w:div>
      </w:divsChild>
    </w:div>
    <w:div w:id="1208029957">
      <w:bodyDiv w:val="1"/>
      <w:marLeft w:val="0"/>
      <w:marRight w:val="0"/>
      <w:marTop w:val="0"/>
      <w:marBottom w:val="0"/>
      <w:divBdr>
        <w:top w:val="none" w:sz="0" w:space="0" w:color="auto"/>
        <w:left w:val="none" w:sz="0" w:space="0" w:color="auto"/>
        <w:bottom w:val="none" w:sz="0" w:space="0" w:color="auto"/>
        <w:right w:val="none" w:sz="0" w:space="0" w:color="auto"/>
      </w:divBdr>
    </w:div>
    <w:div w:id="1208491989">
      <w:bodyDiv w:val="1"/>
      <w:marLeft w:val="0"/>
      <w:marRight w:val="0"/>
      <w:marTop w:val="0"/>
      <w:marBottom w:val="0"/>
      <w:divBdr>
        <w:top w:val="none" w:sz="0" w:space="0" w:color="auto"/>
        <w:left w:val="none" w:sz="0" w:space="0" w:color="auto"/>
        <w:bottom w:val="none" w:sz="0" w:space="0" w:color="auto"/>
        <w:right w:val="none" w:sz="0" w:space="0" w:color="auto"/>
      </w:divBdr>
    </w:div>
    <w:div w:id="1208956429">
      <w:bodyDiv w:val="1"/>
      <w:marLeft w:val="0"/>
      <w:marRight w:val="0"/>
      <w:marTop w:val="0"/>
      <w:marBottom w:val="0"/>
      <w:divBdr>
        <w:top w:val="none" w:sz="0" w:space="0" w:color="auto"/>
        <w:left w:val="none" w:sz="0" w:space="0" w:color="auto"/>
        <w:bottom w:val="none" w:sz="0" w:space="0" w:color="auto"/>
        <w:right w:val="none" w:sz="0" w:space="0" w:color="auto"/>
      </w:divBdr>
    </w:div>
    <w:div w:id="1209335894">
      <w:bodyDiv w:val="1"/>
      <w:marLeft w:val="0"/>
      <w:marRight w:val="0"/>
      <w:marTop w:val="0"/>
      <w:marBottom w:val="0"/>
      <w:divBdr>
        <w:top w:val="none" w:sz="0" w:space="0" w:color="auto"/>
        <w:left w:val="none" w:sz="0" w:space="0" w:color="auto"/>
        <w:bottom w:val="none" w:sz="0" w:space="0" w:color="auto"/>
        <w:right w:val="none" w:sz="0" w:space="0" w:color="auto"/>
      </w:divBdr>
    </w:div>
    <w:div w:id="1209494760">
      <w:bodyDiv w:val="1"/>
      <w:marLeft w:val="0"/>
      <w:marRight w:val="0"/>
      <w:marTop w:val="0"/>
      <w:marBottom w:val="0"/>
      <w:divBdr>
        <w:top w:val="none" w:sz="0" w:space="0" w:color="auto"/>
        <w:left w:val="none" w:sz="0" w:space="0" w:color="auto"/>
        <w:bottom w:val="none" w:sz="0" w:space="0" w:color="auto"/>
        <w:right w:val="none" w:sz="0" w:space="0" w:color="auto"/>
      </w:divBdr>
    </w:div>
    <w:div w:id="1209997627">
      <w:bodyDiv w:val="1"/>
      <w:marLeft w:val="0"/>
      <w:marRight w:val="0"/>
      <w:marTop w:val="0"/>
      <w:marBottom w:val="0"/>
      <w:divBdr>
        <w:top w:val="none" w:sz="0" w:space="0" w:color="auto"/>
        <w:left w:val="none" w:sz="0" w:space="0" w:color="auto"/>
        <w:bottom w:val="none" w:sz="0" w:space="0" w:color="auto"/>
        <w:right w:val="none" w:sz="0" w:space="0" w:color="auto"/>
      </w:divBdr>
    </w:div>
    <w:div w:id="1210607539">
      <w:bodyDiv w:val="1"/>
      <w:marLeft w:val="0"/>
      <w:marRight w:val="0"/>
      <w:marTop w:val="0"/>
      <w:marBottom w:val="0"/>
      <w:divBdr>
        <w:top w:val="none" w:sz="0" w:space="0" w:color="auto"/>
        <w:left w:val="none" w:sz="0" w:space="0" w:color="auto"/>
        <w:bottom w:val="none" w:sz="0" w:space="0" w:color="auto"/>
        <w:right w:val="none" w:sz="0" w:space="0" w:color="auto"/>
      </w:divBdr>
    </w:div>
    <w:div w:id="1211379340">
      <w:bodyDiv w:val="1"/>
      <w:marLeft w:val="0"/>
      <w:marRight w:val="0"/>
      <w:marTop w:val="0"/>
      <w:marBottom w:val="0"/>
      <w:divBdr>
        <w:top w:val="none" w:sz="0" w:space="0" w:color="auto"/>
        <w:left w:val="none" w:sz="0" w:space="0" w:color="auto"/>
        <w:bottom w:val="none" w:sz="0" w:space="0" w:color="auto"/>
        <w:right w:val="none" w:sz="0" w:space="0" w:color="auto"/>
      </w:divBdr>
    </w:div>
    <w:div w:id="1211457478">
      <w:bodyDiv w:val="1"/>
      <w:marLeft w:val="0"/>
      <w:marRight w:val="0"/>
      <w:marTop w:val="0"/>
      <w:marBottom w:val="0"/>
      <w:divBdr>
        <w:top w:val="none" w:sz="0" w:space="0" w:color="auto"/>
        <w:left w:val="none" w:sz="0" w:space="0" w:color="auto"/>
        <w:bottom w:val="none" w:sz="0" w:space="0" w:color="auto"/>
        <w:right w:val="none" w:sz="0" w:space="0" w:color="auto"/>
      </w:divBdr>
    </w:div>
    <w:div w:id="1211652460">
      <w:bodyDiv w:val="1"/>
      <w:marLeft w:val="0"/>
      <w:marRight w:val="0"/>
      <w:marTop w:val="0"/>
      <w:marBottom w:val="0"/>
      <w:divBdr>
        <w:top w:val="none" w:sz="0" w:space="0" w:color="auto"/>
        <w:left w:val="none" w:sz="0" w:space="0" w:color="auto"/>
        <w:bottom w:val="none" w:sz="0" w:space="0" w:color="auto"/>
        <w:right w:val="none" w:sz="0" w:space="0" w:color="auto"/>
      </w:divBdr>
    </w:div>
    <w:div w:id="1214002621">
      <w:bodyDiv w:val="1"/>
      <w:marLeft w:val="0"/>
      <w:marRight w:val="0"/>
      <w:marTop w:val="0"/>
      <w:marBottom w:val="0"/>
      <w:divBdr>
        <w:top w:val="none" w:sz="0" w:space="0" w:color="auto"/>
        <w:left w:val="none" w:sz="0" w:space="0" w:color="auto"/>
        <w:bottom w:val="none" w:sz="0" w:space="0" w:color="auto"/>
        <w:right w:val="none" w:sz="0" w:space="0" w:color="auto"/>
      </w:divBdr>
    </w:div>
    <w:div w:id="1214854786">
      <w:bodyDiv w:val="1"/>
      <w:marLeft w:val="0"/>
      <w:marRight w:val="0"/>
      <w:marTop w:val="0"/>
      <w:marBottom w:val="0"/>
      <w:divBdr>
        <w:top w:val="none" w:sz="0" w:space="0" w:color="auto"/>
        <w:left w:val="none" w:sz="0" w:space="0" w:color="auto"/>
        <w:bottom w:val="none" w:sz="0" w:space="0" w:color="auto"/>
        <w:right w:val="none" w:sz="0" w:space="0" w:color="auto"/>
      </w:divBdr>
    </w:div>
    <w:div w:id="1215775597">
      <w:bodyDiv w:val="1"/>
      <w:marLeft w:val="0"/>
      <w:marRight w:val="0"/>
      <w:marTop w:val="0"/>
      <w:marBottom w:val="0"/>
      <w:divBdr>
        <w:top w:val="none" w:sz="0" w:space="0" w:color="auto"/>
        <w:left w:val="none" w:sz="0" w:space="0" w:color="auto"/>
        <w:bottom w:val="none" w:sz="0" w:space="0" w:color="auto"/>
        <w:right w:val="none" w:sz="0" w:space="0" w:color="auto"/>
      </w:divBdr>
    </w:div>
    <w:div w:id="1217159478">
      <w:bodyDiv w:val="1"/>
      <w:marLeft w:val="0"/>
      <w:marRight w:val="0"/>
      <w:marTop w:val="0"/>
      <w:marBottom w:val="0"/>
      <w:divBdr>
        <w:top w:val="none" w:sz="0" w:space="0" w:color="auto"/>
        <w:left w:val="none" w:sz="0" w:space="0" w:color="auto"/>
        <w:bottom w:val="none" w:sz="0" w:space="0" w:color="auto"/>
        <w:right w:val="none" w:sz="0" w:space="0" w:color="auto"/>
      </w:divBdr>
    </w:div>
    <w:div w:id="1218056341">
      <w:bodyDiv w:val="1"/>
      <w:marLeft w:val="0"/>
      <w:marRight w:val="0"/>
      <w:marTop w:val="0"/>
      <w:marBottom w:val="0"/>
      <w:divBdr>
        <w:top w:val="none" w:sz="0" w:space="0" w:color="auto"/>
        <w:left w:val="none" w:sz="0" w:space="0" w:color="auto"/>
        <w:bottom w:val="none" w:sz="0" w:space="0" w:color="auto"/>
        <w:right w:val="none" w:sz="0" w:space="0" w:color="auto"/>
      </w:divBdr>
    </w:div>
    <w:div w:id="1218207612">
      <w:bodyDiv w:val="1"/>
      <w:marLeft w:val="0"/>
      <w:marRight w:val="0"/>
      <w:marTop w:val="0"/>
      <w:marBottom w:val="0"/>
      <w:divBdr>
        <w:top w:val="none" w:sz="0" w:space="0" w:color="auto"/>
        <w:left w:val="none" w:sz="0" w:space="0" w:color="auto"/>
        <w:bottom w:val="none" w:sz="0" w:space="0" w:color="auto"/>
        <w:right w:val="none" w:sz="0" w:space="0" w:color="auto"/>
      </w:divBdr>
      <w:divsChild>
        <w:div w:id="1173570610">
          <w:marLeft w:val="0"/>
          <w:marRight w:val="0"/>
          <w:marTop w:val="0"/>
          <w:marBottom w:val="0"/>
          <w:divBdr>
            <w:top w:val="none" w:sz="0" w:space="0" w:color="auto"/>
            <w:left w:val="none" w:sz="0" w:space="0" w:color="auto"/>
            <w:bottom w:val="none" w:sz="0" w:space="0" w:color="auto"/>
            <w:right w:val="none" w:sz="0" w:space="0" w:color="auto"/>
          </w:divBdr>
        </w:div>
      </w:divsChild>
    </w:div>
    <w:div w:id="1218593950">
      <w:bodyDiv w:val="1"/>
      <w:marLeft w:val="0"/>
      <w:marRight w:val="0"/>
      <w:marTop w:val="0"/>
      <w:marBottom w:val="0"/>
      <w:divBdr>
        <w:top w:val="none" w:sz="0" w:space="0" w:color="auto"/>
        <w:left w:val="none" w:sz="0" w:space="0" w:color="auto"/>
        <w:bottom w:val="none" w:sz="0" w:space="0" w:color="auto"/>
        <w:right w:val="none" w:sz="0" w:space="0" w:color="auto"/>
      </w:divBdr>
    </w:div>
    <w:div w:id="1218661587">
      <w:bodyDiv w:val="1"/>
      <w:marLeft w:val="0"/>
      <w:marRight w:val="0"/>
      <w:marTop w:val="0"/>
      <w:marBottom w:val="0"/>
      <w:divBdr>
        <w:top w:val="none" w:sz="0" w:space="0" w:color="auto"/>
        <w:left w:val="none" w:sz="0" w:space="0" w:color="auto"/>
        <w:bottom w:val="none" w:sz="0" w:space="0" w:color="auto"/>
        <w:right w:val="none" w:sz="0" w:space="0" w:color="auto"/>
      </w:divBdr>
      <w:divsChild>
        <w:div w:id="380835697">
          <w:marLeft w:val="0"/>
          <w:marRight w:val="0"/>
          <w:marTop w:val="0"/>
          <w:marBottom w:val="0"/>
          <w:divBdr>
            <w:top w:val="none" w:sz="0" w:space="0" w:color="auto"/>
            <w:left w:val="none" w:sz="0" w:space="0" w:color="auto"/>
            <w:bottom w:val="none" w:sz="0" w:space="0" w:color="auto"/>
            <w:right w:val="none" w:sz="0" w:space="0" w:color="auto"/>
          </w:divBdr>
        </w:div>
      </w:divsChild>
    </w:div>
    <w:div w:id="1218669246">
      <w:bodyDiv w:val="1"/>
      <w:marLeft w:val="0"/>
      <w:marRight w:val="0"/>
      <w:marTop w:val="0"/>
      <w:marBottom w:val="0"/>
      <w:divBdr>
        <w:top w:val="none" w:sz="0" w:space="0" w:color="auto"/>
        <w:left w:val="none" w:sz="0" w:space="0" w:color="auto"/>
        <w:bottom w:val="none" w:sz="0" w:space="0" w:color="auto"/>
        <w:right w:val="none" w:sz="0" w:space="0" w:color="auto"/>
      </w:divBdr>
    </w:div>
    <w:div w:id="1221280973">
      <w:bodyDiv w:val="1"/>
      <w:marLeft w:val="0"/>
      <w:marRight w:val="0"/>
      <w:marTop w:val="0"/>
      <w:marBottom w:val="0"/>
      <w:divBdr>
        <w:top w:val="none" w:sz="0" w:space="0" w:color="auto"/>
        <w:left w:val="none" w:sz="0" w:space="0" w:color="auto"/>
        <w:bottom w:val="none" w:sz="0" w:space="0" w:color="auto"/>
        <w:right w:val="none" w:sz="0" w:space="0" w:color="auto"/>
      </w:divBdr>
    </w:div>
    <w:div w:id="1221332795">
      <w:bodyDiv w:val="1"/>
      <w:marLeft w:val="0"/>
      <w:marRight w:val="0"/>
      <w:marTop w:val="0"/>
      <w:marBottom w:val="0"/>
      <w:divBdr>
        <w:top w:val="none" w:sz="0" w:space="0" w:color="auto"/>
        <w:left w:val="none" w:sz="0" w:space="0" w:color="auto"/>
        <w:bottom w:val="none" w:sz="0" w:space="0" w:color="auto"/>
        <w:right w:val="none" w:sz="0" w:space="0" w:color="auto"/>
      </w:divBdr>
    </w:div>
    <w:div w:id="1222978431">
      <w:bodyDiv w:val="1"/>
      <w:marLeft w:val="0"/>
      <w:marRight w:val="0"/>
      <w:marTop w:val="0"/>
      <w:marBottom w:val="0"/>
      <w:divBdr>
        <w:top w:val="none" w:sz="0" w:space="0" w:color="auto"/>
        <w:left w:val="none" w:sz="0" w:space="0" w:color="auto"/>
        <w:bottom w:val="none" w:sz="0" w:space="0" w:color="auto"/>
        <w:right w:val="none" w:sz="0" w:space="0" w:color="auto"/>
      </w:divBdr>
    </w:div>
    <w:div w:id="1223100605">
      <w:bodyDiv w:val="1"/>
      <w:marLeft w:val="0"/>
      <w:marRight w:val="0"/>
      <w:marTop w:val="0"/>
      <w:marBottom w:val="0"/>
      <w:divBdr>
        <w:top w:val="none" w:sz="0" w:space="0" w:color="auto"/>
        <w:left w:val="none" w:sz="0" w:space="0" w:color="auto"/>
        <w:bottom w:val="none" w:sz="0" w:space="0" w:color="auto"/>
        <w:right w:val="none" w:sz="0" w:space="0" w:color="auto"/>
      </w:divBdr>
    </w:div>
    <w:div w:id="1223370040">
      <w:bodyDiv w:val="1"/>
      <w:marLeft w:val="0"/>
      <w:marRight w:val="0"/>
      <w:marTop w:val="0"/>
      <w:marBottom w:val="0"/>
      <w:divBdr>
        <w:top w:val="none" w:sz="0" w:space="0" w:color="auto"/>
        <w:left w:val="none" w:sz="0" w:space="0" w:color="auto"/>
        <w:bottom w:val="none" w:sz="0" w:space="0" w:color="auto"/>
        <w:right w:val="none" w:sz="0" w:space="0" w:color="auto"/>
      </w:divBdr>
    </w:div>
    <w:div w:id="1223441110">
      <w:bodyDiv w:val="1"/>
      <w:marLeft w:val="0"/>
      <w:marRight w:val="0"/>
      <w:marTop w:val="0"/>
      <w:marBottom w:val="0"/>
      <w:divBdr>
        <w:top w:val="none" w:sz="0" w:space="0" w:color="auto"/>
        <w:left w:val="none" w:sz="0" w:space="0" w:color="auto"/>
        <w:bottom w:val="none" w:sz="0" w:space="0" w:color="auto"/>
        <w:right w:val="none" w:sz="0" w:space="0" w:color="auto"/>
      </w:divBdr>
      <w:divsChild>
        <w:div w:id="472867933">
          <w:marLeft w:val="0"/>
          <w:marRight w:val="0"/>
          <w:marTop w:val="0"/>
          <w:marBottom w:val="0"/>
          <w:divBdr>
            <w:top w:val="none" w:sz="0" w:space="0" w:color="auto"/>
            <w:left w:val="none" w:sz="0" w:space="0" w:color="auto"/>
            <w:bottom w:val="none" w:sz="0" w:space="0" w:color="auto"/>
            <w:right w:val="none" w:sz="0" w:space="0" w:color="auto"/>
          </w:divBdr>
        </w:div>
        <w:div w:id="828406852">
          <w:marLeft w:val="0"/>
          <w:marRight w:val="0"/>
          <w:marTop w:val="0"/>
          <w:marBottom w:val="0"/>
          <w:divBdr>
            <w:top w:val="none" w:sz="0" w:space="0" w:color="auto"/>
            <w:left w:val="none" w:sz="0" w:space="0" w:color="auto"/>
            <w:bottom w:val="none" w:sz="0" w:space="0" w:color="auto"/>
            <w:right w:val="none" w:sz="0" w:space="0" w:color="auto"/>
          </w:divBdr>
        </w:div>
        <w:div w:id="1744836834">
          <w:marLeft w:val="0"/>
          <w:marRight w:val="0"/>
          <w:marTop w:val="0"/>
          <w:marBottom w:val="0"/>
          <w:divBdr>
            <w:top w:val="none" w:sz="0" w:space="0" w:color="auto"/>
            <w:left w:val="none" w:sz="0" w:space="0" w:color="auto"/>
            <w:bottom w:val="none" w:sz="0" w:space="0" w:color="auto"/>
            <w:right w:val="none" w:sz="0" w:space="0" w:color="auto"/>
          </w:divBdr>
        </w:div>
        <w:div w:id="1747191292">
          <w:marLeft w:val="0"/>
          <w:marRight w:val="0"/>
          <w:marTop w:val="0"/>
          <w:marBottom w:val="0"/>
          <w:divBdr>
            <w:top w:val="none" w:sz="0" w:space="0" w:color="auto"/>
            <w:left w:val="none" w:sz="0" w:space="0" w:color="auto"/>
            <w:bottom w:val="none" w:sz="0" w:space="0" w:color="auto"/>
            <w:right w:val="none" w:sz="0" w:space="0" w:color="auto"/>
          </w:divBdr>
        </w:div>
        <w:div w:id="1962108865">
          <w:marLeft w:val="0"/>
          <w:marRight w:val="0"/>
          <w:marTop w:val="0"/>
          <w:marBottom w:val="0"/>
          <w:divBdr>
            <w:top w:val="none" w:sz="0" w:space="0" w:color="auto"/>
            <w:left w:val="none" w:sz="0" w:space="0" w:color="auto"/>
            <w:bottom w:val="none" w:sz="0" w:space="0" w:color="auto"/>
            <w:right w:val="none" w:sz="0" w:space="0" w:color="auto"/>
          </w:divBdr>
        </w:div>
      </w:divsChild>
    </w:div>
    <w:div w:id="1225793173">
      <w:bodyDiv w:val="1"/>
      <w:marLeft w:val="0"/>
      <w:marRight w:val="0"/>
      <w:marTop w:val="0"/>
      <w:marBottom w:val="0"/>
      <w:divBdr>
        <w:top w:val="none" w:sz="0" w:space="0" w:color="auto"/>
        <w:left w:val="none" w:sz="0" w:space="0" w:color="auto"/>
        <w:bottom w:val="none" w:sz="0" w:space="0" w:color="auto"/>
        <w:right w:val="none" w:sz="0" w:space="0" w:color="auto"/>
      </w:divBdr>
    </w:div>
    <w:div w:id="1227183624">
      <w:bodyDiv w:val="1"/>
      <w:marLeft w:val="0"/>
      <w:marRight w:val="0"/>
      <w:marTop w:val="0"/>
      <w:marBottom w:val="0"/>
      <w:divBdr>
        <w:top w:val="none" w:sz="0" w:space="0" w:color="auto"/>
        <w:left w:val="none" w:sz="0" w:space="0" w:color="auto"/>
        <w:bottom w:val="none" w:sz="0" w:space="0" w:color="auto"/>
        <w:right w:val="none" w:sz="0" w:space="0" w:color="auto"/>
      </w:divBdr>
    </w:div>
    <w:div w:id="1229264700">
      <w:bodyDiv w:val="1"/>
      <w:marLeft w:val="0"/>
      <w:marRight w:val="0"/>
      <w:marTop w:val="0"/>
      <w:marBottom w:val="0"/>
      <w:divBdr>
        <w:top w:val="none" w:sz="0" w:space="0" w:color="auto"/>
        <w:left w:val="none" w:sz="0" w:space="0" w:color="auto"/>
        <w:bottom w:val="none" w:sz="0" w:space="0" w:color="auto"/>
        <w:right w:val="none" w:sz="0" w:space="0" w:color="auto"/>
      </w:divBdr>
    </w:div>
    <w:div w:id="1233662701">
      <w:bodyDiv w:val="1"/>
      <w:marLeft w:val="0"/>
      <w:marRight w:val="0"/>
      <w:marTop w:val="0"/>
      <w:marBottom w:val="0"/>
      <w:divBdr>
        <w:top w:val="none" w:sz="0" w:space="0" w:color="auto"/>
        <w:left w:val="none" w:sz="0" w:space="0" w:color="auto"/>
        <w:bottom w:val="none" w:sz="0" w:space="0" w:color="auto"/>
        <w:right w:val="none" w:sz="0" w:space="0" w:color="auto"/>
      </w:divBdr>
    </w:div>
    <w:div w:id="1233812446">
      <w:bodyDiv w:val="1"/>
      <w:marLeft w:val="0"/>
      <w:marRight w:val="0"/>
      <w:marTop w:val="0"/>
      <w:marBottom w:val="0"/>
      <w:divBdr>
        <w:top w:val="none" w:sz="0" w:space="0" w:color="auto"/>
        <w:left w:val="none" w:sz="0" w:space="0" w:color="auto"/>
        <w:bottom w:val="none" w:sz="0" w:space="0" w:color="auto"/>
        <w:right w:val="none" w:sz="0" w:space="0" w:color="auto"/>
      </w:divBdr>
    </w:div>
    <w:div w:id="1234588609">
      <w:bodyDiv w:val="1"/>
      <w:marLeft w:val="0"/>
      <w:marRight w:val="0"/>
      <w:marTop w:val="0"/>
      <w:marBottom w:val="0"/>
      <w:divBdr>
        <w:top w:val="none" w:sz="0" w:space="0" w:color="auto"/>
        <w:left w:val="none" w:sz="0" w:space="0" w:color="auto"/>
        <w:bottom w:val="none" w:sz="0" w:space="0" w:color="auto"/>
        <w:right w:val="none" w:sz="0" w:space="0" w:color="auto"/>
      </w:divBdr>
    </w:div>
    <w:div w:id="1235898383">
      <w:bodyDiv w:val="1"/>
      <w:marLeft w:val="0"/>
      <w:marRight w:val="0"/>
      <w:marTop w:val="0"/>
      <w:marBottom w:val="0"/>
      <w:divBdr>
        <w:top w:val="none" w:sz="0" w:space="0" w:color="auto"/>
        <w:left w:val="none" w:sz="0" w:space="0" w:color="auto"/>
        <w:bottom w:val="none" w:sz="0" w:space="0" w:color="auto"/>
        <w:right w:val="none" w:sz="0" w:space="0" w:color="auto"/>
      </w:divBdr>
    </w:div>
    <w:div w:id="1236861965">
      <w:bodyDiv w:val="1"/>
      <w:marLeft w:val="0"/>
      <w:marRight w:val="0"/>
      <w:marTop w:val="0"/>
      <w:marBottom w:val="0"/>
      <w:divBdr>
        <w:top w:val="none" w:sz="0" w:space="0" w:color="auto"/>
        <w:left w:val="none" w:sz="0" w:space="0" w:color="auto"/>
        <w:bottom w:val="none" w:sz="0" w:space="0" w:color="auto"/>
        <w:right w:val="none" w:sz="0" w:space="0" w:color="auto"/>
      </w:divBdr>
    </w:div>
    <w:div w:id="1237859360">
      <w:bodyDiv w:val="1"/>
      <w:marLeft w:val="0"/>
      <w:marRight w:val="0"/>
      <w:marTop w:val="0"/>
      <w:marBottom w:val="0"/>
      <w:divBdr>
        <w:top w:val="none" w:sz="0" w:space="0" w:color="auto"/>
        <w:left w:val="none" w:sz="0" w:space="0" w:color="auto"/>
        <w:bottom w:val="none" w:sz="0" w:space="0" w:color="auto"/>
        <w:right w:val="none" w:sz="0" w:space="0" w:color="auto"/>
      </w:divBdr>
    </w:div>
    <w:div w:id="1238368887">
      <w:bodyDiv w:val="1"/>
      <w:marLeft w:val="0"/>
      <w:marRight w:val="0"/>
      <w:marTop w:val="0"/>
      <w:marBottom w:val="0"/>
      <w:divBdr>
        <w:top w:val="none" w:sz="0" w:space="0" w:color="auto"/>
        <w:left w:val="none" w:sz="0" w:space="0" w:color="auto"/>
        <w:bottom w:val="none" w:sz="0" w:space="0" w:color="auto"/>
        <w:right w:val="none" w:sz="0" w:space="0" w:color="auto"/>
      </w:divBdr>
      <w:divsChild>
        <w:div w:id="1191262824">
          <w:marLeft w:val="0"/>
          <w:marRight w:val="0"/>
          <w:marTop w:val="0"/>
          <w:marBottom w:val="0"/>
          <w:divBdr>
            <w:top w:val="none" w:sz="0" w:space="0" w:color="auto"/>
            <w:left w:val="none" w:sz="0" w:space="0" w:color="auto"/>
            <w:bottom w:val="none" w:sz="0" w:space="0" w:color="auto"/>
            <w:right w:val="none" w:sz="0" w:space="0" w:color="auto"/>
          </w:divBdr>
        </w:div>
      </w:divsChild>
    </w:div>
    <w:div w:id="1239243718">
      <w:bodyDiv w:val="1"/>
      <w:marLeft w:val="0"/>
      <w:marRight w:val="0"/>
      <w:marTop w:val="0"/>
      <w:marBottom w:val="0"/>
      <w:divBdr>
        <w:top w:val="none" w:sz="0" w:space="0" w:color="auto"/>
        <w:left w:val="none" w:sz="0" w:space="0" w:color="auto"/>
        <w:bottom w:val="none" w:sz="0" w:space="0" w:color="auto"/>
        <w:right w:val="none" w:sz="0" w:space="0" w:color="auto"/>
      </w:divBdr>
    </w:div>
    <w:div w:id="1241720179">
      <w:bodyDiv w:val="1"/>
      <w:marLeft w:val="0"/>
      <w:marRight w:val="0"/>
      <w:marTop w:val="0"/>
      <w:marBottom w:val="0"/>
      <w:divBdr>
        <w:top w:val="none" w:sz="0" w:space="0" w:color="auto"/>
        <w:left w:val="none" w:sz="0" w:space="0" w:color="auto"/>
        <w:bottom w:val="none" w:sz="0" w:space="0" w:color="auto"/>
        <w:right w:val="none" w:sz="0" w:space="0" w:color="auto"/>
      </w:divBdr>
    </w:div>
    <w:div w:id="1242332388">
      <w:bodyDiv w:val="1"/>
      <w:marLeft w:val="0"/>
      <w:marRight w:val="0"/>
      <w:marTop w:val="0"/>
      <w:marBottom w:val="0"/>
      <w:divBdr>
        <w:top w:val="none" w:sz="0" w:space="0" w:color="auto"/>
        <w:left w:val="none" w:sz="0" w:space="0" w:color="auto"/>
        <w:bottom w:val="none" w:sz="0" w:space="0" w:color="auto"/>
        <w:right w:val="none" w:sz="0" w:space="0" w:color="auto"/>
      </w:divBdr>
    </w:div>
    <w:div w:id="1245728448">
      <w:bodyDiv w:val="1"/>
      <w:marLeft w:val="0"/>
      <w:marRight w:val="0"/>
      <w:marTop w:val="0"/>
      <w:marBottom w:val="0"/>
      <w:divBdr>
        <w:top w:val="none" w:sz="0" w:space="0" w:color="auto"/>
        <w:left w:val="none" w:sz="0" w:space="0" w:color="auto"/>
        <w:bottom w:val="none" w:sz="0" w:space="0" w:color="auto"/>
        <w:right w:val="none" w:sz="0" w:space="0" w:color="auto"/>
      </w:divBdr>
      <w:divsChild>
        <w:div w:id="986932978">
          <w:marLeft w:val="0"/>
          <w:marRight w:val="0"/>
          <w:marTop w:val="0"/>
          <w:marBottom w:val="0"/>
          <w:divBdr>
            <w:top w:val="none" w:sz="0" w:space="0" w:color="auto"/>
            <w:left w:val="none" w:sz="0" w:space="0" w:color="auto"/>
            <w:bottom w:val="none" w:sz="0" w:space="0" w:color="auto"/>
            <w:right w:val="none" w:sz="0" w:space="0" w:color="auto"/>
          </w:divBdr>
          <w:divsChild>
            <w:div w:id="1870023136">
              <w:marLeft w:val="0"/>
              <w:marRight w:val="0"/>
              <w:marTop w:val="0"/>
              <w:marBottom w:val="0"/>
              <w:divBdr>
                <w:top w:val="none" w:sz="0" w:space="0" w:color="auto"/>
                <w:left w:val="none" w:sz="0" w:space="0" w:color="auto"/>
                <w:bottom w:val="none" w:sz="0" w:space="0" w:color="auto"/>
                <w:right w:val="none" w:sz="0" w:space="0" w:color="auto"/>
              </w:divBdr>
              <w:divsChild>
                <w:div w:id="914512368">
                  <w:marLeft w:val="0"/>
                  <w:marRight w:val="0"/>
                  <w:marTop w:val="0"/>
                  <w:marBottom w:val="0"/>
                  <w:divBdr>
                    <w:top w:val="none" w:sz="0" w:space="0" w:color="auto"/>
                    <w:left w:val="none" w:sz="0" w:space="0" w:color="auto"/>
                    <w:bottom w:val="none" w:sz="0" w:space="0" w:color="auto"/>
                    <w:right w:val="none" w:sz="0" w:space="0" w:color="auto"/>
                  </w:divBdr>
                  <w:divsChild>
                    <w:div w:id="1513764686">
                      <w:marLeft w:val="0"/>
                      <w:marRight w:val="0"/>
                      <w:marTop w:val="0"/>
                      <w:marBottom w:val="0"/>
                      <w:divBdr>
                        <w:top w:val="none" w:sz="0" w:space="0" w:color="auto"/>
                        <w:left w:val="none" w:sz="0" w:space="0" w:color="auto"/>
                        <w:bottom w:val="none" w:sz="0" w:space="0" w:color="auto"/>
                        <w:right w:val="none" w:sz="0" w:space="0" w:color="auto"/>
                      </w:divBdr>
                      <w:divsChild>
                        <w:div w:id="656961206">
                          <w:marLeft w:val="0"/>
                          <w:marRight w:val="0"/>
                          <w:marTop w:val="0"/>
                          <w:marBottom w:val="0"/>
                          <w:divBdr>
                            <w:top w:val="none" w:sz="0" w:space="0" w:color="auto"/>
                            <w:left w:val="none" w:sz="0" w:space="0" w:color="auto"/>
                            <w:bottom w:val="none" w:sz="0" w:space="0" w:color="auto"/>
                            <w:right w:val="none" w:sz="0" w:space="0" w:color="auto"/>
                          </w:divBdr>
                          <w:divsChild>
                            <w:div w:id="1827091571">
                              <w:marLeft w:val="0"/>
                              <w:marRight w:val="0"/>
                              <w:marTop w:val="0"/>
                              <w:marBottom w:val="0"/>
                              <w:divBdr>
                                <w:top w:val="none" w:sz="0" w:space="0" w:color="auto"/>
                                <w:left w:val="none" w:sz="0" w:space="0" w:color="auto"/>
                                <w:bottom w:val="none" w:sz="0" w:space="0" w:color="auto"/>
                                <w:right w:val="none" w:sz="0" w:space="0" w:color="auto"/>
                              </w:divBdr>
                              <w:divsChild>
                                <w:div w:id="1625113334">
                                  <w:marLeft w:val="0"/>
                                  <w:marRight w:val="0"/>
                                  <w:marTop w:val="0"/>
                                  <w:marBottom w:val="0"/>
                                  <w:divBdr>
                                    <w:top w:val="none" w:sz="0" w:space="0" w:color="auto"/>
                                    <w:left w:val="none" w:sz="0" w:space="0" w:color="auto"/>
                                    <w:bottom w:val="none" w:sz="0" w:space="0" w:color="auto"/>
                                    <w:right w:val="none" w:sz="0" w:space="0" w:color="auto"/>
                                  </w:divBdr>
                                  <w:divsChild>
                                    <w:div w:id="145905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5306261">
          <w:marLeft w:val="0"/>
          <w:marRight w:val="0"/>
          <w:marTop w:val="90"/>
          <w:marBottom w:val="0"/>
          <w:divBdr>
            <w:top w:val="none" w:sz="0" w:space="0" w:color="auto"/>
            <w:left w:val="none" w:sz="0" w:space="0" w:color="auto"/>
            <w:bottom w:val="single" w:sz="6" w:space="9" w:color="E5E5E5"/>
            <w:right w:val="none" w:sz="0" w:space="0" w:color="auto"/>
          </w:divBdr>
          <w:divsChild>
            <w:div w:id="127864578">
              <w:marLeft w:val="0"/>
              <w:marRight w:val="0"/>
              <w:marTop w:val="0"/>
              <w:marBottom w:val="0"/>
              <w:divBdr>
                <w:top w:val="none" w:sz="0" w:space="0" w:color="auto"/>
                <w:left w:val="none" w:sz="0" w:space="0" w:color="auto"/>
                <w:bottom w:val="none" w:sz="0" w:space="0" w:color="auto"/>
                <w:right w:val="none" w:sz="0" w:space="0" w:color="auto"/>
              </w:divBdr>
              <w:divsChild>
                <w:div w:id="191975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995135">
      <w:bodyDiv w:val="1"/>
      <w:marLeft w:val="0"/>
      <w:marRight w:val="0"/>
      <w:marTop w:val="0"/>
      <w:marBottom w:val="0"/>
      <w:divBdr>
        <w:top w:val="none" w:sz="0" w:space="0" w:color="auto"/>
        <w:left w:val="none" w:sz="0" w:space="0" w:color="auto"/>
        <w:bottom w:val="none" w:sz="0" w:space="0" w:color="auto"/>
        <w:right w:val="none" w:sz="0" w:space="0" w:color="auto"/>
      </w:divBdr>
    </w:div>
    <w:div w:id="1246836847">
      <w:bodyDiv w:val="1"/>
      <w:marLeft w:val="0"/>
      <w:marRight w:val="0"/>
      <w:marTop w:val="0"/>
      <w:marBottom w:val="0"/>
      <w:divBdr>
        <w:top w:val="none" w:sz="0" w:space="0" w:color="auto"/>
        <w:left w:val="none" w:sz="0" w:space="0" w:color="auto"/>
        <w:bottom w:val="none" w:sz="0" w:space="0" w:color="auto"/>
        <w:right w:val="none" w:sz="0" w:space="0" w:color="auto"/>
      </w:divBdr>
    </w:div>
    <w:div w:id="1248418783">
      <w:bodyDiv w:val="1"/>
      <w:marLeft w:val="0"/>
      <w:marRight w:val="0"/>
      <w:marTop w:val="0"/>
      <w:marBottom w:val="0"/>
      <w:divBdr>
        <w:top w:val="none" w:sz="0" w:space="0" w:color="auto"/>
        <w:left w:val="none" w:sz="0" w:space="0" w:color="auto"/>
        <w:bottom w:val="none" w:sz="0" w:space="0" w:color="auto"/>
        <w:right w:val="none" w:sz="0" w:space="0" w:color="auto"/>
      </w:divBdr>
    </w:div>
    <w:div w:id="1248998878">
      <w:bodyDiv w:val="1"/>
      <w:marLeft w:val="0"/>
      <w:marRight w:val="0"/>
      <w:marTop w:val="0"/>
      <w:marBottom w:val="0"/>
      <w:divBdr>
        <w:top w:val="none" w:sz="0" w:space="0" w:color="auto"/>
        <w:left w:val="none" w:sz="0" w:space="0" w:color="auto"/>
        <w:bottom w:val="none" w:sz="0" w:space="0" w:color="auto"/>
        <w:right w:val="none" w:sz="0" w:space="0" w:color="auto"/>
      </w:divBdr>
      <w:divsChild>
        <w:div w:id="616134042">
          <w:marLeft w:val="0"/>
          <w:marRight w:val="0"/>
          <w:marTop w:val="0"/>
          <w:marBottom w:val="0"/>
          <w:divBdr>
            <w:top w:val="none" w:sz="0" w:space="0" w:color="auto"/>
            <w:left w:val="none" w:sz="0" w:space="0" w:color="auto"/>
            <w:bottom w:val="none" w:sz="0" w:space="0" w:color="auto"/>
            <w:right w:val="none" w:sz="0" w:space="0" w:color="auto"/>
          </w:divBdr>
        </w:div>
      </w:divsChild>
    </w:div>
    <w:div w:id="1254163129">
      <w:bodyDiv w:val="1"/>
      <w:marLeft w:val="0"/>
      <w:marRight w:val="0"/>
      <w:marTop w:val="0"/>
      <w:marBottom w:val="0"/>
      <w:divBdr>
        <w:top w:val="none" w:sz="0" w:space="0" w:color="auto"/>
        <w:left w:val="none" w:sz="0" w:space="0" w:color="auto"/>
        <w:bottom w:val="none" w:sz="0" w:space="0" w:color="auto"/>
        <w:right w:val="none" w:sz="0" w:space="0" w:color="auto"/>
      </w:divBdr>
    </w:div>
    <w:div w:id="1254701407">
      <w:bodyDiv w:val="1"/>
      <w:marLeft w:val="0"/>
      <w:marRight w:val="0"/>
      <w:marTop w:val="0"/>
      <w:marBottom w:val="0"/>
      <w:divBdr>
        <w:top w:val="none" w:sz="0" w:space="0" w:color="auto"/>
        <w:left w:val="none" w:sz="0" w:space="0" w:color="auto"/>
        <w:bottom w:val="none" w:sz="0" w:space="0" w:color="auto"/>
        <w:right w:val="none" w:sz="0" w:space="0" w:color="auto"/>
      </w:divBdr>
    </w:div>
    <w:div w:id="1255475206">
      <w:bodyDiv w:val="1"/>
      <w:marLeft w:val="0"/>
      <w:marRight w:val="0"/>
      <w:marTop w:val="0"/>
      <w:marBottom w:val="0"/>
      <w:divBdr>
        <w:top w:val="none" w:sz="0" w:space="0" w:color="auto"/>
        <w:left w:val="none" w:sz="0" w:space="0" w:color="auto"/>
        <w:bottom w:val="none" w:sz="0" w:space="0" w:color="auto"/>
        <w:right w:val="none" w:sz="0" w:space="0" w:color="auto"/>
      </w:divBdr>
    </w:div>
    <w:div w:id="1261646485">
      <w:bodyDiv w:val="1"/>
      <w:marLeft w:val="0"/>
      <w:marRight w:val="0"/>
      <w:marTop w:val="0"/>
      <w:marBottom w:val="0"/>
      <w:divBdr>
        <w:top w:val="none" w:sz="0" w:space="0" w:color="auto"/>
        <w:left w:val="none" w:sz="0" w:space="0" w:color="auto"/>
        <w:bottom w:val="none" w:sz="0" w:space="0" w:color="auto"/>
        <w:right w:val="none" w:sz="0" w:space="0" w:color="auto"/>
      </w:divBdr>
    </w:div>
    <w:div w:id="1264024830">
      <w:bodyDiv w:val="1"/>
      <w:marLeft w:val="0"/>
      <w:marRight w:val="0"/>
      <w:marTop w:val="0"/>
      <w:marBottom w:val="0"/>
      <w:divBdr>
        <w:top w:val="none" w:sz="0" w:space="0" w:color="auto"/>
        <w:left w:val="none" w:sz="0" w:space="0" w:color="auto"/>
        <w:bottom w:val="none" w:sz="0" w:space="0" w:color="auto"/>
        <w:right w:val="none" w:sz="0" w:space="0" w:color="auto"/>
      </w:divBdr>
    </w:div>
    <w:div w:id="1265265491">
      <w:bodyDiv w:val="1"/>
      <w:marLeft w:val="0"/>
      <w:marRight w:val="0"/>
      <w:marTop w:val="0"/>
      <w:marBottom w:val="0"/>
      <w:divBdr>
        <w:top w:val="none" w:sz="0" w:space="0" w:color="auto"/>
        <w:left w:val="none" w:sz="0" w:space="0" w:color="auto"/>
        <w:bottom w:val="none" w:sz="0" w:space="0" w:color="auto"/>
        <w:right w:val="none" w:sz="0" w:space="0" w:color="auto"/>
      </w:divBdr>
    </w:div>
    <w:div w:id="1269194172">
      <w:bodyDiv w:val="1"/>
      <w:marLeft w:val="0"/>
      <w:marRight w:val="0"/>
      <w:marTop w:val="0"/>
      <w:marBottom w:val="0"/>
      <w:divBdr>
        <w:top w:val="none" w:sz="0" w:space="0" w:color="auto"/>
        <w:left w:val="none" w:sz="0" w:space="0" w:color="auto"/>
        <w:bottom w:val="none" w:sz="0" w:space="0" w:color="auto"/>
        <w:right w:val="none" w:sz="0" w:space="0" w:color="auto"/>
      </w:divBdr>
    </w:div>
    <w:div w:id="1270433007">
      <w:bodyDiv w:val="1"/>
      <w:marLeft w:val="0"/>
      <w:marRight w:val="0"/>
      <w:marTop w:val="0"/>
      <w:marBottom w:val="0"/>
      <w:divBdr>
        <w:top w:val="none" w:sz="0" w:space="0" w:color="auto"/>
        <w:left w:val="none" w:sz="0" w:space="0" w:color="auto"/>
        <w:bottom w:val="none" w:sz="0" w:space="0" w:color="auto"/>
        <w:right w:val="none" w:sz="0" w:space="0" w:color="auto"/>
      </w:divBdr>
    </w:div>
    <w:div w:id="1270897243">
      <w:bodyDiv w:val="1"/>
      <w:marLeft w:val="0"/>
      <w:marRight w:val="0"/>
      <w:marTop w:val="0"/>
      <w:marBottom w:val="0"/>
      <w:divBdr>
        <w:top w:val="none" w:sz="0" w:space="0" w:color="auto"/>
        <w:left w:val="none" w:sz="0" w:space="0" w:color="auto"/>
        <w:bottom w:val="none" w:sz="0" w:space="0" w:color="auto"/>
        <w:right w:val="none" w:sz="0" w:space="0" w:color="auto"/>
      </w:divBdr>
    </w:div>
    <w:div w:id="1270969145">
      <w:bodyDiv w:val="1"/>
      <w:marLeft w:val="0"/>
      <w:marRight w:val="0"/>
      <w:marTop w:val="0"/>
      <w:marBottom w:val="0"/>
      <w:divBdr>
        <w:top w:val="none" w:sz="0" w:space="0" w:color="auto"/>
        <w:left w:val="none" w:sz="0" w:space="0" w:color="auto"/>
        <w:bottom w:val="none" w:sz="0" w:space="0" w:color="auto"/>
        <w:right w:val="none" w:sz="0" w:space="0" w:color="auto"/>
      </w:divBdr>
    </w:div>
    <w:div w:id="1272669418">
      <w:bodyDiv w:val="1"/>
      <w:marLeft w:val="0"/>
      <w:marRight w:val="0"/>
      <w:marTop w:val="0"/>
      <w:marBottom w:val="0"/>
      <w:divBdr>
        <w:top w:val="none" w:sz="0" w:space="0" w:color="auto"/>
        <w:left w:val="none" w:sz="0" w:space="0" w:color="auto"/>
        <w:bottom w:val="none" w:sz="0" w:space="0" w:color="auto"/>
        <w:right w:val="none" w:sz="0" w:space="0" w:color="auto"/>
      </w:divBdr>
    </w:div>
    <w:div w:id="1272712121">
      <w:bodyDiv w:val="1"/>
      <w:marLeft w:val="0"/>
      <w:marRight w:val="0"/>
      <w:marTop w:val="0"/>
      <w:marBottom w:val="0"/>
      <w:divBdr>
        <w:top w:val="none" w:sz="0" w:space="0" w:color="auto"/>
        <w:left w:val="none" w:sz="0" w:space="0" w:color="auto"/>
        <w:bottom w:val="none" w:sz="0" w:space="0" w:color="auto"/>
        <w:right w:val="none" w:sz="0" w:space="0" w:color="auto"/>
      </w:divBdr>
    </w:div>
    <w:div w:id="1273977751">
      <w:bodyDiv w:val="1"/>
      <w:marLeft w:val="0"/>
      <w:marRight w:val="0"/>
      <w:marTop w:val="0"/>
      <w:marBottom w:val="0"/>
      <w:divBdr>
        <w:top w:val="none" w:sz="0" w:space="0" w:color="auto"/>
        <w:left w:val="none" w:sz="0" w:space="0" w:color="auto"/>
        <w:bottom w:val="none" w:sz="0" w:space="0" w:color="auto"/>
        <w:right w:val="none" w:sz="0" w:space="0" w:color="auto"/>
      </w:divBdr>
    </w:div>
    <w:div w:id="1276516887">
      <w:bodyDiv w:val="1"/>
      <w:marLeft w:val="0"/>
      <w:marRight w:val="0"/>
      <w:marTop w:val="0"/>
      <w:marBottom w:val="0"/>
      <w:divBdr>
        <w:top w:val="none" w:sz="0" w:space="0" w:color="auto"/>
        <w:left w:val="none" w:sz="0" w:space="0" w:color="auto"/>
        <w:bottom w:val="none" w:sz="0" w:space="0" w:color="auto"/>
        <w:right w:val="none" w:sz="0" w:space="0" w:color="auto"/>
      </w:divBdr>
    </w:div>
    <w:div w:id="1279408606">
      <w:bodyDiv w:val="1"/>
      <w:marLeft w:val="0"/>
      <w:marRight w:val="0"/>
      <w:marTop w:val="0"/>
      <w:marBottom w:val="0"/>
      <w:divBdr>
        <w:top w:val="none" w:sz="0" w:space="0" w:color="auto"/>
        <w:left w:val="none" w:sz="0" w:space="0" w:color="auto"/>
        <w:bottom w:val="none" w:sz="0" w:space="0" w:color="auto"/>
        <w:right w:val="none" w:sz="0" w:space="0" w:color="auto"/>
      </w:divBdr>
    </w:div>
    <w:div w:id="1280137557">
      <w:bodyDiv w:val="1"/>
      <w:marLeft w:val="0"/>
      <w:marRight w:val="0"/>
      <w:marTop w:val="0"/>
      <w:marBottom w:val="0"/>
      <w:divBdr>
        <w:top w:val="none" w:sz="0" w:space="0" w:color="auto"/>
        <w:left w:val="none" w:sz="0" w:space="0" w:color="auto"/>
        <w:bottom w:val="none" w:sz="0" w:space="0" w:color="auto"/>
        <w:right w:val="none" w:sz="0" w:space="0" w:color="auto"/>
      </w:divBdr>
    </w:div>
    <w:div w:id="1280920027">
      <w:bodyDiv w:val="1"/>
      <w:marLeft w:val="0"/>
      <w:marRight w:val="0"/>
      <w:marTop w:val="0"/>
      <w:marBottom w:val="0"/>
      <w:divBdr>
        <w:top w:val="none" w:sz="0" w:space="0" w:color="auto"/>
        <w:left w:val="none" w:sz="0" w:space="0" w:color="auto"/>
        <w:bottom w:val="none" w:sz="0" w:space="0" w:color="auto"/>
        <w:right w:val="none" w:sz="0" w:space="0" w:color="auto"/>
      </w:divBdr>
      <w:divsChild>
        <w:div w:id="137500098">
          <w:marLeft w:val="0"/>
          <w:marRight w:val="0"/>
          <w:marTop w:val="0"/>
          <w:marBottom w:val="0"/>
          <w:divBdr>
            <w:top w:val="none" w:sz="0" w:space="0" w:color="auto"/>
            <w:left w:val="none" w:sz="0" w:space="0" w:color="auto"/>
            <w:bottom w:val="none" w:sz="0" w:space="0" w:color="auto"/>
            <w:right w:val="none" w:sz="0" w:space="0" w:color="auto"/>
          </w:divBdr>
        </w:div>
      </w:divsChild>
    </w:div>
    <w:div w:id="1281300283">
      <w:bodyDiv w:val="1"/>
      <w:marLeft w:val="0"/>
      <w:marRight w:val="0"/>
      <w:marTop w:val="0"/>
      <w:marBottom w:val="0"/>
      <w:divBdr>
        <w:top w:val="none" w:sz="0" w:space="0" w:color="auto"/>
        <w:left w:val="none" w:sz="0" w:space="0" w:color="auto"/>
        <w:bottom w:val="none" w:sz="0" w:space="0" w:color="auto"/>
        <w:right w:val="none" w:sz="0" w:space="0" w:color="auto"/>
      </w:divBdr>
      <w:divsChild>
        <w:div w:id="757364359">
          <w:marLeft w:val="0"/>
          <w:marRight w:val="0"/>
          <w:marTop w:val="0"/>
          <w:marBottom w:val="0"/>
          <w:divBdr>
            <w:top w:val="none" w:sz="0" w:space="0" w:color="auto"/>
            <w:left w:val="none" w:sz="0" w:space="0" w:color="auto"/>
            <w:bottom w:val="none" w:sz="0" w:space="0" w:color="auto"/>
            <w:right w:val="none" w:sz="0" w:space="0" w:color="auto"/>
          </w:divBdr>
        </w:div>
      </w:divsChild>
    </w:div>
    <w:div w:id="1281952967">
      <w:bodyDiv w:val="1"/>
      <w:marLeft w:val="0"/>
      <w:marRight w:val="0"/>
      <w:marTop w:val="0"/>
      <w:marBottom w:val="0"/>
      <w:divBdr>
        <w:top w:val="none" w:sz="0" w:space="0" w:color="auto"/>
        <w:left w:val="none" w:sz="0" w:space="0" w:color="auto"/>
        <w:bottom w:val="none" w:sz="0" w:space="0" w:color="auto"/>
        <w:right w:val="none" w:sz="0" w:space="0" w:color="auto"/>
      </w:divBdr>
    </w:div>
    <w:div w:id="1282690707">
      <w:bodyDiv w:val="1"/>
      <w:marLeft w:val="0"/>
      <w:marRight w:val="0"/>
      <w:marTop w:val="0"/>
      <w:marBottom w:val="0"/>
      <w:divBdr>
        <w:top w:val="none" w:sz="0" w:space="0" w:color="auto"/>
        <w:left w:val="none" w:sz="0" w:space="0" w:color="auto"/>
        <w:bottom w:val="none" w:sz="0" w:space="0" w:color="auto"/>
        <w:right w:val="none" w:sz="0" w:space="0" w:color="auto"/>
      </w:divBdr>
    </w:div>
    <w:div w:id="1284192601">
      <w:bodyDiv w:val="1"/>
      <w:marLeft w:val="0"/>
      <w:marRight w:val="0"/>
      <w:marTop w:val="0"/>
      <w:marBottom w:val="0"/>
      <w:divBdr>
        <w:top w:val="none" w:sz="0" w:space="0" w:color="auto"/>
        <w:left w:val="none" w:sz="0" w:space="0" w:color="auto"/>
        <w:bottom w:val="none" w:sz="0" w:space="0" w:color="auto"/>
        <w:right w:val="none" w:sz="0" w:space="0" w:color="auto"/>
      </w:divBdr>
    </w:div>
    <w:div w:id="1285848032">
      <w:bodyDiv w:val="1"/>
      <w:marLeft w:val="0"/>
      <w:marRight w:val="0"/>
      <w:marTop w:val="0"/>
      <w:marBottom w:val="0"/>
      <w:divBdr>
        <w:top w:val="none" w:sz="0" w:space="0" w:color="auto"/>
        <w:left w:val="none" w:sz="0" w:space="0" w:color="auto"/>
        <w:bottom w:val="none" w:sz="0" w:space="0" w:color="auto"/>
        <w:right w:val="none" w:sz="0" w:space="0" w:color="auto"/>
      </w:divBdr>
    </w:div>
    <w:div w:id="1286236136">
      <w:bodyDiv w:val="1"/>
      <w:marLeft w:val="0"/>
      <w:marRight w:val="0"/>
      <w:marTop w:val="0"/>
      <w:marBottom w:val="0"/>
      <w:divBdr>
        <w:top w:val="none" w:sz="0" w:space="0" w:color="auto"/>
        <w:left w:val="none" w:sz="0" w:space="0" w:color="auto"/>
        <w:bottom w:val="none" w:sz="0" w:space="0" w:color="auto"/>
        <w:right w:val="none" w:sz="0" w:space="0" w:color="auto"/>
      </w:divBdr>
    </w:div>
    <w:div w:id="1288045006">
      <w:bodyDiv w:val="1"/>
      <w:marLeft w:val="0"/>
      <w:marRight w:val="0"/>
      <w:marTop w:val="0"/>
      <w:marBottom w:val="0"/>
      <w:divBdr>
        <w:top w:val="none" w:sz="0" w:space="0" w:color="auto"/>
        <w:left w:val="none" w:sz="0" w:space="0" w:color="auto"/>
        <w:bottom w:val="none" w:sz="0" w:space="0" w:color="auto"/>
        <w:right w:val="none" w:sz="0" w:space="0" w:color="auto"/>
      </w:divBdr>
    </w:div>
    <w:div w:id="1288927445">
      <w:bodyDiv w:val="1"/>
      <w:marLeft w:val="0"/>
      <w:marRight w:val="0"/>
      <w:marTop w:val="0"/>
      <w:marBottom w:val="0"/>
      <w:divBdr>
        <w:top w:val="none" w:sz="0" w:space="0" w:color="auto"/>
        <w:left w:val="none" w:sz="0" w:space="0" w:color="auto"/>
        <w:bottom w:val="none" w:sz="0" w:space="0" w:color="auto"/>
        <w:right w:val="none" w:sz="0" w:space="0" w:color="auto"/>
      </w:divBdr>
      <w:divsChild>
        <w:div w:id="414087232">
          <w:marLeft w:val="0"/>
          <w:marRight w:val="0"/>
          <w:marTop w:val="0"/>
          <w:marBottom w:val="0"/>
          <w:divBdr>
            <w:top w:val="none" w:sz="0" w:space="0" w:color="auto"/>
            <w:left w:val="none" w:sz="0" w:space="0" w:color="auto"/>
            <w:bottom w:val="none" w:sz="0" w:space="0" w:color="auto"/>
            <w:right w:val="none" w:sz="0" w:space="0" w:color="auto"/>
          </w:divBdr>
        </w:div>
      </w:divsChild>
    </w:div>
    <w:div w:id="1291128672">
      <w:bodyDiv w:val="1"/>
      <w:marLeft w:val="0"/>
      <w:marRight w:val="0"/>
      <w:marTop w:val="0"/>
      <w:marBottom w:val="0"/>
      <w:divBdr>
        <w:top w:val="none" w:sz="0" w:space="0" w:color="auto"/>
        <w:left w:val="none" w:sz="0" w:space="0" w:color="auto"/>
        <w:bottom w:val="none" w:sz="0" w:space="0" w:color="auto"/>
        <w:right w:val="none" w:sz="0" w:space="0" w:color="auto"/>
      </w:divBdr>
    </w:div>
    <w:div w:id="1291473269">
      <w:bodyDiv w:val="1"/>
      <w:marLeft w:val="0"/>
      <w:marRight w:val="0"/>
      <w:marTop w:val="0"/>
      <w:marBottom w:val="0"/>
      <w:divBdr>
        <w:top w:val="none" w:sz="0" w:space="0" w:color="auto"/>
        <w:left w:val="none" w:sz="0" w:space="0" w:color="auto"/>
        <w:bottom w:val="none" w:sz="0" w:space="0" w:color="auto"/>
        <w:right w:val="none" w:sz="0" w:space="0" w:color="auto"/>
      </w:divBdr>
    </w:div>
    <w:div w:id="1294211014">
      <w:bodyDiv w:val="1"/>
      <w:marLeft w:val="0"/>
      <w:marRight w:val="0"/>
      <w:marTop w:val="0"/>
      <w:marBottom w:val="0"/>
      <w:divBdr>
        <w:top w:val="none" w:sz="0" w:space="0" w:color="auto"/>
        <w:left w:val="none" w:sz="0" w:space="0" w:color="auto"/>
        <w:bottom w:val="none" w:sz="0" w:space="0" w:color="auto"/>
        <w:right w:val="none" w:sz="0" w:space="0" w:color="auto"/>
      </w:divBdr>
    </w:div>
    <w:div w:id="1294290793">
      <w:bodyDiv w:val="1"/>
      <w:marLeft w:val="0"/>
      <w:marRight w:val="0"/>
      <w:marTop w:val="0"/>
      <w:marBottom w:val="0"/>
      <w:divBdr>
        <w:top w:val="none" w:sz="0" w:space="0" w:color="auto"/>
        <w:left w:val="none" w:sz="0" w:space="0" w:color="auto"/>
        <w:bottom w:val="none" w:sz="0" w:space="0" w:color="auto"/>
        <w:right w:val="none" w:sz="0" w:space="0" w:color="auto"/>
      </w:divBdr>
    </w:div>
    <w:div w:id="1294484720">
      <w:bodyDiv w:val="1"/>
      <w:marLeft w:val="0"/>
      <w:marRight w:val="0"/>
      <w:marTop w:val="0"/>
      <w:marBottom w:val="0"/>
      <w:divBdr>
        <w:top w:val="none" w:sz="0" w:space="0" w:color="auto"/>
        <w:left w:val="none" w:sz="0" w:space="0" w:color="auto"/>
        <w:bottom w:val="none" w:sz="0" w:space="0" w:color="auto"/>
        <w:right w:val="none" w:sz="0" w:space="0" w:color="auto"/>
      </w:divBdr>
    </w:div>
    <w:div w:id="1295330862">
      <w:bodyDiv w:val="1"/>
      <w:marLeft w:val="0"/>
      <w:marRight w:val="0"/>
      <w:marTop w:val="0"/>
      <w:marBottom w:val="0"/>
      <w:divBdr>
        <w:top w:val="none" w:sz="0" w:space="0" w:color="auto"/>
        <w:left w:val="none" w:sz="0" w:space="0" w:color="auto"/>
        <w:bottom w:val="none" w:sz="0" w:space="0" w:color="auto"/>
        <w:right w:val="none" w:sz="0" w:space="0" w:color="auto"/>
      </w:divBdr>
    </w:div>
    <w:div w:id="1295789585">
      <w:bodyDiv w:val="1"/>
      <w:marLeft w:val="0"/>
      <w:marRight w:val="0"/>
      <w:marTop w:val="0"/>
      <w:marBottom w:val="0"/>
      <w:divBdr>
        <w:top w:val="none" w:sz="0" w:space="0" w:color="auto"/>
        <w:left w:val="none" w:sz="0" w:space="0" w:color="auto"/>
        <w:bottom w:val="none" w:sz="0" w:space="0" w:color="auto"/>
        <w:right w:val="none" w:sz="0" w:space="0" w:color="auto"/>
      </w:divBdr>
    </w:div>
    <w:div w:id="1295792297">
      <w:bodyDiv w:val="1"/>
      <w:marLeft w:val="0"/>
      <w:marRight w:val="0"/>
      <w:marTop w:val="0"/>
      <w:marBottom w:val="0"/>
      <w:divBdr>
        <w:top w:val="none" w:sz="0" w:space="0" w:color="auto"/>
        <w:left w:val="none" w:sz="0" w:space="0" w:color="auto"/>
        <w:bottom w:val="none" w:sz="0" w:space="0" w:color="auto"/>
        <w:right w:val="none" w:sz="0" w:space="0" w:color="auto"/>
      </w:divBdr>
    </w:div>
    <w:div w:id="1296594511">
      <w:bodyDiv w:val="1"/>
      <w:marLeft w:val="0"/>
      <w:marRight w:val="0"/>
      <w:marTop w:val="0"/>
      <w:marBottom w:val="0"/>
      <w:divBdr>
        <w:top w:val="none" w:sz="0" w:space="0" w:color="auto"/>
        <w:left w:val="none" w:sz="0" w:space="0" w:color="auto"/>
        <w:bottom w:val="none" w:sz="0" w:space="0" w:color="auto"/>
        <w:right w:val="none" w:sz="0" w:space="0" w:color="auto"/>
      </w:divBdr>
    </w:div>
    <w:div w:id="1296714383">
      <w:bodyDiv w:val="1"/>
      <w:marLeft w:val="0"/>
      <w:marRight w:val="0"/>
      <w:marTop w:val="0"/>
      <w:marBottom w:val="0"/>
      <w:divBdr>
        <w:top w:val="none" w:sz="0" w:space="0" w:color="auto"/>
        <w:left w:val="none" w:sz="0" w:space="0" w:color="auto"/>
        <w:bottom w:val="none" w:sz="0" w:space="0" w:color="auto"/>
        <w:right w:val="none" w:sz="0" w:space="0" w:color="auto"/>
      </w:divBdr>
    </w:div>
    <w:div w:id="1297182876">
      <w:bodyDiv w:val="1"/>
      <w:marLeft w:val="0"/>
      <w:marRight w:val="0"/>
      <w:marTop w:val="0"/>
      <w:marBottom w:val="0"/>
      <w:divBdr>
        <w:top w:val="none" w:sz="0" w:space="0" w:color="auto"/>
        <w:left w:val="none" w:sz="0" w:space="0" w:color="auto"/>
        <w:bottom w:val="none" w:sz="0" w:space="0" w:color="auto"/>
        <w:right w:val="none" w:sz="0" w:space="0" w:color="auto"/>
      </w:divBdr>
    </w:div>
    <w:div w:id="1298073415">
      <w:bodyDiv w:val="1"/>
      <w:marLeft w:val="0"/>
      <w:marRight w:val="0"/>
      <w:marTop w:val="0"/>
      <w:marBottom w:val="0"/>
      <w:divBdr>
        <w:top w:val="none" w:sz="0" w:space="0" w:color="auto"/>
        <w:left w:val="none" w:sz="0" w:space="0" w:color="auto"/>
        <w:bottom w:val="none" w:sz="0" w:space="0" w:color="auto"/>
        <w:right w:val="none" w:sz="0" w:space="0" w:color="auto"/>
      </w:divBdr>
    </w:div>
    <w:div w:id="1298295116">
      <w:bodyDiv w:val="1"/>
      <w:marLeft w:val="0"/>
      <w:marRight w:val="0"/>
      <w:marTop w:val="0"/>
      <w:marBottom w:val="0"/>
      <w:divBdr>
        <w:top w:val="none" w:sz="0" w:space="0" w:color="auto"/>
        <w:left w:val="none" w:sz="0" w:space="0" w:color="auto"/>
        <w:bottom w:val="none" w:sz="0" w:space="0" w:color="auto"/>
        <w:right w:val="none" w:sz="0" w:space="0" w:color="auto"/>
      </w:divBdr>
    </w:div>
    <w:div w:id="1298412908">
      <w:bodyDiv w:val="1"/>
      <w:marLeft w:val="0"/>
      <w:marRight w:val="0"/>
      <w:marTop w:val="0"/>
      <w:marBottom w:val="0"/>
      <w:divBdr>
        <w:top w:val="none" w:sz="0" w:space="0" w:color="auto"/>
        <w:left w:val="none" w:sz="0" w:space="0" w:color="auto"/>
        <w:bottom w:val="none" w:sz="0" w:space="0" w:color="auto"/>
        <w:right w:val="none" w:sz="0" w:space="0" w:color="auto"/>
      </w:divBdr>
    </w:div>
    <w:div w:id="1299989661">
      <w:bodyDiv w:val="1"/>
      <w:marLeft w:val="0"/>
      <w:marRight w:val="0"/>
      <w:marTop w:val="0"/>
      <w:marBottom w:val="0"/>
      <w:divBdr>
        <w:top w:val="none" w:sz="0" w:space="0" w:color="auto"/>
        <w:left w:val="none" w:sz="0" w:space="0" w:color="auto"/>
        <w:bottom w:val="none" w:sz="0" w:space="0" w:color="auto"/>
        <w:right w:val="none" w:sz="0" w:space="0" w:color="auto"/>
      </w:divBdr>
    </w:div>
    <w:div w:id="1300455081">
      <w:bodyDiv w:val="1"/>
      <w:marLeft w:val="0"/>
      <w:marRight w:val="0"/>
      <w:marTop w:val="0"/>
      <w:marBottom w:val="0"/>
      <w:divBdr>
        <w:top w:val="none" w:sz="0" w:space="0" w:color="auto"/>
        <w:left w:val="none" w:sz="0" w:space="0" w:color="auto"/>
        <w:bottom w:val="none" w:sz="0" w:space="0" w:color="auto"/>
        <w:right w:val="none" w:sz="0" w:space="0" w:color="auto"/>
      </w:divBdr>
    </w:div>
    <w:div w:id="1301226329">
      <w:bodyDiv w:val="1"/>
      <w:marLeft w:val="0"/>
      <w:marRight w:val="0"/>
      <w:marTop w:val="0"/>
      <w:marBottom w:val="0"/>
      <w:divBdr>
        <w:top w:val="none" w:sz="0" w:space="0" w:color="auto"/>
        <w:left w:val="none" w:sz="0" w:space="0" w:color="auto"/>
        <w:bottom w:val="none" w:sz="0" w:space="0" w:color="auto"/>
        <w:right w:val="none" w:sz="0" w:space="0" w:color="auto"/>
      </w:divBdr>
      <w:divsChild>
        <w:div w:id="1938437192">
          <w:marLeft w:val="0"/>
          <w:marRight w:val="0"/>
          <w:marTop w:val="0"/>
          <w:marBottom w:val="0"/>
          <w:divBdr>
            <w:top w:val="none" w:sz="0" w:space="0" w:color="auto"/>
            <w:left w:val="none" w:sz="0" w:space="0" w:color="auto"/>
            <w:bottom w:val="none" w:sz="0" w:space="0" w:color="auto"/>
            <w:right w:val="none" w:sz="0" w:space="0" w:color="auto"/>
          </w:divBdr>
        </w:div>
      </w:divsChild>
    </w:div>
    <w:div w:id="1302464754">
      <w:bodyDiv w:val="1"/>
      <w:marLeft w:val="0"/>
      <w:marRight w:val="0"/>
      <w:marTop w:val="0"/>
      <w:marBottom w:val="0"/>
      <w:divBdr>
        <w:top w:val="none" w:sz="0" w:space="0" w:color="auto"/>
        <w:left w:val="none" w:sz="0" w:space="0" w:color="auto"/>
        <w:bottom w:val="none" w:sz="0" w:space="0" w:color="auto"/>
        <w:right w:val="none" w:sz="0" w:space="0" w:color="auto"/>
      </w:divBdr>
    </w:div>
    <w:div w:id="1303266038">
      <w:bodyDiv w:val="1"/>
      <w:marLeft w:val="0"/>
      <w:marRight w:val="0"/>
      <w:marTop w:val="0"/>
      <w:marBottom w:val="0"/>
      <w:divBdr>
        <w:top w:val="none" w:sz="0" w:space="0" w:color="auto"/>
        <w:left w:val="none" w:sz="0" w:space="0" w:color="auto"/>
        <w:bottom w:val="none" w:sz="0" w:space="0" w:color="auto"/>
        <w:right w:val="none" w:sz="0" w:space="0" w:color="auto"/>
      </w:divBdr>
    </w:div>
    <w:div w:id="1303463159">
      <w:bodyDiv w:val="1"/>
      <w:marLeft w:val="0"/>
      <w:marRight w:val="0"/>
      <w:marTop w:val="0"/>
      <w:marBottom w:val="0"/>
      <w:divBdr>
        <w:top w:val="none" w:sz="0" w:space="0" w:color="auto"/>
        <w:left w:val="none" w:sz="0" w:space="0" w:color="auto"/>
        <w:bottom w:val="none" w:sz="0" w:space="0" w:color="auto"/>
        <w:right w:val="none" w:sz="0" w:space="0" w:color="auto"/>
      </w:divBdr>
    </w:div>
    <w:div w:id="1303923496">
      <w:bodyDiv w:val="1"/>
      <w:marLeft w:val="0"/>
      <w:marRight w:val="0"/>
      <w:marTop w:val="0"/>
      <w:marBottom w:val="0"/>
      <w:divBdr>
        <w:top w:val="none" w:sz="0" w:space="0" w:color="auto"/>
        <w:left w:val="none" w:sz="0" w:space="0" w:color="auto"/>
        <w:bottom w:val="none" w:sz="0" w:space="0" w:color="auto"/>
        <w:right w:val="none" w:sz="0" w:space="0" w:color="auto"/>
      </w:divBdr>
    </w:div>
    <w:div w:id="1304047682">
      <w:bodyDiv w:val="1"/>
      <w:marLeft w:val="0"/>
      <w:marRight w:val="0"/>
      <w:marTop w:val="0"/>
      <w:marBottom w:val="0"/>
      <w:divBdr>
        <w:top w:val="none" w:sz="0" w:space="0" w:color="auto"/>
        <w:left w:val="none" w:sz="0" w:space="0" w:color="auto"/>
        <w:bottom w:val="none" w:sz="0" w:space="0" w:color="auto"/>
        <w:right w:val="none" w:sz="0" w:space="0" w:color="auto"/>
      </w:divBdr>
    </w:div>
    <w:div w:id="1306473086">
      <w:bodyDiv w:val="1"/>
      <w:marLeft w:val="0"/>
      <w:marRight w:val="0"/>
      <w:marTop w:val="0"/>
      <w:marBottom w:val="0"/>
      <w:divBdr>
        <w:top w:val="none" w:sz="0" w:space="0" w:color="auto"/>
        <w:left w:val="none" w:sz="0" w:space="0" w:color="auto"/>
        <w:bottom w:val="none" w:sz="0" w:space="0" w:color="auto"/>
        <w:right w:val="none" w:sz="0" w:space="0" w:color="auto"/>
      </w:divBdr>
    </w:div>
    <w:div w:id="1307736437">
      <w:bodyDiv w:val="1"/>
      <w:marLeft w:val="0"/>
      <w:marRight w:val="0"/>
      <w:marTop w:val="0"/>
      <w:marBottom w:val="0"/>
      <w:divBdr>
        <w:top w:val="none" w:sz="0" w:space="0" w:color="auto"/>
        <w:left w:val="none" w:sz="0" w:space="0" w:color="auto"/>
        <w:bottom w:val="none" w:sz="0" w:space="0" w:color="auto"/>
        <w:right w:val="none" w:sz="0" w:space="0" w:color="auto"/>
      </w:divBdr>
    </w:div>
    <w:div w:id="1308316758">
      <w:bodyDiv w:val="1"/>
      <w:marLeft w:val="0"/>
      <w:marRight w:val="0"/>
      <w:marTop w:val="0"/>
      <w:marBottom w:val="0"/>
      <w:divBdr>
        <w:top w:val="none" w:sz="0" w:space="0" w:color="auto"/>
        <w:left w:val="none" w:sz="0" w:space="0" w:color="auto"/>
        <w:bottom w:val="none" w:sz="0" w:space="0" w:color="auto"/>
        <w:right w:val="none" w:sz="0" w:space="0" w:color="auto"/>
      </w:divBdr>
      <w:divsChild>
        <w:div w:id="1401947115">
          <w:marLeft w:val="0"/>
          <w:marRight w:val="0"/>
          <w:marTop w:val="0"/>
          <w:marBottom w:val="0"/>
          <w:divBdr>
            <w:top w:val="none" w:sz="0" w:space="0" w:color="auto"/>
            <w:left w:val="none" w:sz="0" w:space="0" w:color="auto"/>
            <w:bottom w:val="none" w:sz="0" w:space="0" w:color="auto"/>
            <w:right w:val="none" w:sz="0" w:space="0" w:color="auto"/>
          </w:divBdr>
        </w:div>
      </w:divsChild>
    </w:div>
    <w:div w:id="1308514960">
      <w:bodyDiv w:val="1"/>
      <w:marLeft w:val="0"/>
      <w:marRight w:val="0"/>
      <w:marTop w:val="0"/>
      <w:marBottom w:val="0"/>
      <w:divBdr>
        <w:top w:val="none" w:sz="0" w:space="0" w:color="auto"/>
        <w:left w:val="none" w:sz="0" w:space="0" w:color="auto"/>
        <w:bottom w:val="none" w:sz="0" w:space="0" w:color="auto"/>
        <w:right w:val="none" w:sz="0" w:space="0" w:color="auto"/>
      </w:divBdr>
    </w:div>
    <w:div w:id="1309169267">
      <w:bodyDiv w:val="1"/>
      <w:marLeft w:val="0"/>
      <w:marRight w:val="0"/>
      <w:marTop w:val="0"/>
      <w:marBottom w:val="0"/>
      <w:divBdr>
        <w:top w:val="none" w:sz="0" w:space="0" w:color="auto"/>
        <w:left w:val="none" w:sz="0" w:space="0" w:color="auto"/>
        <w:bottom w:val="none" w:sz="0" w:space="0" w:color="auto"/>
        <w:right w:val="none" w:sz="0" w:space="0" w:color="auto"/>
      </w:divBdr>
    </w:div>
    <w:div w:id="1311011315">
      <w:bodyDiv w:val="1"/>
      <w:marLeft w:val="0"/>
      <w:marRight w:val="0"/>
      <w:marTop w:val="0"/>
      <w:marBottom w:val="0"/>
      <w:divBdr>
        <w:top w:val="none" w:sz="0" w:space="0" w:color="auto"/>
        <w:left w:val="none" w:sz="0" w:space="0" w:color="auto"/>
        <w:bottom w:val="none" w:sz="0" w:space="0" w:color="auto"/>
        <w:right w:val="none" w:sz="0" w:space="0" w:color="auto"/>
      </w:divBdr>
    </w:div>
    <w:div w:id="1311592316">
      <w:bodyDiv w:val="1"/>
      <w:marLeft w:val="0"/>
      <w:marRight w:val="0"/>
      <w:marTop w:val="0"/>
      <w:marBottom w:val="0"/>
      <w:divBdr>
        <w:top w:val="none" w:sz="0" w:space="0" w:color="auto"/>
        <w:left w:val="none" w:sz="0" w:space="0" w:color="auto"/>
        <w:bottom w:val="none" w:sz="0" w:space="0" w:color="auto"/>
        <w:right w:val="none" w:sz="0" w:space="0" w:color="auto"/>
      </w:divBdr>
    </w:div>
    <w:div w:id="1314875841">
      <w:bodyDiv w:val="1"/>
      <w:marLeft w:val="0"/>
      <w:marRight w:val="0"/>
      <w:marTop w:val="0"/>
      <w:marBottom w:val="0"/>
      <w:divBdr>
        <w:top w:val="none" w:sz="0" w:space="0" w:color="auto"/>
        <w:left w:val="none" w:sz="0" w:space="0" w:color="auto"/>
        <w:bottom w:val="none" w:sz="0" w:space="0" w:color="auto"/>
        <w:right w:val="none" w:sz="0" w:space="0" w:color="auto"/>
      </w:divBdr>
    </w:div>
    <w:div w:id="1317228529">
      <w:bodyDiv w:val="1"/>
      <w:marLeft w:val="0"/>
      <w:marRight w:val="0"/>
      <w:marTop w:val="0"/>
      <w:marBottom w:val="0"/>
      <w:divBdr>
        <w:top w:val="none" w:sz="0" w:space="0" w:color="auto"/>
        <w:left w:val="none" w:sz="0" w:space="0" w:color="auto"/>
        <w:bottom w:val="none" w:sz="0" w:space="0" w:color="auto"/>
        <w:right w:val="none" w:sz="0" w:space="0" w:color="auto"/>
      </w:divBdr>
    </w:div>
    <w:div w:id="1318922402">
      <w:bodyDiv w:val="1"/>
      <w:marLeft w:val="0"/>
      <w:marRight w:val="0"/>
      <w:marTop w:val="0"/>
      <w:marBottom w:val="0"/>
      <w:divBdr>
        <w:top w:val="none" w:sz="0" w:space="0" w:color="auto"/>
        <w:left w:val="none" w:sz="0" w:space="0" w:color="auto"/>
        <w:bottom w:val="none" w:sz="0" w:space="0" w:color="auto"/>
        <w:right w:val="none" w:sz="0" w:space="0" w:color="auto"/>
      </w:divBdr>
    </w:div>
    <w:div w:id="1319730490">
      <w:bodyDiv w:val="1"/>
      <w:marLeft w:val="0"/>
      <w:marRight w:val="0"/>
      <w:marTop w:val="0"/>
      <w:marBottom w:val="0"/>
      <w:divBdr>
        <w:top w:val="none" w:sz="0" w:space="0" w:color="auto"/>
        <w:left w:val="none" w:sz="0" w:space="0" w:color="auto"/>
        <w:bottom w:val="none" w:sz="0" w:space="0" w:color="auto"/>
        <w:right w:val="none" w:sz="0" w:space="0" w:color="auto"/>
      </w:divBdr>
    </w:div>
    <w:div w:id="1320424917">
      <w:bodyDiv w:val="1"/>
      <w:marLeft w:val="0"/>
      <w:marRight w:val="0"/>
      <w:marTop w:val="0"/>
      <w:marBottom w:val="0"/>
      <w:divBdr>
        <w:top w:val="none" w:sz="0" w:space="0" w:color="auto"/>
        <w:left w:val="none" w:sz="0" w:space="0" w:color="auto"/>
        <w:bottom w:val="none" w:sz="0" w:space="0" w:color="auto"/>
        <w:right w:val="none" w:sz="0" w:space="0" w:color="auto"/>
      </w:divBdr>
      <w:divsChild>
        <w:div w:id="774716115">
          <w:marLeft w:val="0"/>
          <w:marRight w:val="0"/>
          <w:marTop w:val="165"/>
          <w:marBottom w:val="165"/>
          <w:divBdr>
            <w:top w:val="none" w:sz="0" w:space="0" w:color="auto"/>
            <w:left w:val="none" w:sz="0" w:space="0" w:color="auto"/>
            <w:bottom w:val="none" w:sz="0" w:space="0" w:color="auto"/>
            <w:right w:val="none" w:sz="0" w:space="0" w:color="auto"/>
          </w:divBdr>
        </w:div>
        <w:div w:id="2104839802">
          <w:marLeft w:val="60"/>
          <w:marRight w:val="120"/>
          <w:marTop w:val="0"/>
          <w:marBottom w:val="60"/>
          <w:divBdr>
            <w:top w:val="single" w:sz="6" w:space="4" w:color="CCCCCC"/>
            <w:left w:val="single" w:sz="6" w:space="4" w:color="CCCCCC"/>
            <w:bottom w:val="single" w:sz="6" w:space="4" w:color="CCCCCC"/>
            <w:right w:val="single" w:sz="6" w:space="4" w:color="CCCCCC"/>
          </w:divBdr>
          <w:divsChild>
            <w:div w:id="2051028025">
              <w:marLeft w:val="0"/>
              <w:marRight w:val="0"/>
              <w:marTop w:val="0"/>
              <w:marBottom w:val="0"/>
              <w:divBdr>
                <w:top w:val="inset" w:sz="2" w:space="0" w:color="auto"/>
                <w:left w:val="inset" w:sz="2" w:space="0" w:color="auto"/>
                <w:bottom w:val="inset" w:sz="2" w:space="0" w:color="auto"/>
                <w:right w:val="inset" w:sz="2" w:space="0" w:color="auto"/>
              </w:divBdr>
              <w:divsChild>
                <w:div w:id="22948406">
                  <w:marLeft w:val="0"/>
                  <w:marRight w:val="0"/>
                  <w:marTop w:val="0"/>
                  <w:marBottom w:val="0"/>
                  <w:divBdr>
                    <w:top w:val="single" w:sz="6" w:space="0" w:color="000000"/>
                    <w:left w:val="single" w:sz="6" w:space="0" w:color="000000"/>
                    <w:bottom w:val="single" w:sz="6" w:space="0" w:color="000000"/>
                    <w:right w:val="single" w:sz="6" w:space="0" w:color="000000"/>
                  </w:divBdr>
                  <w:divsChild>
                    <w:div w:id="1480415108">
                      <w:marLeft w:val="0"/>
                      <w:marRight w:val="0"/>
                      <w:marTop w:val="0"/>
                      <w:marBottom w:val="0"/>
                      <w:divBdr>
                        <w:top w:val="single" w:sz="6" w:space="0" w:color="345684"/>
                        <w:left w:val="single" w:sz="6" w:space="0" w:color="345684"/>
                        <w:bottom w:val="single" w:sz="6" w:space="0" w:color="6C9DDF"/>
                        <w:right w:val="single" w:sz="6" w:space="0" w:color="6C9DDF"/>
                      </w:divBdr>
                    </w:div>
                  </w:divsChild>
                </w:div>
                <w:div w:id="204561757">
                  <w:marLeft w:val="0"/>
                  <w:marRight w:val="0"/>
                  <w:marTop w:val="0"/>
                  <w:marBottom w:val="0"/>
                  <w:divBdr>
                    <w:top w:val="single" w:sz="6" w:space="0" w:color="000000"/>
                    <w:left w:val="single" w:sz="6" w:space="0" w:color="000000"/>
                    <w:bottom w:val="single" w:sz="6" w:space="0" w:color="000000"/>
                    <w:right w:val="single" w:sz="6" w:space="0" w:color="000000"/>
                  </w:divBdr>
                  <w:divsChild>
                    <w:div w:id="1954052151">
                      <w:marLeft w:val="0"/>
                      <w:marRight w:val="0"/>
                      <w:marTop w:val="0"/>
                      <w:marBottom w:val="0"/>
                      <w:divBdr>
                        <w:top w:val="single" w:sz="6" w:space="0" w:color="FFFFFF"/>
                        <w:left w:val="single" w:sz="6" w:space="0" w:color="FFFFFF"/>
                        <w:bottom w:val="single" w:sz="6" w:space="0" w:color="B0B0B0"/>
                        <w:right w:val="single" w:sz="6" w:space="0" w:color="B0B0B0"/>
                      </w:divBdr>
                    </w:div>
                  </w:divsChild>
                </w:div>
                <w:div w:id="224873470">
                  <w:marLeft w:val="0"/>
                  <w:marRight w:val="0"/>
                  <w:marTop w:val="0"/>
                  <w:marBottom w:val="0"/>
                  <w:divBdr>
                    <w:top w:val="none" w:sz="0" w:space="0" w:color="auto"/>
                    <w:left w:val="none" w:sz="0" w:space="0" w:color="auto"/>
                    <w:bottom w:val="none" w:sz="0" w:space="0" w:color="auto"/>
                    <w:right w:val="none" w:sz="0" w:space="0" w:color="auto"/>
                  </w:divBdr>
                </w:div>
                <w:div w:id="1066144166">
                  <w:marLeft w:val="120"/>
                  <w:marRight w:val="120"/>
                  <w:marTop w:val="120"/>
                  <w:marBottom w:val="120"/>
                  <w:divBdr>
                    <w:top w:val="none" w:sz="0" w:space="0" w:color="auto"/>
                    <w:left w:val="none" w:sz="0" w:space="0" w:color="auto"/>
                    <w:bottom w:val="none" w:sz="0" w:space="0" w:color="auto"/>
                    <w:right w:val="none" w:sz="0" w:space="0" w:color="auto"/>
                  </w:divBdr>
                </w:div>
                <w:div w:id="1176529407">
                  <w:marLeft w:val="0"/>
                  <w:marRight w:val="0"/>
                  <w:marTop w:val="0"/>
                  <w:marBottom w:val="0"/>
                  <w:divBdr>
                    <w:top w:val="single" w:sz="6" w:space="0" w:color="000000"/>
                    <w:left w:val="single" w:sz="6" w:space="0" w:color="000000"/>
                    <w:bottom w:val="single" w:sz="6" w:space="0" w:color="000000"/>
                    <w:right w:val="single" w:sz="6" w:space="0" w:color="000000"/>
                  </w:divBdr>
                  <w:divsChild>
                    <w:div w:id="1685327801">
                      <w:marLeft w:val="0"/>
                      <w:marRight w:val="0"/>
                      <w:marTop w:val="0"/>
                      <w:marBottom w:val="0"/>
                      <w:divBdr>
                        <w:top w:val="single" w:sz="6" w:space="0" w:color="FFFFFF"/>
                        <w:left w:val="single" w:sz="6" w:space="0" w:color="FFFFFF"/>
                        <w:bottom w:val="single" w:sz="6" w:space="0" w:color="B0B0B0"/>
                        <w:right w:val="single" w:sz="6" w:space="0" w:color="B0B0B0"/>
                      </w:divBdr>
                    </w:div>
                  </w:divsChild>
                </w:div>
              </w:divsChild>
            </w:div>
          </w:divsChild>
        </w:div>
      </w:divsChild>
    </w:div>
    <w:div w:id="1321032690">
      <w:bodyDiv w:val="1"/>
      <w:marLeft w:val="0"/>
      <w:marRight w:val="0"/>
      <w:marTop w:val="0"/>
      <w:marBottom w:val="0"/>
      <w:divBdr>
        <w:top w:val="none" w:sz="0" w:space="0" w:color="auto"/>
        <w:left w:val="none" w:sz="0" w:space="0" w:color="auto"/>
        <w:bottom w:val="none" w:sz="0" w:space="0" w:color="auto"/>
        <w:right w:val="none" w:sz="0" w:space="0" w:color="auto"/>
      </w:divBdr>
    </w:div>
    <w:div w:id="1324773797">
      <w:bodyDiv w:val="1"/>
      <w:marLeft w:val="0"/>
      <w:marRight w:val="0"/>
      <w:marTop w:val="0"/>
      <w:marBottom w:val="0"/>
      <w:divBdr>
        <w:top w:val="none" w:sz="0" w:space="0" w:color="auto"/>
        <w:left w:val="none" w:sz="0" w:space="0" w:color="auto"/>
        <w:bottom w:val="none" w:sz="0" w:space="0" w:color="auto"/>
        <w:right w:val="none" w:sz="0" w:space="0" w:color="auto"/>
      </w:divBdr>
    </w:div>
    <w:div w:id="1325016134">
      <w:bodyDiv w:val="1"/>
      <w:marLeft w:val="0"/>
      <w:marRight w:val="0"/>
      <w:marTop w:val="0"/>
      <w:marBottom w:val="0"/>
      <w:divBdr>
        <w:top w:val="none" w:sz="0" w:space="0" w:color="auto"/>
        <w:left w:val="none" w:sz="0" w:space="0" w:color="auto"/>
        <w:bottom w:val="none" w:sz="0" w:space="0" w:color="auto"/>
        <w:right w:val="none" w:sz="0" w:space="0" w:color="auto"/>
      </w:divBdr>
    </w:div>
    <w:div w:id="1325474413">
      <w:bodyDiv w:val="1"/>
      <w:marLeft w:val="0"/>
      <w:marRight w:val="0"/>
      <w:marTop w:val="0"/>
      <w:marBottom w:val="0"/>
      <w:divBdr>
        <w:top w:val="none" w:sz="0" w:space="0" w:color="auto"/>
        <w:left w:val="none" w:sz="0" w:space="0" w:color="auto"/>
        <w:bottom w:val="none" w:sz="0" w:space="0" w:color="auto"/>
        <w:right w:val="none" w:sz="0" w:space="0" w:color="auto"/>
      </w:divBdr>
    </w:div>
    <w:div w:id="1327441068">
      <w:bodyDiv w:val="1"/>
      <w:marLeft w:val="0"/>
      <w:marRight w:val="0"/>
      <w:marTop w:val="0"/>
      <w:marBottom w:val="0"/>
      <w:divBdr>
        <w:top w:val="none" w:sz="0" w:space="0" w:color="auto"/>
        <w:left w:val="none" w:sz="0" w:space="0" w:color="auto"/>
        <w:bottom w:val="none" w:sz="0" w:space="0" w:color="auto"/>
        <w:right w:val="none" w:sz="0" w:space="0" w:color="auto"/>
      </w:divBdr>
    </w:div>
    <w:div w:id="1331715608">
      <w:bodyDiv w:val="1"/>
      <w:marLeft w:val="0"/>
      <w:marRight w:val="0"/>
      <w:marTop w:val="0"/>
      <w:marBottom w:val="0"/>
      <w:divBdr>
        <w:top w:val="none" w:sz="0" w:space="0" w:color="auto"/>
        <w:left w:val="none" w:sz="0" w:space="0" w:color="auto"/>
        <w:bottom w:val="none" w:sz="0" w:space="0" w:color="auto"/>
        <w:right w:val="none" w:sz="0" w:space="0" w:color="auto"/>
      </w:divBdr>
      <w:divsChild>
        <w:div w:id="253251271">
          <w:marLeft w:val="0"/>
          <w:marRight w:val="0"/>
          <w:marTop w:val="0"/>
          <w:marBottom w:val="0"/>
          <w:divBdr>
            <w:top w:val="none" w:sz="0" w:space="0" w:color="auto"/>
            <w:left w:val="none" w:sz="0" w:space="0" w:color="auto"/>
            <w:bottom w:val="none" w:sz="0" w:space="0" w:color="auto"/>
            <w:right w:val="none" w:sz="0" w:space="0" w:color="auto"/>
          </w:divBdr>
          <w:divsChild>
            <w:div w:id="346180223">
              <w:marLeft w:val="0"/>
              <w:marRight w:val="0"/>
              <w:marTop w:val="0"/>
              <w:marBottom w:val="0"/>
              <w:divBdr>
                <w:top w:val="none" w:sz="0" w:space="0" w:color="auto"/>
                <w:left w:val="none" w:sz="0" w:space="0" w:color="auto"/>
                <w:bottom w:val="none" w:sz="0" w:space="0" w:color="auto"/>
                <w:right w:val="none" w:sz="0" w:space="0" w:color="auto"/>
              </w:divBdr>
              <w:divsChild>
                <w:div w:id="861434339">
                  <w:marLeft w:val="0"/>
                  <w:marRight w:val="0"/>
                  <w:marTop w:val="0"/>
                  <w:marBottom w:val="0"/>
                  <w:divBdr>
                    <w:top w:val="none" w:sz="0" w:space="0" w:color="auto"/>
                    <w:left w:val="none" w:sz="0" w:space="0" w:color="auto"/>
                    <w:bottom w:val="none" w:sz="0" w:space="0" w:color="auto"/>
                    <w:right w:val="none" w:sz="0" w:space="0" w:color="auto"/>
                  </w:divBdr>
                  <w:divsChild>
                    <w:div w:id="705564094">
                      <w:marLeft w:val="0"/>
                      <w:marRight w:val="0"/>
                      <w:marTop w:val="0"/>
                      <w:marBottom w:val="0"/>
                      <w:divBdr>
                        <w:top w:val="single" w:sz="6" w:space="0" w:color="878787"/>
                        <w:left w:val="single" w:sz="6" w:space="0" w:color="878787"/>
                        <w:bottom w:val="single" w:sz="6" w:space="0" w:color="878787"/>
                        <w:right w:val="single" w:sz="6" w:space="0" w:color="878787"/>
                      </w:divBdr>
                      <w:divsChild>
                        <w:div w:id="1444424129">
                          <w:marLeft w:val="0"/>
                          <w:marRight w:val="0"/>
                          <w:marTop w:val="0"/>
                          <w:marBottom w:val="0"/>
                          <w:divBdr>
                            <w:top w:val="none" w:sz="0" w:space="0" w:color="auto"/>
                            <w:left w:val="none" w:sz="0" w:space="0" w:color="auto"/>
                            <w:bottom w:val="none" w:sz="0" w:space="0" w:color="auto"/>
                            <w:right w:val="none" w:sz="0" w:space="0" w:color="auto"/>
                          </w:divBdr>
                        </w:div>
                        <w:div w:id="1458793077">
                          <w:marLeft w:val="0"/>
                          <w:marRight w:val="0"/>
                          <w:marTop w:val="0"/>
                          <w:marBottom w:val="0"/>
                          <w:divBdr>
                            <w:top w:val="none" w:sz="0" w:space="0" w:color="auto"/>
                            <w:left w:val="none" w:sz="0" w:space="0" w:color="auto"/>
                            <w:bottom w:val="none" w:sz="0" w:space="0" w:color="auto"/>
                            <w:right w:val="none" w:sz="0" w:space="0" w:color="auto"/>
                          </w:divBdr>
                        </w:div>
                        <w:div w:id="164773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7786530">
          <w:marLeft w:val="0"/>
          <w:marRight w:val="0"/>
          <w:marTop w:val="0"/>
          <w:marBottom w:val="0"/>
          <w:divBdr>
            <w:top w:val="none" w:sz="0" w:space="0" w:color="auto"/>
            <w:left w:val="none" w:sz="0" w:space="0" w:color="auto"/>
            <w:bottom w:val="none" w:sz="0" w:space="0" w:color="auto"/>
            <w:right w:val="none" w:sz="0" w:space="0" w:color="auto"/>
          </w:divBdr>
        </w:div>
      </w:divsChild>
    </w:div>
    <w:div w:id="1331789264">
      <w:bodyDiv w:val="1"/>
      <w:marLeft w:val="0"/>
      <w:marRight w:val="0"/>
      <w:marTop w:val="0"/>
      <w:marBottom w:val="0"/>
      <w:divBdr>
        <w:top w:val="none" w:sz="0" w:space="0" w:color="auto"/>
        <w:left w:val="none" w:sz="0" w:space="0" w:color="auto"/>
        <w:bottom w:val="none" w:sz="0" w:space="0" w:color="auto"/>
        <w:right w:val="none" w:sz="0" w:space="0" w:color="auto"/>
      </w:divBdr>
    </w:div>
    <w:div w:id="1333683353">
      <w:bodyDiv w:val="1"/>
      <w:marLeft w:val="0"/>
      <w:marRight w:val="0"/>
      <w:marTop w:val="0"/>
      <w:marBottom w:val="0"/>
      <w:divBdr>
        <w:top w:val="none" w:sz="0" w:space="0" w:color="auto"/>
        <w:left w:val="none" w:sz="0" w:space="0" w:color="auto"/>
        <w:bottom w:val="none" w:sz="0" w:space="0" w:color="auto"/>
        <w:right w:val="none" w:sz="0" w:space="0" w:color="auto"/>
      </w:divBdr>
    </w:div>
    <w:div w:id="1336572251">
      <w:bodyDiv w:val="1"/>
      <w:marLeft w:val="0"/>
      <w:marRight w:val="0"/>
      <w:marTop w:val="0"/>
      <w:marBottom w:val="0"/>
      <w:divBdr>
        <w:top w:val="none" w:sz="0" w:space="0" w:color="auto"/>
        <w:left w:val="none" w:sz="0" w:space="0" w:color="auto"/>
        <w:bottom w:val="none" w:sz="0" w:space="0" w:color="auto"/>
        <w:right w:val="none" w:sz="0" w:space="0" w:color="auto"/>
      </w:divBdr>
    </w:div>
    <w:div w:id="1338340527">
      <w:bodyDiv w:val="1"/>
      <w:marLeft w:val="0"/>
      <w:marRight w:val="0"/>
      <w:marTop w:val="0"/>
      <w:marBottom w:val="0"/>
      <w:divBdr>
        <w:top w:val="none" w:sz="0" w:space="0" w:color="auto"/>
        <w:left w:val="none" w:sz="0" w:space="0" w:color="auto"/>
        <w:bottom w:val="none" w:sz="0" w:space="0" w:color="auto"/>
        <w:right w:val="none" w:sz="0" w:space="0" w:color="auto"/>
      </w:divBdr>
    </w:div>
    <w:div w:id="1339038538">
      <w:bodyDiv w:val="1"/>
      <w:marLeft w:val="0"/>
      <w:marRight w:val="0"/>
      <w:marTop w:val="0"/>
      <w:marBottom w:val="0"/>
      <w:divBdr>
        <w:top w:val="none" w:sz="0" w:space="0" w:color="auto"/>
        <w:left w:val="none" w:sz="0" w:space="0" w:color="auto"/>
        <w:bottom w:val="none" w:sz="0" w:space="0" w:color="auto"/>
        <w:right w:val="none" w:sz="0" w:space="0" w:color="auto"/>
      </w:divBdr>
      <w:divsChild>
        <w:div w:id="1023440302">
          <w:marLeft w:val="0"/>
          <w:marRight w:val="0"/>
          <w:marTop w:val="0"/>
          <w:marBottom w:val="0"/>
          <w:divBdr>
            <w:top w:val="none" w:sz="0" w:space="0" w:color="auto"/>
            <w:left w:val="none" w:sz="0" w:space="0" w:color="auto"/>
            <w:bottom w:val="none" w:sz="0" w:space="0" w:color="auto"/>
            <w:right w:val="none" w:sz="0" w:space="0" w:color="auto"/>
          </w:divBdr>
        </w:div>
      </w:divsChild>
    </w:div>
    <w:div w:id="1339891191">
      <w:bodyDiv w:val="1"/>
      <w:marLeft w:val="0"/>
      <w:marRight w:val="0"/>
      <w:marTop w:val="0"/>
      <w:marBottom w:val="0"/>
      <w:divBdr>
        <w:top w:val="none" w:sz="0" w:space="0" w:color="auto"/>
        <w:left w:val="none" w:sz="0" w:space="0" w:color="auto"/>
        <w:bottom w:val="none" w:sz="0" w:space="0" w:color="auto"/>
        <w:right w:val="none" w:sz="0" w:space="0" w:color="auto"/>
      </w:divBdr>
    </w:div>
    <w:div w:id="1343387959">
      <w:bodyDiv w:val="1"/>
      <w:marLeft w:val="0"/>
      <w:marRight w:val="0"/>
      <w:marTop w:val="0"/>
      <w:marBottom w:val="0"/>
      <w:divBdr>
        <w:top w:val="none" w:sz="0" w:space="0" w:color="auto"/>
        <w:left w:val="none" w:sz="0" w:space="0" w:color="auto"/>
        <w:bottom w:val="none" w:sz="0" w:space="0" w:color="auto"/>
        <w:right w:val="none" w:sz="0" w:space="0" w:color="auto"/>
      </w:divBdr>
    </w:div>
    <w:div w:id="1346128227">
      <w:bodyDiv w:val="1"/>
      <w:marLeft w:val="0"/>
      <w:marRight w:val="0"/>
      <w:marTop w:val="0"/>
      <w:marBottom w:val="0"/>
      <w:divBdr>
        <w:top w:val="none" w:sz="0" w:space="0" w:color="auto"/>
        <w:left w:val="none" w:sz="0" w:space="0" w:color="auto"/>
        <w:bottom w:val="none" w:sz="0" w:space="0" w:color="auto"/>
        <w:right w:val="none" w:sz="0" w:space="0" w:color="auto"/>
      </w:divBdr>
    </w:div>
    <w:div w:id="1346202563">
      <w:bodyDiv w:val="1"/>
      <w:marLeft w:val="0"/>
      <w:marRight w:val="0"/>
      <w:marTop w:val="0"/>
      <w:marBottom w:val="0"/>
      <w:divBdr>
        <w:top w:val="none" w:sz="0" w:space="0" w:color="auto"/>
        <w:left w:val="none" w:sz="0" w:space="0" w:color="auto"/>
        <w:bottom w:val="none" w:sz="0" w:space="0" w:color="auto"/>
        <w:right w:val="none" w:sz="0" w:space="0" w:color="auto"/>
      </w:divBdr>
    </w:div>
    <w:div w:id="1346206839">
      <w:bodyDiv w:val="1"/>
      <w:marLeft w:val="0"/>
      <w:marRight w:val="0"/>
      <w:marTop w:val="0"/>
      <w:marBottom w:val="0"/>
      <w:divBdr>
        <w:top w:val="none" w:sz="0" w:space="0" w:color="auto"/>
        <w:left w:val="none" w:sz="0" w:space="0" w:color="auto"/>
        <w:bottom w:val="none" w:sz="0" w:space="0" w:color="auto"/>
        <w:right w:val="none" w:sz="0" w:space="0" w:color="auto"/>
      </w:divBdr>
      <w:divsChild>
        <w:div w:id="2141914478">
          <w:marLeft w:val="0"/>
          <w:marRight w:val="0"/>
          <w:marTop w:val="0"/>
          <w:marBottom w:val="0"/>
          <w:divBdr>
            <w:top w:val="none" w:sz="0" w:space="0" w:color="auto"/>
            <w:left w:val="none" w:sz="0" w:space="0" w:color="auto"/>
            <w:bottom w:val="none" w:sz="0" w:space="0" w:color="auto"/>
            <w:right w:val="none" w:sz="0" w:space="0" w:color="auto"/>
          </w:divBdr>
        </w:div>
      </w:divsChild>
    </w:div>
    <w:div w:id="1346708724">
      <w:bodyDiv w:val="1"/>
      <w:marLeft w:val="0"/>
      <w:marRight w:val="0"/>
      <w:marTop w:val="0"/>
      <w:marBottom w:val="0"/>
      <w:divBdr>
        <w:top w:val="none" w:sz="0" w:space="0" w:color="auto"/>
        <w:left w:val="none" w:sz="0" w:space="0" w:color="auto"/>
        <w:bottom w:val="none" w:sz="0" w:space="0" w:color="auto"/>
        <w:right w:val="none" w:sz="0" w:space="0" w:color="auto"/>
      </w:divBdr>
    </w:div>
    <w:div w:id="1348168109">
      <w:bodyDiv w:val="1"/>
      <w:marLeft w:val="0"/>
      <w:marRight w:val="0"/>
      <w:marTop w:val="0"/>
      <w:marBottom w:val="0"/>
      <w:divBdr>
        <w:top w:val="none" w:sz="0" w:space="0" w:color="auto"/>
        <w:left w:val="none" w:sz="0" w:space="0" w:color="auto"/>
        <w:bottom w:val="none" w:sz="0" w:space="0" w:color="auto"/>
        <w:right w:val="none" w:sz="0" w:space="0" w:color="auto"/>
      </w:divBdr>
      <w:divsChild>
        <w:div w:id="1008295337">
          <w:marLeft w:val="0"/>
          <w:marRight w:val="0"/>
          <w:marTop w:val="0"/>
          <w:marBottom w:val="0"/>
          <w:divBdr>
            <w:top w:val="none" w:sz="0" w:space="0" w:color="auto"/>
            <w:left w:val="none" w:sz="0" w:space="0" w:color="auto"/>
            <w:bottom w:val="none" w:sz="0" w:space="0" w:color="auto"/>
            <w:right w:val="none" w:sz="0" w:space="0" w:color="auto"/>
          </w:divBdr>
        </w:div>
      </w:divsChild>
    </w:div>
    <w:div w:id="1349986776">
      <w:bodyDiv w:val="1"/>
      <w:marLeft w:val="0"/>
      <w:marRight w:val="0"/>
      <w:marTop w:val="0"/>
      <w:marBottom w:val="0"/>
      <w:divBdr>
        <w:top w:val="none" w:sz="0" w:space="0" w:color="auto"/>
        <w:left w:val="none" w:sz="0" w:space="0" w:color="auto"/>
        <w:bottom w:val="none" w:sz="0" w:space="0" w:color="auto"/>
        <w:right w:val="none" w:sz="0" w:space="0" w:color="auto"/>
      </w:divBdr>
    </w:div>
    <w:div w:id="1350988823">
      <w:bodyDiv w:val="1"/>
      <w:marLeft w:val="0"/>
      <w:marRight w:val="0"/>
      <w:marTop w:val="0"/>
      <w:marBottom w:val="0"/>
      <w:divBdr>
        <w:top w:val="none" w:sz="0" w:space="0" w:color="auto"/>
        <w:left w:val="none" w:sz="0" w:space="0" w:color="auto"/>
        <w:bottom w:val="none" w:sz="0" w:space="0" w:color="auto"/>
        <w:right w:val="none" w:sz="0" w:space="0" w:color="auto"/>
      </w:divBdr>
    </w:div>
    <w:div w:id="1352759782">
      <w:bodyDiv w:val="1"/>
      <w:marLeft w:val="0"/>
      <w:marRight w:val="0"/>
      <w:marTop w:val="0"/>
      <w:marBottom w:val="0"/>
      <w:divBdr>
        <w:top w:val="none" w:sz="0" w:space="0" w:color="auto"/>
        <w:left w:val="none" w:sz="0" w:space="0" w:color="auto"/>
        <w:bottom w:val="none" w:sz="0" w:space="0" w:color="auto"/>
        <w:right w:val="none" w:sz="0" w:space="0" w:color="auto"/>
      </w:divBdr>
    </w:div>
    <w:div w:id="1353262552">
      <w:bodyDiv w:val="1"/>
      <w:marLeft w:val="0"/>
      <w:marRight w:val="0"/>
      <w:marTop w:val="0"/>
      <w:marBottom w:val="0"/>
      <w:divBdr>
        <w:top w:val="none" w:sz="0" w:space="0" w:color="auto"/>
        <w:left w:val="none" w:sz="0" w:space="0" w:color="auto"/>
        <w:bottom w:val="none" w:sz="0" w:space="0" w:color="auto"/>
        <w:right w:val="none" w:sz="0" w:space="0" w:color="auto"/>
      </w:divBdr>
    </w:div>
    <w:div w:id="1353800245">
      <w:bodyDiv w:val="1"/>
      <w:marLeft w:val="0"/>
      <w:marRight w:val="0"/>
      <w:marTop w:val="0"/>
      <w:marBottom w:val="0"/>
      <w:divBdr>
        <w:top w:val="none" w:sz="0" w:space="0" w:color="auto"/>
        <w:left w:val="none" w:sz="0" w:space="0" w:color="auto"/>
        <w:bottom w:val="none" w:sz="0" w:space="0" w:color="auto"/>
        <w:right w:val="none" w:sz="0" w:space="0" w:color="auto"/>
      </w:divBdr>
    </w:div>
    <w:div w:id="1353989293">
      <w:bodyDiv w:val="1"/>
      <w:marLeft w:val="0"/>
      <w:marRight w:val="0"/>
      <w:marTop w:val="0"/>
      <w:marBottom w:val="0"/>
      <w:divBdr>
        <w:top w:val="none" w:sz="0" w:space="0" w:color="auto"/>
        <w:left w:val="none" w:sz="0" w:space="0" w:color="auto"/>
        <w:bottom w:val="none" w:sz="0" w:space="0" w:color="auto"/>
        <w:right w:val="none" w:sz="0" w:space="0" w:color="auto"/>
      </w:divBdr>
    </w:div>
    <w:div w:id="1354183262">
      <w:bodyDiv w:val="1"/>
      <w:marLeft w:val="0"/>
      <w:marRight w:val="0"/>
      <w:marTop w:val="0"/>
      <w:marBottom w:val="0"/>
      <w:divBdr>
        <w:top w:val="none" w:sz="0" w:space="0" w:color="auto"/>
        <w:left w:val="none" w:sz="0" w:space="0" w:color="auto"/>
        <w:bottom w:val="none" w:sz="0" w:space="0" w:color="auto"/>
        <w:right w:val="none" w:sz="0" w:space="0" w:color="auto"/>
      </w:divBdr>
    </w:div>
    <w:div w:id="1354913946">
      <w:bodyDiv w:val="1"/>
      <w:marLeft w:val="0"/>
      <w:marRight w:val="0"/>
      <w:marTop w:val="0"/>
      <w:marBottom w:val="0"/>
      <w:divBdr>
        <w:top w:val="none" w:sz="0" w:space="0" w:color="auto"/>
        <w:left w:val="none" w:sz="0" w:space="0" w:color="auto"/>
        <w:bottom w:val="none" w:sz="0" w:space="0" w:color="auto"/>
        <w:right w:val="none" w:sz="0" w:space="0" w:color="auto"/>
      </w:divBdr>
    </w:div>
    <w:div w:id="1355501474">
      <w:bodyDiv w:val="1"/>
      <w:marLeft w:val="0"/>
      <w:marRight w:val="0"/>
      <w:marTop w:val="0"/>
      <w:marBottom w:val="0"/>
      <w:divBdr>
        <w:top w:val="none" w:sz="0" w:space="0" w:color="auto"/>
        <w:left w:val="none" w:sz="0" w:space="0" w:color="auto"/>
        <w:bottom w:val="none" w:sz="0" w:space="0" w:color="auto"/>
        <w:right w:val="none" w:sz="0" w:space="0" w:color="auto"/>
      </w:divBdr>
    </w:div>
    <w:div w:id="1355886161">
      <w:bodyDiv w:val="1"/>
      <w:marLeft w:val="0"/>
      <w:marRight w:val="0"/>
      <w:marTop w:val="0"/>
      <w:marBottom w:val="0"/>
      <w:divBdr>
        <w:top w:val="none" w:sz="0" w:space="0" w:color="auto"/>
        <w:left w:val="none" w:sz="0" w:space="0" w:color="auto"/>
        <w:bottom w:val="none" w:sz="0" w:space="0" w:color="auto"/>
        <w:right w:val="none" w:sz="0" w:space="0" w:color="auto"/>
      </w:divBdr>
    </w:div>
    <w:div w:id="1356078504">
      <w:bodyDiv w:val="1"/>
      <w:marLeft w:val="0"/>
      <w:marRight w:val="0"/>
      <w:marTop w:val="0"/>
      <w:marBottom w:val="0"/>
      <w:divBdr>
        <w:top w:val="none" w:sz="0" w:space="0" w:color="auto"/>
        <w:left w:val="none" w:sz="0" w:space="0" w:color="auto"/>
        <w:bottom w:val="none" w:sz="0" w:space="0" w:color="auto"/>
        <w:right w:val="none" w:sz="0" w:space="0" w:color="auto"/>
      </w:divBdr>
    </w:div>
    <w:div w:id="1356924762">
      <w:bodyDiv w:val="1"/>
      <w:marLeft w:val="0"/>
      <w:marRight w:val="0"/>
      <w:marTop w:val="0"/>
      <w:marBottom w:val="0"/>
      <w:divBdr>
        <w:top w:val="none" w:sz="0" w:space="0" w:color="auto"/>
        <w:left w:val="none" w:sz="0" w:space="0" w:color="auto"/>
        <w:bottom w:val="none" w:sz="0" w:space="0" w:color="auto"/>
        <w:right w:val="none" w:sz="0" w:space="0" w:color="auto"/>
      </w:divBdr>
    </w:div>
    <w:div w:id="1357854164">
      <w:bodyDiv w:val="1"/>
      <w:marLeft w:val="0"/>
      <w:marRight w:val="0"/>
      <w:marTop w:val="0"/>
      <w:marBottom w:val="0"/>
      <w:divBdr>
        <w:top w:val="none" w:sz="0" w:space="0" w:color="auto"/>
        <w:left w:val="none" w:sz="0" w:space="0" w:color="auto"/>
        <w:bottom w:val="none" w:sz="0" w:space="0" w:color="auto"/>
        <w:right w:val="none" w:sz="0" w:space="0" w:color="auto"/>
      </w:divBdr>
    </w:div>
    <w:div w:id="1363481520">
      <w:bodyDiv w:val="1"/>
      <w:marLeft w:val="0"/>
      <w:marRight w:val="0"/>
      <w:marTop w:val="0"/>
      <w:marBottom w:val="0"/>
      <w:divBdr>
        <w:top w:val="none" w:sz="0" w:space="0" w:color="auto"/>
        <w:left w:val="none" w:sz="0" w:space="0" w:color="auto"/>
        <w:bottom w:val="none" w:sz="0" w:space="0" w:color="auto"/>
        <w:right w:val="none" w:sz="0" w:space="0" w:color="auto"/>
      </w:divBdr>
      <w:divsChild>
        <w:div w:id="1868716554">
          <w:marLeft w:val="0"/>
          <w:marRight w:val="0"/>
          <w:marTop w:val="0"/>
          <w:marBottom w:val="0"/>
          <w:divBdr>
            <w:top w:val="none" w:sz="0" w:space="0" w:color="auto"/>
            <w:left w:val="none" w:sz="0" w:space="0" w:color="auto"/>
            <w:bottom w:val="none" w:sz="0" w:space="0" w:color="auto"/>
            <w:right w:val="none" w:sz="0" w:space="0" w:color="auto"/>
          </w:divBdr>
        </w:div>
      </w:divsChild>
    </w:div>
    <w:div w:id="1364592684">
      <w:bodyDiv w:val="1"/>
      <w:marLeft w:val="0"/>
      <w:marRight w:val="0"/>
      <w:marTop w:val="0"/>
      <w:marBottom w:val="0"/>
      <w:divBdr>
        <w:top w:val="none" w:sz="0" w:space="0" w:color="auto"/>
        <w:left w:val="none" w:sz="0" w:space="0" w:color="auto"/>
        <w:bottom w:val="none" w:sz="0" w:space="0" w:color="auto"/>
        <w:right w:val="none" w:sz="0" w:space="0" w:color="auto"/>
      </w:divBdr>
    </w:div>
    <w:div w:id="1364749768">
      <w:bodyDiv w:val="1"/>
      <w:marLeft w:val="0"/>
      <w:marRight w:val="0"/>
      <w:marTop w:val="0"/>
      <w:marBottom w:val="0"/>
      <w:divBdr>
        <w:top w:val="none" w:sz="0" w:space="0" w:color="auto"/>
        <w:left w:val="none" w:sz="0" w:space="0" w:color="auto"/>
        <w:bottom w:val="none" w:sz="0" w:space="0" w:color="auto"/>
        <w:right w:val="none" w:sz="0" w:space="0" w:color="auto"/>
      </w:divBdr>
      <w:divsChild>
        <w:div w:id="599797342">
          <w:marLeft w:val="-225"/>
          <w:marRight w:val="-225"/>
          <w:marTop w:val="0"/>
          <w:marBottom w:val="0"/>
          <w:divBdr>
            <w:top w:val="none" w:sz="0" w:space="0" w:color="auto"/>
            <w:left w:val="none" w:sz="0" w:space="0" w:color="auto"/>
            <w:bottom w:val="none" w:sz="0" w:space="0" w:color="auto"/>
            <w:right w:val="none" w:sz="0" w:space="0" w:color="auto"/>
          </w:divBdr>
        </w:div>
        <w:div w:id="1503593634">
          <w:marLeft w:val="-225"/>
          <w:marRight w:val="-225"/>
          <w:marTop w:val="0"/>
          <w:marBottom w:val="0"/>
          <w:divBdr>
            <w:top w:val="none" w:sz="0" w:space="0" w:color="auto"/>
            <w:left w:val="none" w:sz="0" w:space="0" w:color="auto"/>
            <w:bottom w:val="none" w:sz="0" w:space="0" w:color="auto"/>
            <w:right w:val="none" w:sz="0" w:space="0" w:color="auto"/>
          </w:divBdr>
          <w:divsChild>
            <w:div w:id="151364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365428">
      <w:bodyDiv w:val="1"/>
      <w:marLeft w:val="0"/>
      <w:marRight w:val="0"/>
      <w:marTop w:val="0"/>
      <w:marBottom w:val="0"/>
      <w:divBdr>
        <w:top w:val="none" w:sz="0" w:space="0" w:color="auto"/>
        <w:left w:val="none" w:sz="0" w:space="0" w:color="auto"/>
        <w:bottom w:val="none" w:sz="0" w:space="0" w:color="auto"/>
        <w:right w:val="none" w:sz="0" w:space="0" w:color="auto"/>
      </w:divBdr>
    </w:div>
    <w:div w:id="1368457326">
      <w:bodyDiv w:val="1"/>
      <w:marLeft w:val="0"/>
      <w:marRight w:val="0"/>
      <w:marTop w:val="0"/>
      <w:marBottom w:val="0"/>
      <w:divBdr>
        <w:top w:val="none" w:sz="0" w:space="0" w:color="auto"/>
        <w:left w:val="none" w:sz="0" w:space="0" w:color="auto"/>
        <w:bottom w:val="none" w:sz="0" w:space="0" w:color="auto"/>
        <w:right w:val="none" w:sz="0" w:space="0" w:color="auto"/>
      </w:divBdr>
    </w:div>
    <w:div w:id="1370300701">
      <w:bodyDiv w:val="1"/>
      <w:marLeft w:val="0"/>
      <w:marRight w:val="0"/>
      <w:marTop w:val="0"/>
      <w:marBottom w:val="0"/>
      <w:divBdr>
        <w:top w:val="none" w:sz="0" w:space="0" w:color="auto"/>
        <w:left w:val="none" w:sz="0" w:space="0" w:color="auto"/>
        <w:bottom w:val="none" w:sz="0" w:space="0" w:color="auto"/>
        <w:right w:val="none" w:sz="0" w:space="0" w:color="auto"/>
      </w:divBdr>
    </w:div>
    <w:div w:id="1371345557">
      <w:bodyDiv w:val="1"/>
      <w:marLeft w:val="0"/>
      <w:marRight w:val="0"/>
      <w:marTop w:val="0"/>
      <w:marBottom w:val="0"/>
      <w:divBdr>
        <w:top w:val="none" w:sz="0" w:space="0" w:color="auto"/>
        <w:left w:val="none" w:sz="0" w:space="0" w:color="auto"/>
        <w:bottom w:val="none" w:sz="0" w:space="0" w:color="auto"/>
        <w:right w:val="none" w:sz="0" w:space="0" w:color="auto"/>
      </w:divBdr>
    </w:div>
    <w:div w:id="1373654428">
      <w:bodyDiv w:val="1"/>
      <w:marLeft w:val="0"/>
      <w:marRight w:val="0"/>
      <w:marTop w:val="0"/>
      <w:marBottom w:val="0"/>
      <w:divBdr>
        <w:top w:val="none" w:sz="0" w:space="0" w:color="auto"/>
        <w:left w:val="none" w:sz="0" w:space="0" w:color="auto"/>
        <w:bottom w:val="none" w:sz="0" w:space="0" w:color="auto"/>
        <w:right w:val="none" w:sz="0" w:space="0" w:color="auto"/>
      </w:divBdr>
      <w:divsChild>
        <w:div w:id="67460368">
          <w:marLeft w:val="0"/>
          <w:marRight w:val="0"/>
          <w:marTop w:val="0"/>
          <w:marBottom w:val="0"/>
          <w:divBdr>
            <w:top w:val="none" w:sz="0" w:space="0" w:color="auto"/>
            <w:left w:val="none" w:sz="0" w:space="0" w:color="auto"/>
            <w:bottom w:val="none" w:sz="0" w:space="0" w:color="auto"/>
            <w:right w:val="none" w:sz="0" w:space="0" w:color="auto"/>
          </w:divBdr>
        </w:div>
      </w:divsChild>
    </w:div>
    <w:div w:id="1374768495">
      <w:bodyDiv w:val="1"/>
      <w:marLeft w:val="0"/>
      <w:marRight w:val="0"/>
      <w:marTop w:val="0"/>
      <w:marBottom w:val="0"/>
      <w:divBdr>
        <w:top w:val="none" w:sz="0" w:space="0" w:color="auto"/>
        <w:left w:val="none" w:sz="0" w:space="0" w:color="auto"/>
        <w:bottom w:val="none" w:sz="0" w:space="0" w:color="auto"/>
        <w:right w:val="none" w:sz="0" w:space="0" w:color="auto"/>
      </w:divBdr>
    </w:div>
    <w:div w:id="1376660045">
      <w:bodyDiv w:val="1"/>
      <w:marLeft w:val="0"/>
      <w:marRight w:val="0"/>
      <w:marTop w:val="0"/>
      <w:marBottom w:val="0"/>
      <w:divBdr>
        <w:top w:val="none" w:sz="0" w:space="0" w:color="auto"/>
        <w:left w:val="none" w:sz="0" w:space="0" w:color="auto"/>
        <w:bottom w:val="none" w:sz="0" w:space="0" w:color="auto"/>
        <w:right w:val="none" w:sz="0" w:space="0" w:color="auto"/>
      </w:divBdr>
    </w:div>
    <w:div w:id="1377511758">
      <w:bodyDiv w:val="1"/>
      <w:marLeft w:val="0"/>
      <w:marRight w:val="0"/>
      <w:marTop w:val="0"/>
      <w:marBottom w:val="0"/>
      <w:divBdr>
        <w:top w:val="none" w:sz="0" w:space="0" w:color="auto"/>
        <w:left w:val="none" w:sz="0" w:space="0" w:color="auto"/>
        <w:bottom w:val="none" w:sz="0" w:space="0" w:color="auto"/>
        <w:right w:val="none" w:sz="0" w:space="0" w:color="auto"/>
      </w:divBdr>
      <w:divsChild>
        <w:div w:id="983239005">
          <w:marLeft w:val="0"/>
          <w:marRight w:val="0"/>
          <w:marTop w:val="0"/>
          <w:marBottom w:val="0"/>
          <w:divBdr>
            <w:top w:val="none" w:sz="0" w:space="0" w:color="auto"/>
            <w:left w:val="none" w:sz="0" w:space="0" w:color="auto"/>
            <w:bottom w:val="none" w:sz="0" w:space="0" w:color="auto"/>
            <w:right w:val="none" w:sz="0" w:space="0" w:color="auto"/>
          </w:divBdr>
        </w:div>
      </w:divsChild>
    </w:div>
    <w:div w:id="1379161871">
      <w:bodyDiv w:val="1"/>
      <w:marLeft w:val="0"/>
      <w:marRight w:val="0"/>
      <w:marTop w:val="0"/>
      <w:marBottom w:val="0"/>
      <w:divBdr>
        <w:top w:val="none" w:sz="0" w:space="0" w:color="auto"/>
        <w:left w:val="none" w:sz="0" w:space="0" w:color="auto"/>
        <w:bottom w:val="none" w:sz="0" w:space="0" w:color="auto"/>
        <w:right w:val="none" w:sz="0" w:space="0" w:color="auto"/>
      </w:divBdr>
    </w:div>
    <w:div w:id="1379939112">
      <w:bodyDiv w:val="1"/>
      <w:marLeft w:val="0"/>
      <w:marRight w:val="0"/>
      <w:marTop w:val="0"/>
      <w:marBottom w:val="0"/>
      <w:divBdr>
        <w:top w:val="none" w:sz="0" w:space="0" w:color="auto"/>
        <w:left w:val="none" w:sz="0" w:space="0" w:color="auto"/>
        <w:bottom w:val="none" w:sz="0" w:space="0" w:color="auto"/>
        <w:right w:val="none" w:sz="0" w:space="0" w:color="auto"/>
      </w:divBdr>
      <w:divsChild>
        <w:div w:id="1638340315">
          <w:marLeft w:val="0"/>
          <w:marRight w:val="0"/>
          <w:marTop w:val="0"/>
          <w:marBottom w:val="0"/>
          <w:divBdr>
            <w:top w:val="none" w:sz="0" w:space="0" w:color="auto"/>
            <w:left w:val="none" w:sz="0" w:space="0" w:color="auto"/>
            <w:bottom w:val="none" w:sz="0" w:space="0" w:color="auto"/>
            <w:right w:val="none" w:sz="0" w:space="0" w:color="auto"/>
          </w:divBdr>
        </w:div>
      </w:divsChild>
    </w:div>
    <w:div w:id="1380087898">
      <w:bodyDiv w:val="1"/>
      <w:marLeft w:val="0"/>
      <w:marRight w:val="0"/>
      <w:marTop w:val="0"/>
      <w:marBottom w:val="0"/>
      <w:divBdr>
        <w:top w:val="none" w:sz="0" w:space="0" w:color="auto"/>
        <w:left w:val="none" w:sz="0" w:space="0" w:color="auto"/>
        <w:bottom w:val="none" w:sz="0" w:space="0" w:color="auto"/>
        <w:right w:val="none" w:sz="0" w:space="0" w:color="auto"/>
      </w:divBdr>
    </w:div>
    <w:div w:id="1380319303">
      <w:bodyDiv w:val="1"/>
      <w:marLeft w:val="0"/>
      <w:marRight w:val="0"/>
      <w:marTop w:val="0"/>
      <w:marBottom w:val="0"/>
      <w:divBdr>
        <w:top w:val="none" w:sz="0" w:space="0" w:color="auto"/>
        <w:left w:val="none" w:sz="0" w:space="0" w:color="auto"/>
        <w:bottom w:val="none" w:sz="0" w:space="0" w:color="auto"/>
        <w:right w:val="none" w:sz="0" w:space="0" w:color="auto"/>
      </w:divBdr>
    </w:div>
    <w:div w:id="1381857338">
      <w:bodyDiv w:val="1"/>
      <w:marLeft w:val="0"/>
      <w:marRight w:val="0"/>
      <w:marTop w:val="0"/>
      <w:marBottom w:val="0"/>
      <w:divBdr>
        <w:top w:val="none" w:sz="0" w:space="0" w:color="auto"/>
        <w:left w:val="none" w:sz="0" w:space="0" w:color="auto"/>
        <w:bottom w:val="none" w:sz="0" w:space="0" w:color="auto"/>
        <w:right w:val="none" w:sz="0" w:space="0" w:color="auto"/>
      </w:divBdr>
    </w:div>
    <w:div w:id="1383333922">
      <w:bodyDiv w:val="1"/>
      <w:marLeft w:val="0"/>
      <w:marRight w:val="0"/>
      <w:marTop w:val="0"/>
      <w:marBottom w:val="0"/>
      <w:divBdr>
        <w:top w:val="none" w:sz="0" w:space="0" w:color="auto"/>
        <w:left w:val="none" w:sz="0" w:space="0" w:color="auto"/>
        <w:bottom w:val="none" w:sz="0" w:space="0" w:color="auto"/>
        <w:right w:val="none" w:sz="0" w:space="0" w:color="auto"/>
      </w:divBdr>
    </w:div>
    <w:div w:id="1383745116">
      <w:bodyDiv w:val="1"/>
      <w:marLeft w:val="0"/>
      <w:marRight w:val="0"/>
      <w:marTop w:val="0"/>
      <w:marBottom w:val="0"/>
      <w:divBdr>
        <w:top w:val="none" w:sz="0" w:space="0" w:color="auto"/>
        <w:left w:val="none" w:sz="0" w:space="0" w:color="auto"/>
        <w:bottom w:val="none" w:sz="0" w:space="0" w:color="auto"/>
        <w:right w:val="none" w:sz="0" w:space="0" w:color="auto"/>
      </w:divBdr>
    </w:div>
    <w:div w:id="1385252955">
      <w:bodyDiv w:val="1"/>
      <w:marLeft w:val="0"/>
      <w:marRight w:val="0"/>
      <w:marTop w:val="0"/>
      <w:marBottom w:val="0"/>
      <w:divBdr>
        <w:top w:val="none" w:sz="0" w:space="0" w:color="auto"/>
        <w:left w:val="none" w:sz="0" w:space="0" w:color="auto"/>
        <w:bottom w:val="none" w:sz="0" w:space="0" w:color="auto"/>
        <w:right w:val="none" w:sz="0" w:space="0" w:color="auto"/>
      </w:divBdr>
      <w:divsChild>
        <w:div w:id="316687383">
          <w:marLeft w:val="0"/>
          <w:marRight w:val="0"/>
          <w:marTop w:val="0"/>
          <w:marBottom w:val="0"/>
          <w:divBdr>
            <w:top w:val="none" w:sz="0" w:space="0" w:color="auto"/>
            <w:left w:val="none" w:sz="0" w:space="0" w:color="auto"/>
            <w:bottom w:val="none" w:sz="0" w:space="0" w:color="auto"/>
            <w:right w:val="none" w:sz="0" w:space="0" w:color="auto"/>
          </w:divBdr>
        </w:div>
      </w:divsChild>
    </w:div>
    <w:div w:id="1385720281">
      <w:bodyDiv w:val="1"/>
      <w:marLeft w:val="0"/>
      <w:marRight w:val="0"/>
      <w:marTop w:val="0"/>
      <w:marBottom w:val="0"/>
      <w:divBdr>
        <w:top w:val="none" w:sz="0" w:space="0" w:color="auto"/>
        <w:left w:val="none" w:sz="0" w:space="0" w:color="auto"/>
        <w:bottom w:val="none" w:sz="0" w:space="0" w:color="auto"/>
        <w:right w:val="none" w:sz="0" w:space="0" w:color="auto"/>
      </w:divBdr>
    </w:div>
    <w:div w:id="1385831110">
      <w:bodyDiv w:val="1"/>
      <w:marLeft w:val="0"/>
      <w:marRight w:val="0"/>
      <w:marTop w:val="0"/>
      <w:marBottom w:val="0"/>
      <w:divBdr>
        <w:top w:val="none" w:sz="0" w:space="0" w:color="auto"/>
        <w:left w:val="none" w:sz="0" w:space="0" w:color="auto"/>
        <w:bottom w:val="none" w:sz="0" w:space="0" w:color="auto"/>
        <w:right w:val="none" w:sz="0" w:space="0" w:color="auto"/>
      </w:divBdr>
      <w:divsChild>
        <w:div w:id="1685133142">
          <w:marLeft w:val="0"/>
          <w:marRight w:val="0"/>
          <w:marTop w:val="0"/>
          <w:marBottom w:val="0"/>
          <w:divBdr>
            <w:top w:val="none" w:sz="0" w:space="0" w:color="auto"/>
            <w:left w:val="none" w:sz="0" w:space="0" w:color="auto"/>
            <w:bottom w:val="none" w:sz="0" w:space="0" w:color="auto"/>
            <w:right w:val="none" w:sz="0" w:space="0" w:color="auto"/>
          </w:divBdr>
        </w:div>
      </w:divsChild>
    </w:div>
    <w:div w:id="1386097804">
      <w:bodyDiv w:val="1"/>
      <w:marLeft w:val="0"/>
      <w:marRight w:val="0"/>
      <w:marTop w:val="0"/>
      <w:marBottom w:val="0"/>
      <w:divBdr>
        <w:top w:val="none" w:sz="0" w:space="0" w:color="auto"/>
        <w:left w:val="none" w:sz="0" w:space="0" w:color="auto"/>
        <w:bottom w:val="none" w:sz="0" w:space="0" w:color="auto"/>
        <w:right w:val="none" w:sz="0" w:space="0" w:color="auto"/>
      </w:divBdr>
    </w:div>
    <w:div w:id="1386759061">
      <w:bodyDiv w:val="1"/>
      <w:marLeft w:val="0"/>
      <w:marRight w:val="0"/>
      <w:marTop w:val="0"/>
      <w:marBottom w:val="0"/>
      <w:divBdr>
        <w:top w:val="none" w:sz="0" w:space="0" w:color="auto"/>
        <w:left w:val="none" w:sz="0" w:space="0" w:color="auto"/>
        <w:bottom w:val="none" w:sz="0" w:space="0" w:color="auto"/>
        <w:right w:val="none" w:sz="0" w:space="0" w:color="auto"/>
      </w:divBdr>
    </w:div>
    <w:div w:id="1387029495">
      <w:bodyDiv w:val="1"/>
      <w:marLeft w:val="0"/>
      <w:marRight w:val="0"/>
      <w:marTop w:val="0"/>
      <w:marBottom w:val="0"/>
      <w:divBdr>
        <w:top w:val="none" w:sz="0" w:space="0" w:color="auto"/>
        <w:left w:val="none" w:sz="0" w:space="0" w:color="auto"/>
        <w:bottom w:val="none" w:sz="0" w:space="0" w:color="auto"/>
        <w:right w:val="none" w:sz="0" w:space="0" w:color="auto"/>
      </w:divBdr>
    </w:div>
    <w:div w:id="1387218048">
      <w:bodyDiv w:val="1"/>
      <w:marLeft w:val="0"/>
      <w:marRight w:val="0"/>
      <w:marTop w:val="0"/>
      <w:marBottom w:val="0"/>
      <w:divBdr>
        <w:top w:val="none" w:sz="0" w:space="0" w:color="auto"/>
        <w:left w:val="none" w:sz="0" w:space="0" w:color="auto"/>
        <w:bottom w:val="none" w:sz="0" w:space="0" w:color="auto"/>
        <w:right w:val="none" w:sz="0" w:space="0" w:color="auto"/>
      </w:divBdr>
    </w:div>
    <w:div w:id="1387560861">
      <w:bodyDiv w:val="1"/>
      <w:marLeft w:val="0"/>
      <w:marRight w:val="0"/>
      <w:marTop w:val="0"/>
      <w:marBottom w:val="0"/>
      <w:divBdr>
        <w:top w:val="none" w:sz="0" w:space="0" w:color="auto"/>
        <w:left w:val="none" w:sz="0" w:space="0" w:color="auto"/>
        <w:bottom w:val="none" w:sz="0" w:space="0" w:color="auto"/>
        <w:right w:val="none" w:sz="0" w:space="0" w:color="auto"/>
      </w:divBdr>
    </w:div>
    <w:div w:id="1389844318">
      <w:bodyDiv w:val="1"/>
      <w:marLeft w:val="0"/>
      <w:marRight w:val="0"/>
      <w:marTop w:val="0"/>
      <w:marBottom w:val="0"/>
      <w:divBdr>
        <w:top w:val="none" w:sz="0" w:space="0" w:color="auto"/>
        <w:left w:val="none" w:sz="0" w:space="0" w:color="auto"/>
        <w:bottom w:val="none" w:sz="0" w:space="0" w:color="auto"/>
        <w:right w:val="none" w:sz="0" w:space="0" w:color="auto"/>
      </w:divBdr>
    </w:div>
    <w:div w:id="1390225471">
      <w:bodyDiv w:val="1"/>
      <w:marLeft w:val="0"/>
      <w:marRight w:val="0"/>
      <w:marTop w:val="0"/>
      <w:marBottom w:val="0"/>
      <w:divBdr>
        <w:top w:val="none" w:sz="0" w:space="0" w:color="auto"/>
        <w:left w:val="none" w:sz="0" w:space="0" w:color="auto"/>
        <w:bottom w:val="none" w:sz="0" w:space="0" w:color="auto"/>
        <w:right w:val="none" w:sz="0" w:space="0" w:color="auto"/>
      </w:divBdr>
      <w:divsChild>
        <w:div w:id="640961723">
          <w:marLeft w:val="0"/>
          <w:marRight w:val="0"/>
          <w:marTop w:val="0"/>
          <w:marBottom w:val="0"/>
          <w:divBdr>
            <w:top w:val="none" w:sz="0" w:space="0" w:color="auto"/>
            <w:left w:val="none" w:sz="0" w:space="0" w:color="auto"/>
            <w:bottom w:val="none" w:sz="0" w:space="0" w:color="auto"/>
            <w:right w:val="none" w:sz="0" w:space="0" w:color="auto"/>
          </w:divBdr>
        </w:div>
      </w:divsChild>
    </w:div>
    <w:div w:id="1391221834">
      <w:bodyDiv w:val="1"/>
      <w:marLeft w:val="0"/>
      <w:marRight w:val="0"/>
      <w:marTop w:val="0"/>
      <w:marBottom w:val="0"/>
      <w:divBdr>
        <w:top w:val="none" w:sz="0" w:space="0" w:color="auto"/>
        <w:left w:val="none" w:sz="0" w:space="0" w:color="auto"/>
        <w:bottom w:val="none" w:sz="0" w:space="0" w:color="auto"/>
        <w:right w:val="none" w:sz="0" w:space="0" w:color="auto"/>
      </w:divBdr>
    </w:div>
    <w:div w:id="1395926857">
      <w:bodyDiv w:val="1"/>
      <w:marLeft w:val="0"/>
      <w:marRight w:val="0"/>
      <w:marTop w:val="0"/>
      <w:marBottom w:val="0"/>
      <w:divBdr>
        <w:top w:val="none" w:sz="0" w:space="0" w:color="auto"/>
        <w:left w:val="none" w:sz="0" w:space="0" w:color="auto"/>
        <w:bottom w:val="none" w:sz="0" w:space="0" w:color="auto"/>
        <w:right w:val="none" w:sz="0" w:space="0" w:color="auto"/>
      </w:divBdr>
      <w:divsChild>
        <w:div w:id="1296370871">
          <w:marLeft w:val="0"/>
          <w:marRight w:val="0"/>
          <w:marTop w:val="0"/>
          <w:marBottom w:val="0"/>
          <w:divBdr>
            <w:top w:val="none" w:sz="0" w:space="0" w:color="auto"/>
            <w:left w:val="none" w:sz="0" w:space="0" w:color="auto"/>
            <w:bottom w:val="none" w:sz="0" w:space="0" w:color="auto"/>
            <w:right w:val="none" w:sz="0" w:space="0" w:color="auto"/>
          </w:divBdr>
        </w:div>
      </w:divsChild>
    </w:div>
    <w:div w:id="1396003012">
      <w:bodyDiv w:val="1"/>
      <w:marLeft w:val="0"/>
      <w:marRight w:val="0"/>
      <w:marTop w:val="0"/>
      <w:marBottom w:val="0"/>
      <w:divBdr>
        <w:top w:val="none" w:sz="0" w:space="0" w:color="auto"/>
        <w:left w:val="none" w:sz="0" w:space="0" w:color="auto"/>
        <w:bottom w:val="none" w:sz="0" w:space="0" w:color="auto"/>
        <w:right w:val="none" w:sz="0" w:space="0" w:color="auto"/>
      </w:divBdr>
      <w:divsChild>
        <w:div w:id="1982924145">
          <w:marLeft w:val="0"/>
          <w:marRight w:val="0"/>
          <w:marTop w:val="0"/>
          <w:marBottom w:val="0"/>
          <w:divBdr>
            <w:top w:val="none" w:sz="0" w:space="0" w:color="auto"/>
            <w:left w:val="none" w:sz="0" w:space="0" w:color="auto"/>
            <w:bottom w:val="none" w:sz="0" w:space="0" w:color="auto"/>
            <w:right w:val="none" w:sz="0" w:space="0" w:color="auto"/>
          </w:divBdr>
        </w:div>
      </w:divsChild>
    </w:div>
    <w:div w:id="1396854218">
      <w:bodyDiv w:val="1"/>
      <w:marLeft w:val="0"/>
      <w:marRight w:val="0"/>
      <w:marTop w:val="0"/>
      <w:marBottom w:val="0"/>
      <w:divBdr>
        <w:top w:val="none" w:sz="0" w:space="0" w:color="auto"/>
        <w:left w:val="none" w:sz="0" w:space="0" w:color="auto"/>
        <w:bottom w:val="none" w:sz="0" w:space="0" w:color="auto"/>
        <w:right w:val="none" w:sz="0" w:space="0" w:color="auto"/>
      </w:divBdr>
      <w:divsChild>
        <w:div w:id="755982411">
          <w:marLeft w:val="0"/>
          <w:marRight w:val="0"/>
          <w:marTop w:val="0"/>
          <w:marBottom w:val="0"/>
          <w:divBdr>
            <w:top w:val="none" w:sz="0" w:space="0" w:color="auto"/>
            <w:left w:val="none" w:sz="0" w:space="0" w:color="auto"/>
            <w:bottom w:val="none" w:sz="0" w:space="0" w:color="auto"/>
            <w:right w:val="none" w:sz="0" w:space="0" w:color="auto"/>
          </w:divBdr>
        </w:div>
      </w:divsChild>
    </w:div>
    <w:div w:id="1396857952">
      <w:bodyDiv w:val="1"/>
      <w:marLeft w:val="0"/>
      <w:marRight w:val="0"/>
      <w:marTop w:val="0"/>
      <w:marBottom w:val="0"/>
      <w:divBdr>
        <w:top w:val="none" w:sz="0" w:space="0" w:color="auto"/>
        <w:left w:val="none" w:sz="0" w:space="0" w:color="auto"/>
        <w:bottom w:val="none" w:sz="0" w:space="0" w:color="auto"/>
        <w:right w:val="none" w:sz="0" w:space="0" w:color="auto"/>
      </w:divBdr>
    </w:div>
    <w:div w:id="1397361338">
      <w:bodyDiv w:val="1"/>
      <w:marLeft w:val="0"/>
      <w:marRight w:val="0"/>
      <w:marTop w:val="0"/>
      <w:marBottom w:val="0"/>
      <w:divBdr>
        <w:top w:val="none" w:sz="0" w:space="0" w:color="auto"/>
        <w:left w:val="none" w:sz="0" w:space="0" w:color="auto"/>
        <w:bottom w:val="none" w:sz="0" w:space="0" w:color="auto"/>
        <w:right w:val="none" w:sz="0" w:space="0" w:color="auto"/>
      </w:divBdr>
      <w:divsChild>
        <w:div w:id="1591306166">
          <w:marLeft w:val="0"/>
          <w:marRight w:val="0"/>
          <w:marTop w:val="0"/>
          <w:marBottom w:val="0"/>
          <w:divBdr>
            <w:top w:val="none" w:sz="0" w:space="0" w:color="auto"/>
            <w:left w:val="none" w:sz="0" w:space="0" w:color="auto"/>
            <w:bottom w:val="none" w:sz="0" w:space="0" w:color="auto"/>
            <w:right w:val="none" w:sz="0" w:space="0" w:color="auto"/>
          </w:divBdr>
        </w:div>
      </w:divsChild>
    </w:div>
    <w:div w:id="1401517184">
      <w:bodyDiv w:val="1"/>
      <w:marLeft w:val="0"/>
      <w:marRight w:val="0"/>
      <w:marTop w:val="0"/>
      <w:marBottom w:val="0"/>
      <w:divBdr>
        <w:top w:val="none" w:sz="0" w:space="0" w:color="auto"/>
        <w:left w:val="none" w:sz="0" w:space="0" w:color="auto"/>
        <w:bottom w:val="none" w:sz="0" w:space="0" w:color="auto"/>
        <w:right w:val="none" w:sz="0" w:space="0" w:color="auto"/>
      </w:divBdr>
    </w:div>
    <w:div w:id="1402631090">
      <w:bodyDiv w:val="1"/>
      <w:marLeft w:val="0"/>
      <w:marRight w:val="0"/>
      <w:marTop w:val="0"/>
      <w:marBottom w:val="0"/>
      <w:divBdr>
        <w:top w:val="none" w:sz="0" w:space="0" w:color="auto"/>
        <w:left w:val="none" w:sz="0" w:space="0" w:color="auto"/>
        <w:bottom w:val="none" w:sz="0" w:space="0" w:color="auto"/>
        <w:right w:val="none" w:sz="0" w:space="0" w:color="auto"/>
      </w:divBdr>
    </w:div>
    <w:div w:id="1403484441">
      <w:bodyDiv w:val="1"/>
      <w:marLeft w:val="0"/>
      <w:marRight w:val="0"/>
      <w:marTop w:val="0"/>
      <w:marBottom w:val="0"/>
      <w:divBdr>
        <w:top w:val="none" w:sz="0" w:space="0" w:color="auto"/>
        <w:left w:val="none" w:sz="0" w:space="0" w:color="auto"/>
        <w:bottom w:val="none" w:sz="0" w:space="0" w:color="auto"/>
        <w:right w:val="none" w:sz="0" w:space="0" w:color="auto"/>
      </w:divBdr>
    </w:div>
    <w:div w:id="1404374424">
      <w:bodyDiv w:val="1"/>
      <w:marLeft w:val="0"/>
      <w:marRight w:val="0"/>
      <w:marTop w:val="0"/>
      <w:marBottom w:val="0"/>
      <w:divBdr>
        <w:top w:val="none" w:sz="0" w:space="0" w:color="auto"/>
        <w:left w:val="none" w:sz="0" w:space="0" w:color="auto"/>
        <w:bottom w:val="none" w:sz="0" w:space="0" w:color="auto"/>
        <w:right w:val="none" w:sz="0" w:space="0" w:color="auto"/>
      </w:divBdr>
    </w:div>
    <w:div w:id="1404640824">
      <w:bodyDiv w:val="1"/>
      <w:marLeft w:val="0"/>
      <w:marRight w:val="0"/>
      <w:marTop w:val="0"/>
      <w:marBottom w:val="0"/>
      <w:divBdr>
        <w:top w:val="none" w:sz="0" w:space="0" w:color="auto"/>
        <w:left w:val="none" w:sz="0" w:space="0" w:color="auto"/>
        <w:bottom w:val="none" w:sz="0" w:space="0" w:color="auto"/>
        <w:right w:val="none" w:sz="0" w:space="0" w:color="auto"/>
      </w:divBdr>
    </w:div>
    <w:div w:id="1405879427">
      <w:bodyDiv w:val="1"/>
      <w:marLeft w:val="0"/>
      <w:marRight w:val="0"/>
      <w:marTop w:val="0"/>
      <w:marBottom w:val="0"/>
      <w:divBdr>
        <w:top w:val="none" w:sz="0" w:space="0" w:color="auto"/>
        <w:left w:val="none" w:sz="0" w:space="0" w:color="auto"/>
        <w:bottom w:val="none" w:sz="0" w:space="0" w:color="auto"/>
        <w:right w:val="none" w:sz="0" w:space="0" w:color="auto"/>
      </w:divBdr>
    </w:div>
    <w:div w:id="1406418092">
      <w:bodyDiv w:val="1"/>
      <w:marLeft w:val="0"/>
      <w:marRight w:val="0"/>
      <w:marTop w:val="0"/>
      <w:marBottom w:val="0"/>
      <w:divBdr>
        <w:top w:val="none" w:sz="0" w:space="0" w:color="auto"/>
        <w:left w:val="none" w:sz="0" w:space="0" w:color="auto"/>
        <w:bottom w:val="none" w:sz="0" w:space="0" w:color="auto"/>
        <w:right w:val="none" w:sz="0" w:space="0" w:color="auto"/>
      </w:divBdr>
    </w:div>
    <w:div w:id="1409036773">
      <w:bodyDiv w:val="1"/>
      <w:marLeft w:val="0"/>
      <w:marRight w:val="0"/>
      <w:marTop w:val="0"/>
      <w:marBottom w:val="0"/>
      <w:divBdr>
        <w:top w:val="none" w:sz="0" w:space="0" w:color="auto"/>
        <w:left w:val="none" w:sz="0" w:space="0" w:color="auto"/>
        <w:bottom w:val="none" w:sz="0" w:space="0" w:color="auto"/>
        <w:right w:val="none" w:sz="0" w:space="0" w:color="auto"/>
      </w:divBdr>
    </w:div>
    <w:div w:id="1410228173">
      <w:bodyDiv w:val="1"/>
      <w:marLeft w:val="0"/>
      <w:marRight w:val="0"/>
      <w:marTop w:val="0"/>
      <w:marBottom w:val="0"/>
      <w:divBdr>
        <w:top w:val="none" w:sz="0" w:space="0" w:color="auto"/>
        <w:left w:val="none" w:sz="0" w:space="0" w:color="auto"/>
        <w:bottom w:val="none" w:sz="0" w:space="0" w:color="auto"/>
        <w:right w:val="none" w:sz="0" w:space="0" w:color="auto"/>
      </w:divBdr>
    </w:div>
    <w:div w:id="1413236679">
      <w:bodyDiv w:val="1"/>
      <w:marLeft w:val="0"/>
      <w:marRight w:val="0"/>
      <w:marTop w:val="0"/>
      <w:marBottom w:val="0"/>
      <w:divBdr>
        <w:top w:val="none" w:sz="0" w:space="0" w:color="auto"/>
        <w:left w:val="none" w:sz="0" w:space="0" w:color="auto"/>
        <w:bottom w:val="none" w:sz="0" w:space="0" w:color="auto"/>
        <w:right w:val="none" w:sz="0" w:space="0" w:color="auto"/>
      </w:divBdr>
    </w:div>
    <w:div w:id="1413820605">
      <w:bodyDiv w:val="1"/>
      <w:marLeft w:val="0"/>
      <w:marRight w:val="0"/>
      <w:marTop w:val="0"/>
      <w:marBottom w:val="0"/>
      <w:divBdr>
        <w:top w:val="none" w:sz="0" w:space="0" w:color="auto"/>
        <w:left w:val="none" w:sz="0" w:space="0" w:color="auto"/>
        <w:bottom w:val="none" w:sz="0" w:space="0" w:color="auto"/>
        <w:right w:val="none" w:sz="0" w:space="0" w:color="auto"/>
      </w:divBdr>
    </w:div>
    <w:div w:id="1414625907">
      <w:bodyDiv w:val="1"/>
      <w:marLeft w:val="0"/>
      <w:marRight w:val="0"/>
      <w:marTop w:val="0"/>
      <w:marBottom w:val="0"/>
      <w:divBdr>
        <w:top w:val="none" w:sz="0" w:space="0" w:color="auto"/>
        <w:left w:val="none" w:sz="0" w:space="0" w:color="auto"/>
        <w:bottom w:val="none" w:sz="0" w:space="0" w:color="auto"/>
        <w:right w:val="none" w:sz="0" w:space="0" w:color="auto"/>
      </w:divBdr>
    </w:div>
    <w:div w:id="1414743966">
      <w:bodyDiv w:val="1"/>
      <w:marLeft w:val="0"/>
      <w:marRight w:val="0"/>
      <w:marTop w:val="0"/>
      <w:marBottom w:val="0"/>
      <w:divBdr>
        <w:top w:val="none" w:sz="0" w:space="0" w:color="auto"/>
        <w:left w:val="none" w:sz="0" w:space="0" w:color="auto"/>
        <w:bottom w:val="none" w:sz="0" w:space="0" w:color="auto"/>
        <w:right w:val="none" w:sz="0" w:space="0" w:color="auto"/>
      </w:divBdr>
    </w:div>
    <w:div w:id="1415784703">
      <w:bodyDiv w:val="1"/>
      <w:marLeft w:val="0"/>
      <w:marRight w:val="0"/>
      <w:marTop w:val="0"/>
      <w:marBottom w:val="0"/>
      <w:divBdr>
        <w:top w:val="none" w:sz="0" w:space="0" w:color="auto"/>
        <w:left w:val="none" w:sz="0" w:space="0" w:color="auto"/>
        <w:bottom w:val="none" w:sz="0" w:space="0" w:color="auto"/>
        <w:right w:val="none" w:sz="0" w:space="0" w:color="auto"/>
      </w:divBdr>
    </w:div>
    <w:div w:id="1419323901">
      <w:bodyDiv w:val="1"/>
      <w:marLeft w:val="0"/>
      <w:marRight w:val="0"/>
      <w:marTop w:val="0"/>
      <w:marBottom w:val="0"/>
      <w:divBdr>
        <w:top w:val="none" w:sz="0" w:space="0" w:color="auto"/>
        <w:left w:val="none" w:sz="0" w:space="0" w:color="auto"/>
        <w:bottom w:val="none" w:sz="0" w:space="0" w:color="auto"/>
        <w:right w:val="none" w:sz="0" w:space="0" w:color="auto"/>
      </w:divBdr>
    </w:div>
    <w:div w:id="1420325445">
      <w:bodyDiv w:val="1"/>
      <w:marLeft w:val="0"/>
      <w:marRight w:val="0"/>
      <w:marTop w:val="0"/>
      <w:marBottom w:val="0"/>
      <w:divBdr>
        <w:top w:val="none" w:sz="0" w:space="0" w:color="auto"/>
        <w:left w:val="none" w:sz="0" w:space="0" w:color="auto"/>
        <w:bottom w:val="none" w:sz="0" w:space="0" w:color="auto"/>
        <w:right w:val="none" w:sz="0" w:space="0" w:color="auto"/>
      </w:divBdr>
    </w:div>
    <w:div w:id="1421441394">
      <w:bodyDiv w:val="1"/>
      <w:marLeft w:val="0"/>
      <w:marRight w:val="0"/>
      <w:marTop w:val="0"/>
      <w:marBottom w:val="0"/>
      <w:divBdr>
        <w:top w:val="none" w:sz="0" w:space="0" w:color="auto"/>
        <w:left w:val="none" w:sz="0" w:space="0" w:color="auto"/>
        <w:bottom w:val="none" w:sz="0" w:space="0" w:color="auto"/>
        <w:right w:val="none" w:sz="0" w:space="0" w:color="auto"/>
      </w:divBdr>
      <w:divsChild>
        <w:div w:id="1212378472">
          <w:marLeft w:val="0"/>
          <w:marRight w:val="0"/>
          <w:marTop w:val="0"/>
          <w:marBottom w:val="0"/>
          <w:divBdr>
            <w:top w:val="none" w:sz="0" w:space="0" w:color="auto"/>
            <w:left w:val="none" w:sz="0" w:space="0" w:color="auto"/>
            <w:bottom w:val="none" w:sz="0" w:space="0" w:color="auto"/>
            <w:right w:val="none" w:sz="0" w:space="0" w:color="auto"/>
          </w:divBdr>
        </w:div>
      </w:divsChild>
    </w:div>
    <w:div w:id="1422336290">
      <w:bodyDiv w:val="1"/>
      <w:marLeft w:val="0"/>
      <w:marRight w:val="0"/>
      <w:marTop w:val="0"/>
      <w:marBottom w:val="0"/>
      <w:divBdr>
        <w:top w:val="none" w:sz="0" w:space="0" w:color="auto"/>
        <w:left w:val="none" w:sz="0" w:space="0" w:color="auto"/>
        <w:bottom w:val="none" w:sz="0" w:space="0" w:color="auto"/>
        <w:right w:val="none" w:sz="0" w:space="0" w:color="auto"/>
      </w:divBdr>
      <w:divsChild>
        <w:div w:id="313610932">
          <w:marLeft w:val="0"/>
          <w:marRight w:val="0"/>
          <w:marTop w:val="0"/>
          <w:marBottom w:val="0"/>
          <w:divBdr>
            <w:top w:val="none" w:sz="0" w:space="0" w:color="auto"/>
            <w:left w:val="none" w:sz="0" w:space="0" w:color="auto"/>
            <w:bottom w:val="none" w:sz="0" w:space="0" w:color="auto"/>
            <w:right w:val="none" w:sz="0" w:space="0" w:color="auto"/>
          </w:divBdr>
          <w:divsChild>
            <w:div w:id="1633291082">
              <w:marLeft w:val="0"/>
              <w:marRight w:val="0"/>
              <w:marTop w:val="0"/>
              <w:marBottom w:val="0"/>
              <w:divBdr>
                <w:top w:val="none" w:sz="0" w:space="0" w:color="auto"/>
                <w:left w:val="none" w:sz="0" w:space="0" w:color="auto"/>
                <w:bottom w:val="none" w:sz="0" w:space="0" w:color="auto"/>
                <w:right w:val="none" w:sz="0" w:space="0" w:color="auto"/>
              </w:divBdr>
              <w:divsChild>
                <w:div w:id="2121145235">
                  <w:marLeft w:val="0"/>
                  <w:marRight w:val="348"/>
                  <w:marTop w:val="0"/>
                  <w:marBottom w:val="0"/>
                  <w:divBdr>
                    <w:top w:val="none" w:sz="0" w:space="0" w:color="auto"/>
                    <w:left w:val="none" w:sz="0" w:space="0" w:color="auto"/>
                    <w:bottom w:val="none" w:sz="0" w:space="0" w:color="auto"/>
                    <w:right w:val="none" w:sz="0" w:space="0" w:color="auto"/>
                  </w:divBdr>
                  <w:divsChild>
                    <w:div w:id="1264537062">
                      <w:marLeft w:val="0"/>
                      <w:marRight w:val="0"/>
                      <w:marTop w:val="0"/>
                      <w:marBottom w:val="338"/>
                      <w:divBdr>
                        <w:top w:val="none" w:sz="0" w:space="0" w:color="auto"/>
                        <w:left w:val="none" w:sz="0" w:space="0" w:color="auto"/>
                        <w:bottom w:val="none" w:sz="0" w:space="0" w:color="auto"/>
                        <w:right w:val="none" w:sz="0" w:space="0" w:color="auto"/>
                      </w:divBdr>
                      <w:divsChild>
                        <w:div w:id="23213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282585">
          <w:marLeft w:val="0"/>
          <w:marRight w:val="0"/>
          <w:marTop w:val="0"/>
          <w:marBottom w:val="0"/>
          <w:divBdr>
            <w:top w:val="none" w:sz="0" w:space="0" w:color="auto"/>
            <w:left w:val="none" w:sz="0" w:space="0" w:color="auto"/>
            <w:bottom w:val="none" w:sz="0" w:space="0" w:color="auto"/>
            <w:right w:val="none" w:sz="0" w:space="0" w:color="auto"/>
          </w:divBdr>
          <w:divsChild>
            <w:div w:id="503860711">
              <w:marLeft w:val="0"/>
              <w:marRight w:val="0"/>
              <w:marTop w:val="0"/>
              <w:marBottom w:val="0"/>
              <w:divBdr>
                <w:top w:val="none" w:sz="0" w:space="0" w:color="auto"/>
                <w:left w:val="none" w:sz="0" w:space="0" w:color="auto"/>
                <w:bottom w:val="none" w:sz="0" w:space="0" w:color="auto"/>
                <w:right w:val="none" w:sz="0" w:space="0" w:color="auto"/>
              </w:divBdr>
              <w:divsChild>
                <w:div w:id="243803068">
                  <w:marLeft w:val="0"/>
                  <w:marRight w:val="348"/>
                  <w:marTop w:val="0"/>
                  <w:marBottom w:val="0"/>
                  <w:divBdr>
                    <w:top w:val="none" w:sz="0" w:space="0" w:color="auto"/>
                    <w:left w:val="none" w:sz="0" w:space="0" w:color="auto"/>
                    <w:bottom w:val="none" w:sz="0" w:space="0" w:color="auto"/>
                    <w:right w:val="none" w:sz="0" w:space="0" w:color="auto"/>
                  </w:divBdr>
                  <w:divsChild>
                    <w:div w:id="2006516920">
                      <w:marLeft w:val="0"/>
                      <w:marRight w:val="0"/>
                      <w:marTop w:val="169"/>
                      <w:marBottom w:val="338"/>
                      <w:divBdr>
                        <w:top w:val="none" w:sz="0" w:space="0" w:color="auto"/>
                        <w:left w:val="none" w:sz="0" w:space="0" w:color="auto"/>
                        <w:bottom w:val="none" w:sz="0" w:space="0" w:color="auto"/>
                        <w:right w:val="none" w:sz="0" w:space="0" w:color="auto"/>
                      </w:divBdr>
                      <w:divsChild>
                        <w:div w:id="2321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12327">
                  <w:marLeft w:val="0"/>
                  <w:marRight w:val="0"/>
                  <w:marTop w:val="0"/>
                  <w:marBottom w:val="0"/>
                  <w:divBdr>
                    <w:top w:val="none" w:sz="0" w:space="0" w:color="auto"/>
                    <w:left w:val="none" w:sz="0" w:space="0" w:color="auto"/>
                    <w:bottom w:val="none" w:sz="0" w:space="0" w:color="auto"/>
                    <w:right w:val="none" w:sz="0" w:space="0" w:color="auto"/>
                  </w:divBdr>
                  <w:divsChild>
                    <w:div w:id="1219782998">
                      <w:marLeft w:val="0"/>
                      <w:marRight w:val="0"/>
                      <w:marTop w:val="0"/>
                      <w:marBottom w:val="0"/>
                      <w:divBdr>
                        <w:top w:val="none" w:sz="0" w:space="0" w:color="auto"/>
                        <w:left w:val="none" w:sz="0" w:space="0" w:color="auto"/>
                        <w:bottom w:val="none" w:sz="0" w:space="0" w:color="auto"/>
                        <w:right w:val="none" w:sz="0" w:space="0" w:color="auto"/>
                      </w:divBdr>
                      <w:divsChild>
                        <w:div w:id="1183085451">
                          <w:marLeft w:val="0"/>
                          <w:marRight w:val="0"/>
                          <w:marTop w:val="0"/>
                          <w:marBottom w:val="0"/>
                          <w:divBdr>
                            <w:top w:val="none" w:sz="0" w:space="0" w:color="auto"/>
                            <w:left w:val="none" w:sz="0" w:space="0" w:color="auto"/>
                            <w:bottom w:val="none" w:sz="0" w:space="0" w:color="auto"/>
                            <w:right w:val="none" w:sz="0" w:space="0" w:color="auto"/>
                          </w:divBdr>
                          <w:divsChild>
                            <w:div w:id="886531436">
                              <w:marLeft w:val="0"/>
                              <w:marRight w:val="0"/>
                              <w:marTop w:val="0"/>
                              <w:marBottom w:val="0"/>
                              <w:divBdr>
                                <w:top w:val="none" w:sz="0" w:space="0" w:color="auto"/>
                                <w:left w:val="none" w:sz="0" w:space="0" w:color="auto"/>
                                <w:bottom w:val="none" w:sz="0" w:space="0" w:color="auto"/>
                                <w:right w:val="none" w:sz="0" w:space="0" w:color="auto"/>
                              </w:divBdr>
                              <w:divsChild>
                                <w:div w:id="419984373">
                                  <w:marLeft w:val="0"/>
                                  <w:marRight w:val="0"/>
                                  <w:marTop w:val="0"/>
                                  <w:marBottom w:val="0"/>
                                  <w:divBdr>
                                    <w:top w:val="none" w:sz="0" w:space="0" w:color="auto"/>
                                    <w:left w:val="none" w:sz="0" w:space="0" w:color="auto"/>
                                    <w:bottom w:val="none" w:sz="0" w:space="0" w:color="auto"/>
                                    <w:right w:val="none" w:sz="0" w:space="0" w:color="auto"/>
                                  </w:divBdr>
                                </w:div>
                                <w:div w:id="2115441005">
                                  <w:marLeft w:val="0"/>
                                  <w:marRight w:val="0"/>
                                  <w:marTop w:val="0"/>
                                  <w:marBottom w:val="0"/>
                                  <w:divBdr>
                                    <w:top w:val="none" w:sz="0" w:space="0" w:color="auto"/>
                                    <w:left w:val="none" w:sz="0" w:space="0" w:color="auto"/>
                                    <w:bottom w:val="none" w:sz="0" w:space="0" w:color="auto"/>
                                    <w:right w:val="none" w:sz="0" w:space="0" w:color="auto"/>
                                  </w:divBdr>
                                  <w:divsChild>
                                    <w:div w:id="362947691">
                                      <w:marLeft w:val="0"/>
                                      <w:marRight w:val="0"/>
                                      <w:marTop w:val="0"/>
                                      <w:marBottom w:val="0"/>
                                      <w:divBdr>
                                        <w:top w:val="none" w:sz="0" w:space="0" w:color="auto"/>
                                        <w:left w:val="none" w:sz="0" w:space="0" w:color="auto"/>
                                        <w:bottom w:val="none" w:sz="0" w:space="0" w:color="auto"/>
                                        <w:right w:val="none" w:sz="0" w:space="0" w:color="auto"/>
                                      </w:divBdr>
                                    </w:div>
                                    <w:div w:id="111991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717180">
                              <w:marLeft w:val="0"/>
                              <w:marRight w:val="0"/>
                              <w:marTop w:val="0"/>
                              <w:marBottom w:val="0"/>
                              <w:divBdr>
                                <w:top w:val="none" w:sz="0" w:space="0" w:color="auto"/>
                                <w:left w:val="none" w:sz="0" w:space="0" w:color="auto"/>
                                <w:bottom w:val="none" w:sz="0" w:space="0" w:color="auto"/>
                                <w:right w:val="none" w:sz="0" w:space="0" w:color="auto"/>
                              </w:divBdr>
                              <w:divsChild>
                                <w:div w:id="1220674072">
                                  <w:marLeft w:val="0"/>
                                  <w:marRight w:val="0"/>
                                  <w:marTop w:val="0"/>
                                  <w:marBottom w:val="0"/>
                                  <w:divBdr>
                                    <w:top w:val="none" w:sz="0" w:space="0" w:color="auto"/>
                                    <w:left w:val="none" w:sz="0" w:space="0" w:color="auto"/>
                                    <w:bottom w:val="none" w:sz="0" w:space="0" w:color="auto"/>
                                    <w:right w:val="none" w:sz="0" w:space="0" w:color="auto"/>
                                  </w:divBdr>
                                  <w:divsChild>
                                    <w:div w:id="279730811">
                                      <w:marLeft w:val="0"/>
                                      <w:marRight w:val="0"/>
                                      <w:marTop w:val="0"/>
                                      <w:marBottom w:val="0"/>
                                      <w:divBdr>
                                        <w:top w:val="none" w:sz="0" w:space="0" w:color="auto"/>
                                        <w:left w:val="none" w:sz="0" w:space="0" w:color="auto"/>
                                        <w:bottom w:val="none" w:sz="0" w:space="0" w:color="auto"/>
                                        <w:right w:val="none" w:sz="0" w:space="0" w:color="auto"/>
                                      </w:divBdr>
                                      <w:divsChild>
                                        <w:div w:id="830826440">
                                          <w:marLeft w:val="0"/>
                                          <w:marRight w:val="0"/>
                                          <w:marTop w:val="0"/>
                                          <w:marBottom w:val="0"/>
                                          <w:divBdr>
                                            <w:top w:val="none" w:sz="0" w:space="0" w:color="auto"/>
                                            <w:left w:val="none" w:sz="0" w:space="0" w:color="auto"/>
                                            <w:bottom w:val="none" w:sz="0" w:space="0" w:color="auto"/>
                                            <w:right w:val="none" w:sz="0" w:space="0" w:color="auto"/>
                                          </w:divBdr>
                                        </w:div>
                                        <w:div w:id="2085645351">
                                          <w:marLeft w:val="0"/>
                                          <w:marRight w:val="0"/>
                                          <w:marTop w:val="0"/>
                                          <w:marBottom w:val="0"/>
                                          <w:divBdr>
                                            <w:top w:val="none" w:sz="0" w:space="0" w:color="auto"/>
                                            <w:left w:val="none" w:sz="0" w:space="0" w:color="auto"/>
                                            <w:bottom w:val="none" w:sz="0" w:space="0" w:color="auto"/>
                                            <w:right w:val="none" w:sz="0" w:space="0" w:color="auto"/>
                                          </w:divBdr>
                                        </w:div>
                                      </w:divsChild>
                                    </w:div>
                                    <w:div w:id="119087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3649207">
      <w:bodyDiv w:val="1"/>
      <w:marLeft w:val="0"/>
      <w:marRight w:val="0"/>
      <w:marTop w:val="0"/>
      <w:marBottom w:val="0"/>
      <w:divBdr>
        <w:top w:val="none" w:sz="0" w:space="0" w:color="auto"/>
        <w:left w:val="none" w:sz="0" w:space="0" w:color="auto"/>
        <w:bottom w:val="none" w:sz="0" w:space="0" w:color="auto"/>
        <w:right w:val="none" w:sz="0" w:space="0" w:color="auto"/>
      </w:divBdr>
      <w:divsChild>
        <w:div w:id="2137721539">
          <w:marLeft w:val="0"/>
          <w:marRight w:val="0"/>
          <w:marTop w:val="0"/>
          <w:marBottom w:val="0"/>
          <w:divBdr>
            <w:top w:val="none" w:sz="0" w:space="0" w:color="auto"/>
            <w:left w:val="none" w:sz="0" w:space="0" w:color="auto"/>
            <w:bottom w:val="none" w:sz="0" w:space="0" w:color="auto"/>
            <w:right w:val="none" w:sz="0" w:space="0" w:color="auto"/>
          </w:divBdr>
        </w:div>
      </w:divsChild>
    </w:div>
    <w:div w:id="1424763545">
      <w:bodyDiv w:val="1"/>
      <w:marLeft w:val="0"/>
      <w:marRight w:val="0"/>
      <w:marTop w:val="0"/>
      <w:marBottom w:val="0"/>
      <w:divBdr>
        <w:top w:val="none" w:sz="0" w:space="0" w:color="auto"/>
        <w:left w:val="none" w:sz="0" w:space="0" w:color="auto"/>
        <w:bottom w:val="none" w:sz="0" w:space="0" w:color="auto"/>
        <w:right w:val="none" w:sz="0" w:space="0" w:color="auto"/>
      </w:divBdr>
    </w:div>
    <w:div w:id="1425150608">
      <w:bodyDiv w:val="1"/>
      <w:marLeft w:val="0"/>
      <w:marRight w:val="0"/>
      <w:marTop w:val="0"/>
      <w:marBottom w:val="0"/>
      <w:divBdr>
        <w:top w:val="none" w:sz="0" w:space="0" w:color="auto"/>
        <w:left w:val="none" w:sz="0" w:space="0" w:color="auto"/>
        <w:bottom w:val="none" w:sz="0" w:space="0" w:color="auto"/>
        <w:right w:val="none" w:sz="0" w:space="0" w:color="auto"/>
      </w:divBdr>
    </w:div>
    <w:div w:id="1426927147">
      <w:bodyDiv w:val="1"/>
      <w:marLeft w:val="0"/>
      <w:marRight w:val="0"/>
      <w:marTop w:val="0"/>
      <w:marBottom w:val="0"/>
      <w:divBdr>
        <w:top w:val="none" w:sz="0" w:space="0" w:color="auto"/>
        <w:left w:val="none" w:sz="0" w:space="0" w:color="auto"/>
        <w:bottom w:val="none" w:sz="0" w:space="0" w:color="auto"/>
        <w:right w:val="none" w:sz="0" w:space="0" w:color="auto"/>
      </w:divBdr>
    </w:div>
    <w:div w:id="1428304060">
      <w:bodyDiv w:val="1"/>
      <w:marLeft w:val="0"/>
      <w:marRight w:val="0"/>
      <w:marTop w:val="0"/>
      <w:marBottom w:val="0"/>
      <w:divBdr>
        <w:top w:val="none" w:sz="0" w:space="0" w:color="auto"/>
        <w:left w:val="none" w:sz="0" w:space="0" w:color="auto"/>
        <w:bottom w:val="none" w:sz="0" w:space="0" w:color="auto"/>
        <w:right w:val="none" w:sz="0" w:space="0" w:color="auto"/>
      </w:divBdr>
      <w:divsChild>
        <w:div w:id="1374960132">
          <w:marLeft w:val="0"/>
          <w:marRight w:val="0"/>
          <w:marTop w:val="0"/>
          <w:marBottom w:val="0"/>
          <w:divBdr>
            <w:top w:val="none" w:sz="0" w:space="0" w:color="auto"/>
            <w:left w:val="none" w:sz="0" w:space="0" w:color="auto"/>
            <w:bottom w:val="none" w:sz="0" w:space="0" w:color="auto"/>
            <w:right w:val="none" w:sz="0" w:space="0" w:color="auto"/>
          </w:divBdr>
        </w:div>
      </w:divsChild>
    </w:div>
    <w:div w:id="1430082344">
      <w:bodyDiv w:val="1"/>
      <w:marLeft w:val="0"/>
      <w:marRight w:val="0"/>
      <w:marTop w:val="0"/>
      <w:marBottom w:val="0"/>
      <w:divBdr>
        <w:top w:val="none" w:sz="0" w:space="0" w:color="auto"/>
        <w:left w:val="none" w:sz="0" w:space="0" w:color="auto"/>
        <w:bottom w:val="none" w:sz="0" w:space="0" w:color="auto"/>
        <w:right w:val="none" w:sz="0" w:space="0" w:color="auto"/>
      </w:divBdr>
    </w:div>
    <w:div w:id="1431001748">
      <w:bodyDiv w:val="1"/>
      <w:marLeft w:val="0"/>
      <w:marRight w:val="0"/>
      <w:marTop w:val="0"/>
      <w:marBottom w:val="0"/>
      <w:divBdr>
        <w:top w:val="none" w:sz="0" w:space="0" w:color="auto"/>
        <w:left w:val="none" w:sz="0" w:space="0" w:color="auto"/>
        <w:bottom w:val="none" w:sz="0" w:space="0" w:color="auto"/>
        <w:right w:val="none" w:sz="0" w:space="0" w:color="auto"/>
      </w:divBdr>
    </w:div>
    <w:div w:id="1431856324">
      <w:bodyDiv w:val="1"/>
      <w:marLeft w:val="0"/>
      <w:marRight w:val="0"/>
      <w:marTop w:val="0"/>
      <w:marBottom w:val="0"/>
      <w:divBdr>
        <w:top w:val="none" w:sz="0" w:space="0" w:color="auto"/>
        <w:left w:val="none" w:sz="0" w:space="0" w:color="auto"/>
        <w:bottom w:val="none" w:sz="0" w:space="0" w:color="auto"/>
        <w:right w:val="none" w:sz="0" w:space="0" w:color="auto"/>
      </w:divBdr>
      <w:divsChild>
        <w:div w:id="1275861676">
          <w:marLeft w:val="0"/>
          <w:marRight w:val="0"/>
          <w:marTop w:val="0"/>
          <w:marBottom w:val="0"/>
          <w:divBdr>
            <w:top w:val="none" w:sz="0" w:space="0" w:color="auto"/>
            <w:left w:val="none" w:sz="0" w:space="0" w:color="auto"/>
            <w:bottom w:val="none" w:sz="0" w:space="0" w:color="auto"/>
            <w:right w:val="none" w:sz="0" w:space="0" w:color="auto"/>
          </w:divBdr>
        </w:div>
      </w:divsChild>
    </w:div>
    <w:div w:id="1435980530">
      <w:bodyDiv w:val="1"/>
      <w:marLeft w:val="0"/>
      <w:marRight w:val="0"/>
      <w:marTop w:val="0"/>
      <w:marBottom w:val="0"/>
      <w:divBdr>
        <w:top w:val="none" w:sz="0" w:space="0" w:color="auto"/>
        <w:left w:val="none" w:sz="0" w:space="0" w:color="auto"/>
        <w:bottom w:val="none" w:sz="0" w:space="0" w:color="auto"/>
        <w:right w:val="none" w:sz="0" w:space="0" w:color="auto"/>
      </w:divBdr>
      <w:divsChild>
        <w:div w:id="1547182802">
          <w:marLeft w:val="0"/>
          <w:marRight w:val="0"/>
          <w:marTop w:val="0"/>
          <w:marBottom w:val="0"/>
          <w:divBdr>
            <w:top w:val="none" w:sz="0" w:space="0" w:color="auto"/>
            <w:left w:val="none" w:sz="0" w:space="0" w:color="auto"/>
            <w:bottom w:val="none" w:sz="0" w:space="0" w:color="auto"/>
            <w:right w:val="none" w:sz="0" w:space="0" w:color="auto"/>
          </w:divBdr>
        </w:div>
      </w:divsChild>
    </w:div>
    <w:div w:id="1436052045">
      <w:bodyDiv w:val="1"/>
      <w:marLeft w:val="0"/>
      <w:marRight w:val="0"/>
      <w:marTop w:val="0"/>
      <w:marBottom w:val="0"/>
      <w:divBdr>
        <w:top w:val="none" w:sz="0" w:space="0" w:color="auto"/>
        <w:left w:val="none" w:sz="0" w:space="0" w:color="auto"/>
        <w:bottom w:val="none" w:sz="0" w:space="0" w:color="auto"/>
        <w:right w:val="none" w:sz="0" w:space="0" w:color="auto"/>
      </w:divBdr>
    </w:div>
    <w:div w:id="1436751568">
      <w:bodyDiv w:val="1"/>
      <w:marLeft w:val="0"/>
      <w:marRight w:val="0"/>
      <w:marTop w:val="0"/>
      <w:marBottom w:val="0"/>
      <w:divBdr>
        <w:top w:val="none" w:sz="0" w:space="0" w:color="auto"/>
        <w:left w:val="none" w:sz="0" w:space="0" w:color="auto"/>
        <w:bottom w:val="none" w:sz="0" w:space="0" w:color="auto"/>
        <w:right w:val="none" w:sz="0" w:space="0" w:color="auto"/>
      </w:divBdr>
    </w:div>
    <w:div w:id="1436899822">
      <w:bodyDiv w:val="1"/>
      <w:marLeft w:val="0"/>
      <w:marRight w:val="0"/>
      <w:marTop w:val="0"/>
      <w:marBottom w:val="0"/>
      <w:divBdr>
        <w:top w:val="none" w:sz="0" w:space="0" w:color="auto"/>
        <w:left w:val="none" w:sz="0" w:space="0" w:color="auto"/>
        <w:bottom w:val="none" w:sz="0" w:space="0" w:color="auto"/>
        <w:right w:val="none" w:sz="0" w:space="0" w:color="auto"/>
      </w:divBdr>
    </w:div>
    <w:div w:id="1437403595">
      <w:bodyDiv w:val="1"/>
      <w:marLeft w:val="0"/>
      <w:marRight w:val="0"/>
      <w:marTop w:val="0"/>
      <w:marBottom w:val="0"/>
      <w:divBdr>
        <w:top w:val="none" w:sz="0" w:space="0" w:color="auto"/>
        <w:left w:val="none" w:sz="0" w:space="0" w:color="auto"/>
        <w:bottom w:val="none" w:sz="0" w:space="0" w:color="auto"/>
        <w:right w:val="none" w:sz="0" w:space="0" w:color="auto"/>
      </w:divBdr>
      <w:divsChild>
        <w:div w:id="1098216612">
          <w:marLeft w:val="0"/>
          <w:marRight w:val="0"/>
          <w:marTop w:val="0"/>
          <w:marBottom w:val="0"/>
          <w:divBdr>
            <w:top w:val="none" w:sz="0" w:space="0" w:color="auto"/>
            <w:left w:val="none" w:sz="0" w:space="0" w:color="auto"/>
            <w:bottom w:val="none" w:sz="0" w:space="0" w:color="auto"/>
            <w:right w:val="none" w:sz="0" w:space="0" w:color="auto"/>
          </w:divBdr>
        </w:div>
      </w:divsChild>
    </w:div>
    <w:div w:id="1437673479">
      <w:bodyDiv w:val="1"/>
      <w:marLeft w:val="0"/>
      <w:marRight w:val="0"/>
      <w:marTop w:val="0"/>
      <w:marBottom w:val="0"/>
      <w:divBdr>
        <w:top w:val="none" w:sz="0" w:space="0" w:color="auto"/>
        <w:left w:val="none" w:sz="0" w:space="0" w:color="auto"/>
        <w:bottom w:val="none" w:sz="0" w:space="0" w:color="auto"/>
        <w:right w:val="none" w:sz="0" w:space="0" w:color="auto"/>
      </w:divBdr>
    </w:div>
    <w:div w:id="1439327507">
      <w:bodyDiv w:val="1"/>
      <w:marLeft w:val="0"/>
      <w:marRight w:val="0"/>
      <w:marTop w:val="0"/>
      <w:marBottom w:val="0"/>
      <w:divBdr>
        <w:top w:val="none" w:sz="0" w:space="0" w:color="auto"/>
        <w:left w:val="none" w:sz="0" w:space="0" w:color="auto"/>
        <w:bottom w:val="none" w:sz="0" w:space="0" w:color="auto"/>
        <w:right w:val="none" w:sz="0" w:space="0" w:color="auto"/>
      </w:divBdr>
      <w:divsChild>
        <w:div w:id="567958533">
          <w:marLeft w:val="0"/>
          <w:marRight w:val="0"/>
          <w:marTop w:val="0"/>
          <w:marBottom w:val="0"/>
          <w:divBdr>
            <w:top w:val="none" w:sz="0" w:space="0" w:color="auto"/>
            <w:left w:val="none" w:sz="0" w:space="0" w:color="auto"/>
            <w:bottom w:val="none" w:sz="0" w:space="0" w:color="auto"/>
            <w:right w:val="none" w:sz="0" w:space="0" w:color="auto"/>
          </w:divBdr>
        </w:div>
      </w:divsChild>
    </w:div>
    <w:div w:id="1440369831">
      <w:bodyDiv w:val="1"/>
      <w:marLeft w:val="0"/>
      <w:marRight w:val="0"/>
      <w:marTop w:val="0"/>
      <w:marBottom w:val="0"/>
      <w:divBdr>
        <w:top w:val="none" w:sz="0" w:space="0" w:color="auto"/>
        <w:left w:val="none" w:sz="0" w:space="0" w:color="auto"/>
        <w:bottom w:val="none" w:sz="0" w:space="0" w:color="auto"/>
        <w:right w:val="none" w:sz="0" w:space="0" w:color="auto"/>
      </w:divBdr>
    </w:div>
    <w:div w:id="1440416591">
      <w:bodyDiv w:val="1"/>
      <w:marLeft w:val="0"/>
      <w:marRight w:val="0"/>
      <w:marTop w:val="0"/>
      <w:marBottom w:val="0"/>
      <w:divBdr>
        <w:top w:val="none" w:sz="0" w:space="0" w:color="auto"/>
        <w:left w:val="none" w:sz="0" w:space="0" w:color="auto"/>
        <w:bottom w:val="none" w:sz="0" w:space="0" w:color="auto"/>
        <w:right w:val="none" w:sz="0" w:space="0" w:color="auto"/>
      </w:divBdr>
      <w:divsChild>
        <w:div w:id="1704019585">
          <w:marLeft w:val="0"/>
          <w:marRight w:val="0"/>
          <w:marTop w:val="0"/>
          <w:marBottom w:val="0"/>
          <w:divBdr>
            <w:top w:val="none" w:sz="0" w:space="0" w:color="auto"/>
            <w:left w:val="none" w:sz="0" w:space="0" w:color="auto"/>
            <w:bottom w:val="none" w:sz="0" w:space="0" w:color="auto"/>
            <w:right w:val="none" w:sz="0" w:space="0" w:color="auto"/>
          </w:divBdr>
        </w:div>
      </w:divsChild>
    </w:div>
    <w:div w:id="1441947420">
      <w:bodyDiv w:val="1"/>
      <w:marLeft w:val="0"/>
      <w:marRight w:val="0"/>
      <w:marTop w:val="0"/>
      <w:marBottom w:val="0"/>
      <w:divBdr>
        <w:top w:val="none" w:sz="0" w:space="0" w:color="auto"/>
        <w:left w:val="none" w:sz="0" w:space="0" w:color="auto"/>
        <w:bottom w:val="none" w:sz="0" w:space="0" w:color="auto"/>
        <w:right w:val="none" w:sz="0" w:space="0" w:color="auto"/>
      </w:divBdr>
    </w:div>
    <w:div w:id="1442610958">
      <w:bodyDiv w:val="1"/>
      <w:marLeft w:val="0"/>
      <w:marRight w:val="0"/>
      <w:marTop w:val="0"/>
      <w:marBottom w:val="0"/>
      <w:divBdr>
        <w:top w:val="none" w:sz="0" w:space="0" w:color="auto"/>
        <w:left w:val="none" w:sz="0" w:space="0" w:color="auto"/>
        <w:bottom w:val="none" w:sz="0" w:space="0" w:color="auto"/>
        <w:right w:val="none" w:sz="0" w:space="0" w:color="auto"/>
      </w:divBdr>
    </w:div>
    <w:div w:id="1442646072">
      <w:bodyDiv w:val="1"/>
      <w:marLeft w:val="0"/>
      <w:marRight w:val="0"/>
      <w:marTop w:val="0"/>
      <w:marBottom w:val="0"/>
      <w:divBdr>
        <w:top w:val="none" w:sz="0" w:space="0" w:color="auto"/>
        <w:left w:val="none" w:sz="0" w:space="0" w:color="auto"/>
        <w:bottom w:val="none" w:sz="0" w:space="0" w:color="auto"/>
        <w:right w:val="none" w:sz="0" w:space="0" w:color="auto"/>
      </w:divBdr>
    </w:div>
    <w:div w:id="1442987986">
      <w:bodyDiv w:val="1"/>
      <w:marLeft w:val="0"/>
      <w:marRight w:val="0"/>
      <w:marTop w:val="0"/>
      <w:marBottom w:val="0"/>
      <w:divBdr>
        <w:top w:val="none" w:sz="0" w:space="0" w:color="auto"/>
        <w:left w:val="none" w:sz="0" w:space="0" w:color="auto"/>
        <w:bottom w:val="none" w:sz="0" w:space="0" w:color="auto"/>
        <w:right w:val="none" w:sz="0" w:space="0" w:color="auto"/>
      </w:divBdr>
    </w:div>
    <w:div w:id="1446389943">
      <w:bodyDiv w:val="1"/>
      <w:marLeft w:val="0"/>
      <w:marRight w:val="0"/>
      <w:marTop w:val="0"/>
      <w:marBottom w:val="0"/>
      <w:divBdr>
        <w:top w:val="none" w:sz="0" w:space="0" w:color="auto"/>
        <w:left w:val="none" w:sz="0" w:space="0" w:color="auto"/>
        <w:bottom w:val="none" w:sz="0" w:space="0" w:color="auto"/>
        <w:right w:val="none" w:sz="0" w:space="0" w:color="auto"/>
      </w:divBdr>
    </w:div>
    <w:div w:id="1446653886">
      <w:bodyDiv w:val="1"/>
      <w:marLeft w:val="0"/>
      <w:marRight w:val="0"/>
      <w:marTop w:val="0"/>
      <w:marBottom w:val="0"/>
      <w:divBdr>
        <w:top w:val="none" w:sz="0" w:space="0" w:color="auto"/>
        <w:left w:val="none" w:sz="0" w:space="0" w:color="auto"/>
        <w:bottom w:val="none" w:sz="0" w:space="0" w:color="auto"/>
        <w:right w:val="none" w:sz="0" w:space="0" w:color="auto"/>
      </w:divBdr>
    </w:div>
    <w:div w:id="1446998083">
      <w:bodyDiv w:val="1"/>
      <w:marLeft w:val="0"/>
      <w:marRight w:val="0"/>
      <w:marTop w:val="0"/>
      <w:marBottom w:val="0"/>
      <w:divBdr>
        <w:top w:val="none" w:sz="0" w:space="0" w:color="auto"/>
        <w:left w:val="none" w:sz="0" w:space="0" w:color="auto"/>
        <w:bottom w:val="none" w:sz="0" w:space="0" w:color="auto"/>
        <w:right w:val="none" w:sz="0" w:space="0" w:color="auto"/>
      </w:divBdr>
    </w:div>
    <w:div w:id="1447193618">
      <w:bodyDiv w:val="1"/>
      <w:marLeft w:val="0"/>
      <w:marRight w:val="0"/>
      <w:marTop w:val="0"/>
      <w:marBottom w:val="0"/>
      <w:divBdr>
        <w:top w:val="none" w:sz="0" w:space="0" w:color="auto"/>
        <w:left w:val="none" w:sz="0" w:space="0" w:color="auto"/>
        <w:bottom w:val="none" w:sz="0" w:space="0" w:color="auto"/>
        <w:right w:val="none" w:sz="0" w:space="0" w:color="auto"/>
      </w:divBdr>
    </w:div>
    <w:div w:id="1448084066">
      <w:bodyDiv w:val="1"/>
      <w:marLeft w:val="0"/>
      <w:marRight w:val="0"/>
      <w:marTop w:val="0"/>
      <w:marBottom w:val="0"/>
      <w:divBdr>
        <w:top w:val="none" w:sz="0" w:space="0" w:color="auto"/>
        <w:left w:val="none" w:sz="0" w:space="0" w:color="auto"/>
        <w:bottom w:val="none" w:sz="0" w:space="0" w:color="auto"/>
        <w:right w:val="none" w:sz="0" w:space="0" w:color="auto"/>
      </w:divBdr>
      <w:divsChild>
        <w:div w:id="2081248791">
          <w:marLeft w:val="0"/>
          <w:marRight w:val="0"/>
          <w:marTop w:val="0"/>
          <w:marBottom w:val="0"/>
          <w:divBdr>
            <w:top w:val="none" w:sz="0" w:space="0" w:color="auto"/>
            <w:left w:val="none" w:sz="0" w:space="0" w:color="auto"/>
            <w:bottom w:val="none" w:sz="0" w:space="0" w:color="auto"/>
            <w:right w:val="none" w:sz="0" w:space="0" w:color="auto"/>
          </w:divBdr>
        </w:div>
      </w:divsChild>
    </w:div>
    <w:div w:id="1448311410">
      <w:bodyDiv w:val="1"/>
      <w:marLeft w:val="0"/>
      <w:marRight w:val="0"/>
      <w:marTop w:val="0"/>
      <w:marBottom w:val="0"/>
      <w:divBdr>
        <w:top w:val="none" w:sz="0" w:space="0" w:color="auto"/>
        <w:left w:val="none" w:sz="0" w:space="0" w:color="auto"/>
        <w:bottom w:val="none" w:sz="0" w:space="0" w:color="auto"/>
        <w:right w:val="none" w:sz="0" w:space="0" w:color="auto"/>
      </w:divBdr>
    </w:div>
    <w:div w:id="1449395852">
      <w:bodyDiv w:val="1"/>
      <w:marLeft w:val="0"/>
      <w:marRight w:val="0"/>
      <w:marTop w:val="0"/>
      <w:marBottom w:val="0"/>
      <w:divBdr>
        <w:top w:val="none" w:sz="0" w:space="0" w:color="auto"/>
        <w:left w:val="none" w:sz="0" w:space="0" w:color="auto"/>
        <w:bottom w:val="none" w:sz="0" w:space="0" w:color="auto"/>
        <w:right w:val="none" w:sz="0" w:space="0" w:color="auto"/>
      </w:divBdr>
    </w:div>
    <w:div w:id="1449616113">
      <w:bodyDiv w:val="1"/>
      <w:marLeft w:val="0"/>
      <w:marRight w:val="0"/>
      <w:marTop w:val="0"/>
      <w:marBottom w:val="0"/>
      <w:divBdr>
        <w:top w:val="none" w:sz="0" w:space="0" w:color="auto"/>
        <w:left w:val="none" w:sz="0" w:space="0" w:color="auto"/>
        <w:bottom w:val="none" w:sz="0" w:space="0" w:color="auto"/>
        <w:right w:val="none" w:sz="0" w:space="0" w:color="auto"/>
      </w:divBdr>
      <w:divsChild>
        <w:div w:id="1667780896">
          <w:marLeft w:val="0"/>
          <w:marRight w:val="0"/>
          <w:marTop w:val="0"/>
          <w:marBottom w:val="0"/>
          <w:divBdr>
            <w:top w:val="none" w:sz="0" w:space="0" w:color="auto"/>
            <w:left w:val="none" w:sz="0" w:space="0" w:color="auto"/>
            <w:bottom w:val="none" w:sz="0" w:space="0" w:color="auto"/>
            <w:right w:val="none" w:sz="0" w:space="0" w:color="auto"/>
          </w:divBdr>
        </w:div>
        <w:div w:id="1451897308">
          <w:marLeft w:val="0"/>
          <w:marRight w:val="0"/>
          <w:marTop w:val="0"/>
          <w:marBottom w:val="0"/>
          <w:divBdr>
            <w:top w:val="none" w:sz="0" w:space="0" w:color="auto"/>
            <w:left w:val="none" w:sz="0" w:space="0" w:color="auto"/>
            <w:bottom w:val="none" w:sz="0" w:space="0" w:color="auto"/>
            <w:right w:val="none" w:sz="0" w:space="0" w:color="auto"/>
          </w:divBdr>
        </w:div>
        <w:div w:id="1473867479">
          <w:marLeft w:val="0"/>
          <w:marRight w:val="0"/>
          <w:marTop w:val="0"/>
          <w:marBottom w:val="0"/>
          <w:divBdr>
            <w:top w:val="none" w:sz="0" w:space="0" w:color="auto"/>
            <w:left w:val="none" w:sz="0" w:space="0" w:color="auto"/>
            <w:bottom w:val="none" w:sz="0" w:space="0" w:color="auto"/>
            <w:right w:val="none" w:sz="0" w:space="0" w:color="auto"/>
          </w:divBdr>
        </w:div>
        <w:div w:id="1302079519">
          <w:marLeft w:val="0"/>
          <w:marRight w:val="0"/>
          <w:marTop w:val="0"/>
          <w:marBottom w:val="0"/>
          <w:divBdr>
            <w:top w:val="none" w:sz="0" w:space="0" w:color="auto"/>
            <w:left w:val="none" w:sz="0" w:space="0" w:color="auto"/>
            <w:bottom w:val="none" w:sz="0" w:space="0" w:color="auto"/>
            <w:right w:val="none" w:sz="0" w:space="0" w:color="auto"/>
          </w:divBdr>
        </w:div>
        <w:div w:id="1024475338">
          <w:marLeft w:val="0"/>
          <w:marRight w:val="0"/>
          <w:marTop w:val="0"/>
          <w:marBottom w:val="0"/>
          <w:divBdr>
            <w:top w:val="none" w:sz="0" w:space="0" w:color="auto"/>
            <w:left w:val="none" w:sz="0" w:space="0" w:color="auto"/>
            <w:bottom w:val="none" w:sz="0" w:space="0" w:color="auto"/>
            <w:right w:val="none" w:sz="0" w:space="0" w:color="auto"/>
          </w:divBdr>
        </w:div>
        <w:div w:id="349727066">
          <w:marLeft w:val="0"/>
          <w:marRight w:val="0"/>
          <w:marTop w:val="0"/>
          <w:marBottom w:val="0"/>
          <w:divBdr>
            <w:top w:val="none" w:sz="0" w:space="0" w:color="auto"/>
            <w:left w:val="none" w:sz="0" w:space="0" w:color="auto"/>
            <w:bottom w:val="none" w:sz="0" w:space="0" w:color="auto"/>
            <w:right w:val="none" w:sz="0" w:space="0" w:color="auto"/>
          </w:divBdr>
        </w:div>
      </w:divsChild>
    </w:div>
    <w:div w:id="1449738037">
      <w:bodyDiv w:val="1"/>
      <w:marLeft w:val="0"/>
      <w:marRight w:val="0"/>
      <w:marTop w:val="0"/>
      <w:marBottom w:val="0"/>
      <w:divBdr>
        <w:top w:val="none" w:sz="0" w:space="0" w:color="auto"/>
        <w:left w:val="none" w:sz="0" w:space="0" w:color="auto"/>
        <w:bottom w:val="none" w:sz="0" w:space="0" w:color="auto"/>
        <w:right w:val="none" w:sz="0" w:space="0" w:color="auto"/>
      </w:divBdr>
    </w:div>
    <w:div w:id="1449742517">
      <w:bodyDiv w:val="1"/>
      <w:marLeft w:val="0"/>
      <w:marRight w:val="0"/>
      <w:marTop w:val="0"/>
      <w:marBottom w:val="0"/>
      <w:divBdr>
        <w:top w:val="none" w:sz="0" w:space="0" w:color="auto"/>
        <w:left w:val="none" w:sz="0" w:space="0" w:color="auto"/>
        <w:bottom w:val="none" w:sz="0" w:space="0" w:color="auto"/>
        <w:right w:val="none" w:sz="0" w:space="0" w:color="auto"/>
      </w:divBdr>
      <w:divsChild>
        <w:div w:id="1259564799">
          <w:marLeft w:val="0"/>
          <w:marRight w:val="0"/>
          <w:marTop w:val="0"/>
          <w:marBottom w:val="0"/>
          <w:divBdr>
            <w:top w:val="none" w:sz="0" w:space="0" w:color="auto"/>
            <w:left w:val="none" w:sz="0" w:space="0" w:color="auto"/>
            <w:bottom w:val="none" w:sz="0" w:space="0" w:color="auto"/>
            <w:right w:val="none" w:sz="0" w:space="0" w:color="auto"/>
          </w:divBdr>
        </w:div>
      </w:divsChild>
    </w:div>
    <w:div w:id="1451168481">
      <w:bodyDiv w:val="1"/>
      <w:marLeft w:val="0"/>
      <w:marRight w:val="0"/>
      <w:marTop w:val="0"/>
      <w:marBottom w:val="0"/>
      <w:divBdr>
        <w:top w:val="none" w:sz="0" w:space="0" w:color="auto"/>
        <w:left w:val="none" w:sz="0" w:space="0" w:color="auto"/>
        <w:bottom w:val="none" w:sz="0" w:space="0" w:color="auto"/>
        <w:right w:val="none" w:sz="0" w:space="0" w:color="auto"/>
      </w:divBdr>
      <w:divsChild>
        <w:div w:id="2125153764">
          <w:marLeft w:val="0"/>
          <w:marRight w:val="0"/>
          <w:marTop w:val="0"/>
          <w:marBottom w:val="0"/>
          <w:divBdr>
            <w:top w:val="none" w:sz="0" w:space="0" w:color="auto"/>
            <w:left w:val="none" w:sz="0" w:space="0" w:color="auto"/>
            <w:bottom w:val="none" w:sz="0" w:space="0" w:color="auto"/>
            <w:right w:val="none" w:sz="0" w:space="0" w:color="auto"/>
          </w:divBdr>
        </w:div>
      </w:divsChild>
    </w:div>
    <w:div w:id="1451170986">
      <w:bodyDiv w:val="1"/>
      <w:marLeft w:val="0"/>
      <w:marRight w:val="0"/>
      <w:marTop w:val="0"/>
      <w:marBottom w:val="0"/>
      <w:divBdr>
        <w:top w:val="none" w:sz="0" w:space="0" w:color="auto"/>
        <w:left w:val="none" w:sz="0" w:space="0" w:color="auto"/>
        <w:bottom w:val="none" w:sz="0" w:space="0" w:color="auto"/>
        <w:right w:val="none" w:sz="0" w:space="0" w:color="auto"/>
      </w:divBdr>
      <w:divsChild>
        <w:div w:id="1427577970">
          <w:marLeft w:val="0"/>
          <w:marRight w:val="0"/>
          <w:marTop w:val="0"/>
          <w:marBottom w:val="0"/>
          <w:divBdr>
            <w:top w:val="none" w:sz="0" w:space="0" w:color="auto"/>
            <w:left w:val="none" w:sz="0" w:space="0" w:color="auto"/>
            <w:bottom w:val="none" w:sz="0" w:space="0" w:color="auto"/>
            <w:right w:val="none" w:sz="0" w:space="0" w:color="auto"/>
          </w:divBdr>
        </w:div>
      </w:divsChild>
    </w:div>
    <w:div w:id="1451703962">
      <w:bodyDiv w:val="1"/>
      <w:marLeft w:val="0"/>
      <w:marRight w:val="0"/>
      <w:marTop w:val="0"/>
      <w:marBottom w:val="0"/>
      <w:divBdr>
        <w:top w:val="none" w:sz="0" w:space="0" w:color="auto"/>
        <w:left w:val="none" w:sz="0" w:space="0" w:color="auto"/>
        <w:bottom w:val="none" w:sz="0" w:space="0" w:color="auto"/>
        <w:right w:val="none" w:sz="0" w:space="0" w:color="auto"/>
      </w:divBdr>
    </w:div>
    <w:div w:id="1451822445">
      <w:bodyDiv w:val="1"/>
      <w:marLeft w:val="0"/>
      <w:marRight w:val="0"/>
      <w:marTop w:val="0"/>
      <w:marBottom w:val="0"/>
      <w:divBdr>
        <w:top w:val="none" w:sz="0" w:space="0" w:color="auto"/>
        <w:left w:val="none" w:sz="0" w:space="0" w:color="auto"/>
        <w:bottom w:val="none" w:sz="0" w:space="0" w:color="auto"/>
        <w:right w:val="none" w:sz="0" w:space="0" w:color="auto"/>
      </w:divBdr>
    </w:div>
    <w:div w:id="1453590257">
      <w:bodyDiv w:val="1"/>
      <w:marLeft w:val="0"/>
      <w:marRight w:val="0"/>
      <w:marTop w:val="0"/>
      <w:marBottom w:val="0"/>
      <w:divBdr>
        <w:top w:val="none" w:sz="0" w:space="0" w:color="auto"/>
        <w:left w:val="none" w:sz="0" w:space="0" w:color="auto"/>
        <w:bottom w:val="none" w:sz="0" w:space="0" w:color="auto"/>
        <w:right w:val="none" w:sz="0" w:space="0" w:color="auto"/>
      </w:divBdr>
    </w:div>
    <w:div w:id="1454860063">
      <w:bodyDiv w:val="1"/>
      <w:marLeft w:val="0"/>
      <w:marRight w:val="0"/>
      <w:marTop w:val="0"/>
      <w:marBottom w:val="0"/>
      <w:divBdr>
        <w:top w:val="none" w:sz="0" w:space="0" w:color="auto"/>
        <w:left w:val="none" w:sz="0" w:space="0" w:color="auto"/>
        <w:bottom w:val="none" w:sz="0" w:space="0" w:color="auto"/>
        <w:right w:val="none" w:sz="0" w:space="0" w:color="auto"/>
      </w:divBdr>
    </w:div>
    <w:div w:id="1457749892">
      <w:bodyDiv w:val="1"/>
      <w:marLeft w:val="0"/>
      <w:marRight w:val="0"/>
      <w:marTop w:val="0"/>
      <w:marBottom w:val="0"/>
      <w:divBdr>
        <w:top w:val="none" w:sz="0" w:space="0" w:color="auto"/>
        <w:left w:val="none" w:sz="0" w:space="0" w:color="auto"/>
        <w:bottom w:val="none" w:sz="0" w:space="0" w:color="auto"/>
        <w:right w:val="none" w:sz="0" w:space="0" w:color="auto"/>
      </w:divBdr>
    </w:div>
    <w:div w:id="1459686995">
      <w:bodyDiv w:val="1"/>
      <w:marLeft w:val="0"/>
      <w:marRight w:val="0"/>
      <w:marTop w:val="0"/>
      <w:marBottom w:val="0"/>
      <w:divBdr>
        <w:top w:val="none" w:sz="0" w:space="0" w:color="auto"/>
        <w:left w:val="none" w:sz="0" w:space="0" w:color="auto"/>
        <w:bottom w:val="none" w:sz="0" w:space="0" w:color="auto"/>
        <w:right w:val="none" w:sz="0" w:space="0" w:color="auto"/>
      </w:divBdr>
      <w:divsChild>
        <w:div w:id="28383563">
          <w:marLeft w:val="0"/>
          <w:marRight w:val="0"/>
          <w:marTop w:val="0"/>
          <w:marBottom w:val="0"/>
          <w:divBdr>
            <w:top w:val="none" w:sz="0" w:space="0" w:color="auto"/>
            <w:left w:val="none" w:sz="0" w:space="0" w:color="auto"/>
            <w:bottom w:val="none" w:sz="0" w:space="0" w:color="auto"/>
            <w:right w:val="none" w:sz="0" w:space="0" w:color="auto"/>
          </w:divBdr>
        </w:div>
      </w:divsChild>
    </w:div>
    <w:div w:id="1460146147">
      <w:bodyDiv w:val="1"/>
      <w:marLeft w:val="0"/>
      <w:marRight w:val="0"/>
      <w:marTop w:val="0"/>
      <w:marBottom w:val="0"/>
      <w:divBdr>
        <w:top w:val="none" w:sz="0" w:space="0" w:color="auto"/>
        <w:left w:val="none" w:sz="0" w:space="0" w:color="auto"/>
        <w:bottom w:val="none" w:sz="0" w:space="0" w:color="auto"/>
        <w:right w:val="none" w:sz="0" w:space="0" w:color="auto"/>
      </w:divBdr>
    </w:div>
    <w:div w:id="1460611392">
      <w:bodyDiv w:val="1"/>
      <w:marLeft w:val="0"/>
      <w:marRight w:val="0"/>
      <w:marTop w:val="0"/>
      <w:marBottom w:val="0"/>
      <w:divBdr>
        <w:top w:val="none" w:sz="0" w:space="0" w:color="auto"/>
        <w:left w:val="none" w:sz="0" w:space="0" w:color="auto"/>
        <w:bottom w:val="none" w:sz="0" w:space="0" w:color="auto"/>
        <w:right w:val="none" w:sz="0" w:space="0" w:color="auto"/>
      </w:divBdr>
    </w:div>
    <w:div w:id="1460686312">
      <w:bodyDiv w:val="1"/>
      <w:marLeft w:val="0"/>
      <w:marRight w:val="0"/>
      <w:marTop w:val="0"/>
      <w:marBottom w:val="0"/>
      <w:divBdr>
        <w:top w:val="none" w:sz="0" w:space="0" w:color="auto"/>
        <w:left w:val="none" w:sz="0" w:space="0" w:color="auto"/>
        <w:bottom w:val="none" w:sz="0" w:space="0" w:color="auto"/>
        <w:right w:val="none" w:sz="0" w:space="0" w:color="auto"/>
      </w:divBdr>
    </w:div>
    <w:div w:id="1460875888">
      <w:bodyDiv w:val="1"/>
      <w:marLeft w:val="0"/>
      <w:marRight w:val="0"/>
      <w:marTop w:val="0"/>
      <w:marBottom w:val="0"/>
      <w:divBdr>
        <w:top w:val="none" w:sz="0" w:space="0" w:color="auto"/>
        <w:left w:val="none" w:sz="0" w:space="0" w:color="auto"/>
        <w:bottom w:val="none" w:sz="0" w:space="0" w:color="auto"/>
        <w:right w:val="none" w:sz="0" w:space="0" w:color="auto"/>
      </w:divBdr>
    </w:div>
    <w:div w:id="1461604377">
      <w:bodyDiv w:val="1"/>
      <w:marLeft w:val="0"/>
      <w:marRight w:val="0"/>
      <w:marTop w:val="0"/>
      <w:marBottom w:val="0"/>
      <w:divBdr>
        <w:top w:val="none" w:sz="0" w:space="0" w:color="auto"/>
        <w:left w:val="none" w:sz="0" w:space="0" w:color="auto"/>
        <w:bottom w:val="none" w:sz="0" w:space="0" w:color="auto"/>
        <w:right w:val="none" w:sz="0" w:space="0" w:color="auto"/>
      </w:divBdr>
      <w:divsChild>
        <w:div w:id="1861509656">
          <w:marLeft w:val="0"/>
          <w:marRight w:val="0"/>
          <w:marTop w:val="0"/>
          <w:marBottom w:val="0"/>
          <w:divBdr>
            <w:top w:val="none" w:sz="0" w:space="0" w:color="auto"/>
            <w:left w:val="none" w:sz="0" w:space="0" w:color="auto"/>
            <w:bottom w:val="none" w:sz="0" w:space="0" w:color="auto"/>
            <w:right w:val="none" w:sz="0" w:space="0" w:color="auto"/>
          </w:divBdr>
        </w:div>
      </w:divsChild>
    </w:div>
    <w:div w:id="1461875280">
      <w:bodyDiv w:val="1"/>
      <w:marLeft w:val="0"/>
      <w:marRight w:val="0"/>
      <w:marTop w:val="0"/>
      <w:marBottom w:val="0"/>
      <w:divBdr>
        <w:top w:val="none" w:sz="0" w:space="0" w:color="auto"/>
        <w:left w:val="none" w:sz="0" w:space="0" w:color="auto"/>
        <w:bottom w:val="none" w:sz="0" w:space="0" w:color="auto"/>
        <w:right w:val="none" w:sz="0" w:space="0" w:color="auto"/>
      </w:divBdr>
      <w:divsChild>
        <w:div w:id="545918686">
          <w:marLeft w:val="0"/>
          <w:marRight w:val="0"/>
          <w:marTop w:val="0"/>
          <w:marBottom w:val="0"/>
          <w:divBdr>
            <w:top w:val="none" w:sz="0" w:space="0" w:color="auto"/>
            <w:left w:val="none" w:sz="0" w:space="0" w:color="auto"/>
            <w:bottom w:val="none" w:sz="0" w:space="0" w:color="auto"/>
            <w:right w:val="none" w:sz="0" w:space="0" w:color="auto"/>
          </w:divBdr>
          <w:divsChild>
            <w:div w:id="1847091324">
              <w:marLeft w:val="0"/>
              <w:marRight w:val="0"/>
              <w:marTop w:val="0"/>
              <w:marBottom w:val="0"/>
              <w:divBdr>
                <w:top w:val="none" w:sz="0" w:space="0" w:color="auto"/>
                <w:left w:val="none" w:sz="0" w:space="0" w:color="auto"/>
                <w:bottom w:val="none" w:sz="0" w:space="0" w:color="auto"/>
                <w:right w:val="none" w:sz="0" w:space="0" w:color="auto"/>
              </w:divBdr>
              <w:divsChild>
                <w:div w:id="1601182101">
                  <w:marLeft w:val="0"/>
                  <w:marRight w:val="0"/>
                  <w:marTop w:val="0"/>
                  <w:marBottom w:val="0"/>
                  <w:divBdr>
                    <w:top w:val="none" w:sz="0" w:space="0" w:color="auto"/>
                    <w:left w:val="none" w:sz="0" w:space="0" w:color="auto"/>
                    <w:bottom w:val="none" w:sz="0" w:space="0" w:color="auto"/>
                    <w:right w:val="none" w:sz="0" w:space="0" w:color="auto"/>
                  </w:divBdr>
                  <w:divsChild>
                    <w:div w:id="595794698">
                      <w:marLeft w:val="0"/>
                      <w:marRight w:val="0"/>
                      <w:marTop w:val="0"/>
                      <w:marBottom w:val="0"/>
                      <w:divBdr>
                        <w:top w:val="none" w:sz="0" w:space="0" w:color="auto"/>
                        <w:left w:val="none" w:sz="0" w:space="0" w:color="auto"/>
                        <w:bottom w:val="none" w:sz="0" w:space="0" w:color="auto"/>
                        <w:right w:val="none" w:sz="0" w:space="0" w:color="auto"/>
                      </w:divBdr>
                    </w:div>
                    <w:div w:id="141547456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94808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574678">
      <w:bodyDiv w:val="1"/>
      <w:marLeft w:val="0"/>
      <w:marRight w:val="0"/>
      <w:marTop w:val="0"/>
      <w:marBottom w:val="0"/>
      <w:divBdr>
        <w:top w:val="none" w:sz="0" w:space="0" w:color="auto"/>
        <w:left w:val="none" w:sz="0" w:space="0" w:color="auto"/>
        <w:bottom w:val="none" w:sz="0" w:space="0" w:color="auto"/>
        <w:right w:val="none" w:sz="0" w:space="0" w:color="auto"/>
      </w:divBdr>
    </w:div>
    <w:div w:id="1463113384">
      <w:bodyDiv w:val="1"/>
      <w:marLeft w:val="0"/>
      <w:marRight w:val="0"/>
      <w:marTop w:val="0"/>
      <w:marBottom w:val="0"/>
      <w:divBdr>
        <w:top w:val="none" w:sz="0" w:space="0" w:color="auto"/>
        <w:left w:val="none" w:sz="0" w:space="0" w:color="auto"/>
        <w:bottom w:val="none" w:sz="0" w:space="0" w:color="auto"/>
        <w:right w:val="none" w:sz="0" w:space="0" w:color="auto"/>
      </w:divBdr>
    </w:div>
    <w:div w:id="1465003682">
      <w:bodyDiv w:val="1"/>
      <w:marLeft w:val="0"/>
      <w:marRight w:val="0"/>
      <w:marTop w:val="0"/>
      <w:marBottom w:val="0"/>
      <w:divBdr>
        <w:top w:val="none" w:sz="0" w:space="0" w:color="auto"/>
        <w:left w:val="none" w:sz="0" w:space="0" w:color="auto"/>
        <w:bottom w:val="none" w:sz="0" w:space="0" w:color="auto"/>
        <w:right w:val="none" w:sz="0" w:space="0" w:color="auto"/>
      </w:divBdr>
    </w:div>
    <w:div w:id="1465732926">
      <w:bodyDiv w:val="1"/>
      <w:marLeft w:val="0"/>
      <w:marRight w:val="0"/>
      <w:marTop w:val="0"/>
      <w:marBottom w:val="0"/>
      <w:divBdr>
        <w:top w:val="none" w:sz="0" w:space="0" w:color="auto"/>
        <w:left w:val="none" w:sz="0" w:space="0" w:color="auto"/>
        <w:bottom w:val="none" w:sz="0" w:space="0" w:color="auto"/>
        <w:right w:val="none" w:sz="0" w:space="0" w:color="auto"/>
      </w:divBdr>
    </w:div>
    <w:div w:id="1467311740">
      <w:bodyDiv w:val="1"/>
      <w:marLeft w:val="0"/>
      <w:marRight w:val="0"/>
      <w:marTop w:val="0"/>
      <w:marBottom w:val="0"/>
      <w:divBdr>
        <w:top w:val="none" w:sz="0" w:space="0" w:color="auto"/>
        <w:left w:val="none" w:sz="0" w:space="0" w:color="auto"/>
        <w:bottom w:val="none" w:sz="0" w:space="0" w:color="auto"/>
        <w:right w:val="none" w:sz="0" w:space="0" w:color="auto"/>
      </w:divBdr>
      <w:divsChild>
        <w:div w:id="1544446204">
          <w:marLeft w:val="0"/>
          <w:marRight w:val="0"/>
          <w:marTop w:val="0"/>
          <w:marBottom w:val="0"/>
          <w:divBdr>
            <w:top w:val="none" w:sz="0" w:space="0" w:color="auto"/>
            <w:left w:val="none" w:sz="0" w:space="0" w:color="auto"/>
            <w:bottom w:val="none" w:sz="0" w:space="0" w:color="auto"/>
            <w:right w:val="none" w:sz="0" w:space="0" w:color="auto"/>
          </w:divBdr>
          <w:divsChild>
            <w:div w:id="954869597">
              <w:marLeft w:val="0"/>
              <w:marRight w:val="0"/>
              <w:marTop w:val="0"/>
              <w:marBottom w:val="0"/>
              <w:divBdr>
                <w:top w:val="none" w:sz="0" w:space="0" w:color="auto"/>
                <w:left w:val="none" w:sz="0" w:space="0" w:color="auto"/>
                <w:bottom w:val="none" w:sz="0" w:space="0" w:color="auto"/>
                <w:right w:val="none" w:sz="0" w:space="0" w:color="auto"/>
              </w:divBdr>
            </w:div>
            <w:div w:id="1676542134">
              <w:marLeft w:val="0"/>
              <w:marRight w:val="0"/>
              <w:marTop w:val="0"/>
              <w:marBottom w:val="0"/>
              <w:divBdr>
                <w:top w:val="none" w:sz="0" w:space="0" w:color="auto"/>
                <w:left w:val="none" w:sz="0" w:space="0" w:color="auto"/>
                <w:bottom w:val="none" w:sz="0" w:space="0" w:color="auto"/>
                <w:right w:val="none" w:sz="0" w:space="0" w:color="auto"/>
              </w:divBdr>
              <w:divsChild>
                <w:div w:id="169569687">
                  <w:marLeft w:val="0"/>
                  <w:marRight w:val="0"/>
                  <w:marTop w:val="0"/>
                  <w:marBottom w:val="0"/>
                  <w:divBdr>
                    <w:top w:val="none" w:sz="0" w:space="0" w:color="auto"/>
                    <w:left w:val="none" w:sz="0" w:space="0" w:color="auto"/>
                    <w:bottom w:val="none" w:sz="0" w:space="0" w:color="auto"/>
                    <w:right w:val="none" w:sz="0" w:space="0" w:color="auto"/>
                  </w:divBdr>
                  <w:divsChild>
                    <w:div w:id="500389567">
                      <w:marLeft w:val="0"/>
                      <w:marRight w:val="0"/>
                      <w:marTop w:val="0"/>
                      <w:marBottom w:val="120"/>
                      <w:divBdr>
                        <w:top w:val="none" w:sz="0" w:space="0" w:color="auto"/>
                        <w:left w:val="none" w:sz="0" w:space="0" w:color="auto"/>
                        <w:bottom w:val="none" w:sz="0" w:space="0" w:color="auto"/>
                        <w:right w:val="none" w:sz="0" w:space="0" w:color="auto"/>
                      </w:divBdr>
                    </w:div>
                    <w:div w:id="88090974">
                      <w:marLeft w:val="336"/>
                      <w:marRight w:val="0"/>
                      <w:marTop w:val="120"/>
                      <w:marBottom w:val="312"/>
                      <w:divBdr>
                        <w:top w:val="none" w:sz="0" w:space="0" w:color="auto"/>
                        <w:left w:val="none" w:sz="0" w:space="0" w:color="auto"/>
                        <w:bottom w:val="none" w:sz="0" w:space="0" w:color="auto"/>
                        <w:right w:val="none" w:sz="0" w:space="0" w:color="auto"/>
                      </w:divBdr>
                      <w:divsChild>
                        <w:div w:id="1958952384">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sChild>
            </w:div>
          </w:divsChild>
        </w:div>
      </w:divsChild>
    </w:div>
    <w:div w:id="1469057260">
      <w:bodyDiv w:val="1"/>
      <w:marLeft w:val="0"/>
      <w:marRight w:val="0"/>
      <w:marTop w:val="0"/>
      <w:marBottom w:val="0"/>
      <w:divBdr>
        <w:top w:val="none" w:sz="0" w:space="0" w:color="auto"/>
        <w:left w:val="none" w:sz="0" w:space="0" w:color="auto"/>
        <w:bottom w:val="none" w:sz="0" w:space="0" w:color="auto"/>
        <w:right w:val="none" w:sz="0" w:space="0" w:color="auto"/>
      </w:divBdr>
    </w:div>
    <w:div w:id="1472751488">
      <w:bodyDiv w:val="1"/>
      <w:marLeft w:val="0"/>
      <w:marRight w:val="0"/>
      <w:marTop w:val="0"/>
      <w:marBottom w:val="0"/>
      <w:divBdr>
        <w:top w:val="none" w:sz="0" w:space="0" w:color="auto"/>
        <w:left w:val="none" w:sz="0" w:space="0" w:color="auto"/>
        <w:bottom w:val="none" w:sz="0" w:space="0" w:color="auto"/>
        <w:right w:val="none" w:sz="0" w:space="0" w:color="auto"/>
      </w:divBdr>
    </w:div>
    <w:div w:id="1474637911">
      <w:bodyDiv w:val="1"/>
      <w:marLeft w:val="0"/>
      <w:marRight w:val="0"/>
      <w:marTop w:val="0"/>
      <w:marBottom w:val="0"/>
      <w:divBdr>
        <w:top w:val="none" w:sz="0" w:space="0" w:color="auto"/>
        <w:left w:val="none" w:sz="0" w:space="0" w:color="auto"/>
        <w:bottom w:val="none" w:sz="0" w:space="0" w:color="auto"/>
        <w:right w:val="none" w:sz="0" w:space="0" w:color="auto"/>
      </w:divBdr>
    </w:div>
    <w:div w:id="1474831047">
      <w:bodyDiv w:val="1"/>
      <w:marLeft w:val="0"/>
      <w:marRight w:val="0"/>
      <w:marTop w:val="0"/>
      <w:marBottom w:val="0"/>
      <w:divBdr>
        <w:top w:val="none" w:sz="0" w:space="0" w:color="auto"/>
        <w:left w:val="none" w:sz="0" w:space="0" w:color="auto"/>
        <w:bottom w:val="none" w:sz="0" w:space="0" w:color="auto"/>
        <w:right w:val="none" w:sz="0" w:space="0" w:color="auto"/>
      </w:divBdr>
    </w:div>
    <w:div w:id="1474833853">
      <w:bodyDiv w:val="1"/>
      <w:marLeft w:val="0"/>
      <w:marRight w:val="0"/>
      <w:marTop w:val="0"/>
      <w:marBottom w:val="0"/>
      <w:divBdr>
        <w:top w:val="none" w:sz="0" w:space="0" w:color="auto"/>
        <w:left w:val="none" w:sz="0" w:space="0" w:color="auto"/>
        <w:bottom w:val="none" w:sz="0" w:space="0" w:color="auto"/>
        <w:right w:val="none" w:sz="0" w:space="0" w:color="auto"/>
      </w:divBdr>
    </w:div>
    <w:div w:id="1475488739">
      <w:bodyDiv w:val="1"/>
      <w:marLeft w:val="0"/>
      <w:marRight w:val="0"/>
      <w:marTop w:val="0"/>
      <w:marBottom w:val="0"/>
      <w:divBdr>
        <w:top w:val="none" w:sz="0" w:space="0" w:color="auto"/>
        <w:left w:val="none" w:sz="0" w:space="0" w:color="auto"/>
        <w:bottom w:val="none" w:sz="0" w:space="0" w:color="auto"/>
        <w:right w:val="none" w:sz="0" w:space="0" w:color="auto"/>
      </w:divBdr>
    </w:div>
    <w:div w:id="1478063076">
      <w:bodyDiv w:val="1"/>
      <w:marLeft w:val="0"/>
      <w:marRight w:val="0"/>
      <w:marTop w:val="0"/>
      <w:marBottom w:val="0"/>
      <w:divBdr>
        <w:top w:val="none" w:sz="0" w:space="0" w:color="auto"/>
        <w:left w:val="none" w:sz="0" w:space="0" w:color="auto"/>
        <w:bottom w:val="none" w:sz="0" w:space="0" w:color="auto"/>
        <w:right w:val="none" w:sz="0" w:space="0" w:color="auto"/>
      </w:divBdr>
    </w:div>
    <w:div w:id="1478568550">
      <w:bodyDiv w:val="1"/>
      <w:marLeft w:val="0"/>
      <w:marRight w:val="0"/>
      <w:marTop w:val="0"/>
      <w:marBottom w:val="0"/>
      <w:divBdr>
        <w:top w:val="none" w:sz="0" w:space="0" w:color="auto"/>
        <w:left w:val="none" w:sz="0" w:space="0" w:color="auto"/>
        <w:bottom w:val="none" w:sz="0" w:space="0" w:color="auto"/>
        <w:right w:val="none" w:sz="0" w:space="0" w:color="auto"/>
      </w:divBdr>
      <w:divsChild>
        <w:div w:id="1268539357">
          <w:marLeft w:val="0"/>
          <w:marRight w:val="0"/>
          <w:marTop w:val="210"/>
          <w:marBottom w:val="210"/>
          <w:divBdr>
            <w:top w:val="none" w:sz="0" w:space="0" w:color="auto"/>
            <w:left w:val="none" w:sz="0" w:space="0" w:color="auto"/>
            <w:bottom w:val="none" w:sz="0" w:space="0" w:color="auto"/>
            <w:right w:val="none" w:sz="0" w:space="0" w:color="auto"/>
          </w:divBdr>
          <w:divsChild>
            <w:div w:id="68933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493458">
      <w:bodyDiv w:val="1"/>
      <w:marLeft w:val="0"/>
      <w:marRight w:val="0"/>
      <w:marTop w:val="0"/>
      <w:marBottom w:val="0"/>
      <w:divBdr>
        <w:top w:val="none" w:sz="0" w:space="0" w:color="auto"/>
        <w:left w:val="none" w:sz="0" w:space="0" w:color="auto"/>
        <w:bottom w:val="none" w:sz="0" w:space="0" w:color="auto"/>
        <w:right w:val="none" w:sz="0" w:space="0" w:color="auto"/>
      </w:divBdr>
      <w:divsChild>
        <w:div w:id="1948998761">
          <w:marLeft w:val="0"/>
          <w:marRight w:val="0"/>
          <w:marTop w:val="0"/>
          <w:marBottom w:val="0"/>
          <w:divBdr>
            <w:top w:val="none" w:sz="0" w:space="0" w:color="auto"/>
            <w:left w:val="none" w:sz="0" w:space="0" w:color="auto"/>
            <w:bottom w:val="none" w:sz="0" w:space="0" w:color="auto"/>
            <w:right w:val="none" w:sz="0" w:space="0" w:color="auto"/>
          </w:divBdr>
        </w:div>
      </w:divsChild>
    </w:div>
    <w:div w:id="1479834683">
      <w:bodyDiv w:val="1"/>
      <w:marLeft w:val="0"/>
      <w:marRight w:val="0"/>
      <w:marTop w:val="0"/>
      <w:marBottom w:val="0"/>
      <w:divBdr>
        <w:top w:val="none" w:sz="0" w:space="0" w:color="auto"/>
        <w:left w:val="none" w:sz="0" w:space="0" w:color="auto"/>
        <w:bottom w:val="none" w:sz="0" w:space="0" w:color="auto"/>
        <w:right w:val="none" w:sz="0" w:space="0" w:color="auto"/>
      </w:divBdr>
      <w:divsChild>
        <w:div w:id="128473206">
          <w:marLeft w:val="0"/>
          <w:marRight w:val="0"/>
          <w:marTop w:val="0"/>
          <w:marBottom w:val="0"/>
          <w:divBdr>
            <w:top w:val="none" w:sz="0" w:space="0" w:color="auto"/>
            <w:left w:val="none" w:sz="0" w:space="0" w:color="auto"/>
            <w:bottom w:val="none" w:sz="0" w:space="0" w:color="auto"/>
            <w:right w:val="none" w:sz="0" w:space="0" w:color="auto"/>
          </w:divBdr>
        </w:div>
      </w:divsChild>
    </w:div>
    <w:div w:id="1480532098">
      <w:bodyDiv w:val="1"/>
      <w:marLeft w:val="0"/>
      <w:marRight w:val="0"/>
      <w:marTop w:val="0"/>
      <w:marBottom w:val="0"/>
      <w:divBdr>
        <w:top w:val="none" w:sz="0" w:space="0" w:color="auto"/>
        <w:left w:val="none" w:sz="0" w:space="0" w:color="auto"/>
        <w:bottom w:val="none" w:sz="0" w:space="0" w:color="auto"/>
        <w:right w:val="none" w:sz="0" w:space="0" w:color="auto"/>
      </w:divBdr>
    </w:div>
    <w:div w:id="1482037986">
      <w:bodyDiv w:val="1"/>
      <w:marLeft w:val="0"/>
      <w:marRight w:val="0"/>
      <w:marTop w:val="0"/>
      <w:marBottom w:val="0"/>
      <w:divBdr>
        <w:top w:val="none" w:sz="0" w:space="0" w:color="auto"/>
        <w:left w:val="none" w:sz="0" w:space="0" w:color="auto"/>
        <w:bottom w:val="none" w:sz="0" w:space="0" w:color="auto"/>
        <w:right w:val="none" w:sz="0" w:space="0" w:color="auto"/>
      </w:divBdr>
    </w:div>
    <w:div w:id="1483232828">
      <w:bodyDiv w:val="1"/>
      <w:marLeft w:val="0"/>
      <w:marRight w:val="0"/>
      <w:marTop w:val="0"/>
      <w:marBottom w:val="0"/>
      <w:divBdr>
        <w:top w:val="none" w:sz="0" w:space="0" w:color="auto"/>
        <w:left w:val="none" w:sz="0" w:space="0" w:color="auto"/>
        <w:bottom w:val="none" w:sz="0" w:space="0" w:color="auto"/>
        <w:right w:val="none" w:sz="0" w:space="0" w:color="auto"/>
      </w:divBdr>
      <w:divsChild>
        <w:div w:id="1819103613">
          <w:marLeft w:val="0"/>
          <w:marRight w:val="0"/>
          <w:marTop w:val="0"/>
          <w:marBottom w:val="0"/>
          <w:divBdr>
            <w:top w:val="none" w:sz="0" w:space="0" w:color="auto"/>
            <w:left w:val="none" w:sz="0" w:space="0" w:color="auto"/>
            <w:bottom w:val="none" w:sz="0" w:space="0" w:color="auto"/>
            <w:right w:val="none" w:sz="0" w:space="0" w:color="auto"/>
          </w:divBdr>
        </w:div>
      </w:divsChild>
    </w:div>
    <w:div w:id="1484544067">
      <w:bodyDiv w:val="1"/>
      <w:marLeft w:val="0"/>
      <w:marRight w:val="0"/>
      <w:marTop w:val="0"/>
      <w:marBottom w:val="0"/>
      <w:divBdr>
        <w:top w:val="none" w:sz="0" w:space="0" w:color="auto"/>
        <w:left w:val="none" w:sz="0" w:space="0" w:color="auto"/>
        <w:bottom w:val="none" w:sz="0" w:space="0" w:color="auto"/>
        <w:right w:val="none" w:sz="0" w:space="0" w:color="auto"/>
      </w:divBdr>
    </w:div>
    <w:div w:id="1485511001">
      <w:bodyDiv w:val="1"/>
      <w:marLeft w:val="0"/>
      <w:marRight w:val="0"/>
      <w:marTop w:val="0"/>
      <w:marBottom w:val="0"/>
      <w:divBdr>
        <w:top w:val="none" w:sz="0" w:space="0" w:color="auto"/>
        <w:left w:val="none" w:sz="0" w:space="0" w:color="auto"/>
        <w:bottom w:val="none" w:sz="0" w:space="0" w:color="auto"/>
        <w:right w:val="none" w:sz="0" w:space="0" w:color="auto"/>
      </w:divBdr>
      <w:divsChild>
        <w:div w:id="1392070494">
          <w:marLeft w:val="0"/>
          <w:marRight w:val="0"/>
          <w:marTop w:val="0"/>
          <w:marBottom w:val="0"/>
          <w:divBdr>
            <w:top w:val="none" w:sz="0" w:space="0" w:color="auto"/>
            <w:left w:val="none" w:sz="0" w:space="0" w:color="auto"/>
            <w:bottom w:val="none" w:sz="0" w:space="0" w:color="auto"/>
            <w:right w:val="none" w:sz="0" w:space="0" w:color="auto"/>
          </w:divBdr>
        </w:div>
      </w:divsChild>
    </w:div>
    <w:div w:id="1486169596">
      <w:bodyDiv w:val="1"/>
      <w:marLeft w:val="0"/>
      <w:marRight w:val="0"/>
      <w:marTop w:val="0"/>
      <w:marBottom w:val="0"/>
      <w:divBdr>
        <w:top w:val="none" w:sz="0" w:space="0" w:color="auto"/>
        <w:left w:val="none" w:sz="0" w:space="0" w:color="auto"/>
        <w:bottom w:val="none" w:sz="0" w:space="0" w:color="auto"/>
        <w:right w:val="none" w:sz="0" w:space="0" w:color="auto"/>
      </w:divBdr>
    </w:div>
    <w:div w:id="1486318005">
      <w:bodyDiv w:val="1"/>
      <w:marLeft w:val="0"/>
      <w:marRight w:val="0"/>
      <w:marTop w:val="0"/>
      <w:marBottom w:val="0"/>
      <w:divBdr>
        <w:top w:val="none" w:sz="0" w:space="0" w:color="auto"/>
        <w:left w:val="none" w:sz="0" w:space="0" w:color="auto"/>
        <w:bottom w:val="none" w:sz="0" w:space="0" w:color="auto"/>
        <w:right w:val="none" w:sz="0" w:space="0" w:color="auto"/>
      </w:divBdr>
    </w:div>
    <w:div w:id="1486435257">
      <w:bodyDiv w:val="1"/>
      <w:marLeft w:val="0"/>
      <w:marRight w:val="0"/>
      <w:marTop w:val="0"/>
      <w:marBottom w:val="0"/>
      <w:divBdr>
        <w:top w:val="none" w:sz="0" w:space="0" w:color="auto"/>
        <w:left w:val="none" w:sz="0" w:space="0" w:color="auto"/>
        <w:bottom w:val="none" w:sz="0" w:space="0" w:color="auto"/>
        <w:right w:val="none" w:sz="0" w:space="0" w:color="auto"/>
      </w:divBdr>
    </w:div>
    <w:div w:id="1486899780">
      <w:bodyDiv w:val="1"/>
      <w:marLeft w:val="0"/>
      <w:marRight w:val="0"/>
      <w:marTop w:val="0"/>
      <w:marBottom w:val="0"/>
      <w:divBdr>
        <w:top w:val="none" w:sz="0" w:space="0" w:color="auto"/>
        <w:left w:val="none" w:sz="0" w:space="0" w:color="auto"/>
        <w:bottom w:val="none" w:sz="0" w:space="0" w:color="auto"/>
        <w:right w:val="none" w:sz="0" w:space="0" w:color="auto"/>
      </w:divBdr>
    </w:div>
    <w:div w:id="1487432251">
      <w:bodyDiv w:val="1"/>
      <w:marLeft w:val="0"/>
      <w:marRight w:val="0"/>
      <w:marTop w:val="0"/>
      <w:marBottom w:val="0"/>
      <w:divBdr>
        <w:top w:val="none" w:sz="0" w:space="0" w:color="auto"/>
        <w:left w:val="none" w:sz="0" w:space="0" w:color="auto"/>
        <w:bottom w:val="none" w:sz="0" w:space="0" w:color="auto"/>
        <w:right w:val="none" w:sz="0" w:space="0" w:color="auto"/>
      </w:divBdr>
    </w:div>
    <w:div w:id="1487623539">
      <w:bodyDiv w:val="1"/>
      <w:marLeft w:val="0"/>
      <w:marRight w:val="0"/>
      <w:marTop w:val="0"/>
      <w:marBottom w:val="0"/>
      <w:divBdr>
        <w:top w:val="none" w:sz="0" w:space="0" w:color="auto"/>
        <w:left w:val="none" w:sz="0" w:space="0" w:color="auto"/>
        <w:bottom w:val="none" w:sz="0" w:space="0" w:color="auto"/>
        <w:right w:val="none" w:sz="0" w:space="0" w:color="auto"/>
      </w:divBdr>
    </w:div>
    <w:div w:id="1488204689">
      <w:bodyDiv w:val="1"/>
      <w:marLeft w:val="0"/>
      <w:marRight w:val="0"/>
      <w:marTop w:val="0"/>
      <w:marBottom w:val="0"/>
      <w:divBdr>
        <w:top w:val="none" w:sz="0" w:space="0" w:color="auto"/>
        <w:left w:val="none" w:sz="0" w:space="0" w:color="auto"/>
        <w:bottom w:val="none" w:sz="0" w:space="0" w:color="auto"/>
        <w:right w:val="none" w:sz="0" w:space="0" w:color="auto"/>
      </w:divBdr>
      <w:divsChild>
        <w:div w:id="2133359503">
          <w:marLeft w:val="0"/>
          <w:marRight w:val="0"/>
          <w:marTop w:val="0"/>
          <w:marBottom w:val="0"/>
          <w:divBdr>
            <w:top w:val="none" w:sz="0" w:space="0" w:color="auto"/>
            <w:left w:val="none" w:sz="0" w:space="0" w:color="auto"/>
            <w:bottom w:val="none" w:sz="0" w:space="0" w:color="auto"/>
            <w:right w:val="none" w:sz="0" w:space="0" w:color="auto"/>
          </w:divBdr>
        </w:div>
      </w:divsChild>
    </w:div>
    <w:div w:id="1488983765">
      <w:bodyDiv w:val="1"/>
      <w:marLeft w:val="0"/>
      <w:marRight w:val="0"/>
      <w:marTop w:val="0"/>
      <w:marBottom w:val="0"/>
      <w:divBdr>
        <w:top w:val="none" w:sz="0" w:space="0" w:color="auto"/>
        <w:left w:val="none" w:sz="0" w:space="0" w:color="auto"/>
        <w:bottom w:val="none" w:sz="0" w:space="0" w:color="auto"/>
        <w:right w:val="none" w:sz="0" w:space="0" w:color="auto"/>
      </w:divBdr>
    </w:div>
    <w:div w:id="1489175583">
      <w:bodyDiv w:val="1"/>
      <w:marLeft w:val="0"/>
      <w:marRight w:val="0"/>
      <w:marTop w:val="0"/>
      <w:marBottom w:val="0"/>
      <w:divBdr>
        <w:top w:val="none" w:sz="0" w:space="0" w:color="auto"/>
        <w:left w:val="none" w:sz="0" w:space="0" w:color="auto"/>
        <w:bottom w:val="none" w:sz="0" w:space="0" w:color="auto"/>
        <w:right w:val="none" w:sz="0" w:space="0" w:color="auto"/>
      </w:divBdr>
      <w:divsChild>
        <w:div w:id="1334069969">
          <w:marLeft w:val="0"/>
          <w:marRight w:val="0"/>
          <w:marTop w:val="0"/>
          <w:marBottom w:val="0"/>
          <w:divBdr>
            <w:top w:val="none" w:sz="0" w:space="0" w:color="auto"/>
            <w:left w:val="none" w:sz="0" w:space="0" w:color="auto"/>
            <w:bottom w:val="none" w:sz="0" w:space="0" w:color="auto"/>
            <w:right w:val="none" w:sz="0" w:space="0" w:color="auto"/>
          </w:divBdr>
          <w:divsChild>
            <w:div w:id="1445929815">
              <w:marLeft w:val="0"/>
              <w:marRight w:val="0"/>
              <w:marTop w:val="0"/>
              <w:marBottom w:val="0"/>
              <w:divBdr>
                <w:top w:val="none" w:sz="0" w:space="0" w:color="auto"/>
                <w:left w:val="none" w:sz="0" w:space="0" w:color="auto"/>
                <w:bottom w:val="none" w:sz="0" w:space="0" w:color="auto"/>
                <w:right w:val="none" w:sz="0" w:space="0" w:color="auto"/>
              </w:divBdr>
              <w:divsChild>
                <w:div w:id="76103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630564">
      <w:bodyDiv w:val="1"/>
      <w:marLeft w:val="0"/>
      <w:marRight w:val="0"/>
      <w:marTop w:val="0"/>
      <w:marBottom w:val="0"/>
      <w:divBdr>
        <w:top w:val="none" w:sz="0" w:space="0" w:color="auto"/>
        <w:left w:val="none" w:sz="0" w:space="0" w:color="auto"/>
        <w:bottom w:val="none" w:sz="0" w:space="0" w:color="auto"/>
        <w:right w:val="none" w:sz="0" w:space="0" w:color="auto"/>
      </w:divBdr>
    </w:div>
    <w:div w:id="1491823653">
      <w:bodyDiv w:val="1"/>
      <w:marLeft w:val="0"/>
      <w:marRight w:val="0"/>
      <w:marTop w:val="0"/>
      <w:marBottom w:val="0"/>
      <w:divBdr>
        <w:top w:val="none" w:sz="0" w:space="0" w:color="auto"/>
        <w:left w:val="none" w:sz="0" w:space="0" w:color="auto"/>
        <w:bottom w:val="none" w:sz="0" w:space="0" w:color="auto"/>
        <w:right w:val="none" w:sz="0" w:space="0" w:color="auto"/>
      </w:divBdr>
      <w:divsChild>
        <w:div w:id="92627797">
          <w:marLeft w:val="0"/>
          <w:marRight w:val="0"/>
          <w:marTop w:val="0"/>
          <w:marBottom w:val="0"/>
          <w:divBdr>
            <w:top w:val="none" w:sz="0" w:space="0" w:color="auto"/>
            <w:left w:val="none" w:sz="0" w:space="0" w:color="auto"/>
            <w:bottom w:val="none" w:sz="0" w:space="0" w:color="auto"/>
            <w:right w:val="none" w:sz="0" w:space="0" w:color="auto"/>
          </w:divBdr>
        </w:div>
      </w:divsChild>
    </w:div>
    <w:div w:id="1491826459">
      <w:bodyDiv w:val="1"/>
      <w:marLeft w:val="0"/>
      <w:marRight w:val="0"/>
      <w:marTop w:val="0"/>
      <w:marBottom w:val="0"/>
      <w:divBdr>
        <w:top w:val="none" w:sz="0" w:space="0" w:color="auto"/>
        <w:left w:val="none" w:sz="0" w:space="0" w:color="auto"/>
        <w:bottom w:val="none" w:sz="0" w:space="0" w:color="auto"/>
        <w:right w:val="none" w:sz="0" w:space="0" w:color="auto"/>
      </w:divBdr>
    </w:div>
    <w:div w:id="1492333598">
      <w:bodyDiv w:val="1"/>
      <w:marLeft w:val="0"/>
      <w:marRight w:val="0"/>
      <w:marTop w:val="0"/>
      <w:marBottom w:val="0"/>
      <w:divBdr>
        <w:top w:val="none" w:sz="0" w:space="0" w:color="auto"/>
        <w:left w:val="none" w:sz="0" w:space="0" w:color="auto"/>
        <w:bottom w:val="none" w:sz="0" w:space="0" w:color="auto"/>
        <w:right w:val="none" w:sz="0" w:space="0" w:color="auto"/>
      </w:divBdr>
    </w:div>
    <w:div w:id="1494226403">
      <w:bodyDiv w:val="1"/>
      <w:marLeft w:val="0"/>
      <w:marRight w:val="0"/>
      <w:marTop w:val="0"/>
      <w:marBottom w:val="0"/>
      <w:divBdr>
        <w:top w:val="none" w:sz="0" w:space="0" w:color="auto"/>
        <w:left w:val="none" w:sz="0" w:space="0" w:color="auto"/>
        <w:bottom w:val="none" w:sz="0" w:space="0" w:color="auto"/>
        <w:right w:val="none" w:sz="0" w:space="0" w:color="auto"/>
      </w:divBdr>
    </w:div>
    <w:div w:id="1496870705">
      <w:bodyDiv w:val="1"/>
      <w:marLeft w:val="0"/>
      <w:marRight w:val="0"/>
      <w:marTop w:val="0"/>
      <w:marBottom w:val="0"/>
      <w:divBdr>
        <w:top w:val="none" w:sz="0" w:space="0" w:color="auto"/>
        <w:left w:val="none" w:sz="0" w:space="0" w:color="auto"/>
        <w:bottom w:val="none" w:sz="0" w:space="0" w:color="auto"/>
        <w:right w:val="none" w:sz="0" w:space="0" w:color="auto"/>
      </w:divBdr>
      <w:divsChild>
        <w:div w:id="1037975819">
          <w:marLeft w:val="0"/>
          <w:marRight w:val="0"/>
          <w:marTop w:val="0"/>
          <w:marBottom w:val="0"/>
          <w:divBdr>
            <w:top w:val="none" w:sz="0" w:space="0" w:color="auto"/>
            <w:left w:val="none" w:sz="0" w:space="0" w:color="auto"/>
            <w:bottom w:val="none" w:sz="0" w:space="0" w:color="auto"/>
            <w:right w:val="none" w:sz="0" w:space="0" w:color="auto"/>
          </w:divBdr>
        </w:div>
      </w:divsChild>
    </w:div>
    <w:div w:id="1497459429">
      <w:bodyDiv w:val="1"/>
      <w:marLeft w:val="0"/>
      <w:marRight w:val="0"/>
      <w:marTop w:val="0"/>
      <w:marBottom w:val="0"/>
      <w:divBdr>
        <w:top w:val="none" w:sz="0" w:space="0" w:color="auto"/>
        <w:left w:val="none" w:sz="0" w:space="0" w:color="auto"/>
        <w:bottom w:val="none" w:sz="0" w:space="0" w:color="auto"/>
        <w:right w:val="none" w:sz="0" w:space="0" w:color="auto"/>
      </w:divBdr>
    </w:div>
    <w:div w:id="1498840069">
      <w:bodyDiv w:val="1"/>
      <w:marLeft w:val="0"/>
      <w:marRight w:val="0"/>
      <w:marTop w:val="0"/>
      <w:marBottom w:val="0"/>
      <w:divBdr>
        <w:top w:val="none" w:sz="0" w:space="0" w:color="auto"/>
        <w:left w:val="none" w:sz="0" w:space="0" w:color="auto"/>
        <w:bottom w:val="none" w:sz="0" w:space="0" w:color="auto"/>
        <w:right w:val="none" w:sz="0" w:space="0" w:color="auto"/>
      </w:divBdr>
      <w:divsChild>
        <w:div w:id="1657147665">
          <w:marLeft w:val="0"/>
          <w:marRight w:val="0"/>
          <w:marTop w:val="0"/>
          <w:marBottom w:val="0"/>
          <w:divBdr>
            <w:top w:val="none" w:sz="0" w:space="0" w:color="auto"/>
            <w:left w:val="none" w:sz="0" w:space="0" w:color="auto"/>
            <w:bottom w:val="none" w:sz="0" w:space="0" w:color="auto"/>
            <w:right w:val="none" w:sz="0" w:space="0" w:color="auto"/>
          </w:divBdr>
        </w:div>
      </w:divsChild>
    </w:div>
    <w:div w:id="1499034583">
      <w:bodyDiv w:val="1"/>
      <w:marLeft w:val="0"/>
      <w:marRight w:val="0"/>
      <w:marTop w:val="0"/>
      <w:marBottom w:val="0"/>
      <w:divBdr>
        <w:top w:val="none" w:sz="0" w:space="0" w:color="auto"/>
        <w:left w:val="none" w:sz="0" w:space="0" w:color="auto"/>
        <w:bottom w:val="none" w:sz="0" w:space="0" w:color="auto"/>
        <w:right w:val="none" w:sz="0" w:space="0" w:color="auto"/>
      </w:divBdr>
      <w:divsChild>
        <w:div w:id="1718626706">
          <w:marLeft w:val="0"/>
          <w:marRight w:val="0"/>
          <w:marTop w:val="0"/>
          <w:marBottom w:val="0"/>
          <w:divBdr>
            <w:top w:val="none" w:sz="0" w:space="0" w:color="auto"/>
            <w:left w:val="none" w:sz="0" w:space="0" w:color="auto"/>
            <w:bottom w:val="none" w:sz="0" w:space="0" w:color="auto"/>
            <w:right w:val="none" w:sz="0" w:space="0" w:color="auto"/>
          </w:divBdr>
        </w:div>
      </w:divsChild>
    </w:div>
    <w:div w:id="1500342159">
      <w:bodyDiv w:val="1"/>
      <w:marLeft w:val="0"/>
      <w:marRight w:val="0"/>
      <w:marTop w:val="0"/>
      <w:marBottom w:val="0"/>
      <w:divBdr>
        <w:top w:val="none" w:sz="0" w:space="0" w:color="auto"/>
        <w:left w:val="none" w:sz="0" w:space="0" w:color="auto"/>
        <w:bottom w:val="none" w:sz="0" w:space="0" w:color="auto"/>
        <w:right w:val="none" w:sz="0" w:space="0" w:color="auto"/>
      </w:divBdr>
      <w:divsChild>
        <w:div w:id="1387296855">
          <w:marLeft w:val="0"/>
          <w:marRight w:val="0"/>
          <w:marTop w:val="0"/>
          <w:marBottom w:val="0"/>
          <w:divBdr>
            <w:top w:val="none" w:sz="0" w:space="0" w:color="auto"/>
            <w:left w:val="none" w:sz="0" w:space="0" w:color="auto"/>
            <w:bottom w:val="none" w:sz="0" w:space="0" w:color="auto"/>
            <w:right w:val="none" w:sz="0" w:space="0" w:color="auto"/>
          </w:divBdr>
        </w:div>
      </w:divsChild>
    </w:div>
    <w:div w:id="1500610186">
      <w:bodyDiv w:val="1"/>
      <w:marLeft w:val="0"/>
      <w:marRight w:val="0"/>
      <w:marTop w:val="0"/>
      <w:marBottom w:val="0"/>
      <w:divBdr>
        <w:top w:val="none" w:sz="0" w:space="0" w:color="auto"/>
        <w:left w:val="none" w:sz="0" w:space="0" w:color="auto"/>
        <w:bottom w:val="none" w:sz="0" w:space="0" w:color="auto"/>
        <w:right w:val="none" w:sz="0" w:space="0" w:color="auto"/>
      </w:divBdr>
    </w:div>
    <w:div w:id="1501047424">
      <w:bodyDiv w:val="1"/>
      <w:marLeft w:val="0"/>
      <w:marRight w:val="0"/>
      <w:marTop w:val="0"/>
      <w:marBottom w:val="0"/>
      <w:divBdr>
        <w:top w:val="none" w:sz="0" w:space="0" w:color="auto"/>
        <w:left w:val="none" w:sz="0" w:space="0" w:color="auto"/>
        <w:bottom w:val="none" w:sz="0" w:space="0" w:color="auto"/>
        <w:right w:val="none" w:sz="0" w:space="0" w:color="auto"/>
      </w:divBdr>
    </w:div>
    <w:div w:id="1501313210">
      <w:bodyDiv w:val="1"/>
      <w:marLeft w:val="0"/>
      <w:marRight w:val="0"/>
      <w:marTop w:val="0"/>
      <w:marBottom w:val="0"/>
      <w:divBdr>
        <w:top w:val="none" w:sz="0" w:space="0" w:color="auto"/>
        <w:left w:val="none" w:sz="0" w:space="0" w:color="auto"/>
        <w:bottom w:val="none" w:sz="0" w:space="0" w:color="auto"/>
        <w:right w:val="none" w:sz="0" w:space="0" w:color="auto"/>
      </w:divBdr>
    </w:div>
    <w:div w:id="1502088571">
      <w:bodyDiv w:val="1"/>
      <w:marLeft w:val="0"/>
      <w:marRight w:val="0"/>
      <w:marTop w:val="0"/>
      <w:marBottom w:val="0"/>
      <w:divBdr>
        <w:top w:val="none" w:sz="0" w:space="0" w:color="auto"/>
        <w:left w:val="none" w:sz="0" w:space="0" w:color="auto"/>
        <w:bottom w:val="none" w:sz="0" w:space="0" w:color="auto"/>
        <w:right w:val="none" w:sz="0" w:space="0" w:color="auto"/>
      </w:divBdr>
      <w:divsChild>
        <w:div w:id="625814523">
          <w:marLeft w:val="0"/>
          <w:marRight w:val="0"/>
          <w:marTop w:val="0"/>
          <w:marBottom w:val="0"/>
          <w:divBdr>
            <w:top w:val="none" w:sz="0" w:space="0" w:color="auto"/>
            <w:left w:val="none" w:sz="0" w:space="0" w:color="auto"/>
            <w:bottom w:val="none" w:sz="0" w:space="0" w:color="auto"/>
            <w:right w:val="none" w:sz="0" w:space="0" w:color="auto"/>
          </w:divBdr>
        </w:div>
      </w:divsChild>
    </w:div>
    <w:div w:id="1503200003">
      <w:bodyDiv w:val="1"/>
      <w:marLeft w:val="0"/>
      <w:marRight w:val="0"/>
      <w:marTop w:val="0"/>
      <w:marBottom w:val="0"/>
      <w:divBdr>
        <w:top w:val="none" w:sz="0" w:space="0" w:color="auto"/>
        <w:left w:val="none" w:sz="0" w:space="0" w:color="auto"/>
        <w:bottom w:val="none" w:sz="0" w:space="0" w:color="auto"/>
        <w:right w:val="none" w:sz="0" w:space="0" w:color="auto"/>
      </w:divBdr>
    </w:div>
    <w:div w:id="1504054377">
      <w:bodyDiv w:val="1"/>
      <w:marLeft w:val="0"/>
      <w:marRight w:val="0"/>
      <w:marTop w:val="0"/>
      <w:marBottom w:val="0"/>
      <w:divBdr>
        <w:top w:val="none" w:sz="0" w:space="0" w:color="auto"/>
        <w:left w:val="none" w:sz="0" w:space="0" w:color="auto"/>
        <w:bottom w:val="none" w:sz="0" w:space="0" w:color="auto"/>
        <w:right w:val="none" w:sz="0" w:space="0" w:color="auto"/>
      </w:divBdr>
      <w:divsChild>
        <w:div w:id="157187703">
          <w:marLeft w:val="0"/>
          <w:marRight w:val="0"/>
          <w:marTop w:val="0"/>
          <w:marBottom w:val="0"/>
          <w:divBdr>
            <w:top w:val="none" w:sz="0" w:space="0" w:color="auto"/>
            <w:left w:val="none" w:sz="0" w:space="0" w:color="auto"/>
            <w:bottom w:val="none" w:sz="0" w:space="0" w:color="auto"/>
            <w:right w:val="none" w:sz="0" w:space="0" w:color="auto"/>
          </w:divBdr>
        </w:div>
      </w:divsChild>
    </w:div>
    <w:div w:id="1507163320">
      <w:bodyDiv w:val="1"/>
      <w:marLeft w:val="0"/>
      <w:marRight w:val="0"/>
      <w:marTop w:val="0"/>
      <w:marBottom w:val="0"/>
      <w:divBdr>
        <w:top w:val="none" w:sz="0" w:space="0" w:color="auto"/>
        <w:left w:val="none" w:sz="0" w:space="0" w:color="auto"/>
        <w:bottom w:val="none" w:sz="0" w:space="0" w:color="auto"/>
        <w:right w:val="none" w:sz="0" w:space="0" w:color="auto"/>
      </w:divBdr>
      <w:divsChild>
        <w:div w:id="763956928">
          <w:marLeft w:val="0"/>
          <w:marRight w:val="0"/>
          <w:marTop w:val="0"/>
          <w:marBottom w:val="0"/>
          <w:divBdr>
            <w:top w:val="none" w:sz="0" w:space="0" w:color="auto"/>
            <w:left w:val="none" w:sz="0" w:space="0" w:color="auto"/>
            <w:bottom w:val="none" w:sz="0" w:space="0" w:color="auto"/>
            <w:right w:val="none" w:sz="0" w:space="0" w:color="auto"/>
          </w:divBdr>
        </w:div>
      </w:divsChild>
    </w:div>
    <w:div w:id="1507211026">
      <w:bodyDiv w:val="1"/>
      <w:marLeft w:val="0"/>
      <w:marRight w:val="0"/>
      <w:marTop w:val="0"/>
      <w:marBottom w:val="0"/>
      <w:divBdr>
        <w:top w:val="none" w:sz="0" w:space="0" w:color="auto"/>
        <w:left w:val="none" w:sz="0" w:space="0" w:color="auto"/>
        <w:bottom w:val="none" w:sz="0" w:space="0" w:color="auto"/>
        <w:right w:val="none" w:sz="0" w:space="0" w:color="auto"/>
      </w:divBdr>
    </w:div>
    <w:div w:id="1508327751">
      <w:bodyDiv w:val="1"/>
      <w:marLeft w:val="0"/>
      <w:marRight w:val="0"/>
      <w:marTop w:val="0"/>
      <w:marBottom w:val="0"/>
      <w:divBdr>
        <w:top w:val="none" w:sz="0" w:space="0" w:color="auto"/>
        <w:left w:val="none" w:sz="0" w:space="0" w:color="auto"/>
        <w:bottom w:val="none" w:sz="0" w:space="0" w:color="auto"/>
        <w:right w:val="none" w:sz="0" w:space="0" w:color="auto"/>
      </w:divBdr>
    </w:div>
    <w:div w:id="1510557304">
      <w:bodyDiv w:val="1"/>
      <w:marLeft w:val="0"/>
      <w:marRight w:val="0"/>
      <w:marTop w:val="0"/>
      <w:marBottom w:val="0"/>
      <w:divBdr>
        <w:top w:val="none" w:sz="0" w:space="0" w:color="auto"/>
        <w:left w:val="none" w:sz="0" w:space="0" w:color="auto"/>
        <w:bottom w:val="none" w:sz="0" w:space="0" w:color="auto"/>
        <w:right w:val="none" w:sz="0" w:space="0" w:color="auto"/>
      </w:divBdr>
      <w:divsChild>
        <w:div w:id="523176352">
          <w:marLeft w:val="0"/>
          <w:marRight w:val="0"/>
          <w:marTop w:val="0"/>
          <w:marBottom w:val="0"/>
          <w:divBdr>
            <w:top w:val="none" w:sz="0" w:space="0" w:color="auto"/>
            <w:left w:val="none" w:sz="0" w:space="0" w:color="auto"/>
            <w:bottom w:val="none" w:sz="0" w:space="0" w:color="auto"/>
            <w:right w:val="none" w:sz="0" w:space="0" w:color="auto"/>
          </w:divBdr>
        </w:div>
      </w:divsChild>
    </w:div>
    <w:div w:id="1511025931">
      <w:bodyDiv w:val="1"/>
      <w:marLeft w:val="0"/>
      <w:marRight w:val="0"/>
      <w:marTop w:val="0"/>
      <w:marBottom w:val="0"/>
      <w:divBdr>
        <w:top w:val="none" w:sz="0" w:space="0" w:color="auto"/>
        <w:left w:val="none" w:sz="0" w:space="0" w:color="auto"/>
        <w:bottom w:val="none" w:sz="0" w:space="0" w:color="auto"/>
        <w:right w:val="none" w:sz="0" w:space="0" w:color="auto"/>
      </w:divBdr>
    </w:div>
    <w:div w:id="1512182268">
      <w:bodyDiv w:val="1"/>
      <w:marLeft w:val="0"/>
      <w:marRight w:val="0"/>
      <w:marTop w:val="0"/>
      <w:marBottom w:val="0"/>
      <w:divBdr>
        <w:top w:val="none" w:sz="0" w:space="0" w:color="auto"/>
        <w:left w:val="none" w:sz="0" w:space="0" w:color="auto"/>
        <w:bottom w:val="none" w:sz="0" w:space="0" w:color="auto"/>
        <w:right w:val="none" w:sz="0" w:space="0" w:color="auto"/>
      </w:divBdr>
    </w:div>
    <w:div w:id="1512717706">
      <w:bodyDiv w:val="1"/>
      <w:marLeft w:val="0"/>
      <w:marRight w:val="0"/>
      <w:marTop w:val="0"/>
      <w:marBottom w:val="0"/>
      <w:divBdr>
        <w:top w:val="none" w:sz="0" w:space="0" w:color="auto"/>
        <w:left w:val="none" w:sz="0" w:space="0" w:color="auto"/>
        <w:bottom w:val="none" w:sz="0" w:space="0" w:color="auto"/>
        <w:right w:val="none" w:sz="0" w:space="0" w:color="auto"/>
      </w:divBdr>
    </w:div>
    <w:div w:id="1513107853">
      <w:bodyDiv w:val="1"/>
      <w:marLeft w:val="0"/>
      <w:marRight w:val="0"/>
      <w:marTop w:val="0"/>
      <w:marBottom w:val="0"/>
      <w:divBdr>
        <w:top w:val="none" w:sz="0" w:space="0" w:color="auto"/>
        <w:left w:val="none" w:sz="0" w:space="0" w:color="auto"/>
        <w:bottom w:val="none" w:sz="0" w:space="0" w:color="auto"/>
        <w:right w:val="none" w:sz="0" w:space="0" w:color="auto"/>
      </w:divBdr>
    </w:div>
    <w:div w:id="1513182376">
      <w:bodyDiv w:val="1"/>
      <w:marLeft w:val="0"/>
      <w:marRight w:val="0"/>
      <w:marTop w:val="0"/>
      <w:marBottom w:val="0"/>
      <w:divBdr>
        <w:top w:val="none" w:sz="0" w:space="0" w:color="auto"/>
        <w:left w:val="none" w:sz="0" w:space="0" w:color="auto"/>
        <w:bottom w:val="none" w:sz="0" w:space="0" w:color="auto"/>
        <w:right w:val="none" w:sz="0" w:space="0" w:color="auto"/>
      </w:divBdr>
    </w:div>
    <w:div w:id="1513446825">
      <w:bodyDiv w:val="1"/>
      <w:marLeft w:val="0"/>
      <w:marRight w:val="0"/>
      <w:marTop w:val="0"/>
      <w:marBottom w:val="0"/>
      <w:divBdr>
        <w:top w:val="none" w:sz="0" w:space="0" w:color="auto"/>
        <w:left w:val="none" w:sz="0" w:space="0" w:color="auto"/>
        <w:bottom w:val="none" w:sz="0" w:space="0" w:color="auto"/>
        <w:right w:val="none" w:sz="0" w:space="0" w:color="auto"/>
      </w:divBdr>
    </w:div>
    <w:div w:id="1514225470">
      <w:bodyDiv w:val="1"/>
      <w:marLeft w:val="0"/>
      <w:marRight w:val="0"/>
      <w:marTop w:val="0"/>
      <w:marBottom w:val="0"/>
      <w:divBdr>
        <w:top w:val="none" w:sz="0" w:space="0" w:color="auto"/>
        <w:left w:val="none" w:sz="0" w:space="0" w:color="auto"/>
        <w:bottom w:val="none" w:sz="0" w:space="0" w:color="auto"/>
        <w:right w:val="none" w:sz="0" w:space="0" w:color="auto"/>
      </w:divBdr>
      <w:divsChild>
        <w:div w:id="1434082950">
          <w:marLeft w:val="0"/>
          <w:marRight w:val="0"/>
          <w:marTop w:val="0"/>
          <w:marBottom w:val="0"/>
          <w:divBdr>
            <w:top w:val="none" w:sz="0" w:space="0" w:color="auto"/>
            <w:left w:val="none" w:sz="0" w:space="0" w:color="auto"/>
            <w:bottom w:val="none" w:sz="0" w:space="0" w:color="auto"/>
            <w:right w:val="none" w:sz="0" w:space="0" w:color="auto"/>
          </w:divBdr>
        </w:div>
      </w:divsChild>
    </w:div>
    <w:div w:id="1516461479">
      <w:bodyDiv w:val="1"/>
      <w:marLeft w:val="0"/>
      <w:marRight w:val="0"/>
      <w:marTop w:val="0"/>
      <w:marBottom w:val="0"/>
      <w:divBdr>
        <w:top w:val="none" w:sz="0" w:space="0" w:color="auto"/>
        <w:left w:val="none" w:sz="0" w:space="0" w:color="auto"/>
        <w:bottom w:val="none" w:sz="0" w:space="0" w:color="auto"/>
        <w:right w:val="none" w:sz="0" w:space="0" w:color="auto"/>
      </w:divBdr>
    </w:div>
    <w:div w:id="1521430189">
      <w:bodyDiv w:val="1"/>
      <w:marLeft w:val="0"/>
      <w:marRight w:val="0"/>
      <w:marTop w:val="0"/>
      <w:marBottom w:val="0"/>
      <w:divBdr>
        <w:top w:val="none" w:sz="0" w:space="0" w:color="auto"/>
        <w:left w:val="none" w:sz="0" w:space="0" w:color="auto"/>
        <w:bottom w:val="none" w:sz="0" w:space="0" w:color="auto"/>
        <w:right w:val="none" w:sz="0" w:space="0" w:color="auto"/>
      </w:divBdr>
    </w:div>
    <w:div w:id="1522086816">
      <w:bodyDiv w:val="1"/>
      <w:marLeft w:val="0"/>
      <w:marRight w:val="0"/>
      <w:marTop w:val="0"/>
      <w:marBottom w:val="0"/>
      <w:divBdr>
        <w:top w:val="none" w:sz="0" w:space="0" w:color="auto"/>
        <w:left w:val="none" w:sz="0" w:space="0" w:color="auto"/>
        <w:bottom w:val="none" w:sz="0" w:space="0" w:color="auto"/>
        <w:right w:val="none" w:sz="0" w:space="0" w:color="auto"/>
      </w:divBdr>
    </w:div>
    <w:div w:id="1523515518">
      <w:bodyDiv w:val="1"/>
      <w:marLeft w:val="0"/>
      <w:marRight w:val="0"/>
      <w:marTop w:val="0"/>
      <w:marBottom w:val="0"/>
      <w:divBdr>
        <w:top w:val="none" w:sz="0" w:space="0" w:color="auto"/>
        <w:left w:val="none" w:sz="0" w:space="0" w:color="auto"/>
        <w:bottom w:val="none" w:sz="0" w:space="0" w:color="auto"/>
        <w:right w:val="none" w:sz="0" w:space="0" w:color="auto"/>
      </w:divBdr>
      <w:divsChild>
        <w:div w:id="1618216689">
          <w:marLeft w:val="0"/>
          <w:marRight w:val="0"/>
          <w:marTop w:val="0"/>
          <w:marBottom w:val="0"/>
          <w:divBdr>
            <w:top w:val="none" w:sz="0" w:space="0" w:color="auto"/>
            <w:left w:val="none" w:sz="0" w:space="0" w:color="auto"/>
            <w:bottom w:val="none" w:sz="0" w:space="0" w:color="auto"/>
            <w:right w:val="none" w:sz="0" w:space="0" w:color="auto"/>
          </w:divBdr>
        </w:div>
      </w:divsChild>
    </w:div>
    <w:div w:id="1523592159">
      <w:bodyDiv w:val="1"/>
      <w:marLeft w:val="0"/>
      <w:marRight w:val="0"/>
      <w:marTop w:val="0"/>
      <w:marBottom w:val="0"/>
      <w:divBdr>
        <w:top w:val="none" w:sz="0" w:space="0" w:color="auto"/>
        <w:left w:val="none" w:sz="0" w:space="0" w:color="auto"/>
        <w:bottom w:val="none" w:sz="0" w:space="0" w:color="auto"/>
        <w:right w:val="none" w:sz="0" w:space="0" w:color="auto"/>
      </w:divBdr>
    </w:div>
    <w:div w:id="1523937531">
      <w:bodyDiv w:val="1"/>
      <w:marLeft w:val="0"/>
      <w:marRight w:val="0"/>
      <w:marTop w:val="0"/>
      <w:marBottom w:val="0"/>
      <w:divBdr>
        <w:top w:val="none" w:sz="0" w:space="0" w:color="auto"/>
        <w:left w:val="none" w:sz="0" w:space="0" w:color="auto"/>
        <w:bottom w:val="none" w:sz="0" w:space="0" w:color="auto"/>
        <w:right w:val="none" w:sz="0" w:space="0" w:color="auto"/>
      </w:divBdr>
    </w:div>
    <w:div w:id="1525435397">
      <w:bodyDiv w:val="1"/>
      <w:marLeft w:val="0"/>
      <w:marRight w:val="0"/>
      <w:marTop w:val="0"/>
      <w:marBottom w:val="0"/>
      <w:divBdr>
        <w:top w:val="none" w:sz="0" w:space="0" w:color="auto"/>
        <w:left w:val="none" w:sz="0" w:space="0" w:color="auto"/>
        <w:bottom w:val="none" w:sz="0" w:space="0" w:color="auto"/>
        <w:right w:val="none" w:sz="0" w:space="0" w:color="auto"/>
      </w:divBdr>
    </w:div>
    <w:div w:id="1525439436">
      <w:bodyDiv w:val="1"/>
      <w:marLeft w:val="0"/>
      <w:marRight w:val="0"/>
      <w:marTop w:val="0"/>
      <w:marBottom w:val="0"/>
      <w:divBdr>
        <w:top w:val="none" w:sz="0" w:space="0" w:color="auto"/>
        <w:left w:val="none" w:sz="0" w:space="0" w:color="auto"/>
        <w:bottom w:val="none" w:sz="0" w:space="0" w:color="auto"/>
        <w:right w:val="none" w:sz="0" w:space="0" w:color="auto"/>
      </w:divBdr>
    </w:div>
    <w:div w:id="1529374379">
      <w:bodyDiv w:val="1"/>
      <w:marLeft w:val="0"/>
      <w:marRight w:val="0"/>
      <w:marTop w:val="0"/>
      <w:marBottom w:val="0"/>
      <w:divBdr>
        <w:top w:val="none" w:sz="0" w:space="0" w:color="auto"/>
        <w:left w:val="none" w:sz="0" w:space="0" w:color="auto"/>
        <w:bottom w:val="none" w:sz="0" w:space="0" w:color="auto"/>
        <w:right w:val="none" w:sz="0" w:space="0" w:color="auto"/>
      </w:divBdr>
    </w:div>
    <w:div w:id="1529754619">
      <w:bodyDiv w:val="1"/>
      <w:marLeft w:val="0"/>
      <w:marRight w:val="0"/>
      <w:marTop w:val="0"/>
      <w:marBottom w:val="0"/>
      <w:divBdr>
        <w:top w:val="none" w:sz="0" w:space="0" w:color="auto"/>
        <w:left w:val="none" w:sz="0" w:space="0" w:color="auto"/>
        <w:bottom w:val="none" w:sz="0" w:space="0" w:color="auto"/>
        <w:right w:val="none" w:sz="0" w:space="0" w:color="auto"/>
      </w:divBdr>
      <w:divsChild>
        <w:div w:id="2114931603">
          <w:marLeft w:val="0"/>
          <w:marRight w:val="0"/>
          <w:marTop w:val="0"/>
          <w:marBottom w:val="0"/>
          <w:divBdr>
            <w:top w:val="none" w:sz="0" w:space="0" w:color="auto"/>
            <w:left w:val="none" w:sz="0" w:space="0" w:color="auto"/>
            <w:bottom w:val="none" w:sz="0" w:space="0" w:color="auto"/>
            <w:right w:val="none" w:sz="0" w:space="0" w:color="auto"/>
          </w:divBdr>
        </w:div>
      </w:divsChild>
    </w:div>
    <w:div w:id="1531265000">
      <w:bodyDiv w:val="1"/>
      <w:marLeft w:val="0"/>
      <w:marRight w:val="0"/>
      <w:marTop w:val="0"/>
      <w:marBottom w:val="0"/>
      <w:divBdr>
        <w:top w:val="none" w:sz="0" w:space="0" w:color="auto"/>
        <w:left w:val="none" w:sz="0" w:space="0" w:color="auto"/>
        <w:bottom w:val="none" w:sz="0" w:space="0" w:color="auto"/>
        <w:right w:val="none" w:sz="0" w:space="0" w:color="auto"/>
      </w:divBdr>
    </w:div>
    <w:div w:id="1534610617">
      <w:bodyDiv w:val="1"/>
      <w:marLeft w:val="0"/>
      <w:marRight w:val="0"/>
      <w:marTop w:val="0"/>
      <w:marBottom w:val="0"/>
      <w:divBdr>
        <w:top w:val="none" w:sz="0" w:space="0" w:color="auto"/>
        <w:left w:val="none" w:sz="0" w:space="0" w:color="auto"/>
        <w:bottom w:val="none" w:sz="0" w:space="0" w:color="auto"/>
        <w:right w:val="none" w:sz="0" w:space="0" w:color="auto"/>
      </w:divBdr>
    </w:div>
    <w:div w:id="1536195115">
      <w:bodyDiv w:val="1"/>
      <w:marLeft w:val="0"/>
      <w:marRight w:val="0"/>
      <w:marTop w:val="0"/>
      <w:marBottom w:val="0"/>
      <w:divBdr>
        <w:top w:val="none" w:sz="0" w:space="0" w:color="auto"/>
        <w:left w:val="none" w:sz="0" w:space="0" w:color="auto"/>
        <w:bottom w:val="none" w:sz="0" w:space="0" w:color="auto"/>
        <w:right w:val="none" w:sz="0" w:space="0" w:color="auto"/>
      </w:divBdr>
    </w:div>
    <w:div w:id="1536960738">
      <w:bodyDiv w:val="1"/>
      <w:marLeft w:val="0"/>
      <w:marRight w:val="0"/>
      <w:marTop w:val="0"/>
      <w:marBottom w:val="0"/>
      <w:divBdr>
        <w:top w:val="none" w:sz="0" w:space="0" w:color="auto"/>
        <w:left w:val="none" w:sz="0" w:space="0" w:color="auto"/>
        <w:bottom w:val="none" w:sz="0" w:space="0" w:color="auto"/>
        <w:right w:val="none" w:sz="0" w:space="0" w:color="auto"/>
      </w:divBdr>
    </w:div>
    <w:div w:id="1537348452">
      <w:bodyDiv w:val="1"/>
      <w:marLeft w:val="0"/>
      <w:marRight w:val="0"/>
      <w:marTop w:val="0"/>
      <w:marBottom w:val="0"/>
      <w:divBdr>
        <w:top w:val="none" w:sz="0" w:space="0" w:color="auto"/>
        <w:left w:val="none" w:sz="0" w:space="0" w:color="auto"/>
        <w:bottom w:val="none" w:sz="0" w:space="0" w:color="auto"/>
        <w:right w:val="none" w:sz="0" w:space="0" w:color="auto"/>
      </w:divBdr>
    </w:div>
    <w:div w:id="1537887219">
      <w:bodyDiv w:val="1"/>
      <w:marLeft w:val="0"/>
      <w:marRight w:val="0"/>
      <w:marTop w:val="0"/>
      <w:marBottom w:val="0"/>
      <w:divBdr>
        <w:top w:val="none" w:sz="0" w:space="0" w:color="auto"/>
        <w:left w:val="none" w:sz="0" w:space="0" w:color="auto"/>
        <w:bottom w:val="none" w:sz="0" w:space="0" w:color="auto"/>
        <w:right w:val="none" w:sz="0" w:space="0" w:color="auto"/>
      </w:divBdr>
    </w:div>
    <w:div w:id="1538736177">
      <w:bodyDiv w:val="1"/>
      <w:marLeft w:val="0"/>
      <w:marRight w:val="0"/>
      <w:marTop w:val="0"/>
      <w:marBottom w:val="0"/>
      <w:divBdr>
        <w:top w:val="none" w:sz="0" w:space="0" w:color="auto"/>
        <w:left w:val="none" w:sz="0" w:space="0" w:color="auto"/>
        <w:bottom w:val="none" w:sz="0" w:space="0" w:color="auto"/>
        <w:right w:val="none" w:sz="0" w:space="0" w:color="auto"/>
      </w:divBdr>
      <w:divsChild>
        <w:div w:id="1480459289">
          <w:marLeft w:val="0"/>
          <w:marRight w:val="0"/>
          <w:marTop w:val="0"/>
          <w:marBottom w:val="0"/>
          <w:divBdr>
            <w:top w:val="none" w:sz="0" w:space="0" w:color="auto"/>
            <w:left w:val="none" w:sz="0" w:space="0" w:color="auto"/>
            <w:bottom w:val="none" w:sz="0" w:space="0" w:color="auto"/>
            <w:right w:val="none" w:sz="0" w:space="0" w:color="auto"/>
          </w:divBdr>
          <w:divsChild>
            <w:div w:id="89616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12733">
      <w:bodyDiv w:val="1"/>
      <w:marLeft w:val="0"/>
      <w:marRight w:val="0"/>
      <w:marTop w:val="0"/>
      <w:marBottom w:val="0"/>
      <w:divBdr>
        <w:top w:val="none" w:sz="0" w:space="0" w:color="auto"/>
        <w:left w:val="none" w:sz="0" w:space="0" w:color="auto"/>
        <w:bottom w:val="none" w:sz="0" w:space="0" w:color="auto"/>
        <w:right w:val="none" w:sz="0" w:space="0" w:color="auto"/>
      </w:divBdr>
    </w:div>
    <w:div w:id="1539195282">
      <w:bodyDiv w:val="1"/>
      <w:marLeft w:val="0"/>
      <w:marRight w:val="0"/>
      <w:marTop w:val="0"/>
      <w:marBottom w:val="0"/>
      <w:divBdr>
        <w:top w:val="none" w:sz="0" w:space="0" w:color="auto"/>
        <w:left w:val="none" w:sz="0" w:space="0" w:color="auto"/>
        <w:bottom w:val="none" w:sz="0" w:space="0" w:color="auto"/>
        <w:right w:val="none" w:sz="0" w:space="0" w:color="auto"/>
      </w:divBdr>
    </w:div>
    <w:div w:id="1539929906">
      <w:bodyDiv w:val="1"/>
      <w:marLeft w:val="0"/>
      <w:marRight w:val="0"/>
      <w:marTop w:val="0"/>
      <w:marBottom w:val="0"/>
      <w:divBdr>
        <w:top w:val="none" w:sz="0" w:space="0" w:color="auto"/>
        <w:left w:val="none" w:sz="0" w:space="0" w:color="auto"/>
        <w:bottom w:val="none" w:sz="0" w:space="0" w:color="auto"/>
        <w:right w:val="none" w:sz="0" w:space="0" w:color="auto"/>
      </w:divBdr>
      <w:divsChild>
        <w:div w:id="1743595872">
          <w:marLeft w:val="0"/>
          <w:marRight w:val="0"/>
          <w:marTop w:val="0"/>
          <w:marBottom w:val="0"/>
          <w:divBdr>
            <w:top w:val="none" w:sz="0" w:space="0" w:color="auto"/>
            <w:left w:val="none" w:sz="0" w:space="0" w:color="auto"/>
            <w:bottom w:val="none" w:sz="0" w:space="0" w:color="auto"/>
            <w:right w:val="none" w:sz="0" w:space="0" w:color="auto"/>
          </w:divBdr>
          <w:divsChild>
            <w:div w:id="2067993964">
              <w:marLeft w:val="0"/>
              <w:marRight w:val="0"/>
              <w:marTop w:val="0"/>
              <w:marBottom w:val="0"/>
              <w:divBdr>
                <w:top w:val="none" w:sz="0" w:space="0" w:color="auto"/>
                <w:left w:val="none" w:sz="0" w:space="0" w:color="auto"/>
                <w:bottom w:val="none" w:sz="0" w:space="0" w:color="auto"/>
                <w:right w:val="none" w:sz="0" w:space="0" w:color="auto"/>
              </w:divBdr>
              <w:divsChild>
                <w:div w:id="1688600823">
                  <w:marLeft w:val="0"/>
                  <w:marRight w:val="0"/>
                  <w:marTop w:val="0"/>
                  <w:marBottom w:val="0"/>
                  <w:divBdr>
                    <w:top w:val="none" w:sz="0" w:space="0" w:color="auto"/>
                    <w:left w:val="none" w:sz="0" w:space="0" w:color="auto"/>
                    <w:bottom w:val="none" w:sz="0" w:space="0" w:color="auto"/>
                    <w:right w:val="none" w:sz="0" w:space="0" w:color="auto"/>
                  </w:divBdr>
                  <w:divsChild>
                    <w:div w:id="1457332589">
                      <w:marLeft w:val="0"/>
                      <w:marRight w:val="0"/>
                      <w:marTop w:val="0"/>
                      <w:marBottom w:val="0"/>
                      <w:divBdr>
                        <w:top w:val="none" w:sz="0" w:space="0" w:color="auto"/>
                        <w:left w:val="none" w:sz="0" w:space="0" w:color="auto"/>
                        <w:bottom w:val="none" w:sz="0" w:space="0" w:color="auto"/>
                        <w:right w:val="none" w:sz="0" w:space="0" w:color="auto"/>
                      </w:divBdr>
                      <w:divsChild>
                        <w:div w:id="815142966">
                          <w:marLeft w:val="0"/>
                          <w:marRight w:val="0"/>
                          <w:marTop w:val="0"/>
                          <w:marBottom w:val="0"/>
                          <w:divBdr>
                            <w:top w:val="none" w:sz="0" w:space="0" w:color="auto"/>
                            <w:left w:val="none" w:sz="0" w:space="0" w:color="auto"/>
                            <w:bottom w:val="none" w:sz="0" w:space="0" w:color="auto"/>
                            <w:right w:val="none" w:sz="0" w:space="0" w:color="auto"/>
                          </w:divBdr>
                          <w:divsChild>
                            <w:div w:id="1270353772">
                              <w:marLeft w:val="0"/>
                              <w:marRight w:val="0"/>
                              <w:marTop w:val="0"/>
                              <w:marBottom w:val="0"/>
                              <w:divBdr>
                                <w:top w:val="none" w:sz="0" w:space="0" w:color="auto"/>
                                <w:left w:val="none" w:sz="0" w:space="0" w:color="auto"/>
                                <w:bottom w:val="none" w:sz="0" w:space="0" w:color="auto"/>
                                <w:right w:val="none" w:sz="0" w:space="0" w:color="auto"/>
                              </w:divBdr>
                              <w:divsChild>
                                <w:div w:id="47272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0236968">
      <w:bodyDiv w:val="1"/>
      <w:marLeft w:val="0"/>
      <w:marRight w:val="0"/>
      <w:marTop w:val="0"/>
      <w:marBottom w:val="0"/>
      <w:divBdr>
        <w:top w:val="none" w:sz="0" w:space="0" w:color="auto"/>
        <w:left w:val="none" w:sz="0" w:space="0" w:color="auto"/>
        <w:bottom w:val="none" w:sz="0" w:space="0" w:color="auto"/>
        <w:right w:val="none" w:sz="0" w:space="0" w:color="auto"/>
      </w:divBdr>
    </w:div>
    <w:div w:id="1540707913">
      <w:bodyDiv w:val="1"/>
      <w:marLeft w:val="0"/>
      <w:marRight w:val="0"/>
      <w:marTop w:val="0"/>
      <w:marBottom w:val="0"/>
      <w:divBdr>
        <w:top w:val="none" w:sz="0" w:space="0" w:color="auto"/>
        <w:left w:val="none" w:sz="0" w:space="0" w:color="auto"/>
        <w:bottom w:val="none" w:sz="0" w:space="0" w:color="auto"/>
        <w:right w:val="none" w:sz="0" w:space="0" w:color="auto"/>
      </w:divBdr>
    </w:div>
    <w:div w:id="1542399332">
      <w:bodyDiv w:val="1"/>
      <w:marLeft w:val="0"/>
      <w:marRight w:val="0"/>
      <w:marTop w:val="0"/>
      <w:marBottom w:val="0"/>
      <w:divBdr>
        <w:top w:val="none" w:sz="0" w:space="0" w:color="auto"/>
        <w:left w:val="none" w:sz="0" w:space="0" w:color="auto"/>
        <w:bottom w:val="none" w:sz="0" w:space="0" w:color="auto"/>
        <w:right w:val="none" w:sz="0" w:space="0" w:color="auto"/>
      </w:divBdr>
    </w:div>
    <w:div w:id="1545871401">
      <w:bodyDiv w:val="1"/>
      <w:marLeft w:val="0"/>
      <w:marRight w:val="0"/>
      <w:marTop w:val="0"/>
      <w:marBottom w:val="0"/>
      <w:divBdr>
        <w:top w:val="none" w:sz="0" w:space="0" w:color="auto"/>
        <w:left w:val="none" w:sz="0" w:space="0" w:color="auto"/>
        <w:bottom w:val="none" w:sz="0" w:space="0" w:color="auto"/>
        <w:right w:val="none" w:sz="0" w:space="0" w:color="auto"/>
      </w:divBdr>
    </w:div>
    <w:div w:id="1545947958">
      <w:bodyDiv w:val="1"/>
      <w:marLeft w:val="0"/>
      <w:marRight w:val="0"/>
      <w:marTop w:val="0"/>
      <w:marBottom w:val="0"/>
      <w:divBdr>
        <w:top w:val="none" w:sz="0" w:space="0" w:color="auto"/>
        <w:left w:val="none" w:sz="0" w:space="0" w:color="auto"/>
        <w:bottom w:val="none" w:sz="0" w:space="0" w:color="auto"/>
        <w:right w:val="none" w:sz="0" w:space="0" w:color="auto"/>
      </w:divBdr>
    </w:div>
    <w:div w:id="1546021987">
      <w:bodyDiv w:val="1"/>
      <w:marLeft w:val="0"/>
      <w:marRight w:val="0"/>
      <w:marTop w:val="0"/>
      <w:marBottom w:val="0"/>
      <w:divBdr>
        <w:top w:val="none" w:sz="0" w:space="0" w:color="auto"/>
        <w:left w:val="none" w:sz="0" w:space="0" w:color="auto"/>
        <w:bottom w:val="none" w:sz="0" w:space="0" w:color="auto"/>
        <w:right w:val="none" w:sz="0" w:space="0" w:color="auto"/>
      </w:divBdr>
    </w:div>
    <w:div w:id="1546521460">
      <w:bodyDiv w:val="1"/>
      <w:marLeft w:val="0"/>
      <w:marRight w:val="0"/>
      <w:marTop w:val="0"/>
      <w:marBottom w:val="0"/>
      <w:divBdr>
        <w:top w:val="none" w:sz="0" w:space="0" w:color="auto"/>
        <w:left w:val="none" w:sz="0" w:space="0" w:color="auto"/>
        <w:bottom w:val="none" w:sz="0" w:space="0" w:color="auto"/>
        <w:right w:val="none" w:sz="0" w:space="0" w:color="auto"/>
      </w:divBdr>
    </w:div>
    <w:div w:id="1546596862">
      <w:bodyDiv w:val="1"/>
      <w:marLeft w:val="0"/>
      <w:marRight w:val="0"/>
      <w:marTop w:val="0"/>
      <w:marBottom w:val="0"/>
      <w:divBdr>
        <w:top w:val="none" w:sz="0" w:space="0" w:color="auto"/>
        <w:left w:val="none" w:sz="0" w:space="0" w:color="auto"/>
        <w:bottom w:val="none" w:sz="0" w:space="0" w:color="auto"/>
        <w:right w:val="none" w:sz="0" w:space="0" w:color="auto"/>
      </w:divBdr>
    </w:div>
    <w:div w:id="1546914716">
      <w:bodyDiv w:val="1"/>
      <w:marLeft w:val="0"/>
      <w:marRight w:val="0"/>
      <w:marTop w:val="0"/>
      <w:marBottom w:val="0"/>
      <w:divBdr>
        <w:top w:val="none" w:sz="0" w:space="0" w:color="auto"/>
        <w:left w:val="none" w:sz="0" w:space="0" w:color="auto"/>
        <w:bottom w:val="none" w:sz="0" w:space="0" w:color="auto"/>
        <w:right w:val="none" w:sz="0" w:space="0" w:color="auto"/>
      </w:divBdr>
    </w:div>
    <w:div w:id="1547990908">
      <w:bodyDiv w:val="1"/>
      <w:marLeft w:val="0"/>
      <w:marRight w:val="0"/>
      <w:marTop w:val="0"/>
      <w:marBottom w:val="0"/>
      <w:divBdr>
        <w:top w:val="none" w:sz="0" w:space="0" w:color="auto"/>
        <w:left w:val="none" w:sz="0" w:space="0" w:color="auto"/>
        <w:bottom w:val="none" w:sz="0" w:space="0" w:color="auto"/>
        <w:right w:val="none" w:sz="0" w:space="0" w:color="auto"/>
      </w:divBdr>
    </w:div>
    <w:div w:id="1552572404">
      <w:bodyDiv w:val="1"/>
      <w:marLeft w:val="0"/>
      <w:marRight w:val="0"/>
      <w:marTop w:val="0"/>
      <w:marBottom w:val="0"/>
      <w:divBdr>
        <w:top w:val="none" w:sz="0" w:space="0" w:color="auto"/>
        <w:left w:val="none" w:sz="0" w:space="0" w:color="auto"/>
        <w:bottom w:val="none" w:sz="0" w:space="0" w:color="auto"/>
        <w:right w:val="none" w:sz="0" w:space="0" w:color="auto"/>
      </w:divBdr>
      <w:divsChild>
        <w:div w:id="892234912">
          <w:marLeft w:val="0"/>
          <w:marRight w:val="0"/>
          <w:marTop w:val="0"/>
          <w:marBottom w:val="0"/>
          <w:divBdr>
            <w:top w:val="none" w:sz="0" w:space="0" w:color="auto"/>
            <w:left w:val="none" w:sz="0" w:space="0" w:color="auto"/>
            <w:bottom w:val="none" w:sz="0" w:space="0" w:color="auto"/>
            <w:right w:val="none" w:sz="0" w:space="0" w:color="auto"/>
          </w:divBdr>
        </w:div>
      </w:divsChild>
    </w:div>
    <w:div w:id="1552693760">
      <w:bodyDiv w:val="1"/>
      <w:marLeft w:val="0"/>
      <w:marRight w:val="0"/>
      <w:marTop w:val="0"/>
      <w:marBottom w:val="0"/>
      <w:divBdr>
        <w:top w:val="none" w:sz="0" w:space="0" w:color="auto"/>
        <w:left w:val="none" w:sz="0" w:space="0" w:color="auto"/>
        <w:bottom w:val="none" w:sz="0" w:space="0" w:color="auto"/>
        <w:right w:val="none" w:sz="0" w:space="0" w:color="auto"/>
      </w:divBdr>
    </w:div>
    <w:div w:id="1553881188">
      <w:bodyDiv w:val="1"/>
      <w:marLeft w:val="0"/>
      <w:marRight w:val="0"/>
      <w:marTop w:val="0"/>
      <w:marBottom w:val="0"/>
      <w:divBdr>
        <w:top w:val="none" w:sz="0" w:space="0" w:color="auto"/>
        <w:left w:val="none" w:sz="0" w:space="0" w:color="auto"/>
        <w:bottom w:val="none" w:sz="0" w:space="0" w:color="auto"/>
        <w:right w:val="none" w:sz="0" w:space="0" w:color="auto"/>
      </w:divBdr>
      <w:divsChild>
        <w:div w:id="605163010">
          <w:marLeft w:val="0"/>
          <w:marRight w:val="0"/>
          <w:marTop w:val="0"/>
          <w:marBottom w:val="0"/>
          <w:divBdr>
            <w:top w:val="none" w:sz="0" w:space="0" w:color="auto"/>
            <w:left w:val="none" w:sz="0" w:space="0" w:color="auto"/>
            <w:bottom w:val="none" w:sz="0" w:space="0" w:color="auto"/>
            <w:right w:val="none" w:sz="0" w:space="0" w:color="auto"/>
          </w:divBdr>
        </w:div>
      </w:divsChild>
    </w:div>
    <w:div w:id="1555579643">
      <w:bodyDiv w:val="1"/>
      <w:marLeft w:val="0"/>
      <w:marRight w:val="0"/>
      <w:marTop w:val="0"/>
      <w:marBottom w:val="0"/>
      <w:divBdr>
        <w:top w:val="none" w:sz="0" w:space="0" w:color="auto"/>
        <w:left w:val="none" w:sz="0" w:space="0" w:color="auto"/>
        <w:bottom w:val="none" w:sz="0" w:space="0" w:color="auto"/>
        <w:right w:val="none" w:sz="0" w:space="0" w:color="auto"/>
      </w:divBdr>
    </w:div>
    <w:div w:id="1556358221">
      <w:bodyDiv w:val="1"/>
      <w:marLeft w:val="0"/>
      <w:marRight w:val="0"/>
      <w:marTop w:val="0"/>
      <w:marBottom w:val="0"/>
      <w:divBdr>
        <w:top w:val="none" w:sz="0" w:space="0" w:color="auto"/>
        <w:left w:val="none" w:sz="0" w:space="0" w:color="auto"/>
        <w:bottom w:val="none" w:sz="0" w:space="0" w:color="auto"/>
        <w:right w:val="none" w:sz="0" w:space="0" w:color="auto"/>
      </w:divBdr>
    </w:div>
    <w:div w:id="1556698857">
      <w:bodyDiv w:val="1"/>
      <w:marLeft w:val="0"/>
      <w:marRight w:val="0"/>
      <w:marTop w:val="0"/>
      <w:marBottom w:val="0"/>
      <w:divBdr>
        <w:top w:val="none" w:sz="0" w:space="0" w:color="auto"/>
        <w:left w:val="none" w:sz="0" w:space="0" w:color="auto"/>
        <w:bottom w:val="none" w:sz="0" w:space="0" w:color="auto"/>
        <w:right w:val="none" w:sz="0" w:space="0" w:color="auto"/>
      </w:divBdr>
    </w:div>
    <w:div w:id="1556816502">
      <w:bodyDiv w:val="1"/>
      <w:marLeft w:val="0"/>
      <w:marRight w:val="0"/>
      <w:marTop w:val="0"/>
      <w:marBottom w:val="0"/>
      <w:divBdr>
        <w:top w:val="none" w:sz="0" w:space="0" w:color="auto"/>
        <w:left w:val="none" w:sz="0" w:space="0" w:color="auto"/>
        <w:bottom w:val="none" w:sz="0" w:space="0" w:color="auto"/>
        <w:right w:val="none" w:sz="0" w:space="0" w:color="auto"/>
      </w:divBdr>
    </w:div>
    <w:div w:id="1556889626">
      <w:bodyDiv w:val="1"/>
      <w:marLeft w:val="0"/>
      <w:marRight w:val="0"/>
      <w:marTop w:val="0"/>
      <w:marBottom w:val="0"/>
      <w:divBdr>
        <w:top w:val="none" w:sz="0" w:space="0" w:color="auto"/>
        <w:left w:val="none" w:sz="0" w:space="0" w:color="auto"/>
        <w:bottom w:val="none" w:sz="0" w:space="0" w:color="auto"/>
        <w:right w:val="none" w:sz="0" w:space="0" w:color="auto"/>
      </w:divBdr>
    </w:div>
    <w:div w:id="1556964153">
      <w:bodyDiv w:val="1"/>
      <w:marLeft w:val="0"/>
      <w:marRight w:val="0"/>
      <w:marTop w:val="0"/>
      <w:marBottom w:val="0"/>
      <w:divBdr>
        <w:top w:val="none" w:sz="0" w:space="0" w:color="auto"/>
        <w:left w:val="none" w:sz="0" w:space="0" w:color="auto"/>
        <w:bottom w:val="none" w:sz="0" w:space="0" w:color="auto"/>
        <w:right w:val="none" w:sz="0" w:space="0" w:color="auto"/>
      </w:divBdr>
    </w:div>
    <w:div w:id="1558324381">
      <w:bodyDiv w:val="1"/>
      <w:marLeft w:val="0"/>
      <w:marRight w:val="0"/>
      <w:marTop w:val="0"/>
      <w:marBottom w:val="0"/>
      <w:divBdr>
        <w:top w:val="none" w:sz="0" w:space="0" w:color="auto"/>
        <w:left w:val="none" w:sz="0" w:space="0" w:color="auto"/>
        <w:bottom w:val="none" w:sz="0" w:space="0" w:color="auto"/>
        <w:right w:val="none" w:sz="0" w:space="0" w:color="auto"/>
      </w:divBdr>
    </w:div>
    <w:div w:id="1559046898">
      <w:bodyDiv w:val="1"/>
      <w:marLeft w:val="0"/>
      <w:marRight w:val="0"/>
      <w:marTop w:val="0"/>
      <w:marBottom w:val="0"/>
      <w:divBdr>
        <w:top w:val="none" w:sz="0" w:space="0" w:color="auto"/>
        <w:left w:val="none" w:sz="0" w:space="0" w:color="auto"/>
        <w:bottom w:val="none" w:sz="0" w:space="0" w:color="auto"/>
        <w:right w:val="none" w:sz="0" w:space="0" w:color="auto"/>
      </w:divBdr>
    </w:div>
    <w:div w:id="1559049080">
      <w:bodyDiv w:val="1"/>
      <w:marLeft w:val="0"/>
      <w:marRight w:val="0"/>
      <w:marTop w:val="0"/>
      <w:marBottom w:val="0"/>
      <w:divBdr>
        <w:top w:val="none" w:sz="0" w:space="0" w:color="auto"/>
        <w:left w:val="none" w:sz="0" w:space="0" w:color="auto"/>
        <w:bottom w:val="none" w:sz="0" w:space="0" w:color="auto"/>
        <w:right w:val="none" w:sz="0" w:space="0" w:color="auto"/>
      </w:divBdr>
    </w:div>
    <w:div w:id="1560284765">
      <w:bodyDiv w:val="1"/>
      <w:marLeft w:val="0"/>
      <w:marRight w:val="0"/>
      <w:marTop w:val="0"/>
      <w:marBottom w:val="0"/>
      <w:divBdr>
        <w:top w:val="none" w:sz="0" w:space="0" w:color="auto"/>
        <w:left w:val="none" w:sz="0" w:space="0" w:color="auto"/>
        <w:bottom w:val="none" w:sz="0" w:space="0" w:color="auto"/>
        <w:right w:val="none" w:sz="0" w:space="0" w:color="auto"/>
      </w:divBdr>
    </w:div>
    <w:div w:id="1562255415">
      <w:bodyDiv w:val="1"/>
      <w:marLeft w:val="0"/>
      <w:marRight w:val="0"/>
      <w:marTop w:val="0"/>
      <w:marBottom w:val="0"/>
      <w:divBdr>
        <w:top w:val="none" w:sz="0" w:space="0" w:color="auto"/>
        <w:left w:val="none" w:sz="0" w:space="0" w:color="auto"/>
        <w:bottom w:val="none" w:sz="0" w:space="0" w:color="auto"/>
        <w:right w:val="none" w:sz="0" w:space="0" w:color="auto"/>
      </w:divBdr>
    </w:div>
    <w:div w:id="1562715782">
      <w:bodyDiv w:val="1"/>
      <w:marLeft w:val="0"/>
      <w:marRight w:val="0"/>
      <w:marTop w:val="0"/>
      <w:marBottom w:val="0"/>
      <w:divBdr>
        <w:top w:val="none" w:sz="0" w:space="0" w:color="auto"/>
        <w:left w:val="none" w:sz="0" w:space="0" w:color="auto"/>
        <w:bottom w:val="none" w:sz="0" w:space="0" w:color="auto"/>
        <w:right w:val="none" w:sz="0" w:space="0" w:color="auto"/>
      </w:divBdr>
    </w:div>
    <w:div w:id="1562864706">
      <w:bodyDiv w:val="1"/>
      <w:marLeft w:val="0"/>
      <w:marRight w:val="0"/>
      <w:marTop w:val="0"/>
      <w:marBottom w:val="0"/>
      <w:divBdr>
        <w:top w:val="none" w:sz="0" w:space="0" w:color="auto"/>
        <w:left w:val="none" w:sz="0" w:space="0" w:color="auto"/>
        <w:bottom w:val="none" w:sz="0" w:space="0" w:color="auto"/>
        <w:right w:val="none" w:sz="0" w:space="0" w:color="auto"/>
      </w:divBdr>
    </w:div>
    <w:div w:id="1563247422">
      <w:bodyDiv w:val="1"/>
      <w:marLeft w:val="0"/>
      <w:marRight w:val="0"/>
      <w:marTop w:val="0"/>
      <w:marBottom w:val="0"/>
      <w:divBdr>
        <w:top w:val="none" w:sz="0" w:space="0" w:color="auto"/>
        <w:left w:val="none" w:sz="0" w:space="0" w:color="auto"/>
        <w:bottom w:val="none" w:sz="0" w:space="0" w:color="auto"/>
        <w:right w:val="none" w:sz="0" w:space="0" w:color="auto"/>
      </w:divBdr>
      <w:divsChild>
        <w:div w:id="604731183">
          <w:marLeft w:val="0"/>
          <w:marRight w:val="0"/>
          <w:marTop w:val="0"/>
          <w:marBottom w:val="0"/>
          <w:divBdr>
            <w:top w:val="none" w:sz="0" w:space="0" w:color="auto"/>
            <w:left w:val="none" w:sz="0" w:space="0" w:color="auto"/>
            <w:bottom w:val="none" w:sz="0" w:space="0" w:color="auto"/>
            <w:right w:val="none" w:sz="0" w:space="0" w:color="auto"/>
          </w:divBdr>
        </w:div>
        <w:div w:id="1725330035">
          <w:marLeft w:val="0"/>
          <w:marRight w:val="0"/>
          <w:marTop w:val="0"/>
          <w:marBottom w:val="0"/>
          <w:divBdr>
            <w:top w:val="none" w:sz="0" w:space="0" w:color="auto"/>
            <w:left w:val="none" w:sz="0" w:space="0" w:color="auto"/>
            <w:bottom w:val="none" w:sz="0" w:space="0" w:color="auto"/>
            <w:right w:val="none" w:sz="0" w:space="0" w:color="auto"/>
          </w:divBdr>
          <w:divsChild>
            <w:div w:id="207778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296831">
      <w:bodyDiv w:val="1"/>
      <w:marLeft w:val="0"/>
      <w:marRight w:val="0"/>
      <w:marTop w:val="0"/>
      <w:marBottom w:val="0"/>
      <w:divBdr>
        <w:top w:val="none" w:sz="0" w:space="0" w:color="auto"/>
        <w:left w:val="none" w:sz="0" w:space="0" w:color="auto"/>
        <w:bottom w:val="none" w:sz="0" w:space="0" w:color="auto"/>
        <w:right w:val="none" w:sz="0" w:space="0" w:color="auto"/>
      </w:divBdr>
    </w:div>
    <w:div w:id="1565721652">
      <w:bodyDiv w:val="1"/>
      <w:marLeft w:val="0"/>
      <w:marRight w:val="0"/>
      <w:marTop w:val="0"/>
      <w:marBottom w:val="0"/>
      <w:divBdr>
        <w:top w:val="none" w:sz="0" w:space="0" w:color="auto"/>
        <w:left w:val="none" w:sz="0" w:space="0" w:color="auto"/>
        <w:bottom w:val="none" w:sz="0" w:space="0" w:color="auto"/>
        <w:right w:val="none" w:sz="0" w:space="0" w:color="auto"/>
      </w:divBdr>
      <w:divsChild>
        <w:div w:id="672800015">
          <w:marLeft w:val="0"/>
          <w:marRight w:val="0"/>
          <w:marTop w:val="0"/>
          <w:marBottom w:val="0"/>
          <w:divBdr>
            <w:top w:val="none" w:sz="0" w:space="0" w:color="auto"/>
            <w:left w:val="none" w:sz="0" w:space="0" w:color="auto"/>
            <w:bottom w:val="none" w:sz="0" w:space="0" w:color="auto"/>
            <w:right w:val="none" w:sz="0" w:space="0" w:color="auto"/>
          </w:divBdr>
        </w:div>
      </w:divsChild>
    </w:div>
    <w:div w:id="1565801475">
      <w:bodyDiv w:val="1"/>
      <w:marLeft w:val="0"/>
      <w:marRight w:val="0"/>
      <w:marTop w:val="0"/>
      <w:marBottom w:val="0"/>
      <w:divBdr>
        <w:top w:val="none" w:sz="0" w:space="0" w:color="auto"/>
        <w:left w:val="none" w:sz="0" w:space="0" w:color="auto"/>
        <w:bottom w:val="none" w:sz="0" w:space="0" w:color="auto"/>
        <w:right w:val="none" w:sz="0" w:space="0" w:color="auto"/>
      </w:divBdr>
    </w:div>
    <w:div w:id="1566573397">
      <w:bodyDiv w:val="1"/>
      <w:marLeft w:val="0"/>
      <w:marRight w:val="0"/>
      <w:marTop w:val="0"/>
      <w:marBottom w:val="0"/>
      <w:divBdr>
        <w:top w:val="none" w:sz="0" w:space="0" w:color="auto"/>
        <w:left w:val="none" w:sz="0" w:space="0" w:color="auto"/>
        <w:bottom w:val="none" w:sz="0" w:space="0" w:color="auto"/>
        <w:right w:val="none" w:sz="0" w:space="0" w:color="auto"/>
      </w:divBdr>
      <w:divsChild>
        <w:div w:id="1371762248">
          <w:marLeft w:val="0"/>
          <w:marRight w:val="0"/>
          <w:marTop w:val="0"/>
          <w:marBottom w:val="0"/>
          <w:divBdr>
            <w:top w:val="none" w:sz="0" w:space="0" w:color="auto"/>
            <w:left w:val="none" w:sz="0" w:space="0" w:color="auto"/>
            <w:bottom w:val="none" w:sz="0" w:space="0" w:color="auto"/>
            <w:right w:val="none" w:sz="0" w:space="0" w:color="auto"/>
          </w:divBdr>
        </w:div>
      </w:divsChild>
    </w:div>
    <w:div w:id="1567110360">
      <w:bodyDiv w:val="1"/>
      <w:marLeft w:val="0"/>
      <w:marRight w:val="0"/>
      <w:marTop w:val="0"/>
      <w:marBottom w:val="0"/>
      <w:divBdr>
        <w:top w:val="none" w:sz="0" w:space="0" w:color="auto"/>
        <w:left w:val="none" w:sz="0" w:space="0" w:color="auto"/>
        <w:bottom w:val="none" w:sz="0" w:space="0" w:color="auto"/>
        <w:right w:val="none" w:sz="0" w:space="0" w:color="auto"/>
      </w:divBdr>
    </w:div>
    <w:div w:id="1567765112">
      <w:bodyDiv w:val="1"/>
      <w:marLeft w:val="0"/>
      <w:marRight w:val="0"/>
      <w:marTop w:val="0"/>
      <w:marBottom w:val="0"/>
      <w:divBdr>
        <w:top w:val="none" w:sz="0" w:space="0" w:color="auto"/>
        <w:left w:val="none" w:sz="0" w:space="0" w:color="auto"/>
        <w:bottom w:val="none" w:sz="0" w:space="0" w:color="auto"/>
        <w:right w:val="none" w:sz="0" w:space="0" w:color="auto"/>
      </w:divBdr>
    </w:div>
    <w:div w:id="1568299207">
      <w:bodyDiv w:val="1"/>
      <w:marLeft w:val="0"/>
      <w:marRight w:val="0"/>
      <w:marTop w:val="0"/>
      <w:marBottom w:val="0"/>
      <w:divBdr>
        <w:top w:val="none" w:sz="0" w:space="0" w:color="auto"/>
        <w:left w:val="none" w:sz="0" w:space="0" w:color="auto"/>
        <w:bottom w:val="none" w:sz="0" w:space="0" w:color="auto"/>
        <w:right w:val="none" w:sz="0" w:space="0" w:color="auto"/>
      </w:divBdr>
    </w:div>
    <w:div w:id="1568489821">
      <w:bodyDiv w:val="1"/>
      <w:marLeft w:val="0"/>
      <w:marRight w:val="0"/>
      <w:marTop w:val="0"/>
      <w:marBottom w:val="0"/>
      <w:divBdr>
        <w:top w:val="none" w:sz="0" w:space="0" w:color="auto"/>
        <w:left w:val="none" w:sz="0" w:space="0" w:color="auto"/>
        <w:bottom w:val="none" w:sz="0" w:space="0" w:color="auto"/>
        <w:right w:val="none" w:sz="0" w:space="0" w:color="auto"/>
      </w:divBdr>
    </w:div>
    <w:div w:id="1570993311">
      <w:bodyDiv w:val="1"/>
      <w:marLeft w:val="0"/>
      <w:marRight w:val="0"/>
      <w:marTop w:val="0"/>
      <w:marBottom w:val="0"/>
      <w:divBdr>
        <w:top w:val="none" w:sz="0" w:space="0" w:color="auto"/>
        <w:left w:val="none" w:sz="0" w:space="0" w:color="auto"/>
        <w:bottom w:val="none" w:sz="0" w:space="0" w:color="auto"/>
        <w:right w:val="none" w:sz="0" w:space="0" w:color="auto"/>
      </w:divBdr>
    </w:div>
    <w:div w:id="1571302746">
      <w:bodyDiv w:val="1"/>
      <w:marLeft w:val="0"/>
      <w:marRight w:val="0"/>
      <w:marTop w:val="0"/>
      <w:marBottom w:val="0"/>
      <w:divBdr>
        <w:top w:val="none" w:sz="0" w:space="0" w:color="auto"/>
        <w:left w:val="none" w:sz="0" w:space="0" w:color="auto"/>
        <w:bottom w:val="none" w:sz="0" w:space="0" w:color="auto"/>
        <w:right w:val="none" w:sz="0" w:space="0" w:color="auto"/>
      </w:divBdr>
    </w:div>
    <w:div w:id="1571575511">
      <w:bodyDiv w:val="1"/>
      <w:marLeft w:val="0"/>
      <w:marRight w:val="0"/>
      <w:marTop w:val="0"/>
      <w:marBottom w:val="0"/>
      <w:divBdr>
        <w:top w:val="none" w:sz="0" w:space="0" w:color="auto"/>
        <w:left w:val="none" w:sz="0" w:space="0" w:color="auto"/>
        <w:bottom w:val="none" w:sz="0" w:space="0" w:color="auto"/>
        <w:right w:val="none" w:sz="0" w:space="0" w:color="auto"/>
      </w:divBdr>
    </w:div>
    <w:div w:id="1571843102">
      <w:bodyDiv w:val="1"/>
      <w:marLeft w:val="0"/>
      <w:marRight w:val="0"/>
      <w:marTop w:val="0"/>
      <w:marBottom w:val="0"/>
      <w:divBdr>
        <w:top w:val="none" w:sz="0" w:space="0" w:color="auto"/>
        <w:left w:val="none" w:sz="0" w:space="0" w:color="auto"/>
        <w:bottom w:val="none" w:sz="0" w:space="0" w:color="auto"/>
        <w:right w:val="none" w:sz="0" w:space="0" w:color="auto"/>
      </w:divBdr>
      <w:divsChild>
        <w:div w:id="1882739620">
          <w:marLeft w:val="0"/>
          <w:marRight w:val="0"/>
          <w:marTop w:val="225"/>
          <w:marBottom w:val="0"/>
          <w:divBdr>
            <w:top w:val="none" w:sz="0" w:space="0" w:color="auto"/>
            <w:left w:val="none" w:sz="0" w:space="0" w:color="auto"/>
            <w:bottom w:val="none" w:sz="0" w:space="0" w:color="auto"/>
            <w:right w:val="none" w:sz="0" w:space="0" w:color="auto"/>
          </w:divBdr>
        </w:div>
      </w:divsChild>
    </w:div>
    <w:div w:id="1572933641">
      <w:bodyDiv w:val="1"/>
      <w:marLeft w:val="0"/>
      <w:marRight w:val="0"/>
      <w:marTop w:val="0"/>
      <w:marBottom w:val="0"/>
      <w:divBdr>
        <w:top w:val="none" w:sz="0" w:space="0" w:color="auto"/>
        <w:left w:val="none" w:sz="0" w:space="0" w:color="auto"/>
        <w:bottom w:val="none" w:sz="0" w:space="0" w:color="auto"/>
        <w:right w:val="none" w:sz="0" w:space="0" w:color="auto"/>
      </w:divBdr>
      <w:divsChild>
        <w:div w:id="99381038">
          <w:marLeft w:val="0"/>
          <w:marRight w:val="0"/>
          <w:marTop w:val="0"/>
          <w:marBottom w:val="0"/>
          <w:divBdr>
            <w:top w:val="none" w:sz="0" w:space="0" w:color="auto"/>
            <w:left w:val="none" w:sz="0" w:space="0" w:color="auto"/>
            <w:bottom w:val="none" w:sz="0" w:space="0" w:color="auto"/>
            <w:right w:val="none" w:sz="0" w:space="0" w:color="auto"/>
          </w:divBdr>
        </w:div>
      </w:divsChild>
    </w:div>
    <w:div w:id="1574268379">
      <w:bodyDiv w:val="1"/>
      <w:marLeft w:val="0"/>
      <w:marRight w:val="0"/>
      <w:marTop w:val="0"/>
      <w:marBottom w:val="0"/>
      <w:divBdr>
        <w:top w:val="none" w:sz="0" w:space="0" w:color="auto"/>
        <w:left w:val="none" w:sz="0" w:space="0" w:color="auto"/>
        <w:bottom w:val="none" w:sz="0" w:space="0" w:color="auto"/>
        <w:right w:val="none" w:sz="0" w:space="0" w:color="auto"/>
      </w:divBdr>
    </w:div>
    <w:div w:id="1574774168">
      <w:bodyDiv w:val="1"/>
      <w:marLeft w:val="0"/>
      <w:marRight w:val="0"/>
      <w:marTop w:val="0"/>
      <w:marBottom w:val="0"/>
      <w:divBdr>
        <w:top w:val="none" w:sz="0" w:space="0" w:color="auto"/>
        <w:left w:val="none" w:sz="0" w:space="0" w:color="auto"/>
        <w:bottom w:val="none" w:sz="0" w:space="0" w:color="auto"/>
        <w:right w:val="none" w:sz="0" w:space="0" w:color="auto"/>
      </w:divBdr>
    </w:div>
    <w:div w:id="1575165039">
      <w:bodyDiv w:val="1"/>
      <w:marLeft w:val="0"/>
      <w:marRight w:val="0"/>
      <w:marTop w:val="0"/>
      <w:marBottom w:val="0"/>
      <w:divBdr>
        <w:top w:val="none" w:sz="0" w:space="0" w:color="auto"/>
        <w:left w:val="none" w:sz="0" w:space="0" w:color="auto"/>
        <w:bottom w:val="none" w:sz="0" w:space="0" w:color="auto"/>
        <w:right w:val="none" w:sz="0" w:space="0" w:color="auto"/>
      </w:divBdr>
    </w:div>
    <w:div w:id="1575893369">
      <w:bodyDiv w:val="1"/>
      <w:marLeft w:val="0"/>
      <w:marRight w:val="0"/>
      <w:marTop w:val="0"/>
      <w:marBottom w:val="0"/>
      <w:divBdr>
        <w:top w:val="none" w:sz="0" w:space="0" w:color="auto"/>
        <w:left w:val="none" w:sz="0" w:space="0" w:color="auto"/>
        <w:bottom w:val="none" w:sz="0" w:space="0" w:color="auto"/>
        <w:right w:val="none" w:sz="0" w:space="0" w:color="auto"/>
      </w:divBdr>
      <w:divsChild>
        <w:div w:id="671221246">
          <w:marLeft w:val="0"/>
          <w:marRight w:val="0"/>
          <w:marTop w:val="0"/>
          <w:marBottom w:val="0"/>
          <w:divBdr>
            <w:top w:val="none" w:sz="0" w:space="0" w:color="auto"/>
            <w:left w:val="none" w:sz="0" w:space="0" w:color="auto"/>
            <w:bottom w:val="none" w:sz="0" w:space="0" w:color="auto"/>
            <w:right w:val="none" w:sz="0" w:space="0" w:color="auto"/>
          </w:divBdr>
        </w:div>
      </w:divsChild>
    </w:div>
    <w:div w:id="1576818745">
      <w:bodyDiv w:val="1"/>
      <w:marLeft w:val="0"/>
      <w:marRight w:val="0"/>
      <w:marTop w:val="0"/>
      <w:marBottom w:val="0"/>
      <w:divBdr>
        <w:top w:val="none" w:sz="0" w:space="0" w:color="auto"/>
        <w:left w:val="none" w:sz="0" w:space="0" w:color="auto"/>
        <w:bottom w:val="none" w:sz="0" w:space="0" w:color="auto"/>
        <w:right w:val="none" w:sz="0" w:space="0" w:color="auto"/>
      </w:divBdr>
    </w:div>
    <w:div w:id="1577351427">
      <w:bodyDiv w:val="1"/>
      <w:marLeft w:val="0"/>
      <w:marRight w:val="0"/>
      <w:marTop w:val="0"/>
      <w:marBottom w:val="0"/>
      <w:divBdr>
        <w:top w:val="none" w:sz="0" w:space="0" w:color="auto"/>
        <w:left w:val="none" w:sz="0" w:space="0" w:color="auto"/>
        <w:bottom w:val="none" w:sz="0" w:space="0" w:color="auto"/>
        <w:right w:val="none" w:sz="0" w:space="0" w:color="auto"/>
      </w:divBdr>
      <w:divsChild>
        <w:div w:id="487134108">
          <w:marLeft w:val="0"/>
          <w:marRight w:val="0"/>
          <w:marTop w:val="0"/>
          <w:marBottom w:val="0"/>
          <w:divBdr>
            <w:top w:val="none" w:sz="0" w:space="0" w:color="auto"/>
            <w:left w:val="none" w:sz="0" w:space="0" w:color="auto"/>
            <w:bottom w:val="none" w:sz="0" w:space="0" w:color="auto"/>
            <w:right w:val="none" w:sz="0" w:space="0" w:color="auto"/>
          </w:divBdr>
        </w:div>
      </w:divsChild>
    </w:div>
    <w:div w:id="1577478472">
      <w:bodyDiv w:val="1"/>
      <w:marLeft w:val="0"/>
      <w:marRight w:val="0"/>
      <w:marTop w:val="0"/>
      <w:marBottom w:val="0"/>
      <w:divBdr>
        <w:top w:val="none" w:sz="0" w:space="0" w:color="auto"/>
        <w:left w:val="none" w:sz="0" w:space="0" w:color="auto"/>
        <w:bottom w:val="none" w:sz="0" w:space="0" w:color="auto"/>
        <w:right w:val="none" w:sz="0" w:space="0" w:color="auto"/>
      </w:divBdr>
    </w:div>
    <w:div w:id="1577976947">
      <w:bodyDiv w:val="1"/>
      <w:marLeft w:val="0"/>
      <w:marRight w:val="0"/>
      <w:marTop w:val="0"/>
      <w:marBottom w:val="0"/>
      <w:divBdr>
        <w:top w:val="none" w:sz="0" w:space="0" w:color="auto"/>
        <w:left w:val="none" w:sz="0" w:space="0" w:color="auto"/>
        <w:bottom w:val="none" w:sz="0" w:space="0" w:color="auto"/>
        <w:right w:val="none" w:sz="0" w:space="0" w:color="auto"/>
      </w:divBdr>
    </w:div>
    <w:div w:id="1577982579">
      <w:bodyDiv w:val="1"/>
      <w:marLeft w:val="0"/>
      <w:marRight w:val="0"/>
      <w:marTop w:val="0"/>
      <w:marBottom w:val="0"/>
      <w:divBdr>
        <w:top w:val="none" w:sz="0" w:space="0" w:color="auto"/>
        <w:left w:val="none" w:sz="0" w:space="0" w:color="auto"/>
        <w:bottom w:val="none" w:sz="0" w:space="0" w:color="auto"/>
        <w:right w:val="none" w:sz="0" w:space="0" w:color="auto"/>
      </w:divBdr>
      <w:divsChild>
        <w:div w:id="1944259597">
          <w:marLeft w:val="0"/>
          <w:marRight w:val="0"/>
          <w:marTop w:val="0"/>
          <w:marBottom w:val="0"/>
          <w:divBdr>
            <w:top w:val="none" w:sz="0" w:space="0" w:color="auto"/>
            <w:left w:val="none" w:sz="0" w:space="0" w:color="auto"/>
            <w:bottom w:val="none" w:sz="0" w:space="0" w:color="auto"/>
            <w:right w:val="none" w:sz="0" w:space="0" w:color="auto"/>
          </w:divBdr>
        </w:div>
      </w:divsChild>
    </w:div>
    <w:div w:id="1580210731">
      <w:bodyDiv w:val="1"/>
      <w:marLeft w:val="0"/>
      <w:marRight w:val="0"/>
      <w:marTop w:val="0"/>
      <w:marBottom w:val="0"/>
      <w:divBdr>
        <w:top w:val="none" w:sz="0" w:space="0" w:color="auto"/>
        <w:left w:val="none" w:sz="0" w:space="0" w:color="auto"/>
        <w:bottom w:val="none" w:sz="0" w:space="0" w:color="auto"/>
        <w:right w:val="none" w:sz="0" w:space="0" w:color="auto"/>
      </w:divBdr>
      <w:divsChild>
        <w:div w:id="1616019404">
          <w:marLeft w:val="0"/>
          <w:marRight w:val="0"/>
          <w:marTop w:val="0"/>
          <w:marBottom w:val="0"/>
          <w:divBdr>
            <w:top w:val="none" w:sz="0" w:space="0" w:color="auto"/>
            <w:left w:val="none" w:sz="0" w:space="0" w:color="auto"/>
            <w:bottom w:val="none" w:sz="0" w:space="0" w:color="auto"/>
            <w:right w:val="none" w:sz="0" w:space="0" w:color="auto"/>
          </w:divBdr>
        </w:div>
      </w:divsChild>
    </w:div>
    <w:div w:id="1581787662">
      <w:bodyDiv w:val="1"/>
      <w:marLeft w:val="0"/>
      <w:marRight w:val="0"/>
      <w:marTop w:val="0"/>
      <w:marBottom w:val="0"/>
      <w:divBdr>
        <w:top w:val="none" w:sz="0" w:space="0" w:color="auto"/>
        <w:left w:val="none" w:sz="0" w:space="0" w:color="auto"/>
        <w:bottom w:val="none" w:sz="0" w:space="0" w:color="auto"/>
        <w:right w:val="none" w:sz="0" w:space="0" w:color="auto"/>
      </w:divBdr>
    </w:div>
    <w:div w:id="1583098844">
      <w:bodyDiv w:val="1"/>
      <w:marLeft w:val="0"/>
      <w:marRight w:val="0"/>
      <w:marTop w:val="0"/>
      <w:marBottom w:val="0"/>
      <w:divBdr>
        <w:top w:val="none" w:sz="0" w:space="0" w:color="auto"/>
        <w:left w:val="none" w:sz="0" w:space="0" w:color="auto"/>
        <w:bottom w:val="none" w:sz="0" w:space="0" w:color="auto"/>
        <w:right w:val="none" w:sz="0" w:space="0" w:color="auto"/>
      </w:divBdr>
    </w:div>
    <w:div w:id="1583103512">
      <w:bodyDiv w:val="1"/>
      <w:marLeft w:val="0"/>
      <w:marRight w:val="0"/>
      <w:marTop w:val="0"/>
      <w:marBottom w:val="0"/>
      <w:divBdr>
        <w:top w:val="none" w:sz="0" w:space="0" w:color="auto"/>
        <w:left w:val="none" w:sz="0" w:space="0" w:color="auto"/>
        <w:bottom w:val="none" w:sz="0" w:space="0" w:color="auto"/>
        <w:right w:val="none" w:sz="0" w:space="0" w:color="auto"/>
      </w:divBdr>
    </w:div>
    <w:div w:id="1583291004">
      <w:bodyDiv w:val="1"/>
      <w:marLeft w:val="0"/>
      <w:marRight w:val="0"/>
      <w:marTop w:val="0"/>
      <w:marBottom w:val="0"/>
      <w:divBdr>
        <w:top w:val="none" w:sz="0" w:space="0" w:color="auto"/>
        <w:left w:val="none" w:sz="0" w:space="0" w:color="auto"/>
        <w:bottom w:val="none" w:sz="0" w:space="0" w:color="auto"/>
        <w:right w:val="none" w:sz="0" w:space="0" w:color="auto"/>
      </w:divBdr>
    </w:div>
    <w:div w:id="1585064595">
      <w:bodyDiv w:val="1"/>
      <w:marLeft w:val="0"/>
      <w:marRight w:val="0"/>
      <w:marTop w:val="0"/>
      <w:marBottom w:val="0"/>
      <w:divBdr>
        <w:top w:val="none" w:sz="0" w:space="0" w:color="auto"/>
        <w:left w:val="none" w:sz="0" w:space="0" w:color="auto"/>
        <w:bottom w:val="none" w:sz="0" w:space="0" w:color="auto"/>
        <w:right w:val="none" w:sz="0" w:space="0" w:color="auto"/>
      </w:divBdr>
    </w:div>
    <w:div w:id="1585068323">
      <w:bodyDiv w:val="1"/>
      <w:marLeft w:val="0"/>
      <w:marRight w:val="0"/>
      <w:marTop w:val="0"/>
      <w:marBottom w:val="0"/>
      <w:divBdr>
        <w:top w:val="none" w:sz="0" w:space="0" w:color="auto"/>
        <w:left w:val="none" w:sz="0" w:space="0" w:color="auto"/>
        <w:bottom w:val="none" w:sz="0" w:space="0" w:color="auto"/>
        <w:right w:val="none" w:sz="0" w:space="0" w:color="auto"/>
      </w:divBdr>
      <w:divsChild>
        <w:div w:id="1144159707">
          <w:marLeft w:val="0"/>
          <w:marRight w:val="0"/>
          <w:marTop w:val="0"/>
          <w:marBottom w:val="0"/>
          <w:divBdr>
            <w:top w:val="none" w:sz="0" w:space="0" w:color="auto"/>
            <w:left w:val="none" w:sz="0" w:space="0" w:color="auto"/>
            <w:bottom w:val="none" w:sz="0" w:space="0" w:color="auto"/>
            <w:right w:val="none" w:sz="0" w:space="0" w:color="auto"/>
          </w:divBdr>
        </w:div>
      </w:divsChild>
    </w:div>
    <w:div w:id="1585408345">
      <w:bodyDiv w:val="1"/>
      <w:marLeft w:val="0"/>
      <w:marRight w:val="0"/>
      <w:marTop w:val="0"/>
      <w:marBottom w:val="0"/>
      <w:divBdr>
        <w:top w:val="none" w:sz="0" w:space="0" w:color="auto"/>
        <w:left w:val="none" w:sz="0" w:space="0" w:color="auto"/>
        <w:bottom w:val="none" w:sz="0" w:space="0" w:color="auto"/>
        <w:right w:val="none" w:sz="0" w:space="0" w:color="auto"/>
      </w:divBdr>
    </w:div>
    <w:div w:id="1586306647">
      <w:bodyDiv w:val="1"/>
      <w:marLeft w:val="0"/>
      <w:marRight w:val="0"/>
      <w:marTop w:val="0"/>
      <w:marBottom w:val="0"/>
      <w:divBdr>
        <w:top w:val="none" w:sz="0" w:space="0" w:color="auto"/>
        <w:left w:val="none" w:sz="0" w:space="0" w:color="auto"/>
        <w:bottom w:val="none" w:sz="0" w:space="0" w:color="auto"/>
        <w:right w:val="none" w:sz="0" w:space="0" w:color="auto"/>
      </w:divBdr>
    </w:div>
    <w:div w:id="1587881836">
      <w:bodyDiv w:val="1"/>
      <w:marLeft w:val="0"/>
      <w:marRight w:val="0"/>
      <w:marTop w:val="0"/>
      <w:marBottom w:val="0"/>
      <w:divBdr>
        <w:top w:val="none" w:sz="0" w:space="0" w:color="auto"/>
        <w:left w:val="none" w:sz="0" w:space="0" w:color="auto"/>
        <w:bottom w:val="none" w:sz="0" w:space="0" w:color="auto"/>
        <w:right w:val="none" w:sz="0" w:space="0" w:color="auto"/>
      </w:divBdr>
    </w:div>
    <w:div w:id="1588078515">
      <w:bodyDiv w:val="1"/>
      <w:marLeft w:val="0"/>
      <w:marRight w:val="0"/>
      <w:marTop w:val="0"/>
      <w:marBottom w:val="0"/>
      <w:divBdr>
        <w:top w:val="none" w:sz="0" w:space="0" w:color="auto"/>
        <w:left w:val="none" w:sz="0" w:space="0" w:color="auto"/>
        <w:bottom w:val="none" w:sz="0" w:space="0" w:color="auto"/>
        <w:right w:val="none" w:sz="0" w:space="0" w:color="auto"/>
      </w:divBdr>
    </w:div>
    <w:div w:id="1588273953">
      <w:bodyDiv w:val="1"/>
      <w:marLeft w:val="0"/>
      <w:marRight w:val="0"/>
      <w:marTop w:val="0"/>
      <w:marBottom w:val="0"/>
      <w:divBdr>
        <w:top w:val="none" w:sz="0" w:space="0" w:color="auto"/>
        <w:left w:val="none" w:sz="0" w:space="0" w:color="auto"/>
        <w:bottom w:val="none" w:sz="0" w:space="0" w:color="auto"/>
        <w:right w:val="none" w:sz="0" w:space="0" w:color="auto"/>
      </w:divBdr>
    </w:div>
    <w:div w:id="1588540548">
      <w:bodyDiv w:val="1"/>
      <w:marLeft w:val="0"/>
      <w:marRight w:val="0"/>
      <w:marTop w:val="0"/>
      <w:marBottom w:val="0"/>
      <w:divBdr>
        <w:top w:val="none" w:sz="0" w:space="0" w:color="auto"/>
        <w:left w:val="none" w:sz="0" w:space="0" w:color="auto"/>
        <w:bottom w:val="none" w:sz="0" w:space="0" w:color="auto"/>
        <w:right w:val="none" w:sz="0" w:space="0" w:color="auto"/>
      </w:divBdr>
    </w:div>
    <w:div w:id="1590113344">
      <w:bodyDiv w:val="1"/>
      <w:marLeft w:val="0"/>
      <w:marRight w:val="0"/>
      <w:marTop w:val="0"/>
      <w:marBottom w:val="0"/>
      <w:divBdr>
        <w:top w:val="none" w:sz="0" w:space="0" w:color="auto"/>
        <w:left w:val="none" w:sz="0" w:space="0" w:color="auto"/>
        <w:bottom w:val="none" w:sz="0" w:space="0" w:color="auto"/>
        <w:right w:val="none" w:sz="0" w:space="0" w:color="auto"/>
      </w:divBdr>
    </w:div>
    <w:div w:id="1590383338">
      <w:bodyDiv w:val="1"/>
      <w:marLeft w:val="0"/>
      <w:marRight w:val="0"/>
      <w:marTop w:val="0"/>
      <w:marBottom w:val="0"/>
      <w:divBdr>
        <w:top w:val="none" w:sz="0" w:space="0" w:color="auto"/>
        <w:left w:val="none" w:sz="0" w:space="0" w:color="auto"/>
        <w:bottom w:val="none" w:sz="0" w:space="0" w:color="auto"/>
        <w:right w:val="none" w:sz="0" w:space="0" w:color="auto"/>
      </w:divBdr>
    </w:div>
    <w:div w:id="1590428722">
      <w:bodyDiv w:val="1"/>
      <w:marLeft w:val="0"/>
      <w:marRight w:val="0"/>
      <w:marTop w:val="0"/>
      <w:marBottom w:val="0"/>
      <w:divBdr>
        <w:top w:val="none" w:sz="0" w:space="0" w:color="auto"/>
        <w:left w:val="none" w:sz="0" w:space="0" w:color="auto"/>
        <w:bottom w:val="none" w:sz="0" w:space="0" w:color="auto"/>
        <w:right w:val="none" w:sz="0" w:space="0" w:color="auto"/>
      </w:divBdr>
    </w:div>
    <w:div w:id="1591622241">
      <w:bodyDiv w:val="1"/>
      <w:marLeft w:val="0"/>
      <w:marRight w:val="0"/>
      <w:marTop w:val="0"/>
      <w:marBottom w:val="0"/>
      <w:divBdr>
        <w:top w:val="none" w:sz="0" w:space="0" w:color="auto"/>
        <w:left w:val="none" w:sz="0" w:space="0" w:color="auto"/>
        <w:bottom w:val="none" w:sz="0" w:space="0" w:color="auto"/>
        <w:right w:val="none" w:sz="0" w:space="0" w:color="auto"/>
      </w:divBdr>
    </w:div>
    <w:div w:id="1593586792">
      <w:bodyDiv w:val="1"/>
      <w:marLeft w:val="0"/>
      <w:marRight w:val="0"/>
      <w:marTop w:val="0"/>
      <w:marBottom w:val="0"/>
      <w:divBdr>
        <w:top w:val="none" w:sz="0" w:space="0" w:color="auto"/>
        <w:left w:val="none" w:sz="0" w:space="0" w:color="auto"/>
        <w:bottom w:val="none" w:sz="0" w:space="0" w:color="auto"/>
        <w:right w:val="none" w:sz="0" w:space="0" w:color="auto"/>
      </w:divBdr>
    </w:div>
    <w:div w:id="1594321108">
      <w:bodyDiv w:val="1"/>
      <w:marLeft w:val="0"/>
      <w:marRight w:val="0"/>
      <w:marTop w:val="0"/>
      <w:marBottom w:val="0"/>
      <w:divBdr>
        <w:top w:val="none" w:sz="0" w:space="0" w:color="auto"/>
        <w:left w:val="none" w:sz="0" w:space="0" w:color="auto"/>
        <w:bottom w:val="none" w:sz="0" w:space="0" w:color="auto"/>
        <w:right w:val="none" w:sz="0" w:space="0" w:color="auto"/>
      </w:divBdr>
    </w:div>
    <w:div w:id="1595019829">
      <w:bodyDiv w:val="1"/>
      <w:marLeft w:val="0"/>
      <w:marRight w:val="0"/>
      <w:marTop w:val="0"/>
      <w:marBottom w:val="0"/>
      <w:divBdr>
        <w:top w:val="none" w:sz="0" w:space="0" w:color="auto"/>
        <w:left w:val="none" w:sz="0" w:space="0" w:color="auto"/>
        <w:bottom w:val="none" w:sz="0" w:space="0" w:color="auto"/>
        <w:right w:val="none" w:sz="0" w:space="0" w:color="auto"/>
      </w:divBdr>
    </w:div>
    <w:div w:id="1597901902">
      <w:bodyDiv w:val="1"/>
      <w:marLeft w:val="0"/>
      <w:marRight w:val="0"/>
      <w:marTop w:val="0"/>
      <w:marBottom w:val="0"/>
      <w:divBdr>
        <w:top w:val="none" w:sz="0" w:space="0" w:color="auto"/>
        <w:left w:val="none" w:sz="0" w:space="0" w:color="auto"/>
        <w:bottom w:val="none" w:sz="0" w:space="0" w:color="auto"/>
        <w:right w:val="none" w:sz="0" w:space="0" w:color="auto"/>
      </w:divBdr>
      <w:divsChild>
        <w:div w:id="1729497274">
          <w:marLeft w:val="0"/>
          <w:marRight w:val="0"/>
          <w:marTop w:val="0"/>
          <w:marBottom w:val="0"/>
          <w:divBdr>
            <w:top w:val="none" w:sz="0" w:space="0" w:color="auto"/>
            <w:left w:val="none" w:sz="0" w:space="0" w:color="auto"/>
            <w:bottom w:val="none" w:sz="0" w:space="0" w:color="auto"/>
            <w:right w:val="none" w:sz="0" w:space="0" w:color="auto"/>
          </w:divBdr>
        </w:div>
      </w:divsChild>
    </w:div>
    <w:div w:id="1602566352">
      <w:bodyDiv w:val="1"/>
      <w:marLeft w:val="0"/>
      <w:marRight w:val="0"/>
      <w:marTop w:val="0"/>
      <w:marBottom w:val="0"/>
      <w:divBdr>
        <w:top w:val="none" w:sz="0" w:space="0" w:color="auto"/>
        <w:left w:val="none" w:sz="0" w:space="0" w:color="auto"/>
        <w:bottom w:val="none" w:sz="0" w:space="0" w:color="auto"/>
        <w:right w:val="none" w:sz="0" w:space="0" w:color="auto"/>
      </w:divBdr>
      <w:divsChild>
        <w:div w:id="2077052155">
          <w:marLeft w:val="0"/>
          <w:marRight w:val="0"/>
          <w:marTop w:val="0"/>
          <w:marBottom w:val="0"/>
          <w:divBdr>
            <w:top w:val="none" w:sz="0" w:space="0" w:color="auto"/>
            <w:left w:val="none" w:sz="0" w:space="0" w:color="auto"/>
            <w:bottom w:val="none" w:sz="0" w:space="0" w:color="auto"/>
            <w:right w:val="none" w:sz="0" w:space="0" w:color="auto"/>
          </w:divBdr>
        </w:div>
      </w:divsChild>
    </w:div>
    <w:div w:id="1603536965">
      <w:bodyDiv w:val="1"/>
      <w:marLeft w:val="0"/>
      <w:marRight w:val="0"/>
      <w:marTop w:val="0"/>
      <w:marBottom w:val="0"/>
      <w:divBdr>
        <w:top w:val="none" w:sz="0" w:space="0" w:color="auto"/>
        <w:left w:val="none" w:sz="0" w:space="0" w:color="auto"/>
        <w:bottom w:val="none" w:sz="0" w:space="0" w:color="auto"/>
        <w:right w:val="none" w:sz="0" w:space="0" w:color="auto"/>
      </w:divBdr>
    </w:div>
    <w:div w:id="1603950839">
      <w:bodyDiv w:val="1"/>
      <w:marLeft w:val="0"/>
      <w:marRight w:val="0"/>
      <w:marTop w:val="0"/>
      <w:marBottom w:val="0"/>
      <w:divBdr>
        <w:top w:val="none" w:sz="0" w:space="0" w:color="auto"/>
        <w:left w:val="none" w:sz="0" w:space="0" w:color="auto"/>
        <w:bottom w:val="none" w:sz="0" w:space="0" w:color="auto"/>
        <w:right w:val="none" w:sz="0" w:space="0" w:color="auto"/>
      </w:divBdr>
    </w:div>
    <w:div w:id="1604993396">
      <w:bodyDiv w:val="1"/>
      <w:marLeft w:val="0"/>
      <w:marRight w:val="0"/>
      <w:marTop w:val="0"/>
      <w:marBottom w:val="0"/>
      <w:divBdr>
        <w:top w:val="none" w:sz="0" w:space="0" w:color="auto"/>
        <w:left w:val="none" w:sz="0" w:space="0" w:color="auto"/>
        <w:bottom w:val="none" w:sz="0" w:space="0" w:color="auto"/>
        <w:right w:val="none" w:sz="0" w:space="0" w:color="auto"/>
      </w:divBdr>
    </w:div>
    <w:div w:id="1606494578">
      <w:bodyDiv w:val="1"/>
      <w:marLeft w:val="0"/>
      <w:marRight w:val="0"/>
      <w:marTop w:val="0"/>
      <w:marBottom w:val="0"/>
      <w:divBdr>
        <w:top w:val="none" w:sz="0" w:space="0" w:color="auto"/>
        <w:left w:val="none" w:sz="0" w:space="0" w:color="auto"/>
        <w:bottom w:val="none" w:sz="0" w:space="0" w:color="auto"/>
        <w:right w:val="none" w:sz="0" w:space="0" w:color="auto"/>
      </w:divBdr>
    </w:div>
    <w:div w:id="1607227293">
      <w:bodyDiv w:val="1"/>
      <w:marLeft w:val="0"/>
      <w:marRight w:val="0"/>
      <w:marTop w:val="0"/>
      <w:marBottom w:val="0"/>
      <w:divBdr>
        <w:top w:val="none" w:sz="0" w:space="0" w:color="auto"/>
        <w:left w:val="none" w:sz="0" w:space="0" w:color="auto"/>
        <w:bottom w:val="none" w:sz="0" w:space="0" w:color="auto"/>
        <w:right w:val="none" w:sz="0" w:space="0" w:color="auto"/>
      </w:divBdr>
      <w:divsChild>
        <w:div w:id="1635719212">
          <w:marLeft w:val="0"/>
          <w:marRight w:val="0"/>
          <w:marTop w:val="0"/>
          <w:marBottom w:val="0"/>
          <w:divBdr>
            <w:top w:val="none" w:sz="0" w:space="0" w:color="auto"/>
            <w:left w:val="none" w:sz="0" w:space="0" w:color="auto"/>
            <w:bottom w:val="none" w:sz="0" w:space="0" w:color="auto"/>
            <w:right w:val="none" w:sz="0" w:space="0" w:color="auto"/>
          </w:divBdr>
        </w:div>
      </w:divsChild>
    </w:div>
    <w:div w:id="1607999294">
      <w:bodyDiv w:val="1"/>
      <w:marLeft w:val="0"/>
      <w:marRight w:val="0"/>
      <w:marTop w:val="0"/>
      <w:marBottom w:val="0"/>
      <w:divBdr>
        <w:top w:val="none" w:sz="0" w:space="0" w:color="auto"/>
        <w:left w:val="none" w:sz="0" w:space="0" w:color="auto"/>
        <w:bottom w:val="none" w:sz="0" w:space="0" w:color="auto"/>
        <w:right w:val="none" w:sz="0" w:space="0" w:color="auto"/>
      </w:divBdr>
      <w:divsChild>
        <w:div w:id="1110978025">
          <w:marLeft w:val="0"/>
          <w:marRight w:val="0"/>
          <w:marTop w:val="0"/>
          <w:marBottom w:val="0"/>
          <w:divBdr>
            <w:top w:val="none" w:sz="0" w:space="0" w:color="auto"/>
            <w:left w:val="none" w:sz="0" w:space="0" w:color="auto"/>
            <w:bottom w:val="none" w:sz="0" w:space="0" w:color="auto"/>
            <w:right w:val="none" w:sz="0" w:space="0" w:color="auto"/>
          </w:divBdr>
        </w:div>
      </w:divsChild>
    </w:div>
    <w:div w:id="1608393330">
      <w:bodyDiv w:val="1"/>
      <w:marLeft w:val="0"/>
      <w:marRight w:val="0"/>
      <w:marTop w:val="0"/>
      <w:marBottom w:val="0"/>
      <w:divBdr>
        <w:top w:val="none" w:sz="0" w:space="0" w:color="auto"/>
        <w:left w:val="none" w:sz="0" w:space="0" w:color="auto"/>
        <w:bottom w:val="none" w:sz="0" w:space="0" w:color="auto"/>
        <w:right w:val="none" w:sz="0" w:space="0" w:color="auto"/>
      </w:divBdr>
    </w:div>
    <w:div w:id="1609122913">
      <w:bodyDiv w:val="1"/>
      <w:marLeft w:val="0"/>
      <w:marRight w:val="0"/>
      <w:marTop w:val="0"/>
      <w:marBottom w:val="0"/>
      <w:divBdr>
        <w:top w:val="none" w:sz="0" w:space="0" w:color="auto"/>
        <w:left w:val="none" w:sz="0" w:space="0" w:color="auto"/>
        <w:bottom w:val="none" w:sz="0" w:space="0" w:color="auto"/>
        <w:right w:val="none" w:sz="0" w:space="0" w:color="auto"/>
      </w:divBdr>
    </w:div>
    <w:div w:id="1610501282">
      <w:bodyDiv w:val="1"/>
      <w:marLeft w:val="0"/>
      <w:marRight w:val="0"/>
      <w:marTop w:val="0"/>
      <w:marBottom w:val="0"/>
      <w:divBdr>
        <w:top w:val="none" w:sz="0" w:space="0" w:color="auto"/>
        <w:left w:val="none" w:sz="0" w:space="0" w:color="auto"/>
        <w:bottom w:val="none" w:sz="0" w:space="0" w:color="auto"/>
        <w:right w:val="none" w:sz="0" w:space="0" w:color="auto"/>
      </w:divBdr>
    </w:div>
    <w:div w:id="1610577091">
      <w:bodyDiv w:val="1"/>
      <w:marLeft w:val="0"/>
      <w:marRight w:val="0"/>
      <w:marTop w:val="0"/>
      <w:marBottom w:val="0"/>
      <w:divBdr>
        <w:top w:val="none" w:sz="0" w:space="0" w:color="auto"/>
        <w:left w:val="none" w:sz="0" w:space="0" w:color="auto"/>
        <w:bottom w:val="none" w:sz="0" w:space="0" w:color="auto"/>
        <w:right w:val="none" w:sz="0" w:space="0" w:color="auto"/>
      </w:divBdr>
    </w:div>
    <w:div w:id="1610623221">
      <w:bodyDiv w:val="1"/>
      <w:marLeft w:val="0"/>
      <w:marRight w:val="0"/>
      <w:marTop w:val="0"/>
      <w:marBottom w:val="0"/>
      <w:divBdr>
        <w:top w:val="none" w:sz="0" w:space="0" w:color="auto"/>
        <w:left w:val="none" w:sz="0" w:space="0" w:color="auto"/>
        <w:bottom w:val="none" w:sz="0" w:space="0" w:color="auto"/>
        <w:right w:val="none" w:sz="0" w:space="0" w:color="auto"/>
      </w:divBdr>
    </w:div>
    <w:div w:id="1613704655">
      <w:bodyDiv w:val="1"/>
      <w:marLeft w:val="0"/>
      <w:marRight w:val="0"/>
      <w:marTop w:val="0"/>
      <w:marBottom w:val="0"/>
      <w:divBdr>
        <w:top w:val="none" w:sz="0" w:space="0" w:color="auto"/>
        <w:left w:val="none" w:sz="0" w:space="0" w:color="auto"/>
        <w:bottom w:val="none" w:sz="0" w:space="0" w:color="auto"/>
        <w:right w:val="none" w:sz="0" w:space="0" w:color="auto"/>
      </w:divBdr>
    </w:div>
    <w:div w:id="1614171745">
      <w:bodyDiv w:val="1"/>
      <w:marLeft w:val="0"/>
      <w:marRight w:val="0"/>
      <w:marTop w:val="0"/>
      <w:marBottom w:val="0"/>
      <w:divBdr>
        <w:top w:val="none" w:sz="0" w:space="0" w:color="auto"/>
        <w:left w:val="none" w:sz="0" w:space="0" w:color="auto"/>
        <w:bottom w:val="none" w:sz="0" w:space="0" w:color="auto"/>
        <w:right w:val="none" w:sz="0" w:space="0" w:color="auto"/>
      </w:divBdr>
    </w:div>
    <w:div w:id="1615864082">
      <w:bodyDiv w:val="1"/>
      <w:marLeft w:val="0"/>
      <w:marRight w:val="0"/>
      <w:marTop w:val="0"/>
      <w:marBottom w:val="0"/>
      <w:divBdr>
        <w:top w:val="none" w:sz="0" w:space="0" w:color="auto"/>
        <w:left w:val="none" w:sz="0" w:space="0" w:color="auto"/>
        <w:bottom w:val="none" w:sz="0" w:space="0" w:color="auto"/>
        <w:right w:val="none" w:sz="0" w:space="0" w:color="auto"/>
      </w:divBdr>
    </w:div>
    <w:div w:id="1616861495">
      <w:bodyDiv w:val="1"/>
      <w:marLeft w:val="0"/>
      <w:marRight w:val="0"/>
      <w:marTop w:val="0"/>
      <w:marBottom w:val="0"/>
      <w:divBdr>
        <w:top w:val="none" w:sz="0" w:space="0" w:color="auto"/>
        <w:left w:val="none" w:sz="0" w:space="0" w:color="auto"/>
        <w:bottom w:val="none" w:sz="0" w:space="0" w:color="auto"/>
        <w:right w:val="none" w:sz="0" w:space="0" w:color="auto"/>
      </w:divBdr>
    </w:div>
    <w:div w:id="1617248350">
      <w:bodyDiv w:val="1"/>
      <w:marLeft w:val="0"/>
      <w:marRight w:val="0"/>
      <w:marTop w:val="0"/>
      <w:marBottom w:val="0"/>
      <w:divBdr>
        <w:top w:val="none" w:sz="0" w:space="0" w:color="auto"/>
        <w:left w:val="none" w:sz="0" w:space="0" w:color="auto"/>
        <w:bottom w:val="none" w:sz="0" w:space="0" w:color="auto"/>
        <w:right w:val="none" w:sz="0" w:space="0" w:color="auto"/>
      </w:divBdr>
      <w:divsChild>
        <w:div w:id="1909226365">
          <w:marLeft w:val="0"/>
          <w:marRight w:val="0"/>
          <w:marTop w:val="0"/>
          <w:marBottom w:val="0"/>
          <w:divBdr>
            <w:top w:val="none" w:sz="0" w:space="0" w:color="auto"/>
            <w:left w:val="none" w:sz="0" w:space="0" w:color="auto"/>
            <w:bottom w:val="none" w:sz="0" w:space="0" w:color="auto"/>
            <w:right w:val="none" w:sz="0" w:space="0" w:color="auto"/>
          </w:divBdr>
        </w:div>
        <w:div w:id="368800779">
          <w:marLeft w:val="0"/>
          <w:marRight w:val="0"/>
          <w:marTop w:val="0"/>
          <w:marBottom w:val="0"/>
          <w:divBdr>
            <w:top w:val="none" w:sz="0" w:space="0" w:color="auto"/>
            <w:left w:val="none" w:sz="0" w:space="0" w:color="auto"/>
            <w:bottom w:val="none" w:sz="0" w:space="0" w:color="auto"/>
            <w:right w:val="none" w:sz="0" w:space="0" w:color="auto"/>
          </w:divBdr>
        </w:div>
        <w:div w:id="2128162953">
          <w:marLeft w:val="0"/>
          <w:marRight w:val="0"/>
          <w:marTop w:val="0"/>
          <w:marBottom w:val="0"/>
          <w:divBdr>
            <w:top w:val="none" w:sz="0" w:space="0" w:color="auto"/>
            <w:left w:val="none" w:sz="0" w:space="0" w:color="auto"/>
            <w:bottom w:val="none" w:sz="0" w:space="0" w:color="auto"/>
            <w:right w:val="none" w:sz="0" w:space="0" w:color="auto"/>
          </w:divBdr>
        </w:div>
        <w:div w:id="110319330">
          <w:marLeft w:val="0"/>
          <w:marRight w:val="0"/>
          <w:marTop w:val="0"/>
          <w:marBottom w:val="0"/>
          <w:divBdr>
            <w:top w:val="none" w:sz="0" w:space="0" w:color="auto"/>
            <w:left w:val="none" w:sz="0" w:space="0" w:color="auto"/>
            <w:bottom w:val="none" w:sz="0" w:space="0" w:color="auto"/>
            <w:right w:val="none" w:sz="0" w:space="0" w:color="auto"/>
          </w:divBdr>
        </w:div>
        <w:div w:id="1130511482">
          <w:marLeft w:val="0"/>
          <w:marRight w:val="0"/>
          <w:marTop w:val="0"/>
          <w:marBottom w:val="0"/>
          <w:divBdr>
            <w:top w:val="none" w:sz="0" w:space="0" w:color="auto"/>
            <w:left w:val="none" w:sz="0" w:space="0" w:color="auto"/>
            <w:bottom w:val="none" w:sz="0" w:space="0" w:color="auto"/>
            <w:right w:val="none" w:sz="0" w:space="0" w:color="auto"/>
          </w:divBdr>
        </w:div>
        <w:div w:id="836379940">
          <w:marLeft w:val="0"/>
          <w:marRight w:val="0"/>
          <w:marTop w:val="0"/>
          <w:marBottom w:val="0"/>
          <w:divBdr>
            <w:top w:val="none" w:sz="0" w:space="0" w:color="auto"/>
            <w:left w:val="none" w:sz="0" w:space="0" w:color="auto"/>
            <w:bottom w:val="none" w:sz="0" w:space="0" w:color="auto"/>
            <w:right w:val="none" w:sz="0" w:space="0" w:color="auto"/>
          </w:divBdr>
        </w:div>
        <w:div w:id="1447966179">
          <w:marLeft w:val="0"/>
          <w:marRight w:val="0"/>
          <w:marTop w:val="0"/>
          <w:marBottom w:val="0"/>
          <w:divBdr>
            <w:top w:val="none" w:sz="0" w:space="0" w:color="auto"/>
            <w:left w:val="none" w:sz="0" w:space="0" w:color="auto"/>
            <w:bottom w:val="none" w:sz="0" w:space="0" w:color="auto"/>
            <w:right w:val="none" w:sz="0" w:space="0" w:color="auto"/>
          </w:divBdr>
        </w:div>
        <w:div w:id="1793327294">
          <w:marLeft w:val="0"/>
          <w:marRight w:val="0"/>
          <w:marTop w:val="0"/>
          <w:marBottom w:val="0"/>
          <w:divBdr>
            <w:top w:val="none" w:sz="0" w:space="0" w:color="auto"/>
            <w:left w:val="none" w:sz="0" w:space="0" w:color="auto"/>
            <w:bottom w:val="none" w:sz="0" w:space="0" w:color="auto"/>
            <w:right w:val="none" w:sz="0" w:space="0" w:color="auto"/>
          </w:divBdr>
        </w:div>
        <w:div w:id="215162707">
          <w:marLeft w:val="0"/>
          <w:marRight w:val="0"/>
          <w:marTop w:val="0"/>
          <w:marBottom w:val="0"/>
          <w:divBdr>
            <w:top w:val="none" w:sz="0" w:space="0" w:color="auto"/>
            <w:left w:val="none" w:sz="0" w:space="0" w:color="auto"/>
            <w:bottom w:val="none" w:sz="0" w:space="0" w:color="auto"/>
            <w:right w:val="none" w:sz="0" w:space="0" w:color="auto"/>
          </w:divBdr>
        </w:div>
        <w:div w:id="1393893067">
          <w:marLeft w:val="0"/>
          <w:marRight w:val="0"/>
          <w:marTop w:val="0"/>
          <w:marBottom w:val="0"/>
          <w:divBdr>
            <w:top w:val="none" w:sz="0" w:space="0" w:color="auto"/>
            <w:left w:val="none" w:sz="0" w:space="0" w:color="auto"/>
            <w:bottom w:val="none" w:sz="0" w:space="0" w:color="auto"/>
            <w:right w:val="none" w:sz="0" w:space="0" w:color="auto"/>
          </w:divBdr>
        </w:div>
        <w:div w:id="1778676777">
          <w:marLeft w:val="0"/>
          <w:marRight w:val="0"/>
          <w:marTop w:val="0"/>
          <w:marBottom w:val="0"/>
          <w:divBdr>
            <w:top w:val="none" w:sz="0" w:space="0" w:color="auto"/>
            <w:left w:val="none" w:sz="0" w:space="0" w:color="auto"/>
            <w:bottom w:val="none" w:sz="0" w:space="0" w:color="auto"/>
            <w:right w:val="none" w:sz="0" w:space="0" w:color="auto"/>
          </w:divBdr>
        </w:div>
        <w:div w:id="1755593561">
          <w:marLeft w:val="0"/>
          <w:marRight w:val="0"/>
          <w:marTop w:val="0"/>
          <w:marBottom w:val="0"/>
          <w:divBdr>
            <w:top w:val="none" w:sz="0" w:space="0" w:color="auto"/>
            <w:left w:val="none" w:sz="0" w:space="0" w:color="auto"/>
            <w:bottom w:val="none" w:sz="0" w:space="0" w:color="auto"/>
            <w:right w:val="none" w:sz="0" w:space="0" w:color="auto"/>
          </w:divBdr>
        </w:div>
      </w:divsChild>
    </w:div>
    <w:div w:id="1618482648">
      <w:bodyDiv w:val="1"/>
      <w:marLeft w:val="0"/>
      <w:marRight w:val="0"/>
      <w:marTop w:val="0"/>
      <w:marBottom w:val="0"/>
      <w:divBdr>
        <w:top w:val="none" w:sz="0" w:space="0" w:color="auto"/>
        <w:left w:val="none" w:sz="0" w:space="0" w:color="auto"/>
        <w:bottom w:val="none" w:sz="0" w:space="0" w:color="auto"/>
        <w:right w:val="none" w:sz="0" w:space="0" w:color="auto"/>
      </w:divBdr>
    </w:div>
    <w:div w:id="1618558696">
      <w:bodyDiv w:val="1"/>
      <w:marLeft w:val="0"/>
      <w:marRight w:val="0"/>
      <w:marTop w:val="0"/>
      <w:marBottom w:val="0"/>
      <w:divBdr>
        <w:top w:val="none" w:sz="0" w:space="0" w:color="auto"/>
        <w:left w:val="none" w:sz="0" w:space="0" w:color="auto"/>
        <w:bottom w:val="none" w:sz="0" w:space="0" w:color="auto"/>
        <w:right w:val="none" w:sz="0" w:space="0" w:color="auto"/>
      </w:divBdr>
    </w:div>
    <w:div w:id="1620406265">
      <w:bodyDiv w:val="1"/>
      <w:marLeft w:val="0"/>
      <w:marRight w:val="0"/>
      <w:marTop w:val="0"/>
      <w:marBottom w:val="0"/>
      <w:divBdr>
        <w:top w:val="none" w:sz="0" w:space="0" w:color="auto"/>
        <w:left w:val="none" w:sz="0" w:space="0" w:color="auto"/>
        <w:bottom w:val="none" w:sz="0" w:space="0" w:color="auto"/>
        <w:right w:val="none" w:sz="0" w:space="0" w:color="auto"/>
      </w:divBdr>
    </w:div>
    <w:div w:id="1622032162">
      <w:bodyDiv w:val="1"/>
      <w:marLeft w:val="0"/>
      <w:marRight w:val="0"/>
      <w:marTop w:val="0"/>
      <w:marBottom w:val="0"/>
      <w:divBdr>
        <w:top w:val="none" w:sz="0" w:space="0" w:color="auto"/>
        <w:left w:val="none" w:sz="0" w:space="0" w:color="auto"/>
        <w:bottom w:val="none" w:sz="0" w:space="0" w:color="auto"/>
        <w:right w:val="none" w:sz="0" w:space="0" w:color="auto"/>
      </w:divBdr>
    </w:div>
    <w:div w:id="1624918792">
      <w:bodyDiv w:val="1"/>
      <w:marLeft w:val="0"/>
      <w:marRight w:val="0"/>
      <w:marTop w:val="0"/>
      <w:marBottom w:val="0"/>
      <w:divBdr>
        <w:top w:val="none" w:sz="0" w:space="0" w:color="auto"/>
        <w:left w:val="none" w:sz="0" w:space="0" w:color="auto"/>
        <w:bottom w:val="none" w:sz="0" w:space="0" w:color="auto"/>
        <w:right w:val="none" w:sz="0" w:space="0" w:color="auto"/>
      </w:divBdr>
    </w:div>
    <w:div w:id="1627664132">
      <w:bodyDiv w:val="1"/>
      <w:marLeft w:val="0"/>
      <w:marRight w:val="0"/>
      <w:marTop w:val="0"/>
      <w:marBottom w:val="0"/>
      <w:divBdr>
        <w:top w:val="none" w:sz="0" w:space="0" w:color="auto"/>
        <w:left w:val="none" w:sz="0" w:space="0" w:color="auto"/>
        <w:bottom w:val="none" w:sz="0" w:space="0" w:color="auto"/>
        <w:right w:val="none" w:sz="0" w:space="0" w:color="auto"/>
      </w:divBdr>
    </w:div>
    <w:div w:id="1630621234">
      <w:bodyDiv w:val="1"/>
      <w:marLeft w:val="0"/>
      <w:marRight w:val="0"/>
      <w:marTop w:val="0"/>
      <w:marBottom w:val="0"/>
      <w:divBdr>
        <w:top w:val="none" w:sz="0" w:space="0" w:color="auto"/>
        <w:left w:val="none" w:sz="0" w:space="0" w:color="auto"/>
        <w:bottom w:val="none" w:sz="0" w:space="0" w:color="auto"/>
        <w:right w:val="none" w:sz="0" w:space="0" w:color="auto"/>
      </w:divBdr>
    </w:div>
    <w:div w:id="1631672304">
      <w:bodyDiv w:val="1"/>
      <w:marLeft w:val="0"/>
      <w:marRight w:val="0"/>
      <w:marTop w:val="0"/>
      <w:marBottom w:val="0"/>
      <w:divBdr>
        <w:top w:val="none" w:sz="0" w:space="0" w:color="auto"/>
        <w:left w:val="none" w:sz="0" w:space="0" w:color="auto"/>
        <w:bottom w:val="none" w:sz="0" w:space="0" w:color="auto"/>
        <w:right w:val="none" w:sz="0" w:space="0" w:color="auto"/>
      </w:divBdr>
      <w:divsChild>
        <w:div w:id="1872106813">
          <w:marLeft w:val="0"/>
          <w:marRight w:val="0"/>
          <w:marTop w:val="0"/>
          <w:marBottom w:val="0"/>
          <w:divBdr>
            <w:top w:val="none" w:sz="0" w:space="0" w:color="auto"/>
            <w:left w:val="none" w:sz="0" w:space="0" w:color="auto"/>
            <w:bottom w:val="none" w:sz="0" w:space="0" w:color="auto"/>
            <w:right w:val="none" w:sz="0" w:space="0" w:color="auto"/>
          </w:divBdr>
        </w:div>
      </w:divsChild>
    </w:div>
    <w:div w:id="1632055171">
      <w:bodyDiv w:val="1"/>
      <w:marLeft w:val="0"/>
      <w:marRight w:val="0"/>
      <w:marTop w:val="0"/>
      <w:marBottom w:val="0"/>
      <w:divBdr>
        <w:top w:val="none" w:sz="0" w:space="0" w:color="auto"/>
        <w:left w:val="none" w:sz="0" w:space="0" w:color="auto"/>
        <w:bottom w:val="none" w:sz="0" w:space="0" w:color="auto"/>
        <w:right w:val="none" w:sz="0" w:space="0" w:color="auto"/>
      </w:divBdr>
    </w:div>
    <w:div w:id="1633440439">
      <w:bodyDiv w:val="1"/>
      <w:marLeft w:val="0"/>
      <w:marRight w:val="0"/>
      <w:marTop w:val="0"/>
      <w:marBottom w:val="0"/>
      <w:divBdr>
        <w:top w:val="none" w:sz="0" w:space="0" w:color="auto"/>
        <w:left w:val="none" w:sz="0" w:space="0" w:color="auto"/>
        <w:bottom w:val="none" w:sz="0" w:space="0" w:color="auto"/>
        <w:right w:val="none" w:sz="0" w:space="0" w:color="auto"/>
      </w:divBdr>
    </w:div>
    <w:div w:id="1633748285">
      <w:bodyDiv w:val="1"/>
      <w:marLeft w:val="0"/>
      <w:marRight w:val="0"/>
      <w:marTop w:val="0"/>
      <w:marBottom w:val="0"/>
      <w:divBdr>
        <w:top w:val="none" w:sz="0" w:space="0" w:color="auto"/>
        <w:left w:val="none" w:sz="0" w:space="0" w:color="auto"/>
        <w:bottom w:val="none" w:sz="0" w:space="0" w:color="auto"/>
        <w:right w:val="none" w:sz="0" w:space="0" w:color="auto"/>
      </w:divBdr>
    </w:div>
    <w:div w:id="1635600687">
      <w:bodyDiv w:val="1"/>
      <w:marLeft w:val="0"/>
      <w:marRight w:val="0"/>
      <w:marTop w:val="0"/>
      <w:marBottom w:val="0"/>
      <w:divBdr>
        <w:top w:val="none" w:sz="0" w:space="0" w:color="auto"/>
        <w:left w:val="none" w:sz="0" w:space="0" w:color="auto"/>
        <w:bottom w:val="none" w:sz="0" w:space="0" w:color="auto"/>
        <w:right w:val="none" w:sz="0" w:space="0" w:color="auto"/>
      </w:divBdr>
    </w:div>
    <w:div w:id="1635792166">
      <w:bodyDiv w:val="1"/>
      <w:marLeft w:val="0"/>
      <w:marRight w:val="0"/>
      <w:marTop w:val="0"/>
      <w:marBottom w:val="0"/>
      <w:divBdr>
        <w:top w:val="none" w:sz="0" w:space="0" w:color="auto"/>
        <w:left w:val="none" w:sz="0" w:space="0" w:color="auto"/>
        <w:bottom w:val="none" w:sz="0" w:space="0" w:color="auto"/>
        <w:right w:val="none" w:sz="0" w:space="0" w:color="auto"/>
      </w:divBdr>
    </w:div>
    <w:div w:id="1637025335">
      <w:bodyDiv w:val="1"/>
      <w:marLeft w:val="0"/>
      <w:marRight w:val="0"/>
      <w:marTop w:val="0"/>
      <w:marBottom w:val="0"/>
      <w:divBdr>
        <w:top w:val="none" w:sz="0" w:space="0" w:color="auto"/>
        <w:left w:val="none" w:sz="0" w:space="0" w:color="auto"/>
        <w:bottom w:val="none" w:sz="0" w:space="0" w:color="auto"/>
        <w:right w:val="none" w:sz="0" w:space="0" w:color="auto"/>
      </w:divBdr>
    </w:div>
    <w:div w:id="1637493738">
      <w:bodyDiv w:val="1"/>
      <w:marLeft w:val="0"/>
      <w:marRight w:val="0"/>
      <w:marTop w:val="0"/>
      <w:marBottom w:val="0"/>
      <w:divBdr>
        <w:top w:val="none" w:sz="0" w:space="0" w:color="auto"/>
        <w:left w:val="none" w:sz="0" w:space="0" w:color="auto"/>
        <w:bottom w:val="none" w:sz="0" w:space="0" w:color="auto"/>
        <w:right w:val="none" w:sz="0" w:space="0" w:color="auto"/>
      </w:divBdr>
      <w:divsChild>
        <w:div w:id="1008872211">
          <w:marLeft w:val="0"/>
          <w:marRight w:val="360"/>
          <w:marTop w:val="0"/>
          <w:marBottom w:val="0"/>
          <w:divBdr>
            <w:top w:val="none" w:sz="0" w:space="0" w:color="auto"/>
            <w:left w:val="none" w:sz="0" w:space="0" w:color="auto"/>
            <w:bottom w:val="none" w:sz="0" w:space="0" w:color="auto"/>
            <w:right w:val="none" w:sz="0" w:space="0" w:color="auto"/>
          </w:divBdr>
          <w:divsChild>
            <w:div w:id="916786762">
              <w:marLeft w:val="0"/>
              <w:marRight w:val="0"/>
              <w:marTop w:val="0"/>
              <w:marBottom w:val="0"/>
              <w:divBdr>
                <w:top w:val="none" w:sz="0" w:space="0" w:color="auto"/>
                <w:left w:val="none" w:sz="0" w:space="0" w:color="auto"/>
                <w:bottom w:val="none" w:sz="0" w:space="0" w:color="auto"/>
                <w:right w:val="none" w:sz="0" w:space="0" w:color="auto"/>
              </w:divBdr>
              <w:divsChild>
                <w:div w:id="32836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149524">
          <w:marLeft w:val="0"/>
          <w:marRight w:val="0"/>
          <w:marTop w:val="0"/>
          <w:marBottom w:val="0"/>
          <w:divBdr>
            <w:top w:val="none" w:sz="0" w:space="0" w:color="auto"/>
            <w:left w:val="none" w:sz="0" w:space="0" w:color="auto"/>
            <w:bottom w:val="none" w:sz="0" w:space="0" w:color="auto"/>
            <w:right w:val="none" w:sz="0" w:space="0" w:color="auto"/>
          </w:divBdr>
          <w:divsChild>
            <w:div w:id="2022849765">
              <w:marLeft w:val="0"/>
              <w:marRight w:val="0"/>
              <w:marTop w:val="0"/>
              <w:marBottom w:val="0"/>
              <w:divBdr>
                <w:top w:val="none" w:sz="0" w:space="0" w:color="auto"/>
                <w:left w:val="none" w:sz="0" w:space="0" w:color="auto"/>
                <w:bottom w:val="none" w:sz="0" w:space="0" w:color="auto"/>
                <w:right w:val="none" w:sz="0" w:space="0" w:color="auto"/>
              </w:divBdr>
              <w:divsChild>
                <w:div w:id="230043711">
                  <w:marLeft w:val="0"/>
                  <w:marRight w:val="0"/>
                  <w:marTop w:val="0"/>
                  <w:marBottom w:val="0"/>
                  <w:divBdr>
                    <w:top w:val="none" w:sz="0" w:space="0" w:color="auto"/>
                    <w:left w:val="none" w:sz="0" w:space="0" w:color="auto"/>
                    <w:bottom w:val="none" w:sz="0" w:space="0" w:color="auto"/>
                    <w:right w:val="none" w:sz="0" w:space="0" w:color="auto"/>
                  </w:divBdr>
                  <w:divsChild>
                    <w:div w:id="106244376">
                      <w:marLeft w:val="0"/>
                      <w:marRight w:val="0"/>
                      <w:marTop w:val="0"/>
                      <w:marBottom w:val="0"/>
                      <w:divBdr>
                        <w:top w:val="none" w:sz="0" w:space="0" w:color="auto"/>
                        <w:left w:val="none" w:sz="0" w:space="0" w:color="auto"/>
                        <w:bottom w:val="none" w:sz="0" w:space="0" w:color="auto"/>
                        <w:right w:val="none" w:sz="0" w:space="0" w:color="auto"/>
                      </w:divBdr>
                      <w:divsChild>
                        <w:div w:id="756899661">
                          <w:marLeft w:val="0"/>
                          <w:marRight w:val="0"/>
                          <w:marTop w:val="0"/>
                          <w:marBottom w:val="0"/>
                          <w:divBdr>
                            <w:top w:val="none" w:sz="0" w:space="0" w:color="auto"/>
                            <w:left w:val="none" w:sz="0" w:space="0" w:color="auto"/>
                            <w:bottom w:val="none" w:sz="0" w:space="0" w:color="auto"/>
                            <w:right w:val="none" w:sz="0" w:space="0" w:color="auto"/>
                          </w:divBdr>
                          <w:divsChild>
                            <w:div w:id="870848011">
                              <w:marLeft w:val="0"/>
                              <w:marRight w:val="0"/>
                              <w:marTop w:val="0"/>
                              <w:marBottom w:val="0"/>
                              <w:divBdr>
                                <w:top w:val="none" w:sz="0" w:space="0" w:color="auto"/>
                                <w:left w:val="none" w:sz="0" w:space="0" w:color="auto"/>
                                <w:bottom w:val="none" w:sz="0" w:space="0" w:color="auto"/>
                                <w:right w:val="none" w:sz="0" w:space="0" w:color="auto"/>
                              </w:divBdr>
                              <w:divsChild>
                                <w:div w:id="2090224987">
                                  <w:marLeft w:val="0"/>
                                  <w:marRight w:val="0"/>
                                  <w:marTop w:val="150"/>
                                  <w:marBottom w:val="75"/>
                                  <w:divBdr>
                                    <w:top w:val="none" w:sz="0" w:space="0" w:color="auto"/>
                                    <w:left w:val="none" w:sz="0" w:space="0" w:color="auto"/>
                                    <w:bottom w:val="none" w:sz="0" w:space="0" w:color="auto"/>
                                    <w:right w:val="none" w:sz="0" w:space="0" w:color="auto"/>
                                  </w:divBdr>
                                  <w:divsChild>
                                    <w:div w:id="457379027">
                                      <w:marLeft w:val="0"/>
                                      <w:marRight w:val="0"/>
                                      <w:marTop w:val="0"/>
                                      <w:marBottom w:val="0"/>
                                      <w:divBdr>
                                        <w:top w:val="none" w:sz="0" w:space="0" w:color="auto"/>
                                        <w:left w:val="none" w:sz="0" w:space="0" w:color="auto"/>
                                        <w:bottom w:val="none" w:sz="0" w:space="0" w:color="auto"/>
                                        <w:right w:val="none" w:sz="0" w:space="0" w:color="auto"/>
                                      </w:divBdr>
                                      <w:divsChild>
                                        <w:div w:id="154498584">
                                          <w:marLeft w:val="120"/>
                                          <w:marRight w:val="0"/>
                                          <w:marTop w:val="0"/>
                                          <w:marBottom w:val="0"/>
                                          <w:divBdr>
                                            <w:top w:val="none" w:sz="0" w:space="0" w:color="auto"/>
                                            <w:left w:val="none" w:sz="0" w:space="0" w:color="auto"/>
                                            <w:bottom w:val="none" w:sz="0" w:space="0" w:color="auto"/>
                                            <w:right w:val="none" w:sz="0" w:space="0" w:color="auto"/>
                                          </w:divBdr>
                                          <w:divsChild>
                                            <w:div w:id="174393021">
                                              <w:marLeft w:val="0"/>
                                              <w:marRight w:val="0"/>
                                              <w:marTop w:val="0"/>
                                              <w:marBottom w:val="0"/>
                                              <w:divBdr>
                                                <w:top w:val="none" w:sz="0" w:space="0" w:color="auto"/>
                                                <w:left w:val="none" w:sz="0" w:space="0" w:color="auto"/>
                                                <w:bottom w:val="none" w:sz="0" w:space="0" w:color="auto"/>
                                                <w:right w:val="none" w:sz="0" w:space="0" w:color="auto"/>
                                              </w:divBdr>
                                              <w:divsChild>
                                                <w:div w:id="426585886">
                                                  <w:marLeft w:val="0"/>
                                                  <w:marRight w:val="0"/>
                                                  <w:marTop w:val="0"/>
                                                  <w:marBottom w:val="0"/>
                                                  <w:divBdr>
                                                    <w:top w:val="none" w:sz="0" w:space="0" w:color="auto"/>
                                                    <w:left w:val="none" w:sz="0" w:space="0" w:color="auto"/>
                                                    <w:bottom w:val="none" w:sz="0" w:space="0" w:color="auto"/>
                                                    <w:right w:val="none" w:sz="0" w:space="0" w:color="auto"/>
                                                  </w:divBdr>
                                                  <w:divsChild>
                                                    <w:div w:id="1288199412">
                                                      <w:marLeft w:val="0"/>
                                                      <w:marRight w:val="0"/>
                                                      <w:marTop w:val="0"/>
                                                      <w:marBottom w:val="0"/>
                                                      <w:divBdr>
                                                        <w:top w:val="none" w:sz="0" w:space="0" w:color="auto"/>
                                                        <w:left w:val="none" w:sz="0" w:space="0" w:color="auto"/>
                                                        <w:bottom w:val="none" w:sz="0" w:space="0" w:color="auto"/>
                                                        <w:right w:val="none" w:sz="0" w:space="0" w:color="auto"/>
                                                      </w:divBdr>
                                                      <w:divsChild>
                                                        <w:div w:id="538863398">
                                                          <w:marLeft w:val="0"/>
                                                          <w:marRight w:val="0"/>
                                                          <w:marTop w:val="0"/>
                                                          <w:marBottom w:val="0"/>
                                                          <w:divBdr>
                                                            <w:top w:val="none" w:sz="0" w:space="0" w:color="auto"/>
                                                            <w:left w:val="none" w:sz="0" w:space="0" w:color="auto"/>
                                                            <w:bottom w:val="none" w:sz="0" w:space="0" w:color="auto"/>
                                                            <w:right w:val="none" w:sz="0" w:space="0" w:color="auto"/>
                                                          </w:divBdr>
                                                        </w:div>
                                                      </w:divsChild>
                                                    </w:div>
                                                    <w:div w:id="1899589711">
                                                      <w:marLeft w:val="0"/>
                                                      <w:marRight w:val="0"/>
                                                      <w:marTop w:val="0"/>
                                                      <w:marBottom w:val="30"/>
                                                      <w:divBdr>
                                                        <w:top w:val="none" w:sz="0" w:space="0" w:color="auto"/>
                                                        <w:left w:val="none" w:sz="0" w:space="0" w:color="auto"/>
                                                        <w:bottom w:val="none" w:sz="0" w:space="0" w:color="auto"/>
                                                        <w:right w:val="none" w:sz="0" w:space="0" w:color="auto"/>
                                                      </w:divBdr>
                                                    </w:div>
                                                  </w:divsChild>
                                                </w:div>
                                                <w:div w:id="958991938">
                                                  <w:marLeft w:val="0"/>
                                                  <w:marRight w:val="0"/>
                                                  <w:marTop w:val="0"/>
                                                  <w:marBottom w:val="0"/>
                                                  <w:divBdr>
                                                    <w:top w:val="none" w:sz="0" w:space="0" w:color="auto"/>
                                                    <w:left w:val="none" w:sz="0" w:space="0" w:color="auto"/>
                                                    <w:bottom w:val="none" w:sz="0" w:space="0" w:color="auto"/>
                                                    <w:right w:val="none" w:sz="0" w:space="0" w:color="auto"/>
                                                  </w:divBdr>
                                                  <w:divsChild>
                                                    <w:div w:id="1485466259">
                                                      <w:marLeft w:val="0"/>
                                                      <w:marRight w:val="0"/>
                                                      <w:marTop w:val="0"/>
                                                      <w:marBottom w:val="0"/>
                                                      <w:divBdr>
                                                        <w:top w:val="none" w:sz="0" w:space="0" w:color="auto"/>
                                                        <w:left w:val="none" w:sz="0" w:space="0" w:color="auto"/>
                                                        <w:bottom w:val="none" w:sz="0" w:space="0" w:color="auto"/>
                                                        <w:right w:val="none" w:sz="0" w:space="0" w:color="auto"/>
                                                      </w:divBdr>
                                                      <w:divsChild>
                                                        <w:div w:id="70236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868194">
                                          <w:marLeft w:val="0"/>
                                          <w:marRight w:val="0"/>
                                          <w:marTop w:val="0"/>
                                          <w:marBottom w:val="0"/>
                                          <w:divBdr>
                                            <w:top w:val="none" w:sz="0" w:space="0" w:color="auto"/>
                                            <w:left w:val="none" w:sz="0" w:space="0" w:color="auto"/>
                                            <w:bottom w:val="none" w:sz="0" w:space="0" w:color="auto"/>
                                            <w:right w:val="none" w:sz="0" w:space="0" w:color="auto"/>
                                          </w:divBdr>
                                          <w:divsChild>
                                            <w:div w:id="1007096793">
                                              <w:marLeft w:val="0"/>
                                              <w:marRight w:val="0"/>
                                              <w:marTop w:val="0"/>
                                              <w:marBottom w:val="0"/>
                                              <w:divBdr>
                                                <w:top w:val="none" w:sz="0" w:space="0" w:color="auto"/>
                                                <w:left w:val="none" w:sz="0" w:space="0" w:color="auto"/>
                                                <w:bottom w:val="none" w:sz="0" w:space="0" w:color="auto"/>
                                                <w:right w:val="none" w:sz="0" w:space="0" w:color="auto"/>
                                              </w:divBdr>
                                              <w:divsChild>
                                                <w:div w:id="16023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4557897">
                          <w:marLeft w:val="0"/>
                          <w:marRight w:val="0"/>
                          <w:marTop w:val="0"/>
                          <w:marBottom w:val="0"/>
                          <w:divBdr>
                            <w:top w:val="none" w:sz="0" w:space="0" w:color="auto"/>
                            <w:left w:val="none" w:sz="0" w:space="0" w:color="auto"/>
                            <w:bottom w:val="none" w:sz="0" w:space="0" w:color="auto"/>
                            <w:right w:val="none" w:sz="0" w:space="0" w:color="auto"/>
                          </w:divBdr>
                          <w:divsChild>
                            <w:div w:id="1018435338">
                              <w:marLeft w:val="0"/>
                              <w:marRight w:val="0"/>
                              <w:marTop w:val="0"/>
                              <w:marBottom w:val="0"/>
                              <w:divBdr>
                                <w:top w:val="none" w:sz="0" w:space="0" w:color="auto"/>
                                <w:left w:val="none" w:sz="0" w:space="0" w:color="auto"/>
                                <w:bottom w:val="none" w:sz="0" w:space="0" w:color="auto"/>
                                <w:right w:val="none" w:sz="0" w:space="0" w:color="auto"/>
                              </w:divBdr>
                              <w:divsChild>
                                <w:div w:id="746849795">
                                  <w:marLeft w:val="0"/>
                                  <w:marRight w:val="0"/>
                                  <w:marTop w:val="0"/>
                                  <w:marBottom w:val="0"/>
                                  <w:divBdr>
                                    <w:top w:val="none" w:sz="0" w:space="0" w:color="auto"/>
                                    <w:left w:val="none" w:sz="0" w:space="0" w:color="auto"/>
                                    <w:bottom w:val="none" w:sz="0" w:space="0" w:color="auto"/>
                                    <w:right w:val="none" w:sz="0" w:space="0" w:color="auto"/>
                                  </w:divBdr>
                                  <w:divsChild>
                                    <w:div w:id="87439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7639988">
      <w:bodyDiv w:val="1"/>
      <w:marLeft w:val="0"/>
      <w:marRight w:val="0"/>
      <w:marTop w:val="0"/>
      <w:marBottom w:val="0"/>
      <w:divBdr>
        <w:top w:val="none" w:sz="0" w:space="0" w:color="auto"/>
        <w:left w:val="none" w:sz="0" w:space="0" w:color="auto"/>
        <w:bottom w:val="none" w:sz="0" w:space="0" w:color="auto"/>
        <w:right w:val="none" w:sz="0" w:space="0" w:color="auto"/>
      </w:divBdr>
    </w:div>
    <w:div w:id="1638795617">
      <w:bodyDiv w:val="1"/>
      <w:marLeft w:val="0"/>
      <w:marRight w:val="0"/>
      <w:marTop w:val="0"/>
      <w:marBottom w:val="0"/>
      <w:divBdr>
        <w:top w:val="none" w:sz="0" w:space="0" w:color="auto"/>
        <w:left w:val="none" w:sz="0" w:space="0" w:color="auto"/>
        <w:bottom w:val="none" w:sz="0" w:space="0" w:color="auto"/>
        <w:right w:val="none" w:sz="0" w:space="0" w:color="auto"/>
      </w:divBdr>
    </w:div>
    <w:div w:id="1639799768">
      <w:bodyDiv w:val="1"/>
      <w:marLeft w:val="0"/>
      <w:marRight w:val="0"/>
      <w:marTop w:val="0"/>
      <w:marBottom w:val="0"/>
      <w:divBdr>
        <w:top w:val="none" w:sz="0" w:space="0" w:color="auto"/>
        <w:left w:val="none" w:sz="0" w:space="0" w:color="auto"/>
        <w:bottom w:val="none" w:sz="0" w:space="0" w:color="auto"/>
        <w:right w:val="none" w:sz="0" w:space="0" w:color="auto"/>
      </w:divBdr>
    </w:div>
    <w:div w:id="1640766131">
      <w:bodyDiv w:val="1"/>
      <w:marLeft w:val="0"/>
      <w:marRight w:val="0"/>
      <w:marTop w:val="0"/>
      <w:marBottom w:val="0"/>
      <w:divBdr>
        <w:top w:val="none" w:sz="0" w:space="0" w:color="auto"/>
        <w:left w:val="none" w:sz="0" w:space="0" w:color="auto"/>
        <w:bottom w:val="none" w:sz="0" w:space="0" w:color="auto"/>
        <w:right w:val="none" w:sz="0" w:space="0" w:color="auto"/>
      </w:divBdr>
    </w:div>
    <w:div w:id="1641958550">
      <w:bodyDiv w:val="1"/>
      <w:marLeft w:val="0"/>
      <w:marRight w:val="0"/>
      <w:marTop w:val="0"/>
      <w:marBottom w:val="0"/>
      <w:divBdr>
        <w:top w:val="none" w:sz="0" w:space="0" w:color="auto"/>
        <w:left w:val="none" w:sz="0" w:space="0" w:color="auto"/>
        <w:bottom w:val="none" w:sz="0" w:space="0" w:color="auto"/>
        <w:right w:val="none" w:sz="0" w:space="0" w:color="auto"/>
      </w:divBdr>
    </w:div>
    <w:div w:id="1642464904">
      <w:bodyDiv w:val="1"/>
      <w:marLeft w:val="0"/>
      <w:marRight w:val="0"/>
      <w:marTop w:val="0"/>
      <w:marBottom w:val="0"/>
      <w:divBdr>
        <w:top w:val="none" w:sz="0" w:space="0" w:color="auto"/>
        <w:left w:val="none" w:sz="0" w:space="0" w:color="auto"/>
        <w:bottom w:val="none" w:sz="0" w:space="0" w:color="auto"/>
        <w:right w:val="none" w:sz="0" w:space="0" w:color="auto"/>
      </w:divBdr>
    </w:div>
    <w:div w:id="1642997951">
      <w:bodyDiv w:val="1"/>
      <w:marLeft w:val="0"/>
      <w:marRight w:val="0"/>
      <w:marTop w:val="0"/>
      <w:marBottom w:val="0"/>
      <w:divBdr>
        <w:top w:val="none" w:sz="0" w:space="0" w:color="auto"/>
        <w:left w:val="none" w:sz="0" w:space="0" w:color="auto"/>
        <w:bottom w:val="none" w:sz="0" w:space="0" w:color="auto"/>
        <w:right w:val="none" w:sz="0" w:space="0" w:color="auto"/>
      </w:divBdr>
    </w:div>
    <w:div w:id="1643076924">
      <w:bodyDiv w:val="1"/>
      <w:marLeft w:val="0"/>
      <w:marRight w:val="0"/>
      <w:marTop w:val="0"/>
      <w:marBottom w:val="0"/>
      <w:divBdr>
        <w:top w:val="none" w:sz="0" w:space="0" w:color="auto"/>
        <w:left w:val="none" w:sz="0" w:space="0" w:color="auto"/>
        <w:bottom w:val="none" w:sz="0" w:space="0" w:color="auto"/>
        <w:right w:val="none" w:sz="0" w:space="0" w:color="auto"/>
      </w:divBdr>
    </w:div>
    <w:div w:id="1644046888">
      <w:bodyDiv w:val="1"/>
      <w:marLeft w:val="0"/>
      <w:marRight w:val="0"/>
      <w:marTop w:val="0"/>
      <w:marBottom w:val="0"/>
      <w:divBdr>
        <w:top w:val="none" w:sz="0" w:space="0" w:color="auto"/>
        <w:left w:val="none" w:sz="0" w:space="0" w:color="auto"/>
        <w:bottom w:val="none" w:sz="0" w:space="0" w:color="auto"/>
        <w:right w:val="none" w:sz="0" w:space="0" w:color="auto"/>
      </w:divBdr>
    </w:div>
    <w:div w:id="1645239303">
      <w:bodyDiv w:val="1"/>
      <w:marLeft w:val="0"/>
      <w:marRight w:val="0"/>
      <w:marTop w:val="0"/>
      <w:marBottom w:val="0"/>
      <w:divBdr>
        <w:top w:val="none" w:sz="0" w:space="0" w:color="auto"/>
        <w:left w:val="none" w:sz="0" w:space="0" w:color="auto"/>
        <w:bottom w:val="none" w:sz="0" w:space="0" w:color="auto"/>
        <w:right w:val="none" w:sz="0" w:space="0" w:color="auto"/>
      </w:divBdr>
      <w:divsChild>
        <w:div w:id="76947424">
          <w:marLeft w:val="0"/>
          <w:marRight w:val="0"/>
          <w:marTop w:val="0"/>
          <w:marBottom w:val="0"/>
          <w:divBdr>
            <w:top w:val="none" w:sz="0" w:space="0" w:color="auto"/>
            <w:left w:val="none" w:sz="0" w:space="0" w:color="auto"/>
            <w:bottom w:val="none" w:sz="0" w:space="0" w:color="auto"/>
            <w:right w:val="none" w:sz="0" w:space="0" w:color="auto"/>
          </w:divBdr>
        </w:div>
      </w:divsChild>
    </w:div>
    <w:div w:id="1645313827">
      <w:bodyDiv w:val="1"/>
      <w:marLeft w:val="0"/>
      <w:marRight w:val="0"/>
      <w:marTop w:val="0"/>
      <w:marBottom w:val="0"/>
      <w:divBdr>
        <w:top w:val="none" w:sz="0" w:space="0" w:color="auto"/>
        <w:left w:val="none" w:sz="0" w:space="0" w:color="auto"/>
        <w:bottom w:val="none" w:sz="0" w:space="0" w:color="auto"/>
        <w:right w:val="none" w:sz="0" w:space="0" w:color="auto"/>
      </w:divBdr>
      <w:divsChild>
        <w:div w:id="821239893">
          <w:marLeft w:val="0"/>
          <w:marRight w:val="0"/>
          <w:marTop w:val="0"/>
          <w:marBottom w:val="0"/>
          <w:divBdr>
            <w:top w:val="none" w:sz="0" w:space="0" w:color="auto"/>
            <w:left w:val="none" w:sz="0" w:space="0" w:color="auto"/>
            <w:bottom w:val="none" w:sz="0" w:space="0" w:color="auto"/>
            <w:right w:val="none" w:sz="0" w:space="0" w:color="auto"/>
          </w:divBdr>
        </w:div>
      </w:divsChild>
    </w:div>
    <w:div w:id="1645696731">
      <w:bodyDiv w:val="1"/>
      <w:marLeft w:val="0"/>
      <w:marRight w:val="0"/>
      <w:marTop w:val="0"/>
      <w:marBottom w:val="0"/>
      <w:divBdr>
        <w:top w:val="none" w:sz="0" w:space="0" w:color="auto"/>
        <w:left w:val="none" w:sz="0" w:space="0" w:color="auto"/>
        <w:bottom w:val="none" w:sz="0" w:space="0" w:color="auto"/>
        <w:right w:val="none" w:sz="0" w:space="0" w:color="auto"/>
      </w:divBdr>
      <w:divsChild>
        <w:div w:id="1187134237">
          <w:marLeft w:val="0"/>
          <w:marRight w:val="0"/>
          <w:marTop w:val="0"/>
          <w:marBottom w:val="0"/>
          <w:divBdr>
            <w:top w:val="none" w:sz="0" w:space="0" w:color="auto"/>
            <w:left w:val="none" w:sz="0" w:space="0" w:color="auto"/>
            <w:bottom w:val="none" w:sz="0" w:space="0" w:color="auto"/>
            <w:right w:val="none" w:sz="0" w:space="0" w:color="auto"/>
          </w:divBdr>
        </w:div>
      </w:divsChild>
    </w:div>
    <w:div w:id="1645810653">
      <w:bodyDiv w:val="1"/>
      <w:marLeft w:val="0"/>
      <w:marRight w:val="0"/>
      <w:marTop w:val="0"/>
      <w:marBottom w:val="0"/>
      <w:divBdr>
        <w:top w:val="none" w:sz="0" w:space="0" w:color="auto"/>
        <w:left w:val="none" w:sz="0" w:space="0" w:color="auto"/>
        <w:bottom w:val="none" w:sz="0" w:space="0" w:color="auto"/>
        <w:right w:val="none" w:sz="0" w:space="0" w:color="auto"/>
      </w:divBdr>
    </w:div>
    <w:div w:id="1645891187">
      <w:bodyDiv w:val="1"/>
      <w:marLeft w:val="0"/>
      <w:marRight w:val="0"/>
      <w:marTop w:val="0"/>
      <w:marBottom w:val="0"/>
      <w:divBdr>
        <w:top w:val="none" w:sz="0" w:space="0" w:color="auto"/>
        <w:left w:val="none" w:sz="0" w:space="0" w:color="auto"/>
        <w:bottom w:val="none" w:sz="0" w:space="0" w:color="auto"/>
        <w:right w:val="none" w:sz="0" w:space="0" w:color="auto"/>
      </w:divBdr>
    </w:div>
    <w:div w:id="1646348038">
      <w:bodyDiv w:val="1"/>
      <w:marLeft w:val="0"/>
      <w:marRight w:val="0"/>
      <w:marTop w:val="0"/>
      <w:marBottom w:val="0"/>
      <w:divBdr>
        <w:top w:val="none" w:sz="0" w:space="0" w:color="auto"/>
        <w:left w:val="none" w:sz="0" w:space="0" w:color="auto"/>
        <w:bottom w:val="none" w:sz="0" w:space="0" w:color="auto"/>
        <w:right w:val="none" w:sz="0" w:space="0" w:color="auto"/>
      </w:divBdr>
    </w:div>
    <w:div w:id="1646616877">
      <w:bodyDiv w:val="1"/>
      <w:marLeft w:val="0"/>
      <w:marRight w:val="0"/>
      <w:marTop w:val="0"/>
      <w:marBottom w:val="0"/>
      <w:divBdr>
        <w:top w:val="none" w:sz="0" w:space="0" w:color="auto"/>
        <w:left w:val="none" w:sz="0" w:space="0" w:color="auto"/>
        <w:bottom w:val="none" w:sz="0" w:space="0" w:color="auto"/>
        <w:right w:val="none" w:sz="0" w:space="0" w:color="auto"/>
      </w:divBdr>
    </w:div>
    <w:div w:id="1646618243">
      <w:bodyDiv w:val="1"/>
      <w:marLeft w:val="0"/>
      <w:marRight w:val="0"/>
      <w:marTop w:val="0"/>
      <w:marBottom w:val="0"/>
      <w:divBdr>
        <w:top w:val="none" w:sz="0" w:space="0" w:color="auto"/>
        <w:left w:val="none" w:sz="0" w:space="0" w:color="auto"/>
        <w:bottom w:val="none" w:sz="0" w:space="0" w:color="auto"/>
        <w:right w:val="none" w:sz="0" w:space="0" w:color="auto"/>
      </w:divBdr>
    </w:div>
    <w:div w:id="1647272124">
      <w:bodyDiv w:val="1"/>
      <w:marLeft w:val="0"/>
      <w:marRight w:val="0"/>
      <w:marTop w:val="0"/>
      <w:marBottom w:val="0"/>
      <w:divBdr>
        <w:top w:val="none" w:sz="0" w:space="0" w:color="auto"/>
        <w:left w:val="none" w:sz="0" w:space="0" w:color="auto"/>
        <w:bottom w:val="none" w:sz="0" w:space="0" w:color="auto"/>
        <w:right w:val="none" w:sz="0" w:space="0" w:color="auto"/>
      </w:divBdr>
    </w:div>
    <w:div w:id="1647851338">
      <w:bodyDiv w:val="1"/>
      <w:marLeft w:val="0"/>
      <w:marRight w:val="0"/>
      <w:marTop w:val="0"/>
      <w:marBottom w:val="0"/>
      <w:divBdr>
        <w:top w:val="none" w:sz="0" w:space="0" w:color="auto"/>
        <w:left w:val="none" w:sz="0" w:space="0" w:color="auto"/>
        <w:bottom w:val="none" w:sz="0" w:space="0" w:color="auto"/>
        <w:right w:val="none" w:sz="0" w:space="0" w:color="auto"/>
      </w:divBdr>
    </w:div>
    <w:div w:id="1650328521">
      <w:bodyDiv w:val="1"/>
      <w:marLeft w:val="0"/>
      <w:marRight w:val="0"/>
      <w:marTop w:val="0"/>
      <w:marBottom w:val="0"/>
      <w:divBdr>
        <w:top w:val="none" w:sz="0" w:space="0" w:color="auto"/>
        <w:left w:val="none" w:sz="0" w:space="0" w:color="auto"/>
        <w:bottom w:val="none" w:sz="0" w:space="0" w:color="auto"/>
        <w:right w:val="none" w:sz="0" w:space="0" w:color="auto"/>
      </w:divBdr>
      <w:divsChild>
        <w:div w:id="408239404">
          <w:marLeft w:val="0"/>
          <w:marRight w:val="0"/>
          <w:marTop w:val="0"/>
          <w:marBottom w:val="0"/>
          <w:divBdr>
            <w:top w:val="none" w:sz="0" w:space="0" w:color="auto"/>
            <w:left w:val="none" w:sz="0" w:space="0" w:color="auto"/>
            <w:bottom w:val="none" w:sz="0" w:space="0" w:color="auto"/>
            <w:right w:val="none" w:sz="0" w:space="0" w:color="auto"/>
          </w:divBdr>
        </w:div>
      </w:divsChild>
    </w:div>
    <w:div w:id="1651053863">
      <w:bodyDiv w:val="1"/>
      <w:marLeft w:val="0"/>
      <w:marRight w:val="0"/>
      <w:marTop w:val="0"/>
      <w:marBottom w:val="0"/>
      <w:divBdr>
        <w:top w:val="none" w:sz="0" w:space="0" w:color="auto"/>
        <w:left w:val="none" w:sz="0" w:space="0" w:color="auto"/>
        <w:bottom w:val="none" w:sz="0" w:space="0" w:color="auto"/>
        <w:right w:val="none" w:sz="0" w:space="0" w:color="auto"/>
      </w:divBdr>
    </w:div>
    <w:div w:id="1651204309">
      <w:bodyDiv w:val="1"/>
      <w:marLeft w:val="0"/>
      <w:marRight w:val="0"/>
      <w:marTop w:val="0"/>
      <w:marBottom w:val="0"/>
      <w:divBdr>
        <w:top w:val="none" w:sz="0" w:space="0" w:color="auto"/>
        <w:left w:val="none" w:sz="0" w:space="0" w:color="auto"/>
        <w:bottom w:val="none" w:sz="0" w:space="0" w:color="auto"/>
        <w:right w:val="none" w:sz="0" w:space="0" w:color="auto"/>
      </w:divBdr>
    </w:div>
    <w:div w:id="1651784182">
      <w:bodyDiv w:val="1"/>
      <w:marLeft w:val="0"/>
      <w:marRight w:val="0"/>
      <w:marTop w:val="0"/>
      <w:marBottom w:val="0"/>
      <w:divBdr>
        <w:top w:val="none" w:sz="0" w:space="0" w:color="auto"/>
        <w:left w:val="none" w:sz="0" w:space="0" w:color="auto"/>
        <w:bottom w:val="none" w:sz="0" w:space="0" w:color="auto"/>
        <w:right w:val="none" w:sz="0" w:space="0" w:color="auto"/>
      </w:divBdr>
      <w:divsChild>
        <w:div w:id="315190913">
          <w:marLeft w:val="0"/>
          <w:marRight w:val="0"/>
          <w:marTop w:val="0"/>
          <w:marBottom w:val="0"/>
          <w:divBdr>
            <w:top w:val="none" w:sz="0" w:space="0" w:color="auto"/>
            <w:left w:val="none" w:sz="0" w:space="0" w:color="auto"/>
            <w:bottom w:val="none" w:sz="0" w:space="0" w:color="auto"/>
            <w:right w:val="none" w:sz="0" w:space="0" w:color="auto"/>
          </w:divBdr>
        </w:div>
      </w:divsChild>
    </w:div>
    <w:div w:id="1652951836">
      <w:bodyDiv w:val="1"/>
      <w:marLeft w:val="0"/>
      <w:marRight w:val="0"/>
      <w:marTop w:val="0"/>
      <w:marBottom w:val="0"/>
      <w:divBdr>
        <w:top w:val="none" w:sz="0" w:space="0" w:color="auto"/>
        <w:left w:val="none" w:sz="0" w:space="0" w:color="auto"/>
        <w:bottom w:val="none" w:sz="0" w:space="0" w:color="auto"/>
        <w:right w:val="none" w:sz="0" w:space="0" w:color="auto"/>
      </w:divBdr>
    </w:div>
    <w:div w:id="1653365139">
      <w:bodyDiv w:val="1"/>
      <w:marLeft w:val="0"/>
      <w:marRight w:val="0"/>
      <w:marTop w:val="0"/>
      <w:marBottom w:val="0"/>
      <w:divBdr>
        <w:top w:val="none" w:sz="0" w:space="0" w:color="auto"/>
        <w:left w:val="none" w:sz="0" w:space="0" w:color="auto"/>
        <w:bottom w:val="none" w:sz="0" w:space="0" w:color="auto"/>
        <w:right w:val="none" w:sz="0" w:space="0" w:color="auto"/>
      </w:divBdr>
    </w:div>
    <w:div w:id="1653824134">
      <w:bodyDiv w:val="1"/>
      <w:marLeft w:val="0"/>
      <w:marRight w:val="0"/>
      <w:marTop w:val="0"/>
      <w:marBottom w:val="0"/>
      <w:divBdr>
        <w:top w:val="none" w:sz="0" w:space="0" w:color="auto"/>
        <w:left w:val="none" w:sz="0" w:space="0" w:color="auto"/>
        <w:bottom w:val="none" w:sz="0" w:space="0" w:color="auto"/>
        <w:right w:val="none" w:sz="0" w:space="0" w:color="auto"/>
      </w:divBdr>
    </w:div>
    <w:div w:id="1654405770">
      <w:bodyDiv w:val="1"/>
      <w:marLeft w:val="0"/>
      <w:marRight w:val="0"/>
      <w:marTop w:val="0"/>
      <w:marBottom w:val="0"/>
      <w:divBdr>
        <w:top w:val="none" w:sz="0" w:space="0" w:color="auto"/>
        <w:left w:val="none" w:sz="0" w:space="0" w:color="auto"/>
        <w:bottom w:val="none" w:sz="0" w:space="0" w:color="auto"/>
        <w:right w:val="none" w:sz="0" w:space="0" w:color="auto"/>
      </w:divBdr>
    </w:div>
    <w:div w:id="1656833105">
      <w:bodyDiv w:val="1"/>
      <w:marLeft w:val="0"/>
      <w:marRight w:val="0"/>
      <w:marTop w:val="0"/>
      <w:marBottom w:val="0"/>
      <w:divBdr>
        <w:top w:val="none" w:sz="0" w:space="0" w:color="auto"/>
        <w:left w:val="none" w:sz="0" w:space="0" w:color="auto"/>
        <w:bottom w:val="none" w:sz="0" w:space="0" w:color="auto"/>
        <w:right w:val="none" w:sz="0" w:space="0" w:color="auto"/>
      </w:divBdr>
    </w:div>
    <w:div w:id="1657995780">
      <w:bodyDiv w:val="1"/>
      <w:marLeft w:val="0"/>
      <w:marRight w:val="0"/>
      <w:marTop w:val="0"/>
      <w:marBottom w:val="0"/>
      <w:divBdr>
        <w:top w:val="none" w:sz="0" w:space="0" w:color="auto"/>
        <w:left w:val="none" w:sz="0" w:space="0" w:color="auto"/>
        <w:bottom w:val="none" w:sz="0" w:space="0" w:color="auto"/>
        <w:right w:val="none" w:sz="0" w:space="0" w:color="auto"/>
      </w:divBdr>
    </w:div>
    <w:div w:id="1659069028">
      <w:bodyDiv w:val="1"/>
      <w:marLeft w:val="0"/>
      <w:marRight w:val="0"/>
      <w:marTop w:val="0"/>
      <w:marBottom w:val="0"/>
      <w:divBdr>
        <w:top w:val="none" w:sz="0" w:space="0" w:color="auto"/>
        <w:left w:val="none" w:sz="0" w:space="0" w:color="auto"/>
        <w:bottom w:val="none" w:sz="0" w:space="0" w:color="auto"/>
        <w:right w:val="none" w:sz="0" w:space="0" w:color="auto"/>
      </w:divBdr>
    </w:div>
    <w:div w:id="1659186476">
      <w:bodyDiv w:val="1"/>
      <w:marLeft w:val="0"/>
      <w:marRight w:val="0"/>
      <w:marTop w:val="0"/>
      <w:marBottom w:val="0"/>
      <w:divBdr>
        <w:top w:val="none" w:sz="0" w:space="0" w:color="auto"/>
        <w:left w:val="none" w:sz="0" w:space="0" w:color="auto"/>
        <w:bottom w:val="none" w:sz="0" w:space="0" w:color="auto"/>
        <w:right w:val="none" w:sz="0" w:space="0" w:color="auto"/>
      </w:divBdr>
      <w:divsChild>
        <w:div w:id="1053775677">
          <w:marLeft w:val="0"/>
          <w:marRight w:val="0"/>
          <w:marTop w:val="0"/>
          <w:marBottom w:val="0"/>
          <w:divBdr>
            <w:top w:val="none" w:sz="0" w:space="0" w:color="auto"/>
            <w:left w:val="none" w:sz="0" w:space="0" w:color="auto"/>
            <w:bottom w:val="none" w:sz="0" w:space="0" w:color="auto"/>
            <w:right w:val="none" w:sz="0" w:space="0" w:color="auto"/>
          </w:divBdr>
        </w:div>
      </w:divsChild>
    </w:div>
    <w:div w:id="1659503437">
      <w:bodyDiv w:val="1"/>
      <w:marLeft w:val="0"/>
      <w:marRight w:val="0"/>
      <w:marTop w:val="0"/>
      <w:marBottom w:val="0"/>
      <w:divBdr>
        <w:top w:val="none" w:sz="0" w:space="0" w:color="auto"/>
        <w:left w:val="none" w:sz="0" w:space="0" w:color="auto"/>
        <w:bottom w:val="none" w:sz="0" w:space="0" w:color="auto"/>
        <w:right w:val="none" w:sz="0" w:space="0" w:color="auto"/>
      </w:divBdr>
    </w:div>
    <w:div w:id="1659990235">
      <w:bodyDiv w:val="1"/>
      <w:marLeft w:val="0"/>
      <w:marRight w:val="0"/>
      <w:marTop w:val="0"/>
      <w:marBottom w:val="0"/>
      <w:divBdr>
        <w:top w:val="none" w:sz="0" w:space="0" w:color="auto"/>
        <w:left w:val="none" w:sz="0" w:space="0" w:color="auto"/>
        <w:bottom w:val="none" w:sz="0" w:space="0" w:color="auto"/>
        <w:right w:val="none" w:sz="0" w:space="0" w:color="auto"/>
      </w:divBdr>
    </w:div>
    <w:div w:id="1660226668">
      <w:bodyDiv w:val="1"/>
      <w:marLeft w:val="0"/>
      <w:marRight w:val="0"/>
      <w:marTop w:val="0"/>
      <w:marBottom w:val="0"/>
      <w:divBdr>
        <w:top w:val="none" w:sz="0" w:space="0" w:color="auto"/>
        <w:left w:val="none" w:sz="0" w:space="0" w:color="auto"/>
        <w:bottom w:val="none" w:sz="0" w:space="0" w:color="auto"/>
        <w:right w:val="none" w:sz="0" w:space="0" w:color="auto"/>
      </w:divBdr>
      <w:divsChild>
        <w:div w:id="1851455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61568306">
              <w:marLeft w:val="0"/>
              <w:marRight w:val="0"/>
              <w:marTop w:val="0"/>
              <w:marBottom w:val="0"/>
              <w:divBdr>
                <w:top w:val="none" w:sz="0" w:space="0" w:color="auto"/>
                <w:left w:val="none" w:sz="0" w:space="0" w:color="auto"/>
                <w:bottom w:val="none" w:sz="0" w:space="0" w:color="auto"/>
                <w:right w:val="none" w:sz="0" w:space="0" w:color="auto"/>
              </w:divBdr>
              <w:divsChild>
                <w:div w:id="4359777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7820411">
                      <w:marLeft w:val="0"/>
                      <w:marRight w:val="0"/>
                      <w:marTop w:val="0"/>
                      <w:marBottom w:val="0"/>
                      <w:divBdr>
                        <w:top w:val="none" w:sz="0" w:space="0" w:color="auto"/>
                        <w:left w:val="none" w:sz="0" w:space="0" w:color="auto"/>
                        <w:bottom w:val="none" w:sz="0" w:space="0" w:color="auto"/>
                        <w:right w:val="none" w:sz="0" w:space="0" w:color="auto"/>
                      </w:divBdr>
                    </w:div>
                  </w:divsChild>
                </w:div>
                <w:div w:id="6071264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1562342">
                      <w:marLeft w:val="0"/>
                      <w:marRight w:val="0"/>
                      <w:marTop w:val="0"/>
                      <w:marBottom w:val="0"/>
                      <w:divBdr>
                        <w:top w:val="none" w:sz="0" w:space="0" w:color="auto"/>
                        <w:left w:val="none" w:sz="0" w:space="0" w:color="auto"/>
                        <w:bottom w:val="none" w:sz="0" w:space="0" w:color="auto"/>
                        <w:right w:val="none" w:sz="0" w:space="0" w:color="auto"/>
                      </w:divBdr>
                      <w:divsChild>
                        <w:div w:id="1314676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1615357">
      <w:bodyDiv w:val="1"/>
      <w:marLeft w:val="0"/>
      <w:marRight w:val="0"/>
      <w:marTop w:val="0"/>
      <w:marBottom w:val="0"/>
      <w:divBdr>
        <w:top w:val="none" w:sz="0" w:space="0" w:color="auto"/>
        <w:left w:val="none" w:sz="0" w:space="0" w:color="auto"/>
        <w:bottom w:val="none" w:sz="0" w:space="0" w:color="auto"/>
        <w:right w:val="none" w:sz="0" w:space="0" w:color="auto"/>
      </w:divBdr>
    </w:div>
    <w:div w:id="1662271575">
      <w:bodyDiv w:val="1"/>
      <w:marLeft w:val="0"/>
      <w:marRight w:val="0"/>
      <w:marTop w:val="0"/>
      <w:marBottom w:val="0"/>
      <w:divBdr>
        <w:top w:val="none" w:sz="0" w:space="0" w:color="auto"/>
        <w:left w:val="none" w:sz="0" w:space="0" w:color="auto"/>
        <w:bottom w:val="none" w:sz="0" w:space="0" w:color="auto"/>
        <w:right w:val="none" w:sz="0" w:space="0" w:color="auto"/>
      </w:divBdr>
    </w:div>
    <w:div w:id="1663266881">
      <w:bodyDiv w:val="1"/>
      <w:marLeft w:val="0"/>
      <w:marRight w:val="0"/>
      <w:marTop w:val="0"/>
      <w:marBottom w:val="0"/>
      <w:divBdr>
        <w:top w:val="none" w:sz="0" w:space="0" w:color="auto"/>
        <w:left w:val="none" w:sz="0" w:space="0" w:color="auto"/>
        <w:bottom w:val="none" w:sz="0" w:space="0" w:color="auto"/>
        <w:right w:val="none" w:sz="0" w:space="0" w:color="auto"/>
      </w:divBdr>
      <w:divsChild>
        <w:div w:id="579801417">
          <w:marLeft w:val="0"/>
          <w:marRight w:val="0"/>
          <w:marTop w:val="0"/>
          <w:marBottom w:val="0"/>
          <w:divBdr>
            <w:top w:val="none" w:sz="0" w:space="0" w:color="auto"/>
            <w:left w:val="none" w:sz="0" w:space="0" w:color="auto"/>
            <w:bottom w:val="none" w:sz="0" w:space="0" w:color="auto"/>
            <w:right w:val="none" w:sz="0" w:space="0" w:color="auto"/>
          </w:divBdr>
        </w:div>
        <w:div w:id="1009142669">
          <w:marLeft w:val="0"/>
          <w:marRight w:val="0"/>
          <w:marTop w:val="0"/>
          <w:marBottom w:val="0"/>
          <w:divBdr>
            <w:top w:val="none" w:sz="0" w:space="0" w:color="auto"/>
            <w:left w:val="none" w:sz="0" w:space="0" w:color="auto"/>
            <w:bottom w:val="none" w:sz="0" w:space="0" w:color="auto"/>
            <w:right w:val="none" w:sz="0" w:space="0" w:color="auto"/>
          </w:divBdr>
        </w:div>
      </w:divsChild>
    </w:div>
    <w:div w:id="1663269951">
      <w:bodyDiv w:val="1"/>
      <w:marLeft w:val="0"/>
      <w:marRight w:val="0"/>
      <w:marTop w:val="0"/>
      <w:marBottom w:val="0"/>
      <w:divBdr>
        <w:top w:val="none" w:sz="0" w:space="0" w:color="auto"/>
        <w:left w:val="none" w:sz="0" w:space="0" w:color="auto"/>
        <w:bottom w:val="none" w:sz="0" w:space="0" w:color="auto"/>
        <w:right w:val="none" w:sz="0" w:space="0" w:color="auto"/>
      </w:divBdr>
    </w:div>
    <w:div w:id="1663966847">
      <w:bodyDiv w:val="1"/>
      <w:marLeft w:val="0"/>
      <w:marRight w:val="0"/>
      <w:marTop w:val="0"/>
      <w:marBottom w:val="0"/>
      <w:divBdr>
        <w:top w:val="none" w:sz="0" w:space="0" w:color="auto"/>
        <w:left w:val="none" w:sz="0" w:space="0" w:color="auto"/>
        <w:bottom w:val="none" w:sz="0" w:space="0" w:color="auto"/>
        <w:right w:val="none" w:sz="0" w:space="0" w:color="auto"/>
      </w:divBdr>
    </w:div>
    <w:div w:id="1666929955">
      <w:bodyDiv w:val="1"/>
      <w:marLeft w:val="0"/>
      <w:marRight w:val="0"/>
      <w:marTop w:val="0"/>
      <w:marBottom w:val="0"/>
      <w:divBdr>
        <w:top w:val="none" w:sz="0" w:space="0" w:color="auto"/>
        <w:left w:val="none" w:sz="0" w:space="0" w:color="auto"/>
        <w:bottom w:val="none" w:sz="0" w:space="0" w:color="auto"/>
        <w:right w:val="none" w:sz="0" w:space="0" w:color="auto"/>
      </w:divBdr>
    </w:div>
    <w:div w:id="1667629697">
      <w:bodyDiv w:val="1"/>
      <w:marLeft w:val="0"/>
      <w:marRight w:val="0"/>
      <w:marTop w:val="0"/>
      <w:marBottom w:val="0"/>
      <w:divBdr>
        <w:top w:val="none" w:sz="0" w:space="0" w:color="auto"/>
        <w:left w:val="none" w:sz="0" w:space="0" w:color="auto"/>
        <w:bottom w:val="none" w:sz="0" w:space="0" w:color="auto"/>
        <w:right w:val="none" w:sz="0" w:space="0" w:color="auto"/>
      </w:divBdr>
      <w:divsChild>
        <w:div w:id="1301838946">
          <w:marLeft w:val="0"/>
          <w:marRight w:val="0"/>
          <w:marTop w:val="0"/>
          <w:marBottom w:val="0"/>
          <w:divBdr>
            <w:top w:val="none" w:sz="0" w:space="0" w:color="auto"/>
            <w:left w:val="none" w:sz="0" w:space="0" w:color="auto"/>
            <w:bottom w:val="none" w:sz="0" w:space="0" w:color="auto"/>
            <w:right w:val="none" w:sz="0" w:space="0" w:color="auto"/>
          </w:divBdr>
        </w:div>
      </w:divsChild>
    </w:div>
    <w:div w:id="1668053394">
      <w:bodyDiv w:val="1"/>
      <w:marLeft w:val="0"/>
      <w:marRight w:val="0"/>
      <w:marTop w:val="0"/>
      <w:marBottom w:val="0"/>
      <w:divBdr>
        <w:top w:val="none" w:sz="0" w:space="0" w:color="auto"/>
        <w:left w:val="none" w:sz="0" w:space="0" w:color="auto"/>
        <w:bottom w:val="none" w:sz="0" w:space="0" w:color="auto"/>
        <w:right w:val="none" w:sz="0" w:space="0" w:color="auto"/>
      </w:divBdr>
      <w:divsChild>
        <w:div w:id="111752101">
          <w:marLeft w:val="0"/>
          <w:marRight w:val="0"/>
          <w:marTop w:val="360"/>
          <w:marBottom w:val="480"/>
          <w:divBdr>
            <w:top w:val="none" w:sz="0" w:space="0" w:color="auto"/>
            <w:left w:val="none" w:sz="0" w:space="0" w:color="auto"/>
            <w:bottom w:val="none" w:sz="0" w:space="0" w:color="auto"/>
            <w:right w:val="none" w:sz="0" w:space="0" w:color="auto"/>
          </w:divBdr>
        </w:div>
        <w:div w:id="831213380">
          <w:marLeft w:val="0"/>
          <w:marRight w:val="0"/>
          <w:marTop w:val="0"/>
          <w:marBottom w:val="0"/>
          <w:divBdr>
            <w:top w:val="none" w:sz="0" w:space="0" w:color="auto"/>
            <w:left w:val="none" w:sz="0" w:space="0" w:color="auto"/>
            <w:bottom w:val="none" w:sz="0" w:space="0" w:color="auto"/>
            <w:right w:val="none" w:sz="0" w:space="0" w:color="auto"/>
          </w:divBdr>
          <w:divsChild>
            <w:div w:id="153847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068699">
      <w:bodyDiv w:val="1"/>
      <w:marLeft w:val="0"/>
      <w:marRight w:val="0"/>
      <w:marTop w:val="0"/>
      <w:marBottom w:val="0"/>
      <w:divBdr>
        <w:top w:val="none" w:sz="0" w:space="0" w:color="auto"/>
        <w:left w:val="none" w:sz="0" w:space="0" w:color="auto"/>
        <w:bottom w:val="none" w:sz="0" w:space="0" w:color="auto"/>
        <w:right w:val="none" w:sz="0" w:space="0" w:color="auto"/>
      </w:divBdr>
    </w:div>
    <w:div w:id="1675499197">
      <w:bodyDiv w:val="1"/>
      <w:marLeft w:val="0"/>
      <w:marRight w:val="0"/>
      <w:marTop w:val="0"/>
      <w:marBottom w:val="0"/>
      <w:divBdr>
        <w:top w:val="none" w:sz="0" w:space="0" w:color="auto"/>
        <w:left w:val="none" w:sz="0" w:space="0" w:color="auto"/>
        <w:bottom w:val="none" w:sz="0" w:space="0" w:color="auto"/>
        <w:right w:val="none" w:sz="0" w:space="0" w:color="auto"/>
      </w:divBdr>
    </w:div>
    <w:div w:id="1675566760">
      <w:bodyDiv w:val="1"/>
      <w:marLeft w:val="0"/>
      <w:marRight w:val="0"/>
      <w:marTop w:val="0"/>
      <w:marBottom w:val="0"/>
      <w:divBdr>
        <w:top w:val="none" w:sz="0" w:space="0" w:color="auto"/>
        <w:left w:val="none" w:sz="0" w:space="0" w:color="auto"/>
        <w:bottom w:val="none" w:sz="0" w:space="0" w:color="auto"/>
        <w:right w:val="none" w:sz="0" w:space="0" w:color="auto"/>
      </w:divBdr>
    </w:div>
    <w:div w:id="1675722502">
      <w:bodyDiv w:val="1"/>
      <w:marLeft w:val="0"/>
      <w:marRight w:val="0"/>
      <w:marTop w:val="0"/>
      <w:marBottom w:val="0"/>
      <w:divBdr>
        <w:top w:val="none" w:sz="0" w:space="0" w:color="auto"/>
        <w:left w:val="none" w:sz="0" w:space="0" w:color="auto"/>
        <w:bottom w:val="none" w:sz="0" w:space="0" w:color="auto"/>
        <w:right w:val="none" w:sz="0" w:space="0" w:color="auto"/>
      </w:divBdr>
    </w:div>
    <w:div w:id="1675841140">
      <w:bodyDiv w:val="1"/>
      <w:marLeft w:val="0"/>
      <w:marRight w:val="0"/>
      <w:marTop w:val="0"/>
      <w:marBottom w:val="0"/>
      <w:divBdr>
        <w:top w:val="none" w:sz="0" w:space="0" w:color="auto"/>
        <w:left w:val="none" w:sz="0" w:space="0" w:color="auto"/>
        <w:bottom w:val="none" w:sz="0" w:space="0" w:color="auto"/>
        <w:right w:val="none" w:sz="0" w:space="0" w:color="auto"/>
      </w:divBdr>
    </w:div>
    <w:div w:id="1676223399">
      <w:bodyDiv w:val="1"/>
      <w:marLeft w:val="0"/>
      <w:marRight w:val="0"/>
      <w:marTop w:val="0"/>
      <w:marBottom w:val="0"/>
      <w:divBdr>
        <w:top w:val="none" w:sz="0" w:space="0" w:color="auto"/>
        <w:left w:val="none" w:sz="0" w:space="0" w:color="auto"/>
        <w:bottom w:val="none" w:sz="0" w:space="0" w:color="auto"/>
        <w:right w:val="none" w:sz="0" w:space="0" w:color="auto"/>
      </w:divBdr>
    </w:div>
    <w:div w:id="1676494595">
      <w:bodyDiv w:val="1"/>
      <w:marLeft w:val="0"/>
      <w:marRight w:val="0"/>
      <w:marTop w:val="0"/>
      <w:marBottom w:val="0"/>
      <w:divBdr>
        <w:top w:val="none" w:sz="0" w:space="0" w:color="auto"/>
        <w:left w:val="none" w:sz="0" w:space="0" w:color="auto"/>
        <w:bottom w:val="none" w:sz="0" w:space="0" w:color="auto"/>
        <w:right w:val="none" w:sz="0" w:space="0" w:color="auto"/>
      </w:divBdr>
    </w:div>
    <w:div w:id="1676567927">
      <w:bodyDiv w:val="1"/>
      <w:marLeft w:val="0"/>
      <w:marRight w:val="0"/>
      <w:marTop w:val="0"/>
      <w:marBottom w:val="0"/>
      <w:divBdr>
        <w:top w:val="none" w:sz="0" w:space="0" w:color="auto"/>
        <w:left w:val="none" w:sz="0" w:space="0" w:color="auto"/>
        <w:bottom w:val="none" w:sz="0" w:space="0" w:color="auto"/>
        <w:right w:val="none" w:sz="0" w:space="0" w:color="auto"/>
      </w:divBdr>
      <w:divsChild>
        <w:div w:id="1328290674">
          <w:marLeft w:val="0"/>
          <w:marRight w:val="0"/>
          <w:marTop w:val="0"/>
          <w:marBottom w:val="0"/>
          <w:divBdr>
            <w:top w:val="none" w:sz="0" w:space="0" w:color="auto"/>
            <w:left w:val="none" w:sz="0" w:space="0" w:color="auto"/>
            <w:bottom w:val="none" w:sz="0" w:space="0" w:color="auto"/>
            <w:right w:val="none" w:sz="0" w:space="0" w:color="auto"/>
          </w:divBdr>
        </w:div>
      </w:divsChild>
    </w:div>
    <w:div w:id="1676807746">
      <w:bodyDiv w:val="1"/>
      <w:marLeft w:val="0"/>
      <w:marRight w:val="0"/>
      <w:marTop w:val="0"/>
      <w:marBottom w:val="0"/>
      <w:divBdr>
        <w:top w:val="none" w:sz="0" w:space="0" w:color="auto"/>
        <w:left w:val="none" w:sz="0" w:space="0" w:color="auto"/>
        <w:bottom w:val="none" w:sz="0" w:space="0" w:color="auto"/>
        <w:right w:val="none" w:sz="0" w:space="0" w:color="auto"/>
      </w:divBdr>
    </w:div>
    <w:div w:id="1677686515">
      <w:bodyDiv w:val="1"/>
      <w:marLeft w:val="0"/>
      <w:marRight w:val="0"/>
      <w:marTop w:val="0"/>
      <w:marBottom w:val="0"/>
      <w:divBdr>
        <w:top w:val="none" w:sz="0" w:space="0" w:color="auto"/>
        <w:left w:val="none" w:sz="0" w:space="0" w:color="auto"/>
        <w:bottom w:val="none" w:sz="0" w:space="0" w:color="auto"/>
        <w:right w:val="none" w:sz="0" w:space="0" w:color="auto"/>
      </w:divBdr>
    </w:div>
    <w:div w:id="1678574163">
      <w:bodyDiv w:val="1"/>
      <w:marLeft w:val="0"/>
      <w:marRight w:val="0"/>
      <w:marTop w:val="0"/>
      <w:marBottom w:val="0"/>
      <w:divBdr>
        <w:top w:val="none" w:sz="0" w:space="0" w:color="auto"/>
        <w:left w:val="none" w:sz="0" w:space="0" w:color="auto"/>
        <w:bottom w:val="none" w:sz="0" w:space="0" w:color="auto"/>
        <w:right w:val="none" w:sz="0" w:space="0" w:color="auto"/>
      </w:divBdr>
      <w:divsChild>
        <w:div w:id="1124613027">
          <w:marLeft w:val="0"/>
          <w:marRight w:val="0"/>
          <w:marTop w:val="0"/>
          <w:marBottom w:val="0"/>
          <w:divBdr>
            <w:top w:val="none" w:sz="0" w:space="0" w:color="auto"/>
            <w:left w:val="none" w:sz="0" w:space="0" w:color="auto"/>
            <w:bottom w:val="none" w:sz="0" w:space="0" w:color="auto"/>
            <w:right w:val="none" w:sz="0" w:space="0" w:color="auto"/>
          </w:divBdr>
        </w:div>
      </w:divsChild>
    </w:div>
    <w:div w:id="1678725023">
      <w:bodyDiv w:val="1"/>
      <w:marLeft w:val="0"/>
      <w:marRight w:val="0"/>
      <w:marTop w:val="0"/>
      <w:marBottom w:val="0"/>
      <w:divBdr>
        <w:top w:val="none" w:sz="0" w:space="0" w:color="auto"/>
        <w:left w:val="none" w:sz="0" w:space="0" w:color="auto"/>
        <w:bottom w:val="none" w:sz="0" w:space="0" w:color="auto"/>
        <w:right w:val="none" w:sz="0" w:space="0" w:color="auto"/>
      </w:divBdr>
      <w:divsChild>
        <w:div w:id="1498692814">
          <w:marLeft w:val="0"/>
          <w:marRight w:val="0"/>
          <w:marTop w:val="0"/>
          <w:marBottom w:val="0"/>
          <w:divBdr>
            <w:top w:val="none" w:sz="0" w:space="0" w:color="auto"/>
            <w:left w:val="none" w:sz="0" w:space="0" w:color="auto"/>
            <w:bottom w:val="none" w:sz="0" w:space="0" w:color="auto"/>
            <w:right w:val="none" w:sz="0" w:space="0" w:color="auto"/>
          </w:divBdr>
          <w:divsChild>
            <w:div w:id="1908490630">
              <w:marLeft w:val="0"/>
              <w:marRight w:val="0"/>
              <w:marTop w:val="0"/>
              <w:marBottom w:val="300"/>
              <w:divBdr>
                <w:top w:val="none" w:sz="0" w:space="0" w:color="auto"/>
                <w:left w:val="none" w:sz="0" w:space="0" w:color="auto"/>
                <w:bottom w:val="none" w:sz="0" w:space="0" w:color="auto"/>
                <w:right w:val="none" w:sz="0" w:space="0" w:color="auto"/>
              </w:divBdr>
              <w:divsChild>
                <w:div w:id="949508285">
                  <w:marLeft w:val="0"/>
                  <w:marRight w:val="0"/>
                  <w:marTop w:val="100"/>
                  <w:marBottom w:val="100"/>
                  <w:divBdr>
                    <w:top w:val="none" w:sz="0" w:space="0" w:color="auto"/>
                    <w:left w:val="none" w:sz="0" w:space="0" w:color="auto"/>
                    <w:bottom w:val="none" w:sz="0" w:space="0" w:color="auto"/>
                    <w:right w:val="none" w:sz="0" w:space="0" w:color="auto"/>
                  </w:divBdr>
                  <w:divsChild>
                    <w:div w:id="284427843">
                      <w:marLeft w:val="0"/>
                      <w:marRight w:val="0"/>
                      <w:marTop w:val="0"/>
                      <w:marBottom w:val="0"/>
                      <w:divBdr>
                        <w:top w:val="none" w:sz="0" w:space="0" w:color="auto"/>
                        <w:left w:val="none" w:sz="0" w:space="0" w:color="auto"/>
                        <w:bottom w:val="none" w:sz="0" w:space="0" w:color="auto"/>
                        <w:right w:val="none" w:sz="0" w:space="0" w:color="auto"/>
                      </w:divBdr>
                    </w:div>
                    <w:div w:id="967469693">
                      <w:marLeft w:val="0"/>
                      <w:marRight w:val="0"/>
                      <w:marTop w:val="0"/>
                      <w:marBottom w:val="0"/>
                      <w:divBdr>
                        <w:top w:val="none" w:sz="0" w:space="0" w:color="auto"/>
                        <w:left w:val="none" w:sz="0" w:space="0" w:color="auto"/>
                        <w:bottom w:val="none" w:sz="0" w:space="0" w:color="auto"/>
                        <w:right w:val="none" w:sz="0" w:space="0" w:color="auto"/>
                      </w:divBdr>
                    </w:div>
                    <w:div w:id="167571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677771">
          <w:marLeft w:val="0"/>
          <w:marRight w:val="0"/>
          <w:marTop w:val="0"/>
          <w:marBottom w:val="0"/>
          <w:divBdr>
            <w:top w:val="none" w:sz="0" w:space="0" w:color="auto"/>
            <w:left w:val="none" w:sz="0" w:space="0" w:color="auto"/>
            <w:bottom w:val="none" w:sz="0" w:space="0" w:color="auto"/>
            <w:right w:val="none" w:sz="0" w:space="0" w:color="auto"/>
          </w:divBdr>
          <w:divsChild>
            <w:div w:id="517235057">
              <w:marLeft w:val="0"/>
              <w:marRight w:val="0"/>
              <w:marTop w:val="0"/>
              <w:marBottom w:val="0"/>
              <w:divBdr>
                <w:top w:val="none" w:sz="0" w:space="0" w:color="auto"/>
                <w:left w:val="none" w:sz="0" w:space="0" w:color="auto"/>
                <w:bottom w:val="none" w:sz="0" w:space="0" w:color="auto"/>
                <w:right w:val="none" w:sz="0" w:space="0" w:color="auto"/>
              </w:divBdr>
              <w:divsChild>
                <w:div w:id="138983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324957">
          <w:marLeft w:val="0"/>
          <w:marRight w:val="0"/>
          <w:marTop w:val="0"/>
          <w:marBottom w:val="0"/>
          <w:divBdr>
            <w:top w:val="none" w:sz="0" w:space="0" w:color="auto"/>
            <w:left w:val="none" w:sz="0" w:space="0" w:color="auto"/>
            <w:bottom w:val="none" w:sz="0" w:space="0" w:color="auto"/>
            <w:right w:val="none" w:sz="0" w:space="0" w:color="auto"/>
          </w:divBdr>
          <w:divsChild>
            <w:div w:id="2038196264">
              <w:marLeft w:val="0"/>
              <w:marRight w:val="0"/>
              <w:marTop w:val="0"/>
              <w:marBottom w:val="150"/>
              <w:divBdr>
                <w:top w:val="none" w:sz="0" w:space="0" w:color="auto"/>
                <w:left w:val="none" w:sz="0" w:space="0" w:color="auto"/>
                <w:bottom w:val="none" w:sz="0" w:space="0" w:color="auto"/>
                <w:right w:val="none" w:sz="0" w:space="0" w:color="auto"/>
              </w:divBdr>
              <w:divsChild>
                <w:div w:id="1704595063">
                  <w:marLeft w:val="0"/>
                  <w:marRight w:val="0"/>
                  <w:marTop w:val="75"/>
                  <w:marBottom w:val="225"/>
                  <w:divBdr>
                    <w:top w:val="none" w:sz="0" w:space="0" w:color="auto"/>
                    <w:left w:val="none" w:sz="0" w:space="0" w:color="auto"/>
                    <w:bottom w:val="none" w:sz="0" w:space="0" w:color="auto"/>
                    <w:right w:val="none" w:sz="0" w:space="0" w:color="auto"/>
                  </w:divBdr>
                </w:div>
              </w:divsChild>
            </w:div>
          </w:divsChild>
        </w:div>
      </w:divsChild>
    </w:div>
    <w:div w:id="1679232437">
      <w:bodyDiv w:val="1"/>
      <w:marLeft w:val="0"/>
      <w:marRight w:val="0"/>
      <w:marTop w:val="0"/>
      <w:marBottom w:val="0"/>
      <w:divBdr>
        <w:top w:val="none" w:sz="0" w:space="0" w:color="auto"/>
        <w:left w:val="none" w:sz="0" w:space="0" w:color="auto"/>
        <w:bottom w:val="none" w:sz="0" w:space="0" w:color="auto"/>
        <w:right w:val="none" w:sz="0" w:space="0" w:color="auto"/>
      </w:divBdr>
    </w:div>
    <w:div w:id="1679306275">
      <w:bodyDiv w:val="1"/>
      <w:marLeft w:val="0"/>
      <w:marRight w:val="0"/>
      <w:marTop w:val="0"/>
      <w:marBottom w:val="0"/>
      <w:divBdr>
        <w:top w:val="none" w:sz="0" w:space="0" w:color="auto"/>
        <w:left w:val="none" w:sz="0" w:space="0" w:color="auto"/>
        <w:bottom w:val="none" w:sz="0" w:space="0" w:color="auto"/>
        <w:right w:val="none" w:sz="0" w:space="0" w:color="auto"/>
      </w:divBdr>
    </w:div>
    <w:div w:id="1679843527">
      <w:bodyDiv w:val="1"/>
      <w:marLeft w:val="0"/>
      <w:marRight w:val="0"/>
      <w:marTop w:val="0"/>
      <w:marBottom w:val="0"/>
      <w:divBdr>
        <w:top w:val="none" w:sz="0" w:space="0" w:color="auto"/>
        <w:left w:val="none" w:sz="0" w:space="0" w:color="auto"/>
        <w:bottom w:val="none" w:sz="0" w:space="0" w:color="auto"/>
        <w:right w:val="none" w:sz="0" w:space="0" w:color="auto"/>
      </w:divBdr>
      <w:divsChild>
        <w:div w:id="643124619">
          <w:marLeft w:val="0"/>
          <w:marRight w:val="0"/>
          <w:marTop w:val="0"/>
          <w:marBottom w:val="0"/>
          <w:divBdr>
            <w:top w:val="none" w:sz="0" w:space="0" w:color="auto"/>
            <w:left w:val="none" w:sz="0" w:space="0" w:color="auto"/>
            <w:bottom w:val="none" w:sz="0" w:space="0" w:color="auto"/>
            <w:right w:val="none" w:sz="0" w:space="0" w:color="auto"/>
          </w:divBdr>
          <w:divsChild>
            <w:div w:id="2042854613">
              <w:marLeft w:val="0"/>
              <w:marRight w:val="0"/>
              <w:marTop w:val="0"/>
              <w:marBottom w:val="0"/>
              <w:divBdr>
                <w:top w:val="none" w:sz="0" w:space="0" w:color="auto"/>
                <w:left w:val="none" w:sz="0" w:space="0" w:color="auto"/>
                <w:bottom w:val="none" w:sz="0" w:space="0" w:color="auto"/>
                <w:right w:val="none" w:sz="0" w:space="0" w:color="auto"/>
              </w:divBdr>
              <w:divsChild>
                <w:div w:id="167138523">
                  <w:marLeft w:val="0"/>
                  <w:marRight w:val="0"/>
                  <w:marTop w:val="0"/>
                  <w:marBottom w:val="0"/>
                  <w:divBdr>
                    <w:top w:val="none" w:sz="0" w:space="0" w:color="auto"/>
                    <w:left w:val="none" w:sz="0" w:space="0" w:color="auto"/>
                    <w:bottom w:val="none" w:sz="0" w:space="0" w:color="auto"/>
                    <w:right w:val="none" w:sz="0" w:space="0" w:color="auto"/>
                  </w:divBdr>
                  <w:divsChild>
                    <w:div w:id="810833462">
                      <w:marLeft w:val="0"/>
                      <w:marRight w:val="0"/>
                      <w:marTop w:val="0"/>
                      <w:marBottom w:val="0"/>
                      <w:divBdr>
                        <w:top w:val="none" w:sz="0" w:space="0" w:color="auto"/>
                        <w:left w:val="none" w:sz="0" w:space="0" w:color="auto"/>
                        <w:bottom w:val="none" w:sz="0" w:space="0" w:color="auto"/>
                        <w:right w:val="none" w:sz="0" w:space="0" w:color="auto"/>
                      </w:divBdr>
                      <w:divsChild>
                        <w:div w:id="235282522">
                          <w:marLeft w:val="0"/>
                          <w:marRight w:val="0"/>
                          <w:marTop w:val="0"/>
                          <w:marBottom w:val="0"/>
                          <w:divBdr>
                            <w:top w:val="none" w:sz="0" w:space="0" w:color="auto"/>
                            <w:left w:val="none" w:sz="0" w:space="0" w:color="auto"/>
                            <w:bottom w:val="none" w:sz="0" w:space="0" w:color="auto"/>
                            <w:right w:val="none" w:sz="0" w:space="0" w:color="auto"/>
                          </w:divBdr>
                          <w:divsChild>
                            <w:div w:id="1790926351">
                              <w:marLeft w:val="0"/>
                              <w:marRight w:val="0"/>
                              <w:marTop w:val="0"/>
                              <w:marBottom w:val="0"/>
                              <w:divBdr>
                                <w:top w:val="none" w:sz="0" w:space="0" w:color="auto"/>
                                <w:left w:val="none" w:sz="0" w:space="0" w:color="auto"/>
                                <w:bottom w:val="none" w:sz="0" w:space="0" w:color="auto"/>
                                <w:right w:val="none" w:sz="0" w:space="0" w:color="auto"/>
                              </w:divBdr>
                              <w:divsChild>
                                <w:div w:id="311107309">
                                  <w:marLeft w:val="0"/>
                                  <w:marRight w:val="0"/>
                                  <w:marTop w:val="0"/>
                                  <w:marBottom w:val="0"/>
                                  <w:divBdr>
                                    <w:top w:val="single" w:sz="6" w:space="12" w:color="E2E2E2"/>
                                    <w:left w:val="none" w:sz="0" w:space="0" w:color="auto"/>
                                    <w:bottom w:val="none" w:sz="0" w:space="0" w:color="auto"/>
                                    <w:right w:val="none" w:sz="0" w:space="0" w:color="auto"/>
                                  </w:divBdr>
                                  <w:divsChild>
                                    <w:div w:id="558982311">
                                      <w:marLeft w:val="0"/>
                                      <w:marRight w:val="0"/>
                                      <w:marTop w:val="0"/>
                                      <w:marBottom w:val="0"/>
                                      <w:divBdr>
                                        <w:top w:val="none" w:sz="0" w:space="0" w:color="auto"/>
                                        <w:left w:val="none" w:sz="0" w:space="0" w:color="auto"/>
                                        <w:bottom w:val="none" w:sz="0" w:space="0" w:color="auto"/>
                                        <w:right w:val="none" w:sz="0" w:space="0" w:color="auto"/>
                                      </w:divBdr>
                                      <w:divsChild>
                                        <w:div w:id="1185049308">
                                          <w:marLeft w:val="0"/>
                                          <w:marRight w:val="0"/>
                                          <w:marTop w:val="0"/>
                                          <w:marBottom w:val="0"/>
                                          <w:divBdr>
                                            <w:top w:val="none" w:sz="0" w:space="0" w:color="auto"/>
                                            <w:left w:val="none" w:sz="0" w:space="0" w:color="auto"/>
                                            <w:bottom w:val="none" w:sz="0" w:space="0" w:color="auto"/>
                                            <w:right w:val="none" w:sz="0" w:space="0" w:color="auto"/>
                                          </w:divBdr>
                                          <w:divsChild>
                                            <w:div w:id="810287770">
                                              <w:marLeft w:val="0"/>
                                              <w:marRight w:val="0"/>
                                              <w:marTop w:val="150"/>
                                              <w:marBottom w:val="75"/>
                                              <w:divBdr>
                                                <w:top w:val="none" w:sz="0" w:space="0" w:color="auto"/>
                                                <w:left w:val="none" w:sz="0" w:space="0" w:color="auto"/>
                                                <w:bottom w:val="none" w:sz="0" w:space="0" w:color="auto"/>
                                                <w:right w:val="none" w:sz="0" w:space="0" w:color="auto"/>
                                              </w:divBdr>
                                              <w:divsChild>
                                                <w:div w:id="814680533">
                                                  <w:marLeft w:val="0"/>
                                                  <w:marRight w:val="0"/>
                                                  <w:marTop w:val="0"/>
                                                  <w:marBottom w:val="0"/>
                                                  <w:divBdr>
                                                    <w:top w:val="none" w:sz="0" w:space="0" w:color="auto"/>
                                                    <w:left w:val="none" w:sz="0" w:space="0" w:color="auto"/>
                                                    <w:bottom w:val="none" w:sz="0" w:space="0" w:color="auto"/>
                                                    <w:right w:val="none" w:sz="0" w:space="0" w:color="auto"/>
                                                  </w:divBdr>
                                                  <w:divsChild>
                                                    <w:div w:id="362479758">
                                                      <w:marLeft w:val="0"/>
                                                      <w:marRight w:val="0"/>
                                                      <w:marTop w:val="0"/>
                                                      <w:marBottom w:val="0"/>
                                                      <w:divBdr>
                                                        <w:top w:val="none" w:sz="0" w:space="0" w:color="auto"/>
                                                        <w:left w:val="none" w:sz="0" w:space="0" w:color="auto"/>
                                                        <w:bottom w:val="none" w:sz="0" w:space="0" w:color="auto"/>
                                                        <w:right w:val="none" w:sz="0" w:space="0" w:color="auto"/>
                                                      </w:divBdr>
                                                      <w:divsChild>
                                                        <w:div w:id="1424186482">
                                                          <w:marLeft w:val="0"/>
                                                          <w:marRight w:val="0"/>
                                                          <w:marTop w:val="0"/>
                                                          <w:marBottom w:val="0"/>
                                                          <w:divBdr>
                                                            <w:top w:val="none" w:sz="0" w:space="0" w:color="auto"/>
                                                            <w:left w:val="none" w:sz="0" w:space="0" w:color="auto"/>
                                                            <w:bottom w:val="none" w:sz="0" w:space="0" w:color="auto"/>
                                                            <w:right w:val="none" w:sz="0" w:space="0" w:color="auto"/>
                                                          </w:divBdr>
                                                          <w:divsChild>
                                                            <w:div w:id="114446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367556">
                                                      <w:marLeft w:val="120"/>
                                                      <w:marRight w:val="0"/>
                                                      <w:marTop w:val="0"/>
                                                      <w:marBottom w:val="0"/>
                                                      <w:divBdr>
                                                        <w:top w:val="none" w:sz="0" w:space="0" w:color="auto"/>
                                                        <w:left w:val="none" w:sz="0" w:space="0" w:color="auto"/>
                                                        <w:bottom w:val="none" w:sz="0" w:space="0" w:color="auto"/>
                                                        <w:right w:val="none" w:sz="0" w:space="0" w:color="auto"/>
                                                      </w:divBdr>
                                                      <w:divsChild>
                                                        <w:div w:id="705908207">
                                                          <w:marLeft w:val="0"/>
                                                          <w:marRight w:val="0"/>
                                                          <w:marTop w:val="0"/>
                                                          <w:marBottom w:val="0"/>
                                                          <w:divBdr>
                                                            <w:top w:val="none" w:sz="0" w:space="0" w:color="auto"/>
                                                            <w:left w:val="none" w:sz="0" w:space="0" w:color="auto"/>
                                                            <w:bottom w:val="none" w:sz="0" w:space="0" w:color="auto"/>
                                                            <w:right w:val="none" w:sz="0" w:space="0" w:color="auto"/>
                                                          </w:divBdr>
                                                          <w:divsChild>
                                                            <w:div w:id="757487560">
                                                              <w:marLeft w:val="0"/>
                                                              <w:marRight w:val="0"/>
                                                              <w:marTop w:val="0"/>
                                                              <w:marBottom w:val="0"/>
                                                              <w:divBdr>
                                                                <w:top w:val="none" w:sz="0" w:space="0" w:color="auto"/>
                                                                <w:left w:val="none" w:sz="0" w:space="0" w:color="auto"/>
                                                                <w:bottom w:val="none" w:sz="0" w:space="0" w:color="auto"/>
                                                                <w:right w:val="none" w:sz="0" w:space="0" w:color="auto"/>
                                                              </w:divBdr>
                                                              <w:divsChild>
                                                                <w:div w:id="1419712338">
                                                                  <w:marLeft w:val="0"/>
                                                                  <w:marRight w:val="0"/>
                                                                  <w:marTop w:val="0"/>
                                                                  <w:marBottom w:val="0"/>
                                                                  <w:divBdr>
                                                                    <w:top w:val="none" w:sz="0" w:space="0" w:color="auto"/>
                                                                    <w:left w:val="none" w:sz="0" w:space="0" w:color="auto"/>
                                                                    <w:bottom w:val="none" w:sz="0" w:space="0" w:color="auto"/>
                                                                    <w:right w:val="none" w:sz="0" w:space="0" w:color="auto"/>
                                                                  </w:divBdr>
                                                                  <w:divsChild>
                                                                    <w:div w:id="29441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100557">
                                                              <w:marLeft w:val="0"/>
                                                              <w:marRight w:val="0"/>
                                                              <w:marTop w:val="0"/>
                                                              <w:marBottom w:val="0"/>
                                                              <w:divBdr>
                                                                <w:top w:val="none" w:sz="0" w:space="0" w:color="auto"/>
                                                                <w:left w:val="none" w:sz="0" w:space="0" w:color="auto"/>
                                                                <w:bottom w:val="none" w:sz="0" w:space="0" w:color="auto"/>
                                                                <w:right w:val="none" w:sz="0" w:space="0" w:color="auto"/>
                                                              </w:divBdr>
                                                              <w:divsChild>
                                                                <w:div w:id="1195800898">
                                                                  <w:marLeft w:val="0"/>
                                                                  <w:marRight w:val="0"/>
                                                                  <w:marTop w:val="0"/>
                                                                  <w:marBottom w:val="0"/>
                                                                  <w:divBdr>
                                                                    <w:top w:val="none" w:sz="0" w:space="0" w:color="auto"/>
                                                                    <w:left w:val="none" w:sz="0" w:space="0" w:color="auto"/>
                                                                    <w:bottom w:val="none" w:sz="0" w:space="0" w:color="auto"/>
                                                                    <w:right w:val="none" w:sz="0" w:space="0" w:color="auto"/>
                                                                  </w:divBdr>
                                                                  <w:divsChild>
                                                                    <w:div w:id="1589926793">
                                                                      <w:marLeft w:val="0"/>
                                                                      <w:marRight w:val="0"/>
                                                                      <w:marTop w:val="0"/>
                                                                      <w:marBottom w:val="0"/>
                                                                      <w:divBdr>
                                                                        <w:top w:val="none" w:sz="0" w:space="0" w:color="auto"/>
                                                                        <w:left w:val="none" w:sz="0" w:space="0" w:color="auto"/>
                                                                        <w:bottom w:val="none" w:sz="0" w:space="0" w:color="auto"/>
                                                                        <w:right w:val="none" w:sz="0" w:space="0" w:color="auto"/>
                                                                      </w:divBdr>
                                                                    </w:div>
                                                                  </w:divsChild>
                                                                </w:div>
                                                                <w:div w:id="1414740905">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3409400">
                                          <w:marLeft w:val="0"/>
                                          <w:marRight w:val="0"/>
                                          <w:marTop w:val="0"/>
                                          <w:marBottom w:val="0"/>
                                          <w:divBdr>
                                            <w:top w:val="none" w:sz="0" w:space="0" w:color="auto"/>
                                            <w:left w:val="none" w:sz="0" w:space="0" w:color="auto"/>
                                            <w:bottom w:val="none" w:sz="0" w:space="0" w:color="auto"/>
                                            <w:right w:val="none" w:sz="0" w:space="0" w:color="auto"/>
                                          </w:divBdr>
                                          <w:divsChild>
                                            <w:div w:id="1089349468">
                                              <w:marLeft w:val="0"/>
                                              <w:marRight w:val="0"/>
                                              <w:marTop w:val="0"/>
                                              <w:marBottom w:val="0"/>
                                              <w:divBdr>
                                                <w:top w:val="none" w:sz="0" w:space="0" w:color="auto"/>
                                                <w:left w:val="none" w:sz="0" w:space="0" w:color="auto"/>
                                                <w:bottom w:val="none" w:sz="0" w:space="0" w:color="auto"/>
                                                <w:right w:val="none" w:sz="0" w:space="0" w:color="auto"/>
                                              </w:divBdr>
                                              <w:divsChild>
                                                <w:div w:id="1833332549">
                                                  <w:marLeft w:val="0"/>
                                                  <w:marRight w:val="0"/>
                                                  <w:marTop w:val="0"/>
                                                  <w:marBottom w:val="0"/>
                                                  <w:divBdr>
                                                    <w:top w:val="none" w:sz="0" w:space="0" w:color="auto"/>
                                                    <w:left w:val="none" w:sz="0" w:space="0" w:color="auto"/>
                                                    <w:bottom w:val="none" w:sz="0" w:space="0" w:color="auto"/>
                                                    <w:right w:val="none" w:sz="0" w:space="0" w:color="auto"/>
                                                  </w:divBdr>
                                                  <w:divsChild>
                                                    <w:div w:id="2054763473">
                                                      <w:marLeft w:val="0"/>
                                                      <w:marRight w:val="0"/>
                                                      <w:marTop w:val="0"/>
                                                      <w:marBottom w:val="0"/>
                                                      <w:divBdr>
                                                        <w:top w:val="none" w:sz="0" w:space="0" w:color="auto"/>
                                                        <w:left w:val="none" w:sz="0" w:space="0" w:color="auto"/>
                                                        <w:bottom w:val="none" w:sz="0" w:space="0" w:color="auto"/>
                                                        <w:right w:val="none" w:sz="0" w:space="0" w:color="auto"/>
                                                      </w:divBdr>
                                                      <w:divsChild>
                                                        <w:div w:id="1576472146">
                                                          <w:marLeft w:val="0"/>
                                                          <w:marRight w:val="0"/>
                                                          <w:marTop w:val="0"/>
                                                          <w:marBottom w:val="0"/>
                                                          <w:divBdr>
                                                            <w:top w:val="none" w:sz="0" w:space="0" w:color="auto"/>
                                                            <w:left w:val="none" w:sz="0" w:space="0" w:color="auto"/>
                                                            <w:bottom w:val="none" w:sz="0" w:space="0" w:color="auto"/>
                                                            <w:right w:val="none" w:sz="0" w:space="0" w:color="auto"/>
                                                          </w:divBdr>
                                                          <w:divsChild>
                                                            <w:div w:id="58086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09016613">
          <w:marLeft w:val="0"/>
          <w:marRight w:val="0"/>
          <w:marTop w:val="0"/>
          <w:marBottom w:val="0"/>
          <w:divBdr>
            <w:top w:val="none" w:sz="0" w:space="0" w:color="auto"/>
            <w:left w:val="none" w:sz="0" w:space="0" w:color="auto"/>
            <w:bottom w:val="none" w:sz="0" w:space="0" w:color="auto"/>
            <w:right w:val="none" w:sz="0" w:space="0" w:color="auto"/>
          </w:divBdr>
          <w:divsChild>
            <w:div w:id="368839672">
              <w:marLeft w:val="0"/>
              <w:marRight w:val="0"/>
              <w:marTop w:val="0"/>
              <w:marBottom w:val="0"/>
              <w:divBdr>
                <w:top w:val="none" w:sz="0" w:space="0" w:color="auto"/>
                <w:left w:val="none" w:sz="0" w:space="0" w:color="auto"/>
                <w:bottom w:val="none" w:sz="0" w:space="0" w:color="auto"/>
                <w:right w:val="none" w:sz="0" w:space="0" w:color="auto"/>
              </w:divBdr>
            </w:div>
          </w:divsChild>
        </w:div>
        <w:div w:id="1554390869">
          <w:marLeft w:val="0"/>
          <w:marRight w:val="0"/>
          <w:marTop w:val="0"/>
          <w:marBottom w:val="180"/>
          <w:divBdr>
            <w:top w:val="none" w:sz="0" w:space="0" w:color="auto"/>
            <w:left w:val="none" w:sz="0" w:space="0" w:color="auto"/>
            <w:bottom w:val="none" w:sz="0" w:space="0" w:color="auto"/>
            <w:right w:val="none" w:sz="0" w:space="0" w:color="auto"/>
          </w:divBdr>
          <w:divsChild>
            <w:div w:id="1508978640">
              <w:marLeft w:val="0"/>
              <w:marRight w:val="0"/>
              <w:marTop w:val="0"/>
              <w:marBottom w:val="0"/>
              <w:divBdr>
                <w:top w:val="none" w:sz="0" w:space="0" w:color="auto"/>
                <w:left w:val="none" w:sz="0" w:space="0" w:color="auto"/>
                <w:bottom w:val="none" w:sz="0" w:space="0" w:color="auto"/>
                <w:right w:val="none" w:sz="0" w:space="0" w:color="auto"/>
              </w:divBdr>
              <w:divsChild>
                <w:div w:id="914045988">
                  <w:marLeft w:val="0"/>
                  <w:marRight w:val="0"/>
                  <w:marTop w:val="0"/>
                  <w:marBottom w:val="180"/>
                  <w:divBdr>
                    <w:top w:val="none" w:sz="0" w:space="0" w:color="auto"/>
                    <w:left w:val="none" w:sz="0" w:space="0" w:color="auto"/>
                    <w:bottom w:val="none" w:sz="0" w:space="0" w:color="auto"/>
                    <w:right w:val="none" w:sz="0" w:space="0" w:color="auto"/>
                  </w:divBdr>
                  <w:divsChild>
                    <w:div w:id="685206500">
                      <w:marLeft w:val="0"/>
                      <w:marRight w:val="0"/>
                      <w:marTop w:val="0"/>
                      <w:marBottom w:val="0"/>
                      <w:divBdr>
                        <w:top w:val="none" w:sz="0" w:space="0" w:color="auto"/>
                        <w:left w:val="none" w:sz="0" w:space="0" w:color="auto"/>
                        <w:bottom w:val="none" w:sz="0" w:space="0" w:color="auto"/>
                        <w:right w:val="none" w:sz="0" w:space="0" w:color="auto"/>
                      </w:divBdr>
                      <w:divsChild>
                        <w:div w:id="42482323">
                          <w:marLeft w:val="0"/>
                          <w:marRight w:val="0"/>
                          <w:marTop w:val="0"/>
                          <w:marBottom w:val="0"/>
                          <w:divBdr>
                            <w:top w:val="none" w:sz="0" w:space="0" w:color="auto"/>
                            <w:left w:val="none" w:sz="0" w:space="0" w:color="auto"/>
                            <w:bottom w:val="none" w:sz="0" w:space="0" w:color="auto"/>
                            <w:right w:val="none" w:sz="0" w:space="0" w:color="auto"/>
                          </w:divBdr>
                          <w:divsChild>
                            <w:div w:id="1623227037">
                              <w:marLeft w:val="-180"/>
                              <w:marRight w:val="-75"/>
                              <w:marTop w:val="0"/>
                              <w:marBottom w:val="0"/>
                              <w:divBdr>
                                <w:top w:val="none" w:sz="0" w:space="0" w:color="auto"/>
                                <w:left w:val="none" w:sz="0" w:space="0" w:color="auto"/>
                                <w:bottom w:val="none" w:sz="0" w:space="0" w:color="auto"/>
                                <w:right w:val="none" w:sz="0" w:space="0" w:color="auto"/>
                              </w:divBdr>
                              <w:divsChild>
                                <w:div w:id="96415580">
                                  <w:marLeft w:val="0"/>
                                  <w:marRight w:val="0"/>
                                  <w:marTop w:val="0"/>
                                  <w:marBottom w:val="0"/>
                                  <w:divBdr>
                                    <w:top w:val="none" w:sz="0" w:space="0" w:color="auto"/>
                                    <w:left w:val="none" w:sz="0" w:space="0" w:color="auto"/>
                                    <w:bottom w:val="none" w:sz="0" w:space="0" w:color="auto"/>
                                    <w:right w:val="none" w:sz="0" w:space="0" w:color="auto"/>
                                  </w:divBdr>
                                </w:div>
                                <w:div w:id="135608403">
                                  <w:marLeft w:val="0"/>
                                  <w:marRight w:val="0"/>
                                  <w:marTop w:val="0"/>
                                  <w:marBottom w:val="0"/>
                                  <w:divBdr>
                                    <w:top w:val="none" w:sz="0" w:space="0" w:color="auto"/>
                                    <w:left w:val="none" w:sz="0" w:space="0" w:color="auto"/>
                                    <w:bottom w:val="none" w:sz="0" w:space="0" w:color="auto"/>
                                    <w:right w:val="none" w:sz="0" w:space="0" w:color="auto"/>
                                  </w:divBdr>
                                </w:div>
                                <w:div w:id="239021968">
                                  <w:marLeft w:val="0"/>
                                  <w:marRight w:val="0"/>
                                  <w:marTop w:val="0"/>
                                  <w:marBottom w:val="0"/>
                                  <w:divBdr>
                                    <w:top w:val="none" w:sz="0" w:space="0" w:color="auto"/>
                                    <w:left w:val="none" w:sz="0" w:space="0" w:color="auto"/>
                                    <w:bottom w:val="none" w:sz="0" w:space="0" w:color="auto"/>
                                    <w:right w:val="none" w:sz="0" w:space="0" w:color="auto"/>
                                  </w:divBdr>
                                  <w:divsChild>
                                    <w:div w:id="155149122">
                                      <w:marLeft w:val="0"/>
                                      <w:marRight w:val="0"/>
                                      <w:marTop w:val="0"/>
                                      <w:marBottom w:val="0"/>
                                      <w:divBdr>
                                        <w:top w:val="none" w:sz="0" w:space="0" w:color="auto"/>
                                        <w:left w:val="none" w:sz="0" w:space="0" w:color="auto"/>
                                        <w:bottom w:val="none" w:sz="0" w:space="0" w:color="auto"/>
                                        <w:right w:val="none" w:sz="0" w:space="0" w:color="auto"/>
                                      </w:divBdr>
                                      <w:divsChild>
                                        <w:div w:id="139848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552409">
                                  <w:marLeft w:val="0"/>
                                  <w:marRight w:val="0"/>
                                  <w:marTop w:val="0"/>
                                  <w:marBottom w:val="0"/>
                                  <w:divBdr>
                                    <w:top w:val="none" w:sz="0" w:space="0" w:color="auto"/>
                                    <w:left w:val="none" w:sz="0" w:space="0" w:color="auto"/>
                                    <w:bottom w:val="none" w:sz="0" w:space="0" w:color="auto"/>
                                    <w:right w:val="none" w:sz="0" w:space="0" w:color="auto"/>
                                  </w:divBdr>
                                </w:div>
                                <w:div w:id="631056967">
                                  <w:marLeft w:val="0"/>
                                  <w:marRight w:val="0"/>
                                  <w:marTop w:val="0"/>
                                  <w:marBottom w:val="0"/>
                                  <w:divBdr>
                                    <w:top w:val="none" w:sz="0" w:space="0" w:color="auto"/>
                                    <w:left w:val="none" w:sz="0" w:space="0" w:color="auto"/>
                                    <w:bottom w:val="none" w:sz="0" w:space="0" w:color="auto"/>
                                    <w:right w:val="none" w:sz="0" w:space="0" w:color="auto"/>
                                  </w:divBdr>
                                </w:div>
                                <w:div w:id="1013914791">
                                  <w:marLeft w:val="0"/>
                                  <w:marRight w:val="0"/>
                                  <w:marTop w:val="0"/>
                                  <w:marBottom w:val="0"/>
                                  <w:divBdr>
                                    <w:top w:val="none" w:sz="0" w:space="0" w:color="auto"/>
                                    <w:left w:val="none" w:sz="0" w:space="0" w:color="auto"/>
                                    <w:bottom w:val="none" w:sz="0" w:space="0" w:color="auto"/>
                                    <w:right w:val="none" w:sz="0" w:space="0" w:color="auto"/>
                                  </w:divBdr>
                                  <w:divsChild>
                                    <w:div w:id="144207164">
                                      <w:marLeft w:val="0"/>
                                      <w:marRight w:val="0"/>
                                      <w:marTop w:val="0"/>
                                      <w:marBottom w:val="0"/>
                                      <w:divBdr>
                                        <w:top w:val="none" w:sz="0" w:space="0" w:color="auto"/>
                                        <w:left w:val="none" w:sz="0" w:space="0" w:color="auto"/>
                                        <w:bottom w:val="none" w:sz="0" w:space="0" w:color="auto"/>
                                        <w:right w:val="none" w:sz="0" w:space="0" w:color="auto"/>
                                      </w:divBdr>
                                      <w:divsChild>
                                        <w:div w:id="13384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917514">
                                  <w:marLeft w:val="0"/>
                                  <w:marRight w:val="0"/>
                                  <w:marTop w:val="0"/>
                                  <w:marBottom w:val="0"/>
                                  <w:divBdr>
                                    <w:top w:val="none" w:sz="0" w:space="0" w:color="auto"/>
                                    <w:left w:val="none" w:sz="0" w:space="0" w:color="auto"/>
                                    <w:bottom w:val="none" w:sz="0" w:space="0" w:color="auto"/>
                                    <w:right w:val="none" w:sz="0" w:space="0" w:color="auto"/>
                                  </w:divBdr>
                                  <w:divsChild>
                                    <w:div w:id="1407415870">
                                      <w:marLeft w:val="0"/>
                                      <w:marRight w:val="0"/>
                                      <w:marTop w:val="0"/>
                                      <w:marBottom w:val="0"/>
                                      <w:divBdr>
                                        <w:top w:val="none" w:sz="0" w:space="0" w:color="auto"/>
                                        <w:left w:val="none" w:sz="0" w:space="0" w:color="auto"/>
                                        <w:bottom w:val="none" w:sz="0" w:space="0" w:color="auto"/>
                                        <w:right w:val="none" w:sz="0" w:space="0" w:color="auto"/>
                                      </w:divBdr>
                                    </w:div>
                                  </w:divsChild>
                                </w:div>
                                <w:div w:id="1449855446">
                                  <w:marLeft w:val="0"/>
                                  <w:marRight w:val="0"/>
                                  <w:marTop w:val="0"/>
                                  <w:marBottom w:val="0"/>
                                  <w:divBdr>
                                    <w:top w:val="none" w:sz="0" w:space="0" w:color="auto"/>
                                    <w:left w:val="none" w:sz="0" w:space="0" w:color="auto"/>
                                    <w:bottom w:val="none" w:sz="0" w:space="0" w:color="auto"/>
                                    <w:right w:val="none" w:sz="0" w:space="0" w:color="auto"/>
                                  </w:divBdr>
                                  <w:divsChild>
                                    <w:div w:id="1972638326">
                                      <w:marLeft w:val="0"/>
                                      <w:marRight w:val="0"/>
                                      <w:marTop w:val="0"/>
                                      <w:marBottom w:val="0"/>
                                      <w:divBdr>
                                        <w:top w:val="none" w:sz="0" w:space="0" w:color="auto"/>
                                        <w:left w:val="none" w:sz="0" w:space="0" w:color="auto"/>
                                        <w:bottom w:val="none" w:sz="0" w:space="0" w:color="auto"/>
                                        <w:right w:val="none" w:sz="0" w:space="0" w:color="auto"/>
                                      </w:divBdr>
                                      <w:divsChild>
                                        <w:div w:id="1474566342">
                                          <w:marLeft w:val="0"/>
                                          <w:marRight w:val="0"/>
                                          <w:marTop w:val="0"/>
                                          <w:marBottom w:val="0"/>
                                          <w:divBdr>
                                            <w:top w:val="none" w:sz="0" w:space="0" w:color="auto"/>
                                            <w:left w:val="none" w:sz="0" w:space="0" w:color="auto"/>
                                            <w:bottom w:val="none" w:sz="0" w:space="0" w:color="auto"/>
                                            <w:right w:val="none" w:sz="0" w:space="0" w:color="auto"/>
                                          </w:divBdr>
                                          <w:divsChild>
                                            <w:div w:id="187114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610107">
                                  <w:marLeft w:val="0"/>
                                  <w:marRight w:val="0"/>
                                  <w:marTop w:val="0"/>
                                  <w:marBottom w:val="0"/>
                                  <w:divBdr>
                                    <w:top w:val="none" w:sz="0" w:space="0" w:color="auto"/>
                                    <w:left w:val="none" w:sz="0" w:space="0" w:color="auto"/>
                                    <w:bottom w:val="none" w:sz="0" w:space="0" w:color="auto"/>
                                    <w:right w:val="none" w:sz="0" w:space="0" w:color="auto"/>
                                  </w:divBdr>
                                  <w:divsChild>
                                    <w:div w:id="1520581822">
                                      <w:marLeft w:val="0"/>
                                      <w:marRight w:val="0"/>
                                      <w:marTop w:val="0"/>
                                      <w:marBottom w:val="0"/>
                                      <w:divBdr>
                                        <w:top w:val="none" w:sz="0" w:space="0" w:color="auto"/>
                                        <w:left w:val="none" w:sz="0" w:space="0" w:color="auto"/>
                                        <w:bottom w:val="none" w:sz="0" w:space="0" w:color="auto"/>
                                        <w:right w:val="none" w:sz="0" w:space="0" w:color="auto"/>
                                      </w:divBdr>
                                      <w:divsChild>
                                        <w:div w:id="67931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97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591887">
                      <w:marLeft w:val="0"/>
                      <w:marRight w:val="0"/>
                      <w:marTop w:val="0"/>
                      <w:marBottom w:val="0"/>
                      <w:divBdr>
                        <w:top w:val="none" w:sz="0" w:space="0" w:color="auto"/>
                        <w:left w:val="none" w:sz="0" w:space="0" w:color="auto"/>
                        <w:bottom w:val="none" w:sz="0" w:space="0" w:color="auto"/>
                        <w:right w:val="none" w:sz="0" w:space="0" w:color="auto"/>
                      </w:divBdr>
                      <w:divsChild>
                        <w:div w:id="1574506506">
                          <w:marLeft w:val="0"/>
                          <w:marRight w:val="0"/>
                          <w:marTop w:val="0"/>
                          <w:marBottom w:val="0"/>
                          <w:divBdr>
                            <w:top w:val="none" w:sz="0" w:space="0" w:color="auto"/>
                            <w:left w:val="none" w:sz="0" w:space="0" w:color="auto"/>
                            <w:bottom w:val="none" w:sz="0" w:space="0" w:color="auto"/>
                            <w:right w:val="none" w:sz="0" w:space="0" w:color="auto"/>
                          </w:divBdr>
                          <w:divsChild>
                            <w:div w:id="1124808620">
                              <w:marLeft w:val="0"/>
                              <w:marRight w:val="0"/>
                              <w:marTop w:val="0"/>
                              <w:marBottom w:val="0"/>
                              <w:divBdr>
                                <w:top w:val="none" w:sz="0" w:space="0" w:color="auto"/>
                                <w:left w:val="none" w:sz="0" w:space="0" w:color="auto"/>
                                <w:bottom w:val="none" w:sz="0" w:space="0" w:color="auto"/>
                                <w:right w:val="none" w:sz="0" w:space="0" w:color="auto"/>
                              </w:divBdr>
                              <w:divsChild>
                                <w:div w:id="179825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0111848">
      <w:bodyDiv w:val="1"/>
      <w:marLeft w:val="0"/>
      <w:marRight w:val="0"/>
      <w:marTop w:val="0"/>
      <w:marBottom w:val="0"/>
      <w:divBdr>
        <w:top w:val="none" w:sz="0" w:space="0" w:color="auto"/>
        <w:left w:val="none" w:sz="0" w:space="0" w:color="auto"/>
        <w:bottom w:val="none" w:sz="0" w:space="0" w:color="auto"/>
        <w:right w:val="none" w:sz="0" w:space="0" w:color="auto"/>
      </w:divBdr>
    </w:div>
    <w:div w:id="1681932586">
      <w:bodyDiv w:val="1"/>
      <w:marLeft w:val="0"/>
      <w:marRight w:val="0"/>
      <w:marTop w:val="0"/>
      <w:marBottom w:val="0"/>
      <w:divBdr>
        <w:top w:val="none" w:sz="0" w:space="0" w:color="auto"/>
        <w:left w:val="none" w:sz="0" w:space="0" w:color="auto"/>
        <w:bottom w:val="none" w:sz="0" w:space="0" w:color="auto"/>
        <w:right w:val="none" w:sz="0" w:space="0" w:color="auto"/>
      </w:divBdr>
    </w:div>
    <w:div w:id="1684360681">
      <w:bodyDiv w:val="1"/>
      <w:marLeft w:val="0"/>
      <w:marRight w:val="0"/>
      <w:marTop w:val="0"/>
      <w:marBottom w:val="0"/>
      <w:divBdr>
        <w:top w:val="none" w:sz="0" w:space="0" w:color="auto"/>
        <w:left w:val="none" w:sz="0" w:space="0" w:color="auto"/>
        <w:bottom w:val="none" w:sz="0" w:space="0" w:color="auto"/>
        <w:right w:val="none" w:sz="0" w:space="0" w:color="auto"/>
      </w:divBdr>
    </w:div>
    <w:div w:id="1687244299">
      <w:bodyDiv w:val="1"/>
      <w:marLeft w:val="0"/>
      <w:marRight w:val="0"/>
      <w:marTop w:val="0"/>
      <w:marBottom w:val="0"/>
      <w:divBdr>
        <w:top w:val="none" w:sz="0" w:space="0" w:color="auto"/>
        <w:left w:val="none" w:sz="0" w:space="0" w:color="auto"/>
        <w:bottom w:val="none" w:sz="0" w:space="0" w:color="auto"/>
        <w:right w:val="none" w:sz="0" w:space="0" w:color="auto"/>
      </w:divBdr>
    </w:div>
    <w:div w:id="1687293329">
      <w:bodyDiv w:val="1"/>
      <w:marLeft w:val="0"/>
      <w:marRight w:val="0"/>
      <w:marTop w:val="0"/>
      <w:marBottom w:val="0"/>
      <w:divBdr>
        <w:top w:val="none" w:sz="0" w:space="0" w:color="auto"/>
        <w:left w:val="none" w:sz="0" w:space="0" w:color="auto"/>
        <w:bottom w:val="none" w:sz="0" w:space="0" w:color="auto"/>
        <w:right w:val="none" w:sz="0" w:space="0" w:color="auto"/>
      </w:divBdr>
    </w:div>
    <w:div w:id="1688480983">
      <w:bodyDiv w:val="1"/>
      <w:marLeft w:val="0"/>
      <w:marRight w:val="0"/>
      <w:marTop w:val="0"/>
      <w:marBottom w:val="0"/>
      <w:divBdr>
        <w:top w:val="none" w:sz="0" w:space="0" w:color="auto"/>
        <w:left w:val="none" w:sz="0" w:space="0" w:color="auto"/>
        <w:bottom w:val="none" w:sz="0" w:space="0" w:color="auto"/>
        <w:right w:val="none" w:sz="0" w:space="0" w:color="auto"/>
      </w:divBdr>
    </w:div>
    <w:div w:id="1688798154">
      <w:bodyDiv w:val="1"/>
      <w:marLeft w:val="0"/>
      <w:marRight w:val="0"/>
      <w:marTop w:val="0"/>
      <w:marBottom w:val="0"/>
      <w:divBdr>
        <w:top w:val="none" w:sz="0" w:space="0" w:color="auto"/>
        <w:left w:val="none" w:sz="0" w:space="0" w:color="auto"/>
        <w:bottom w:val="none" w:sz="0" w:space="0" w:color="auto"/>
        <w:right w:val="none" w:sz="0" w:space="0" w:color="auto"/>
      </w:divBdr>
    </w:div>
    <w:div w:id="1689211616">
      <w:bodyDiv w:val="1"/>
      <w:marLeft w:val="0"/>
      <w:marRight w:val="0"/>
      <w:marTop w:val="0"/>
      <w:marBottom w:val="0"/>
      <w:divBdr>
        <w:top w:val="none" w:sz="0" w:space="0" w:color="auto"/>
        <w:left w:val="none" w:sz="0" w:space="0" w:color="auto"/>
        <w:bottom w:val="none" w:sz="0" w:space="0" w:color="auto"/>
        <w:right w:val="none" w:sz="0" w:space="0" w:color="auto"/>
      </w:divBdr>
    </w:div>
    <w:div w:id="1689601460">
      <w:bodyDiv w:val="1"/>
      <w:marLeft w:val="0"/>
      <w:marRight w:val="0"/>
      <w:marTop w:val="0"/>
      <w:marBottom w:val="0"/>
      <w:divBdr>
        <w:top w:val="none" w:sz="0" w:space="0" w:color="auto"/>
        <w:left w:val="none" w:sz="0" w:space="0" w:color="auto"/>
        <w:bottom w:val="none" w:sz="0" w:space="0" w:color="auto"/>
        <w:right w:val="none" w:sz="0" w:space="0" w:color="auto"/>
      </w:divBdr>
    </w:div>
    <w:div w:id="1689871511">
      <w:bodyDiv w:val="1"/>
      <w:marLeft w:val="0"/>
      <w:marRight w:val="0"/>
      <w:marTop w:val="0"/>
      <w:marBottom w:val="0"/>
      <w:divBdr>
        <w:top w:val="none" w:sz="0" w:space="0" w:color="auto"/>
        <w:left w:val="none" w:sz="0" w:space="0" w:color="auto"/>
        <w:bottom w:val="none" w:sz="0" w:space="0" w:color="auto"/>
        <w:right w:val="none" w:sz="0" w:space="0" w:color="auto"/>
      </w:divBdr>
    </w:div>
    <w:div w:id="1690327048">
      <w:bodyDiv w:val="1"/>
      <w:marLeft w:val="0"/>
      <w:marRight w:val="0"/>
      <w:marTop w:val="0"/>
      <w:marBottom w:val="0"/>
      <w:divBdr>
        <w:top w:val="none" w:sz="0" w:space="0" w:color="auto"/>
        <w:left w:val="none" w:sz="0" w:space="0" w:color="auto"/>
        <w:bottom w:val="none" w:sz="0" w:space="0" w:color="auto"/>
        <w:right w:val="none" w:sz="0" w:space="0" w:color="auto"/>
      </w:divBdr>
    </w:div>
    <w:div w:id="1692105604">
      <w:bodyDiv w:val="1"/>
      <w:marLeft w:val="0"/>
      <w:marRight w:val="0"/>
      <w:marTop w:val="0"/>
      <w:marBottom w:val="0"/>
      <w:divBdr>
        <w:top w:val="none" w:sz="0" w:space="0" w:color="auto"/>
        <w:left w:val="none" w:sz="0" w:space="0" w:color="auto"/>
        <w:bottom w:val="none" w:sz="0" w:space="0" w:color="auto"/>
        <w:right w:val="none" w:sz="0" w:space="0" w:color="auto"/>
      </w:divBdr>
    </w:div>
    <w:div w:id="1693069718">
      <w:bodyDiv w:val="1"/>
      <w:marLeft w:val="0"/>
      <w:marRight w:val="0"/>
      <w:marTop w:val="0"/>
      <w:marBottom w:val="0"/>
      <w:divBdr>
        <w:top w:val="none" w:sz="0" w:space="0" w:color="auto"/>
        <w:left w:val="none" w:sz="0" w:space="0" w:color="auto"/>
        <w:bottom w:val="none" w:sz="0" w:space="0" w:color="auto"/>
        <w:right w:val="none" w:sz="0" w:space="0" w:color="auto"/>
      </w:divBdr>
    </w:div>
    <w:div w:id="1697654299">
      <w:bodyDiv w:val="1"/>
      <w:marLeft w:val="0"/>
      <w:marRight w:val="0"/>
      <w:marTop w:val="0"/>
      <w:marBottom w:val="0"/>
      <w:divBdr>
        <w:top w:val="none" w:sz="0" w:space="0" w:color="auto"/>
        <w:left w:val="none" w:sz="0" w:space="0" w:color="auto"/>
        <w:bottom w:val="none" w:sz="0" w:space="0" w:color="auto"/>
        <w:right w:val="none" w:sz="0" w:space="0" w:color="auto"/>
      </w:divBdr>
      <w:divsChild>
        <w:div w:id="587926802">
          <w:marLeft w:val="0"/>
          <w:marRight w:val="0"/>
          <w:marTop w:val="0"/>
          <w:marBottom w:val="0"/>
          <w:divBdr>
            <w:top w:val="none" w:sz="0" w:space="0" w:color="auto"/>
            <w:left w:val="none" w:sz="0" w:space="0" w:color="auto"/>
            <w:bottom w:val="none" w:sz="0" w:space="0" w:color="auto"/>
            <w:right w:val="none" w:sz="0" w:space="0" w:color="auto"/>
          </w:divBdr>
        </w:div>
        <w:div w:id="820002468">
          <w:marLeft w:val="0"/>
          <w:marRight w:val="0"/>
          <w:marTop w:val="0"/>
          <w:marBottom w:val="0"/>
          <w:divBdr>
            <w:top w:val="none" w:sz="0" w:space="0" w:color="auto"/>
            <w:left w:val="none" w:sz="0" w:space="0" w:color="auto"/>
            <w:bottom w:val="none" w:sz="0" w:space="0" w:color="auto"/>
            <w:right w:val="none" w:sz="0" w:space="0" w:color="auto"/>
          </w:divBdr>
        </w:div>
      </w:divsChild>
    </w:div>
    <w:div w:id="1704289521">
      <w:bodyDiv w:val="1"/>
      <w:marLeft w:val="0"/>
      <w:marRight w:val="0"/>
      <w:marTop w:val="0"/>
      <w:marBottom w:val="0"/>
      <w:divBdr>
        <w:top w:val="none" w:sz="0" w:space="0" w:color="auto"/>
        <w:left w:val="none" w:sz="0" w:space="0" w:color="auto"/>
        <w:bottom w:val="none" w:sz="0" w:space="0" w:color="auto"/>
        <w:right w:val="none" w:sz="0" w:space="0" w:color="auto"/>
      </w:divBdr>
    </w:div>
    <w:div w:id="1704986629">
      <w:bodyDiv w:val="1"/>
      <w:marLeft w:val="0"/>
      <w:marRight w:val="0"/>
      <w:marTop w:val="0"/>
      <w:marBottom w:val="0"/>
      <w:divBdr>
        <w:top w:val="none" w:sz="0" w:space="0" w:color="auto"/>
        <w:left w:val="none" w:sz="0" w:space="0" w:color="auto"/>
        <w:bottom w:val="none" w:sz="0" w:space="0" w:color="auto"/>
        <w:right w:val="none" w:sz="0" w:space="0" w:color="auto"/>
      </w:divBdr>
    </w:div>
    <w:div w:id="1705642426">
      <w:bodyDiv w:val="1"/>
      <w:marLeft w:val="0"/>
      <w:marRight w:val="0"/>
      <w:marTop w:val="0"/>
      <w:marBottom w:val="0"/>
      <w:divBdr>
        <w:top w:val="none" w:sz="0" w:space="0" w:color="auto"/>
        <w:left w:val="none" w:sz="0" w:space="0" w:color="auto"/>
        <w:bottom w:val="none" w:sz="0" w:space="0" w:color="auto"/>
        <w:right w:val="none" w:sz="0" w:space="0" w:color="auto"/>
      </w:divBdr>
    </w:div>
    <w:div w:id="1706054397">
      <w:bodyDiv w:val="1"/>
      <w:marLeft w:val="0"/>
      <w:marRight w:val="0"/>
      <w:marTop w:val="0"/>
      <w:marBottom w:val="0"/>
      <w:divBdr>
        <w:top w:val="none" w:sz="0" w:space="0" w:color="auto"/>
        <w:left w:val="none" w:sz="0" w:space="0" w:color="auto"/>
        <w:bottom w:val="none" w:sz="0" w:space="0" w:color="auto"/>
        <w:right w:val="none" w:sz="0" w:space="0" w:color="auto"/>
      </w:divBdr>
    </w:div>
    <w:div w:id="1707295349">
      <w:bodyDiv w:val="1"/>
      <w:marLeft w:val="0"/>
      <w:marRight w:val="0"/>
      <w:marTop w:val="0"/>
      <w:marBottom w:val="0"/>
      <w:divBdr>
        <w:top w:val="none" w:sz="0" w:space="0" w:color="auto"/>
        <w:left w:val="none" w:sz="0" w:space="0" w:color="auto"/>
        <w:bottom w:val="none" w:sz="0" w:space="0" w:color="auto"/>
        <w:right w:val="none" w:sz="0" w:space="0" w:color="auto"/>
      </w:divBdr>
    </w:div>
    <w:div w:id="1708142116">
      <w:bodyDiv w:val="1"/>
      <w:marLeft w:val="0"/>
      <w:marRight w:val="0"/>
      <w:marTop w:val="0"/>
      <w:marBottom w:val="0"/>
      <w:divBdr>
        <w:top w:val="none" w:sz="0" w:space="0" w:color="auto"/>
        <w:left w:val="none" w:sz="0" w:space="0" w:color="auto"/>
        <w:bottom w:val="none" w:sz="0" w:space="0" w:color="auto"/>
        <w:right w:val="none" w:sz="0" w:space="0" w:color="auto"/>
      </w:divBdr>
    </w:div>
    <w:div w:id="1709448572">
      <w:bodyDiv w:val="1"/>
      <w:marLeft w:val="0"/>
      <w:marRight w:val="0"/>
      <w:marTop w:val="0"/>
      <w:marBottom w:val="0"/>
      <w:divBdr>
        <w:top w:val="none" w:sz="0" w:space="0" w:color="auto"/>
        <w:left w:val="none" w:sz="0" w:space="0" w:color="auto"/>
        <w:bottom w:val="none" w:sz="0" w:space="0" w:color="auto"/>
        <w:right w:val="none" w:sz="0" w:space="0" w:color="auto"/>
      </w:divBdr>
    </w:div>
    <w:div w:id="1709866705">
      <w:bodyDiv w:val="1"/>
      <w:marLeft w:val="0"/>
      <w:marRight w:val="0"/>
      <w:marTop w:val="0"/>
      <w:marBottom w:val="0"/>
      <w:divBdr>
        <w:top w:val="none" w:sz="0" w:space="0" w:color="auto"/>
        <w:left w:val="none" w:sz="0" w:space="0" w:color="auto"/>
        <w:bottom w:val="none" w:sz="0" w:space="0" w:color="auto"/>
        <w:right w:val="none" w:sz="0" w:space="0" w:color="auto"/>
      </w:divBdr>
    </w:div>
    <w:div w:id="1710032588">
      <w:bodyDiv w:val="1"/>
      <w:marLeft w:val="0"/>
      <w:marRight w:val="0"/>
      <w:marTop w:val="0"/>
      <w:marBottom w:val="0"/>
      <w:divBdr>
        <w:top w:val="none" w:sz="0" w:space="0" w:color="auto"/>
        <w:left w:val="none" w:sz="0" w:space="0" w:color="auto"/>
        <w:bottom w:val="none" w:sz="0" w:space="0" w:color="auto"/>
        <w:right w:val="none" w:sz="0" w:space="0" w:color="auto"/>
      </w:divBdr>
    </w:div>
    <w:div w:id="1711876004">
      <w:bodyDiv w:val="1"/>
      <w:marLeft w:val="0"/>
      <w:marRight w:val="0"/>
      <w:marTop w:val="0"/>
      <w:marBottom w:val="0"/>
      <w:divBdr>
        <w:top w:val="none" w:sz="0" w:space="0" w:color="auto"/>
        <w:left w:val="none" w:sz="0" w:space="0" w:color="auto"/>
        <w:bottom w:val="none" w:sz="0" w:space="0" w:color="auto"/>
        <w:right w:val="none" w:sz="0" w:space="0" w:color="auto"/>
      </w:divBdr>
    </w:div>
    <w:div w:id="1713116694">
      <w:bodyDiv w:val="1"/>
      <w:marLeft w:val="0"/>
      <w:marRight w:val="0"/>
      <w:marTop w:val="0"/>
      <w:marBottom w:val="0"/>
      <w:divBdr>
        <w:top w:val="none" w:sz="0" w:space="0" w:color="auto"/>
        <w:left w:val="none" w:sz="0" w:space="0" w:color="auto"/>
        <w:bottom w:val="none" w:sz="0" w:space="0" w:color="auto"/>
        <w:right w:val="none" w:sz="0" w:space="0" w:color="auto"/>
      </w:divBdr>
      <w:divsChild>
        <w:div w:id="1012338041">
          <w:marLeft w:val="0"/>
          <w:marRight w:val="0"/>
          <w:marTop w:val="0"/>
          <w:marBottom w:val="0"/>
          <w:divBdr>
            <w:top w:val="none" w:sz="0" w:space="0" w:color="auto"/>
            <w:left w:val="none" w:sz="0" w:space="0" w:color="auto"/>
            <w:bottom w:val="none" w:sz="0" w:space="0" w:color="auto"/>
            <w:right w:val="none" w:sz="0" w:space="0" w:color="auto"/>
          </w:divBdr>
          <w:divsChild>
            <w:div w:id="1275216088">
              <w:marLeft w:val="-225"/>
              <w:marRight w:val="-225"/>
              <w:marTop w:val="0"/>
              <w:marBottom w:val="0"/>
              <w:divBdr>
                <w:top w:val="none" w:sz="0" w:space="0" w:color="auto"/>
                <w:left w:val="none" w:sz="0" w:space="0" w:color="auto"/>
                <w:bottom w:val="none" w:sz="0" w:space="0" w:color="auto"/>
                <w:right w:val="none" w:sz="0" w:space="0" w:color="auto"/>
              </w:divBdr>
              <w:divsChild>
                <w:div w:id="1494837537">
                  <w:marLeft w:val="0"/>
                  <w:marRight w:val="0"/>
                  <w:marTop w:val="0"/>
                  <w:marBottom w:val="300"/>
                  <w:divBdr>
                    <w:top w:val="none" w:sz="0" w:space="0" w:color="auto"/>
                    <w:left w:val="none" w:sz="0" w:space="0" w:color="auto"/>
                    <w:bottom w:val="none" w:sz="0" w:space="0" w:color="auto"/>
                    <w:right w:val="none" w:sz="0" w:space="0" w:color="auto"/>
                  </w:divBdr>
                  <w:divsChild>
                    <w:div w:id="421221127">
                      <w:marLeft w:val="0"/>
                      <w:marRight w:val="0"/>
                      <w:marTop w:val="0"/>
                      <w:marBottom w:val="0"/>
                      <w:divBdr>
                        <w:top w:val="none" w:sz="0" w:space="0" w:color="auto"/>
                        <w:left w:val="none" w:sz="0" w:space="0" w:color="auto"/>
                        <w:bottom w:val="none" w:sz="0" w:space="0" w:color="auto"/>
                        <w:right w:val="none" w:sz="0" w:space="0" w:color="auto"/>
                      </w:divBdr>
                      <w:divsChild>
                        <w:div w:id="389577831">
                          <w:marLeft w:val="0"/>
                          <w:marRight w:val="0"/>
                          <w:marTop w:val="0"/>
                          <w:marBottom w:val="0"/>
                          <w:divBdr>
                            <w:top w:val="none" w:sz="0" w:space="0" w:color="auto"/>
                            <w:left w:val="none" w:sz="0" w:space="0" w:color="auto"/>
                            <w:bottom w:val="none" w:sz="0" w:space="0" w:color="auto"/>
                            <w:right w:val="none" w:sz="0" w:space="0" w:color="auto"/>
                          </w:divBdr>
                        </w:div>
                        <w:div w:id="1777216052">
                          <w:marLeft w:val="0"/>
                          <w:marRight w:val="0"/>
                          <w:marTop w:val="0"/>
                          <w:marBottom w:val="0"/>
                          <w:divBdr>
                            <w:top w:val="none" w:sz="0" w:space="0" w:color="auto"/>
                            <w:left w:val="none" w:sz="0" w:space="0" w:color="auto"/>
                            <w:bottom w:val="none" w:sz="0" w:space="0" w:color="auto"/>
                            <w:right w:val="none" w:sz="0" w:space="0" w:color="auto"/>
                          </w:divBdr>
                          <w:divsChild>
                            <w:div w:id="1036007477">
                              <w:marLeft w:val="0"/>
                              <w:marRight w:val="0"/>
                              <w:marTop w:val="0"/>
                              <w:marBottom w:val="0"/>
                              <w:divBdr>
                                <w:top w:val="none" w:sz="0" w:space="0" w:color="auto"/>
                                <w:left w:val="none" w:sz="0" w:space="0" w:color="auto"/>
                                <w:bottom w:val="none" w:sz="0" w:space="0" w:color="auto"/>
                                <w:right w:val="none" w:sz="0" w:space="0" w:color="auto"/>
                              </w:divBdr>
                              <w:divsChild>
                                <w:div w:id="29742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8442958">
          <w:marLeft w:val="0"/>
          <w:marRight w:val="0"/>
          <w:marTop w:val="0"/>
          <w:marBottom w:val="0"/>
          <w:divBdr>
            <w:top w:val="none" w:sz="0" w:space="0" w:color="auto"/>
            <w:left w:val="none" w:sz="0" w:space="0" w:color="auto"/>
            <w:bottom w:val="none" w:sz="0" w:space="0" w:color="auto"/>
            <w:right w:val="none" w:sz="0" w:space="0" w:color="auto"/>
          </w:divBdr>
          <w:divsChild>
            <w:div w:id="520511563">
              <w:marLeft w:val="-225"/>
              <w:marRight w:val="-225"/>
              <w:marTop w:val="0"/>
              <w:marBottom w:val="0"/>
              <w:divBdr>
                <w:top w:val="none" w:sz="0" w:space="0" w:color="auto"/>
                <w:left w:val="none" w:sz="0" w:space="0" w:color="auto"/>
                <w:bottom w:val="none" w:sz="0" w:space="0" w:color="auto"/>
                <w:right w:val="none" w:sz="0" w:space="0" w:color="auto"/>
              </w:divBdr>
            </w:div>
          </w:divsChild>
        </w:div>
        <w:div w:id="1780223006">
          <w:marLeft w:val="0"/>
          <w:marRight w:val="0"/>
          <w:marTop w:val="0"/>
          <w:marBottom w:val="0"/>
          <w:divBdr>
            <w:top w:val="none" w:sz="0" w:space="0" w:color="auto"/>
            <w:left w:val="none" w:sz="0" w:space="0" w:color="auto"/>
            <w:bottom w:val="none" w:sz="0" w:space="0" w:color="auto"/>
            <w:right w:val="none" w:sz="0" w:space="0" w:color="auto"/>
          </w:divBdr>
          <w:divsChild>
            <w:div w:id="1764179141">
              <w:marLeft w:val="0"/>
              <w:marRight w:val="0"/>
              <w:marTop w:val="0"/>
              <w:marBottom w:val="300"/>
              <w:divBdr>
                <w:top w:val="none" w:sz="0" w:space="0" w:color="auto"/>
                <w:left w:val="none" w:sz="0" w:space="0" w:color="auto"/>
                <w:bottom w:val="none" w:sz="0" w:space="0" w:color="auto"/>
                <w:right w:val="none" w:sz="0" w:space="0" w:color="auto"/>
              </w:divBdr>
              <w:divsChild>
                <w:div w:id="1016689201">
                  <w:marLeft w:val="0"/>
                  <w:marRight w:val="0"/>
                  <w:marTop w:val="0"/>
                  <w:marBottom w:val="0"/>
                  <w:divBdr>
                    <w:top w:val="none" w:sz="0" w:space="0" w:color="auto"/>
                    <w:left w:val="none" w:sz="0" w:space="0" w:color="auto"/>
                    <w:bottom w:val="none" w:sz="0" w:space="0" w:color="auto"/>
                    <w:right w:val="none" w:sz="0" w:space="0" w:color="auto"/>
                  </w:divBdr>
                  <w:divsChild>
                    <w:div w:id="1082679604">
                      <w:marLeft w:val="-225"/>
                      <w:marRight w:val="-225"/>
                      <w:marTop w:val="0"/>
                      <w:marBottom w:val="0"/>
                      <w:divBdr>
                        <w:top w:val="none" w:sz="0" w:space="0" w:color="auto"/>
                        <w:left w:val="none" w:sz="0" w:space="0" w:color="auto"/>
                        <w:bottom w:val="none" w:sz="0" w:space="0" w:color="auto"/>
                        <w:right w:val="none" w:sz="0" w:space="0" w:color="auto"/>
                      </w:divBdr>
                      <w:divsChild>
                        <w:div w:id="1701777861">
                          <w:marLeft w:val="0"/>
                          <w:marRight w:val="0"/>
                          <w:marTop w:val="0"/>
                          <w:marBottom w:val="0"/>
                          <w:divBdr>
                            <w:top w:val="none" w:sz="0" w:space="0" w:color="auto"/>
                            <w:left w:val="none" w:sz="0" w:space="0" w:color="auto"/>
                            <w:bottom w:val="none" w:sz="0" w:space="0" w:color="auto"/>
                            <w:right w:val="none" w:sz="0" w:space="0" w:color="auto"/>
                          </w:divBdr>
                          <w:divsChild>
                            <w:div w:id="66345636">
                              <w:marLeft w:val="0"/>
                              <w:marRight w:val="0"/>
                              <w:marTop w:val="0"/>
                              <w:marBottom w:val="0"/>
                              <w:divBdr>
                                <w:top w:val="none" w:sz="0" w:space="0" w:color="auto"/>
                                <w:left w:val="none" w:sz="0" w:space="0" w:color="auto"/>
                                <w:bottom w:val="none" w:sz="0" w:space="0" w:color="auto"/>
                                <w:right w:val="none" w:sz="0" w:space="0" w:color="auto"/>
                              </w:divBdr>
                            </w:div>
                            <w:div w:id="497891996">
                              <w:marLeft w:val="0"/>
                              <w:marRight w:val="0"/>
                              <w:marTop w:val="0"/>
                              <w:marBottom w:val="0"/>
                              <w:divBdr>
                                <w:top w:val="none" w:sz="0" w:space="0" w:color="auto"/>
                                <w:left w:val="none" w:sz="0" w:space="0" w:color="auto"/>
                                <w:bottom w:val="none" w:sz="0" w:space="0" w:color="auto"/>
                                <w:right w:val="none" w:sz="0" w:space="0" w:color="auto"/>
                              </w:divBdr>
                            </w:div>
                            <w:div w:id="506094850">
                              <w:marLeft w:val="0"/>
                              <w:marRight w:val="0"/>
                              <w:marTop w:val="0"/>
                              <w:marBottom w:val="0"/>
                              <w:divBdr>
                                <w:top w:val="none" w:sz="0" w:space="0" w:color="auto"/>
                                <w:left w:val="none" w:sz="0" w:space="0" w:color="auto"/>
                                <w:bottom w:val="none" w:sz="0" w:space="0" w:color="auto"/>
                                <w:right w:val="none" w:sz="0" w:space="0" w:color="auto"/>
                              </w:divBdr>
                            </w:div>
                            <w:div w:id="529533188">
                              <w:marLeft w:val="0"/>
                              <w:marRight w:val="0"/>
                              <w:marTop w:val="0"/>
                              <w:marBottom w:val="0"/>
                              <w:divBdr>
                                <w:top w:val="none" w:sz="0" w:space="0" w:color="auto"/>
                                <w:left w:val="none" w:sz="0" w:space="0" w:color="auto"/>
                                <w:bottom w:val="none" w:sz="0" w:space="0" w:color="auto"/>
                                <w:right w:val="none" w:sz="0" w:space="0" w:color="auto"/>
                              </w:divBdr>
                            </w:div>
                            <w:div w:id="910625428">
                              <w:marLeft w:val="0"/>
                              <w:marRight w:val="0"/>
                              <w:marTop w:val="0"/>
                              <w:marBottom w:val="0"/>
                              <w:divBdr>
                                <w:top w:val="none" w:sz="0" w:space="0" w:color="auto"/>
                                <w:left w:val="none" w:sz="0" w:space="0" w:color="auto"/>
                                <w:bottom w:val="none" w:sz="0" w:space="0" w:color="auto"/>
                                <w:right w:val="none" w:sz="0" w:space="0" w:color="auto"/>
                              </w:divBdr>
                            </w:div>
                            <w:div w:id="943613236">
                              <w:marLeft w:val="0"/>
                              <w:marRight w:val="0"/>
                              <w:marTop w:val="0"/>
                              <w:marBottom w:val="0"/>
                              <w:divBdr>
                                <w:top w:val="none" w:sz="0" w:space="0" w:color="auto"/>
                                <w:left w:val="none" w:sz="0" w:space="0" w:color="auto"/>
                                <w:bottom w:val="none" w:sz="0" w:space="0" w:color="auto"/>
                                <w:right w:val="none" w:sz="0" w:space="0" w:color="auto"/>
                              </w:divBdr>
                            </w:div>
                            <w:div w:id="1202093498">
                              <w:marLeft w:val="0"/>
                              <w:marRight w:val="0"/>
                              <w:marTop w:val="0"/>
                              <w:marBottom w:val="0"/>
                              <w:divBdr>
                                <w:top w:val="none" w:sz="0" w:space="0" w:color="auto"/>
                                <w:left w:val="none" w:sz="0" w:space="0" w:color="auto"/>
                                <w:bottom w:val="none" w:sz="0" w:space="0" w:color="auto"/>
                                <w:right w:val="none" w:sz="0" w:space="0" w:color="auto"/>
                              </w:divBdr>
                            </w:div>
                            <w:div w:id="1243563506">
                              <w:marLeft w:val="0"/>
                              <w:marRight w:val="0"/>
                              <w:marTop w:val="0"/>
                              <w:marBottom w:val="0"/>
                              <w:divBdr>
                                <w:top w:val="none" w:sz="0" w:space="0" w:color="auto"/>
                                <w:left w:val="none" w:sz="0" w:space="0" w:color="auto"/>
                                <w:bottom w:val="none" w:sz="0" w:space="0" w:color="auto"/>
                                <w:right w:val="none" w:sz="0" w:space="0" w:color="auto"/>
                              </w:divBdr>
                            </w:div>
                            <w:div w:id="1366442238">
                              <w:marLeft w:val="0"/>
                              <w:marRight w:val="0"/>
                              <w:marTop w:val="0"/>
                              <w:marBottom w:val="0"/>
                              <w:divBdr>
                                <w:top w:val="none" w:sz="0" w:space="0" w:color="auto"/>
                                <w:left w:val="none" w:sz="0" w:space="0" w:color="auto"/>
                                <w:bottom w:val="none" w:sz="0" w:space="0" w:color="auto"/>
                                <w:right w:val="none" w:sz="0" w:space="0" w:color="auto"/>
                              </w:divBdr>
                            </w:div>
                            <w:div w:id="1502620470">
                              <w:marLeft w:val="0"/>
                              <w:marRight w:val="0"/>
                              <w:marTop w:val="0"/>
                              <w:marBottom w:val="0"/>
                              <w:divBdr>
                                <w:top w:val="none" w:sz="0" w:space="0" w:color="auto"/>
                                <w:left w:val="none" w:sz="0" w:space="0" w:color="auto"/>
                                <w:bottom w:val="none" w:sz="0" w:space="0" w:color="auto"/>
                                <w:right w:val="none" w:sz="0" w:space="0" w:color="auto"/>
                              </w:divBdr>
                            </w:div>
                            <w:div w:id="1545752350">
                              <w:marLeft w:val="0"/>
                              <w:marRight w:val="0"/>
                              <w:marTop w:val="0"/>
                              <w:marBottom w:val="0"/>
                              <w:divBdr>
                                <w:top w:val="none" w:sz="0" w:space="0" w:color="auto"/>
                                <w:left w:val="none" w:sz="0" w:space="0" w:color="auto"/>
                                <w:bottom w:val="none" w:sz="0" w:space="0" w:color="auto"/>
                                <w:right w:val="none" w:sz="0" w:space="0" w:color="auto"/>
                              </w:divBdr>
                            </w:div>
                            <w:div w:id="1641378715">
                              <w:marLeft w:val="0"/>
                              <w:marRight w:val="0"/>
                              <w:marTop w:val="0"/>
                              <w:marBottom w:val="0"/>
                              <w:divBdr>
                                <w:top w:val="none" w:sz="0" w:space="0" w:color="auto"/>
                                <w:left w:val="none" w:sz="0" w:space="0" w:color="auto"/>
                                <w:bottom w:val="none" w:sz="0" w:space="0" w:color="auto"/>
                                <w:right w:val="none" w:sz="0" w:space="0" w:color="auto"/>
                              </w:divBdr>
                            </w:div>
                            <w:div w:id="1672680899">
                              <w:marLeft w:val="0"/>
                              <w:marRight w:val="0"/>
                              <w:marTop w:val="0"/>
                              <w:marBottom w:val="0"/>
                              <w:divBdr>
                                <w:top w:val="none" w:sz="0" w:space="0" w:color="auto"/>
                                <w:left w:val="none" w:sz="0" w:space="0" w:color="auto"/>
                                <w:bottom w:val="none" w:sz="0" w:space="0" w:color="auto"/>
                                <w:right w:val="none" w:sz="0" w:space="0" w:color="auto"/>
                              </w:divBdr>
                            </w:div>
                            <w:div w:id="2023117383">
                              <w:marLeft w:val="0"/>
                              <w:marRight w:val="0"/>
                              <w:marTop w:val="0"/>
                              <w:marBottom w:val="0"/>
                              <w:divBdr>
                                <w:top w:val="none" w:sz="0" w:space="0" w:color="auto"/>
                                <w:left w:val="none" w:sz="0" w:space="0" w:color="auto"/>
                                <w:bottom w:val="none" w:sz="0" w:space="0" w:color="auto"/>
                                <w:right w:val="none" w:sz="0" w:space="0" w:color="auto"/>
                              </w:divBdr>
                            </w:div>
                            <w:div w:id="204420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307919">
      <w:bodyDiv w:val="1"/>
      <w:marLeft w:val="0"/>
      <w:marRight w:val="0"/>
      <w:marTop w:val="0"/>
      <w:marBottom w:val="0"/>
      <w:divBdr>
        <w:top w:val="none" w:sz="0" w:space="0" w:color="auto"/>
        <w:left w:val="none" w:sz="0" w:space="0" w:color="auto"/>
        <w:bottom w:val="none" w:sz="0" w:space="0" w:color="auto"/>
        <w:right w:val="none" w:sz="0" w:space="0" w:color="auto"/>
      </w:divBdr>
    </w:div>
    <w:div w:id="1713312343">
      <w:bodyDiv w:val="1"/>
      <w:marLeft w:val="0"/>
      <w:marRight w:val="0"/>
      <w:marTop w:val="0"/>
      <w:marBottom w:val="0"/>
      <w:divBdr>
        <w:top w:val="none" w:sz="0" w:space="0" w:color="auto"/>
        <w:left w:val="none" w:sz="0" w:space="0" w:color="auto"/>
        <w:bottom w:val="none" w:sz="0" w:space="0" w:color="auto"/>
        <w:right w:val="none" w:sz="0" w:space="0" w:color="auto"/>
      </w:divBdr>
      <w:divsChild>
        <w:div w:id="820848515">
          <w:marLeft w:val="0"/>
          <w:marRight w:val="0"/>
          <w:marTop w:val="0"/>
          <w:marBottom w:val="0"/>
          <w:divBdr>
            <w:top w:val="none" w:sz="0" w:space="0" w:color="auto"/>
            <w:left w:val="none" w:sz="0" w:space="0" w:color="auto"/>
            <w:bottom w:val="none" w:sz="0" w:space="0" w:color="auto"/>
            <w:right w:val="none" w:sz="0" w:space="0" w:color="auto"/>
          </w:divBdr>
        </w:div>
      </w:divsChild>
    </w:div>
    <w:div w:id="1714303265">
      <w:bodyDiv w:val="1"/>
      <w:marLeft w:val="0"/>
      <w:marRight w:val="0"/>
      <w:marTop w:val="0"/>
      <w:marBottom w:val="0"/>
      <w:divBdr>
        <w:top w:val="none" w:sz="0" w:space="0" w:color="auto"/>
        <w:left w:val="none" w:sz="0" w:space="0" w:color="auto"/>
        <w:bottom w:val="none" w:sz="0" w:space="0" w:color="auto"/>
        <w:right w:val="none" w:sz="0" w:space="0" w:color="auto"/>
      </w:divBdr>
    </w:div>
    <w:div w:id="1714764594">
      <w:bodyDiv w:val="1"/>
      <w:marLeft w:val="0"/>
      <w:marRight w:val="0"/>
      <w:marTop w:val="0"/>
      <w:marBottom w:val="0"/>
      <w:divBdr>
        <w:top w:val="none" w:sz="0" w:space="0" w:color="auto"/>
        <w:left w:val="none" w:sz="0" w:space="0" w:color="auto"/>
        <w:bottom w:val="none" w:sz="0" w:space="0" w:color="auto"/>
        <w:right w:val="none" w:sz="0" w:space="0" w:color="auto"/>
      </w:divBdr>
    </w:div>
    <w:div w:id="1715500189">
      <w:bodyDiv w:val="1"/>
      <w:marLeft w:val="0"/>
      <w:marRight w:val="0"/>
      <w:marTop w:val="0"/>
      <w:marBottom w:val="0"/>
      <w:divBdr>
        <w:top w:val="none" w:sz="0" w:space="0" w:color="auto"/>
        <w:left w:val="none" w:sz="0" w:space="0" w:color="auto"/>
        <w:bottom w:val="none" w:sz="0" w:space="0" w:color="auto"/>
        <w:right w:val="none" w:sz="0" w:space="0" w:color="auto"/>
      </w:divBdr>
    </w:div>
    <w:div w:id="1717966310">
      <w:bodyDiv w:val="1"/>
      <w:marLeft w:val="0"/>
      <w:marRight w:val="0"/>
      <w:marTop w:val="0"/>
      <w:marBottom w:val="0"/>
      <w:divBdr>
        <w:top w:val="none" w:sz="0" w:space="0" w:color="auto"/>
        <w:left w:val="none" w:sz="0" w:space="0" w:color="auto"/>
        <w:bottom w:val="none" w:sz="0" w:space="0" w:color="auto"/>
        <w:right w:val="none" w:sz="0" w:space="0" w:color="auto"/>
      </w:divBdr>
    </w:div>
    <w:div w:id="1718626210">
      <w:bodyDiv w:val="1"/>
      <w:marLeft w:val="0"/>
      <w:marRight w:val="0"/>
      <w:marTop w:val="0"/>
      <w:marBottom w:val="0"/>
      <w:divBdr>
        <w:top w:val="none" w:sz="0" w:space="0" w:color="auto"/>
        <w:left w:val="none" w:sz="0" w:space="0" w:color="auto"/>
        <w:bottom w:val="none" w:sz="0" w:space="0" w:color="auto"/>
        <w:right w:val="none" w:sz="0" w:space="0" w:color="auto"/>
      </w:divBdr>
    </w:div>
    <w:div w:id="1719864794">
      <w:bodyDiv w:val="1"/>
      <w:marLeft w:val="0"/>
      <w:marRight w:val="0"/>
      <w:marTop w:val="0"/>
      <w:marBottom w:val="0"/>
      <w:divBdr>
        <w:top w:val="none" w:sz="0" w:space="0" w:color="auto"/>
        <w:left w:val="none" w:sz="0" w:space="0" w:color="auto"/>
        <w:bottom w:val="none" w:sz="0" w:space="0" w:color="auto"/>
        <w:right w:val="none" w:sz="0" w:space="0" w:color="auto"/>
      </w:divBdr>
    </w:div>
    <w:div w:id="1722434868">
      <w:bodyDiv w:val="1"/>
      <w:marLeft w:val="0"/>
      <w:marRight w:val="0"/>
      <w:marTop w:val="0"/>
      <w:marBottom w:val="0"/>
      <w:divBdr>
        <w:top w:val="none" w:sz="0" w:space="0" w:color="auto"/>
        <w:left w:val="none" w:sz="0" w:space="0" w:color="auto"/>
        <w:bottom w:val="none" w:sz="0" w:space="0" w:color="auto"/>
        <w:right w:val="none" w:sz="0" w:space="0" w:color="auto"/>
      </w:divBdr>
    </w:div>
    <w:div w:id="1722947772">
      <w:bodyDiv w:val="1"/>
      <w:marLeft w:val="0"/>
      <w:marRight w:val="0"/>
      <w:marTop w:val="0"/>
      <w:marBottom w:val="0"/>
      <w:divBdr>
        <w:top w:val="none" w:sz="0" w:space="0" w:color="auto"/>
        <w:left w:val="none" w:sz="0" w:space="0" w:color="auto"/>
        <w:bottom w:val="none" w:sz="0" w:space="0" w:color="auto"/>
        <w:right w:val="none" w:sz="0" w:space="0" w:color="auto"/>
      </w:divBdr>
    </w:div>
    <w:div w:id="1723408304">
      <w:bodyDiv w:val="1"/>
      <w:marLeft w:val="0"/>
      <w:marRight w:val="0"/>
      <w:marTop w:val="0"/>
      <w:marBottom w:val="0"/>
      <w:divBdr>
        <w:top w:val="none" w:sz="0" w:space="0" w:color="auto"/>
        <w:left w:val="none" w:sz="0" w:space="0" w:color="auto"/>
        <w:bottom w:val="none" w:sz="0" w:space="0" w:color="auto"/>
        <w:right w:val="none" w:sz="0" w:space="0" w:color="auto"/>
      </w:divBdr>
      <w:divsChild>
        <w:div w:id="1688360738">
          <w:marLeft w:val="0"/>
          <w:marRight w:val="0"/>
          <w:marTop w:val="0"/>
          <w:marBottom w:val="0"/>
          <w:divBdr>
            <w:top w:val="none" w:sz="0" w:space="0" w:color="auto"/>
            <w:left w:val="none" w:sz="0" w:space="0" w:color="auto"/>
            <w:bottom w:val="none" w:sz="0" w:space="0" w:color="auto"/>
            <w:right w:val="none" w:sz="0" w:space="0" w:color="auto"/>
          </w:divBdr>
          <w:divsChild>
            <w:div w:id="2032100538">
              <w:marLeft w:val="0"/>
              <w:marRight w:val="0"/>
              <w:marTop w:val="0"/>
              <w:marBottom w:val="0"/>
              <w:divBdr>
                <w:top w:val="none" w:sz="0" w:space="0" w:color="auto"/>
                <w:left w:val="none" w:sz="0" w:space="0" w:color="auto"/>
                <w:bottom w:val="none" w:sz="0" w:space="0" w:color="auto"/>
                <w:right w:val="none" w:sz="0" w:space="0" w:color="auto"/>
              </w:divBdr>
              <w:divsChild>
                <w:div w:id="39206019">
                  <w:marLeft w:val="0"/>
                  <w:marRight w:val="0"/>
                  <w:marTop w:val="0"/>
                  <w:marBottom w:val="0"/>
                  <w:divBdr>
                    <w:top w:val="none" w:sz="0" w:space="0" w:color="auto"/>
                    <w:left w:val="none" w:sz="0" w:space="0" w:color="auto"/>
                    <w:bottom w:val="none" w:sz="0" w:space="0" w:color="auto"/>
                    <w:right w:val="none" w:sz="0" w:space="0" w:color="auto"/>
                  </w:divBdr>
                  <w:divsChild>
                    <w:div w:id="317542526">
                      <w:marLeft w:val="0"/>
                      <w:marRight w:val="0"/>
                      <w:marTop w:val="0"/>
                      <w:marBottom w:val="0"/>
                      <w:divBdr>
                        <w:top w:val="none" w:sz="0" w:space="0" w:color="auto"/>
                        <w:left w:val="none" w:sz="0" w:space="0" w:color="auto"/>
                        <w:bottom w:val="none" w:sz="0" w:space="0" w:color="auto"/>
                        <w:right w:val="none" w:sz="0" w:space="0" w:color="auto"/>
                      </w:divBdr>
                      <w:divsChild>
                        <w:div w:id="1203590174">
                          <w:marLeft w:val="0"/>
                          <w:marRight w:val="0"/>
                          <w:marTop w:val="0"/>
                          <w:marBottom w:val="0"/>
                          <w:divBdr>
                            <w:top w:val="none" w:sz="0" w:space="0" w:color="auto"/>
                            <w:left w:val="none" w:sz="0" w:space="0" w:color="auto"/>
                            <w:bottom w:val="none" w:sz="0" w:space="0" w:color="auto"/>
                            <w:right w:val="none" w:sz="0" w:space="0" w:color="auto"/>
                          </w:divBdr>
                          <w:divsChild>
                            <w:div w:id="1561596878">
                              <w:marLeft w:val="0"/>
                              <w:marRight w:val="0"/>
                              <w:marTop w:val="0"/>
                              <w:marBottom w:val="0"/>
                              <w:divBdr>
                                <w:top w:val="none" w:sz="0" w:space="0" w:color="auto"/>
                                <w:left w:val="none" w:sz="0" w:space="0" w:color="auto"/>
                                <w:bottom w:val="none" w:sz="0" w:space="0" w:color="auto"/>
                                <w:right w:val="none" w:sz="0" w:space="0" w:color="auto"/>
                              </w:divBdr>
                              <w:divsChild>
                                <w:div w:id="441874790">
                                  <w:marLeft w:val="0"/>
                                  <w:marRight w:val="0"/>
                                  <w:marTop w:val="0"/>
                                  <w:marBottom w:val="0"/>
                                  <w:divBdr>
                                    <w:top w:val="none" w:sz="0" w:space="0" w:color="auto"/>
                                    <w:left w:val="none" w:sz="0" w:space="0" w:color="auto"/>
                                    <w:bottom w:val="none" w:sz="0" w:space="0" w:color="auto"/>
                                    <w:right w:val="none" w:sz="0" w:space="0" w:color="auto"/>
                                  </w:divBdr>
                                  <w:divsChild>
                                    <w:div w:id="612129232">
                                      <w:marLeft w:val="0"/>
                                      <w:marRight w:val="0"/>
                                      <w:marTop w:val="0"/>
                                      <w:marBottom w:val="0"/>
                                      <w:divBdr>
                                        <w:top w:val="none" w:sz="0" w:space="0" w:color="auto"/>
                                        <w:left w:val="none" w:sz="0" w:space="0" w:color="auto"/>
                                        <w:bottom w:val="none" w:sz="0" w:space="0" w:color="auto"/>
                                        <w:right w:val="none" w:sz="0" w:space="0" w:color="auto"/>
                                      </w:divBdr>
                                      <w:divsChild>
                                        <w:div w:id="159088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23484708">
      <w:bodyDiv w:val="1"/>
      <w:marLeft w:val="0"/>
      <w:marRight w:val="0"/>
      <w:marTop w:val="0"/>
      <w:marBottom w:val="0"/>
      <w:divBdr>
        <w:top w:val="none" w:sz="0" w:space="0" w:color="auto"/>
        <w:left w:val="none" w:sz="0" w:space="0" w:color="auto"/>
        <w:bottom w:val="none" w:sz="0" w:space="0" w:color="auto"/>
        <w:right w:val="none" w:sz="0" w:space="0" w:color="auto"/>
      </w:divBdr>
      <w:divsChild>
        <w:div w:id="1090128462">
          <w:marLeft w:val="0"/>
          <w:marRight w:val="0"/>
          <w:marTop w:val="0"/>
          <w:marBottom w:val="0"/>
          <w:divBdr>
            <w:top w:val="none" w:sz="0" w:space="0" w:color="auto"/>
            <w:left w:val="none" w:sz="0" w:space="0" w:color="auto"/>
            <w:bottom w:val="none" w:sz="0" w:space="0" w:color="auto"/>
            <w:right w:val="none" w:sz="0" w:space="0" w:color="auto"/>
          </w:divBdr>
        </w:div>
      </w:divsChild>
    </w:div>
    <w:div w:id="1723871394">
      <w:bodyDiv w:val="1"/>
      <w:marLeft w:val="0"/>
      <w:marRight w:val="0"/>
      <w:marTop w:val="0"/>
      <w:marBottom w:val="0"/>
      <w:divBdr>
        <w:top w:val="none" w:sz="0" w:space="0" w:color="auto"/>
        <w:left w:val="none" w:sz="0" w:space="0" w:color="auto"/>
        <w:bottom w:val="none" w:sz="0" w:space="0" w:color="auto"/>
        <w:right w:val="none" w:sz="0" w:space="0" w:color="auto"/>
      </w:divBdr>
    </w:div>
    <w:div w:id="1724329130">
      <w:bodyDiv w:val="1"/>
      <w:marLeft w:val="0"/>
      <w:marRight w:val="0"/>
      <w:marTop w:val="0"/>
      <w:marBottom w:val="0"/>
      <w:divBdr>
        <w:top w:val="none" w:sz="0" w:space="0" w:color="auto"/>
        <w:left w:val="none" w:sz="0" w:space="0" w:color="auto"/>
        <w:bottom w:val="none" w:sz="0" w:space="0" w:color="auto"/>
        <w:right w:val="none" w:sz="0" w:space="0" w:color="auto"/>
      </w:divBdr>
      <w:divsChild>
        <w:div w:id="615868176">
          <w:marLeft w:val="0"/>
          <w:marRight w:val="0"/>
          <w:marTop w:val="0"/>
          <w:marBottom w:val="0"/>
          <w:divBdr>
            <w:top w:val="none" w:sz="0" w:space="0" w:color="auto"/>
            <w:left w:val="none" w:sz="0" w:space="0" w:color="auto"/>
            <w:bottom w:val="none" w:sz="0" w:space="0" w:color="auto"/>
            <w:right w:val="none" w:sz="0" w:space="0" w:color="auto"/>
          </w:divBdr>
        </w:div>
      </w:divsChild>
    </w:div>
    <w:div w:id="1725640008">
      <w:bodyDiv w:val="1"/>
      <w:marLeft w:val="0"/>
      <w:marRight w:val="0"/>
      <w:marTop w:val="0"/>
      <w:marBottom w:val="0"/>
      <w:divBdr>
        <w:top w:val="none" w:sz="0" w:space="0" w:color="auto"/>
        <w:left w:val="none" w:sz="0" w:space="0" w:color="auto"/>
        <w:bottom w:val="none" w:sz="0" w:space="0" w:color="auto"/>
        <w:right w:val="none" w:sz="0" w:space="0" w:color="auto"/>
      </w:divBdr>
    </w:div>
    <w:div w:id="1727490262">
      <w:bodyDiv w:val="1"/>
      <w:marLeft w:val="0"/>
      <w:marRight w:val="0"/>
      <w:marTop w:val="0"/>
      <w:marBottom w:val="0"/>
      <w:divBdr>
        <w:top w:val="none" w:sz="0" w:space="0" w:color="auto"/>
        <w:left w:val="none" w:sz="0" w:space="0" w:color="auto"/>
        <w:bottom w:val="none" w:sz="0" w:space="0" w:color="auto"/>
        <w:right w:val="none" w:sz="0" w:space="0" w:color="auto"/>
      </w:divBdr>
    </w:div>
    <w:div w:id="1727491282">
      <w:bodyDiv w:val="1"/>
      <w:marLeft w:val="0"/>
      <w:marRight w:val="0"/>
      <w:marTop w:val="0"/>
      <w:marBottom w:val="0"/>
      <w:divBdr>
        <w:top w:val="none" w:sz="0" w:space="0" w:color="auto"/>
        <w:left w:val="none" w:sz="0" w:space="0" w:color="auto"/>
        <w:bottom w:val="none" w:sz="0" w:space="0" w:color="auto"/>
        <w:right w:val="none" w:sz="0" w:space="0" w:color="auto"/>
      </w:divBdr>
    </w:div>
    <w:div w:id="1728063898">
      <w:bodyDiv w:val="1"/>
      <w:marLeft w:val="0"/>
      <w:marRight w:val="0"/>
      <w:marTop w:val="0"/>
      <w:marBottom w:val="0"/>
      <w:divBdr>
        <w:top w:val="none" w:sz="0" w:space="0" w:color="auto"/>
        <w:left w:val="none" w:sz="0" w:space="0" w:color="auto"/>
        <w:bottom w:val="none" w:sz="0" w:space="0" w:color="auto"/>
        <w:right w:val="none" w:sz="0" w:space="0" w:color="auto"/>
      </w:divBdr>
    </w:div>
    <w:div w:id="1728532833">
      <w:bodyDiv w:val="1"/>
      <w:marLeft w:val="0"/>
      <w:marRight w:val="0"/>
      <w:marTop w:val="0"/>
      <w:marBottom w:val="0"/>
      <w:divBdr>
        <w:top w:val="none" w:sz="0" w:space="0" w:color="auto"/>
        <w:left w:val="none" w:sz="0" w:space="0" w:color="auto"/>
        <w:bottom w:val="none" w:sz="0" w:space="0" w:color="auto"/>
        <w:right w:val="none" w:sz="0" w:space="0" w:color="auto"/>
      </w:divBdr>
    </w:div>
    <w:div w:id="1728607319">
      <w:bodyDiv w:val="1"/>
      <w:marLeft w:val="0"/>
      <w:marRight w:val="0"/>
      <w:marTop w:val="0"/>
      <w:marBottom w:val="0"/>
      <w:divBdr>
        <w:top w:val="none" w:sz="0" w:space="0" w:color="auto"/>
        <w:left w:val="none" w:sz="0" w:space="0" w:color="auto"/>
        <w:bottom w:val="none" w:sz="0" w:space="0" w:color="auto"/>
        <w:right w:val="none" w:sz="0" w:space="0" w:color="auto"/>
      </w:divBdr>
    </w:div>
    <w:div w:id="1729526864">
      <w:bodyDiv w:val="1"/>
      <w:marLeft w:val="0"/>
      <w:marRight w:val="0"/>
      <w:marTop w:val="0"/>
      <w:marBottom w:val="0"/>
      <w:divBdr>
        <w:top w:val="none" w:sz="0" w:space="0" w:color="auto"/>
        <w:left w:val="none" w:sz="0" w:space="0" w:color="auto"/>
        <w:bottom w:val="none" w:sz="0" w:space="0" w:color="auto"/>
        <w:right w:val="none" w:sz="0" w:space="0" w:color="auto"/>
      </w:divBdr>
    </w:div>
    <w:div w:id="1730302098">
      <w:bodyDiv w:val="1"/>
      <w:marLeft w:val="0"/>
      <w:marRight w:val="0"/>
      <w:marTop w:val="0"/>
      <w:marBottom w:val="0"/>
      <w:divBdr>
        <w:top w:val="none" w:sz="0" w:space="0" w:color="auto"/>
        <w:left w:val="none" w:sz="0" w:space="0" w:color="auto"/>
        <w:bottom w:val="none" w:sz="0" w:space="0" w:color="auto"/>
        <w:right w:val="none" w:sz="0" w:space="0" w:color="auto"/>
      </w:divBdr>
    </w:div>
    <w:div w:id="1731610049">
      <w:bodyDiv w:val="1"/>
      <w:marLeft w:val="0"/>
      <w:marRight w:val="0"/>
      <w:marTop w:val="0"/>
      <w:marBottom w:val="0"/>
      <w:divBdr>
        <w:top w:val="none" w:sz="0" w:space="0" w:color="auto"/>
        <w:left w:val="none" w:sz="0" w:space="0" w:color="auto"/>
        <w:bottom w:val="none" w:sz="0" w:space="0" w:color="auto"/>
        <w:right w:val="none" w:sz="0" w:space="0" w:color="auto"/>
      </w:divBdr>
    </w:div>
    <w:div w:id="1731613537">
      <w:bodyDiv w:val="1"/>
      <w:marLeft w:val="0"/>
      <w:marRight w:val="0"/>
      <w:marTop w:val="0"/>
      <w:marBottom w:val="0"/>
      <w:divBdr>
        <w:top w:val="none" w:sz="0" w:space="0" w:color="auto"/>
        <w:left w:val="none" w:sz="0" w:space="0" w:color="auto"/>
        <w:bottom w:val="none" w:sz="0" w:space="0" w:color="auto"/>
        <w:right w:val="none" w:sz="0" w:space="0" w:color="auto"/>
      </w:divBdr>
    </w:div>
    <w:div w:id="1732188548">
      <w:bodyDiv w:val="1"/>
      <w:marLeft w:val="0"/>
      <w:marRight w:val="0"/>
      <w:marTop w:val="0"/>
      <w:marBottom w:val="0"/>
      <w:divBdr>
        <w:top w:val="none" w:sz="0" w:space="0" w:color="auto"/>
        <w:left w:val="none" w:sz="0" w:space="0" w:color="auto"/>
        <w:bottom w:val="none" w:sz="0" w:space="0" w:color="auto"/>
        <w:right w:val="none" w:sz="0" w:space="0" w:color="auto"/>
      </w:divBdr>
    </w:div>
    <w:div w:id="1732462700">
      <w:bodyDiv w:val="1"/>
      <w:marLeft w:val="0"/>
      <w:marRight w:val="0"/>
      <w:marTop w:val="0"/>
      <w:marBottom w:val="0"/>
      <w:divBdr>
        <w:top w:val="none" w:sz="0" w:space="0" w:color="auto"/>
        <w:left w:val="none" w:sz="0" w:space="0" w:color="auto"/>
        <w:bottom w:val="none" w:sz="0" w:space="0" w:color="auto"/>
        <w:right w:val="none" w:sz="0" w:space="0" w:color="auto"/>
      </w:divBdr>
    </w:div>
    <w:div w:id="1732852455">
      <w:bodyDiv w:val="1"/>
      <w:marLeft w:val="0"/>
      <w:marRight w:val="0"/>
      <w:marTop w:val="0"/>
      <w:marBottom w:val="0"/>
      <w:divBdr>
        <w:top w:val="none" w:sz="0" w:space="0" w:color="auto"/>
        <w:left w:val="none" w:sz="0" w:space="0" w:color="auto"/>
        <w:bottom w:val="none" w:sz="0" w:space="0" w:color="auto"/>
        <w:right w:val="none" w:sz="0" w:space="0" w:color="auto"/>
      </w:divBdr>
    </w:div>
    <w:div w:id="1734041466">
      <w:bodyDiv w:val="1"/>
      <w:marLeft w:val="0"/>
      <w:marRight w:val="0"/>
      <w:marTop w:val="0"/>
      <w:marBottom w:val="0"/>
      <w:divBdr>
        <w:top w:val="none" w:sz="0" w:space="0" w:color="auto"/>
        <w:left w:val="none" w:sz="0" w:space="0" w:color="auto"/>
        <w:bottom w:val="none" w:sz="0" w:space="0" w:color="auto"/>
        <w:right w:val="none" w:sz="0" w:space="0" w:color="auto"/>
      </w:divBdr>
    </w:div>
    <w:div w:id="1736391575">
      <w:bodyDiv w:val="1"/>
      <w:marLeft w:val="0"/>
      <w:marRight w:val="0"/>
      <w:marTop w:val="0"/>
      <w:marBottom w:val="0"/>
      <w:divBdr>
        <w:top w:val="none" w:sz="0" w:space="0" w:color="auto"/>
        <w:left w:val="none" w:sz="0" w:space="0" w:color="auto"/>
        <w:bottom w:val="none" w:sz="0" w:space="0" w:color="auto"/>
        <w:right w:val="none" w:sz="0" w:space="0" w:color="auto"/>
      </w:divBdr>
      <w:divsChild>
        <w:div w:id="1191993520">
          <w:marLeft w:val="0"/>
          <w:marRight w:val="0"/>
          <w:marTop w:val="0"/>
          <w:marBottom w:val="0"/>
          <w:divBdr>
            <w:top w:val="none" w:sz="0" w:space="0" w:color="auto"/>
            <w:left w:val="none" w:sz="0" w:space="0" w:color="auto"/>
            <w:bottom w:val="none" w:sz="0" w:space="0" w:color="auto"/>
            <w:right w:val="none" w:sz="0" w:space="0" w:color="auto"/>
          </w:divBdr>
        </w:div>
      </w:divsChild>
    </w:div>
    <w:div w:id="1737047465">
      <w:bodyDiv w:val="1"/>
      <w:marLeft w:val="0"/>
      <w:marRight w:val="0"/>
      <w:marTop w:val="0"/>
      <w:marBottom w:val="0"/>
      <w:divBdr>
        <w:top w:val="none" w:sz="0" w:space="0" w:color="auto"/>
        <w:left w:val="none" w:sz="0" w:space="0" w:color="auto"/>
        <w:bottom w:val="none" w:sz="0" w:space="0" w:color="auto"/>
        <w:right w:val="none" w:sz="0" w:space="0" w:color="auto"/>
      </w:divBdr>
    </w:div>
    <w:div w:id="1738436731">
      <w:bodyDiv w:val="1"/>
      <w:marLeft w:val="0"/>
      <w:marRight w:val="0"/>
      <w:marTop w:val="0"/>
      <w:marBottom w:val="0"/>
      <w:divBdr>
        <w:top w:val="none" w:sz="0" w:space="0" w:color="auto"/>
        <w:left w:val="none" w:sz="0" w:space="0" w:color="auto"/>
        <w:bottom w:val="none" w:sz="0" w:space="0" w:color="auto"/>
        <w:right w:val="none" w:sz="0" w:space="0" w:color="auto"/>
      </w:divBdr>
    </w:div>
    <w:div w:id="1740060512">
      <w:bodyDiv w:val="1"/>
      <w:marLeft w:val="0"/>
      <w:marRight w:val="0"/>
      <w:marTop w:val="0"/>
      <w:marBottom w:val="0"/>
      <w:divBdr>
        <w:top w:val="none" w:sz="0" w:space="0" w:color="auto"/>
        <w:left w:val="none" w:sz="0" w:space="0" w:color="auto"/>
        <w:bottom w:val="none" w:sz="0" w:space="0" w:color="auto"/>
        <w:right w:val="none" w:sz="0" w:space="0" w:color="auto"/>
      </w:divBdr>
    </w:div>
    <w:div w:id="1741436991">
      <w:bodyDiv w:val="1"/>
      <w:marLeft w:val="0"/>
      <w:marRight w:val="0"/>
      <w:marTop w:val="0"/>
      <w:marBottom w:val="0"/>
      <w:divBdr>
        <w:top w:val="none" w:sz="0" w:space="0" w:color="auto"/>
        <w:left w:val="none" w:sz="0" w:space="0" w:color="auto"/>
        <w:bottom w:val="none" w:sz="0" w:space="0" w:color="auto"/>
        <w:right w:val="none" w:sz="0" w:space="0" w:color="auto"/>
      </w:divBdr>
    </w:div>
    <w:div w:id="1742437484">
      <w:bodyDiv w:val="1"/>
      <w:marLeft w:val="0"/>
      <w:marRight w:val="0"/>
      <w:marTop w:val="0"/>
      <w:marBottom w:val="0"/>
      <w:divBdr>
        <w:top w:val="none" w:sz="0" w:space="0" w:color="auto"/>
        <w:left w:val="none" w:sz="0" w:space="0" w:color="auto"/>
        <w:bottom w:val="none" w:sz="0" w:space="0" w:color="auto"/>
        <w:right w:val="none" w:sz="0" w:space="0" w:color="auto"/>
      </w:divBdr>
    </w:div>
    <w:div w:id="1743067550">
      <w:bodyDiv w:val="1"/>
      <w:marLeft w:val="0"/>
      <w:marRight w:val="0"/>
      <w:marTop w:val="0"/>
      <w:marBottom w:val="0"/>
      <w:divBdr>
        <w:top w:val="none" w:sz="0" w:space="0" w:color="auto"/>
        <w:left w:val="none" w:sz="0" w:space="0" w:color="auto"/>
        <w:bottom w:val="none" w:sz="0" w:space="0" w:color="auto"/>
        <w:right w:val="none" w:sz="0" w:space="0" w:color="auto"/>
      </w:divBdr>
    </w:div>
    <w:div w:id="1743212542">
      <w:bodyDiv w:val="1"/>
      <w:marLeft w:val="0"/>
      <w:marRight w:val="0"/>
      <w:marTop w:val="0"/>
      <w:marBottom w:val="0"/>
      <w:divBdr>
        <w:top w:val="none" w:sz="0" w:space="0" w:color="auto"/>
        <w:left w:val="none" w:sz="0" w:space="0" w:color="auto"/>
        <w:bottom w:val="none" w:sz="0" w:space="0" w:color="auto"/>
        <w:right w:val="none" w:sz="0" w:space="0" w:color="auto"/>
      </w:divBdr>
      <w:divsChild>
        <w:div w:id="1064255621">
          <w:marLeft w:val="0"/>
          <w:marRight w:val="0"/>
          <w:marTop w:val="60"/>
          <w:marBottom w:val="450"/>
          <w:divBdr>
            <w:top w:val="single" w:sz="6" w:space="5" w:color="4A4D54"/>
            <w:left w:val="none" w:sz="0" w:space="3" w:color="4A4D54"/>
            <w:bottom w:val="single" w:sz="6" w:space="5" w:color="4A4D54"/>
            <w:right w:val="none" w:sz="0" w:space="3" w:color="4A4D54"/>
          </w:divBdr>
        </w:div>
        <w:div w:id="969281066">
          <w:marLeft w:val="0"/>
          <w:marRight w:val="0"/>
          <w:marTop w:val="0"/>
          <w:marBottom w:val="0"/>
          <w:divBdr>
            <w:top w:val="none" w:sz="0" w:space="0" w:color="auto"/>
            <w:left w:val="none" w:sz="0" w:space="0" w:color="auto"/>
            <w:bottom w:val="none" w:sz="0" w:space="0" w:color="auto"/>
            <w:right w:val="none" w:sz="0" w:space="0" w:color="auto"/>
          </w:divBdr>
        </w:div>
      </w:divsChild>
    </w:div>
    <w:div w:id="1743795234">
      <w:bodyDiv w:val="1"/>
      <w:marLeft w:val="0"/>
      <w:marRight w:val="0"/>
      <w:marTop w:val="0"/>
      <w:marBottom w:val="0"/>
      <w:divBdr>
        <w:top w:val="none" w:sz="0" w:space="0" w:color="auto"/>
        <w:left w:val="none" w:sz="0" w:space="0" w:color="auto"/>
        <w:bottom w:val="none" w:sz="0" w:space="0" w:color="auto"/>
        <w:right w:val="none" w:sz="0" w:space="0" w:color="auto"/>
      </w:divBdr>
    </w:div>
    <w:div w:id="1744519795">
      <w:bodyDiv w:val="1"/>
      <w:marLeft w:val="0"/>
      <w:marRight w:val="0"/>
      <w:marTop w:val="0"/>
      <w:marBottom w:val="0"/>
      <w:divBdr>
        <w:top w:val="none" w:sz="0" w:space="0" w:color="auto"/>
        <w:left w:val="none" w:sz="0" w:space="0" w:color="auto"/>
        <w:bottom w:val="none" w:sz="0" w:space="0" w:color="auto"/>
        <w:right w:val="none" w:sz="0" w:space="0" w:color="auto"/>
      </w:divBdr>
    </w:div>
    <w:div w:id="1745448328">
      <w:bodyDiv w:val="1"/>
      <w:marLeft w:val="0"/>
      <w:marRight w:val="0"/>
      <w:marTop w:val="0"/>
      <w:marBottom w:val="0"/>
      <w:divBdr>
        <w:top w:val="none" w:sz="0" w:space="0" w:color="auto"/>
        <w:left w:val="none" w:sz="0" w:space="0" w:color="auto"/>
        <w:bottom w:val="none" w:sz="0" w:space="0" w:color="auto"/>
        <w:right w:val="none" w:sz="0" w:space="0" w:color="auto"/>
      </w:divBdr>
    </w:div>
    <w:div w:id="1745452568">
      <w:bodyDiv w:val="1"/>
      <w:marLeft w:val="0"/>
      <w:marRight w:val="0"/>
      <w:marTop w:val="0"/>
      <w:marBottom w:val="0"/>
      <w:divBdr>
        <w:top w:val="none" w:sz="0" w:space="0" w:color="auto"/>
        <w:left w:val="none" w:sz="0" w:space="0" w:color="auto"/>
        <w:bottom w:val="none" w:sz="0" w:space="0" w:color="auto"/>
        <w:right w:val="none" w:sz="0" w:space="0" w:color="auto"/>
      </w:divBdr>
    </w:div>
    <w:div w:id="1745761287">
      <w:bodyDiv w:val="1"/>
      <w:marLeft w:val="0"/>
      <w:marRight w:val="0"/>
      <w:marTop w:val="0"/>
      <w:marBottom w:val="0"/>
      <w:divBdr>
        <w:top w:val="none" w:sz="0" w:space="0" w:color="auto"/>
        <w:left w:val="none" w:sz="0" w:space="0" w:color="auto"/>
        <w:bottom w:val="none" w:sz="0" w:space="0" w:color="auto"/>
        <w:right w:val="none" w:sz="0" w:space="0" w:color="auto"/>
      </w:divBdr>
      <w:divsChild>
        <w:div w:id="1777555361">
          <w:marLeft w:val="0"/>
          <w:marRight w:val="0"/>
          <w:marTop w:val="0"/>
          <w:marBottom w:val="0"/>
          <w:divBdr>
            <w:top w:val="none" w:sz="0" w:space="0" w:color="auto"/>
            <w:left w:val="none" w:sz="0" w:space="0" w:color="auto"/>
            <w:bottom w:val="none" w:sz="0" w:space="0" w:color="auto"/>
            <w:right w:val="none" w:sz="0" w:space="0" w:color="auto"/>
          </w:divBdr>
        </w:div>
      </w:divsChild>
    </w:div>
    <w:div w:id="1746149429">
      <w:bodyDiv w:val="1"/>
      <w:marLeft w:val="0"/>
      <w:marRight w:val="0"/>
      <w:marTop w:val="0"/>
      <w:marBottom w:val="0"/>
      <w:divBdr>
        <w:top w:val="none" w:sz="0" w:space="0" w:color="auto"/>
        <w:left w:val="none" w:sz="0" w:space="0" w:color="auto"/>
        <w:bottom w:val="none" w:sz="0" w:space="0" w:color="auto"/>
        <w:right w:val="none" w:sz="0" w:space="0" w:color="auto"/>
      </w:divBdr>
    </w:div>
    <w:div w:id="1747461540">
      <w:bodyDiv w:val="1"/>
      <w:marLeft w:val="0"/>
      <w:marRight w:val="0"/>
      <w:marTop w:val="0"/>
      <w:marBottom w:val="0"/>
      <w:divBdr>
        <w:top w:val="none" w:sz="0" w:space="0" w:color="auto"/>
        <w:left w:val="none" w:sz="0" w:space="0" w:color="auto"/>
        <w:bottom w:val="none" w:sz="0" w:space="0" w:color="auto"/>
        <w:right w:val="none" w:sz="0" w:space="0" w:color="auto"/>
      </w:divBdr>
    </w:div>
    <w:div w:id="1747993115">
      <w:bodyDiv w:val="1"/>
      <w:marLeft w:val="0"/>
      <w:marRight w:val="0"/>
      <w:marTop w:val="0"/>
      <w:marBottom w:val="0"/>
      <w:divBdr>
        <w:top w:val="none" w:sz="0" w:space="0" w:color="auto"/>
        <w:left w:val="none" w:sz="0" w:space="0" w:color="auto"/>
        <w:bottom w:val="none" w:sz="0" w:space="0" w:color="auto"/>
        <w:right w:val="none" w:sz="0" w:space="0" w:color="auto"/>
      </w:divBdr>
    </w:div>
    <w:div w:id="1749569342">
      <w:bodyDiv w:val="1"/>
      <w:marLeft w:val="0"/>
      <w:marRight w:val="0"/>
      <w:marTop w:val="0"/>
      <w:marBottom w:val="0"/>
      <w:divBdr>
        <w:top w:val="none" w:sz="0" w:space="0" w:color="auto"/>
        <w:left w:val="none" w:sz="0" w:space="0" w:color="auto"/>
        <w:bottom w:val="none" w:sz="0" w:space="0" w:color="auto"/>
        <w:right w:val="none" w:sz="0" w:space="0" w:color="auto"/>
      </w:divBdr>
    </w:div>
    <w:div w:id="1750695479">
      <w:bodyDiv w:val="1"/>
      <w:marLeft w:val="0"/>
      <w:marRight w:val="0"/>
      <w:marTop w:val="0"/>
      <w:marBottom w:val="0"/>
      <w:divBdr>
        <w:top w:val="none" w:sz="0" w:space="0" w:color="auto"/>
        <w:left w:val="none" w:sz="0" w:space="0" w:color="auto"/>
        <w:bottom w:val="none" w:sz="0" w:space="0" w:color="auto"/>
        <w:right w:val="none" w:sz="0" w:space="0" w:color="auto"/>
      </w:divBdr>
    </w:div>
    <w:div w:id="1755783077">
      <w:bodyDiv w:val="1"/>
      <w:marLeft w:val="0"/>
      <w:marRight w:val="0"/>
      <w:marTop w:val="0"/>
      <w:marBottom w:val="0"/>
      <w:divBdr>
        <w:top w:val="none" w:sz="0" w:space="0" w:color="auto"/>
        <w:left w:val="none" w:sz="0" w:space="0" w:color="auto"/>
        <w:bottom w:val="none" w:sz="0" w:space="0" w:color="auto"/>
        <w:right w:val="none" w:sz="0" w:space="0" w:color="auto"/>
      </w:divBdr>
      <w:divsChild>
        <w:div w:id="2074234715">
          <w:marLeft w:val="0"/>
          <w:marRight w:val="0"/>
          <w:marTop w:val="0"/>
          <w:marBottom w:val="0"/>
          <w:divBdr>
            <w:top w:val="none" w:sz="0" w:space="0" w:color="auto"/>
            <w:left w:val="none" w:sz="0" w:space="0" w:color="auto"/>
            <w:bottom w:val="none" w:sz="0" w:space="0" w:color="auto"/>
            <w:right w:val="none" w:sz="0" w:space="0" w:color="auto"/>
          </w:divBdr>
        </w:div>
      </w:divsChild>
    </w:div>
    <w:div w:id="1757629380">
      <w:bodyDiv w:val="1"/>
      <w:marLeft w:val="0"/>
      <w:marRight w:val="0"/>
      <w:marTop w:val="0"/>
      <w:marBottom w:val="0"/>
      <w:divBdr>
        <w:top w:val="none" w:sz="0" w:space="0" w:color="auto"/>
        <w:left w:val="none" w:sz="0" w:space="0" w:color="auto"/>
        <w:bottom w:val="none" w:sz="0" w:space="0" w:color="auto"/>
        <w:right w:val="none" w:sz="0" w:space="0" w:color="auto"/>
      </w:divBdr>
    </w:div>
    <w:div w:id="1757896100">
      <w:bodyDiv w:val="1"/>
      <w:marLeft w:val="0"/>
      <w:marRight w:val="0"/>
      <w:marTop w:val="0"/>
      <w:marBottom w:val="0"/>
      <w:divBdr>
        <w:top w:val="none" w:sz="0" w:space="0" w:color="auto"/>
        <w:left w:val="none" w:sz="0" w:space="0" w:color="auto"/>
        <w:bottom w:val="none" w:sz="0" w:space="0" w:color="auto"/>
        <w:right w:val="none" w:sz="0" w:space="0" w:color="auto"/>
      </w:divBdr>
    </w:div>
    <w:div w:id="1759012146">
      <w:bodyDiv w:val="1"/>
      <w:marLeft w:val="0"/>
      <w:marRight w:val="0"/>
      <w:marTop w:val="0"/>
      <w:marBottom w:val="0"/>
      <w:divBdr>
        <w:top w:val="none" w:sz="0" w:space="0" w:color="auto"/>
        <w:left w:val="none" w:sz="0" w:space="0" w:color="auto"/>
        <w:bottom w:val="none" w:sz="0" w:space="0" w:color="auto"/>
        <w:right w:val="none" w:sz="0" w:space="0" w:color="auto"/>
      </w:divBdr>
    </w:div>
    <w:div w:id="1759211413">
      <w:bodyDiv w:val="1"/>
      <w:marLeft w:val="0"/>
      <w:marRight w:val="0"/>
      <w:marTop w:val="0"/>
      <w:marBottom w:val="0"/>
      <w:divBdr>
        <w:top w:val="none" w:sz="0" w:space="0" w:color="auto"/>
        <w:left w:val="none" w:sz="0" w:space="0" w:color="auto"/>
        <w:bottom w:val="none" w:sz="0" w:space="0" w:color="auto"/>
        <w:right w:val="none" w:sz="0" w:space="0" w:color="auto"/>
      </w:divBdr>
    </w:div>
    <w:div w:id="1760712337">
      <w:bodyDiv w:val="1"/>
      <w:marLeft w:val="0"/>
      <w:marRight w:val="0"/>
      <w:marTop w:val="0"/>
      <w:marBottom w:val="0"/>
      <w:divBdr>
        <w:top w:val="none" w:sz="0" w:space="0" w:color="auto"/>
        <w:left w:val="none" w:sz="0" w:space="0" w:color="auto"/>
        <w:bottom w:val="none" w:sz="0" w:space="0" w:color="auto"/>
        <w:right w:val="none" w:sz="0" w:space="0" w:color="auto"/>
      </w:divBdr>
    </w:div>
    <w:div w:id="1763456908">
      <w:bodyDiv w:val="1"/>
      <w:marLeft w:val="0"/>
      <w:marRight w:val="0"/>
      <w:marTop w:val="0"/>
      <w:marBottom w:val="0"/>
      <w:divBdr>
        <w:top w:val="none" w:sz="0" w:space="0" w:color="auto"/>
        <w:left w:val="none" w:sz="0" w:space="0" w:color="auto"/>
        <w:bottom w:val="none" w:sz="0" w:space="0" w:color="auto"/>
        <w:right w:val="none" w:sz="0" w:space="0" w:color="auto"/>
      </w:divBdr>
      <w:divsChild>
        <w:div w:id="655917011">
          <w:marLeft w:val="0"/>
          <w:marRight w:val="0"/>
          <w:marTop w:val="0"/>
          <w:marBottom w:val="0"/>
          <w:divBdr>
            <w:top w:val="none" w:sz="0" w:space="0" w:color="auto"/>
            <w:left w:val="none" w:sz="0" w:space="0" w:color="auto"/>
            <w:bottom w:val="none" w:sz="0" w:space="0" w:color="auto"/>
            <w:right w:val="none" w:sz="0" w:space="0" w:color="auto"/>
          </w:divBdr>
        </w:div>
      </w:divsChild>
    </w:div>
    <w:div w:id="1763641324">
      <w:bodyDiv w:val="1"/>
      <w:marLeft w:val="0"/>
      <w:marRight w:val="0"/>
      <w:marTop w:val="0"/>
      <w:marBottom w:val="0"/>
      <w:divBdr>
        <w:top w:val="none" w:sz="0" w:space="0" w:color="auto"/>
        <w:left w:val="none" w:sz="0" w:space="0" w:color="auto"/>
        <w:bottom w:val="none" w:sz="0" w:space="0" w:color="auto"/>
        <w:right w:val="none" w:sz="0" w:space="0" w:color="auto"/>
      </w:divBdr>
    </w:div>
    <w:div w:id="1765111287">
      <w:bodyDiv w:val="1"/>
      <w:marLeft w:val="0"/>
      <w:marRight w:val="0"/>
      <w:marTop w:val="0"/>
      <w:marBottom w:val="0"/>
      <w:divBdr>
        <w:top w:val="none" w:sz="0" w:space="0" w:color="auto"/>
        <w:left w:val="none" w:sz="0" w:space="0" w:color="auto"/>
        <w:bottom w:val="none" w:sz="0" w:space="0" w:color="auto"/>
        <w:right w:val="none" w:sz="0" w:space="0" w:color="auto"/>
      </w:divBdr>
    </w:div>
    <w:div w:id="1765567737">
      <w:bodyDiv w:val="1"/>
      <w:marLeft w:val="0"/>
      <w:marRight w:val="0"/>
      <w:marTop w:val="0"/>
      <w:marBottom w:val="0"/>
      <w:divBdr>
        <w:top w:val="none" w:sz="0" w:space="0" w:color="auto"/>
        <w:left w:val="none" w:sz="0" w:space="0" w:color="auto"/>
        <w:bottom w:val="none" w:sz="0" w:space="0" w:color="auto"/>
        <w:right w:val="none" w:sz="0" w:space="0" w:color="auto"/>
      </w:divBdr>
    </w:div>
    <w:div w:id="1765955164">
      <w:bodyDiv w:val="1"/>
      <w:marLeft w:val="0"/>
      <w:marRight w:val="0"/>
      <w:marTop w:val="0"/>
      <w:marBottom w:val="0"/>
      <w:divBdr>
        <w:top w:val="none" w:sz="0" w:space="0" w:color="auto"/>
        <w:left w:val="none" w:sz="0" w:space="0" w:color="auto"/>
        <w:bottom w:val="none" w:sz="0" w:space="0" w:color="auto"/>
        <w:right w:val="none" w:sz="0" w:space="0" w:color="auto"/>
      </w:divBdr>
    </w:div>
    <w:div w:id="1766342875">
      <w:bodyDiv w:val="1"/>
      <w:marLeft w:val="0"/>
      <w:marRight w:val="0"/>
      <w:marTop w:val="0"/>
      <w:marBottom w:val="0"/>
      <w:divBdr>
        <w:top w:val="none" w:sz="0" w:space="0" w:color="auto"/>
        <w:left w:val="none" w:sz="0" w:space="0" w:color="auto"/>
        <w:bottom w:val="none" w:sz="0" w:space="0" w:color="auto"/>
        <w:right w:val="none" w:sz="0" w:space="0" w:color="auto"/>
      </w:divBdr>
    </w:div>
    <w:div w:id="1766608228">
      <w:bodyDiv w:val="1"/>
      <w:marLeft w:val="0"/>
      <w:marRight w:val="0"/>
      <w:marTop w:val="0"/>
      <w:marBottom w:val="0"/>
      <w:divBdr>
        <w:top w:val="none" w:sz="0" w:space="0" w:color="auto"/>
        <w:left w:val="none" w:sz="0" w:space="0" w:color="auto"/>
        <w:bottom w:val="none" w:sz="0" w:space="0" w:color="auto"/>
        <w:right w:val="none" w:sz="0" w:space="0" w:color="auto"/>
      </w:divBdr>
    </w:div>
    <w:div w:id="1766994292">
      <w:bodyDiv w:val="1"/>
      <w:marLeft w:val="0"/>
      <w:marRight w:val="0"/>
      <w:marTop w:val="0"/>
      <w:marBottom w:val="0"/>
      <w:divBdr>
        <w:top w:val="none" w:sz="0" w:space="0" w:color="auto"/>
        <w:left w:val="none" w:sz="0" w:space="0" w:color="auto"/>
        <w:bottom w:val="none" w:sz="0" w:space="0" w:color="auto"/>
        <w:right w:val="none" w:sz="0" w:space="0" w:color="auto"/>
      </w:divBdr>
    </w:div>
    <w:div w:id="1767117451">
      <w:bodyDiv w:val="1"/>
      <w:marLeft w:val="0"/>
      <w:marRight w:val="0"/>
      <w:marTop w:val="0"/>
      <w:marBottom w:val="0"/>
      <w:divBdr>
        <w:top w:val="none" w:sz="0" w:space="0" w:color="auto"/>
        <w:left w:val="none" w:sz="0" w:space="0" w:color="auto"/>
        <w:bottom w:val="none" w:sz="0" w:space="0" w:color="auto"/>
        <w:right w:val="none" w:sz="0" w:space="0" w:color="auto"/>
      </w:divBdr>
    </w:div>
    <w:div w:id="1769042229">
      <w:bodyDiv w:val="1"/>
      <w:marLeft w:val="0"/>
      <w:marRight w:val="0"/>
      <w:marTop w:val="0"/>
      <w:marBottom w:val="0"/>
      <w:divBdr>
        <w:top w:val="none" w:sz="0" w:space="0" w:color="auto"/>
        <w:left w:val="none" w:sz="0" w:space="0" w:color="auto"/>
        <w:bottom w:val="none" w:sz="0" w:space="0" w:color="auto"/>
        <w:right w:val="none" w:sz="0" w:space="0" w:color="auto"/>
      </w:divBdr>
    </w:div>
    <w:div w:id="1772361417">
      <w:bodyDiv w:val="1"/>
      <w:marLeft w:val="0"/>
      <w:marRight w:val="0"/>
      <w:marTop w:val="0"/>
      <w:marBottom w:val="0"/>
      <w:divBdr>
        <w:top w:val="none" w:sz="0" w:space="0" w:color="auto"/>
        <w:left w:val="none" w:sz="0" w:space="0" w:color="auto"/>
        <w:bottom w:val="none" w:sz="0" w:space="0" w:color="auto"/>
        <w:right w:val="none" w:sz="0" w:space="0" w:color="auto"/>
      </w:divBdr>
    </w:div>
    <w:div w:id="1772626522">
      <w:bodyDiv w:val="1"/>
      <w:marLeft w:val="0"/>
      <w:marRight w:val="0"/>
      <w:marTop w:val="0"/>
      <w:marBottom w:val="0"/>
      <w:divBdr>
        <w:top w:val="none" w:sz="0" w:space="0" w:color="auto"/>
        <w:left w:val="none" w:sz="0" w:space="0" w:color="auto"/>
        <w:bottom w:val="none" w:sz="0" w:space="0" w:color="auto"/>
        <w:right w:val="none" w:sz="0" w:space="0" w:color="auto"/>
      </w:divBdr>
    </w:div>
    <w:div w:id="1773042180">
      <w:bodyDiv w:val="1"/>
      <w:marLeft w:val="0"/>
      <w:marRight w:val="0"/>
      <w:marTop w:val="0"/>
      <w:marBottom w:val="0"/>
      <w:divBdr>
        <w:top w:val="none" w:sz="0" w:space="0" w:color="auto"/>
        <w:left w:val="none" w:sz="0" w:space="0" w:color="auto"/>
        <w:bottom w:val="none" w:sz="0" w:space="0" w:color="auto"/>
        <w:right w:val="none" w:sz="0" w:space="0" w:color="auto"/>
      </w:divBdr>
    </w:div>
    <w:div w:id="1773894484">
      <w:bodyDiv w:val="1"/>
      <w:marLeft w:val="0"/>
      <w:marRight w:val="0"/>
      <w:marTop w:val="0"/>
      <w:marBottom w:val="0"/>
      <w:divBdr>
        <w:top w:val="none" w:sz="0" w:space="0" w:color="auto"/>
        <w:left w:val="none" w:sz="0" w:space="0" w:color="auto"/>
        <w:bottom w:val="none" w:sz="0" w:space="0" w:color="auto"/>
        <w:right w:val="none" w:sz="0" w:space="0" w:color="auto"/>
      </w:divBdr>
    </w:div>
    <w:div w:id="1777946577">
      <w:bodyDiv w:val="1"/>
      <w:marLeft w:val="0"/>
      <w:marRight w:val="0"/>
      <w:marTop w:val="0"/>
      <w:marBottom w:val="0"/>
      <w:divBdr>
        <w:top w:val="none" w:sz="0" w:space="0" w:color="auto"/>
        <w:left w:val="none" w:sz="0" w:space="0" w:color="auto"/>
        <w:bottom w:val="none" w:sz="0" w:space="0" w:color="auto"/>
        <w:right w:val="none" w:sz="0" w:space="0" w:color="auto"/>
      </w:divBdr>
    </w:div>
    <w:div w:id="1778138395">
      <w:bodyDiv w:val="1"/>
      <w:marLeft w:val="0"/>
      <w:marRight w:val="0"/>
      <w:marTop w:val="0"/>
      <w:marBottom w:val="0"/>
      <w:divBdr>
        <w:top w:val="none" w:sz="0" w:space="0" w:color="auto"/>
        <w:left w:val="none" w:sz="0" w:space="0" w:color="auto"/>
        <w:bottom w:val="none" w:sz="0" w:space="0" w:color="auto"/>
        <w:right w:val="none" w:sz="0" w:space="0" w:color="auto"/>
      </w:divBdr>
      <w:divsChild>
        <w:div w:id="1651402268">
          <w:marLeft w:val="0"/>
          <w:marRight w:val="0"/>
          <w:marTop w:val="204"/>
          <w:marBottom w:val="204"/>
          <w:divBdr>
            <w:top w:val="none" w:sz="0" w:space="0" w:color="auto"/>
            <w:left w:val="none" w:sz="0" w:space="0" w:color="auto"/>
            <w:bottom w:val="none" w:sz="0" w:space="0" w:color="auto"/>
            <w:right w:val="none" w:sz="0" w:space="0" w:color="auto"/>
          </w:divBdr>
        </w:div>
        <w:div w:id="1876305261">
          <w:marLeft w:val="0"/>
          <w:marRight w:val="0"/>
          <w:marTop w:val="0"/>
          <w:marBottom w:val="408"/>
          <w:divBdr>
            <w:top w:val="none" w:sz="0" w:space="0" w:color="auto"/>
            <w:left w:val="none" w:sz="0" w:space="0" w:color="auto"/>
            <w:bottom w:val="none" w:sz="0" w:space="0" w:color="auto"/>
            <w:right w:val="none" w:sz="0" w:space="0" w:color="auto"/>
          </w:divBdr>
        </w:div>
      </w:divsChild>
    </w:div>
    <w:div w:id="1778256274">
      <w:bodyDiv w:val="1"/>
      <w:marLeft w:val="0"/>
      <w:marRight w:val="0"/>
      <w:marTop w:val="0"/>
      <w:marBottom w:val="0"/>
      <w:divBdr>
        <w:top w:val="none" w:sz="0" w:space="0" w:color="auto"/>
        <w:left w:val="none" w:sz="0" w:space="0" w:color="auto"/>
        <w:bottom w:val="none" w:sz="0" w:space="0" w:color="auto"/>
        <w:right w:val="none" w:sz="0" w:space="0" w:color="auto"/>
      </w:divBdr>
    </w:div>
    <w:div w:id="1778987011">
      <w:bodyDiv w:val="1"/>
      <w:marLeft w:val="0"/>
      <w:marRight w:val="0"/>
      <w:marTop w:val="0"/>
      <w:marBottom w:val="0"/>
      <w:divBdr>
        <w:top w:val="none" w:sz="0" w:space="0" w:color="auto"/>
        <w:left w:val="none" w:sz="0" w:space="0" w:color="auto"/>
        <w:bottom w:val="none" w:sz="0" w:space="0" w:color="auto"/>
        <w:right w:val="none" w:sz="0" w:space="0" w:color="auto"/>
      </w:divBdr>
      <w:divsChild>
        <w:div w:id="522089880">
          <w:marLeft w:val="0"/>
          <w:marRight w:val="0"/>
          <w:marTop w:val="0"/>
          <w:marBottom w:val="0"/>
          <w:divBdr>
            <w:top w:val="none" w:sz="0" w:space="0" w:color="auto"/>
            <w:left w:val="none" w:sz="0" w:space="0" w:color="auto"/>
            <w:bottom w:val="none" w:sz="0" w:space="0" w:color="auto"/>
            <w:right w:val="none" w:sz="0" w:space="0" w:color="auto"/>
          </w:divBdr>
        </w:div>
      </w:divsChild>
    </w:div>
    <w:div w:id="1780757390">
      <w:bodyDiv w:val="1"/>
      <w:marLeft w:val="0"/>
      <w:marRight w:val="0"/>
      <w:marTop w:val="0"/>
      <w:marBottom w:val="0"/>
      <w:divBdr>
        <w:top w:val="none" w:sz="0" w:space="0" w:color="auto"/>
        <w:left w:val="none" w:sz="0" w:space="0" w:color="auto"/>
        <w:bottom w:val="none" w:sz="0" w:space="0" w:color="auto"/>
        <w:right w:val="none" w:sz="0" w:space="0" w:color="auto"/>
      </w:divBdr>
      <w:divsChild>
        <w:div w:id="697966914">
          <w:marLeft w:val="0"/>
          <w:marRight w:val="0"/>
          <w:marTop w:val="0"/>
          <w:marBottom w:val="0"/>
          <w:divBdr>
            <w:top w:val="none" w:sz="0" w:space="0" w:color="auto"/>
            <w:left w:val="none" w:sz="0" w:space="0" w:color="auto"/>
            <w:bottom w:val="none" w:sz="0" w:space="0" w:color="auto"/>
            <w:right w:val="none" w:sz="0" w:space="0" w:color="auto"/>
          </w:divBdr>
        </w:div>
      </w:divsChild>
    </w:div>
    <w:div w:id="1781297756">
      <w:bodyDiv w:val="1"/>
      <w:marLeft w:val="0"/>
      <w:marRight w:val="0"/>
      <w:marTop w:val="0"/>
      <w:marBottom w:val="0"/>
      <w:divBdr>
        <w:top w:val="none" w:sz="0" w:space="0" w:color="auto"/>
        <w:left w:val="none" w:sz="0" w:space="0" w:color="auto"/>
        <w:bottom w:val="none" w:sz="0" w:space="0" w:color="auto"/>
        <w:right w:val="none" w:sz="0" w:space="0" w:color="auto"/>
      </w:divBdr>
    </w:div>
    <w:div w:id="1781408454">
      <w:bodyDiv w:val="1"/>
      <w:marLeft w:val="0"/>
      <w:marRight w:val="0"/>
      <w:marTop w:val="0"/>
      <w:marBottom w:val="0"/>
      <w:divBdr>
        <w:top w:val="none" w:sz="0" w:space="0" w:color="auto"/>
        <w:left w:val="none" w:sz="0" w:space="0" w:color="auto"/>
        <w:bottom w:val="none" w:sz="0" w:space="0" w:color="auto"/>
        <w:right w:val="none" w:sz="0" w:space="0" w:color="auto"/>
      </w:divBdr>
    </w:div>
    <w:div w:id="1781875436">
      <w:bodyDiv w:val="1"/>
      <w:marLeft w:val="0"/>
      <w:marRight w:val="0"/>
      <w:marTop w:val="0"/>
      <w:marBottom w:val="0"/>
      <w:divBdr>
        <w:top w:val="none" w:sz="0" w:space="0" w:color="auto"/>
        <w:left w:val="none" w:sz="0" w:space="0" w:color="auto"/>
        <w:bottom w:val="none" w:sz="0" w:space="0" w:color="auto"/>
        <w:right w:val="none" w:sz="0" w:space="0" w:color="auto"/>
      </w:divBdr>
    </w:div>
    <w:div w:id="1782842491">
      <w:bodyDiv w:val="1"/>
      <w:marLeft w:val="0"/>
      <w:marRight w:val="0"/>
      <w:marTop w:val="0"/>
      <w:marBottom w:val="0"/>
      <w:divBdr>
        <w:top w:val="none" w:sz="0" w:space="0" w:color="auto"/>
        <w:left w:val="none" w:sz="0" w:space="0" w:color="auto"/>
        <w:bottom w:val="none" w:sz="0" w:space="0" w:color="auto"/>
        <w:right w:val="none" w:sz="0" w:space="0" w:color="auto"/>
      </w:divBdr>
      <w:divsChild>
        <w:div w:id="1102335474">
          <w:marLeft w:val="0"/>
          <w:marRight w:val="0"/>
          <w:marTop w:val="0"/>
          <w:marBottom w:val="0"/>
          <w:divBdr>
            <w:top w:val="none" w:sz="0" w:space="0" w:color="auto"/>
            <w:left w:val="none" w:sz="0" w:space="0" w:color="auto"/>
            <w:bottom w:val="none" w:sz="0" w:space="0" w:color="auto"/>
            <w:right w:val="none" w:sz="0" w:space="0" w:color="auto"/>
          </w:divBdr>
        </w:div>
        <w:div w:id="1315525690">
          <w:marLeft w:val="0"/>
          <w:marRight w:val="0"/>
          <w:marTop w:val="0"/>
          <w:marBottom w:val="0"/>
          <w:divBdr>
            <w:top w:val="none" w:sz="0" w:space="0" w:color="auto"/>
            <w:left w:val="none" w:sz="0" w:space="0" w:color="auto"/>
            <w:bottom w:val="none" w:sz="0" w:space="0" w:color="auto"/>
            <w:right w:val="none" w:sz="0" w:space="0" w:color="auto"/>
          </w:divBdr>
        </w:div>
        <w:div w:id="1354722938">
          <w:marLeft w:val="0"/>
          <w:marRight w:val="0"/>
          <w:marTop w:val="0"/>
          <w:marBottom w:val="0"/>
          <w:divBdr>
            <w:top w:val="none" w:sz="0" w:space="0" w:color="auto"/>
            <w:left w:val="none" w:sz="0" w:space="0" w:color="auto"/>
            <w:bottom w:val="none" w:sz="0" w:space="0" w:color="auto"/>
            <w:right w:val="none" w:sz="0" w:space="0" w:color="auto"/>
          </w:divBdr>
        </w:div>
        <w:div w:id="1617711397">
          <w:marLeft w:val="0"/>
          <w:marRight w:val="0"/>
          <w:marTop w:val="0"/>
          <w:marBottom w:val="0"/>
          <w:divBdr>
            <w:top w:val="none" w:sz="0" w:space="0" w:color="auto"/>
            <w:left w:val="none" w:sz="0" w:space="0" w:color="auto"/>
            <w:bottom w:val="none" w:sz="0" w:space="0" w:color="auto"/>
            <w:right w:val="none" w:sz="0" w:space="0" w:color="auto"/>
          </w:divBdr>
        </w:div>
        <w:div w:id="627131529">
          <w:marLeft w:val="0"/>
          <w:marRight w:val="0"/>
          <w:marTop w:val="0"/>
          <w:marBottom w:val="0"/>
          <w:divBdr>
            <w:top w:val="none" w:sz="0" w:space="0" w:color="auto"/>
            <w:left w:val="none" w:sz="0" w:space="0" w:color="auto"/>
            <w:bottom w:val="none" w:sz="0" w:space="0" w:color="auto"/>
            <w:right w:val="none" w:sz="0" w:space="0" w:color="auto"/>
          </w:divBdr>
        </w:div>
        <w:div w:id="1395201659">
          <w:marLeft w:val="0"/>
          <w:marRight w:val="0"/>
          <w:marTop w:val="0"/>
          <w:marBottom w:val="0"/>
          <w:divBdr>
            <w:top w:val="none" w:sz="0" w:space="0" w:color="auto"/>
            <w:left w:val="none" w:sz="0" w:space="0" w:color="auto"/>
            <w:bottom w:val="none" w:sz="0" w:space="0" w:color="auto"/>
            <w:right w:val="none" w:sz="0" w:space="0" w:color="auto"/>
          </w:divBdr>
        </w:div>
      </w:divsChild>
    </w:div>
    <w:div w:id="1782873504">
      <w:bodyDiv w:val="1"/>
      <w:marLeft w:val="0"/>
      <w:marRight w:val="0"/>
      <w:marTop w:val="0"/>
      <w:marBottom w:val="0"/>
      <w:divBdr>
        <w:top w:val="none" w:sz="0" w:space="0" w:color="auto"/>
        <w:left w:val="none" w:sz="0" w:space="0" w:color="auto"/>
        <w:bottom w:val="none" w:sz="0" w:space="0" w:color="auto"/>
        <w:right w:val="none" w:sz="0" w:space="0" w:color="auto"/>
      </w:divBdr>
      <w:divsChild>
        <w:div w:id="1657417213">
          <w:marLeft w:val="0"/>
          <w:marRight w:val="0"/>
          <w:marTop w:val="0"/>
          <w:marBottom w:val="0"/>
          <w:divBdr>
            <w:top w:val="none" w:sz="0" w:space="0" w:color="auto"/>
            <w:left w:val="none" w:sz="0" w:space="0" w:color="auto"/>
            <w:bottom w:val="none" w:sz="0" w:space="0" w:color="auto"/>
            <w:right w:val="none" w:sz="0" w:space="0" w:color="auto"/>
          </w:divBdr>
        </w:div>
      </w:divsChild>
    </w:div>
    <w:div w:id="1783382086">
      <w:bodyDiv w:val="1"/>
      <w:marLeft w:val="0"/>
      <w:marRight w:val="0"/>
      <w:marTop w:val="0"/>
      <w:marBottom w:val="0"/>
      <w:divBdr>
        <w:top w:val="none" w:sz="0" w:space="0" w:color="auto"/>
        <w:left w:val="none" w:sz="0" w:space="0" w:color="auto"/>
        <w:bottom w:val="none" w:sz="0" w:space="0" w:color="auto"/>
        <w:right w:val="none" w:sz="0" w:space="0" w:color="auto"/>
      </w:divBdr>
    </w:div>
    <w:div w:id="1783645272">
      <w:bodyDiv w:val="1"/>
      <w:marLeft w:val="0"/>
      <w:marRight w:val="0"/>
      <w:marTop w:val="0"/>
      <w:marBottom w:val="0"/>
      <w:divBdr>
        <w:top w:val="none" w:sz="0" w:space="0" w:color="auto"/>
        <w:left w:val="none" w:sz="0" w:space="0" w:color="auto"/>
        <w:bottom w:val="none" w:sz="0" w:space="0" w:color="auto"/>
        <w:right w:val="none" w:sz="0" w:space="0" w:color="auto"/>
      </w:divBdr>
      <w:divsChild>
        <w:div w:id="60561606">
          <w:marLeft w:val="0"/>
          <w:marRight w:val="0"/>
          <w:marTop w:val="0"/>
          <w:marBottom w:val="0"/>
          <w:divBdr>
            <w:top w:val="none" w:sz="0" w:space="0" w:color="auto"/>
            <w:left w:val="none" w:sz="0" w:space="0" w:color="auto"/>
            <w:bottom w:val="none" w:sz="0" w:space="0" w:color="auto"/>
            <w:right w:val="none" w:sz="0" w:space="0" w:color="auto"/>
          </w:divBdr>
        </w:div>
      </w:divsChild>
    </w:div>
    <w:div w:id="1783959651">
      <w:bodyDiv w:val="1"/>
      <w:marLeft w:val="0"/>
      <w:marRight w:val="0"/>
      <w:marTop w:val="0"/>
      <w:marBottom w:val="0"/>
      <w:divBdr>
        <w:top w:val="none" w:sz="0" w:space="0" w:color="auto"/>
        <w:left w:val="none" w:sz="0" w:space="0" w:color="auto"/>
        <w:bottom w:val="none" w:sz="0" w:space="0" w:color="auto"/>
        <w:right w:val="none" w:sz="0" w:space="0" w:color="auto"/>
      </w:divBdr>
    </w:div>
    <w:div w:id="1784416205">
      <w:bodyDiv w:val="1"/>
      <w:marLeft w:val="0"/>
      <w:marRight w:val="0"/>
      <w:marTop w:val="0"/>
      <w:marBottom w:val="0"/>
      <w:divBdr>
        <w:top w:val="none" w:sz="0" w:space="0" w:color="auto"/>
        <w:left w:val="none" w:sz="0" w:space="0" w:color="auto"/>
        <w:bottom w:val="none" w:sz="0" w:space="0" w:color="auto"/>
        <w:right w:val="none" w:sz="0" w:space="0" w:color="auto"/>
      </w:divBdr>
    </w:div>
    <w:div w:id="1784420095">
      <w:bodyDiv w:val="1"/>
      <w:marLeft w:val="0"/>
      <w:marRight w:val="0"/>
      <w:marTop w:val="0"/>
      <w:marBottom w:val="0"/>
      <w:divBdr>
        <w:top w:val="none" w:sz="0" w:space="0" w:color="auto"/>
        <w:left w:val="none" w:sz="0" w:space="0" w:color="auto"/>
        <w:bottom w:val="none" w:sz="0" w:space="0" w:color="auto"/>
        <w:right w:val="none" w:sz="0" w:space="0" w:color="auto"/>
      </w:divBdr>
    </w:div>
    <w:div w:id="1785727779">
      <w:bodyDiv w:val="1"/>
      <w:marLeft w:val="0"/>
      <w:marRight w:val="0"/>
      <w:marTop w:val="0"/>
      <w:marBottom w:val="0"/>
      <w:divBdr>
        <w:top w:val="none" w:sz="0" w:space="0" w:color="auto"/>
        <w:left w:val="none" w:sz="0" w:space="0" w:color="auto"/>
        <w:bottom w:val="none" w:sz="0" w:space="0" w:color="auto"/>
        <w:right w:val="none" w:sz="0" w:space="0" w:color="auto"/>
      </w:divBdr>
    </w:div>
    <w:div w:id="1785729193">
      <w:bodyDiv w:val="1"/>
      <w:marLeft w:val="0"/>
      <w:marRight w:val="0"/>
      <w:marTop w:val="0"/>
      <w:marBottom w:val="0"/>
      <w:divBdr>
        <w:top w:val="none" w:sz="0" w:space="0" w:color="auto"/>
        <w:left w:val="none" w:sz="0" w:space="0" w:color="auto"/>
        <w:bottom w:val="none" w:sz="0" w:space="0" w:color="auto"/>
        <w:right w:val="none" w:sz="0" w:space="0" w:color="auto"/>
      </w:divBdr>
    </w:div>
    <w:div w:id="1785881223">
      <w:bodyDiv w:val="1"/>
      <w:marLeft w:val="0"/>
      <w:marRight w:val="0"/>
      <w:marTop w:val="0"/>
      <w:marBottom w:val="0"/>
      <w:divBdr>
        <w:top w:val="none" w:sz="0" w:space="0" w:color="auto"/>
        <w:left w:val="none" w:sz="0" w:space="0" w:color="auto"/>
        <w:bottom w:val="none" w:sz="0" w:space="0" w:color="auto"/>
        <w:right w:val="none" w:sz="0" w:space="0" w:color="auto"/>
      </w:divBdr>
    </w:div>
    <w:div w:id="1786540401">
      <w:bodyDiv w:val="1"/>
      <w:marLeft w:val="0"/>
      <w:marRight w:val="0"/>
      <w:marTop w:val="0"/>
      <w:marBottom w:val="0"/>
      <w:divBdr>
        <w:top w:val="none" w:sz="0" w:space="0" w:color="auto"/>
        <w:left w:val="none" w:sz="0" w:space="0" w:color="auto"/>
        <w:bottom w:val="none" w:sz="0" w:space="0" w:color="auto"/>
        <w:right w:val="none" w:sz="0" w:space="0" w:color="auto"/>
      </w:divBdr>
    </w:div>
    <w:div w:id="1786925370">
      <w:bodyDiv w:val="1"/>
      <w:marLeft w:val="0"/>
      <w:marRight w:val="0"/>
      <w:marTop w:val="0"/>
      <w:marBottom w:val="0"/>
      <w:divBdr>
        <w:top w:val="none" w:sz="0" w:space="0" w:color="auto"/>
        <w:left w:val="none" w:sz="0" w:space="0" w:color="auto"/>
        <w:bottom w:val="none" w:sz="0" w:space="0" w:color="auto"/>
        <w:right w:val="none" w:sz="0" w:space="0" w:color="auto"/>
      </w:divBdr>
    </w:div>
    <w:div w:id="1787190985">
      <w:bodyDiv w:val="1"/>
      <w:marLeft w:val="0"/>
      <w:marRight w:val="0"/>
      <w:marTop w:val="0"/>
      <w:marBottom w:val="0"/>
      <w:divBdr>
        <w:top w:val="none" w:sz="0" w:space="0" w:color="auto"/>
        <w:left w:val="none" w:sz="0" w:space="0" w:color="auto"/>
        <w:bottom w:val="none" w:sz="0" w:space="0" w:color="auto"/>
        <w:right w:val="none" w:sz="0" w:space="0" w:color="auto"/>
      </w:divBdr>
    </w:div>
    <w:div w:id="1787920314">
      <w:bodyDiv w:val="1"/>
      <w:marLeft w:val="0"/>
      <w:marRight w:val="0"/>
      <w:marTop w:val="0"/>
      <w:marBottom w:val="0"/>
      <w:divBdr>
        <w:top w:val="none" w:sz="0" w:space="0" w:color="auto"/>
        <w:left w:val="none" w:sz="0" w:space="0" w:color="auto"/>
        <w:bottom w:val="none" w:sz="0" w:space="0" w:color="auto"/>
        <w:right w:val="none" w:sz="0" w:space="0" w:color="auto"/>
      </w:divBdr>
    </w:div>
    <w:div w:id="1788040357">
      <w:bodyDiv w:val="1"/>
      <w:marLeft w:val="0"/>
      <w:marRight w:val="0"/>
      <w:marTop w:val="0"/>
      <w:marBottom w:val="0"/>
      <w:divBdr>
        <w:top w:val="none" w:sz="0" w:space="0" w:color="auto"/>
        <w:left w:val="none" w:sz="0" w:space="0" w:color="auto"/>
        <w:bottom w:val="none" w:sz="0" w:space="0" w:color="auto"/>
        <w:right w:val="none" w:sz="0" w:space="0" w:color="auto"/>
      </w:divBdr>
    </w:div>
    <w:div w:id="1789473720">
      <w:bodyDiv w:val="1"/>
      <w:marLeft w:val="0"/>
      <w:marRight w:val="0"/>
      <w:marTop w:val="0"/>
      <w:marBottom w:val="0"/>
      <w:divBdr>
        <w:top w:val="none" w:sz="0" w:space="0" w:color="auto"/>
        <w:left w:val="none" w:sz="0" w:space="0" w:color="auto"/>
        <w:bottom w:val="none" w:sz="0" w:space="0" w:color="auto"/>
        <w:right w:val="none" w:sz="0" w:space="0" w:color="auto"/>
      </w:divBdr>
    </w:div>
    <w:div w:id="1789817377">
      <w:bodyDiv w:val="1"/>
      <w:marLeft w:val="0"/>
      <w:marRight w:val="0"/>
      <w:marTop w:val="0"/>
      <w:marBottom w:val="0"/>
      <w:divBdr>
        <w:top w:val="none" w:sz="0" w:space="0" w:color="auto"/>
        <w:left w:val="none" w:sz="0" w:space="0" w:color="auto"/>
        <w:bottom w:val="none" w:sz="0" w:space="0" w:color="auto"/>
        <w:right w:val="none" w:sz="0" w:space="0" w:color="auto"/>
      </w:divBdr>
    </w:div>
    <w:div w:id="1790011413">
      <w:bodyDiv w:val="1"/>
      <w:marLeft w:val="0"/>
      <w:marRight w:val="0"/>
      <w:marTop w:val="0"/>
      <w:marBottom w:val="0"/>
      <w:divBdr>
        <w:top w:val="none" w:sz="0" w:space="0" w:color="auto"/>
        <w:left w:val="none" w:sz="0" w:space="0" w:color="auto"/>
        <w:bottom w:val="none" w:sz="0" w:space="0" w:color="auto"/>
        <w:right w:val="none" w:sz="0" w:space="0" w:color="auto"/>
      </w:divBdr>
    </w:div>
    <w:div w:id="1790051598">
      <w:bodyDiv w:val="1"/>
      <w:marLeft w:val="0"/>
      <w:marRight w:val="0"/>
      <w:marTop w:val="0"/>
      <w:marBottom w:val="0"/>
      <w:divBdr>
        <w:top w:val="none" w:sz="0" w:space="0" w:color="auto"/>
        <w:left w:val="none" w:sz="0" w:space="0" w:color="auto"/>
        <w:bottom w:val="none" w:sz="0" w:space="0" w:color="auto"/>
        <w:right w:val="none" w:sz="0" w:space="0" w:color="auto"/>
      </w:divBdr>
    </w:div>
    <w:div w:id="1790470175">
      <w:bodyDiv w:val="1"/>
      <w:marLeft w:val="0"/>
      <w:marRight w:val="0"/>
      <w:marTop w:val="0"/>
      <w:marBottom w:val="0"/>
      <w:divBdr>
        <w:top w:val="none" w:sz="0" w:space="0" w:color="auto"/>
        <w:left w:val="none" w:sz="0" w:space="0" w:color="auto"/>
        <w:bottom w:val="none" w:sz="0" w:space="0" w:color="auto"/>
        <w:right w:val="none" w:sz="0" w:space="0" w:color="auto"/>
      </w:divBdr>
    </w:div>
    <w:div w:id="1792167358">
      <w:bodyDiv w:val="1"/>
      <w:marLeft w:val="0"/>
      <w:marRight w:val="0"/>
      <w:marTop w:val="0"/>
      <w:marBottom w:val="0"/>
      <w:divBdr>
        <w:top w:val="none" w:sz="0" w:space="0" w:color="auto"/>
        <w:left w:val="none" w:sz="0" w:space="0" w:color="auto"/>
        <w:bottom w:val="none" w:sz="0" w:space="0" w:color="auto"/>
        <w:right w:val="none" w:sz="0" w:space="0" w:color="auto"/>
      </w:divBdr>
    </w:div>
    <w:div w:id="1792167776">
      <w:bodyDiv w:val="1"/>
      <w:marLeft w:val="0"/>
      <w:marRight w:val="0"/>
      <w:marTop w:val="0"/>
      <w:marBottom w:val="0"/>
      <w:divBdr>
        <w:top w:val="none" w:sz="0" w:space="0" w:color="auto"/>
        <w:left w:val="none" w:sz="0" w:space="0" w:color="auto"/>
        <w:bottom w:val="none" w:sz="0" w:space="0" w:color="auto"/>
        <w:right w:val="none" w:sz="0" w:space="0" w:color="auto"/>
      </w:divBdr>
    </w:div>
    <w:div w:id="1792434462">
      <w:bodyDiv w:val="1"/>
      <w:marLeft w:val="0"/>
      <w:marRight w:val="0"/>
      <w:marTop w:val="0"/>
      <w:marBottom w:val="0"/>
      <w:divBdr>
        <w:top w:val="none" w:sz="0" w:space="0" w:color="auto"/>
        <w:left w:val="none" w:sz="0" w:space="0" w:color="auto"/>
        <w:bottom w:val="none" w:sz="0" w:space="0" w:color="auto"/>
        <w:right w:val="none" w:sz="0" w:space="0" w:color="auto"/>
      </w:divBdr>
    </w:div>
    <w:div w:id="1792434617">
      <w:bodyDiv w:val="1"/>
      <w:marLeft w:val="0"/>
      <w:marRight w:val="0"/>
      <w:marTop w:val="0"/>
      <w:marBottom w:val="0"/>
      <w:divBdr>
        <w:top w:val="none" w:sz="0" w:space="0" w:color="auto"/>
        <w:left w:val="none" w:sz="0" w:space="0" w:color="auto"/>
        <w:bottom w:val="none" w:sz="0" w:space="0" w:color="auto"/>
        <w:right w:val="none" w:sz="0" w:space="0" w:color="auto"/>
      </w:divBdr>
    </w:div>
    <w:div w:id="1793207668">
      <w:bodyDiv w:val="1"/>
      <w:marLeft w:val="0"/>
      <w:marRight w:val="0"/>
      <w:marTop w:val="0"/>
      <w:marBottom w:val="0"/>
      <w:divBdr>
        <w:top w:val="none" w:sz="0" w:space="0" w:color="auto"/>
        <w:left w:val="none" w:sz="0" w:space="0" w:color="auto"/>
        <w:bottom w:val="none" w:sz="0" w:space="0" w:color="auto"/>
        <w:right w:val="none" w:sz="0" w:space="0" w:color="auto"/>
      </w:divBdr>
      <w:divsChild>
        <w:div w:id="1662271902">
          <w:marLeft w:val="0"/>
          <w:marRight w:val="0"/>
          <w:marTop w:val="0"/>
          <w:marBottom w:val="0"/>
          <w:divBdr>
            <w:top w:val="none" w:sz="0" w:space="0" w:color="auto"/>
            <w:left w:val="none" w:sz="0" w:space="0" w:color="auto"/>
            <w:bottom w:val="none" w:sz="0" w:space="0" w:color="auto"/>
            <w:right w:val="none" w:sz="0" w:space="0" w:color="auto"/>
          </w:divBdr>
        </w:div>
      </w:divsChild>
    </w:div>
    <w:div w:id="1795059211">
      <w:bodyDiv w:val="1"/>
      <w:marLeft w:val="0"/>
      <w:marRight w:val="0"/>
      <w:marTop w:val="0"/>
      <w:marBottom w:val="0"/>
      <w:divBdr>
        <w:top w:val="none" w:sz="0" w:space="0" w:color="auto"/>
        <w:left w:val="none" w:sz="0" w:space="0" w:color="auto"/>
        <w:bottom w:val="none" w:sz="0" w:space="0" w:color="auto"/>
        <w:right w:val="none" w:sz="0" w:space="0" w:color="auto"/>
      </w:divBdr>
    </w:div>
    <w:div w:id="1795713127">
      <w:bodyDiv w:val="1"/>
      <w:marLeft w:val="0"/>
      <w:marRight w:val="0"/>
      <w:marTop w:val="0"/>
      <w:marBottom w:val="0"/>
      <w:divBdr>
        <w:top w:val="none" w:sz="0" w:space="0" w:color="auto"/>
        <w:left w:val="none" w:sz="0" w:space="0" w:color="auto"/>
        <w:bottom w:val="none" w:sz="0" w:space="0" w:color="auto"/>
        <w:right w:val="none" w:sz="0" w:space="0" w:color="auto"/>
      </w:divBdr>
    </w:div>
    <w:div w:id="1795833801">
      <w:bodyDiv w:val="1"/>
      <w:marLeft w:val="0"/>
      <w:marRight w:val="0"/>
      <w:marTop w:val="0"/>
      <w:marBottom w:val="0"/>
      <w:divBdr>
        <w:top w:val="none" w:sz="0" w:space="0" w:color="auto"/>
        <w:left w:val="none" w:sz="0" w:space="0" w:color="auto"/>
        <w:bottom w:val="none" w:sz="0" w:space="0" w:color="auto"/>
        <w:right w:val="none" w:sz="0" w:space="0" w:color="auto"/>
      </w:divBdr>
      <w:divsChild>
        <w:div w:id="537661704">
          <w:marLeft w:val="0"/>
          <w:marRight w:val="0"/>
          <w:marTop w:val="0"/>
          <w:marBottom w:val="0"/>
          <w:divBdr>
            <w:top w:val="none" w:sz="0" w:space="0" w:color="auto"/>
            <w:left w:val="none" w:sz="0" w:space="0" w:color="auto"/>
            <w:bottom w:val="none" w:sz="0" w:space="0" w:color="auto"/>
            <w:right w:val="none" w:sz="0" w:space="0" w:color="auto"/>
          </w:divBdr>
        </w:div>
      </w:divsChild>
    </w:div>
    <w:div w:id="1797067870">
      <w:bodyDiv w:val="1"/>
      <w:marLeft w:val="0"/>
      <w:marRight w:val="0"/>
      <w:marTop w:val="0"/>
      <w:marBottom w:val="0"/>
      <w:divBdr>
        <w:top w:val="none" w:sz="0" w:space="0" w:color="auto"/>
        <w:left w:val="none" w:sz="0" w:space="0" w:color="auto"/>
        <w:bottom w:val="none" w:sz="0" w:space="0" w:color="auto"/>
        <w:right w:val="none" w:sz="0" w:space="0" w:color="auto"/>
      </w:divBdr>
    </w:div>
    <w:div w:id="1797290782">
      <w:bodyDiv w:val="1"/>
      <w:marLeft w:val="0"/>
      <w:marRight w:val="0"/>
      <w:marTop w:val="0"/>
      <w:marBottom w:val="0"/>
      <w:divBdr>
        <w:top w:val="none" w:sz="0" w:space="0" w:color="auto"/>
        <w:left w:val="none" w:sz="0" w:space="0" w:color="auto"/>
        <w:bottom w:val="none" w:sz="0" w:space="0" w:color="auto"/>
        <w:right w:val="none" w:sz="0" w:space="0" w:color="auto"/>
      </w:divBdr>
    </w:div>
    <w:div w:id="1799108287">
      <w:bodyDiv w:val="1"/>
      <w:marLeft w:val="0"/>
      <w:marRight w:val="0"/>
      <w:marTop w:val="0"/>
      <w:marBottom w:val="0"/>
      <w:divBdr>
        <w:top w:val="none" w:sz="0" w:space="0" w:color="auto"/>
        <w:left w:val="none" w:sz="0" w:space="0" w:color="auto"/>
        <w:bottom w:val="none" w:sz="0" w:space="0" w:color="auto"/>
        <w:right w:val="none" w:sz="0" w:space="0" w:color="auto"/>
      </w:divBdr>
    </w:div>
    <w:div w:id="1799491872">
      <w:bodyDiv w:val="1"/>
      <w:marLeft w:val="0"/>
      <w:marRight w:val="0"/>
      <w:marTop w:val="0"/>
      <w:marBottom w:val="0"/>
      <w:divBdr>
        <w:top w:val="none" w:sz="0" w:space="0" w:color="auto"/>
        <w:left w:val="none" w:sz="0" w:space="0" w:color="auto"/>
        <w:bottom w:val="none" w:sz="0" w:space="0" w:color="auto"/>
        <w:right w:val="none" w:sz="0" w:space="0" w:color="auto"/>
      </w:divBdr>
    </w:div>
    <w:div w:id="1800680680">
      <w:bodyDiv w:val="1"/>
      <w:marLeft w:val="0"/>
      <w:marRight w:val="0"/>
      <w:marTop w:val="0"/>
      <w:marBottom w:val="0"/>
      <w:divBdr>
        <w:top w:val="none" w:sz="0" w:space="0" w:color="auto"/>
        <w:left w:val="none" w:sz="0" w:space="0" w:color="auto"/>
        <w:bottom w:val="none" w:sz="0" w:space="0" w:color="auto"/>
        <w:right w:val="none" w:sz="0" w:space="0" w:color="auto"/>
      </w:divBdr>
    </w:div>
    <w:div w:id="1801151180">
      <w:bodyDiv w:val="1"/>
      <w:marLeft w:val="0"/>
      <w:marRight w:val="0"/>
      <w:marTop w:val="0"/>
      <w:marBottom w:val="0"/>
      <w:divBdr>
        <w:top w:val="none" w:sz="0" w:space="0" w:color="auto"/>
        <w:left w:val="none" w:sz="0" w:space="0" w:color="auto"/>
        <w:bottom w:val="none" w:sz="0" w:space="0" w:color="auto"/>
        <w:right w:val="none" w:sz="0" w:space="0" w:color="auto"/>
      </w:divBdr>
    </w:div>
    <w:div w:id="1801193920">
      <w:bodyDiv w:val="1"/>
      <w:marLeft w:val="0"/>
      <w:marRight w:val="0"/>
      <w:marTop w:val="0"/>
      <w:marBottom w:val="0"/>
      <w:divBdr>
        <w:top w:val="none" w:sz="0" w:space="0" w:color="auto"/>
        <w:left w:val="none" w:sz="0" w:space="0" w:color="auto"/>
        <w:bottom w:val="none" w:sz="0" w:space="0" w:color="auto"/>
        <w:right w:val="none" w:sz="0" w:space="0" w:color="auto"/>
      </w:divBdr>
    </w:div>
    <w:div w:id="1801338096">
      <w:bodyDiv w:val="1"/>
      <w:marLeft w:val="0"/>
      <w:marRight w:val="0"/>
      <w:marTop w:val="0"/>
      <w:marBottom w:val="0"/>
      <w:divBdr>
        <w:top w:val="none" w:sz="0" w:space="0" w:color="auto"/>
        <w:left w:val="none" w:sz="0" w:space="0" w:color="auto"/>
        <w:bottom w:val="none" w:sz="0" w:space="0" w:color="auto"/>
        <w:right w:val="none" w:sz="0" w:space="0" w:color="auto"/>
      </w:divBdr>
      <w:divsChild>
        <w:div w:id="539585700">
          <w:marLeft w:val="0"/>
          <w:marRight w:val="0"/>
          <w:marTop w:val="100"/>
          <w:marBottom w:val="75"/>
          <w:divBdr>
            <w:top w:val="none" w:sz="0" w:space="0" w:color="auto"/>
            <w:left w:val="none" w:sz="0" w:space="0" w:color="auto"/>
            <w:bottom w:val="none" w:sz="0" w:space="0" w:color="auto"/>
            <w:right w:val="none" w:sz="0" w:space="0" w:color="auto"/>
          </w:divBdr>
          <w:divsChild>
            <w:div w:id="547180837">
              <w:marLeft w:val="0"/>
              <w:marRight w:val="0"/>
              <w:marTop w:val="0"/>
              <w:marBottom w:val="150"/>
              <w:divBdr>
                <w:top w:val="none" w:sz="0" w:space="0" w:color="auto"/>
                <w:left w:val="none" w:sz="0" w:space="0" w:color="auto"/>
                <w:bottom w:val="none" w:sz="0" w:space="0" w:color="auto"/>
                <w:right w:val="none" w:sz="0" w:space="0" w:color="auto"/>
              </w:divBdr>
              <w:divsChild>
                <w:div w:id="566916195">
                  <w:marLeft w:val="0"/>
                  <w:marRight w:val="0"/>
                  <w:marTop w:val="0"/>
                  <w:marBottom w:val="0"/>
                  <w:divBdr>
                    <w:top w:val="none" w:sz="0" w:space="0" w:color="auto"/>
                    <w:left w:val="none" w:sz="0" w:space="0" w:color="auto"/>
                    <w:bottom w:val="none" w:sz="0" w:space="0" w:color="auto"/>
                    <w:right w:val="none" w:sz="0" w:space="0" w:color="auto"/>
                  </w:divBdr>
                  <w:divsChild>
                    <w:div w:id="28431760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1731735">
          <w:marLeft w:val="0"/>
          <w:marRight w:val="0"/>
          <w:marTop w:val="0"/>
          <w:marBottom w:val="0"/>
          <w:divBdr>
            <w:top w:val="none" w:sz="0" w:space="0" w:color="auto"/>
            <w:left w:val="none" w:sz="0" w:space="0" w:color="auto"/>
            <w:bottom w:val="none" w:sz="0" w:space="0" w:color="auto"/>
            <w:right w:val="none" w:sz="0" w:space="0" w:color="auto"/>
          </w:divBdr>
          <w:divsChild>
            <w:div w:id="159546318">
              <w:marLeft w:val="0"/>
              <w:marRight w:val="0"/>
              <w:marTop w:val="0"/>
              <w:marBottom w:val="0"/>
              <w:divBdr>
                <w:top w:val="none" w:sz="0" w:space="0" w:color="auto"/>
                <w:left w:val="none" w:sz="0" w:space="0" w:color="auto"/>
                <w:bottom w:val="none" w:sz="0" w:space="0" w:color="auto"/>
                <w:right w:val="none" w:sz="0" w:space="0" w:color="auto"/>
              </w:divBdr>
              <w:divsChild>
                <w:div w:id="1958679813">
                  <w:marLeft w:val="0"/>
                  <w:marRight w:val="0"/>
                  <w:marTop w:val="0"/>
                  <w:marBottom w:val="0"/>
                  <w:divBdr>
                    <w:top w:val="none" w:sz="0" w:space="0" w:color="auto"/>
                    <w:left w:val="none" w:sz="0" w:space="0" w:color="auto"/>
                    <w:bottom w:val="none" w:sz="0" w:space="0" w:color="auto"/>
                    <w:right w:val="none" w:sz="0" w:space="0" w:color="auto"/>
                  </w:divBdr>
                </w:div>
              </w:divsChild>
            </w:div>
            <w:div w:id="1494645601">
              <w:marLeft w:val="0"/>
              <w:marRight w:val="0"/>
              <w:marTop w:val="0"/>
              <w:marBottom w:val="240"/>
              <w:divBdr>
                <w:top w:val="none" w:sz="0" w:space="0" w:color="auto"/>
                <w:left w:val="none" w:sz="0" w:space="0" w:color="auto"/>
                <w:bottom w:val="none" w:sz="0" w:space="0" w:color="auto"/>
                <w:right w:val="none" w:sz="0" w:space="0" w:color="auto"/>
              </w:divBdr>
            </w:div>
            <w:div w:id="1410225188">
              <w:marLeft w:val="0"/>
              <w:marRight w:val="0"/>
              <w:marTop w:val="0"/>
              <w:marBottom w:val="0"/>
              <w:divBdr>
                <w:top w:val="none" w:sz="0" w:space="0" w:color="auto"/>
                <w:left w:val="none" w:sz="0" w:space="0" w:color="auto"/>
                <w:bottom w:val="none" w:sz="0" w:space="0" w:color="auto"/>
                <w:right w:val="none" w:sz="0" w:space="0" w:color="auto"/>
              </w:divBdr>
              <w:divsChild>
                <w:div w:id="1371370626">
                  <w:marLeft w:val="0"/>
                  <w:marRight w:val="0"/>
                  <w:marTop w:val="0"/>
                  <w:marBottom w:val="0"/>
                  <w:divBdr>
                    <w:top w:val="none" w:sz="0" w:space="0" w:color="auto"/>
                    <w:left w:val="none" w:sz="0" w:space="0" w:color="auto"/>
                    <w:bottom w:val="none" w:sz="0" w:space="0" w:color="auto"/>
                    <w:right w:val="none" w:sz="0" w:space="0" w:color="auto"/>
                  </w:divBdr>
                  <w:divsChild>
                    <w:div w:id="1700668868">
                      <w:marLeft w:val="0"/>
                      <w:marRight w:val="0"/>
                      <w:marTop w:val="0"/>
                      <w:marBottom w:val="150"/>
                      <w:divBdr>
                        <w:top w:val="none" w:sz="0" w:space="0" w:color="auto"/>
                        <w:left w:val="none" w:sz="0" w:space="0" w:color="auto"/>
                        <w:bottom w:val="none" w:sz="0" w:space="0" w:color="auto"/>
                        <w:right w:val="none" w:sz="0" w:space="0" w:color="auto"/>
                      </w:divBdr>
                    </w:div>
                    <w:div w:id="240019939">
                      <w:marLeft w:val="0"/>
                      <w:marRight w:val="0"/>
                      <w:marTop w:val="0"/>
                      <w:marBottom w:val="150"/>
                      <w:divBdr>
                        <w:top w:val="none" w:sz="0" w:space="0" w:color="auto"/>
                        <w:left w:val="none" w:sz="0" w:space="0" w:color="auto"/>
                        <w:bottom w:val="none" w:sz="0" w:space="0" w:color="auto"/>
                        <w:right w:val="none" w:sz="0" w:space="0" w:color="auto"/>
                      </w:divBdr>
                      <w:divsChild>
                        <w:div w:id="1504466850">
                          <w:marLeft w:val="103"/>
                          <w:marRight w:val="103"/>
                          <w:marTop w:val="0"/>
                          <w:marBottom w:val="0"/>
                          <w:divBdr>
                            <w:top w:val="none" w:sz="0" w:space="0" w:color="auto"/>
                            <w:left w:val="none" w:sz="0" w:space="0" w:color="auto"/>
                            <w:bottom w:val="none" w:sz="0" w:space="0" w:color="auto"/>
                            <w:right w:val="none" w:sz="0" w:space="0" w:color="auto"/>
                          </w:divBdr>
                        </w:div>
                      </w:divsChild>
                    </w:div>
                    <w:div w:id="524638823">
                      <w:marLeft w:val="150"/>
                      <w:marRight w:val="0"/>
                      <w:marTop w:val="0"/>
                      <w:marBottom w:val="150"/>
                      <w:divBdr>
                        <w:top w:val="none" w:sz="0" w:space="0" w:color="auto"/>
                        <w:left w:val="none" w:sz="0" w:space="0" w:color="auto"/>
                        <w:bottom w:val="none" w:sz="0" w:space="0" w:color="auto"/>
                        <w:right w:val="none" w:sz="0" w:space="0" w:color="auto"/>
                      </w:divBdr>
                      <w:divsChild>
                        <w:div w:id="1340155354">
                          <w:marLeft w:val="103"/>
                          <w:marRight w:val="103"/>
                          <w:marTop w:val="0"/>
                          <w:marBottom w:val="0"/>
                          <w:divBdr>
                            <w:top w:val="none" w:sz="0" w:space="0" w:color="auto"/>
                            <w:left w:val="none" w:sz="0" w:space="0" w:color="auto"/>
                            <w:bottom w:val="none" w:sz="0" w:space="0" w:color="auto"/>
                            <w:right w:val="none" w:sz="0" w:space="0" w:color="auto"/>
                          </w:divBdr>
                        </w:div>
                      </w:divsChild>
                    </w:div>
                    <w:div w:id="1429347351">
                      <w:marLeft w:val="150"/>
                      <w:marRight w:val="0"/>
                      <w:marTop w:val="0"/>
                      <w:marBottom w:val="150"/>
                      <w:divBdr>
                        <w:top w:val="none" w:sz="0" w:space="0" w:color="auto"/>
                        <w:left w:val="none" w:sz="0" w:space="0" w:color="auto"/>
                        <w:bottom w:val="none" w:sz="0" w:space="0" w:color="auto"/>
                        <w:right w:val="none" w:sz="0" w:space="0" w:color="auto"/>
                      </w:divBdr>
                      <w:divsChild>
                        <w:div w:id="994917356">
                          <w:marLeft w:val="103"/>
                          <w:marRight w:val="103"/>
                          <w:marTop w:val="0"/>
                          <w:marBottom w:val="0"/>
                          <w:divBdr>
                            <w:top w:val="none" w:sz="0" w:space="0" w:color="auto"/>
                            <w:left w:val="none" w:sz="0" w:space="0" w:color="auto"/>
                            <w:bottom w:val="none" w:sz="0" w:space="0" w:color="auto"/>
                            <w:right w:val="none" w:sz="0" w:space="0" w:color="auto"/>
                          </w:divBdr>
                        </w:div>
                      </w:divsChild>
                    </w:div>
                    <w:div w:id="1519929221">
                      <w:marLeft w:val="150"/>
                      <w:marRight w:val="0"/>
                      <w:marTop w:val="0"/>
                      <w:marBottom w:val="150"/>
                      <w:divBdr>
                        <w:top w:val="none" w:sz="0" w:space="0" w:color="auto"/>
                        <w:left w:val="none" w:sz="0" w:space="0" w:color="auto"/>
                        <w:bottom w:val="none" w:sz="0" w:space="0" w:color="auto"/>
                        <w:right w:val="none" w:sz="0" w:space="0" w:color="auto"/>
                      </w:divBdr>
                      <w:divsChild>
                        <w:div w:id="625551895">
                          <w:marLeft w:val="103"/>
                          <w:marRight w:val="103"/>
                          <w:marTop w:val="0"/>
                          <w:marBottom w:val="0"/>
                          <w:divBdr>
                            <w:top w:val="none" w:sz="0" w:space="0" w:color="auto"/>
                            <w:left w:val="none" w:sz="0" w:space="0" w:color="auto"/>
                            <w:bottom w:val="none" w:sz="0" w:space="0" w:color="auto"/>
                            <w:right w:val="none" w:sz="0" w:space="0" w:color="auto"/>
                          </w:divBdr>
                        </w:div>
                      </w:divsChild>
                    </w:div>
                  </w:divsChild>
                </w:div>
              </w:divsChild>
            </w:div>
            <w:div w:id="1256816462">
              <w:marLeft w:val="0"/>
              <w:marRight w:val="0"/>
              <w:marTop w:val="0"/>
              <w:marBottom w:val="0"/>
              <w:divBdr>
                <w:top w:val="none" w:sz="0" w:space="0" w:color="auto"/>
                <w:left w:val="none" w:sz="0" w:space="0" w:color="auto"/>
                <w:bottom w:val="none" w:sz="0" w:space="0" w:color="auto"/>
                <w:right w:val="none" w:sz="0" w:space="0" w:color="auto"/>
              </w:divBdr>
              <w:divsChild>
                <w:div w:id="214257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846921">
      <w:bodyDiv w:val="1"/>
      <w:marLeft w:val="0"/>
      <w:marRight w:val="0"/>
      <w:marTop w:val="0"/>
      <w:marBottom w:val="0"/>
      <w:divBdr>
        <w:top w:val="none" w:sz="0" w:space="0" w:color="auto"/>
        <w:left w:val="none" w:sz="0" w:space="0" w:color="auto"/>
        <w:bottom w:val="none" w:sz="0" w:space="0" w:color="auto"/>
        <w:right w:val="none" w:sz="0" w:space="0" w:color="auto"/>
      </w:divBdr>
    </w:div>
    <w:div w:id="1804232555">
      <w:bodyDiv w:val="1"/>
      <w:marLeft w:val="0"/>
      <w:marRight w:val="0"/>
      <w:marTop w:val="0"/>
      <w:marBottom w:val="0"/>
      <w:divBdr>
        <w:top w:val="none" w:sz="0" w:space="0" w:color="auto"/>
        <w:left w:val="none" w:sz="0" w:space="0" w:color="auto"/>
        <w:bottom w:val="none" w:sz="0" w:space="0" w:color="auto"/>
        <w:right w:val="none" w:sz="0" w:space="0" w:color="auto"/>
      </w:divBdr>
      <w:divsChild>
        <w:div w:id="1172331316">
          <w:marLeft w:val="0"/>
          <w:marRight w:val="0"/>
          <w:marTop w:val="0"/>
          <w:marBottom w:val="0"/>
          <w:divBdr>
            <w:top w:val="none" w:sz="0" w:space="0" w:color="auto"/>
            <w:left w:val="none" w:sz="0" w:space="0" w:color="auto"/>
            <w:bottom w:val="none" w:sz="0" w:space="0" w:color="auto"/>
            <w:right w:val="none" w:sz="0" w:space="0" w:color="auto"/>
          </w:divBdr>
        </w:div>
      </w:divsChild>
    </w:div>
    <w:div w:id="1806002079">
      <w:bodyDiv w:val="1"/>
      <w:marLeft w:val="0"/>
      <w:marRight w:val="0"/>
      <w:marTop w:val="0"/>
      <w:marBottom w:val="0"/>
      <w:divBdr>
        <w:top w:val="none" w:sz="0" w:space="0" w:color="auto"/>
        <w:left w:val="none" w:sz="0" w:space="0" w:color="auto"/>
        <w:bottom w:val="none" w:sz="0" w:space="0" w:color="auto"/>
        <w:right w:val="none" w:sz="0" w:space="0" w:color="auto"/>
      </w:divBdr>
      <w:divsChild>
        <w:div w:id="1462504899">
          <w:marLeft w:val="0"/>
          <w:marRight w:val="0"/>
          <w:marTop w:val="0"/>
          <w:marBottom w:val="0"/>
          <w:divBdr>
            <w:top w:val="none" w:sz="0" w:space="0" w:color="auto"/>
            <w:left w:val="none" w:sz="0" w:space="0" w:color="auto"/>
            <w:bottom w:val="none" w:sz="0" w:space="0" w:color="auto"/>
            <w:right w:val="none" w:sz="0" w:space="0" w:color="auto"/>
          </w:divBdr>
        </w:div>
      </w:divsChild>
    </w:div>
    <w:div w:id="1806969984">
      <w:bodyDiv w:val="1"/>
      <w:marLeft w:val="0"/>
      <w:marRight w:val="0"/>
      <w:marTop w:val="0"/>
      <w:marBottom w:val="0"/>
      <w:divBdr>
        <w:top w:val="none" w:sz="0" w:space="0" w:color="auto"/>
        <w:left w:val="none" w:sz="0" w:space="0" w:color="auto"/>
        <w:bottom w:val="none" w:sz="0" w:space="0" w:color="auto"/>
        <w:right w:val="none" w:sz="0" w:space="0" w:color="auto"/>
      </w:divBdr>
    </w:div>
    <w:div w:id="1807896654">
      <w:bodyDiv w:val="1"/>
      <w:marLeft w:val="0"/>
      <w:marRight w:val="0"/>
      <w:marTop w:val="0"/>
      <w:marBottom w:val="0"/>
      <w:divBdr>
        <w:top w:val="none" w:sz="0" w:space="0" w:color="auto"/>
        <w:left w:val="none" w:sz="0" w:space="0" w:color="auto"/>
        <w:bottom w:val="none" w:sz="0" w:space="0" w:color="auto"/>
        <w:right w:val="none" w:sz="0" w:space="0" w:color="auto"/>
      </w:divBdr>
    </w:div>
    <w:div w:id="1809394963">
      <w:bodyDiv w:val="1"/>
      <w:marLeft w:val="0"/>
      <w:marRight w:val="0"/>
      <w:marTop w:val="0"/>
      <w:marBottom w:val="0"/>
      <w:divBdr>
        <w:top w:val="none" w:sz="0" w:space="0" w:color="auto"/>
        <w:left w:val="none" w:sz="0" w:space="0" w:color="auto"/>
        <w:bottom w:val="none" w:sz="0" w:space="0" w:color="auto"/>
        <w:right w:val="none" w:sz="0" w:space="0" w:color="auto"/>
      </w:divBdr>
      <w:divsChild>
        <w:div w:id="56320290">
          <w:marLeft w:val="0"/>
          <w:marRight w:val="0"/>
          <w:marTop w:val="0"/>
          <w:marBottom w:val="0"/>
          <w:divBdr>
            <w:top w:val="none" w:sz="0" w:space="0" w:color="auto"/>
            <w:left w:val="none" w:sz="0" w:space="0" w:color="auto"/>
            <w:bottom w:val="none" w:sz="0" w:space="0" w:color="auto"/>
            <w:right w:val="none" w:sz="0" w:space="0" w:color="auto"/>
          </w:divBdr>
        </w:div>
      </w:divsChild>
    </w:div>
    <w:div w:id="1810046702">
      <w:bodyDiv w:val="1"/>
      <w:marLeft w:val="0"/>
      <w:marRight w:val="0"/>
      <w:marTop w:val="0"/>
      <w:marBottom w:val="0"/>
      <w:divBdr>
        <w:top w:val="none" w:sz="0" w:space="0" w:color="auto"/>
        <w:left w:val="none" w:sz="0" w:space="0" w:color="auto"/>
        <w:bottom w:val="none" w:sz="0" w:space="0" w:color="auto"/>
        <w:right w:val="none" w:sz="0" w:space="0" w:color="auto"/>
      </w:divBdr>
      <w:divsChild>
        <w:div w:id="208035205">
          <w:marLeft w:val="0"/>
          <w:marRight w:val="0"/>
          <w:marTop w:val="0"/>
          <w:marBottom w:val="0"/>
          <w:divBdr>
            <w:top w:val="none" w:sz="0" w:space="0" w:color="auto"/>
            <w:left w:val="none" w:sz="0" w:space="0" w:color="auto"/>
            <w:bottom w:val="none" w:sz="0" w:space="0" w:color="auto"/>
            <w:right w:val="none" w:sz="0" w:space="0" w:color="auto"/>
          </w:divBdr>
        </w:div>
      </w:divsChild>
    </w:div>
    <w:div w:id="1810778258">
      <w:bodyDiv w:val="1"/>
      <w:marLeft w:val="0"/>
      <w:marRight w:val="0"/>
      <w:marTop w:val="0"/>
      <w:marBottom w:val="0"/>
      <w:divBdr>
        <w:top w:val="none" w:sz="0" w:space="0" w:color="auto"/>
        <w:left w:val="none" w:sz="0" w:space="0" w:color="auto"/>
        <w:bottom w:val="none" w:sz="0" w:space="0" w:color="auto"/>
        <w:right w:val="none" w:sz="0" w:space="0" w:color="auto"/>
      </w:divBdr>
    </w:div>
    <w:div w:id="1811245704">
      <w:bodyDiv w:val="1"/>
      <w:marLeft w:val="0"/>
      <w:marRight w:val="0"/>
      <w:marTop w:val="0"/>
      <w:marBottom w:val="0"/>
      <w:divBdr>
        <w:top w:val="none" w:sz="0" w:space="0" w:color="auto"/>
        <w:left w:val="none" w:sz="0" w:space="0" w:color="auto"/>
        <w:bottom w:val="none" w:sz="0" w:space="0" w:color="auto"/>
        <w:right w:val="none" w:sz="0" w:space="0" w:color="auto"/>
      </w:divBdr>
    </w:div>
    <w:div w:id="1811358009">
      <w:bodyDiv w:val="1"/>
      <w:marLeft w:val="0"/>
      <w:marRight w:val="0"/>
      <w:marTop w:val="0"/>
      <w:marBottom w:val="0"/>
      <w:divBdr>
        <w:top w:val="none" w:sz="0" w:space="0" w:color="auto"/>
        <w:left w:val="none" w:sz="0" w:space="0" w:color="auto"/>
        <w:bottom w:val="none" w:sz="0" w:space="0" w:color="auto"/>
        <w:right w:val="none" w:sz="0" w:space="0" w:color="auto"/>
      </w:divBdr>
    </w:div>
    <w:div w:id="1811709254">
      <w:bodyDiv w:val="1"/>
      <w:marLeft w:val="0"/>
      <w:marRight w:val="0"/>
      <w:marTop w:val="0"/>
      <w:marBottom w:val="0"/>
      <w:divBdr>
        <w:top w:val="none" w:sz="0" w:space="0" w:color="auto"/>
        <w:left w:val="none" w:sz="0" w:space="0" w:color="auto"/>
        <w:bottom w:val="none" w:sz="0" w:space="0" w:color="auto"/>
        <w:right w:val="none" w:sz="0" w:space="0" w:color="auto"/>
      </w:divBdr>
    </w:div>
    <w:div w:id="1812096564">
      <w:bodyDiv w:val="1"/>
      <w:marLeft w:val="0"/>
      <w:marRight w:val="0"/>
      <w:marTop w:val="0"/>
      <w:marBottom w:val="0"/>
      <w:divBdr>
        <w:top w:val="none" w:sz="0" w:space="0" w:color="auto"/>
        <w:left w:val="none" w:sz="0" w:space="0" w:color="auto"/>
        <w:bottom w:val="none" w:sz="0" w:space="0" w:color="auto"/>
        <w:right w:val="none" w:sz="0" w:space="0" w:color="auto"/>
      </w:divBdr>
      <w:divsChild>
        <w:div w:id="2124886426">
          <w:marLeft w:val="0"/>
          <w:marRight w:val="0"/>
          <w:marTop w:val="0"/>
          <w:marBottom w:val="0"/>
          <w:divBdr>
            <w:top w:val="none" w:sz="0" w:space="0" w:color="auto"/>
            <w:left w:val="none" w:sz="0" w:space="0" w:color="auto"/>
            <w:bottom w:val="none" w:sz="0" w:space="0" w:color="auto"/>
            <w:right w:val="none" w:sz="0" w:space="0" w:color="auto"/>
          </w:divBdr>
        </w:div>
      </w:divsChild>
    </w:div>
    <w:div w:id="1812748729">
      <w:bodyDiv w:val="1"/>
      <w:marLeft w:val="0"/>
      <w:marRight w:val="0"/>
      <w:marTop w:val="0"/>
      <w:marBottom w:val="0"/>
      <w:divBdr>
        <w:top w:val="none" w:sz="0" w:space="0" w:color="auto"/>
        <w:left w:val="none" w:sz="0" w:space="0" w:color="auto"/>
        <w:bottom w:val="none" w:sz="0" w:space="0" w:color="auto"/>
        <w:right w:val="none" w:sz="0" w:space="0" w:color="auto"/>
      </w:divBdr>
    </w:div>
    <w:div w:id="1814759579">
      <w:bodyDiv w:val="1"/>
      <w:marLeft w:val="0"/>
      <w:marRight w:val="0"/>
      <w:marTop w:val="0"/>
      <w:marBottom w:val="0"/>
      <w:divBdr>
        <w:top w:val="none" w:sz="0" w:space="0" w:color="auto"/>
        <w:left w:val="none" w:sz="0" w:space="0" w:color="auto"/>
        <w:bottom w:val="none" w:sz="0" w:space="0" w:color="auto"/>
        <w:right w:val="none" w:sz="0" w:space="0" w:color="auto"/>
      </w:divBdr>
    </w:div>
    <w:div w:id="1814788325">
      <w:bodyDiv w:val="1"/>
      <w:marLeft w:val="0"/>
      <w:marRight w:val="0"/>
      <w:marTop w:val="0"/>
      <w:marBottom w:val="0"/>
      <w:divBdr>
        <w:top w:val="none" w:sz="0" w:space="0" w:color="auto"/>
        <w:left w:val="none" w:sz="0" w:space="0" w:color="auto"/>
        <w:bottom w:val="none" w:sz="0" w:space="0" w:color="auto"/>
        <w:right w:val="none" w:sz="0" w:space="0" w:color="auto"/>
      </w:divBdr>
    </w:div>
    <w:div w:id="1816488087">
      <w:bodyDiv w:val="1"/>
      <w:marLeft w:val="0"/>
      <w:marRight w:val="0"/>
      <w:marTop w:val="0"/>
      <w:marBottom w:val="0"/>
      <w:divBdr>
        <w:top w:val="none" w:sz="0" w:space="0" w:color="auto"/>
        <w:left w:val="none" w:sz="0" w:space="0" w:color="auto"/>
        <w:bottom w:val="none" w:sz="0" w:space="0" w:color="auto"/>
        <w:right w:val="none" w:sz="0" w:space="0" w:color="auto"/>
      </w:divBdr>
    </w:div>
    <w:div w:id="1817256648">
      <w:bodyDiv w:val="1"/>
      <w:marLeft w:val="0"/>
      <w:marRight w:val="0"/>
      <w:marTop w:val="0"/>
      <w:marBottom w:val="0"/>
      <w:divBdr>
        <w:top w:val="none" w:sz="0" w:space="0" w:color="auto"/>
        <w:left w:val="none" w:sz="0" w:space="0" w:color="auto"/>
        <w:bottom w:val="none" w:sz="0" w:space="0" w:color="auto"/>
        <w:right w:val="none" w:sz="0" w:space="0" w:color="auto"/>
      </w:divBdr>
    </w:div>
    <w:div w:id="1818299435">
      <w:bodyDiv w:val="1"/>
      <w:marLeft w:val="0"/>
      <w:marRight w:val="0"/>
      <w:marTop w:val="0"/>
      <w:marBottom w:val="0"/>
      <w:divBdr>
        <w:top w:val="none" w:sz="0" w:space="0" w:color="auto"/>
        <w:left w:val="none" w:sz="0" w:space="0" w:color="auto"/>
        <w:bottom w:val="none" w:sz="0" w:space="0" w:color="auto"/>
        <w:right w:val="none" w:sz="0" w:space="0" w:color="auto"/>
      </w:divBdr>
    </w:div>
    <w:div w:id="1819954456">
      <w:bodyDiv w:val="1"/>
      <w:marLeft w:val="0"/>
      <w:marRight w:val="0"/>
      <w:marTop w:val="0"/>
      <w:marBottom w:val="0"/>
      <w:divBdr>
        <w:top w:val="none" w:sz="0" w:space="0" w:color="auto"/>
        <w:left w:val="none" w:sz="0" w:space="0" w:color="auto"/>
        <w:bottom w:val="none" w:sz="0" w:space="0" w:color="auto"/>
        <w:right w:val="none" w:sz="0" w:space="0" w:color="auto"/>
      </w:divBdr>
    </w:div>
    <w:div w:id="1820808774">
      <w:bodyDiv w:val="1"/>
      <w:marLeft w:val="0"/>
      <w:marRight w:val="0"/>
      <w:marTop w:val="0"/>
      <w:marBottom w:val="0"/>
      <w:divBdr>
        <w:top w:val="none" w:sz="0" w:space="0" w:color="auto"/>
        <w:left w:val="none" w:sz="0" w:space="0" w:color="auto"/>
        <w:bottom w:val="none" w:sz="0" w:space="0" w:color="auto"/>
        <w:right w:val="none" w:sz="0" w:space="0" w:color="auto"/>
      </w:divBdr>
    </w:div>
    <w:div w:id="1821727245">
      <w:bodyDiv w:val="1"/>
      <w:marLeft w:val="0"/>
      <w:marRight w:val="0"/>
      <w:marTop w:val="0"/>
      <w:marBottom w:val="0"/>
      <w:divBdr>
        <w:top w:val="none" w:sz="0" w:space="0" w:color="auto"/>
        <w:left w:val="none" w:sz="0" w:space="0" w:color="auto"/>
        <w:bottom w:val="none" w:sz="0" w:space="0" w:color="auto"/>
        <w:right w:val="none" w:sz="0" w:space="0" w:color="auto"/>
      </w:divBdr>
    </w:div>
    <w:div w:id="1821727900">
      <w:bodyDiv w:val="1"/>
      <w:marLeft w:val="0"/>
      <w:marRight w:val="0"/>
      <w:marTop w:val="0"/>
      <w:marBottom w:val="0"/>
      <w:divBdr>
        <w:top w:val="none" w:sz="0" w:space="0" w:color="auto"/>
        <w:left w:val="none" w:sz="0" w:space="0" w:color="auto"/>
        <w:bottom w:val="none" w:sz="0" w:space="0" w:color="auto"/>
        <w:right w:val="none" w:sz="0" w:space="0" w:color="auto"/>
      </w:divBdr>
    </w:div>
    <w:div w:id="1824085051">
      <w:bodyDiv w:val="1"/>
      <w:marLeft w:val="0"/>
      <w:marRight w:val="0"/>
      <w:marTop w:val="0"/>
      <w:marBottom w:val="0"/>
      <w:divBdr>
        <w:top w:val="none" w:sz="0" w:space="0" w:color="auto"/>
        <w:left w:val="none" w:sz="0" w:space="0" w:color="auto"/>
        <w:bottom w:val="none" w:sz="0" w:space="0" w:color="auto"/>
        <w:right w:val="none" w:sz="0" w:space="0" w:color="auto"/>
      </w:divBdr>
    </w:div>
    <w:div w:id="1825270278">
      <w:bodyDiv w:val="1"/>
      <w:marLeft w:val="0"/>
      <w:marRight w:val="0"/>
      <w:marTop w:val="0"/>
      <w:marBottom w:val="0"/>
      <w:divBdr>
        <w:top w:val="none" w:sz="0" w:space="0" w:color="auto"/>
        <w:left w:val="none" w:sz="0" w:space="0" w:color="auto"/>
        <w:bottom w:val="none" w:sz="0" w:space="0" w:color="auto"/>
        <w:right w:val="none" w:sz="0" w:space="0" w:color="auto"/>
      </w:divBdr>
    </w:div>
    <w:div w:id="1825704020">
      <w:bodyDiv w:val="1"/>
      <w:marLeft w:val="0"/>
      <w:marRight w:val="0"/>
      <w:marTop w:val="0"/>
      <w:marBottom w:val="0"/>
      <w:divBdr>
        <w:top w:val="none" w:sz="0" w:space="0" w:color="auto"/>
        <w:left w:val="none" w:sz="0" w:space="0" w:color="auto"/>
        <w:bottom w:val="none" w:sz="0" w:space="0" w:color="auto"/>
        <w:right w:val="none" w:sz="0" w:space="0" w:color="auto"/>
      </w:divBdr>
    </w:div>
    <w:div w:id="1825967030">
      <w:bodyDiv w:val="1"/>
      <w:marLeft w:val="0"/>
      <w:marRight w:val="0"/>
      <w:marTop w:val="0"/>
      <w:marBottom w:val="0"/>
      <w:divBdr>
        <w:top w:val="none" w:sz="0" w:space="0" w:color="auto"/>
        <w:left w:val="none" w:sz="0" w:space="0" w:color="auto"/>
        <w:bottom w:val="none" w:sz="0" w:space="0" w:color="auto"/>
        <w:right w:val="none" w:sz="0" w:space="0" w:color="auto"/>
      </w:divBdr>
    </w:div>
    <w:div w:id="1827818750">
      <w:bodyDiv w:val="1"/>
      <w:marLeft w:val="0"/>
      <w:marRight w:val="0"/>
      <w:marTop w:val="0"/>
      <w:marBottom w:val="0"/>
      <w:divBdr>
        <w:top w:val="none" w:sz="0" w:space="0" w:color="auto"/>
        <w:left w:val="none" w:sz="0" w:space="0" w:color="auto"/>
        <w:bottom w:val="none" w:sz="0" w:space="0" w:color="auto"/>
        <w:right w:val="none" w:sz="0" w:space="0" w:color="auto"/>
      </w:divBdr>
    </w:div>
    <w:div w:id="1829398085">
      <w:bodyDiv w:val="1"/>
      <w:marLeft w:val="0"/>
      <w:marRight w:val="0"/>
      <w:marTop w:val="0"/>
      <w:marBottom w:val="0"/>
      <w:divBdr>
        <w:top w:val="none" w:sz="0" w:space="0" w:color="auto"/>
        <w:left w:val="none" w:sz="0" w:space="0" w:color="auto"/>
        <w:bottom w:val="none" w:sz="0" w:space="0" w:color="auto"/>
        <w:right w:val="none" w:sz="0" w:space="0" w:color="auto"/>
      </w:divBdr>
    </w:div>
    <w:div w:id="1829587056">
      <w:bodyDiv w:val="1"/>
      <w:marLeft w:val="0"/>
      <w:marRight w:val="0"/>
      <w:marTop w:val="0"/>
      <w:marBottom w:val="0"/>
      <w:divBdr>
        <w:top w:val="none" w:sz="0" w:space="0" w:color="auto"/>
        <w:left w:val="none" w:sz="0" w:space="0" w:color="auto"/>
        <w:bottom w:val="none" w:sz="0" w:space="0" w:color="auto"/>
        <w:right w:val="none" w:sz="0" w:space="0" w:color="auto"/>
      </w:divBdr>
      <w:divsChild>
        <w:div w:id="1295721884">
          <w:marLeft w:val="0"/>
          <w:marRight w:val="0"/>
          <w:marTop w:val="0"/>
          <w:marBottom w:val="0"/>
          <w:divBdr>
            <w:top w:val="none" w:sz="0" w:space="0" w:color="auto"/>
            <w:left w:val="none" w:sz="0" w:space="0" w:color="auto"/>
            <w:bottom w:val="none" w:sz="0" w:space="0" w:color="auto"/>
            <w:right w:val="none" w:sz="0" w:space="0" w:color="auto"/>
          </w:divBdr>
        </w:div>
      </w:divsChild>
    </w:div>
    <w:div w:id="1829591553">
      <w:bodyDiv w:val="1"/>
      <w:marLeft w:val="0"/>
      <w:marRight w:val="0"/>
      <w:marTop w:val="0"/>
      <w:marBottom w:val="0"/>
      <w:divBdr>
        <w:top w:val="none" w:sz="0" w:space="0" w:color="auto"/>
        <w:left w:val="none" w:sz="0" w:space="0" w:color="auto"/>
        <w:bottom w:val="none" w:sz="0" w:space="0" w:color="auto"/>
        <w:right w:val="none" w:sz="0" w:space="0" w:color="auto"/>
      </w:divBdr>
      <w:divsChild>
        <w:div w:id="1950818389">
          <w:marLeft w:val="0"/>
          <w:marRight w:val="0"/>
          <w:marTop w:val="0"/>
          <w:marBottom w:val="0"/>
          <w:divBdr>
            <w:top w:val="none" w:sz="0" w:space="0" w:color="auto"/>
            <w:left w:val="none" w:sz="0" w:space="0" w:color="auto"/>
            <w:bottom w:val="none" w:sz="0" w:space="0" w:color="auto"/>
            <w:right w:val="none" w:sz="0" w:space="0" w:color="auto"/>
          </w:divBdr>
        </w:div>
      </w:divsChild>
    </w:div>
    <w:div w:id="1829664467">
      <w:bodyDiv w:val="1"/>
      <w:marLeft w:val="0"/>
      <w:marRight w:val="0"/>
      <w:marTop w:val="0"/>
      <w:marBottom w:val="0"/>
      <w:divBdr>
        <w:top w:val="none" w:sz="0" w:space="0" w:color="auto"/>
        <w:left w:val="none" w:sz="0" w:space="0" w:color="auto"/>
        <w:bottom w:val="none" w:sz="0" w:space="0" w:color="auto"/>
        <w:right w:val="none" w:sz="0" w:space="0" w:color="auto"/>
      </w:divBdr>
    </w:div>
    <w:div w:id="1830250101">
      <w:bodyDiv w:val="1"/>
      <w:marLeft w:val="0"/>
      <w:marRight w:val="0"/>
      <w:marTop w:val="0"/>
      <w:marBottom w:val="0"/>
      <w:divBdr>
        <w:top w:val="none" w:sz="0" w:space="0" w:color="auto"/>
        <w:left w:val="none" w:sz="0" w:space="0" w:color="auto"/>
        <w:bottom w:val="none" w:sz="0" w:space="0" w:color="auto"/>
        <w:right w:val="none" w:sz="0" w:space="0" w:color="auto"/>
      </w:divBdr>
    </w:div>
    <w:div w:id="1830752398">
      <w:bodyDiv w:val="1"/>
      <w:marLeft w:val="0"/>
      <w:marRight w:val="0"/>
      <w:marTop w:val="0"/>
      <w:marBottom w:val="0"/>
      <w:divBdr>
        <w:top w:val="none" w:sz="0" w:space="0" w:color="auto"/>
        <w:left w:val="none" w:sz="0" w:space="0" w:color="auto"/>
        <w:bottom w:val="none" w:sz="0" w:space="0" w:color="auto"/>
        <w:right w:val="none" w:sz="0" w:space="0" w:color="auto"/>
      </w:divBdr>
    </w:div>
    <w:div w:id="1831211436">
      <w:bodyDiv w:val="1"/>
      <w:marLeft w:val="0"/>
      <w:marRight w:val="0"/>
      <w:marTop w:val="0"/>
      <w:marBottom w:val="0"/>
      <w:divBdr>
        <w:top w:val="none" w:sz="0" w:space="0" w:color="auto"/>
        <w:left w:val="none" w:sz="0" w:space="0" w:color="auto"/>
        <w:bottom w:val="none" w:sz="0" w:space="0" w:color="auto"/>
        <w:right w:val="none" w:sz="0" w:space="0" w:color="auto"/>
      </w:divBdr>
    </w:div>
    <w:div w:id="1835030452">
      <w:bodyDiv w:val="1"/>
      <w:marLeft w:val="0"/>
      <w:marRight w:val="0"/>
      <w:marTop w:val="0"/>
      <w:marBottom w:val="0"/>
      <w:divBdr>
        <w:top w:val="none" w:sz="0" w:space="0" w:color="auto"/>
        <w:left w:val="none" w:sz="0" w:space="0" w:color="auto"/>
        <w:bottom w:val="none" w:sz="0" w:space="0" w:color="auto"/>
        <w:right w:val="none" w:sz="0" w:space="0" w:color="auto"/>
      </w:divBdr>
    </w:div>
    <w:div w:id="1837915764">
      <w:bodyDiv w:val="1"/>
      <w:marLeft w:val="0"/>
      <w:marRight w:val="0"/>
      <w:marTop w:val="0"/>
      <w:marBottom w:val="0"/>
      <w:divBdr>
        <w:top w:val="none" w:sz="0" w:space="0" w:color="auto"/>
        <w:left w:val="none" w:sz="0" w:space="0" w:color="auto"/>
        <w:bottom w:val="none" w:sz="0" w:space="0" w:color="auto"/>
        <w:right w:val="none" w:sz="0" w:space="0" w:color="auto"/>
      </w:divBdr>
    </w:div>
    <w:div w:id="1838762462">
      <w:bodyDiv w:val="1"/>
      <w:marLeft w:val="0"/>
      <w:marRight w:val="0"/>
      <w:marTop w:val="0"/>
      <w:marBottom w:val="0"/>
      <w:divBdr>
        <w:top w:val="none" w:sz="0" w:space="0" w:color="auto"/>
        <w:left w:val="none" w:sz="0" w:space="0" w:color="auto"/>
        <w:bottom w:val="none" w:sz="0" w:space="0" w:color="auto"/>
        <w:right w:val="none" w:sz="0" w:space="0" w:color="auto"/>
      </w:divBdr>
    </w:div>
    <w:div w:id="1845127972">
      <w:bodyDiv w:val="1"/>
      <w:marLeft w:val="0"/>
      <w:marRight w:val="0"/>
      <w:marTop w:val="0"/>
      <w:marBottom w:val="0"/>
      <w:divBdr>
        <w:top w:val="none" w:sz="0" w:space="0" w:color="auto"/>
        <w:left w:val="none" w:sz="0" w:space="0" w:color="auto"/>
        <w:bottom w:val="none" w:sz="0" w:space="0" w:color="auto"/>
        <w:right w:val="none" w:sz="0" w:space="0" w:color="auto"/>
      </w:divBdr>
    </w:div>
    <w:div w:id="1845322994">
      <w:bodyDiv w:val="1"/>
      <w:marLeft w:val="0"/>
      <w:marRight w:val="0"/>
      <w:marTop w:val="0"/>
      <w:marBottom w:val="0"/>
      <w:divBdr>
        <w:top w:val="none" w:sz="0" w:space="0" w:color="auto"/>
        <w:left w:val="none" w:sz="0" w:space="0" w:color="auto"/>
        <w:bottom w:val="none" w:sz="0" w:space="0" w:color="auto"/>
        <w:right w:val="none" w:sz="0" w:space="0" w:color="auto"/>
      </w:divBdr>
    </w:div>
    <w:div w:id="1845701613">
      <w:bodyDiv w:val="1"/>
      <w:marLeft w:val="0"/>
      <w:marRight w:val="0"/>
      <w:marTop w:val="0"/>
      <w:marBottom w:val="0"/>
      <w:divBdr>
        <w:top w:val="none" w:sz="0" w:space="0" w:color="auto"/>
        <w:left w:val="none" w:sz="0" w:space="0" w:color="auto"/>
        <w:bottom w:val="none" w:sz="0" w:space="0" w:color="auto"/>
        <w:right w:val="none" w:sz="0" w:space="0" w:color="auto"/>
      </w:divBdr>
    </w:div>
    <w:div w:id="1846048966">
      <w:bodyDiv w:val="1"/>
      <w:marLeft w:val="0"/>
      <w:marRight w:val="0"/>
      <w:marTop w:val="0"/>
      <w:marBottom w:val="0"/>
      <w:divBdr>
        <w:top w:val="none" w:sz="0" w:space="0" w:color="auto"/>
        <w:left w:val="none" w:sz="0" w:space="0" w:color="auto"/>
        <w:bottom w:val="none" w:sz="0" w:space="0" w:color="auto"/>
        <w:right w:val="none" w:sz="0" w:space="0" w:color="auto"/>
      </w:divBdr>
    </w:div>
    <w:div w:id="1846699789">
      <w:bodyDiv w:val="1"/>
      <w:marLeft w:val="0"/>
      <w:marRight w:val="0"/>
      <w:marTop w:val="0"/>
      <w:marBottom w:val="0"/>
      <w:divBdr>
        <w:top w:val="none" w:sz="0" w:space="0" w:color="auto"/>
        <w:left w:val="none" w:sz="0" w:space="0" w:color="auto"/>
        <w:bottom w:val="none" w:sz="0" w:space="0" w:color="auto"/>
        <w:right w:val="none" w:sz="0" w:space="0" w:color="auto"/>
      </w:divBdr>
      <w:divsChild>
        <w:div w:id="420223551">
          <w:marLeft w:val="0"/>
          <w:marRight w:val="0"/>
          <w:marTop w:val="0"/>
          <w:marBottom w:val="0"/>
          <w:divBdr>
            <w:top w:val="none" w:sz="0" w:space="0" w:color="auto"/>
            <w:left w:val="none" w:sz="0" w:space="0" w:color="auto"/>
            <w:bottom w:val="none" w:sz="0" w:space="0" w:color="auto"/>
            <w:right w:val="none" w:sz="0" w:space="0" w:color="auto"/>
          </w:divBdr>
        </w:div>
      </w:divsChild>
    </w:div>
    <w:div w:id="1850749074">
      <w:bodyDiv w:val="1"/>
      <w:marLeft w:val="0"/>
      <w:marRight w:val="0"/>
      <w:marTop w:val="0"/>
      <w:marBottom w:val="0"/>
      <w:divBdr>
        <w:top w:val="none" w:sz="0" w:space="0" w:color="auto"/>
        <w:left w:val="none" w:sz="0" w:space="0" w:color="auto"/>
        <w:bottom w:val="none" w:sz="0" w:space="0" w:color="auto"/>
        <w:right w:val="none" w:sz="0" w:space="0" w:color="auto"/>
      </w:divBdr>
    </w:div>
    <w:div w:id="1851331637">
      <w:bodyDiv w:val="1"/>
      <w:marLeft w:val="0"/>
      <w:marRight w:val="0"/>
      <w:marTop w:val="0"/>
      <w:marBottom w:val="0"/>
      <w:divBdr>
        <w:top w:val="none" w:sz="0" w:space="0" w:color="auto"/>
        <w:left w:val="none" w:sz="0" w:space="0" w:color="auto"/>
        <w:bottom w:val="none" w:sz="0" w:space="0" w:color="auto"/>
        <w:right w:val="none" w:sz="0" w:space="0" w:color="auto"/>
      </w:divBdr>
    </w:div>
    <w:div w:id="1852067914">
      <w:bodyDiv w:val="1"/>
      <w:marLeft w:val="0"/>
      <w:marRight w:val="0"/>
      <w:marTop w:val="0"/>
      <w:marBottom w:val="0"/>
      <w:divBdr>
        <w:top w:val="none" w:sz="0" w:space="0" w:color="auto"/>
        <w:left w:val="none" w:sz="0" w:space="0" w:color="auto"/>
        <w:bottom w:val="none" w:sz="0" w:space="0" w:color="auto"/>
        <w:right w:val="none" w:sz="0" w:space="0" w:color="auto"/>
      </w:divBdr>
    </w:div>
    <w:div w:id="1853833612">
      <w:bodyDiv w:val="1"/>
      <w:marLeft w:val="0"/>
      <w:marRight w:val="0"/>
      <w:marTop w:val="0"/>
      <w:marBottom w:val="0"/>
      <w:divBdr>
        <w:top w:val="none" w:sz="0" w:space="0" w:color="auto"/>
        <w:left w:val="none" w:sz="0" w:space="0" w:color="auto"/>
        <w:bottom w:val="none" w:sz="0" w:space="0" w:color="auto"/>
        <w:right w:val="none" w:sz="0" w:space="0" w:color="auto"/>
      </w:divBdr>
    </w:div>
    <w:div w:id="1855683653">
      <w:bodyDiv w:val="1"/>
      <w:marLeft w:val="0"/>
      <w:marRight w:val="0"/>
      <w:marTop w:val="0"/>
      <w:marBottom w:val="0"/>
      <w:divBdr>
        <w:top w:val="none" w:sz="0" w:space="0" w:color="auto"/>
        <w:left w:val="none" w:sz="0" w:space="0" w:color="auto"/>
        <w:bottom w:val="none" w:sz="0" w:space="0" w:color="auto"/>
        <w:right w:val="none" w:sz="0" w:space="0" w:color="auto"/>
      </w:divBdr>
    </w:div>
    <w:div w:id="1856378141">
      <w:bodyDiv w:val="1"/>
      <w:marLeft w:val="0"/>
      <w:marRight w:val="0"/>
      <w:marTop w:val="0"/>
      <w:marBottom w:val="0"/>
      <w:divBdr>
        <w:top w:val="none" w:sz="0" w:space="0" w:color="auto"/>
        <w:left w:val="none" w:sz="0" w:space="0" w:color="auto"/>
        <w:bottom w:val="none" w:sz="0" w:space="0" w:color="auto"/>
        <w:right w:val="none" w:sz="0" w:space="0" w:color="auto"/>
      </w:divBdr>
    </w:div>
    <w:div w:id="1856380912">
      <w:bodyDiv w:val="1"/>
      <w:marLeft w:val="0"/>
      <w:marRight w:val="0"/>
      <w:marTop w:val="0"/>
      <w:marBottom w:val="0"/>
      <w:divBdr>
        <w:top w:val="none" w:sz="0" w:space="0" w:color="auto"/>
        <w:left w:val="none" w:sz="0" w:space="0" w:color="auto"/>
        <w:bottom w:val="none" w:sz="0" w:space="0" w:color="auto"/>
        <w:right w:val="none" w:sz="0" w:space="0" w:color="auto"/>
      </w:divBdr>
    </w:div>
    <w:div w:id="1857235508">
      <w:bodyDiv w:val="1"/>
      <w:marLeft w:val="0"/>
      <w:marRight w:val="0"/>
      <w:marTop w:val="0"/>
      <w:marBottom w:val="0"/>
      <w:divBdr>
        <w:top w:val="none" w:sz="0" w:space="0" w:color="auto"/>
        <w:left w:val="none" w:sz="0" w:space="0" w:color="auto"/>
        <w:bottom w:val="none" w:sz="0" w:space="0" w:color="auto"/>
        <w:right w:val="none" w:sz="0" w:space="0" w:color="auto"/>
      </w:divBdr>
    </w:div>
    <w:div w:id="1857574714">
      <w:bodyDiv w:val="1"/>
      <w:marLeft w:val="0"/>
      <w:marRight w:val="0"/>
      <w:marTop w:val="0"/>
      <w:marBottom w:val="0"/>
      <w:divBdr>
        <w:top w:val="none" w:sz="0" w:space="0" w:color="auto"/>
        <w:left w:val="none" w:sz="0" w:space="0" w:color="auto"/>
        <w:bottom w:val="none" w:sz="0" w:space="0" w:color="auto"/>
        <w:right w:val="none" w:sz="0" w:space="0" w:color="auto"/>
      </w:divBdr>
    </w:div>
    <w:div w:id="1858155014">
      <w:bodyDiv w:val="1"/>
      <w:marLeft w:val="0"/>
      <w:marRight w:val="0"/>
      <w:marTop w:val="0"/>
      <w:marBottom w:val="0"/>
      <w:divBdr>
        <w:top w:val="none" w:sz="0" w:space="0" w:color="auto"/>
        <w:left w:val="none" w:sz="0" w:space="0" w:color="auto"/>
        <w:bottom w:val="none" w:sz="0" w:space="0" w:color="auto"/>
        <w:right w:val="none" w:sz="0" w:space="0" w:color="auto"/>
      </w:divBdr>
    </w:div>
    <w:div w:id="1858543770">
      <w:bodyDiv w:val="1"/>
      <w:marLeft w:val="0"/>
      <w:marRight w:val="0"/>
      <w:marTop w:val="0"/>
      <w:marBottom w:val="0"/>
      <w:divBdr>
        <w:top w:val="none" w:sz="0" w:space="0" w:color="auto"/>
        <w:left w:val="none" w:sz="0" w:space="0" w:color="auto"/>
        <w:bottom w:val="none" w:sz="0" w:space="0" w:color="auto"/>
        <w:right w:val="none" w:sz="0" w:space="0" w:color="auto"/>
      </w:divBdr>
    </w:div>
    <w:div w:id="1858812821">
      <w:bodyDiv w:val="1"/>
      <w:marLeft w:val="0"/>
      <w:marRight w:val="0"/>
      <w:marTop w:val="0"/>
      <w:marBottom w:val="0"/>
      <w:divBdr>
        <w:top w:val="none" w:sz="0" w:space="0" w:color="auto"/>
        <w:left w:val="none" w:sz="0" w:space="0" w:color="auto"/>
        <w:bottom w:val="none" w:sz="0" w:space="0" w:color="auto"/>
        <w:right w:val="none" w:sz="0" w:space="0" w:color="auto"/>
      </w:divBdr>
    </w:div>
    <w:div w:id="1858890383">
      <w:bodyDiv w:val="1"/>
      <w:marLeft w:val="0"/>
      <w:marRight w:val="0"/>
      <w:marTop w:val="0"/>
      <w:marBottom w:val="0"/>
      <w:divBdr>
        <w:top w:val="none" w:sz="0" w:space="0" w:color="auto"/>
        <w:left w:val="none" w:sz="0" w:space="0" w:color="auto"/>
        <w:bottom w:val="none" w:sz="0" w:space="0" w:color="auto"/>
        <w:right w:val="none" w:sz="0" w:space="0" w:color="auto"/>
      </w:divBdr>
    </w:div>
    <w:div w:id="1860509113">
      <w:bodyDiv w:val="1"/>
      <w:marLeft w:val="0"/>
      <w:marRight w:val="0"/>
      <w:marTop w:val="0"/>
      <w:marBottom w:val="0"/>
      <w:divBdr>
        <w:top w:val="none" w:sz="0" w:space="0" w:color="auto"/>
        <w:left w:val="none" w:sz="0" w:space="0" w:color="auto"/>
        <w:bottom w:val="none" w:sz="0" w:space="0" w:color="auto"/>
        <w:right w:val="none" w:sz="0" w:space="0" w:color="auto"/>
      </w:divBdr>
      <w:divsChild>
        <w:div w:id="171800213">
          <w:marLeft w:val="0"/>
          <w:marRight w:val="0"/>
          <w:marTop w:val="0"/>
          <w:marBottom w:val="0"/>
          <w:divBdr>
            <w:top w:val="none" w:sz="0" w:space="0" w:color="auto"/>
            <w:left w:val="none" w:sz="0" w:space="0" w:color="auto"/>
            <w:bottom w:val="none" w:sz="0" w:space="0" w:color="auto"/>
            <w:right w:val="none" w:sz="0" w:space="0" w:color="auto"/>
          </w:divBdr>
        </w:div>
        <w:div w:id="573050652">
          <w:marLeft w:val="0"/>
          <w:marRight w:val="0"/>
          <w:marTop w:val="0"/>
          <w:marBottom w:val="0"/>
          <w:divBdr>
            <w:top w:val="none" w:sz="0" w:space="0" w:color="auto"/>
            <w:left w:val="none" w:sz="0" w:space="0" w:color="auto"/>
            <w:bottom w:val="none" w:sz="0" w:space="0" w:color="auto"/>
            <w:right w:val="none" w:sz="0" w:space="0" w:color="auto"/>
          </w:divBdr>
        </w:div>
        <w:div w:id="653410696">
          <w:marLeft w:val="0"/>
          <w:marRight w:val="0"/>
          <w:marTop w:val="0"/>
          <w:marBottom w:val="0"/>
          <w:divBdr>
            <w:top w:val="none" w:sz="0" w:space="0" w:color="auto"/>
            <w:left w:val="none" w:sz="0" w:space="0" w:color="auto"/>
            <w:bottom w:val="none" w:sz="0" w:space="0" w:color="auto"/>
            <w:right w:val="none" w:sz="0" w:space="0" w:color="auto"/>
          </w:divBdr>
        </w:div>
      </w:divsChild>
    </w:div>
    <w:div w:id="1860848035">
      <w:bodyDiv w:val="1"/>
      <w:marLeft w:val="0"/>
      <w:marRight w:val="0"/>
      <w:marTop w:val="0"/>
      <w:marBottom w:val="0"/>
      <w:divBdr>
        <w:top w:val="none" w:sz="0" w:space="0" w:color="auto"/>
        <w:left w:val="none" w:sz="0" w:space="0" w:color="auto"/>
        <w:bottom w:val="none" w:sz="0" w:space="0" w:color="auto"/>
        <w:right w:val="none" w:sz="0" w:space="0" w:color="auto"/>
      </w:divBdr>
    </w:div>
    <w:div w:id="1861044535">
      <w:bodyDiv w:val="1"/>
      <w:marLeft w:val="0"/>
      <w:marRight w:val="0"/>
      <w:marTop w:val="0"/>
      <w:marBottom w:val="0"/>
      <w:divBdr>
        <w:top w:val="none" w:sz="0" w:space="0" w:color="auto"/>
        <w:left w:val="none" w:sz="0" w:space="0" w:color="auto"/>
        <w:bottom w:val="none" w:sz="0" w:space="0" w:color="auto"/>
        <w:right w:val="none" w:sz="0" w:space="0" w:color="auto"/>
      </w:divBdr>
    </w:div>
    <w:div w:id="1861237352">
      <w:bodyDiv w:val="1"/>
      <w:marLeft w:val="0"/>
      <w:marRight w:val="0"/>
      <w:marTop w:val="0"/>
      <w:marBottom w:val="0"/>
      <w:divBdr>
        <w:top w:val="none" w:sz="0" w:space="0" w:color="auto"/>
        <w:left w:val="none" w:sz="0" w:space="0" w:color="auto"/>
        <w:bottom w:val="none" w:sz="0" w:space="0" w:color="auto"/>
        <w:right w:val="none" w:sz="0" w:space="0" w:color="auto"/>
      </w:divBdr>
    </w:div>
    <w:div w:id="1863472665">
      <w:bodyDiv w:val="1"/>
      <w:marLeft w:val="0"/>
      <w:marRight w:val="0"/>
      <w:marTop w:val="0"/>
      <w:marBottom w:val="0"/>
      <w:divBdr>
        <w:top w:val="none" w:sz="0" w:space="0" w:color="auto"/>
        <w:left w:val="none" w:sz="0" w:space="0" w:color="auto"/>
        <w:bottom w:val="none" w:sz="0" w:space="0" w:color="auto"/>
        <w:right w:val="none" w:sz="0" w:space="0" w:color="auto"/>
      </w:divBdr>
    </w:div>
    <w:div w:id="1863662079">
      <w:bodyDiv w:val="1"/>
      <w:marLeft w:val="0"/>
      <w:marRight w:val="0"/>
      <w:marTop w:val="0"/>
      <w:marBottom w:val="0"/>
      <w:divBdr>
        <w:top w:val="none" w:sz="0" w:space="0" w:color="auto"/>
        <w:left w:val="none" w:sz="0" w:space="0" w:color="auto"/>
        <w:bottom w:val="none" w:sz="0" w:space="0" w:color="auto"/>
        <w:right w:val="none" w:sz="0" w:space="0" w:color="auto"/>
      </w:divBdr>
    </w:div>
    <w:div w:id="1864368428">
      <w:bodyDiv w:val="1"/>
      <w:marLeft w:val="0"/>
      <w:marRight w:val="0"/>
      <w:marTop w:val="0"/>
      <w:marBottom w:val="0"/>
      <w:divBdr>
        <w:top w:val="none" w:sz="0" w:space="0" w:color="auto"/>
        <w:left w:val="none" w:sz="0" w:space="0" w:color="auto"/>
        <w:bottom w:val="none" w:sz="0" w:space="0" w:color="auto"/>
        <w:right w:val="none" w:sz="0" w:space="0" w:color="auto"/>
      </w:divBdr>
    </w:div>
    <w:div w:id="1865819956">
      <w:bodyDiv w:val="1"/>
      <w:marLeft w:val="0"/>
      <w:marRight w:val="0"/>
      <w:marTop w:val="0"/>
      <w:marBottom w:val="0"/>
      <w:divBdr>
        <w:top w:val="none" w:sz="0" w:space="0" w:color="auto"/>
        <w:left w:val="none" w:sz="0" w:space="0" w:color="auto"/>
        <w:bottom w:val="none" w:sz="0" w:space="0" w:color="auto"/>
        <w:right w:val="none" w:sz="0" w:space="0" w:color="auto"/>
      </w:divBdr>
    </w:div>
    <w:div w:id="1866939752">
      <w:bodyDiv w:val="1"/>
      <w:marLeft w:val="0"/>
      <w:marRight w:val="0"/>
      <w:marTop w:val="0"/>
      <w:marBottom w:val="0"/>
      <w:divBdr>
        <w:top w:val="none" w:sz="0" w:space="0" w:color="auto"/>
        <w:left w:val="none" w:sz="0" w:space="0" w:color="auto"/>
        <w:bottom w:val="none" w:sz="0" w:space="0" w:color="auto"/>
        <w:right w:val="none" w:sz="0" w:space="0" w:color="auto"/>
      </w:divBdr>
    </w:div>
    <w:div w:id="1869029492">
      <w:bodyDiv w:val="1"/>
      <w:marLeft w:val="0"/>
      <w:marRight w:val="0"/>
      <w:marTop w:val="0"/>
      <w:marBottom w:val="0"/>
      <w:divBdr>
        <w:top w:val="none" w:sz="0" w:space="0" w:color="auto"/>
        <w:left w:val="none" w:sz="0" w:space="0" w:color="auto"/>
        <w:bottom w:val="none" w:sz="0" w:space="0" w:color="auto"/>
        <w:right w:val="none" w:sz="0" w:space="0" w:color="auto"/>
      </w:divBdr>
      <w:divsChild>
        <w:div w:id="1542596116">
          <w:marLeft w:val="0"/>
          <w:marRight w:val="0"/>
          <w:marTop w:val="0"/>
          <w:marBottom w:val="0"/>
          <w:divBdr>
            <w:top w:val="none" w:sz="0" w:space="0" w:color="auto"/>
            <w:left w:val="none" w:sz="0" w:space="0" w:color="auto"/>
            <w:bottom w:val="none" w:sz="0" w:space="0" w:color="auto"/>
            <w:right w:val="none" w:sz="0" w:space="0" w:color="auto"/>
          </w:divBdr>
        </w:div>
      </w:divsChild>
    </w:div>
    <w:div w:id="1870990217">
      <w:bodyDiv w:val="1"/>
      <w:marLeft w:val="0"/>
      <w:marRight w:val="0"/>
      <w:marTop w:val="0"/>
      <w:marBottom w:val="0"/>
      <w:divBdr>
        <w:top w:val="none" w:sz="0" w:space="0" w:color="auto"/>
        <w:left w:val="none" w:sz="0" w:space="0" w:color="auto"/>
        <w:bottom w:val="none" w:sz="0" w:space="0" w:color="auto"/>
        <w:right w:val="none" w:sz="0" w:space="0" w:color="auto"/>
      </w:divBdr>
      <w:divsChild>
        <w:div w:id="236482060">
          <w:marLeft w:val="0"/>
          <w:marRight w:val="0"/>
          <w:marTop w:val="0"/>
          <w:marBottom w:val="0"/>
          <w:divBdr>
            <w:top w:val="none" w:sz="0" w:space="0" w:color="auto"/>
            <w:left w:val="none" w:sz="0" w:space="0" w:color="auto"/>
            <w:bottom w:val="none" w:sz="0" w:space="0" w:color="auto"/>
            <w:right w:val="none" w:sz="0" w:space="0" w:color="auto"/>
          </w:divBdr>
        </w:div>
      </w:divsChild>
    </w:div>
    <w:div w:id="1871338866">
      <w:bodyDiv w:val="1"/>
      <w:marLeft w:val="0"/>
      <w:marRight w:val="0"/>
      <w:marTop w:val="0"/>
      <w:marBottom w:val="0"/>
      <w:divBdr>
        <w:top w:val="none" w:sz="0" w:space="0" w:color="auto"/>
        <w:left w:val="none" w:sz="0" w:space="0" w:color="auto"/>
        <w:bottom w:val="none" w:sz="0" w:space="0" w:color="auto"/>
        <w:right w:val="none" w:sz="0" w:space="0" w:color="auto"/>
      </w:divBdr>
      <w:divsChild>
        <w:div w:id="1868331566">
          <w:marLeft w:val="0"/>
          <w:marRight w:val="0"/>
          <w:marTop w:val="0"/>
          <w:marBottom w:val="0"/>
          <w:divBdr>
            <w:top w:val="none" w:sz="0" w:space="0" w:color="auto"/>
            <w:left w:val="none" w:sz="0" w:space="0" w:color="auto"/>
            <w:bottom w:val="none" w:sz="0" w:space="0" w:color="auto"/>
            <w:right w:val="none" w:sz="0" w:space="0" w:color="auto"/>
          </w:divBdr>
        </w:div>
      </w:divsChild>
    </w:div>
    <w:div w:id="1872454151">
      <w:bodyDiv w:val="1"/>
      <w:marLeft w:val="0"/>
      <w:marRight w:val="0"/>
      <w:marTop w:val="0"/>
      <w:marBottom w:val="0"/>
      <w:divBdr>
        <w:top w:val="none" w:sz="0" w:space="0" w:color="auto"/>
        <w:left w:val="none" w:sz="0" w:space="0" w:color="auto"/>
        <w:bottom w:val="none" w:sz="0" w:space="0" w:color="auto"/>
        <w:right w:val="none" w:sz="0" w:space="0" w:color="auto"/>
      </w:divBdr>
    </w:div>
    <w:div w:id="1872455124">
      <w:bodyDiv w:val="1"/>
      <w:marLeft w:val="0"/>
      <w:marRight w:val="0"/>
      <w:marTop w:val="0"/>
      <w:marBottom w:val="0"/>
      <w:divBdr>
        <w:top w:val="none" w:sz="0" w:space="0" w:color="auto"/>
        <w:left w:val="none" w:sz="0" w:space="0" w:color="auto"/>
        <w:bottom w:val="none" w:sz="0" w:space="0" w:color="auto"/>
        <w:right w:val="none" w:sz="0" w:space="0" w:color="auto"/>
      </w:divBdr>
    </w:div>
    <w:div w:id="1874465506">
      <w:bodyDiv w:val="1"/>
      <w:marLeft w:val="0"/>
      <w:marRight w:val="0"/>
      <w:marTop w:val="0"/>
      <w:marBottom w:val="0"/>
      <w:divBdr>
        <w:top w:val="none" w:sz="0" w:space="0" w:color="auto"/>
        <w:left w:val="none" w:sz="0" w:space="0" w:color="auto"/>
        <w:bottom w:val="none" w:sz="0" w:space="0" w:color="auto"/>
        <w:right w:val="none" w:sz="0" w:space="0" w:color="auto"/>
      </w:divBdr>
      <w:divsChild>
        <w:div w:id="1011183313">
          <w:marLeft w:val="0"/>
          <w:marRight w:val="0"/>
          <w:marTop w:val="0"/>
          <w:marBottom w:val="0"/>
          <w:divBdr>
            <w:top w:val="none" w:sz="0" w:space="0" w:color="auto"/>
            <w:left w:val="none" w:sz="0" w:space="0" w:color="auto"/>
            <w:bottom w:val="none" w:sz="0" w:space="0" w:color="auto"/>
            <w:right w:val="none" w:sz="0" w:space="0" w:color="auto"/>
          </w:divBdr>
          <w:divsChild>
            <w:div w:id="1074355972">
              <w:marLeft w:val="0"/>
              <w:marRight w:val="0"/>
              <w:marTop w:val="0"/>
              <w:marBottom w:val="0"/>
              <w:divBdr>
                <w:top w:val="none" w:sz="0" w:space="0" w:color="auto"/>
                <w:left w:val="none" w:sz="0" w:space="0" w:color="auto"/>
                <w:bottom w:val="none" w:sz="0" w:space="0" w:color="auto"/>
                <w:right w:val="none" w:sz="0" w:space="0" w:color="auto"/>
              </w:divBdr>
              <w:divsChild>
                <w:div w:id="36355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391747">
          <w:marLeft w:val="0"/>
          <w:marRight w:val="0"/>
          <w:marTop w:val="0"/>
          <w:marBottom w:val="0"/>
          <w:divBdr>
            <w:top w:val="none" w:sz="0" w:space="0" w:color="auto"/>
            <w:left w:val="none" w:sz="0" w:space="0" w:color="auto"/>
            <w:bottom w:val="none" w:sz="0" w:space="0" w:color="auto"/>
            <w:right w:val="none" w:sz="0" w:space="0" w:color="auto"/>
          </w:divBdr>
          <w:divsChild>
            <w:div w:id="904070978">
              <w:marLeft w:val="0"/>
              <w:marRight w:val="0"/>
              <w:marTop w:val="0"/>
              <w:marBottom w:val="0"/>
              <w:divBdr>
                <w:top w:val="none" w:sz="0" w:space="0" w:color="auto"/>
                <w:left w:val="none" w:sz="0" w:space="0" w:color="auto"/>
                <w:bottom w:val="none" w:sz="0" w:space="0" w:color="auto"/>
                <w:right w:val="none" w:sz="0" w:space="0" w:color="auto"/>
              </w:divBdr>
              <w:divsChild>
                <w:div w:id="982807088">
                  <w:marLeft w:val="0"/>
                  <w:marRight w:val="0"/>
                  <w:marTop w:val="0"/>
                  <w:marBottom w:val="0"/>
                  <w:divBdr>
                    <w:top w:val="none" w:sz="0" w:space="0" w:color="auto"/>
                    <w:left w:val="none" w:sz="0" w:space="0" w:color="auto"/>
                    <w:bottom w:val="none" w:sz="0" w:space="0" w:color="auto"/>
                    <w:right w:val="none" w:sz="0" w:space="0" w:color="auto"/>
                  </w:divBdr>
                  <w:divsChild>
                    <w:div w:id="50844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861385">
              <w:marLeft w:val="0"/>
              <w:marRight w:val="0"/>
              <w:marTop w:val="0"/>
              <w:marBottom w:val="0"/>
              <w:divBdr>
                <w:top w:val="none" w:sz="0" w:space="0" w:color="auto"/>
                <w:left w:val="none" w:sz="0" w:space="0" w:color="auto"/>
                <w:bottom w:val="none" w:sz="0" w:space="0" w:color="auto"/>
                <w:right w:val="none" w:sz="0" w:space="0" w:color="auto"/>
              </w:divBdr>
              <w:divsChild>
                <w:div w:id="121473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339336">
      <w:bodyDiv w:val="1"/>
      <w:marLeft w:val="0"/>
      <w:marRight w:val="0"/>
      <w:marTop w:val="0"/>
      <w:marBottom w:val="0"/>
      <w:divBdr>
        <w:top w:val="none" w:sz="0" w:space="0" w:color="auto"/>
        <w:left w:val="none" w:sz="0" w:space="0" w:color="auto"/>
        <w:bottom w:val="none" w:sz="0" w:space="0" w:color="auto"/>
        <w:right w:val="none" w:sz="0" w:space="0" w:color="auto"/>
      </w:divBdr>
    </w:div>
    <w:div w:id="1877769599">
      <w:bodyDiv w:val="1"/>
      <w:marLeft w:val="0"/>
      <w:marRight w:val="0"/>
      <w:marTop w:val="0"/>
      <w:marBottom w:val="0"/>
      <w:divBdr>
        <w:top w:val="none" w:sz="0" w:space="0" w:color="auto"/>
        <w:left w:val="none" w:sz="0" w:space="0" w:color="auto"/>
        <w:bottom w:val="none" w:sz="0" w:space="0" w:color="auto"/>
        <w:right w:val="none" w:sz="0" w:space="0" w:color="auto"/>
      </w:divBdr>
    </w:div>
    <w:div w:id="1878816636">
      <w:bodyDiv w:val="1"/>
      <w:marLeft w:val="0"/>
      <w:marRight w:val="0"/>
      <w:marTop w:val="0"/>
      <w:marBottom w:val="0"/>
      <w:divBdr>
        <w:top w:val="none" w:sz="0" w:space="0" w:color="auto"/>
        <w:left w:val="none" w:sz="0" w:space="0" w:color="auto"/>
        <w:bottom w:val="none" w:sz="0" w:space="0" w:color="auto"/>
        <w:right w:val="none" w:sz="0" w:space="0" w:color="auto"/>
      </w:divBdr>
      <w:divsChild>
        <w:div w:id="1433936734">
          <w:marLeft w:val="0"/>
          <w:marRight w:val="0"/>
          <w:marTop w:val="0"/>
          <w:marBottom w:val="0"/>
          <w:divBdr>
            <w:top w:val="none" w:sz="0" w:space="0" w:color="auto"/>
            <w:left w:val="none" w:sz="0" w:space="0" w:color="auto"/>
            <w:bottom w:val="none" w:sz="0" w:space="0" w:color="auto"/>
            <w:right w:val="none" w:sz="0" w:space="0" w:color="auto"/>
          </w:divBdr>
        </w:div>
      </w:divsChild>
    </w:div>
    <w:div w:id="1882093287">
      <w:bodyDiv w:val="1"/>
      <w:marLeft w:val="0"/>
      <w:marRight w:val="0"/>
      <w:marTop w:val="0"/>
      <w:marBottom w:val="0"/>
      <w:divBdr>
        <w:top w:val="none" w:sz="0" w:space="0" w:color="auto"/>
        <w:left w:val="none" w:sz="0" w:space="0" w:color="auto"/>
        <w:bottom w:val="none" w:sz="0" w:space="0" w:color="auto"/>
        <w:right w:val="none" w:sz="0" w:space="0" w:color="auto"/>
      </w:divBdr>
    </w:div>
    <w:div w:id="1882400559">
      <w:bodyDiv w:val="1"/>
      <w:marLeft w:val="0"/>
      <w:marRight w:val="0"/>
      <w:marTop w:val="0"/>
      <w:marBottom w:val="0"/>
      <w:divBdr>
        <w:top w:val="none" w:sz="0" w:space="0" w:color="auto"/>
        <w:left w:val="none" w:sz="0" w:space="0" w:color="auto"/>
        <w:bottom w:val="none" w:sz="0" w:space="0" w:color="auto"/>
        <w:right w:val="none" w:sz="0" w:space="0" w:color="auto"/>
      </w:divBdr>
    </w:div>
    <w:div w:id="1883247705">
      <w:bodyDiv w:val="1"/>
      <w:marLeft w:val="0"/>
      <w:marRight w:val="0"/>
      <w:marTop w:val="0"/>
      <w:marBottom w:val="0"/>
      <w:divBdr>
        <w:top w:val="none" w:sz="0" w:space="0" w:color="auto"/>
        <w:left w:val="none" w:sz="0" w:space="0" w:color="auto"/>
        <w:bottom w:val="none" w:sz="0" w:space="0" w:color="auto"/>
        <w:right w:val="none" w:sz="0" w:space="0" w:color="auto"/>
      </w:divBdr>
    </w:div>
    <w:div w:id="1883322510">
      <w:bodyDiv w:val="1"/>
      <w:marLeft w:val="0"/>
      <w:marRight w:val="0"/>
      <w:marTop w:val="0"/>
      <w:marBottom w:val="0"/>
      <w:divBdr>
        <w:top w:val="none" w:sz="0" w:space="0" w:color="auto"/>
        <w:left w:val="none" w:sz="0" w:space="0" w:color="auto"/>
        <w:bottom w:val="none" w:sz="0" w:space="0" w:color="auto"/>
        <w:right w:val="none" w:sz="0" w:space="0" w:color="auto"/>
      </w:divBdr>
    </w:div>
    <w:div w:id="1883440269">
      <w:bodyDiv w:val="1"/>
      <w:marLeft w:val="0"/>
      <w:marRight w:val="0"/>
      <w:marTop w:val="0"/>
      <w:marBottom w:val="0"/>
      <w:divBdr>
        <w:top w:val="none" w:sz="0" w:space="0" w:color="auto"/>
        <w:left w:val="none" w:sz="0" w:space="0" w:color="auto"/>
        <w:bottom w:val="none" w:sz="0" w:space="0" w:color="auto"/>
        <w:right w:val="none" w:sz="0" w:space="0" w:color="auto"/>
      </w:divBdr>
    </w:div>
    <w:div w:id="1883514497">
      <w:bodyDiv w:val="1"/>
      <w:marLeft w:val="0"/>
      <w:marRight w:val="0"/>
      <w:marTop w:val="0"/>
      <w:marBottom w:val="0"/>
      <w:divBdr>
        <w:top w:val="none" w:sz="0" w:space="0" w:color="auto"/>
        <w:left w:val="none" w:sz="0" w:space="0" w:color="auto"/>
        <w:bottom w:val="none" w:sz="0" w:space="0" w:color="auto"/>
        <w:right w:val="none" w:sz="0" w:space="0" w:color="auto"/>
      </w:divBdr>
    </w:div>
    <w:div w:id="1885826702">
      <w:bodyDiv w:val="1"/>
      <w:marLeft w:val="0"/>
      <w:marRight w:val="0"/>
      <w:marTop w:val="0"/>
      <w:marBottom w:val="0"/>
      <w:divBdr>
        <w:top w:val="none" w:sz="0" w:space="0" w:color="auto"/>
        <w:left w:val="none" w:sz="0" w:space="0" w:color="auto"/>
        <w:bottom w:val="none" w:sz="0" w:space="0" w:color="auto"/>
        <w:right w:val="none" w:sz="0" w:space="0" w:color="auto"/>
      </w:divBdr>
    </w:div>
    <w:div w:id="1886985328">
      <w:bodyDiv w:val="1"/>
      <w:marLeft w:val="0"/>
      <w:marRight w:val="0"/>
      <w:marTop w:val="0"/>
      <w:marBottom w:val="0"/>
      <w:divBdr>
        <w:top w:val="none" w:sz="0" w:space="0" w:color="auto"/>
        <w:left w:val="none" w:sz="0" w:space="0" w:color="auto"/>
        <w:bottom w:val="none" w:sz="0" w:space="0" w:color="auto"/>
        <w:right w:val="none" w:sz="0" w:space="0" w:color="auto"/>
      </w:divBdr>
    </w:div>
    <w:div w:id="1887982474">
      <w:bodyDiv w:val="1"/>
      <w:marLeft w:val="0"/>
      <w:marRight w:val="0"/>
      <w:marTop w:val="0"/>
      <w:marBottom w:val="0"/>
      <w:divBdr>
        <w:top w:val="none" w:sz="0" w:space="0" w:color="auto"/>
        <w:left w:val="none" w:sz="0" w:space="0" w:color="auto"/>
        <w:bottom w:val="none" w:sz="0" w:space="0" w:color="auto"/>
        <w:right w:val="none" w:sz="0" w:space="0" w:color="auto"/>
      </w:divBdr>
    </w:div>
    <w:div w:id="1888452326">
      <w:bodyDiv w:val="1"/>
      <w:marLeft w:val="0"/>
      <w:marRight w:val="0"/>
      <w:marTop w:val="0"/>
      <w:marBottom w:val="0"/>
      <w:divBdr>
        <w:top w:val="none" w:sz="0" w:space="0" w:color="auto"/>
        <w:left w:val="none" w:sz="0" w:space="0" w:color="auto"/>
        <w:bottom w:val="none" w:sz="0" w:space="0" w:color="auto"/>
        <w:right w:val="none" w:sz="0" w:space="0" w:color="auto"/>
      </w:divBdr>
    </w:div>
    <w:div w:id="1888644281">
      <w:bodyDiv w:val="1"/>
      <w:marLeft w:val="0"/>
      <w:marRight w:val="0"/>
      <w:marTop w:val="0"/>
      <w:marBottom w:val="0"/>
      <w:divBdr>
        <w:top w:val="none" w:sz="0" w:space="0" w:color="auto"/>
        <w:left w:val="none" w:sz="0" w:space="0" w:color="auto"/>
        <w:bottom w:val="none" w:sz="0" w:space="0" w:color="auto"/>
        <w:right w:val="none" w:sz="0" w:space="0" w:color="auto"/>
      </w:divBdr>
    </w:div>
    <w:div w:id="1889027978">
      <w:bodyDiv w:val="1"/>
      <w:marLeft w:val="0"/>
      <w:marRight w:val="0"/>
      <w:marTop w:val="0"/>
      <w:marBottom w:val="0"/>
      <w:divBdr>
        <w:top w:val="none" w:sz="0" w:space="0" w:color="auto"/>
        <w:left w:val="none" w:sz="0" w:space="0" w:color="auto"/>
        <w:bottom w:val="none" w:sz="0" w:space="0" w:color="auto"/>
        <w:right w:val="none" w:sz="0" w:space="0" w:color="auto"/>
      </w:divBdr>
      <w:divsChild>
        <w:div w:id="178278742">
          <w:marLeft w:val="0"/>
          <w:marRight w:val="0"/>
          <w:marTop w:val="0"/>
          <w:marBottom w:val="0"/>
          <w:divBdr>
            <w:top w:val="none" w:sz="0" w:space="0" w:color="auto"/>
            <w:left w:val="none" w:sz="0" w:space="0" w:color="auto"/>
            <w:bottom w:val="none" w:sz="0" w:space="0" w:color="auto"/>
            <w:right w:val="none" w:sz="0" w:space="0" w:color="auto"/>
          </w:divBdr>
          <w:divsChild>
            <w:div w:id="2030140728">
              <w:marLeft w:val="0"/>
              <w:marRight w:val="0"/>
              <w:marTop w:val="0"/>
              <w:marBottom w:val="0"/>
              <w:divBdr>
                <w:top w:val="none" w:sz="0" w:space="0" w:color="auto"/>
                <w:left w:val="none" w:sz="0" w:space="0" w:color="auto"/>
                <w:bottom w:val="none" w:sz="0" w:space="0" w:color="auto"/>
                <w:right w:val="none" w:sz="0" w:space="0" w:color="auto"/>
              </w:divBdr>
            </w:div>
          </w:divsChild>
        </w:div>
        <w:div w:id="1701392817">
          <w:marLeft w:val="0"/>
          <w:marRight w:val="0"/>
          <w:marTop w:val="0"/>
          <w:marBottom w:val="150"/>
          <w:divBdr>
            <w:top w:val="none" w:sz="0" w:space="0" w:color="auto"/>
            <w:left w:val="none" w:sz="0" w:space="0" w:color="auto"/>
            <w:bottom w:val="none" w:sz="0" w:space="0" w:color="auto"/>
            <w:right w:val="none" w:sz="0" w:space="0" w:color="auto"/>
          </w:divBdr>
          <w:divsChild>
            <w:div w:id="26955797">
              <w:marLeft w:val="0"/>
              <w:marRight w:val="0"/>
              <w:marTop w:val="0"/>
              <w:marBottom w:val="0"/>
              <w:divBdr>
                <w:top w:val="none" w:sz="0" w:space="0" w:color="auto"/>
                <w:left w:val="single" w:sz="6" w:space="6" w:color="A7B2BA"/>
                <w:bottom w:val="single" w:sz="6" w:space="5" w:color="A7B2BA"/>
                <w:right w:val="single" w:sz="6" w:space="6" w:color="A7B2BA"/>
              </w:divBdr>
              <w:divsChild>
                <w:div w:id="35654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60977">
      <w:bodyDiv w:val="1"/>
      <w:marLeft w:val="0"/>
      <w:marRight w:val="0"/>
      <w:marTop w:val="0"/>
      <w:marBottom w:val="0"/>
      <w:divBdr>
        <w:top w:val="none" w:sz="0" w:space="0" w:color="auto"/>
        <w:left w:val="none" w:sz="0" w:space="0" w:color="auto"/>
        <w:bottom w:val="none" w:sz="0" w:space="0" w:color="auto"/>
        <w:right w:val="none" w:sz="0" w:space="0" w:color="auto"/>
      </w:divBdr>
    </w:div>
    <w:div w:id="1890725383">
      <w:bodyDiv w:val="1"/>
      <w:marLeft w:val="0"/>
      <w:marRight w:val="0"/>
      <w:marTop w:val="0"/>
      <w:marBottom w:val="0"/>
      <w:divBdr>
        <w:top w:val="none" w:sz="0" w:space="0" w:color="auto"/>
        <w:left w:val="none" w:sz="0" w:space="0" w:color="auto"/>
        <w:bottom w:val="none" w:sz="0" w:space="0" w:color="auto"/>
        <w:right w:val="none" w:sz="0" w:space="0" w:color="auto"/>
      </w:divBdr>
    </w:div>
    <w:div w:id="1891500719">
      <w:bodyDiv w:val="1"/>
      <w:marLeft w:val="0"/>
      <w:marRight w:val="0"/>
      <w:marTop w:val="0"/>
      <w:marBottom w:val="0"/>
      <w:divBdr>
        <w:top w:val="none" w:sz="0" w:space="0" w:color="auto"/>
        <w:left w:val="none" w:sz="0" w:space="0" w:color="auto"/>
        <w:bottom w:val="none" w:sz="0" w:space="0" w:color="auto"/>
        <w:right w:val="none" w:sz="0" w:space="0" w:color="auto"/>
      </w:divBdr>
    </w:div>
    <w:div w:id="1891728633">
      <w:bodyDiv w:val="1"/>
      <w:marLeft w:val="0"/>
      <w:marRight w:val="0"/>
      <w:marTop w:val="0"/>
      <w:marBottom w:val="0"/>
      <w:divBdr>
        <w:top w:val="none" w:sz="0" w:space="0" w:color="auto"/>
        <w:left w:val="none" w:sz="0" w:space="0" w:color="auto"/>
        <w:bottom w:val="none" w:sz="0" w:space="0" w:color="auto"/>
        <w:right w:val="none" w:sz="0" w:space="0" w:color="auto"/>
      </w:divBdr>
    </w:div>
    <w:div w:id="1893230231">
      <w:bodyDiv w:val="1"/>
      <w:marLeft w:val="0"/>
      <w:marRight w:val="0"/>
      <w:marTop w:val="0"/>
      <w:marBottom w:val="0"/>
      <w:divBdr>
        <w:top w:val="none" w:sz="0" w:space="0" w:color="auto"/>
        <w:left w:val="none" w:sz="0" w:space="0" w:color="auto"/>
        <w:bottom w:val="none" w:sz="0" w:space="0" w:color="auto"/>
        <w:right w:val="none" w:sz="0" w:space="0" w:color="auto"/>
      </w:divBdr>
    </w:div>
    <w:div w:id="1893883384">
      <w:bodyDiv w:val="1"/>
      <w:marLeft w:val="0"/>
      <w:marRight w:val="0"/>
      <w:marTop w:val="0"/>
      <w:marBottom w:val="0"/>
      <w:divBdr>
        <w:top w:val="none" w:sz="0" w:space="0" w:color="auto"/>
        <w:left w:val="none" w:sz="0" w:space="0" w:color="auto"/>
        <w:bottom w:val="none" w:sz="0" w:space="0" w:color="auto"/>
        <w:right w:val="none" w:sz="0" w:space="0" w:color="auto"/>
      </w:divBdr>
    </w:div>
    <w:div w:id="1894272629">
      <w:bodyDiv w:val="1"/>
      <w:marLeft w:val="0"/>
      <w:marRight w:val="0"/>
      <w:marTop w:val="0"/>
      <w:marBottom w:val="0"/>
      <w:divBdr>
        <w:top w:val="none" w:sz="0" w:space="0" w:color="auto"/>
        <w:left w:val="none" w:sz="0" w:space="0" w:color="auto"/>
        <w:bottom w:val="none" w:sz="0" w:space="0" w:color="auto"/>
        <w:right w:val="none" w:sz="0" w:space="0" w:color="auto"/>
      </w:divBdr>
    </w:div>
    <w:div w:id="1895503941">
      <w:bodyDiv w:val="1"/>
      <w:marLeft w:val="0"/>
      <w:marRight w:val="0"/>
      <w:marTop w:val="0"/>
      <w:marBottom w:val="0"/>
      <w:divBdr>
        <w:top w:val="none" w:sz="0" w:space="0" w:color="auto"/>
        <w:left w:val="none" w:sz="0" w:space="0" w:color="auto"/>
        <w:bottom w:val="none" w:sz="0" w:space="0" w:color="auto"/>
        <w:right w:val="none" w:sz="0" w:space="0" w:color="auto"/>
      </w:divBdr>
    </w:div>
    <w:div w:id="1896547249">
      <w:bodyDiv w:val="1"/>
      <w:marLeft w:val="0"/>
      <w:marRight w:val="0"/>
      <w:marTop w:val="0"/>
      <w:marBottom w:val="0"/>
      <w:divBdr>
        <w:top w:val="none" w:sz="0" w:space="0" w:color="auto"/>
        <w:left w:val="none" w:sz="0" w:space="0" w:color="auto"/>
        <w:bottom w:val="none" w:sz="0" w:space="0" w:color="auto"/>
        <w:right w:val="none" w:sz="0" w:space="0" w:color="auto"/>
      </w:divBdr>
    </w:div>
    <w:div w:id="1896963779">
      <w:bodyDiv w:val="1"/>
      <w:marLeft w:val="0"/>
      <w:marRight w:val="0"/>
      <w:marTop w:val="0"/>
      <w:marBottom w:val="0"/>
      <w:divBdr>
        <w:top w:val="none" w:sz="0" w:space="0" w:color="auto"/>
        <w:left w:val="none" w:sz="0" w:space="0" w:color="auto"/>
        <w:bottom w:val="none" w:sz="0" w:space="0" w:color="auto"/>
        <w:right w:val="none" w:sz="0" w:space="0" w:color="auto"/>
      </w:divBdr>
    </w:div>
    <w:div w:id="1897352831">
      <w:bodyDiv w:val="1"/>
      <w:marLeft w:val="0"/>
      <w:marRight w:val="0"/>
      <w:marTop w:val="0"/>
      <w:marBottom w:val="0"/>
      <w:divBdr>
        <w:top w:val="none" w:sz="0" w:space="0" w:color="auto"/>
        <w:left w:val="none" w:sz="0" w:space="0" w:color="auto"/>
        <w:bottom w:val="none" w:sz="0" w:space="0" w:color="auto"/>
        <w:right w:val="none" w:sz="0" w:space="0" w:color="auto"/>
      </w:divBdr>
    </w:div>
    <w:div w:id="1897815304">
      <w:bodyDiv w:val="1"/>
      <w:marLeft w:val="0"/>
      <w:marRight w:val="0"/>
      <w:marTop w:val="0"/>
      <w:marBottom w:val="0"/>
      <w:divBdr>
        <w:top w:val="none" w:sz="0" w:space="0" w:color="auto"/>
        <w:left w:val="none" w:sz="0" w:space="0" w:color="auto"/>
        <w:bottom w:val="none" w:sz="0" w:space="0" w:color="auto"/>
        <w:right w:val="none" w:sz="0" w:space="0" w:color="auto"/>
      </w:divBdr>
    </w:div>
    <w:div w:id="1898324243">
      <w:bodyDiv w:val="1"/>
      <w:marLeft w:val="0"/>
      <w:marRight w:val="0"/>
      <w:marTop w:val="0"/>
      <w:marBottom w:val="0"/>
      <w:divBdr>
        <w:top w:val="none" w:sz="0" w:space="0" w:color="auto"/>
        <w:left w:val="none" w:sz="0" w:space="0" w:color="auto"/>
        <w:bottom w:val="none" w:sz="0" w:space="0" w:color="auto"/>
        <w:right w:val="none" w:sz="0" w:space="0" w:color="auto"/>
      </w:divBdr>
      <w:divsChild>
        <w:div w:id="572545958">
          <w:marLeft w:val="0"/>
          <w:marRight w:val="0"/>
          <w:marTop w:val="240"/>
          <w:marBottom w:val="360"/>
          <w:divBdr>
            <w:top w:val="none" w:sz="0" w:space="0" w:color="auto"/>
            <w:left w:val="none" w:sz="0" w:space="0" w:color="auto"/>
            <w:bottom w:val="none" w:sz="0" w:space="0" w:color="auto"/>
            <w:right w:val="none" w:sz="0" w:space="0" w:color="auto"/>
          </w:divBdr>
        </w:div>
        <w:div w:id="974869543">
          <w:marLeft w:val="0"/>
          <w:marRight w:val="0"/>
          <w:marTop w:val="0"/>
          <w:marBottom w:val="0"/>
          <w:divBdr>
            <w:top w:val="none" w:sz="0" w:space="0" w:color="auto"/>
            <w:left w:val="none" w:sz="0" w:space="0" w:color="auto"/>
            <w:bottom w:val="none" w:sz="0" w:space="0" w:color="auto"/>
            <w:right w:val="none" w:sz="0" w:space="0" w:color="auto"/>
          </w:divBdr>
          <w:divsChild>
            <w:div w:id="1017584977">
              <w:marLeft w:val="0"/>
              <w:marRight w:val="0"/>
              <w:marTop w:val="0"/>
              <w:marBottom w:val="0"/>
              <w:divBdr>
                <w:top w:val="none" w:sz="0" w:space="0" w:color="auto"/>
                <w:left w:val="none" w:sz="0" w:space="0" w:color="auto"/>
                <w:bottom w:val="none" w:sz="0" w:space="0" w:color="auto"/>
                <w:right w:val="none" w:sz="0" w:space="0" w:color="auto"/>
              </w:divBdr>
              <w:divsChild>
                <w:div w:id="183634082">
                  <w:blockQuote w:val="1"/>
                  <w:marLeft w:val="0"/>
                  <w:marRight w:val="0"/>
                  <w:marTop w:val="0"/>
                  <w:marBottom w:val="300"/>
                  <w:divBdr>
                    <w:top w:val="none" w:sz="0" w:space="0" w:color="auto"/>
                    <w:left w:val="single" w:sz="36" w:space="15" w:color="EEEEEE"/>
                    <w:bottom w:val="none" w:sz="0" w:space="0" w:color="auto"/>
                    <w:right w:val="none" w:sz="0" w:space="0" w:color="auto"/>
                  </w:divBdr>
                </w:div>
                <w:div w:id="697315319">
                  <w:blockQuote w:val="1"/>
                  <w:marLeft w:val="0"/>
                  <w:marRight w:val="0"/>
                  <w:marTop w:val="0"/>
                  <w:marBottom w:val="300"/>
                  <w:divBdr>
                    <w:top w:val="none" w:sz="0" w:space="0" w:color="auto"/>
                    <w:left w:val="single" w:sz="36" w:space="15" w:color="EEEEEE"/>
                    <w:bottom w:val="none" w:sz="0" w:space="0" w:color="auto"/>
                    <w:right w:val="none" w:sz="0" w:space="0" w:color="auto"/>
                  </w:divBdr>
                </w:div>
                <w:div w:id="87288646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 w:id="1899240129">
      <w:bodyDiv w:val="1"/>
      <w:marLeft w:val="0"/>
      <w:marRight w:val="0"/>
      <w:marTop w:val="0"/>
      <w:marBottom w:val="0"/>
      <w:divBdr>
        <w:top w:val="none" w:sz="0" w:space="0" w:color="auto"/>
        <w:left w:val="none" w:sz="0" w:space="0" w:color="auto"/>
        <w:bottom w:val="none" w:sz="0" w:space="0" w:color="auto"/>
        <w:right w:val="none" w:sz="0" w:space="0" w:color="auto"/>
      </w:divBdr>
    </w:div>
    <w:div w:id="1901745833">
      <w:bodyDiv w:val="1"/>
      <w:marLeft w:val="0"/>
      <w:marRight w:val="0"/>
      <w:marTop w:val="0"/>
      <w:marBottom w:val="0"/>
      <w:divBdr>
        <w:top w:val="none" w:sz="0" w:space="0" w:color="auto"/>
        <w:left w:val="none" w:sz="0" w:space="0" w:color="auto"/>
        <w:bottom w:val="none" w:sz="0" w:space="0" w:color="auto"/>
        <w:right w:val="none" w:sz="0" w:space="0" w:color="auto"/>
      </w:divBdr>
    </w:div>
    <w:div w:id="1905607133">
      <w:bodyDiv w:val="1"/>
      <w:marLeft w:val="0"/>
      <w:marRight w:val="0"/>
      <w:marTop w:val="0"/>
      <w:marBottom w:val="0"/>
      <w:divBdr>
        <w:top w:val="none" w:sz="0" w:space="0" w:color="auto"/>
        <w:left w:val="none" w:sz="0" w:space="0" w:color="auto"/>
        <w:bottom w:val="none" w:sz="0" w:space="0" w:color="auto"/>
        <w:right w:val="none" w:sz="0" w:space="0" w:color="auto"/>
      </w:divBdr>
    </w:div>
    <w:div w:id="1906060285">
      <w:bodyDiv w:val="1"/>
      <w:marLeft w:val="0"/>
      <w:marRight w:val="0"/>
      <w:marTop w:val="0"/>
      <w:marBottom w:val="0"/>
      <w:divBdr>
        <w:top w:val="none" w:sz="0" w:space="0" w:color="auto"/>
        <w:left w:val="none" w:sz="0" w:space="0" w:color="auto"/>
        <w:bottom w:val="none" w:sz="0" w:space="0" w:color="auto"/>
        <w:right w:val="none" w:sz="0" w:space="0" w:color="auto"/>
      </w:divBdr>
    </w:div>
    <w:div w:id="1909030840">
      <w:bodyDiv w:val="1"/>
      <w:marLeft w:val="0"/>
      <w:marRight w:val="0"/>
      <w:marTop w:val="0"/>
      <w:marBottom w:val="0"/>
      <w:divBdr>
        <w:top w:val="none" w:sz="0" w:space="0" w:color="auto"/>
        <w:left w:val="none" w:sz="0" w:space="0" w:color="auto"/>
        <w:bottom w:val="none" w:sz="0" w:space="0" w:color="auto"/>
        <w:right w:val="none" w:sz="0" w:space="0" w:color="auto"/>
      </w:divBdr>
    </w:div>
    <w:div w:id="1910991626">
      <w:bodyDiv w:val="1"/>
      <w:marLeft w:val="0"/>
      <w:marRight w:val="0"/>
      <w:marTop w:val="0"/>
      <w:marBottom w:val="0"/>
      <w:divBdr>
        <w:top w:val="none" w:sz="0" w:space="0" w:color="auto"/>
        <w:left w:val="none" w:sz="0" w:space="0" w:color="auto"/>
        <w:bottom w:val="none" w:sz="0" w:space="0" w:color="auto"/>
        <w:right w:val="none" w:sz="0" w:space="0" w:color="auto"/>
      </w:divBdr>
    </w:div>
    <w:div w:id="1911035572">
      <w:bodyDiv w:val="1"/>
      <w:marLeft w:val="0"/>
      <w:marRight w:val="0"/>
      <w:marTop w:val="0"/>
      <w:marBottom w:val="0"/>
      <w:divBdr>
        <w:top w:val="none" w:sz="0" w:space="0" w:color="auto"/>
        <w:left w:val="none" w:sz="0" w:space="0" w:color="auto"/>
        <w:bottom w:val="none" w:sz="0" w:space="0" w:color="auto"/>
        <w:right w:val="none" w:sz="0" w:space="0" w:color="auto"/>
      </w:divBdr>
    </w:div>
    <w:div w:id="1912151253">
      <w:bodyDiv w:val="1"/>
      <w:marLeft w:val="0"/>
      <w:marRight w:val="0"/>
      <w:marTop w:val="0"/>
      <w:marBottom w:val="0"/>
      <w:divBdr>
        <w:top w:val="none" w:sz="0" w:space="0" w:color="auto"/>
        <w:left w:val="none" w:sz="0" w:space="0" w:color="auto"/>
        <w:bottom w:val="none" w:sz="0" w:space="0" w:color="auto"/>
        <w:right w:val="none" w:sz="0" w:space="0" w:color="auto"/>
      </w:divBdr>
    </w:div>
    <w:div w:id="1912958637">
      <w:bodyDiv w:val="1"/>
      <w:marLeft w:val="0"/>
      <w:marRight w:val="0"/>
      <w:marTop w:val="0"/>
      <w:marBottom w:val="0"/>
      <w:divBdr>
        <w:top w:val="none" w:sz="0" w:space="0" w:color="auto"/>
        <w:left w:val="none" w:sz="0" w:space="0" w:color="auto"/>
        <w:bottom w:val="none" w:sz="0" w:space="0" w:color="auto"/>
        <w:right w:val="none" w:sz="0" w:space="0" w:color="auto"/>
      </w:divBdr>
    </w:div>
    <w:div w:id="1913737821">
      <w:bodyDiv w:val="1"/>
      <w:marLeft w:val="0"/>
      <w:marRight w:val="0"/>
      <w:marTop w:val="0"/>
      <w:marBottom w:val="0"/>
      <w:divBdr>
        <w:top w:val="none" w:sz="0" w:space="0" w:color="auto"/>
        <w:left w:val="none" w:sz="0" w:space="0" w:color="auto"/>
        <w:bottom w:val="none" w:sz="0" w:space="0" w:color="auto"/>
        <w:right w:val="none" w:sz="0" w:space="0" w:color="auto"/>
      </w:divBdr>
    </w:div>
    <w:div w:id="1915122325">
      <w:bodyDiv w:val="1"/>
      <w:marLeft w:val="0"/>
      <w:marRight w:val="0"/>
      <w:marTop w:val="0"/>
      <w:marBottom w:val="0"/>
      <w:divBdr>
        <w:top w:val="none" w:sz="0" w:space="0" w:color="auto"/>
        <w:left w:val="none" w:sz="0" w:space="0" w:color="auto"/>
        <w:bottom w:val="none" w:sz="0" w:space="0" w:color="auto"/>
        <w:right w:val="none" w:sz="0" w:space="0" w:color="auto"/>
      </w:divBdr>
    </w:div>
    <w:div w:id="1916014838">
      <w:bodyDiv w:val="1"/>
      <w:marLeft w:val="0"/>
      <w:marRight w:val="0"/>
      <w:marTop w:val="0"/>
      <w:marBottom w:val="0"/>
      <w:divBdr>
        <w:top w:val="none" w:sz="0" w:space="0" w:color="auto"/>
        <w:left w:val="none" w:sz="0" w:space="0" w:color="auto"/>
        <w:bottom w:val="none" w:sz="0" w:space="0" w:color="auto"/>
        <w:right w:val="none" w:sz="0" w:space="0" w:color="auto"/>
      </w:divBdr>
    </w:div>
    <w:div w:id="1916430762">
      <w:bodyDiv w:val="1"/>
      <w:marLeft w:val="0"/>
      <w:marRight w:val="0"/>
      <w:marTop w:val="0"/>
      <w:marBottom w:val="0"/>
      <w:divBdr>
        <w:top w:val="none" w:sz="0" w:space="0" w:color="auto"/>
        <w:left w:val="none" w:sz="0" w:space="0" w:color="auto"/>
        <w:bottom w:val="none" w:sz="0" w:space="0" w:color="auto"/>
        <w:right w:val="none" w:sz="0" w:space="0" w:color="auto"/>
      </w:divBdr>
    </w:div>
    <w:div w:id="1916696725">
      <w:bodyDiv w:val="1"/>
      <w:marLeft w:val="0"/>
      <w:marRight w:val="0"/>
      <w:marTop w:val="0"/>
      <w:marBottom w:val="0"/>
      <w:divBdr>
        <w:top w:val="none" w:sz="0" w:space="0" w:color="auto"/>
        <w:left w:val="none" w:sz="0" w:space="0" w:color="auto"/>
        <w:bottom w:val="none" w:sz="0" w:space="0" w:color="auto"/>
        <w:right w:val="none" w:sz="0" w:space="0" w:color="auto"/>
      </w:divBdr>
    </w:div>
    <w:div w:id="1918860649">
      <w:bodyDiv w:val="1"/>
      <w:marLeft w:val="0"/>
      <w:marRight w:val="0"/>
      <w:marTop w:val="0"/>
      <w:marBottom w:val="0"/>
      <w:divBdr>
        <w:top w:val="none" w:sz="0" w:space="0" w:color="auto"/>
        <w:left w:val="none" w:sz="0" w:space="0" w:color="auto"/>
        <w:bottom w:val="none" w:sz="0" w:space="0" w:color="auto"/>
        <w:right w:val="none" w:sz="0" w:space="0" w:color="auto"/>
      </w:divBdr>
    </w:div>
    <w:div w:id="1919175147">
      <w:bodyDiv w:val="1"/>
      <w:marLeft w:val="0"/>
      <w:marRight w:val="0"/>
      <w:marTop w:val="0"/>
      <w:marBottom w:val="0"/>
      <w:divBdr>
        <w:top w:val="none" w:sz="0" w:space="0" w:color="auto"/>
        <w:left w:val="none" w:sz="0" w:space="0" w:color="auto"/>
        <w:bottom w:val="none" w:sz="0" w:space="0" w:color="auto"/>
        <w:right w:val="none" w:sz="0" w:space="0" w:color="auto"/>
      </w:divBdr>
    </w:div>
    <w:div w:id="1921258633">
      <w:bodyDiv w:val="1"/>
      <w:marLeft w:val="0"/>
      <w:marRight w:val="0"/>
      <w:marTop w:val="0"/>
      <w:marBottom w:val="0"/>
      <w:divBdr>
        <w:top w:val="none" w:sz="0" w:space="0" w:color="auto"/>
        <w:left w:val="none" w:sz="0" w:space="0" w:color="auto"/>
        <w:bottom w:val="none" w:sz="0" w:space="0" w:color="auto"/>
        <w:right w:val="none" w:sz="0" w:space="0" w:color="auto"/>
      </w:divBdr>
      <w:divsChild>
        <w:div w:id="945968033">
          <w:marLeft w:val="0"/>
          <w:marRight w:val="0"/>
          <w:marTop w:val="0"/>
          <w:marBottom w:val="0"/>
          <w:divBdr>
            <w:top w:val="none" w:sz="0" w:space="0" w:color="auto"/>
            <w:left w:val="none" w:sz="0" w:space="0" w:color="auto"/>
            <w:bottom w:val="none" w:sz="0" w:space="0" w:color="auto"/>
            <w:right w:val="none" w:sz="0" w:space="0" w:color="auto"/>
          </w:divBdr>
        </w:div>
      </w:divsChild>
    </w:div>
    <w:div w:id="1924799945">
      <w:bodyDiv w:val="1"/>
      <w:marLeft w:val="0"/>
      <w:marRight w:val="0"/>
      <w:marTop w:val="0"/>
      <w:marBottom w:val="0"/>
      <w:divBdr>
        <w:top w:val="none" w:sz="0" w:space="0" w:color="auto"/>
        <w:left w:val="none" w:sz="0" w:space="0" w:color="auto"/>
        <w:bottom w:val="none" w:sz="0" w:space="0" w:color="auto"/>
        <w:right w:val="none" w:sz="0" w:space="0" w:color="auto"/>
      </w:divBdr>
      <w:divsChild>
        <w:div w:id="297344295">
          <w:marLeft w:val="0"/>
          <w:marRight w:val="0"/>
          <w:marTop w:val="0"/>
          <w:marBottom w:val="450"/>
          <w:divBdr>
            <w:top w:val="none" w:sz="0" w:space="0" w:color="auto"/>
            <w:left w:val="none" w:sz="0" w:space="0" w:color="auto"/>
            <w:bottom w:val="none" w:sz="0" w:space="0" w:color="auto"/>
            <w:right w:val="none" w:sz="0" w:space="0" w:color="auto"/>
          </w:divBdr>
          <w:divsChild>
            <w:div w:id="78331372">
              <w:marLeft w:val="0"/>
              <w:marRight w:val="0"/>
              <w:marTop w:val="0"/>
              <w:marBottom w:val="0"/>
              <w:divBdr>
                <w:top w:val="none" w:sz="0" w:space="0" w:color="auto"/>
                <w:left w:val="none" w:sz="0" w:space="0" w:color="auto"/>
                <w:bottom w:val="none" w:sz="0" w:space="0" w:color="auto"/>
                <w:right w:val="none" w:sz="0" w:space="0" w:color="auto"/>
              </w:divBdr>
            </w:div>
            <w:div w:id="1593977425">
              <w:marLeft w:val="0"/>
              <w:marRight w:val="0"/>
              <w:marTop w:val="0"/>
              <w:marBottom w:val="225"/>
              <w:divBdr>
                <w:top w:val="none" w:sz="0" w:space="0" w:color="auto"/>
                <w:left w:val="none" w:sz="0" w:space="0" w:color="auto"/>
                <w:bottom w:val="none" w:sz="0" w:space="0" w:color="auto"/>
                <w:right w:val="none" w:sz="0" w:space="0" w:color="auto"/>
              </w:divBdr>
            </w:div>
          </w:divsChild>
        </w:div>
        <w:div w:id="709308369">
          <w:marLeft w:val="-225"/>
          <w:marRight w:val="-225"/>
          <w:marTop w:val="0"/>
          <w:marBottom w:val="0"/>
          <w:divBdr>
            <w:top w:val="none" w:sz="0" w:space="0" w:color="auto"/>
            <w:left w:val="none" w:sz="0" w:space="0" w:color="auto"/>
            <w:bottom w:val="none" w:sz="0" w:space="0" w:color="auto"/>
            <w:right w:val="none" w:sz="0" w:space="0" w:color="auto"/>
          </w:divBdr>
          <w:divsChild>
            <w:div w:id="210044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996257">
      <w:bodyDiv w:val="1"/>
      <w:marLeft w:val="0"/>
      <w:marRight w:val="0"/>
      <w:marTop w:val="0"/>
      <w:marBottom w:val="0"/>
      <w:divBdr>
        <w:top w:val="none" w:sz="0" w:space="0" w:color="auto"/>
        <w:left w:val="none" w:sz="0" w:space="0" w:color="auto"/>
        <w:bottom w:val="none" w:sz="0" w:space="0" w:color="auto"/>
        <w:right w:val="none" w:sz="0" w:space="0" w:color="auto"/>
      </w:divBdr>
    </w:div>
    <w:div w:id="1926723041">
      <w:bodyDiv w:val="1"/>
      <w:marLeft w:val="0"/>
      <w:marRight w:val="0"/>
      <w:marTop w:val="0"/>
      <w:marBottom w:val="0"/>
      <w:divBdr>
        <w:top w:val="none" w:sz="0" w:space="0" w:color="auto"/>
        <w:left w:val="none" w:sz="0" w:space="0" w:color="auto"/>
        <w:bottom w:val="none" w:sz="0" w:space="0" w:color="auto"/>
        <w:right w:val="none" w:sz="0" w:space="0" w:color="auto"/>
      </w:divBdr>
    </w:div>
    <w:div w:id="1927573704">
      <w:bodyDiv w:val="1"/>
      <w:marLeft w:val="0"/>
      <w:marRight w:val="0"/>
      <w:marTop w:val="0"/>
      <w:marBottom w:val="0"/>
      <w:divBdr>
        <w:top w:val="none" w:sz="0" w:space="0" w:color="auto"/>
        <w:left w:val="none" w:sz="0" w:space="0" w:color="auto"/>
        <w:bottom w:val="none" w:sz="0" w:space="0" w:color="auto"/>
        <w:right w:val="none" w:sz="0" w:space="0" w:color="auto"/>
      </w:divBdr>
    </w:div>
    <w:div w:id="1929149853">
      <w:bodyDiv w:val="1"/>
      <w:marLeft w:val="0"/>
      <w:marRight w:val="0"/>
      <w:marTop w:val="0"/>
      <w:marBottom w:val="0"/>
      <w:divBdr>
        <w:top w:val="none" w:sz="0" w:space="0" w:color="auto"/>
        <w:left w:val="none" w:sz="0" w:space="0" w:color="auto"/>
        <w:bottom w:val="none" w:sz="0" w:space="0" w:color="auto"/>
        <w:right w:val="none" w:sz="0" w:space="0" w:color="auto"/>
      </w:divBdr>
    </w:div>
    <w:div w:id="1929384374">
      <w:bodyDiv w:val="1"/>
      <w:marLeft w:val="0"/>
      <w:marRight w:val="0"/>
      <w:marTop w:val="0"/>
      <w:marBottom w:val="0"/>
      <w:divBdr>
        <w:top w:val="none" w:sz="0" w:space="0" w:color="auto"/>
        <w:left w:val="none" w:sz="0" w:space="0" w:color="auto"/>
        <w:bottom w:val="none" w:sz="0" w:space="0" w:color="auto"/>
        <w:right w:val="none" w:sz="0" w:space="0" w:color="auto"/>
      </w:divBdr>
      <w:divsChild>
        <w:div w:id="430785524">
          <w:marLeft w:val="0"/>
          <w:marRight w:val="360"/>
          <w:marTop w:val="0"/>
          <w:marBottom w:val="0"/>
          <w:divBdr>
            <w:top w:val="none" w:sz="0" w:space="0" w:color="auto"/>
            <w:left w:val="none" w:sz="0" w:space="0" w:color="auto"/>
            <w:bottom w:val="none" w:sz="0" w:space="0" w:color="auto"/>
            <w:right w:val="none" w:sz="0" w:space="0" w:color="auto"/>
          </w:divBdr>
          <w:divsChild>
            <w:div w:id="590435364">
              <w:marLeft w:val="0"/>
              <w:marRight w:val="0"/>
              <w:marTop w:val="0"/>
              <w:marBottom w:val="0"/>
              <w:divBdr>
                <w:top w:val="none" w:sz="0" w:space="0" w:color="auto"/>
                <w:left w:val="none" w:sz="0" w:space="0" w:color="auto"/>
                <w:bottom w:val="none" w:sz="0" w:space="0" w:color="auto"/>
                <w:right w:val="none" w:sz="0" w:space="0" w:color="auto"/>
              </w:divBdr>
              <w:divsChild>
                <w:div w:id="193242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801131">
          <w:marLeft w:val="0"/>
          <w:marRight w:val="0"/>
          <w:marTop w:val="0"/>
          <w:marBottom w:val="0"/>
          <w:divBdr>
            <w:top w:val="none" w:sz="0" w:space="0" w:color="auto"/>
            <w:left w:val="none" w:sz="0" w:space="0" w:color="auto"/>
            <w:bottom w:val="none" w:sz="0" w:space="0" w:color="auto"/>
            <w:right w:val="none" w:sz="0" w:space="0" w:color="auto"/>
          </w:divBdr>
          <w:divsChild>
            <w:div w:id="1585721032">
              <w:marLeft w:val="0"/>
              <w:marRight w:val="0"/>
              <w:marTop w:val="0"/>
              <w:marBottom w:val="0"/>
              <w:divBdr>
                <w:top w:val="none" w:sz="0" w:space="0" w:color="auto"/>
                <w:left w:val="none" w:sz="0" w:space="0" w:color="auto"/>
                <w:bottom w:val="none" w:sz="0" w:space="0" w:color="auto"/>
                <w:right w:val="none" w:sz="0" w:space="0" w:color="auto"/>
              </w:divBdr>
              <w:divsChild>
                <w:div w:id="1915430804">
                  <w:marLeft w:val="0"/>
                  <w:marRight w:val="0"/>
                  <w:marTop w:val="0"/>
                  <w:marBottom w:val="0"/>
                  <w:divBdr>
                    <w:top w:val="none" w:sz="0" w:space="0" w:color="auto"/>
                    <w:left w:val="none" w:sz="0" w:space="0" w:color="auto"/>
                    <w:bottom w:val="none" w:sz="0" w:space="0" w:color="auto"/>
                    <w:right w:val="none" w:sz="0" w:space="0" w:color="auto"/>
                  </w:divBdr>
                  <w:divsChild>
                    <w:div w:id="539971849">
                      <w:marLeft w:val="0"/>
                      <w:marRight w:val="0"/>
                      <w:marTop w:val="0"/>
                      <w:marBottom w:val="0"/>
                      <w:divBdr>
                        <w:top w:val="none" w:sz="0" w:space="0" w:color="auto"/>
                        <w:left w:val="none" w:sz="0" w:space="0" w:color="auto"/>
                        <w:bottom w:val="none" w:sz="0" w:space="0" w:color="auto"/>
                        <w:right w:val="none" w:sz="0" w:space="0" w:color="auto"/>
                      </w:divBdr>
                      <w:divsChild>
                        <w:div w:id="1511526728">
                          <w:marLeft w:val="0"/>
                          <w:marRight w:val="0"/>
                          <w:marTop w:val="0"/>
                          <w:marBottom w:val="0"/>
                          <w:divBdr>
                            <w:top w:val="none" w:sz="0" w:space="0" w:color="auto"/>
                            <w:left w:val="none" w:sz="0" w:space="0" w:color="auto"/>
                            <w:bottom w:val="none" w:sz="0" w:space="0" w:color="auto"/>
                            <w:right w:val="none" w:sz="0" w:space="0" w:color="auto"/>
                          </w:divBdr>
                          <w:divsChild>
                            <w:div w:id="439111214">
                              <w:marLeft w:val="0"/>
                              <w:marRight w:val="0"/>
                              <w:marTop w:val="0"/>
                              <w:marBottom w:val="0"/>
                              <w:divBdr>
                                <w:top w:val="none" w:sz="0" w:space="0" w:color="auto"/>
                                <w:left w:val="none" w:sz="0" w:space="0" w:color="auto"/>
                                <w:bottom w:val="none" w:sz="0" w:space="0" w:color="auto"/>
                                <w:right w:val="none" w:sz="0" w:space="0" w:color="auto"/>
                              </w:divBdr>
                              <w:divsChild>
                                <w:div w:id="1479228084">
                                  <w:marLeft w:val="0"/>
                                  <w:marRight w:val="0"/>
                                  <w:marTop w:val="120"/>
                                  <w:marBottom w:val="120"/>
                                  <w:divBdr>
                                    <w:top w:val="none" w:sz="0" w:space="0" w:color="auto"/>
                                    <w:left w:val="none" w:sz="0" w:space="0" w:color="auto"/>
                                    <w:bottom w:val="none" w:sz="0" w:space="0" w:color="auto"/>
                                    <w:right w:val="none" w:sz="0" w:space="0" w:color="auto"/>
                                  </w:divBdr>
                                  <w:divsChild>
                                    <w:div w:id="14962546">
                                      <w:marLeft w:val="0"/>
                                      <w:marRight w:val="0"/>
                                      <w:marTop w:val="0"/>
                                      <w:marBottom w:val="0"/>
                                      <w:divBdr>
                                        <w:top w:val="none" w:sz="0" w:space="0" w:color="auto"/>
                                        <w:left w:val="none" w:sz="0" w:space="0" w:color="auto"/>
                                        <w:bottom w:val="none" w:sz="0" w:space="0" w:color="auto"/>
                                        <w:right w:val="none" w:sz="0" w:space="0" w:color="auto"/>
                                      </w:divBdr>
                                      <w:divsChild>
                                        <w:div w:id="135999101">
                                          <w:marLeft w:val="120"/>
                                          <w:marRight w:val="0"/>
                                          <w:marTop w:val="0"/>
                                          <w:marBottom w:val="0"/>
                                          <w:divBdr>
                                            <w:top w:val="none" w:sz="0" w:space="0" w:color="auto"/>
                                            <w:left w:val="none" w:sz="0" w:space="0" w:color="auto"/>
                                            <w:bottom w:val="none" w:sz="0" w:space="0" w:color="auto"/>
                                            <w:right w:val="none" w:sz="0" w:space="0" w:color="auto"/>
                                          </w:divBdr>
                                          <w:divsChild>
                                            <w:div w:id="262764476">
                                              <w:marLeft w:val="0"/>
                                              <w:marRight w:val="0"/>
                                              <w:marTop w:val="0"/>
                                              <w:marBottom w:val="0"/>
                                              <w:divBdr>
                                                <w:top w:val="none" w:sz="0" w:space="0" w:color="auto"/>
                                                <w:left w:val="none" w:sz="0" w:space="0" w:color="auto"/>
                                                <w:bottom w:val="none" w:sz="0" w:space="0" w:color="auto"/>
                                                <w:right w:val="none" w:sz="0" w:space="0" w:color="auto"/>
                                              </w:divBdr>
                                              <w:divsChild>
                                                <w:div w:id="749083727">
                                                  <w:marLeft w:val="0"/>
                                                  <w:marRight w:val="0"/>
                                                  <w:marTop w:val="0"/>
                                                  <w:marBottom w:val="0"/>
                                                  <w:divBdr>
                                                    <w:top w:val="none" w:sz="0" w:space="0" w:color="auto"/>
                                                    <w:left w:val="none" w:sz="0" w:space="0" w:color="auto"/>
                                                    <w:bottom w:val="none" w:sz="0" w:space="0" w:color="auto"/>
                                                    <w:right w:val="none" w:sz="0" w:space="0" w:color="auto"/>
                                                  </w:divBdr>
                                                  <w:divsChild>
                                                    <w:div w:id="545290279">
                                                      <w:marLeft w:val="0"/>
                                                      <w:marRight w:val="0"/>
                                                      <w:marTop w:val="0"/>
                                                      <w:marBottom w:val="0"/>
                                                      <w:divBdr>
                                                        <w:top w:val="none" w:sz="0" w:space="0" w:color="auto"/>
                                                        <w:left w:val="none" w:sz="0" w:space="0" w:color="auto"/>
                                                        <w:bottom w:val="none" w:sz="0" w:space="0" w:color="auto"/>
                                                        <w:right w:val="none" w:sz="0" w:space="0" w:color="auto"/>
                                                      </w:divBdr>
                                                      <w:divsChild>
                                                        <w:div w:id="195501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874098">
                                                  <w:marLeft w:val="0"/>
                                                  <w:marRight w:val="0"/>
                                                  <w:marTop w:val="0"/>
                                                  <w:marBottom w:val="0"/>
                                                  <w:divBdr>
                                                    <w:top w:val="none" w:sz="0" w:space="0" w:color="auto"/>
                                                    <w:left w:val="none" w:sz="0" w:space="0" w:color="auto"/>
                                                    <w:bottom w:val="none" w:sz="0" w:space="0" w:color="auto"/>
                                                    <w:right w:val="none" w:sz="0" w:space="0" w:color="auto"/>
                                                  </w:divBdr>
                                                  <w:divsChild>
                                                    <w:div w:id="1072852164">
                                                      <w:marLeft w:val="0"/>
                                                      <w:marRight w:val="0"/>
                                                      <w:marTop w:val="0"/>
                                                      <w:marBottom w:val="30"/>
                                                      <w:divBdr>
                                                        <w:top w:val="none" w:sz="0" w:space="0" w:color="auto"/>
                                                        <w:left w:val="none" w:sz="0" w:space="0" w:color="auto"/>
                                                        <w:bottom w:val="none" w:sz="0" w:space="0" w:color="auto"/>
                                                        <w:right w:val="none" w:sz="0" w:space="0" w:color="auto"/>
                                                      </w:divBdr>
                                                    </w:div>
                                                    <w:div w:id="140898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752812">
                                          <w:marLeft w:val="0"/>
                                          <w:marRight w:val="0"/>
                                          <w:marTop w:val="0"/>
                                          <w:marBottom w:val="0"/>
                                          <w:divBdr>
                                            <w:top w:val="none" w:sz="0" w:space="0" w:color="auto"/>
                                            <w:left w:val="none" w:sz="0" w:space="0" w:color="auto"/>
                                            <w:bottom w:val="none" w:sz="0" w:space="0" w:color="auto"/>
                                            <w:right w:val="none" w:sz="0" w:space="0" w:color="auto"/>
                                          </w:divBdr>
                                          <w:divsChild>
                                            <w:div w:id="924220408">
                                              <w:marLeft w:val="0"/>
                                              <w:marRight w:val="0"/>
                                              <w:marTop w:val="0"/>
                                              <w:marBottom w:val="0"/>
                                              <w:divBdr>
                                                <w:top w:val="none" w:sz="0" w:space="0" w:color="auto"/>
                                                <w:left w:val="none" w:sz="0" w:space="0" w:color="auto"/>
                                                <w:bottom w:val="none" w:sz="0" w:space="0" w:color="auto"/>
                                                <w:right w:val="none" w:sz="0" w:space="0" w:color="auto"/>
                                              </w:divBdr>
                                              <w:divsChild>
                                                <w:div w:id="212221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7245591">
                          <w:marLeft w:val="0"/>
                          <w:marRight w:val="0"/>
                          <w:marTop w:val="0"/>
                          <w:marBottom w:val="0"/>
                          <w:divBdr>
                            <w:top w:val="none" w:sz="0" w:space="0" w:color="auto"/>
                            <w:left w:val="none" w:sz="0" w:space="0" w:color="auto"/>
                            <w:bottom w:val="none" w:sz="0" w:space="0" w:color="auto"/>
                            <w:right w:val="none" w:sz="0" w:space="0" w:color="auto"/>
                          </w:divBdr>
                          <w:divsChild>
                            <w:div w:id="193353437">
                              <w:marLeft w:val="0"/>
                              <w:marRight w:val="0"/>
                              <w:marTop w:val="0"/>
                              <w:marBottom w:val="0"/>
                              <w:divBdr>
                                <w:top w:val="none" w:sz="0" w:space="0" w:color="auto"/>
                                <w:left w:val="none" w:sz="0" w:space="0" w:color="auto"/>
                                <w:bottom w:val="none" w:sz="0" w:space="0" w:color="auto"/>
                                <w:right w:val="none" w:sz="0" w:space="0" w:color="auto"/>
                              </w:divBdr>
                              <w:divsChild>
                                <w:div w:id="1278414612">
                                  <w:marLeft w:val="0"/>
                                  <w:marRight w:val="0"/>
                                  <w:marTop w:val="0"/>
                                  <w:marBottom w:val="0"/>
                                  <w:divBdr>
                                    <w:top w:val="none" w:sz="0" w:space="0" w:color="auto"/>
                                    <w:left w:val="none" w:sz="0" w:space="0" w:color="auto"/>
                                    <w:bottom w:val="none" w:sz="0" w:space="0" w:color="auto"/>
                                    <w:right w:val="none" w:sz="0" w:space="0" w:color="auto"/>
                                  </w:divBdr>
                                  <w:divsChild>
                                    <w:div w:id="42612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0387878">
      <w:bodyDiv w:val="1"/>
      <w:marLeft w:val="0"/>
      <w:marRight w:val="0"/>
      <w:marTop w:val="0"/>
      <w:marBottom w:val="0"/>
      <w:divBdr>
        <w:top w:val="none" w:sz="0" w:space="0" w:color="auto"/>
        <w:left w:val="none" w:sz="0" w:space="0" w:color="auto"/>
        <w:bottom w:val="none" w:sz="0" w:space="0" w:color="auto"/>
        <w:right w:val="none" w:sz="0" w:space="0" w:color="auto"/>
      </w:divBdr>
      <w:divsChild>
        <w:div w:id="1702245900">
          <w:marLeft w:val="0"/>
          <w:marRight w:val="0"/>
          <w:marTop w:val="0"/>
          <w:marBottom w:val="0"/>
          <w:divBdr>
            <w:top w:val="none" w:sz="0" w:space="0" w:color="auto"/>
            <w:left w:val="none" w:sz="0" w:space="0" w:color="auto"/>
            <w:bottom w:val="none" w:sz="0" w:space="0" w:color="auto"/>
            <w:right w:val="none" w:sz="0" w:space="0" w:color="auto"/>
          </w:divBdr>
        </w:div>
      </w:divsChild>
    </w:div>
    <w:div w:id="1931740341">
      <w:bodyDiv w:val="1"/>
      <w:marLeft w:val="0"/>
      <w:marRight w:val="0"/>
      <w:marTop w:val="0"/>
      <w:marBottom w:val="0"/>
      <w:divBdr>
        <w:top w:val="none" w:sz="0" w:space="0" w:color="auto"/>
        <w:left w:val="none" w:sz="0" w:space="0" w:color="auto"/>
        <w:bottom w:val="none" w:sz="0" w:space="0" w:color="auto"/>
        <w:right w:val="none" w:sz="0" w:space="0" w:color="auto"/>
      </w:divBdr>
    </w:div>
    <w:div w:id="1932271144">
      <w:bodyDiv w:val="1"/>
      <w:marLeft w:val="0"/>
      <w:marRight w:val="0"/>
      <w:marTop w:val="0"/>
      <w:marBottom w:val="0"/>
      <w:divBdr>
        <w:top w:val="none" w:sz="0" w:space="0" w:color="auto"/>
        <w:left w:val="none" w:sz="0" w:space="0" w:color="auto"/>
        <w:bottom w:val="none" w:sz="0" w:space="0" w:color="auto"/>
        <w:right w:val="none" w:sz="0" w:space="0" w:color="auto"/>
      </w:divBdr>
      <w:divsChild>
        <w:div w:id="186454844">
          <w:marLeft w:val="0"/>
          <w:marRight w:val="0"/>
          <w:marTop w:val="0"/>
          <w:marBottom w:val="300"/>
          <w:divBdr>
            <w:top w:val="none" w:sz="0" w:space="0" w:color="auto"/>
            <w:left w:val="none" w:sz="0" w:space="0" w:color="auto"/>
            <w:bottom w:val="none" w:sz="0" w:space="0" w:color="auto"/>
            <w:right w:val="none" w:sz="0" w:space="0" w:color="auto"/>
          </w:divBdr>
        </w:div>
        <w:div w:id="260725354">
          <w:marLeft w:val="0"/>
          <w:marRight w:val="0"/>
          <w:marTop w:val="0"/>
          <w:marBottom w:val="300"/>
          <w:divBdr>
            <w:top w:val="none" w:sz="0" w:space="0" w:color="auto"/>
            <w:left w:val="none" w:sz="0" w:space="0" w:color="auto"/>
            <w:bottom w:val="none" w:sz="0" w:space="0" w:color="auto"/>
            <w:right w:val="none" w:sz="0" w:space="0" w:color="auto"/>
          </w:divBdr>
        </w:div>
        <w:div w:id="474029636">
          <w:marLeft w:val="0"/>
          <w:marRight w:val="0"/>
          <w:marTop w:val="0"/>
          <w:marBottom w:val="300"/>
          <w:divBdr>
            <w:top w:val="none" w:sz="0" w:space="0" w:color="auto"/>
            <w:left w:val="none" w:sz="0" w:space="0" w:color="auto"/>
            <w:bottom w:val="none" w:sz="0" w:space="0" w:color="auto"/>
            <w:right w:val="none" w:sz="0" w:space="0" w:color="auto"/>
          </w:divBdr>
        </w:div>
        <w:div w:id="483010689">
          <w:marLeft w:val="0"/>
          <w:marRight w:val="0"/>
          <w:marTop w:val="0"/>
          <w:marBottom w:val="300"/>
          <w:divBdr>
            <w:top w:val="none" w:sz="0" w:space="0" w:color="auto"/>
            <w:left w:val="none" w:sz="0" w:space="0" w:color="auto"/>
            <w:bottom w:val="none" w:sz="0" w:space="0" w:color="auto"/>
            <w:right w:val="none" w:sz="0" w:space="0" w:color="auto"/>
          </w:divBdr>
        </w:div>
        <w:div w:id="729962860">
          <w:marLeft w:val="0"/>
          <w:marRight w:val="0"/>
          <w:marTop w:val="0"/>
          <w:marBottom w:val="300"/>
          <w:divBdr>
            <w:top w:val="none" w:sz="0" w:space="0" w:color="auto"/>
            <w:left w:val="none" w:sz="0" w:space="0" w:color="auto"/>
            <w:bottom w:val="none" w:sz="0" w:space="0" w:color="auto"/>
            <w:right w:val="none" w:sz="0" w:space="0" w:color="auto"/>
          </w:divBdr>
        </w:div>
        <w:div w:id="811362237">
          <w:marLeft w:val="0"/>
          <w:marRight w:val="0"/>
          <w:marTop w:val="0"/>
          <w:marBottom w:val="300"/>
          <w:divBdr>
            <w:top w:val="none" w:sz="0" w:space="0" w:color="auto"/>
            <w:left w:val="none" w:sz="0" w:space="0" w:color="auto"/>
            <w:bottom w:val="none" w:sz="0" w:space="0" w:color="auto"/>
            <w:right w:val="none" w:sz="0" w:space="0" w:color="auto"/>
          </w:divBdr>
        </w:div>
        <w:div w:id="906963830">
          <w:marLeft w:val="0"/>
          <w:marRight w:val="0"/>
          <w:marTop w:val="0"/>
          <w:marBottom w:val="300"/>
          <w:divBdr>
            <w:top w:val="none" w:sz="0" w:space="0" w:color="auto"/>
            <w:left w:val="none" w:sz="0" w:space="0" w:color="auto"/>
            <w:bottom w:val="none" w:sz="0" w:space="0" w:color="auto"/>
            <w:right w:val="none" w:sz="0" w:space="0" w:color="auto"/>
          </w:divBdr>
        </w:div>
        <w:div w:id="1711220186">
          <w:marLeft w:val="0"/>
          <w:marRight w:val="0"/>
          <w:marTop w:val="0"/>
          <w:marBottom w:val="300"/>
          <w:divBdr>
            <w:top w:val="none" w:sz="0" w:space="0" w:color="auto"/>
            <w:left w:val="none" w:sz="0" w:space="0" w:color="auto"/>
            <w:bottom w:val="none" w:sz="0" w:space="0" w:color="auto"/>
            <w:right w:val="none" w:sz="0" w:space="0" w:color="auto"/>
          </w:divBdr>
        </w:div>
        <w:div w:id="1777292091">
          <w:marLeft w:val="0"/>
          <w:marRight w:val="0"/>
          <w:marTop w:val="0"/>
          <w:marBottom w:val="300"/>
          <w:divBdr>
            <w:top w:val="none" w:sz="0" w:space="0" w:color="auto"/>
            <w:left w:val="none" w:sz="0" w:space="0" w:color="auto"/>
            <w:bottom w:val="none" w:sz="0" w:space="0" w:color="auto"/>
            <w:right w:val="none" w:sz="0" w:space="0" w:color="auto"/>
          </w:divBdr>
        </w:div>
        <w:div w:id="1805731584">
          <w:marLeft w:val="0"/>
          <w:marRight w:val="0"/>
          <w:marTop w:val="0"/>
          <w:marBottom w:val="300"/>
          <w:divBdr>
            <w:top w:val="none" w:sz="0" w:space="0" w:color="auto"/>
            <w:left w:val="none" w:sz="0" w:space="0" w:color="auto"/>
            <w:bottom w:val="none" w:sz="0" w:space="0" w:color="auto"/>
            <w:right w:val="none" w:sz="0" w:space="0" w:color="auto"/>
          </w:divBdr>
        </w:div>
        <w:div w:id="1843088065">
          <w:marLeft w:val="0"/>
          <w:marRight w:val="0"/>
          <w:marTop w:val="0"/>
          <w:marBottom w:val="300"/>
          <w:divBdr>
            <w:top w:val="none" w:sz="0" w:space="0" w:color="auto"/>
            <w:left w:val="none" w:sz="0" w:space="0" w:color="auto"/>
            <w:bottom w:val="none" w:sz="0" w:space="0" w:color="auto"/>
            <w:right w:val="none" w:sz="0" w:space="0" w:color="auto"/>
          </w:divBdr>
        </w:div>
        <w:div w:id="2039962204">
          <w:marLeft w:val="0"/>
          <w:marRight w:val="0"/>
          <w:marTop w:val="0"/>
          <w:marBottom w:val="300"/>
          <w:divBdr>
            <w:top w:val="none" w:sz="0" w:space="0" w:color="auto"/>
            <w:left w:val="none" w:sz="0" w:space="0" w:color="auto"/>
            <w:bottom w:val="none" w:sz="0" w:space="0" w:color="auto"/>
            <w:right w:val="none" w:sz="0" w:space="0" w:color="auto"/>
          </w:divBdr>
        </w:div>
      </w:divsChild>
    </w:div>
    <w:div w:id="1933511372">
      <w:bodyDiv w:val="1"/>
      <w:marLeft w:val="0"/>
      <w:marRight w:val="0"/>
      <w:marTop w:val="0"/>
      <w:marBottom w:val="0"/>
      <w:divBdr>
        <w:top w:val="none" w:sz="0" w:space="0" w:color="auto"/>
        <w:left w:val="none" w:sz="0" w:space="0" w:color="auto"/>
        <w:bottom w:val="none" w:sz="0" w:space="0" w:color="auto"/>
        <w:right w:val="none" w:sz="0" w:space="0" w:color="auto"/>
      </w:divBdr>
    </w:div>
    <w:div w:id="1934432334">
      <w:bodyDiv w:val="1"/>
      <w:marLeft w:val="0"/>
      <w:marRight w:val="0"/>
      <w:marTop w:val="0"/>
      <w:marBottom w:val="0"/>
      <w:divBdr>
        <w:top w:val="none" w:sz="0" w:space="0" w:color="auto"/>
        <w:left w:val="none" w:sz="0" w:space="0" w:color="auto"/>
        <w:bottom w:val="none" w:sz="0" w:space="0" w:color="auto"/>
        <w:right w:val="none" w:sz="0" w:space="0" w:color="auto"/>
      </w:divBdr>
    </w:div>
    <w:div w:id="1935094055">
      <w:bodyDiv w:val="1"/>
      <w:marLeft w:val="0"/>
      <w:marRight w:val="0"/>
      <w:marTop w:val="0"/>
      <w:marBottom w:val="0"/>
      <w:divBdr>
        <w:top w:val="none" w:sz="0" w:space="0" w:color="auto"/>
        <w:left w:val="none" w:sz="0" w:space="0" w:color="auto"/>
        <w:bottom w:val="none" w:sz="0" w:space="0" w:color="auto"/>
        <w:right w:val="none" w:sz="0" w:space="0" w:color="auto"/>
      </w:divBdr>
    </w:div>
    <w:div w:id="1935745723">
      <w:bodyDiv w:val="1"/>
      <w:marLeft w:val="0"/>
      <w:marRight w:val="0"/>
      <w:marTop w:val="0"/>
      <w:marBottom w:val="0"/>
      <w:divBdr>
        <w:top w:val="none" w:sz="0" w:space="0" w:color="auto"/>
        <w:left w:val="none" w:sz="0" w:space="0" w:color="auto"/>
        <w:bottom w:val="none" w:sz="0" w:space="0" w:color="auto"/>
        <w:right w:val="none" w:sz="0" w:space="0" w:color="auto"/>
      </w:divBdr>
    </w:div>
    <w:div w:id="1935897453">
      <w:bodyDiv w:val="1"/>
      <w:marLeft w:val="0"/>
      <w:marRight w:val="0"/>
      <w:marTop w:val="0"/>
      <w:marBottom w:val="0"/>
      <w:divBdr>
        <w:top w:val="none" w:sz="0" w:space="0" w:color="auto"/>
        <w:left w:val="none" w:sz="0" w:space="0" w:color="auto"/>
        <w:bottom w:val="none" w:sz="0" w:space="0" w:color="auto"/>
        <w:right w:val="none" w:sz="0" w:space="0" w:color="auto"/>
      </w:divBdr>
    </w:div>
    <w:div w:id="1937396007">
      <w:bodyDiv w:val="1"/>
      <w:marLeft w:val="0"/>
      <w:marRight w:val="0"/>
      <w:marTop w:val="0"/>
      <w:marBottom w:val="0"/>
      <w:divBdr>
        <w:top w:val="none" w:sz="0" w:space="0" w:color="auto"/>
        <w:left w:val="none" w:sz="0" w:space="0" w:color="auto"/>
        <w:bottom w:val="none" w:sz="0" w:space="0" w:color="auto"/>
        <w:right w:val="none" w:sz="0" w:space="0" w:color="auto"/>
      </w:divBdr>
      <w:divsChild>
        <w:div w:id="1606182849">
          <w:marLeft w:val="0"/>
          <w:marRight w:val="0"/>
          <w:marTop w:val="0"/>
          <w:marBottom w:val="0"/>
          <w:divBdr>
            <w:top w:val="none" w:sz="0" w:space="0" w:color="auto"/>
            <w:left w:val="none" w:sz="0" w:space="0" w:color="auto"/>
            <w:bottom w:val="none" w:sz="0" w:space="0" w:color="auto"/>
            <w:right w:val="none" w:sz="0" w:space="0" w:color="auto"/>
          </w:divBdr>
        </w:div>
      </w:divsChild>
    </w:div>
    <w:div w:id="1937907335">
      <w:bodyDiv w:val="1"/>
      <w:marLeft w:val="0"/>
      <w:marRight w:val="0"/>
      <w:marTop w:val="0"/>
      <w:marBottom w:val="0"/>
      <w:divBdr>
        <w:top w:val="none" w:sz="0" w:space="0" w:color="auto"/>
        <w:left w:val="none" w:sz="0" w:space="0" w:color="auto"/>
        <w:bottom w:val="none" w:sz="0" w:space="0" w:color="auto"/>
        <w:right w:val="none" w:sz="0" w:space="0" w:color="auto"/>
      </w:divBdr>
    </w:div>
    <w:div w:id="1938782889">
      <w:bodyDiv w:val="1"/>
      <w:marLeft w:val="0"/>
      <w:marRight w:val="0"/>
      <w:marTop w:val="0"/>
      <w:marBottom w:val="0"/>
      <w:divBdr>
        <w:top w:val="none" w:sz="0" w:space="0" w:color="auto"/>
        <w:left w:val="none" w:sz="0" w:space="0" w:color="auto"/>
        <w:bottom w:val="none" w:sz="0" w:space="0" w:color="auto"/>
        <w:right w:val="none" w:sz="0" w:space="0" w:color="auto"/>
      </w:divBdr>
    </w:div>
    <w:div w:id="1939211066">
      <w:bodyDiv w:val="1"/>
      <w:marLeft w:val="0"/>
      <w:marRight w:val="0"/>
      <w:marTop w:val="0"/>
      <w:marBottom w:val="0"/>
      <w:divBdr>
        <w:top w:val="none" w:sz="0" w:space="0" w:color="auto"/>
        <w:left w:val="none" w:sz="0" w:space="0" w:color="auto"/>
        <w:bottom w:val="none" w:sz="0" w:space="0" w:color="auto"/>
        <w:right w:val="none" w:sz="0" w:space="0" w:color="auto"/>
      </w:divBdr>
      <w:divsChild>
        <w:div w:id="1704675016">
          <w:marLeft w:val="0"/>
          <w:marRight w:val="0"/>
          <w:marTop w:val="0"/>
          <w:marBottom w:val="0"/>
          <w:divBdr>
            <w:top w:val="none" w:sz="0" w:space="0" w:color="auto"/>
            <w:left w:val="none" w:sz="0" w:space="0" w:color="auto"/>
            <w:bottom w:val="none" w:sz="0" w:space="0" w:color="auto"/>
            <w:right w:val="none" w:sz="0" w:space="0" w:color="auto"/>
          </w:divBdr>
        </w:div>
      </w:divsChild>
    </w:div>
    <w:div w:id="1939950179">
      <w:bodyDiv w:val="1"/>
      <w:marLeft w:val="0"/>
      <w:marRight w:val="0"/>
      <w:marTop w:val="0"/>
      <w:marBottom w:val="0"/>
      <w:divBdr>
        <w:top w:val="none" w:sz="0" w:space="0" w:color="auto"/>
        <w:left w:val="none" w:sz="0" w:space="0" w:color="auto"/>
        <w:bottom w:val="none" w:sz="0" w:space="0" w:color="auto"/>
        <w:right w:val="none" w:sz="0" w:space="0" w:color="auto"/>
      </w:divBdr>
    </w:div>
    <w:div w:id="1940794067">
      <w:bodyDiv w:val="1"/>
      <w:marLeft w:val="0"/>
      <w:marRight w:val="0"/>
      <w:marTop w:val="0"/>
      <w:marBottom w:val="0"/>
      <w:divBdr>
        <w:top w:val="none" w:sz="0" w:space="0" w:color="auto"/>
        <w:left w:val="none" w:sz="0" w:space="0" w:color="auto"/>
        <w:bottom w:val="none" w:sz="0" w:space="0" w:color="auto"/>
        <w:right w:val="none" w:sz="0" w:space="0" w:color="auto"/>
      </w:divBdr>
      <w:divsChild>
        <w:div w:id="1237666481">
          <w:marLeft w:val="0"/>
          <w:marRight w:val="0"/>
          <w:marTop w:val="0"/>
          <w:marBottom w:val="0"/>
          <w:divBdr>
            <w:top w:val="none" w:sz="0" w:space="0" w:color="auto"/>
            <w:left w:val="none" w:sz="0" w:space="0" w:color="auto"/>
            <w:bottom w:val="none" w:sz="0" w:space="0" w:color="auto"/>
            <w:right w:val="none" w:sz="0" w:space="0" w:color="auto"/>
          </w:divBdr>
        </w:div>
      </w:divsChild>
    </w:div>
    <w:div w:id="1941209030">
      <w:bodyDiv w:val="1"/>
      <w:marLeft w:val="0"/>
      <w:marRight w:val="0"/>
      <w:marTop w:val="0"/>
      <w:marBottom w:val="0"/>
      <w:divBdr>
        <w:top w:val="none" w:sz="0" w:space="0" w:color="auto"/>
        <w:left w:val="none" w:sz="0" w:space="0" w:color="auto"/>
        <w:bottom w:val="none" w:sz="0" w:space="0" w:color="auto"/>
        <w:right w:val="none" w:sz="0" w:space="0" w:color="auto"/>
      </w:divBdr>
    </w:div>
    <w:div w:id="1942570476">
      <w:bodyDiv w:val="1"/>
      <w:marLeft w:val="0"/>
      <w:marRight w:val="0"/>
      <w:marTop w:val="0"/>
      <w:marBottom w:val="0"/>
      <w:divBdr>
        <w:top w:val="none" w:sz="0" w:space="0" w:color="auto"/>
        <w:left w:val="none" w:sz="0" w:space="0" w:color="auto"/>
        <w:bottom w:val="none" w:sz="0" w:space="0" w:color="auto"/>
        <w:right w:val="none" w:sz="0" w:space="0" w:color="auto"/>
      </w:divBdr>
    </w:div>
    <w:div w:id="1942831164">
      <w:bodyDiv w:val="1"/>
      <w:marLeft w:val="0"/>
      <w:marRight w:val="0"/>
      <w:marTop w:val="0"/>
      <w:marBottom w:val="0"/>
      <w:divBdr>
        <w:top w:val="none" w:sz="0" w:space="0" w:color="auto"/>
        <w:left w:val="none" w:sz="0" w:space="0" w:color="auto"/>
        <w:bottom w:val="none" w:sz="0" w:space="0" w:color="auto"/>
        <w:right w:val="none" w:sz="0" w:space="0" w:color="auto"/>
      </w:divBdr>
    </w:div>
    <w:div w:id="1943032044">
      <w:bodyDiv w:val="1"/>
      <w:marLeft w:val="0"/>
      <w:marRight w:val="0"/>
      <w:marTop w:val="0"/>
      <w:marBottom w:val="0"/>
      <w:divBdr>
        <w:top w:val="none" w:sz="0" w:space="0" w:color="auto"/>
        <w:left w:val="none" w:sz="0" w:space="0" w:color="auto"/>
        <w:bottom w:val="none" w:sz="0" w:space="0" w:color="auto"/>
        <w:right w:val="none" w:sz="0" w:space="0" w:color="auto"/>
      </w:divBdr>
    </w:div>
    <w:div w:id="1947958137">
      <w:bodyDiv w:val="1"/>
      <w:marLeft w:val="0"/>
      <w:marRight w:val="0"/>
      <w:marTop w:val="0"/>
      <w:marBottom w:val="0"/>
      <w:divBdr>
        <w:top w:val="none" w:sz="0" w:space="0" w:color="auto"/>
        <w:left w:val="none" w:sz="0" w:space="0" w:color="auto"/>
        <w:bottom w:val="none" w:sz="0" w:space="0" w:color="auto"/>
        <w:right w:val="none" w:sz="0" w:space="0" w:color="auto"/>
      </w:divBdr>
    </w:div>
    <w:div w:id="1948079276">
      <w:bodyDiv w:val="1"/>
      <w:marLeft w:val="0"/>
      <w:marRight w:val="0"/>
      <w:marTop w:val="0"/>
      <w:marBottom w:val="0"/>
      <w:divBdr>
        <w:top w:val="none" w:sz="0" w:space="0" w:color="auto"/>
        <w:left w:val="none" w:sz="0" w:space="0" w:color="auto"/>
        <w:bottom w:val="none" w:sz="0" w:space="0" w:color="auto"/>
        <w:right w:val="none" w:sz="0" w:space="0" w:color="auto"/>
      </w:divBdr>
    </w:div>
    <w:div w:id="1948655494">
      <w:bodyDiv w:val="1"/>
      <w:marLeft w:val="0"/>
      <w:marRight w:val="0"/>
      <w:marTop w:val="0"/>
      <w:marBottom w:val="0"/>
      <w:divBdr>
        <w:top w:val="none" w:sz="0" w:space="0" w:color="auto"/>
        <w:left w:val="none" w:sz="0" w:space="0" w:color="auto"/>
        <w:bottom w:val="none" w:sz="0" w:space="0" w:color="auto"/>
        <w:right w:val="none" w:sz="0" w:space="0" w:color="auto"/>
      </w:divBdr>
      <w:divsChild>
        <w:div w:id="183061032">
          <w:marLeft w:val="0"/>
          <w:marRight w:val="0"/>
          <w:marTop w:val="0"/>
          <w:marBottom w:val="0"/>
          <w:divBdr>
            <w:top w:val="none" w:sz="0" w:space="0" w:color="auto"/>
            <w:left w:val="none" w:sz="0" w:space="0" w:color="auto"/>
            <w:bottom w:val="none" w:sz="0" w:space="0" w:color="auto"/>
            <w:right w:val="none" w:sz="0" w:space="0" w:color="auto"/>
          </w:divBdr>
        </w:div>
      </w:divsChild>
    </w:div>
    <w:div w:id="1948808490">
      <w:bodyDiv w:val="1"/>
      <w:marLeft w:val="0"/>
      <w:marRight w:val="0"/>
      <w:marTop w:val="0"/>
      <w:marBottom w:val="0"/>
      <w:divBdr>
        <w:top w:val="none" w:sz="0" w:space="0" w:color="auto"/>
        <w:left w:val="none" w:sz="0" w:space="0" w:color="auto"/>
        <w:bottom w:val="none" w:sz="0" w:space="0" w:color="auto"/>
        <w:right w:val="none" w:sz="0" w:space="0" w:color="auto"/>
      </w:divBdr>
    </w:div>
    <w:div w:id="1950156859">
      <w:bodyDiv w:val="1"/>
      <w:marLeft w:val="0"/>
      <w:marRight w:val="0"/>
      <w:marTop w:val="0"/>
      <w:marBottom w:val="0"/>
      <w:divBdr>
        <w:top w:val="none" w:sz="0" w:space="0" w:color="auto"/>
        <w:left w:val="none" w:sz="0" w:space="0" w:color="auto"/>
        <w:bottom w:val="none" w:sz="0" w:space="0" w:color="auto"/>
        <w:right w:val="none" w:sz="0" w:space="0" w:color="auto"/>
      </w:divBdr>
      <w:divsChild>
        <w:div w:id="683552577">
          <w:marLeft w:val="0"/>
          <w:marRight w:val="0"/>
          <w:marTop w:val="0"/>
          <w:marBottom w:val="0"/>
          <w:divBdr>
            <w:top w:val="none" w:sz="0" w:space="0" w:color="auto"/>
            <w:left w:val="none" w:sz="0" w:space="0" w:color="auto"/>
            <w:bottom w:val="none" w:sz="0" w:space="0" w:color="auto"/>
            <w:right w:val="none" w:sz="0" w:space="0" w:color="auto"/>
          </w:divBdr>
          <w:divsChild>
            <w:div w:id="1091699990">
              <w:marLeft w:val="0"/>
              <w:marRight w:val="0"/>
              <w:marTop w:val="0"/>
              <w:marBottom w:val="0"/>
              <w:divBdr>
                <w:top w:val="none" w:sz="0" w:space="0" w:color="auto"/>
                <w:left w:val="none" w:sz="0" w:space="0" w:color="auto"/>
                <w:bottom w:val="none" w:sz="0" w:space="0" w:color="auto"/>
                <w:right w:val="none" w:sz="0" w:space="0" w:color="auto"/>
              </w:divBdr>
              <w:divsChild>
                <w:div w:id="559176662">
                  <w:marLeft w:val="0"/>
                  <w:marRight w:val="0"/>
                  <w:marTop w:val="0"/>
                  <w:marBottom w:val="0"/>
                  <w:divBdr>
                    <w:top w:val="none" w:sz="0" w:space="0" w:color="auto"/>
                    <w:left w:val="none" w:sz="0" w:space="0" w:color="auto"/>
                    <w:bottom w:val="none" w:sz="0" w:space="0" w:color="auto"/>
                    <w:right w:val="none" w:sz="0" w:space="0" w:color="auto"/>
                  </w:divBdr>
                  <w:divsChild>
                    <w:div w:id="751127631">
                      <w:marLeft w:val="0"/>
                      <w:marRight w:val="0"/>
                      <w:marTop w:val="0"/>
                      <w:marBottom w:val="0"/>
                      <w:divBdr>
                        <w:top w:val="none" w:sz="0" w:space="0" w:color="auto"/>
                        <w:left w:val="none" w:sz="0" w:space="0" w:color="auto"/>
                        <w:bottom w:val="none" w:sz="0" w:space="0" w:color="auto"/>
                        <w:right w:val="none" w:sz="0" w:space="0" w:color="auto"/>
                      </w:divBdr>
                      <w:divsChild>
                        <w:div w:id="1279339641">
                          <w:marLeft w:val="0"/>
                          <w:marRight w:val="0"/>
                          <w:marTop w:val="0"/>
                          <w:marBottom w:val="0"/>
                          <w:divBdr>
                            <w:top w:val="none" w:sz="0" w:space="0" w:color="auto"/>
                            <w:left w:val="none" w:sz="0" w:space="0" w:color="auto"/>
                            <w:bottom w:val="none" w:sz="0" w:space="0" w:color="auto"/>
                            <w:right w:val="none" w:sz="0" w:space="0" w:color="auto"/>
                          </w:divBdr>
                          <w:divsChild>
                            <w:div w:id="2144812422">
                              <w:marLeft w:val="0"/>
                              <w:marRight w:val="0"/>
                              <w:marTop w:val="0"/>
                              <w:marBottom w:val="0"/>
                              <w:divBdr>
                                <w:top w:val="none" w:sz="0" w:space="0" w:color="auto"/>
                                <w:left w:val="none" w:sz="0" w:space="0" w:color="auto"/>
                                <w:bottom w:val="none" w:sz="0" w:space="0" w:color="auto"/>
                                <w:right w:val="none" w:sz="0" w:space="0" w:color="auto"/>
                              </w:divBdr>
                              <w:divsChild>
                                <w:div w:id="206425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1543259">
      <w:bodyDiv w:val="1"/>
      <w:marLeft w:val="0"/>
      <w:marRight w:val="0"/>
      <w:marTop w:val="0"/>
      <w:marBottom w:val="0"/>
      <w:divBdr>
        <w:top w:val="none" w:sz="0" w:space="0" w:color="auto"/>
        <w:left w:val="none" w:sz="0" w:space="0" w:color="auto"/>
        <w:bottom w:val="none" w:sz="0" w:space="0" w:color="auto"/>
        <w:right w:val="none" w:sz="0" w:space="0" w:color="auto"/>
      </w:divBdr>
    </w:div>
    <w:div w:id="1951738352">
      <w:bodyDiv w:val="1"/>
      <w:marLeft w:val="0"/>
      <w:marRight w:val="0"/>
      <w:marTop w:val="0"/>
      <w:marBottom w:val="0"/>
      <w:divBdr>
        <w:top w:val="none" w:sz="0" w:space="0" w:color="auto"/>
        <w:left w:val="none" w:sz="0" w:space="0" w:color="auto"/>
        <w:bottom w:val="none" w:sz="0" w:space="0" w:color="auto"/>
        <w:right w:val="none" w:sz="0" w:space="0" w:color="auto"/>
      </w:divBdr>
    </w:div>
    <w:div w:id="1954707814">
      <w:bodyDiv w:val="1"/>
      <w:marLeft w:val="0"/>
      <w:marRight w:val="0"/>
      <w:marTop w:val="0"/>
      <w:marBottom w:val="0"/>
      <w:divBdr>
        <w:top w:val="none" w:sz="0" w:space="0" w:color="auto"/>
        <w:left w:val="none" w:sz="0" w:space="0" w:color="auto"/>
        <w:bottom w:val="none" w:sz="0" w:space="0" w:color="auto"/>
        <w:right w:val="none" w:sz="0" w:space="0" w:color="auto"/>
      </w:divBdr>
      <w:divsChild>
        <w:div w:id="120198793">
          <w:marLeft w:val="0"/>
          <w:marRight w:val="0"/>
          <w:marTop w:val="0"/>
          <w:marBottom w:val="0"/>
          <w:divBdr>
            <w:top w:val="none" w:sz="0" w:space="0" w:color="auto"/>
            <w:left w:val="none" w:sz="0" w:space="0" w:color="auto"/>
            <w:bottom w:val="none" w:sz="0" w:space="0" w:color="auto"/>
            <w:right w:val="none" w:sz="0" w:space="0" w:color="auto"/>
          </w:divBdr>
        </w:div>
        <w:div w:id="1935043161">
          <w:marLeft w:val="0"/>
          <w:marRight w:val="0"/>
          <w:marTop w:val="0"/>
          <w:marBottom w:val="0"/>
          <w:divBdr>
            <w:top w:val="none" w:sz="0" w:space="0" w:color="auto"/>
            <w:left w:val="none" w:sz="0" w:space="0" w:color="auto"/>
            <w:bottom w:val="none" w:sz="0" w:space="0" w:color="auto"/>
            <w:right w:val="none" w:sz="0" w:space="0" w:color="auto"/>
          </w:divBdr>
          <w:divsChild>
            <w:div w:id="1774201428">
              <w:marLeft w:val="0"/>
              <w:marRight w:val="0"/>
              <w:marTop w:val="0"/>
              <w:marBottom w:val="0"/>
              <w:divBdr>
                <w:top w:val="none" w:sz="0" w:space="0" w:color="auto"/>
                <w:left w:val="none" w:sz="0" w:space="0" w:color="auto"/>
                <w:bottom w:val="none" w:sz="0" w:space="0" w:color="auto"/>
                <w:right w:val="none" w:sz="0" w:space="0" w:color="auto"/>
              </w:divBdr>
              <w:divsChild>
                <w:div w:id="34644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358637">
      <w:bodyDiv w:val="1"/>
      <w:marLeft w:val="0"/>
      <w:marRight w:val="0"/>
      <w:marTop w:val="0"/>
      <w:marBottom w:val="0"/>
      <w:divBdr>
        <w:top w:val="none" w:sz="0" w:space="0" w:color="auto"/>
        <w:left w:val="none" w:sz="0" w:space="0" w:color="auto"/>
        <w:bottom w:val="none" w:sz="0" w:space="0" w:color="auto"/>
        <w:right w:val="none" w:sz="0" w:space="0" w:color="auto"/>
      </w:divBdr>
    </w:div>
    <w:div w:id="1956322769">
      <w:bodyDiv w:val="1"/>
      <w:marLeft w:val="0"/>
      <w:marRight w:val="0"/>
      <w:marTop w:val="0"/>
      <w:marBottom w:val="0"/>
      <w:divBdr>
        <w:top w:val="none" w:sz="0" w:space="0" w:color="auto"/>
        <w:left w:val="none" w:sz="0" w:space="0" w:color="auto"/>
        <w:bottom w:val="none" w:sz="0" w:space="0" w:color="auto"/>
        <w:right w:val="none" w:sz="0" w:space="0" w:color="auto"/>
      </w:divBdr>
    </w:div>
    <w:div w:id="1957372243">
      <w:bodyDiv w:val="1"/>
      <w:marLeft w:val="0"/>
      <w:marRight w:val="0"/>
      <w:marTop w:val="0"/>
      <w:marBottom w:val="0"/>
      <w:divBdr>
        <w:top w:val="none" w:sz="0" w:space="0" w:color="auto"/>
        <w:left w:val="none" w:sz="0" w:space="0" w:color="auto"/>
        <w:bottom w:val="none" w:sz="0" w:space="0" w:color="auto"/>
        <w:right w:val="none" w:sz="0" w:space="0" w:color="auto"/>
      </w:divBdr>
      <w:divsChild>
        <w:div w:id="1255743993">
          <w:marLeft w:val="0"/>
          <w:marRight w:val="0"/>
          <w:marTop w:val="225"/>
          <w:marBottom w:val="0"/>
          <w:divBdr>
            <w:top w:val="none" w:sz="0" w:space="0" w:color="auto"/>
            <w:left w:val="none" w:sz="0" w:space="0" w:color="auto"/>
            <w:bottom w:val="none" w:sz="0" w:space="0" w:color="auto"/>
            <w:right w:val="none" w:sz="0" w:space="0" w:color="auto"/>
          </w:divBdr>
        </w:div>
      </w:divsChild>
    </w:div>
    <w:div w:id="1957830246">
      <w:bodyDiv w:val="1"/>
      <w:marLeft w:val="0"/>
      <w:marRight w:val="0"/>
      <w:marTop w:val="0"/>
      <w:marBottom w:val="0"/>
      <w:divBdr>
        <w:top w:val="none" w:sz="0" w:space="0" w:color="auto"/>
        <w:left w:val="none" w:sz="0" w:space="0" w:color="auto"/>
        <w:bottom w:val="none" w:sz="0" w:space="0" w:color="auto"/>
        <w:right w:val="none" w:sz="0" w:space="0" w:color="auto"/>
      </w:divBdr>
    </w:div>
    <w:div w:id="1962953275">
      <w:bodyDiv w:val="1"/>
      <w:marLeft w:val="0"/>
      <w:marRight w:val="0"/>
      <w:marTop w:val="0"/>
      <w:marBottom w:val="0"/>
      <w:divBdr>
        <w:top w:val="none" w:sz="0" w:space="0" w:color="auto"/>
        <w:left w:val="none" w:sz="0" w:space="0" w:color="auto"/>
        <w:bottom w:val="none" w:sz="0" w:space="0" w:color="auto"/>
        <w:right w:val="none" w:sz="0" w:space="0" w:color="auto"/>
      </w:divBdr>
    </w:div>
    <w:div w:id="1964538841">
      <w:bodyDiv w:val="1"/>
      <w:marLeft w:val="0"/>
      <w:marRight w:val="0"/>
      <w:marTop w:val="0"/>
      <w:marBottom w:val="0"/>
      <w:divBdr>
        <w:top w:val="none" w:sz="0" w:space="0" w:color="auto"/>
        <w:left w:val="none" w:sz="0" w:space="0" w:color="auto"/>
        <w:bottom w:val="none" w:sz="0" w:space="0" w:color="auto"/>
        <w:right w:val="none" w:sz="0" w:space="0" w:color="auto"/>
      </w:divBdr>
    </w:div>
    <w:div w:id="1964580132">
      <w:bodyDiv w:val="1"/>
      <w:marLeft w:val="0"/>
      <w:marRight w:val="0"/>
      <w:marTop w:val="0"/>
      <w:marBottom w:val="0"/>
      <w:divBdr>
        <w:top w:val="none" w:sz="0" w:space="0" w:color="auto"/>
        <w:left w:val="none" w:sz="0" w:space="0" w:color="auto"/>
        <w:bottom w:val="none" w:sz="0" w:space="0" w:color="auto"/>
        <w:right w:val="none" w:sz="0" w:space="0" w:color="auto"/>
      </w:divBdr>
    </w:div>
    <w:div w:id="1965649921">
      <w:bodyDiv w:val="1"/>
      <w:marLeft w:val="0"/>
      <w:marRight w:val="0"/>
      <w:marTop w:val="0"/>
      <w:marBottom w:val="0"/>
      <w:divBdr>
        <w:top w:val="none" w:sz="0" w:space="0" w:color="auto"/>
        <w:left w:val="none" w:sz="0" w:space="0" w:color="auto"/>
        <w:bottom w:val="none" w:sz="0" w:space="0" w:color="auto"/>
        <w:right w:val="none" w:sz="0" w:space="0" w:color="auto"/>
      </w:divBdr>
    </w:div>
    <w:div w:id="1967270007">
      <w:bodyDiv w:val="1"/>
      <w:marLeft w:val="0"/>
      <w:marRight w:val="0"/>
      <w:marTop w:val="0"/>
      <w:marBottom w:val="0"/>
      <w:divBdr>
        <w:top w:val="none" w:sz="0" w:space="0" w:color="auto"/>
        <w:left w:val="none" w:sz="0" w:space="0" w:color="auto"/>
        <w:bottom w:val="none" w:sz="0" w:space="0" w:color="auto"/>
        <w:right w:val="none" w:sz="0" w:space="0" w:color="auto"/>
      </w:divBdr>
      <w:divsChild>
        <w:div w:id="795833125">
          <w:marLeft w:val="0"/>
          <w:marRight w:val="0"/>
          <w:marTop w:val="0"/>
          <w:marBottom w:val="0"/>
          <w:divBdr>
            <w:top w:val="none" w:sz="0" w:space="0" w:color="auto"/>
            <w:left w:val="none" w:sz="0" w:space="0" w:color="auto"/>
            <w:bottom w:val="none" w:sz="0" w:space="0" w:color="auto"/>
            <w:right w:val="none" w:sz="0" w:space="0" w:color="auto"/>
          </w:divBdr>
        </w:div>
      </w:divsChild>
    </w:div>
    <w:div w:id="1967544860">
      <w:bodyDiv w:val="1"/>
      <w:marLeft w:val="0"/>
      <w:marRight w:val="0"/>
      <w:marTop w:val="0"/>
      <w:marBottom w:val="0"/>
      <w:divBdr>
        <w:top w:val="none" w:sz="0" w:space="0" w:color="auto"/>
        <w:left w:val="none" w:sz="0" w:space="0" w:color="auto"/>
        <w:bottom w:val="none" w:sz="0" w:space="0" w:color="auto"/>
        <w:right w:val="none" w:sz="0" w:space="0" w:color="auto"/>
      </w:divBdr>
      <w:divsChild>
        <w:div w:id="1203901915">
          <w:marLeft w:val="0"/>
          <w:marRight w:val="0"/>
          <w:marTop w:val="0"/>
          <w:marBottom w:val="0"/>
          <w:divBdr>
            <w:top w:val="none" w:sz="0" w:space="0" w:color="auto"/>
            <w:left w:val="none" w:sz="0" w:space="0" w:color="auto"/>
            <w:bottom w:val="none" w:sz="0" w:space="0" w:color="auto"/>
            <w:right w:val="none" w:sz="0" w:space="0" w:color="auto"/>
          </w:divBdr>
        </w:div>
      </w:divsChild>
    </w:div>
    <w:div w:id="1968587521">
      <w:bodyDiv w:val="1"/>
      <w:marLeft w:val="0"/>
      <w:marRight w:val="0"/>
      <w:marTop w:val="0"/>
      <w:marBottom w:val="0"/>
      <w:divBdr>
        <w:top w:val="none" w:sz="0" w:space="0" w:color="auto"/>
        <w:left w:val="none" w:sz="0" w:space="0" w:color="auto"/>
        <w:bottom w:val="none" w:sz="0" w:space="0" w:color="auto"/>
        <w:right w:val="none" w:sz="0" w:space="0" w:color="auto"/>
      </w:divBdr>
      <w:divsChild>
        <w:div w:id="2019428215">
          <w:marLeft w:val="0"/>
          <w:marRight w:val="0"/>
          <w:marTop w:val="0"/>
          <w:marBottom w:val="0"/>
          <w:divBdr>
            <w:top w:val="none" w:sz="0" w:space="0" w:color="auto"/>
            <w:left w:val="none" w:sz="0" w:space="0" w:color="auto"/>
            <w:bottom w:val="none" w:sz="0" w:space="0" w:color="auto"/>
            <w:right w:val="none" w:sz="0" w:space="0" w:color="auto"/>
          </w:divBdr>
        </w:div>
      </w:divsChild>
    </w:div>
    <w:div w:id="1969162498">
      <w:bodyDiv w:val="1"/>
      <w:marLeft w:val="0"/>
      <w:marRight w:val="0"/>
      <w:marTop w:val="0"/>
      <w:marBottom w:val="0"/>
      <w:divBdr>
        <w:top w:val="none" w:sz="0" w:space="0" w:color="auto"/>
        <w:left w:val="none" w:sz="0" w:space="0" w:color="auto"/>
        <w:bottom w:val="none" w:sz="0" w:space="0" w:color="auto"/>
        <w:right w:val="none" w:sz="0" w:space="0" w:color="auto"/>
      </w:divBdr>
      <w:divsChild>
        <w:div w:id="723211356">
          <w:marLeft w:val="0"/>
          <w:marRight w:val="0"/>
          <w:marTop w:val="0"/>
          <w:marBottom w:val="0"/>
          <w:divBdr>
            <w:top w:val="none" w:sz="0" w:space="0" w:color="auto"/>
            <w:left w:val="none" w:sz="0" w:space="0" w:color="auto"/>
            <w:bottom w:val="none" w:sz="0" w:space="0" w:color="auto"/>
            <w:right w:val="none" w:sz="0" w:space="0" w:color="auto"/>
          </w:divBdr>
        </w:div>
      </w:divsChild>
    </w:div>
    <w:div w:id="1971325182">
      <w:bodyDiv w:val="1"/>
      <w:marLeft w:val="0"/>
      <w:marRight w:val="0"/>
      <w:marTop w:val="0"/>
      <w:marBottom w:val="0"/>
      <w:divBdr>
        <w:top w:val="none" w:sz="0" w:space="0" w:color="auto"/>
        <w:left w:val="none" w:sz="0" w:space="0" w:color="auto"/>
        <w:bottom w:val="none" w:sz="0" w:space="0" w:color="auto"/>
        <w:right w:val="none" w:sz="0" w:space="0" w:color="auto"/>
      </w:divBdr>
    </w:div>
    <w:div w:id="1972203033">
      <w:bodyDiv w:val="1"/>
      <w:marLeft w:val="0"/>
      <w:marRight w:val="0"/>
      <w:marTop w:val="0"/>
      <w:marBottom w:val="0"/>
      <w:divBdr>
        <w:top w:val="none" w:sz="0" w:space="0" w:color="auto"/>
        <w:left w:val="none" w:sz="0" w:space="0" w:color="auto"/>
        <w:bottom w:val="none" w:sz="0" w:space="0" w:color="auto"/>
        <w:right w:val="none" w:sz="0" w:space="0" w:color="auto"/>
      </w:divBdr>
      <w:divsChild>
        <w:div w:id="1421835075">
          <w:marLeft w:val="0"/>
          <w:marRight w:val="0"/>
          <w:marTop w:val="0"/>
          <w:marBottom w:val="0"/>
          <w:divBdr>
            <w:top w:val="none" w:sz="0" w:space="0" w:color="auto"/>
            <w:left w:val="none" w:sz="0" w:space="0" w:color="auto"/>
            <w:bottom w:val="none" w:sz="0" w:space="0" w:color="auto"/>
            <w:right w:val="none" w:sz="0" w:space="0" w:color="auto"/>
          </w:divBdr>
        </w:div>
      </w:divsChild>
    </w:div>
    <w:div w:id="1977103815">
      <w:bodyDiv w:val="1"/>
      <w:marLeft w:val="0"/>
      <w:marRight w:val="0"/>
      <w:marTop w:val="0"/>
      <w:marBottom w:val="0"/>
      <w:divBdr>
        <w:top w:val="none" w:sz="0" w:space="0" w:color="auto"/>
        <w:left w:val="none" w:sz="0" w:space="0" w:color="auto"/>
        <w:bottom w:val="none" w:sz="0" w:space="0" w:color="auto"/>
        <w:right w:val="none" w:sz="0" w:space="0" w:color="auto"/>
      </w:divBdr>
      <w:divsChild>
        <w:div w:id="319429230">
          <w:marLeft w:val="0"/>
          <w:marRight w:val="0"/>
          <w:marTop w:val="0"/>
          <w:marBottom w:val="0"/>
          <w:divBdr>
            <w:top w:val="none" w:sz="0" w:space="0" w:color="auto"/>
            <w:left w:val="none" w:sz="0" w:space="0" w:color="auto"/>
            <w:bottom w:val="none" w:sz="0" w:space="0" w:color="auto"/>
            <w:right w:val="none" w:sz="0" w:space="0" w:color="auto"/>
          </w:divBdr>
          <w:divsChild>
            <w:div w:id="1674530452">
              <w:marLeft w:val="0"/>
              <w:marRight w:val="0"/>
              <w:marTop w:val="0"/>
              <w:marBottom w:val="0"/>
              <w:divBdr>
                <w:top w:val="none" w:sz="0" w:space="0" w:color="auto"/>
                <w:left w:val="none" w:sz="0" w:space="0" w:color="auto"/>
                <w:bottom w:val="none" w:sz="0" w:space="0" w:color="auto"/>
                <w:right w:val="none" w:sz="0" w:space="0" w:color="auto"/>
              </w:divBdr>
              <w:divsChild>
                <w:div w:id="1983804834">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721516460">
          <w:marLeft w:val="0"/>
          <w:marRight w:val="0"/>
          <w:marTop w:val="0"/>
          <w:marBottom w:val="750"/>
          <w:divBdr>
            <w:top w:val="none" w:sz="0" w:space="0" w:color="auto"/>
            <w:left w:val="none" w:sz="0" w:space="0" w:color="auto"/>
            <w:bottom w:val="none" w:sz="0" w:space="0" w:color="auto"/>
            <w:right w:val="none" w:sz="0" w:space="0" w:color="auto"/>
          </w:divBdr>
          <w:divsChild>
            <w:div w:id="1720545801">
              <w:marLeft w:val="0"/>
              <w:marRight w:val="0"/>
              <w:marTop w:val="0"/>
              <w:marBottom w:val="0"/>
              <w:divBdr>
                <w:top w:val="none" w:sz="0" w:space="0" w:color="auto"/>
                <w:left w:val="none" w:sz="0" w:space="0" w:color="auto"/>
                <w:bottom w:val="none" w:sz="0" w:space="0" w:color="auto"/>
                <w:right w:val="none" w:sz="0" w:space="0" w:color="auto"/>
              </w:divBdr>
              <w:divsChild>
                <w:div w:id="212784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097043">
      <w:bodyDiv w:val="1"/>
      <w:marLeft w:val="0"/>
      <w:marRight w:val="0"/>
      <w:marTop w:val="0"/>
      <w:marBottom w:val="0"/>
      <w:divBdr>
        <w:top w:val="none" w:sz="0" w:space="0" w:color="auto"/>
        <w:left w:val="none" w:sz="0" w:space="0" w:color="auto"/>
        <w:bottom w:val="none" w:sz="0" w:space="0" w:color="auto"/>
        <w:right w:val="none" w:sz="0" w:space="0" w:color="auto"/>
      </w:divBdr>
    </w:div>
    <w:div w:id="1978097350">
      <w:bodyDiv w:val="1"/>
      <w:marLeft w:val="0"/>
      <w:marRight w:val="0"/>
      <w:marTop w:val="0"/>
      <w:marBottom w:val="0"/>
      <w:divBdr>
        <w:top w:val="none" w:sz="0" w:space="0" w:color="auto"/>
        <w:left w:val="none" w:sz="0" w:space="0" w:color="auto"/>
        <w:bottom w:val="none" w:sz="0" w:space="0" w:color="auto"/>
        <w:right w:val="none" w:sz="0" w:space="0" w:color="auto"/>
      </w:divBdr>
    </w:div>
    <w:div w:id="1980263301">
      <w:bodyDiv w:val="1"/>
      <w:marLeft w:val="0"/>
      <w:marRight w:val="0"/>
      <w:marTop w:val="0"/>
      <w:marBottom w:val="0"/>
      <w:divBdr>
        <w:top w:val="none" w:sz="0" w:space="0" w:color="auto"/>
        <w:left w:val="none" w:sz="0" w:space="0" w:color="auto"/>
        <w:bottom w:val="none" w:sz="0" w:space="0" w:color="auto"/>
        <w:right w:val="none" w:sz="0" w:space="0" w:color="auto"/>
      </w:divBdr>
    </w:div>
    <w:div w:id="1982227066">
      <w:bodyDiv w:val="1"/>
      <w:marLeft w:val="0"/>
      <w:marRight w:val="0"/>
      <w:marTop w:val="0"/>
      <w:marBottom w:val="0"/>
      <w:divBdr>
        <w:top w:val="none" w:sz="0" w:space="0" w:color="auto"/>
        <w:left w:val="none" w:sz="0" w:space="0" w:color="auto"/>
        <w:bottom w:val="none" w:sz="0" w:space="0" w:color="auto"/>
        <w:right w:val="none" w:sz="0" w:space="0" w:color="auto"/>
      </w:divBdr>
      <w:divsChild>
        <w:div w:id="269968758">
          <w:marLeft w:val="0"/>
          <w:marRight w:val="0"/>
          <w:marTop w:val="0"/>
          <w:marBottom w:val="0"/>
          <w:divBdr>
            <w:top w:val="none" w:sz="0" w:space="0" w:color="auto"/>
            <w:left w:val="none" w:sz="0" w:space="0" w:color="auto"/>
            <w:bottom w:val="none" w:sz="0" w:space="0" w:color="auto"/>
            <w:right w:val="none" w:sz="0" w:space="0" w:color="auto"/>
          </w:divBdr>
        </w:div>
      </w:divsChild>
    </w:div>
    <w:div w:id="1983075569">
      <w:bodyDiv w:val="1"/>
      <w:marLeft w:val="0"/>
      <w:marRight w:val="0"/>
      <w:marTop w:val="0"/>
      <w:marBottom w:val="0"/>
      <w:divBdr>
        <w:top w:val="none" w:sz="0" w:space="0" w:color="auto"/>
        <w:left w:val="none" w:sz="0" w:space="0" w:color="auto"/>
        <w:bottom w:val="none" w:sz="0" w:space="0" w:color="auto"/>
        <w:right w:val="none" w:sz="0" w:space="0" w:color="auto"/>
      </w:divBdr>
    </w:div>
    <w:div w:id="1984390487">
      <w:bodyDiv w:val="1"/>
      <w:marLeft w:val="0"/>
      <w:marRight w:val="0"/>
      <w:marTop w:val="0"/>
      <w:marBottom w:val="0"/>
      <w:divBdr>
        <w:top w:val="none" w:sz="0" w:space="0" w:color="auto"/>
        <w:left w:val="none" w:sz="0" w:space="0" w:color="auto"/>
        <w:bottom w:val="none" w:sz="0" w:space="0" w:color="auto"/>
        <w:right w:val="none" w:sz="0" w:space="0" w:color="auto"/>
      </w:divBdr>
    </w:div>
    <w:div w:id="1984431336">
      <w:bodyDiv w:val="1"/>
      <w:marLeft w:val="0"/>
      <w:marRight w:val="0"/>
      <w:marTop w:val="0"/>
      <w:marBottom w:val="0"/>
      <w:divBdr>
        <w:top w:val="none" w:sz="0" w:space="0" w:color="auto"/>
        <w:left w:val="none" w:sz="0" w:space="0" w:color="auto"/>
        <w:bottom w:val="none" w:sz="0" w:space="0" w:color="auto"/>
        <w:right w:val="none" w:sz="0" w:space="0" w:color="auto"/>
      </w:divBdr>
    </w:div>
    <w:div w:id="1985161008">
      <w:bodyDiv w:val="1"/>
      <w:marLeft w:val="0"/>
      <w:marRight w:val="0"/>
      <w:marTop w:val="0"/>
      <w:marBottom w:val="0"/>
      <w:divBdr>
        <w:top w:val="none" w:sz="0" w:space="0" w:color="auto"/>
        <w:left w:val="none" w:sz="0" w:space="0" w:color="auto"/>
        <w:bottom w:val="none" w:sz="0" w:space="0" w:color="auto"/>
        <w:right w:val="none" w:sz="0" w:space="0" w:color="auto"/>
      </w:divBdr>
    </w:div>
    <w:div w:id="1987468640">
      <w:bodyDiv w:val="1"/>
      <w:marLeft w:val="0"/>
      <w:marRight w:val="0"/>
      <w:marTop w:val="0"/>
      <w:marBottom w:val="0"/>
      <w:divBdr>
        <w:top w:val="none" w:sz="0" w:space="0" w:color="auto"/>
        <w:left w:val="none" w:sz="0" w:space="0" w:color="auto"/>
        <w:bottom w:val="none" w:sz="0" w:space="0" w:color="auto"/>
        <w:right w:val="none" w:sz="0" w:space="0" w:color="auto"/>
      </w:divBdr>
    </w:div>
    <w:div w:id="1989505229">
      <w:bodyDiv w:val="1"/>
      <w:marLeft w:val="0"/>
      <w:marRight w:val="0"/>
      <w:marTop w:val="0"/>
      <w:marBottom w:val="0"/>
      <w:divBdr>
        <w:top w:val="none" w:sz="0" w:space="0" w:color="auto"/>
        <w:left w:val="none" w:sz="0" w:space="0" w:color="auto"/>
        <w:bottom w:val="none" w:sz="0" w:space="0" w:color="auto"/>
        <w:right w:val="none" w:sz="0" w:space="0" w:color="auto"/>
      </w:divBdr>
      <w:divsChild>
        <w:div w:id="1370497766">
          <w:marLeft w:val="0"/>
          <w:marRight w:val="0"/>
          <w:marTop w:val="0"/>
          <w:marBottom w:val="0"/>
          <w:divBdr>
            <w:top w:val="none" w:sz="0" w:space="0" w:color="auto"/>
            <w:left w:val="none" w:sz="0" w:space="0" w:color="auto"/>
            <w:bottom w:val="none" w:sz="0" w:space="0" w:color="auto"/>
            <w:right w:val="none" w:sz="0" w:space="0" w:color="auto"/>
          </w:divBdr>
        </w:div>
      </w:divsChild>
    </w:div>
    <w:div w:id="1990010041">
      <w:bodyDiv w:val="1"/>
      <w:marLeft w:val="0"/>
      <w:marRight w:val="0"/>
      <w:marTop w:val="0"/>
      <w:marBottom w:val="0"/>
      <w:divBdr>
        <w:top w:val="none" w:sz="0" w:space="0" w:color="auto"/>
        <w:left w:val="none" w:sz="0" w:space="0" w:color="auto"/>
        <w:bottom w:val="none" w:sz="0" w:space="0" w:color="auto"/>
        <w:right w:val="none" w:sz="0" w:space="0" w:color="auto"/>
      </w:divBdr>
    </w:div>
    <w:div w:id="1991667121">
      <w:bodyDiv w:val="1"/>
      <w:marLeft w:val="0"/>
      <w:marRight w:val="0"/>
      <w:marTop w:val="0"/>
      <w:marBottom w:val="0"/>
      <w:divBdr>
        <w:top w:val="none" w:sz="0" w:space="0" w:color="auto"/>
        <w:left w:val="none" w:sz="0" w:space="0" w:color="auto"/>
        <w:bottom w:val="none" w:sz="0" w:space="0" w:color="auto"/>
        <w:right w:val="none" w:sz="0" w:space="0" w:color="auto"/>
      </w:divBdr>
    </w:div>
    <w:div w:id="1992253726">
      <w:bodyDiv w:val="1"/>
      <w:marLeft w:val="0"/>
      <w:marRight w:val="0"/>
      <w:marTop w:val="0"/>
      <w:marBottom w:val="0"/>
      <w:divBdr>
        <w:top w:val="none" w:sz="0" w:space="0" w:color="auto"/>
        <w:left w:val="none" w:sz="0" w:space="0" w:color="auto"/>
        <w:bottom w:val="none" w:sz="0" w:space="0" w:color="auto"/>
        <w:right w:val="none" w:sz="0" w:space="0" w:color="auto"/>
      </w:divBdr>
    </w:div>
    <w:div w:id="1997414476">
      <w:bodyDiv w:val="1"/>
      <w:marLeft w:val="0"/>
      <w:marRight w:val="0"/>
      <w:marTop w:val="0"/>
      <w:marBottom w:val="0"/>
      <w:divBdr>
        <w:top w:val="none" w:sz="0" w:space="0" w:color="auto"/>
        <w:left w:val="none" w:sz="0" w:space="0" w:color="auto"/>
        <w:bottom w:val="none" w:sz="0" w:space="0" w:color="auto"/>
        <w:right w:val="none" w:sz="0" w:space="0" w:color="auto"/>
      </w:divBdr>
      <w:divsChild>
        <w:div w:id="573972125">
          <w:marLeft w:val="0"/>
          <w:marRight w:val="0"/>
          <w:marTop w:val="0"/>
          <w:marBottom w:val="0"/>
          <w:divBdr>
            <w:top w:val="none" w:sz="0" w:space="0" w:color="auto"/>
            <w:left w:val="none" w:sz="0" w:space="0" w:color="auto"/>
            <w:bottom w:val="none" w:sz="0" w:space="0" w:color="auto"/>
            <w:right w:val="none" w:sz="0" w:space="0" w:color="auto"/>
          </w:divBdr>
        </w:div>
      </w:divsChild>
    </w:div>
    <w:div w:id="1998457913">
      <w:bodyDiv w:val="1"/>
      <w:marLeft w:val="0"/>
      <w:marRight w:val="0"/>
      <w:marTop w:val="0"/>
      <w:marBottom w:val="0"/>
      <w:divBdr>
        <w:top w:val="none" w:sz="0" w:space="0" w:color="auto"/>
        <w:left w:val="none" w:sz="0" w:space="0" w:color="auto"/>
        <w:bottom w:val="none" w:sz="0" w:space="0" w:color="auto"/>
        <w:right w:val="none" w:sz="0" w:space="0" w:color="auto"/>
      </w:divBdr>
    </w:div>
    <w:div w:id="1999068122">
      <w:bodyDiv w:val="1"/>
      <w:marLeft w:val="0"/>
      <w:marRight w:val="0"/>
      <w:marTop w:val="0"/>
      <w:marBottom w:val="0"/>
      <w:divBdr>
        <w:top w:val="none" w:sz="0" w:space="0" w:color="auto"/>
        <w:left w:val="none" w:sz="0" w:space="0" w:color="auto"/>
        <w:bottom w:val="none" w:sz="0" w:space="0" w:color="auto"/>
        <w:right w:val="none" w:sz="0" w:space="0" w:color="auto"/>
      </w:divBdr>
      <w:divsChild>
        <w:div w:id="141430308">
          <w:marLeft w:val="0"/>
          <w:marRight w:val="0"/>
          <w:marTop w:val="0"/>
          <w:marBottom w:val="300"/>
          <w:divBdr>
            <w:top w:val="none" w:sz="0" w:space="0" w:color="auto"/>
            <w:left w:val="none" w:sz="0" w:space="0" w:color="auto"/>
            <w:bottom w:val="none" w:sz="0" w:space="0" w:color="auto"/>
            <w:right w:val="none" w:sz="0" w:space="0" w:color="auto"/>
          </w:divBdr>
        </w:div>
        <w:div w:id="375279293">
          <w:marLeft w:val="0"/>
          <w:marRight w:val="0"/>
          <w:marTop w:val="0"/>
          <w:marBottom w:val="300"/>
          <w:divBdr>
            <w:top w:val="none" w:sz="0" w:space="0" w:color="auto"/>
            <w:left w:val="none" w:sz="0" w:space="0" w:color="auto"/>
            <w:bottom w:val="none" w:sz="0" w:space="0" w:color="auto"/>
            <w:right w:val="none" w:sz="0" w:space="0" w:color="auto"/>
          </w:divBdr>
        </w:div>
        <w:div w:id="555043595">
          <w:marLeft w:val="0"/>
          <w:marRight w:val="0"/>
          <w:marTop w:val="0"/>
          <w:marBottom w:val="300"/>
          <w:divBdr>
            <w:top w:val="none" w:sz="0" w:space="0" w:color="auto"/>
            <w:left w:val="none" w:sz="0" w:space="0" w:color="auto"/>
            <w:bottom w:val="none" w:sz="0" w:space="0" w:color="auto"/>
            <w:right w:val="none" w:sz="0" w:space="0" w:color="auto"/>
          </w:divBdr>
        </w:div>
        <w:div w:id="839081508">
          <w:marLeft w:val="0"/>
          <w:marRight w:val="0"/>
          <w:marTop w:val="0"/>
          <w:marBottom w:val="300"/>
          <w:divBdr>
            <w:top w:val="none" w:sz="0" w:space="0" w:color="auto"/>
            <w:left w:val="none" w:sz="0" w:space="0" w:color="auto"/>
            <w:bottom w:val="none" w:sz="0" w:space="0" w:color="auto"/>
            <w:right w:val="none" w:sz="0" w:space="0" w:color="auto"/>
          </w:divBdr>
        </w:div>
        <w:div w:id="1048531163">
          <w:marLeft w:val="0"/>
          <w:marRight w:val="0"/>
          <w:marTop w:val="0"/>
          <w:marBottom w:val="300"/>
          <w:divBdr>
            <w:top w:val="none" w:sz="0" w:space="0" w:color="auto"/>
            <w:left w:val="none" w:sz="0" w:space="0" w:color="auto"/>
            <w:bottom w:val="none" w:sz="0" w:space="0" w:color="auto"/>
            <w:right w:val="none" w:sz="0" w:space="0" w:color="auto"/>
          </w:divBdr>
        </w:div>
        <w:div w:id="1120497140">
          <w:marLeft w:val="0"/>
          <w:marRight w:val="0"/>
          <w:marTop w:val="0"/>
          <w:marBottom w:val="300"/>
          <w:divBdr>
            <w:top w:val="none" w:sz="0" w:space="0" w:color="auto"/>
            <w:left w:val="none" w:sz="0" w:space="0" w:color="auto"/>
            <w:bottom w:val="none" w:sz="0" w:space="0" w:color="auto"/>
            <w:right w:val="none" w:sz="0" w:space="0" w:color="auto"/>
          </w:divBdr>
        </w:div>
        <w:div w:id="1289312924">
          <w:marLeft w:val="0"/>
          <w:marRight w:val="0"/>
          <w:marTop w:val="0"/>
          <w:marBottom w:val="300"/>
          <w:divBdr>
            <w:top w:val="none" w:sz="0" w:space="0" w:color="auto"/>
            <w:left w:val="none" w:sz="0" w:space="0" w:color="auto"/>
            <w:bottom w:val="none" w:sz="0" w:space="0" w:color="auto"/>
            <w:right w:val="none" w:sz="0" w:space="0" w:color="auto"/>
          </w:divBdr>
        </w:div>
        <w:div w:id="1479103736">
          <w:marLeft w:val="0"/>
          <w:marRight w:val="0"/>
          <w:marTop w:val="0"/>
          <w:marBottom w:val="300"/>
          <w:divBdr>
            <w:top w:val="none" w:sz="0" w:space="0" w:color="auto"/>
            <w:left w:val="none" w:sz="0" w:space="0" w:color="auto"/>
            <w:bottom w:val="none" w:sz="0" w:space="0" w:color="auto"/>
            <w:right w:val="none" w:sz="0" w:space="0" w:color="auto"/>
          </w:divBdr>
        </w:div>
        <w:div w:id="1517618065">
          <w:marLeft w:val="0"/>
          <w:marRight w:val="0"/>
          <w:marTop w:val="0"/>
          <w:marBottom w:val="300"/>
          <w:divBdr>
            <w:top w:val="none" w:sz="0" w:space="0" w:color="auto"/>
            <w:left w:val="none" w:sz="0" w:space="0" w:color="auto"/>
            <w:bottom w:val="none" w:sz="0" w:space="0" w:color="auto"/>
            <w:right w:val="none" w:sz="0" w:space="0" w:color="auto"/>
          </w:divBdr>
        </w:div>
        <w:div w:id="1650786828">
          <w:marLeft w:val="0"/>
          <w:marRight w:val="0"/>
          <w:marTop w:val="0"/>
          <w:marBottom w:val="300"/>
          <w:divBdr>
            <w:top w:val="none" w:sz="0" w:space="0" w:color="auto"/>
            <w:left w:val="none" w:sz="0" w:space="0" w:color="auto"/>
            <w:bottom w:val="none" w:sz="0" w:space="0" w:color="auto"/>
            <w:right w:val="none" w:sz="0" w:space="0" w:color="auto"/>
          </w:divBdr>
        </w:div>
        <w:div w:id="1893883689">
          <w:marLeft w:val="0"/>
          <w:marRight w:val="0"/>
          <w:marTop w:val="0"/>
          <w:marBottom w:val="300"/>
          <w:divBdr>
            <w:top w:val="none" w:sz="0" w:space="0" w:color="auto"/>
            <w:left w:val="none" w:sz="0" w:space="0" w:color="auto"/>
            <w:bottom w:val="none" w:sz="0" w:space="0" w:color="auto"/>
            <w:right w:val="none" w:sz="0" w:space="0" w:color="auto"/>
          </w:divBdr>
        </w:div>
        <w:div w:id="2064713721">
          <w:marLeft w:val="0"/>
          <w:marRight w:val="0"/>
          <w:marTop w:val="0"/>
          <w:marBottom w:val="300"/>
          <w:divBdr>
            <w:top w:val="none" w:sz="0" w:space="0" w:color="auto"/>
            <w:left w:val="none" w:sz="0" w:space="0" w:color="auto"/>
            <w:bottom w:val="none" w:sz="0" w:space="0" w:color="auto"/>
            <w:right w:val="none" w:sz="0" w:space="0" w:color="auto"/>
          </w:divBdr>
        </w:div>
      </w:divsChild>
    </w:div>
    <w:div w:id="2000187455">
      <w:bodyDiv w:val="1"/>
      <w:marLeft w:val="0"/>
      <w:marRight w:val="0"/>
      <w:marTop w:val="0"/>
      <w:marBottom w:val="0"/>
      <w:divBdr>
        <w:top w:val="none" w:sz="0" w:space="0" w:color="auto"/>
        <w:left w:val="none" w:sz="0" w:space="0" w:color="auto"/>
        <w:bottom w:val="none" w:sz="0" w:space="0" w:color="auto"/>
        <w:right w:val="none" w:sz="0" w:space="0" w:color="auto"/>
      </w:divBdr>
      <w:divsChild>
        <w:div w:id="1258253006">
          <w:marLeft w:val="0"/>
          <w:marRight w:val="0"/>
          <w:marTop w:val="0"/>
          <w:marBottom w:val="0"/>
          <w:divBdr>
            <w:top w:val="none" w:sz="0" w:space="0" w:color="auto"/>
            <w:left w:val="none" w:sz="0" w:space="0" w:color="auto"/>
            <w:bottom w:val="none" w:sz="0" w:space="0" w:color="auto"/>
            <w:right w:val="none" w:sz="0" w:space="0" w:color="auto"/>
          </w:divBdr>
        </w:div>
      </w:divsChild>
    </w:div>
    <w:div w:id="2000691920">
      <w:bodyDiv w:val="1"/>
      <w:marLeft w:val="0"/>
      <w:marRight w:val="0"/>
      <w:marTop w:val="0"/>
      <w:marBottom w:val="0"/>
      <w:divBdr>
        <w:top w:val="none" w:sz="0" w:space="0" w:color="auto"/>
        <w:left w:val="none" w:sz="0" w:space="0" w:color="auto"/>
        <w:bottom w:val="none" w:sz="0" w:space="0" w:color="auto"/>
        <w:right w:val="none" w:sz="0" w:space="0" w:color="auto"/>
      </w:divBdr>
    </w:div>
    <w:div w:id="2002612452">
      <w:bodyDiv w:val="1"/>
      <w:marLeft w:val="0"/>
      <w:marRight w:val="0"/>
      <w:marTop w:val="0"/>
      <w:marBottom w:val="0"/>
      <w:divBdr>
        <w:top w:val="none" w:sz="0" w:space="0" w:color="auto"/>
        <w:left w:val="none" w:sz="0" w:space="0" w:color="auto"/>
        <w:bottom w:val="none" w:sz="0" w:space="0" w:color="auto"/>
        <w:right w:val="none" w:sz="0" w:space="0" w:color="auto"/>
      </w:divBdr>
      <w:divsChild>
        <w:div w:id="332488767">
          <w:marLeft w:val="0"/>
          <w:marRight w:val="0"/>
          <w:marTop w:val="0"/>
          <w:marBottom w:val="0"/>
          <w:divBdr>
            <w:top w:val="none" w:sz="0" w:space="0" w:color="auto"/>
            <w:left w:val="none" w:sz="0" w:space="0" w:color="auto"/>
            <w:bottom w:val="none" w:sz="0" w:space="0" w:color="auto"/>
            <w:right w:val="none" w:sz="0" w:space="0" w:color="auto"/>
          </w:divBdr>
        </w:div>
      </w:divsChild>
    </w:div>
    <w:div w:id="2002926748">
      <w:bodyDiv w:val="1"/>
      <w:marLeft w:val="0"/>
      <w:marRight w:val="0"/>
      <w:marTop w:val="0"/>
      <w:marBottom w:val="0"/>
      <w:divBdr>
        <w:top w:val="none" w:sz="0" w:space="0" w:color="auto"/>
        <w:left w:val="none" w:sz="0" w:space="0" w:color="auto"/>
        <w:bottom w:val="none" w:sz="0" w:space="0" w:color="auto"/>
        <w:right w:val="none" w:sz="0" w:space="0" w:color="auto"/>
      </w:divBdr>
    </w:div>
    <w:div w:id="2004308368">
      <w:bodyDiv w:val="1"/>
      <w:marLeft w:val="0"/>
      <w:marRight w:val="0"/>
      <w:marTop w:val="0"/>
      <w:marBottom w:val="0"/>
      <w:divBdr>
        <w:top w:val="none" w:sz="0" w:space="0" w:color="auto"/>
        <w:left w:val="none" w:sz="0" w:space="0" w:color="auto"/>
        <w:bottom w:val="none" w:sz="0" w:space="0" w:color="auto"/>
        <w:right w:val="none" w:sz="0" w:space="0" w:color="auto"/>
      </w:divBdr>
    </w:div>
    <w:div w:id="2004434076">
      <w:bodyDiv w:val="1"/>
      <w:marLeft w:val="0"/>
      <w:marRight w:val="0"/>
      <w:marTop w:val="0"/>
      <w:marBottom w:val="0"/>
      <w:divBdr>
        <w:top w:val="none" w:sz="0" w:space="0" w:color="auto"/>
        <w:left w:val="none" w:sz="0" w:space="0" w:color="auto"/>
        <w:bottom w:val="none" w:sz="0" w:space="0" w:color="auto"/>
        <w:right w:val="none" w:sz="0" w:space="0" w:color="auto"/>
      </w:divBdr>
    </w:div>
    <w:div w:id="2004821156">
      <w:bodyDiv w:val="1"/>
      <w:marLeft w:val="0"/>
      <w:marRight w:val="0"/>
      <w:marTop w:val="0"/>
      <w:marBottom w:val="0"/>
      <w:divBdr>
        <w:top w:val="none" w:sz="0" w:space="0" w:color="auto"/>
        <w:left w:val="none" w:sz="0" w:space="0" w:color="auto"/>
        <w:bottom w:val="none" w:sz="0" w:space="0" w:color="auto"/>
        <w:right w:val="none" w:sz="0" w:space="0" w:color="auto"/>
      </w:divBdr>
    </w:div>
    <w:div w:id="2004965939">
      <w:bodyDiv w:val="1"/>
      <w:marLeft w:val="0"/>
      <w:marRight w:val="0"/>
      <w:marTop w:val="0"/>
      <w:marBottom w:val="0"/>
      <w:divBdr>
        <w:top w:val="none" w:sz="0" w:space="0" w:color="auto"/>
        <w:left w:val="none" w:sz="0" w:space="0" w:color="auto"/>
        <w:bottom w:val="none" w:sz="0" w:space="0" w:color="auto"/>
        <w:right w:val="none" w:sz="0" w:space="0" w:color="auto"/>
      </w:divBdr>
    </w:div>
    <w:div w:id="2005736301">
      <w:bodyDiv w:val="1"/>
      <w:marLeft w:val="0"/>
      <w:marRight w:val="0"/>
      <w:marTop w:val="0"/>
      <w:marBottom w:val="0"/>
      <w:divBdr>
        <w:top w:val="none" w:sz="0" w:space="0" w:color="auto"/>
        <w:left w:val="none" w:sz="0" w:space="0" w:color="auto"/>
        <w:bottom w:val="none" w:sz="0" w:space="0" w:color="auto"/>
        <w:right w:val="none" w:sz="0" w:space="0" w:color="auto"/>
      </w:divBdr>
    </w:div>
    <w:div w:id="2006088683">
      <w:bodyDiv w:val="1"/>
      <w:marLeft w:val="0"/>
      <w:marRight w:val="0"/>
      <w:marTop w:val="0"/>
      <w:marBottom w:val="0"/>
      <w:divBdr>
        <w:top w:val="none" w:sz="0" w:space="0" w:color="auto"/>
        <w:left w:val="none" w:sz="0" w:space="0" w:color="auto"/>
        <w:bottom w:val="none" w:sz="0" w:space="0" w:color="auto"/>
        <w:right w:val="none" w:sz="0" w:space="0" w:color="auto"/>
      </w:divBdr>
    </w:div>
    <w:div w:id="2008824732">
      <w:bodyDiv w:val="1"/>
      <w:marLeft w:val="0"/>
      <w:marRight w:val="0"/>
      <w:marTop w:val="0"/>
      <w:marBottom w:val="0"/>
      <w:divBdr>
        <w:top w:val="none" w:sz="0" w:space="0" w:color="auto"/>
        <w:left w:val="none" w:sz="0" w:space="0" w:color="auto"/>
        <w:bottom w:val="none" w:sz="0" w:space="0" w:color="auto"/>
        <w:right w:val="none" w:sz="0" w:space="0" w:color="auto"/>
      </w:divBdr>
      <w:divsChild>
        <w:div w:id="2111391979">
          <w:marLeft w:val="0"/>
          <w:marRight w:val="0"/>
          <w:marTop w:val="0"/>
          <w:marBottom w:val="0"/>
          <w:divBdr>
            <w:top w:val="none" w:sz="0" w:space="0" w:color="auto"/>
            <w:left w:val="none" w:sz="0" w:space="0" w:color="auto"/>
            <w:bottom w:val="none" w:sz="0" w:space="0" w:color="auto"/>
            <w:right w:val="none" w:sz="0" w:space="0" w:color="auto"/>
          </w:divBdr>
        </w:div>
      </w:divsChild>
    </w:div>
    <w:div w:id="2008944939">
      <w:bodyDiv w:val="1"/>
      <w:marLeft w:val="0"/>
      <w:marRight w:val="0"/>
      <w:marTop w:val="0"/>
      <w:marBottom w:val="0"/>
      <w:divBdr>
        <w:top w:val="none" w:sz="0" w:space="0" w:color="auto"/>
        <w:left w:val="none" w:sz="0" w:space="0" w:color="auto"/>
        <w:bottom w:val="none" w:sz="0" w:space="0" w:color="auto"/>
        <w:right w:val="none" w:sz="0" w:space="0" w:color="auto"/>
      </w:divBdr>
      <w:divsChild>
        <w:div w:id="1075973174">
          <w:marLeft w:val="0"/>
          <w:marRight w:val="0"/>
          <w:marTop w:val="0"/>
          <w:marBottom w:val="0"/>
          <w:divBdr>
            <w:top w:val="none" w:sz="0" w:space="0" w:color="auto"/>
            <w:left w:val="none" w:sz="0" w:space="0" w:color="auto"/>
            <w:bottom w:val="none" w:sz="0" w:space="0" w:color="auto"/>
            <w:right w:val="none" w:sz="0" w:space="0" w:color="auto"/>
          </w:divBdr>
        </w:div>
      </w:divsChild>
    </w:div>
    <w:div w:id="2009164465">
      <w:bodyDiv w:val="1"/>
      <w:marLeft w:val="0"/>
      <w:marRight w:val="0"/>
      <w:marTop w:val="0"/>
      <w:marBottom w:val="0"/>
      <w:divBdr>
        <w:top w:val="none" w:sz="0" w:space="0" w:color="auto"/>
        <w:left w:val="none" w:sz="0" w:space="0" w:color="auto"/>
        <w:bottom w:val="none" w:sz="0" w:space="0" w:color="auto"/>
        <w:right w:val="none" w:sz="0" w:space="0" w:color="auto"/>
      </w:divBdr>
      <w:divsChild>
        <w:div w:id="1244337537">
          <w:marLeft w:val="0"/>
          <w:marRight w:val="0"/>
          <w:marTop w:val="0"/>
          <w:marBottom w:val="0"/>
          <w:divBdr>
            <w:top w:val="none" w:sz="0" w:space="0" w:color="auto"/>
            <w:left w:val="none" w:sz="0" w:space="0" w:color="auto"/>
            <w:bottom w:val="none" w:sz="0" w:space="0" w:color="auto"/>
            <w:right w:val="none" w:sz="0" w:space="0" w:color="auto"/>
          </w:divBdr>
        </w:div>
      </w:divsChild>
    </w:div>
    <w:div w:id="2010715055">
      <w:bodyDiv w:val="1"/>
      <w:marLeft w:val="0"/>
      <w:marRight w:val="0"/>
      <w:marTop w:val="0"/>
      <w:marBottom w:val="0"/>
      <w:divBdr>
        <w:top w:val="none" w:sz="0" w:space="0" w:color="auto"/>
        <w:left w:val="none" w:sz="0" w:space="0" w:color="auto"/>
        <w:bottom w:val="none" w:sz="0" w:space="0" w:color="auto"/>
        <w:right w:val="none" w:sz="0" w:space="0" w:color="auto"/>
      </w:divBdr>
      <w:divsChild>
        <w:div w:id="284310026">
          <w:marLeft w:val="0"/>
          <w:marRight w:val="0"/>
          <w:marTop w:val="0"/>
          <w:marBottom w:val="0"/>
          <w:divBdr>
            <w:top w:val="none" w:sz="0" w:space="0" w:color="auto"/>
            <w:left w:val="none" w:sz="0" w:space="0" w:color="auto"/>
            <w:bottom w:val="none" w:sz="0" w:space="0" w:color="auto"/>
            <w:right w:val="none" w:sz="0" w:space="0" w:color="auto"/>
          </w:divBdr>
          <w:divsChild>
            <w:div w:id="171183332">
              <w:marLeft w:val="0"/>
              <w:marRight w:val="0"/>
              <w:marTop w:val="0"/>
              <w:marBottom w:val="0"/>
              <w:divBdr>
                <w:top w:val="none" w:sz="0" w:space="0" w:color="auto"/>
                <w:left w:val="none" w:sz="0" w:space="0" w:color="auto"/>
                <w:bottom w:val="none" w:sz="0" w:space="0" w:color="auto"/>
                <w:right w:val="none" w:sz="0" w:space="0" w:color="auto"/>
              </w:divBdr>
            </w:div>
          </w:divsChild>
        </w:div>
        <w:div w:id="606237560">
          <w:marLeft w:val="0"/>
          <w:marRight w:val="0"/>
          <w:marTop w:val="0"/>
          <w:marBottom w:val="0"/>
          <w:divBdr>
            <w:top w:val="none" w:sz="0" w:space="0" w:color="auto"/>
            <w:left w:val="none" w:sz="0" w:space="0" w:color="auto"/>
            <w:bottom w:val="none" w:sz="0" w:space="0" w:color="auto"/>
            <w:right w:val="none" w:sz="0" w:space="0" w:color="auto"/>
          </w:divBdr>
          <w:divsChild>
            <w:div w:id="54332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868205">
      <w:bodyDiv w:val="1"/>
      <w:marLeft w:val="0"/>
      <w:marRight w:val="0"/>
      <w:marTop w:val="0"/>
      <w:marBottom w:val="0"/>
      <w:divBdr>
        <w:top w:val="none" w:sz="0" w:space="0" w:color="auto"/>
        <w:left w:val="none" w:sz="0" w:space="0" w:color="auto"/>
        <w:bottom w:val="none" w:sz="0" w:space="0" w:color="auto"/>
        <w:right w:val="none" w:sz="0" w:space="0" w:color="auto"/>
      </w:divBdr>
    </w:div>
    <w:div w:id="2012174865">
      <w:bodyDiv w:val="1"/>
      <w:marLeft w:val="0"/>
      <w:marRight w:val="0"/>
      <w:marTop w:val="0"/>
      <w:marBottom w:val="0"/>
      <w:divBdr>
        <w:top w:val="none" w:sz="0" w:space="0" w:color="auto"/>
        <w:left w:val="none" w:sz="0" w:space="0" w:color="auto"/>
        <w:bottom w:val="none" w:sz="0" w:space="0" w:color="auto"/>
        <w:right w:val="none" w:sz="0" w:space="0" w:color="auto"/>
      </w:divBdr>
      <w:divsChild>
        <w:div w:id="1240366792">
          <w:marLeft w:val="0"/>
          <w:marRight w:val="0"/>
          <w:marTop w:val="0"/>
          <w:marBottom w:val="0"/>
          <w:divBdr>
            <w:top w:val="none" w:sz="0" w:space="0" w:color="auto"/>
            <w:left w:val="none" w:sz="0" w:space="0" w:color="auto"/>
            <w:bottom w:val="none" w:sz="0" w:space="0" w:color="auto"/>
            <w:right w:val="none" w:sz="0" w:space="0" w:color="auto"/>
          </w:divBdr>
        </w:div>
      </w:divsChild>
    </w:div>
    <w:div w:id="2012948009">
      <w:bodyDiv w:val="1"/>
      <w:marLeft w:val="0"/>
      <w:marRight w:val="0"/>
      <w:marTop w:val="0"/>
      <w:marBottom w:val="0"/>
      <w:divBdr>
        <w:top w:val="none" w:sz="0" w:space="0" w:color="auto"/>
        <w:left w:val="none" w:sz="0" w:space="0" w:color="auto"/>
        <w:bottom w:val="none" w:sz="0" w:space="0" w:color="auto"/>
        <w:right w:val="none" w:sz="0" w:space="0" w:color="auto"/>
      </w:divBdr>
    </w:div>
    <w:div w:id="2014069146">
      <w:bodyDiv w:val="1"/>
      <w:marLeft w:val="0"/>
      <w:marRight w:val="0"/>
      <w:marTop w:val="0"/>
      <w:marBottom w:val="0"/>
      <w:divBdr>
        <w:top w:val="none" w:sz="0" w:space="0" w:color="auto"/>
        <w:left w:val="none" w:sz="0" w:space="0" w:color="auto"/>
        <w:bottom w:val="none" w:sz="0" w:space="0" w:color="auto"/>
        <w:right w:val="none" w:sz="0" w:space="0" w:color="auto"/>
      </w:divBdr>
    </w:div>
    <w:div w:id="2014138474">
      <w:bodyDiv w:val="1"/>
      <w:marLeft w:val="0"/>
      <w:marRight w:val="0"/>
      <w:marTop w:val="0"/>
      <w:marBottom w:val="0"/>
      <w:divBdr>
        <w:top w:val="none" w:sz="0" w:space="0" w:color="auto"/>
        <w:left w:val="none" w:sz="0" w:space="0" w:color="auto"/>
        <w:bottom w:val="none" w:sz="0" w:space="0" w:color="auto"/>
        <w:right w:val="none" w:sz="0" w:space="0" w:color="auto"/>
      </w:divBdr>
    </w:div>
    <w:div w:id="2016151006">
      <w:bodyDiv w:val="1"/>
      <w:marLeft w:val="0"/>
      <w:marRight w:val="0"/>
      <w:marTop w:val="0"/>
      <w:marBottom w:val="0"/>
      <w:divBdr>
        <w:top w:val="none" w:sz="0" w:space="0" w:color="auto"/>
        <w:left w:val="none" w:sz="0" w:space="0" w:color="auto"/>
        <w:bottom w:val="none" w:sz="0" w:space="0" w:color="auto"/>
        <w:right w:val="none" w:sz="0" w:space="0" w:color="auto"/>
      </w:divBdr>
    </w:div>
    <w:div w:id="2016958708">
      <w:bodyDiv w:val="1"/>
      <w:marLeft w:val="0"/>
      <w:marRight w:val="0"/>
      <w:marTop w:val="0"/>
      <w:marBottom w:val="0"/>
      <w:divBdr>
        <w:top w:val="none" w:sz="0" w:space="0" w:color="auto"/>
        <w:left w:val="none" w:sz="0" w:space="0" w:color="auto"/>
        <w:bottom w:val="none" w:sz="0" w:space="0" w:color="auto"/>
        <w:right w:val="none" w:sz="0" w:space="0" w:color="auto"/>
      </w:divBdr>
    </w:div>
    <w:div w:id="2017533370">
      <w:bodyDiv w:val="1"/>
      <w:marLeft w:val="0"/>
      <w:marRight w:val="0"/>
      <w:marTop w:val="0"/>
      <w:marBottom w:val="0"/>
      <w:divBdr>
        <w:top w:val="none" w:sz="0" w:space="0" w:color="auto"/>
        <w:left w:val="none" w:sz="0" w:space="0" w:color="auto"/>
        <w:bottom w:val="none" w:sz="0" w:space="0" w:color="auto"/>
        <w:right w:val="none" w:sz="0" w:space="0" w:color="auto"/>
      </w:divBdr>
    </w:div>
    <w:div w:id="2018265339">
      <w:bodyDiv w:val="1"/>
      <w:marLeft w:val="0"/>
      <w:marRight w:val="0"/>
      <w:marTop w:val="0"/>
      <w:marBottom w:val="0"/>
      <w:divBdr>
        <w:top w:val="none" w:sz="0" w:space="0" w:color="auto"/>
        <w:left w:val="none" w:sz="0" w:space="0" w:color="auto"/>
        <w:bottom w:val="none" w:sz="0" w:space="0" w:color="auto"/>
        <w:right w:val="none" w:sz="0" w:space="0" w:color="auto"/>
      </w:divBdr>
    </w:div>
    <w:div w:id="2018800939">
      <w:bodyDiv w:val="1"/>
      <w:marLeft w:val="0"/>
      <w:marRight w:val="0"/>
      <w:marTop w:val="0"/>
      <w:marBottom w:val="0"/>
      <w:divBdr>
        <w:top w:val="none" w:sz="0" w:space="0" w:color="auto"/>
        <w:left w:val="none" w:sz="0" w:space="0" w:color="auto"/>
        <w:bottom w:val="none" w:sz="0" w:space="0" w:color="auto"/>
        <w:right w:val="none" w:sz="0" w:space="0" w:color="auto"/>
      </w:divBdr>
      <w:divsChild>
        <w:div w:id="1483155185">
          <w:marLeft w:val="0"/>
          <w:marRight w:val="0"/>
          <w:marTop w:val="0"/>
          <w:marBottom w:val="0"/>
          <w:divBdr>
            <w:top w:val="none" w:sz="0" w:space="0" w:color="auto"/>
            <w:left w:val="none" w:sz="0" w:space="0" w:color="auto"/>
            <w:bottom w:val="none" w:sz="0" w:space="0" w:color="auto"/>
            <w:right w:val="none" w:sz="0" w:space="0" w:color="auto"/>
          </w:divBdr>
        </w:div>
      </w:divsChild>
    </w:div>
    <w:div w:id="2021463475">
      <w:bodyDiv w:val="1"/>
      <w:marLeft w:val="0"/>
      <w:marRight w:val="0"/>
      <w:marTop w:val="0"/>
      <w:marBottom w:val="0"/>
      <w:divBdr>
        <w:top w:val="none" w:sz="0" w:space="0" w:color="auto"/>
        <w:left w:val="none" w:sz="0" w:space="0" w:color="auto"/>
        <w:bottom w:val="none" w:sz="0" w:space="0" w:color="auto"/>
        <w:right w:val="none" w:sz="0" w:space="0" w:color="auto"/>
      </w:divBdr>
    </w:div>
    <w:div w:id="2022470338">
      <w:bodyDiv w:val="1"/>
      <w:marLeft w:val="0"/>
      <w:marRight w:val="0"/>
      <w:marTop w:val="0"/>
      <w:marBottom w:val="0"/>
      <w:divBdr>
        <w:top w:val="none" w:sz="0" w:space="0" w:color="auto"/>
        <w:left w:val="none" w:sz="0" w:space="0" w:color="auto"/>
        <w:bottom w:val="none" w:sz="0" w:space="0" w:color="auto"/>
        <w:right w:val="none" w:sz="0" w:space="0" w:color="auto"/>
      </w:divBdr>
    </w:div>
    <w:div w:id="2022664116">
      <w:bodyDiv w:val="1"/>
      <w:marLeft w:val="0"/>
      <w:marRight w:val="0"/>
      <w:marTop w:val="0"/>
      <w:marBottom w:val="0"/>
      <w:divBdr>
        <w:top w:val="none" w:sz="0" w:space="0" w:color="auto"/>
        <w:left w:val="none" w:sz="0" w:space="0" w:color="auto"/>
        <w:bottom w:val="none" w:sz="0" w:space="0" w:color="auto"/>
        <w:right w:val="none" w:sz="0" w:space="0" w:color="auto"/>
      </w:divBdr>
      <w:divsChild>
        <w:div w:id="1724333220">
          <w:marLeft w:val="0"/>
          <w:marRight w:val="0"/>
          <w:marTop w:val="0"/>
          <w:marBottom w:val="0"/>
          <w:divBdr>
            <w:top w:val="none" w:sz="0" w:space="0" w:color="auto"/>
            <w:left w:val="none" w:sz="0" w:space="0" w:color="auto"/>
            <w:bottom w:val="none" w:sz="0" w:space="0" w:color="auto"/>
            <w:right w:val="none" w:sz="0" w:space="0" w:color="auto"/>
          </w:divBdr>
        </w:div>
      </w:divsChild>
    </w:div>
    <w:div w:id="2022733980">
      <w:bodyDiv w:val="1"/>
      <w:marLeft w:val="0"/>
      <w:marRight w:val="0"/>
      <w:marTop w:val="0"/>
      <w:marBottom w:val="0"/>
      <w:divBdr>
        <w:top w:val="none" w:sz="0" w:space="0" w:color="auto"/>
        <w:left w:val="none" w:sz="0" w:space="0" w:color="auto"/>
        <w:bottom w:val="none" w:sz="0" w:space="0" w:color="auto"/>
        <w:right w:val="none" w:sz="0" w:space="0" w:color="auto"/>
      </w:divBdr>
    </w:div>
    <w:div w:id="2026978598">
      <w:bodyDiv w:val="1"/>
      <w:marLeft w:val="0"/>
      <w:marRight w:val="0"/>
      <w:marTop w:val="0"/>
      <w:marBottom w:val="0"/>
      <w:divBdr>
        <w:top w:val="none" w:sz="0" w:space="0" w:color="auto"/>
        <w:left w:val="none" w:sz="0" w:space="0" w:color="auto"/>
        <w:bottom w:val="none" w:sz="0" w:space="0" w:color="auto"/>
        <w:right w:val="none" w:sz="0" w:space="0" w:color="auto"/>
      </w:divBdr>
    </w:div>
    <w:div w:id="2028869025">
      <w:bodyDiv w:val="1"/>
      <w:marLeft w:val="0"/>
      <w:marRight w:val="0"/>
      <w:marTop w:val="0"/>
      <w:marBottom w:val="0"/>
      <w:divBdr>
        <w:top w:val="none" w:sz="0" w:space="0" w:color="auto"/>
        <w:left w:val="none" w:sz="0" w:space="0" w:color="auto"/>
        <w:bottom w:val="none" w:sz="0" w:space="0" w:color="auto"/>
        <w:right w:val="none" w:sz="0" w:space="0" w:color="auto"/>
      </w:divBdr>
    </w:div>
    <w:div w:id="2032487440">
      <w:bodyDiv w:val="1"/>
      <w:marLeft w:val="0"/>
      <w:marRight w:val="0"/>
      <w:marTop w:val="0"/>
      <w:marBottom w:val="0"/>
      <w:divBdr>
        <w:top w:val="none" w:sz="0" w:space="0" w:color="auto"/>
        <w:left w:val="none" w:sz="0" w:space="0" w:color="auto"/>
        <w:bottom w:val="none" w:sz="0" w:space="0" w:color="auto"/>
        <w:right w:val="none" w:sz="0" w:space="0" w:color="auto"/>
      </w:divBdr>
    </w:div>
    <w:div w:id="2032535173">
      <w:bodyDiv w:val="1"/>
      <w:marLeft w:val="0"/>
      <w:marRight w:val="0"/>
      <w:marTop w:val="0"/>
      <w:marBottom w:val="0"/>
      <w:divBdr>
        <w:top w:val="none" w:sz="0" w:space="0" w:color="auto"/>
        <w:left w:val="none" w:sz="0" w:space="0" w:color="auto"/>
        <w:bottom w:val="none" w:sz="0" w:space="0" w:color="auto"/>
        <w:right w:val="none" w:sz="0" w:space="0" w:color="auto"/>
      </w:divBdr>
    </w:div>
    <w:div w:id="2033725760">
      <w:bodyDiv w:val="1"/>
      <w:marLeft w:val="0"/>
      <w:marRight w:val="0"/>
      <w:marTop w:val="0"/>
      <w:marBottom w:val="0"/>
      <w:divBdr>
        <w:top w:val="none" w:sz="0" w:space="0" w:color="auto"/>
        <w:left w:val="none" w:sz="0" w:space="0" w:color="auto"/>
        <w:bottom w:val="none" w:sz="0" w:space="0" w:color="auto"/>
        <w:right w:val="none" w:sz="0" w:space="0" w:color="auto"/>
      </w:divBdr>
    </w:div>
    <w:div w:id="2033800139">
      <w:bodyDiv w:val="1"/>
      <w:marLeft w:val="0"/>
      <w:marRight w:val="0"/>
      <w:marTop w:val="0"/>
      <w:marBottom w:val="0"/>
      <w:divBdr>
        <w:top w:val="none" w:sz="0" w:space="0" w:color="auto"/>
        <w:left w:val="none" w:sz="0" w:space="0" w:color="auto"/>
        <w:bottom w:val="none" w:sz="0" w:space="0" w:color="auto"/>
        <w:right w:val="none" w:sz="0" w:space="0" w:color="auto"/>
      </w:divBdr>
    </w:div>
    <w:div w:id="2033993074">
      <w:bodyDiv w:val="1"/>
      <w:marLeft w:val="0"/>
      <w:marRight w:val="0"/>
      <w:marTop w:val="0"/>
      <w:marBottom w:val="0"/>
      <w:divBdr>
        <w:top w:val="none" w:sz="0" w:space="0" w:color="auto"/>
        <w:left w:val="none" w:sz="0" w:space="0" w:color="auto"/>
        <w:bottom w:val="none" w:sz="0" w:space="0" w:color="auto"/>
        <w:right w:val="none" w:sz="0" w:space="0" w:color="auto"/>
      </w:divBdr>
    </w:div>
    <w:div w:id="2035425552">
      <w:bodyDiv w:val="1"/>
      <w:marLeft w:val="0"/>
      <w:marRight w:val="0"/>
      <w:marTop w:val="0"/>
      <w:marBottom w:val="0"/>
      <w:divBdr>
        <w:top w:val="none" w:sz="0" w:space="0" w:color="auto"/>
        <w:left w:val="none" w:sz="0" w:space="0" w:color="auto"/>
        <w:bottom w:val="none" w:sz="0" w:space="0" w:color="auto"/>
        <w:right w:val="none" w:sz="0" w:space="0" w:color="auto"/>
      </w:divBdr>
    </w:div>
    <w:div w:id="2035839264">
      <w:bodyDiv w:val="1"/>
      <w:marLeft w:val="0"/>
      <w:marRight w:val="0"/>
      <w:marTop w:val="0"/>
      <w:marBottom w:val="0"/>
      <w:divBdr>
        <w:top w:val="none" w:sz="0" w:space="0" w:color="auto"/>
        <w:left w:val="none" w:sz="0" w:space="0" w:color="auto"/>
        <w:bottom w:val="none" w:sz="0" w:space="0" w:color="auto"/>
        <w:right w:val="none" w:sz="0" w:space="0" w:color="auto"/>
      </w:divBdr>
    </w:div>
    <w:div w:id="2036416875">
      <w:bodyDiv w:val="1"/>
      <w:marLeft w:val="0"/>
      <w:marRight w:val="0"/>
      <w:marTop w:val="0"/>
      <w:marBottom w:val="0"/>
      <w:divBdr>
        <w:top w:val="none" w:sz="0" w:space="0" w:color="auto"/>
        <w:left w:val="none" w:sz="0" w:space="0" w:color="auto"/>
        <w:bottom w:val="none" w:sz="0" w:space="0" w:color="auto"/>
        <w:right w:val="none" w:sz="0" w:space="0" w:color="auto"/>
      </w:divBdr>
    </w:div>
    <w:div w:id="2036732522">
      <w:bodyDiv w:val="1"/>
      <w:marLeft w:val="0"/>
      <w:marRight w:val="0"/>
      <w:marTop w:val="0"/>
      <w:marBottom w:val="0"/>
      <w:divBdr>
        <w:top w:val="none" w:sz="0" w:space="0" w:color="auto"/>
        <w:left w:val="none" w:sz="0" w:space="0" w:color="auto"/>
        <w:bottom w:val="none" w:sz="0" w:space="0" w:color="auto"/>
        <w:right w:val="none" w:sz="0" w:space="0" w:color="auto"/>
      </w:divBdr>
      <w:divsChild>
        <w:div w:id="1294680799">
          <w:marLeft w:val="0"/>
          <w:marRight w:val="0"/>
          <w:marTop w:val="0"/>
          <w:marBottom w:val="0"/>
          <w:divBdr>
            <w:top w:val="none" w:sz="0" w:space="0" w:color="auto"/>
            <w:left w:val="none" w:sz="0" w:space="0" w:color="auto"/>
            <w:bottom w:val="none" w:sz="0" w:space="0" w:color="auto"/>
            <w:right w:val="none" w:sz="0" w:space="0" w:color="auto"/>
          </w:divBdr>
        </w:div>
      </w:divsChild>
    </w:div>
    <w:div w:id="2036809310">
      <w:bodyDiv w:val="1"/>
      <w:marLeft w:val="0"/>
      <w:marRight w:val="0"/>
      <w:marTop w:val="0"/>
      <w:marBottom w:val="0"/>
      <w:divBdr>
        <w:top w:val="none" w:sz="0" w:space="0" w:color="auto"/>
        <w:left w:val="none" w:sz="0" w:space="0" w:color="auto"/>
        <w:bottom w:val="none" w:sz="0" w:space="0" w:color="auto"/>
        <w:right w:val="none" w:sz="0" w:space="0" w:color="auto"/>
      </w:divBdr>
    </w:div>
    <w:div w:id="2037538764">
      <w:bodyDiv w:val="1"/>
      <w:marLeft w:val="0"/>
      <w:marRight w:val="0"/>
      <w:marTop w:val="0"/>
      <w:marBottom w:val="0"/>
      <w:divBdr>
        <w:top w:val="none" w:sz="0" w:space="0" w:color="auto"/>
        <w:left w:val="none" w:sz="0" w:space="0" w:color="auto"/>
        <w:bottom w:val="none" w:sz="0" w:space="0" w:color="auto"/>
        <w:right w:val="none" w:sz="0" w:space="0" w:color="auto"/>
      </w:divBdr>
      <w:divsChild>
        <w:div w:id="195580139">
          <w:marLeft w:val="0"/>
          <w:marRight w:val="0"/>
          <w:marTop w:val="0"/>
          <w:marBottom w:val="0"/>
          <w:divBdr>
            <w:top w:val="none" w:sz="0" w:space="0" w:color="auto"/>
            <w:left w:val="none" w:sz="0" w:space="0" w:color="auto"/>
            <w:bottom w:val="none" w:sz="0" w:space="0" w:color="auto"/>
            <w:right w:val="none" w:sz="0" w:space="0" w:color="auto"/>
          </w:divBdr>
          <w:divsChild>
            <w:div w:id="1063991710">
              <w:marLeft w:val="0"/>
              <w:marRight w:val="0"/>
              <w:marTop w:val="0"/>
              <w:marBottom w:val="0"/>
              <w:divBdr>
                <w:top w:val="none" w:sz="0" w:space="0" w:color="auto"/>
                <w:left w:val="none" w:sz="0" w:space="0" w:color="auto"/>
                <w:bottom w:val="none" w:sz="0" w:space="0" w:color="auto"/>
                <w:right w:val="none" w:sz="0" w:space="0" w:color="auto"/>
              </w:divBdr>
              <w:divsChild>
                <w:div w:id="761801235">
                  <w:marLeft w:val="0"/>
                  <w:marRight w:val="0"/>
                  <w:marTop w:val="0"/>
                  <w:marBottom w:val="0"/>
                  <w:divBdr>
                    <w:top w:val="none" w:sz="0" w:space="0" w:color="auto"/>
                    <w:left w:val="none" w:sz="0" w:space="0" w:color="auto"/>
                    <w:bottom w:val="none" w:sz="0" w:space="0" w:color="auto"/>
                    <w:right w:val="none" w:sz="0" w:space="0" w:color="auto"/>
                  </w:divBdr>
                  <w:divsChild>
                    <w:div w:id="1253203345">
                      <w:marLeft w:val="0"/>
                      <w:marRight w:val="0"/>
                      <w:marTop w:val="0"/>
                      <w:marBottom w:val="0"/>
                      <w:divBdr>
                        <w:top w:val="none" w:sz="0" w:space="0" w:color="auto"/>
                        <w:left w:val="none" w:sz="0" w:space="0" w:color="auto"/>
                        <w:bottom w:val="none" w:sz="0" w:space="0" w:color="auto"/>
                        <w:right w:val="none" w:sz="0" w:space="0" w:color="auto"/>
                      </w:divBdr>
                      <w:divsChild>
                        <w:div w:id="1666666780">
                          <w:marLeft w:val="0"/>
                          <w:marRight w:val="0"/>
                          <w:marTop w:val="0"/>
                          <w:marBottom w:val="0"/>
                          <w:divBdr>
                            <w:top w:val="none" w:sz="0" w:space="0" w:color="auto"/>
                            <w:left w:val="none" w:sz="0" w:space="0" w:color="auto"/>
                            <w:bottom w:val="none" w:sz="0" w:space="0" w:color="auto"/>
                            <w:right w:val="none" w:sz="0" w:space="0" w:color="auto"/>
                          </w:divBdr>
                          <w:divsChild>
                            <w:div w:id="678000537">
                              <w:marLeft w:val="0"/>
                              <w:marRight w:val="0"/>
                              <w:marTop w:val="0"/>
                              <w:marBottom w:val="0"/>
                              <w:divBdr>
                                <w:top w:val="none" w:sz="0" w:space="0" w:color="auto"/>
                                <w:left w:val="none" w:sz="0" w:space="0" w:color="auto"/>
                                <w:bottom w:val="none" w:sz="0" w:space="0" w:color="auto"/>
                                <w:right w:val="none" w:sz="0" w:space="0" w:color="auto"/>
                              </w:divBdr>
                              <w:divsChild>
                                <w:div w:id="19269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7929504">
      <w:bodyDiv w:val="1"/>
      <w:marLeft w:val="0"/>
      <w:marRight w:val="0"/>
      <w:marTop w:val="0"/>
      <w:marBottom w:val="0"/>
      <w:divBdr>
        <w:top w:val="none" w:sz="0" w:space="0" w:color="auto"/>
        <w:left w:val="none" w:sz="0" w:space="0" w:color="auto"/>
        <w:bottom w:val="none" w:sz="0" w:space="0" w:color="auto"/>
        <w:right w:val="none" w:sz="0" w:space="0" w:color="auto"/>
      </w:divBdr>
      <w:divsChild>
        <w:div w:id="1965577435">
          <w:marLeft w:val="0"/>
          <w:marRight w:val="0"/>
          <w:marTop w:val="0"/>
          <w:marBottom w:val="0"/>
          <w:divBdr>
            <w:top w:val="none" w:sz="0" w:space="0" w:color="auto"/>
            <w:left w:val="none" w:sz="0" w:space="0" w:color="auto"/>
            <w:bottom w:val="none" w:sz="0" w:space="0" w:color="auto"/>
            <w:right w:val="none" w:sz="0" w:space="0" w:color="auto"/>
          </w:divBdr>
        </w:div>
      </w:divsChild>
    </w:div>
    <w:div w:id="2038042348">
      <w:bodyDiv w:val="1"/>
      <w:marLeft w:val="0"/>
      <w:marRight w:val="0"/>
      <w:marTop w:val="0"/>
      <w:marBottom w:val="0"/>
      <w:divBdr>
        <w:top w:val="none" w:sz="0" w:space="0" w:color="auto"/>
        <w:left w:val="none" w:sz="0" w:space="0" w:color="auto"/>
        <w:bottom w:val="none" w:sz="0" w:space="0" w:color="auto"/>
        <w:right w:val="none" w:sz="0" w:space="0" w:color="auto"/>
      </w:divBdr>
    </w:div>
    <w:div w:id="2039773193">
      <w:bodyDiv w:val="1"/>
      <w:marLeft w:val="0"/>
      <w:marRight w:val="0"/>
      <w:marTop w:val="0"/>
      <w:marBottom w:val="0"/>
      <w:divBdr>
        <w:top w:val="none" w:sz="0" w:space="0" w:color="auto"/>
        <w:left w:val="none" w:sz="0" w:space="0" w:color="auto"/>
        <w:bottom w:val="none" w:sz="0" w:space="0" w:color="auto"/>
        <w:right w:val="none" w:sz="0" w:space="0" w:color="auto"/>
      </w:divBdr>
    </w:div>
    <w:div w:id="2041010278">
      <w:bodyDiv w:val="1"/>
      <w:marLeft w:val="0"/>
      <w:marRight w:val="0"/>
      <w:marTop w:val="0"/>
      <w:marBottom w:val="0"/>
      <w:divBdr>
        <w:top w:val="none" w:sz="0" w:space="0" w:color="auto"/>
        <w:left w:val="none" w:sz="0" w:space="0" w:color="auto"/>
        <w:bottom w:val="none" w:sz="0" w:space="0" w:color="auto"/>
        <w:right w:val="none" w:sz="0" w:space="0" w:color="auto"/>
      </w:divBdr>
    </w:div>
    <w:div w:id="2043282770">
      <w:bodyDiv w:val="1"/>
      <w:marLeft w:val="0"/>
      <w:marRight w:val="0"/>
      <w:marTop w:val="0"/>
      <w:marBottom w:val="0"/>
      <w:divBdr>
        <w:top w:val="none" w:sz="0" w:space="0" w:color="auto"/>
        <w:left w:val="none" w:sz="0" w:space="0" w:color="auto"/>
        <w:bottom w:val="none" w:sz="0" w:space="0" w:color="auto"/>
        <w:right w:val="none" w:sz="0" w:space="0" w:color="auto"/>
      </w:divBdr>
    </w:div>
    <w:div w:id="2045593982">
      <w:bodyDiv w:val="1"/>
      <w:marLeft w:val="0"/>
      <w:marRight w:val="0"/>
      <w:marTop w:val="0"/>
      <w:marBottom w:val="0"/>
      <w:divBdr>
        <w:top w:val="none" w:sz="0" w:space="0" w:color="auto"/>
        <w:left w:val="none" w:sz="0" w:space="0" w:color="auto"/>
        <w:bottom w:val="none" w:sz="0" w:space="0" w:color="auto"/>
        <w:right w:val="none" w:sz="0" w:space="0" w:color="auto"/>
      </w:divBdr>
    </w:div>
    <w:div w:id="2045790755">
      <w:bodyDiv w:val="1"/>
      <w:marLeft w:val="0"/>
      <w:marRight w:val="0"/>
      <w:marTop w:val="0"/>
      <w:marBottom w:val="0"/>
      <w:divBdr>
        <w:top w:val="none" w:sz="0" w:space="0" w:color="auto"/>
        <w:left w:val="none" w:sz="0" w:space="0" w:color="auto"/>
        <w:bottom w:val="none" w:sz="0" w:space="0" w:color="auto"/>
        <w:right w:val="none" w:sz="0" w:space="0" w:color="auto"/>
      </w:divBdr>
    </w:div>
    <w:div w:id="2047365574">
      <w:bodyDiv w:val="1"/>
      <w:marLeft w:val="0"/>
      <w:marRight w:val="0"/>
      <w:marTop w:val="0"/>
      <w:marBottom w:val="0"/>
      <w:divBdr>
        <w:top w:val="none" w:sz="0" w:space="0" w:color="auto"/>
        <w:left w:val="none" w:sz="0" w:space="0" w:color="auto"/>
        <w:bottom w:val="none" w:sz="0" w:space="0" w:color="auto"/>
        <w:right w:val="none" w:sz="0" w:space="0" w:color="auto"/>
      </w:divBdr>
    </w:div>
    <w:div w:id="2048751125">
      <w:bodyDiv w:val="1"/>
      <w:marLeft w:val="0"/>
      <w:marRight w:val="0"/>
      <w:marTop w:val="0"/>
      <w:marBottom w:val="0"/>
      <w:divBdr>
        <w:top w:val="none" w:sz="0" w:space="0" w:color="auto"/>
        <w:left w:val="none" w:sz="0" w:space="0" w:color="auto"/>
        <w:bottom w:val="none" w:sz="0" w:space="0" w:color="auto"/>
        <w:right w:val="none" w:sz="0" w:space="0" w:color="auto"/>
      </w:divBdr>
    </w:div>
    <w:div w:id="2049136329">
      <w:bodyDiv w:val="1"/>
      <w:marLeft w:val="0"/>
      <w:marRight w:val="0"/>
      <w:marTop w:val="0"/>
      <w:marBottom w:val="0"/>
      <w:divBdr>
        <w:top w:val="none" w:sz="0" w:space="0" w:color="auto"/>
        <w:left w:val="none" w:sz="0" w:space="0" w:color="auto"/>
        <w:bottom w:val="none" w:sz="0" w:space="0" w:color="auto"/>
        <w:right w:val="none" w:sz="0" w:space="0" w:color="auto"/>
      </w:divBdr>
    </w:div>
    <w:div w:id="2049330687">
      <w:bodyDiv w:val="1"/>
      <w:marLeft w:val="0"/>
      <w:marRight w:val="0"/>
      <w:marTop w:val="0"/>
      <w:marBottom w:val="0"/>
      <w:divBdr>
        <w:top w:val="none" w:sz="0" w:space="0" w:color="auto"/>
        <w:left w:val="none" w:sz="0" w:space="0" w:color="auto"/>
        <w:bottom w:val="none" w:sz="0" w:space="0" w:color="auto"/>
        <w:right w:val="none" w:sz="0" w:space="0" w:color="auto"/>
      </w:divBdr>
      <w:divsChild>
        <w:div w:id="425463342">
          <w:marLeft w:val="0"/>
          <w:marRight w:val="0"/>
          <w:marTop w:val="0"/>
          <w:marBottom w:val="0"/>
          <w:divBdr>
            <w:top w:val="none" w:sz="0" w:space="0" w:color="auto"/>
            <w:left w:val="none" w:sz="0" w:space="0" w:color="auto"/>
            <w:bottom w:val="none" w:sz="0" w:space="0" w:color="auto"/>
            <w:right w:val="none" w:sz="0" w:space="0" w:color="auto"/>
          </w:divBdr>
        </w:div>
      </w:divsChild>
    </w:div>
    <w:div w:id="2049793996">
      <w:bodyDiv w:val="1"/>
      <w:marLeft w:val="0"/>
      <w:marRight w:val="0"/>
      <w:marTop w:val="0"/>
      <w:marBottom w:val="0"/>
      <w:divBdr>
        <w:top w:val="none" w:sz="0" w:space="0" w:color="auto"/>
        <w:left w:val="none" w:sz="0" w:space="0" w:color="auto"/>
        <w:bottom w:val="none" w:sz="0" w:space="0" w:color="auto"/>
        <w:right w:val="none" w:sz="0" w:space="0" w:color="auto"/>
      </w:divBdr>
    </w:div>
    <w:div w:id="2050715111">
      <w:bodyDiv w:val="1"/>
      <w:marLeft w:val="0"/>
      <w:marRight w:val="0"/>
      <w:marTop w:val="0"/>
      <w:marBottom w:val="0"/>
      <w:divBdr>
        <w:top w:val="none" w:sz="0" w:space="0" w:color="auto"/>
        <w:left w:val="none" w:sz="0" w:space="0" w:color="auto"/>
        <w:bottom w:val="none" w:sz="0" w:space="0" w:color="auto"/>
        <w:right w:val="none" w:sz="0" w:space="0" w:color="auto"/>
      </w:divBdr>
    </w:div>
    <w:div w:id="2051686034">
      <w:bodyDiv w:val="1"/>
      <w:marLeft w:val="0"/>
      <w:marRight w:val="0"/>
      <w:marTop w:val="0"/>
      <w:marBottom w:val="0"/>
      <w:divBdr>
        <w:top w:val="none" w:sz="0" w:space="0" w:color="auto"/>
        <w:left w:val="none" w:sz="0" w:space="0" w:color="auto"/>
        <w:bottom w:val="none" w:sz="0" w:space="0" w:color="auto"/>
        <w:right w:val="none" w:sz="0" w:space="0" w:color="auto"/>
      </w:divBdr>
    </w:div>
    <w:div w:id="2053115853">
      <w:bodyDiv w:val="1"/>
      <w:marLeft w:val="0"/>
      <w:marRight w:val="0"/>
      <w:marTop w:val="0"/>
      <w:marBottom w:val="0"/>
      <w:divBdr>
        <w:top w:val="none" w:sz="0" w:space="0" w:color="auto"/>
        <w:left w:val="none" w:sz="0" w:space="0" w:color="auto"/>
        <w:bottom w:val="none" w:sz="0" w:space="0" w:color="auto"/>
        <w:right w:val="none" w:sz="0" w:space="0" w:color="auto"/>
      </w:divBdr>
    </w:div>
    <w:div w:id="2053915963">
      <w:bodyDiv w:val="1"/>
      <w:marLeft w:val="0"/>
      <w:marRight w:val="0"/>
      <w:marTop w:val="0"/>
      <w:marBottom w:val="0"/>
      <w:divBdr>
        <w:top w:val="none" w:sz="0" w:space="0" w:color="auto"/>
        <w:left w:val="none" w:sz="0" w:space="0" w:color="auto"/>
        <w:bottom w:val="none" w:sz="0" w:space="0" w:color="auto"/>
        <w:right w:val="none" w:sz="0" w:space="0" w:color="auto"/>
      </w:divBdr>
    </w:div>
    <w:div w:id="2054305711">
      <w:bodyDiv w:val="1"/>
      <w:marLeft w:val="0"/>
      <w:marRight w:val="0"/>
      <w:marTop w:val="0"/>
      <w:marBottom w:val="0"/>
      <w:divBdr>
        <w:top w:val="none" w:sz="0" w:space="0" w:color="auto"/>
        <w:left w:val="none" w:sz="0" w:space="0" w:color="auto"/>
        <w:bottom w:val="none" w:sz="0" w:space="0" w:color="auto"/>
        <w:right w:val="none" w:sz="0" w:space="0" w:color="auto"/>
      </w:divBdr>
      <w:divsChild>
        <w:div w:id="11301142">
          <w:marLeft w:val="0"/>
          <w:marRight w:val="0"/>
          <w:marTop w:val="0"/>
          <w:marBottom w:val="0"/>
          <w:divBdr>
            <w:top w:val="none" w:sz="0" w:space="0" w:color="auto"/>
            <w:left w:val="none" w:sz="0" w:space="0" w:color="auto"/>
            <w:bottom w:val="none" w:sz="0" w:space="0" w:color="auto"/>
            <w:right w:val="none" w:sz="0" w:space="0" w:color="auto"/>
          </w:divBdr>
        </w:div>
      </w:divsChild>
    </w:div>
    <w:div w:id="2054578295">
      <w:bodyDiv w:val="1"/>
      <w:marLeft w:val="0"/>
      <w:marRight w:val="0"/>
      <w:marTop w:val="0"/>
      <w:marBottom w:val="0"/>
      <w:divBdr>
        <w:top w:val="none" w:sz="0" w:space="0" w:color="auto"/>
        <w:left w:val="none" w:sz="0" w:space="0" w:color="auto"/>
        <w:bottom w:val="none" w:sz="0" w:space="0" w:color="auto"/>
        <w:right w:val="none" w:sz="0" w:space="0" w:color="auto"/>
      </w:divBdr>
    </w:div>
    <w:div w:id="2056540082">
      <w:bodyDiv w:val="1"/>
      <w:marLeft w:val="0"/>
      <w:marRight w:val="0"/>
      <w:marTop w:val="0"/>
      <w:marBottom w:val="0"/>
      <w:divBdr>
        <w:top w:val="none" w:sz="0" w:space="0" w:color="auto"/>
        <w:left w:val="none" w:sz="0" w:space="0" w:color="auto"/>
        <w:bottom w:val="none" w:sz="0" w:space="0" w:color="auto"/>
        <w:right w:val="none" w:sz="0" w:space="0" w:color="auto"/>
      </w:divBdr>
    </w:div>
    <w:div w:id="2056612130">
      <w:bodyDiv w:val="1"/>
      <w:marLeft w:val="0"/>
      <w:marRight w:val="0"/>
      <w:marTop w:val="0"/>
      <w:marBottom w:val="0"/>
      <w:divBdr>
        <w:top w:val="none" w:sz="0" w:space="0" w:color="auto"/>
        <w:left w:val="none" w:sz="0" w:space="0" w:color="auto"/>
        <w:bottom w:val="none" w:sz="0" w:space="0" w:color="auto"/>
        <w:right w:val="none" w:sz="0" w:space="0" w:color="auto"/>
      </w:divBdr>
    </w:div>
    <w:div w:id="2060471076">
      <w:bodyDiv w:val="1"/>
      <w:marLeft w:val="0"/>
      <w:marRight w:val="0"/>
      <w:marTop w:val="0"/>
      <w:marBottom w:val="0"/>
      <w:divBdr>
        <w:top w:val="none" w:sz="0" w:space="0" w:color="auto"/>
        <w:left w:val="none" w:sz="0" w:space="0" w:color="auto"/>
        <w:bottom w:val="none" w:sz="0" w:space="0" w:color="auto"/>
        <w:right w:val="none" w:sz="0" w:space="0" w:color="auto"/>
      </w:divBdr>
    </w:div>
    <w:div w:id="2062090471">
      <w:bodyDiv w:val="1"/>
      <w:marLeft w:val="0"/>
      <w:marRight w:val="0"/>
      <w:marTop w:val="0"/>
      <w:marBottom w:val="0"/>
      <w:divBdr>
        <w:top w:val="none" w:sz="0" w:space="0" w:color="auto"/>
        <w:left w:val="none" w:sz="0" w:space="0" w:color="auto"/>
        <w:bottom w:val="none" w:sz="0" w:space="0" w:color="auto"/>
        <w:right w:val="none" w:sz="0" w:space="0" w:color="auto"/>
      </w:divBdr>
    </w:div>
    <w:div w:id="2064058746">
      <w:bodyDiv w:val="1"/>
      <w:marLeft w:val="0"/>
      <w:marRight w:val="0"/>
      <w:marTop w:val="0"/>
      <w:marBottom w:val="0"/>
      <w:divBdr>
        <w:top w:val="none" w:sz="0" w:space="0" w:color="auto"/>
        <w:left w:val="none" w:sz="0" w:space="0" w:color="auto"/>
        <w:bottom w:val="none" w:sz="0" w:space="0" w:color="auto"/>
        <w:right w:val="none" w:sz="0" w:space="0" w:color="auto"/>
      </w:divBdr>
      <w:divsChild>
        <w:div w:id="1365059797">
          <w:marLeft w:val="0"/>
          <w:marRight w:val="0"/>
          <w:marTop w:val="0"/>
          <w:marBottom w:val="0"/>
          <w:divBdr>
            <w:top w:val="none" w:sz="0" w:space="0" w:color="auto"/>
            <w:left w:val="none" w:sz="0" w:space="0" w:color="auto"/>
            <w:bottom w:val="none" w:sz="0" w:space="0" w:color="auto"/>
            <w:right w:val="none" w:sz="0" w:space="0" w:color="auto"/>
          </w:divBdr>
        </w:div>
      </w:divsChild>
    </w:div>
    <w:div w:id="2066487199">
      <w:bodyDiv w:val="1"/>
      <w:marLeft w:val="0"/>
      <w:marRight w:val="0"/>
      <w:marTop w:val="0"/>
      <w:marBottom w:val="0"/>
      <w:divBdr>
        <w:top w:val="none" w:sz="0" w:space="0" w:color="auto"/>
        <w:left w:val="none" w:sz="0" w:space="0" w:color="auto"/>
        <w:bottom w:val="none" w:sz="0" w:space="0" w:color="auto"/>
        <w:right w:val="none" w:sz="0" w:space="0" w:color="auto"/>
      </w:divBdr>
    </w:div>
    <w:div w:id="2066635661">
      <w:bodyDiv w:val="1"/>
      <w:marLeft w:val="0"/>
      <w:marRight w:val="0"/>
      <w:marTop w:val="0"/>
      <w:marBottom w:val="0"/>
      <w:divBdr>
        <w:top w:val="none" w:sz="0" w:space="0" w:color="auto"/>
        <w:left w:val="none" w:sz="0" w:space="0" w:color="auto"/>
        <w:bottom w:val="none" w:sz="0" w:space="0" w:color="auto"/>
        <w:right w:val="none" w:sz="0" w:space="0" w:color="auto"/>
      </w:divBdr>
    </w:div>
    <w:div w:id="2067486441">
      <w:bodyDiv w:val="1"/>
      <w:marLeft w:val="0"/>
      <w:marRight w:val="0"/>
      <w:marTop w:val="0"/>
      <w:marBottom w:val="0"/>
      <w:divBdr>
        <w:top w:val="none" w:sz="0" w:space="0" w:color="auto"/>
        <w:left w:val="none" w:sz="0" w:space="0" w:color="auto"/>
        <w:bottom w:val="none" w:sz="0" w:space="0" w:color="auto"/>
        <w:right w:val="none" w:sz="0" w:space="0" w:color="auto"/>
      </w:divBdr>
    </w:div>
    <w:div w:id="2068451593">
      <w:bodyDiv w:val="1"/>
      <w:marLeft w:val="0"/>
      <w:marRight w:val="0"/>
      <w:marTop w:val="0"/>
      <w:marBottom w:val="0"/>
      <w:divBdr>
        <w:top w:val="none" w:sz="0" w:space="0" w:color="auto"/>
        <w:left w:val="none" w:sz="0" w:space="0" w:color="auto"/>
        <w:bottom w:val="none" w:sz="0" w:space="0" w:color="auto"/>
        <w:right w:val="none" w:sz="0" w:space="0" w:color="auto"/>
      </w:divBdr>
      <w:divsChild>
        <w:div w:id="1606691366">
          <w:marLeft w:val="0"/>
          <w:marRight w:val="0"/>
          <w:marTop w:val="0"/>
          <w:marBottom w:val="0"/>
          <w:divBdr>
            <w:top w:val="none" w:sz="0" w:space="0" w:color="auto"/>
            <w:left w:val="none" w:sz="0" w:space="0" w:color="auto"/>
            <w:bottom w:val="none" w:sz="0" w:space="0" w:color="auto"/>
            <w:right w:val="none" w:sz="0" w:space="0" w:color="auto"/>
          </w:divBdr>
        </w:div>
      </w:divsChild>
    </w:div>
    <w:div w:id="2069956726">
      <w:bodyDiv w:val="1"/>
      <w:marLeft w:val="0"/>
      <w:marRight w:val="0"/>
      <w:marTop w:val="0"/>
      <w:marBottom w:val="0"/>
      <w:divBdr>
        <w:top w:val="none" w:sz="0" w:space="0" w:color="auto"/>
        <w:left w:val="none" w:sz="0" w:space="0" w:color="auto"/>
        <w:bottom w:val="none" w:sz="0" w:space="0" w:color="auto"/>
        <w:right w:val="none" w:sz="0" w:space="0" w:color="auto"/>
      </w:divBdr>
    </w:div>
    <w:div w:id="2070229475">
      <w:bodyDiv w:val="1"/>
      <w:marLeft w:val="0"/>
      <w:marRight w:val="0"/>
      <w:marTop w:val="0"/>
      <w:marBottom w:val="0"/>
      <w:divBdr>
        <w:top w:val="none" w:sz="0" w:space="0" w:color="auto"/>
        <w:left w:val="none" w:sz="0" w:space="0" w:color="auto"/>
        <w:bottom w:val="none" w:sz="0" w:space="0" w:color="auto"/>
        <w:right w:val="none" w:sz="0" w:space="0" w:color="auto"/>
      </w:divBdr>
    </w:div>
    <w:div w:id="2071996547">
      <w:bodyDiv w:val="1"/>
      <w:marLeft w:val="0"/>
      <w:marRight w:val="0"/>
      <w:marTop w:val="0"/>
      <w:marBottom w:val="0"/>
      <w:divBdr>
        <w:top w:val="none" w:sz="0" w:space="0" w:color="auto"/>
        <w:left w:val="none" w:sz="0" w:space="0" w:color="auto"/>
        <w:bottom w:val="none" w:sz="0" w:space="0" w:color="auto"/>
        <w:right w:val="none" w:sz="0" w:space="0" w:color="auto"/>
      </w:divBdr>
    </w:div>
    <w:div w:id="2072072799">
      <w:bodyDiv w:val="1"/>
      <w:marLeft w:val="0"/>
      <w:marRight w:val="0"/>
      <w:marTop w:val="0"/>
      <w:marBottom w:val="0"/>
      <w:divBdr>
        <w:top w:val="none" w:sz="0" w:space="0" w:color="auto"/>
        <w:left w:val="none" w:sz="0" w:space="0" w:color="auto"/>
        <w:bottom w:val="none" w:sz="0" w:space="0" w:color="auto"/>
        <w:right w:val="none" w:sz="0" w:space="0" w:color="auto"/>
      </w:divBdr>
    </w:div>
    <w:div w:id="2073698948">
      <w:bodyDiv w:val="1"/>
      <w:marLeft w:val="0"/>
      <w:marRight w:val="0"/>
      <w:marTop w:val="0"/>
      <w:marBottom w:val="0"/>
      <w:divBdr>
        <w:top w:val="none" w:sz="0" w:space="0" w:color="auto"/>
        <w:left w:val="none" w:sz="0" w:space="0" w:color="auto"/>
        <w:bottom w:val="none" w:sz="0" w:space="0" w:color="auto"/>
        <w:right w:val="none" w:sz="0" w:space="0" w:color="auto"/>
      </w:divBdr>
    </w:div>
    <w:div w:id="2075885315">
      <w:bodyDiv w:val="1"/>
      <w:marLeft w:val="0"/>
      <w:marRight w:val="0"/>
      <w:marTop w:val="0"/>
      <w:marBottom w:val="0"/>
      <w:divBdr>
        <w:top w:val="none" w:sz="0" w:space="0" w:color="auto"/>
        <w:left w:val="none" w:sz="0" w:space="0" w:color="auto"/>
        <w:bottom w:val="none" w:sz="0" w:space="0" w:color="auto"/>
        <w:right w:val="none" w:sz="0" w:space="0" w:color="auto"/>
      </w:divBdr>
    </w:div>
    <w:div w:id="2077388740">
      <w:bodyDiv w:val="1"/>
      <w:marLeft w:val="0"/>
      <w:marRight w:val="0"/>
      <w:marTop w:val="0"/>
      <w:marBottom w:val="0"/>
      <w:divBdr>
        <w:top w:val="none" w:sz="0" w:space="0" w:color="auto"/>
        <w:left w:val="none" w:sz="0" w:space="0" w:color="auto"/>
        <w:bottom w:val="none" w:sz="0" w:space="0" w:color="auto"/>
        <w:right w:val="none" w:sz="0" w:space="0" w:color="auto"/>
      </w:divBdr>
    </w:div>
    <w:div w:id="2078361438">
      <w:bodyDiv w:val="1"/>
      <w:marLeft w:val="0"/>
      <w:marRight w:val="0"/>
      <w:marTop w:val="0"/>
      <w:marBottom w:val="0"/>
      <w:divBdr>
        <w:top w:val="none" w:sz="0" w:space="0" w:color="auto"/>
        <w:left w:val="none" w:sz="0" w:space="0" w:color="auto"/>
        <w:bottom w:val="none" w:sz="0" w:space="0" w:color="auto"/>
        <w:right w:val="none" w:sz="0" w:space="0" w:color="auto"/>
      </w:divBdr>
    </w:div>
    <w:div w:id="2078474600">
      <w:bodyDiv w:val="1"/>
      <w:marLeft w:val="0"/>
      <w:marRight w:val="0"/>
      <w:marTop w:val="0"/>
      <w:marBottom w:val="0"/>
      <w:divBdr>
        <w:top w:val="none" w:sz="0" w:space="0" w:color="auto"/>
        <w:left w:val="none" w:sz="0" w:space="0" w:color="auto"/>
        <w:bottom w:val="none" w:sz="0" w:space="0" w:color="auto"/>
        <w:right w:val="none" w:sz="0" w:space="0" w:color="auto"/>
      </w:divBdr>
    </w:div>
    <w:div w:id="2079284188">
      <w:bodyDiv w:val="1"/>
      <w:marLeft w:val="0"/>
      <w:marRight w:val="0"/>
      <w:marTop w:val="0"/>
      <w:marBottom w:val="0"/>
      <w:divBdr>
        <w:top w:val="none" w:sz="0" w:space="0" w:color="auto"/>
        <w:left w:val="none" w:sz="0" w:space="0" w:color="auto"/>
        <w:bottom w:val="none" w:sz="0" w:space="0" w:color="auto"/>
        <w:right w:val="none" w:sz="0" w:space="0" w:color="auto"/>
      </w:divBdr>
    </w:div>
    <w:div w:id="2079472166">
      <w:bodyDiv w:val="1"/>
      <w:marLeft w:val="0"/>
      <w:marRight w:val="0"/>
      <w:marTop w:val="0"/>
      <w:marBottom w:val="0"/>
      <w:divBdr>
        <w:top w:val="none" w:sz="0" w:space="0" w:color="auto"/>
        <w:left w:val="none" w:sz="0" w:space="0" w:color="auto"/>
        <w:bottom w:val="none" w:sz="0" w:space="0" w:color="auto"/>
        <w:right w:val="none" w:sz="0" w:space="0" w:color="auto"/>
      </w:divBdr>
    </w:div>
    <w:div w:id="2080402401">
      <w:bodyDiv w:val="1"/>
      <w:marLeft w:val="0"/>
      <w:marRight w:val="0"/>
      <w:marTop w:val="0"/>
      <w:marBottom w:val="0"/>
      <w:divBdr>
        <w:top w:val="none" w:sz="0" w:space="0" w:color="auto"/>
        <w:left w:val="none" w:sz="0" w:space="0" w:color="auto"/>
        <w:bottom w:val="none" w:sz="0" w:space="0" w:color="auto"/>
        <w:right w:val="none" w:sz="0" w:space="0" w:color="auto"/>
      </w:divBdr>
    </w:div>
    <w:div w:id="2081362379">
      <w:bodyDiv w:val="1"/>
      <w:marLeft w:val="0"/>
      <w:marRight w:val="0"/>
      <w:marTop w:val="0"/>
      <w:marBottom w:val="0"/>
      <w:divBdr>
        <w:top w:val="none" w:sz="0" w:space="0" w:color="auto"/>
        <w:left w:val="none" w:sz="0" w:space="0" w:color="auto"/>
        <w:bottom w:val="none" w:sz="0" w:space="0" w:color="auto"/>
        <w:right w:val="none" w:sz="0" w:space="0" w:color="auto"/>
      </w:divBdr>
      <w:divsChild>
        <w:div w:id="1599556456">
          <w:marLeft w:val="0"/>
          <w:marRight w:val="0"/>
          <w:marTop w:val="0"/>
          <w:marBottom w:val="0"/>
          <w:divBdr>
            <w:top w:val="none" w:sz="0" w:space="0" w:color="auto"/>
            <w:left w:val="none" w:sz="0" w:space="0" w:color="auto"/>
            <w:bottom w:val="none" w:sz="0" w:space="0" w:color="auto"/>
            <w:right w:val="none" w:sz="0" w:space="0" w:color="auto"/>
          </w:divBdr>
        </w:div>
      </w:divsChild>
    </w:div>
    <w:div w:id="2082407926">
      <w:bodyDiv w:val="1"/>
      <w:marLeft w:val="0"/>
      <w:marRight w:val="0"/>
      <w:marTop w:val="0"/>
      <w:marBottom w:val="0"/>
      <w:divBdr>
        <w:top w:val="none" w:sz="0" w:space="0" w:color="auto"/>
        <w:left w:val="none" w:sz="0" w:space="0" w:color="auto"/>
        <w:bottom w:val="none" w:sz="0" w:space="0" w:color="auto"/>
        <w:right w:val="none" w:sz="0" w:space="0" w:color="auto"/>
      </w:divBdr>
    </w:div>
    <w:div w:id="2084598218">
      <w:bodyDiv w:val="1"/>
      <w:marLeft w:val="0"/>
      <w:marRight w:val="0"/>
      <w:marTop w:val="0"/>
      <w:marBottom w:val="0"/>
      <w:divBdr>
        <w:top w:val="none" w:sz="0" w:space="0" w:color="auto"/>
        <w:left w:val="none" w:sz="0" w:space="0" w:color="auto"/>
        <w:bottom w:val="none" w:sz="0" w:space="0" w:color="auto"/>
        <w:right w:val="none" w:sz="0" w:space="0" w:color="auto"/>
      </w:divBdr>
      <w:divsChild>
        <w:div w:id="1181551940">
          <w:marLeft w:val="0"/>
          <w:marRight w:val="0"/>
          <w:marTop w:val="0"/>
          <w:marBottom w:val="0"/>
          <w:divBdr>
            <w:top w:val="none" w:sz="0" w:space="0" w:color="auto"/>
            <w:left w:val="none" w:sz="0" w:space="0" w:color="auto"/>
            <w:bottom w:val="none" w:sz="0" w:space="0" w:color="auto"/>
            <w:right w:val="none" w:sz="0" w:space="0" w:color="auto"/>
          </w:divBdr>
        </w:div>
      </w:divsChild>
    </w:div>
    <w:div w:id="2085224753">
      <w:bodyDiv w:val="1"/>
      <w:marLeft w:val="0"/>
      <w:marRight w:val="0"/>
      <w:marTop w:val="0"/>
      <w:marBottom w:val="0"/>
      <w:divBdr>
        <w:top w:val="none" w:sz="0" w:space="0" w:color="auto"/>
        <w:left w:val="none" w:sz="0" w:space="0" w:color="auto"/>
        <w:bottom w:val="none" w:sz="0" w:space="0" w:color="auto"/>
        <w:right w:val="none" w:sz="0" w:space="0" w:color="auto"/>
      </w:divBdr>
    </w:div>
    <w:div w:id="2086879262">
      <w:bodyDiv w:val="1"/>
      <w:marLeft w:val="0"/>
      <w:marRight w:val="0"/>
      <w:marTop w:val="0"/>
      <w:marBottom w:val="0"/>
      <w:divBdr>
        <w:top w:val="none" w:sz="0" w:space="0" w:color="auto"/>
        <w:left w:val="none" w:sz="0" w:space="0" w:color="auto"/>
        <w:bottom w:val="none" w:sz="0" w:space="0" w:color="auto"/>
        <w:right w:val="none" w:sz="0" w:space="0" w:color="auto"/>
      </w:divBdr>
    </w:div>
    <w:div w:id="2091582845">
      <w:bodyDiv w:val="1"/>
      <w:marLeft w:val="0"/>
      <w:marRight w:val="0"/>
      <w:marTop w:val="0"/>
      <w:marBottom w:val="0"/>
      <w:divBdr>
        <w:top w:val="none" w:sz="0" w:space="0" w:color="auto"/>
        <w:left w:val="none" w:sz="0" w:space="0" w:color="auto"/>
        <w:bottom w:val="none" w:sz="0" w:space="0" w:color="auto"/>
        <w:right w:val="none" w:sz="0" w:space="0" w:color="auto"/>
      </w:divBdr>
    </w:div>
    <w:div w:id="2092578717">
      <w:bodyDiv w:val="1"/>
      <w:marLeft w:val="0"/>
      <w:marRight w:val="0"/>
      <w:marTop w:val="0"/>
      <w:marBottom w:val="0"/>
      <w:divBdr>
        <w:top w:val="none" w:sz="0" w:space="0" w:color="auto"/>
        <w:left w:val="none" w:sz="0" w:space="0" w:color="auto"/>
        <w:bottom w:val="none" w:sz="0" w:space="0" w:color="auto"/>
        <w:right w:val="none" w:sz="0" w:space="0" w:color="auto"/>
      </w:divBdr>
    </w:div>
    <w:div w:id="2092696331">
      <w:bodyDiv w:val="1"/>
      <w:marLeft w:val="0"/>
      <w:marRight w:val="0"/>
      <w:marTop w:val="0"/>
      <w:marBottom w:val="0"/>
      <w:divBdr>
        <w:top w:val="none" w:sz="0" w:space="0" w:color="auto"/>
        <w:left w:val="none" w:sz="0" w:space="0" w:color="auto"/>
        <w:bottom w:val="none" w:sz="0" w:space="0" w:color="auto"/>
        <w:right w:val="none" w:sz="0" w:space="0" w:color="auto"/>
      </w:divBdr>
    </w:div>
    <w:div w:id="2093817050">
      <w:bodyDiv w:val="1"/>
      <w:marLeft w:val="0"/>
      <w:marRight w:val="0"/>
      <w:marTop w:val="0"/>
      <w:marBottom w:val="0"/>
      <w:divBdr>
        <w:top w:val="none" w:sz="0" w:space="0" w:color="auto"/>
        <w:left w:val="none" w:sz="0" w:space="0" w:color="auto"/>
        <w:bottom w:val="none" w:sz="0" w:space="0" w:color="auto"/>
        <w:right w:val="none" w:sz="0" w:space="0" w:color="auto"/>
      </w:divBdr>
    </w:div>
    <w:div w:id="2096701520">
      <w:bodyDiv w:val="1"/>
      <w:marLeft w:val="0"/>
      <w:marRight w:val="0"/>
      <w:marTop w:val="0"/>
      <w:marBottom w:val="0"/>
      <w:divBdr>
        <w:top w:val="none" w:sz="0" w:space="0" w:color="auto"/>
        <w:left w:val="none" w:sz="0" w:space="0" w:color="auto"/>
        <w:bottom w:val="none" w:sz="0" w:space="0" w:color="auto"/>
        <w:right w:val="none" w:sz="0" w:space="0" w:color="auto"/>
      </w:divBdr>
    </w:div>
    <w:div w:id="2096708109">
      <w:bodyDiv w:val="1"/>
      <w:marLeft w:val="0"/>
      <w:marRight w:val="0"/>
      <w:marTop w:val="0"/>
      <w:marBottom w:val="0"/>
      <w:divBdr>
        <w:top w:val="none" w:sz="0" w:space="0" w:color="auto"/>
        <w:left w:val="none" w:sz="0" w:space="0" w:color="auto"/>
        <w:bottom w:val="none" w:sz="0" w:space="0" w:color="auto"/>
        <w:right w:val="none" w:sz="0" w:space="0" w:color="auto"/>
      </w:divBdr>
    </w:div>
    <w:div w:id="2097290253">
      <w:bodyDiv w:val="1"/>
      <w:marLeft w:val="0"/>
      <w:marRight w:val="0"/>
      <w:marTop w:val="0"/>
      <w:marBottom w:val="0"/>
      <w:divBdr>
        <w:top w:val="none" w:sz="0" w:space="0" w:color="auto"/>
        <w:left w:val="none" w:sz="0" w:space="0" w:color="auto"/>
        <w:bottom w:val="none" w:sz="0" w:space="0" w:color="auto"/>
        <w:right w:val="none" w:sz="0" w:space="0" w:color="auto"/>
      </w:divBdr>
    </w:div>
    <w:div w:id="2097315303">
      <w:bodyDiv w:val="1"/>
      <w:marLeft w:val="0"/>
      <w:marRight w:val="0"/>
      <w:marTop w:val="0"/>
      <w:marBottom w:val="0"/>
      <w:divBdr>
        <w:top w:val="none" w:sz="0" w:space="0" w:color="auto"/>
        <w:left w:val="none" w:sz="0" w:space="0" w:color="auto"/>
        <w:bottom w:val="none" w:sz="0" w:space="0" w:color="auto"/>
        <w:right w:val="none" w:sz="0" w:space="0" w:color="auto"/>
      </w:divBdr>
    </w:div>
    <w:div w:id="2099251994">
      <w:bodyDiv w:val="1"/>
      <w:marLeft w:val="0"/>
      <w:marRight w:val="0"/>
      <w:marTop w:val="0"/>
      <w:marBottom w:val="0"/>
      <w:divBdr>
        <w:top w:val="none" w:sz="0" w:space="0" w:color="auto"/>
        <w:left w:val="none" w:sz="0" w:space="0" w:color="auto"/>
        <w:bottom w:val="none" w:sz="0" w:space="0" w:color="auto"/>
        <w:right w:val="none" w:sz="0" w:space="0" w:color="auto"/>
      </w:divBdr>
    </w:div>
    <w:div w:id="2100787597">
      <w:bodyDiv w:val="1"/>
      <w:marLeft w:val="0"/>
      <w:marRight w:val="0"/>
      <w:marTop w:val="0"/>
      <w:marBottom w:val="0"/>
      <w:divBdr>
        <w:top w:val="none" w:sz="0" w:space="0" w:color="auto"/>
        <w:left w:val="none" w:sz="0" w:space="0" w:color="auto"/>
        <w:bottom w:val="none" w:sz="0" w:space="0" w:color="auto"/>
        <w:right w:val="none" w:sz="0" w:space="0" w:color="auto"/>
      </w:divBdr>
    </w:div>
    <w:div w:id="2101287734">
      <w:bodyDiv w:val="1"/>
      <w:marLeft w:val="0"/>
      <w:marRight w:val="0"/>
      <w:marTop w:val="0"/>
      <w:marBottom w:val="0"/>
      <w:divBdr>
        <w:top w:val="none" w:sz="0" w:space="0" w:color="auto"/>
        <w:left w:val="none" w:sz="0" w:space="0" w:color="auto"/>
        <w:bottom w:val="none" w:sz="0" w:space="0" w:color="auto"/>
        <w:right w:val="none" w:sz="0" w:space="0" w:color="auto"/>
      </w:divBdr>
      <w:divsChild>
        <w:div w:id="681515590">
          <w:marLeft w:val="0"/>
          <w:marRight w:val="0"/>
          <w:marTop w:val="0"/>
          <w:marBottom w:val="0"/>
          <w:divBdr>
            <w:top w:val="none" w:sz="0" w:space="0" w:color="auto"/>
            <w:left w:val="none" w:sz="0" w:space="0" w:color="auto"/>
            <w:bottom w:val="none" w:sz="0" w:space="0" w:color="auto"/>
            <w:right w:val="none" w:sz="0" w:space="0" w:color="auto"/>
          </w:divBdr>
        </w:div>
      </w:divsChild>
    </w:div>
    <w:div w:id="2102724418">
      <w:bodyDiv w:val="1"/>
      <w:marLeft w:val="0"/>
      <w:marRight w:val="0"/>
      <w:marTop w:val="0"/>
      <w:marBottom w:val="0"/>
      <w:divBdr>
        <w:top w:val="none" w:sz="0" w:space="0" w:color="auto"/>
        <w:left w:val="none" w:sz="0" w:space="0" w:color="auto"/>
        <w:bottom w:val="none" w:sz="0" w:space="0" w:color="auto"/>
        <w:right w:val="none" w:sz="0" w:space="0" w:color="auto"/>
      </w:divBdr>
    </w:div>
    <w:div w:id="2103451114">
      <w:bodyDiv w:val="1"/>
      <w:marLeft w:val="0"/>
      <w:marRight w:val="0"/>
      <w:marTop w:val="0"/>
      <w:marBottom w:val="0"/>
      <w:divBdr>
        <w:top w:val="none" w:sz="0" w:space="0" w:color="auto"/>
        <w:left w:val="none" w:sz="0" w:space="0" w:color="auto"/>
        <w:bottom w:val="none" w:sz="0" w:space="0" w:color="auto"/>
        <w:right w:val="none" w:sz="0" w:space="0" w:color="auto"/>
      </w:divBdr>
    </w:div>
    <w:div w:id="2103644601">
      <w:bodyDiv w:val="1"/>
      <w:marLeft w:val="0"/>
      <w:marRight w:val="0"/>
      <w:marTop w:val="0"/>
      <w:marBottom w:val="0"/>
      <w:divBdr>
        <w:top w:val="none" w:sz="0" w:space="0" w:color="auto"/>
        <w:left w:val="none" w:sz="0" w:space="0" w:color="auto"/>
        <w:bottom w:val="none" w:sz="0" w:space="0" w:color="auto"/>
        <w:right w:val="none" w:sz="0" w:space="0" w:color="auto"/>
      </w:divBdr>
    </w:div>
    <w:div w:id="2107575921">
      <w:bodyDiv w:val="1"/>
      <w:marLeft w:val="0"/>
      <w:marRight w:val="0"/>
      <w:marTop w:val="0"/>
      <w:marBottom w:val="0"/>
      <w:divBdr>
        <w:top w:val="none" w:sz="0" w:space="0" w:color="auto"/>
        <w:left w:val="none" w:sz="0" w:space="0" w:color="auto"/>
        <w:bottom w:val="none" w:sz="0" w:space="0" w:color="auto"/>
        <w:right w:val="none" w:sz="0" w:space="0" w:color="auto"/>
      </w:divBdr>
    </w:div>
    <w:div w:id="2109961431">
      <w:bodyDiv w:val="1"/>
      <w:marLeft w:val="0"/>
      <w:marRight w:val="0"/>
      <w:marTop w:val="0"/>
      <w:marBottom w:val="0"/>
      <w:divBdr>
        <w:top w:val="none" w:sz="0" w:space="0" w:color="auto"/>
        <w:left w:val="none" w:sz="0" w:space="0" w:color="auto"/>
        <w:bottom w:val="none" w:sz="0" w:space="0" w:color="auto"/>
        <w:right w:val="none" w:sz="0" w:space="0" w:color="auto"/>
      </w:divBdr>
    </w:div>
    <w:div w:id="2111464836">
      <w:bodyDiv w:val="1"/>
      <w:marLeft w:val="0"/>
      <w:marRight w:val="0"/>
      <w:marTop w:val="0"/>
      <w:marBottom w:val="0"/>
      <w:divBdr>
        <w:top w:val="none" w:sz="0" w:space="0" w:color="auto"/>
        <w:left w:val="none" w:sz="0" w:space="0" w:color="auto"/>
        <w:bottom w:val="none" w:sz="0" w:space="0" w:color="auto"/>
        <w:right w:val="none" w:sz="0" w:space="0" w:color="auto"/>
      </w:divBdr>
    </w:div>
    <w:div w:id="2112819603">
      <w:bodyDiv w:val="1"/>
      <w:marLeft w:val="0"/>
      <w:marRight w:val="0"/>
      <w:marTop w:val="0"/>
      <w:marBottom w:val="0"/>
      <w:divBdr>
        <w:top w:val="none" w:sz="0" w:space="0" w:color="auto"/>
        <w:left w:val="none" w:sz="0" w:space="0" w:color="auto"/>
        <w:bottom w:val="none" w:sz="0" w:space="0" w:color="auto"/>
        <w:right w:val="none" w:sz="0" w:space="0" w:color="auto"/>
      </w:divBdr>
    </w:div>
    <w:div w:id="2113088593">
      <w:bodyDiv w:val="1"/>
      <w:marLeft w:val="0"/>
      <w:marRight w:val="0"/>
      <w:marTop w:val="0"/>
      <w:marBottom w:val="0"/>
      <w:divBdr>
        <w:top w:val="none" w:sz="0" w:space="0" w:color="auto"/>
        <w:left w:val="none" w:sz="0" w:space="0" w:color="auto"/>
        <w:bottom w:val="none" w:sz="0" w:space="0" w:color="auto"/>
        <w:right w:val="none" w:sz="0" w:space="0" w:color="auto"/>
      </w:divBdr>
    </w:div>
    <w:div w:id="2115665459">
      <w:bodyDiv w:val="1"/>
      <w:marLeft w:val="0"/>
      <w:marRight w:val="0"/>
      <w:marTop w:val="0"/>
      <w:marBottom w:val="0"/>
      <w:divBdr>
        <w:top w:val="none" w:sz="0" w:space="0" w:color="auto"/>
        <w:left w:val="none" w:sz="0" w:space="0" w:color="auto"/>
        <w:bottom w:val="none" w:sz="0" w:space="0" w:color="auto"/>
        <w:right w:val="none" w:sz="0" w:space="0" w:color="auto"/>
      </w:divBdr>
      <w:divsChild>
        <w:div w:id="922952436">
          <w:marLeft w:val="0"/>
          <w:marRight w:val="0"/>
          <w:marTop w:val="0"/>
          <w:marBottom w:val="0"/>
          <w:divBdr>
            <w:top w:val="none" w:sz="0" w:space="0" w:color="auto"/>
            <w:left w:val="none" w:sz="0" w:space="0" w:color="auto"/>
            <w:bottom w:val="none" w:sz="0" w:space="0" w:color="auto"/>
            <w:right w:val="none" w:sz="0" w:space="0" w:color="auto"/>
          </w:divBdr>
        </w:div>
      </w:divsChild>
    </w:div>
    <w:div w:id="2116098512">
      <w:bodyDiv w:val="1"/>
      <w:marLeft w:val="0"/>
      <w:marRight w:val="0"/>
      <w:marTop w:val="0"/>
      <w:marBottom w:val="0"/>
      <w:divBdr>
        <w:top w:val="none" w:sz="0" w:space="0" w:color="auto"/>
        <w:left w:val="none" w:sz="0" w:space="0" w:color="auto"/>
        <w:bottom w:val="none" w:sz="0" w:space="0" w:color="auto"/>
        <w:right w:val="none" w:sz="0" w:space="0" w:color="auto"/>
      </w:divBdr>
    </w:div>
    <w:div w:id="2116629460">
      <w:bodyDiv w:val="1"/>
      <w:marLeft w:val="0"/>
      <w:marRight w:val="0"/>
      <w:marTop w:val="0"/>
      <w:marBottom w:val="0"/>
      <w:divBdr>
        <w:top w:val="none" w:sz="0" w:space="0" w:color="auto"/>
        <w:left w:val="none" w:sz="0" w:space="0" w:color="auto"/>
        <w:bottom w:val="none" w:sz="0" w:space="0" w:color="auto"/>
        <w:right w:val="none" w:sz="0" w:space="0" w:color="auto"/>
      </w:divBdr>
    </w:div>
    <w:div w:id="2117476886">
      <w:bodyDiv w:val="1"/>
      <w:marLeft w:val="0"/>
      <w:marRight w:val="0"/>
      <w:marTop w:val="0"/>
      <w:marBottom w:val="0"/>
      <w:divBdr>
        <w:top w:val="none" w:sz="0" w:space="0" w:color="auto"/>
        <w:left w:val="none" w:sz="0" w:space="0" w:color="auto"/>
        <w:bottom w:val="none" w:sz="0" w:space="0" w:color="auto"/>
        <w:right w:val="none" w:sz="0" w:space="0" w:color="auto"/>
      </w:divBdr>
    </w:div>
    <w:div w:id="2117671387">
      <w:bodyDiv w:val="1"/>
      <w:marLeft w:val="0"/>
      <w:marRight w:val="0"/>
      <w:marTop w:val="0"/>
      <w:marBottom w:val="0"/>
      <w:divBdr>
        <w:top w:val="none" w:sz="0" w:space="0" w:color="auto"/>
        <w:left w:val="none" w:sz="0" w:space="0" w:color="auto"/>
        <w:bottom w:val="none" w:sz="0" w:space="0" w:color="auto"/>
        <w:right w:val="none" w:sz="0" w:space="0" w:color="auto"/>
      </w:divBdr>
    </w:div>
    <w:div w:id="2117868752">
      <w:bodyDiv w:val="1"/>
      <w:marLeft w:val="0"/>
      <w:marRight w:val="0"/>
      <w:marTop w:val="0"/>
      <w:marBottom w:val="0"/>
      <w:divBdr>
        <w:top w:val="none" w:sz="0" w:space="0" w:color="auto"/>
        <w:left w:val="none" w:sz="0" w:space="0" w:color="auto"/>
        <w:bottom w:val="none" w:sz="0" w:space="0" w:color="auto"/>
        <w:right w:val="none" w:sz="0" w:space="0" w:color="auto"/>
      </w:divBdr>
    </w:div>
    <w:div w:id="2118871321">
      <w:bodyDiv w:val="1"/>
      <w:marLeft w:val="0"/>
      <w:marRight w:val="0"/>
      <w:marTop w:val="0"/>
      <w:marBottom w:val="0"/>
      <w:divBdr>
        <w:top w:val="none" w:sz="0" w:space="0" w:color="auto"/>
        <w:left w:val="none" w:sz="0" w:space="0" w:color="auto"/>
        <w:bottom w:val="none" w:sz="0" w:space="0" w:color="auto"/>
        <w:right w:val="none" w:sz="0" w:space="0" w:color="auto"/>
      </w:divBdr>
    </w:div>
    <w:div w:id="2119057567">
      <w:bodyDiv w:val="1"/>
      <w:marLeft w:val="0"/>
      <w:marRight w:val="0"/>
      <w:marTop w:val="0"/>
      <w:marBottom w:val="0"/>
      <w:divBdr>
        <w:top w:val="none" w:sz="0" w:space="0" w:color="auto"/>
        <w:left w:val="none" w:sz="0" w:space="0" w:color="auto"/>
        <w:bottom w:val="none" w:sz="0" w:space="0" w:color="auto"/>
        <w:right w:val="none" w:sz="0" w:space="0" w:color="auto"/>
      </w:divBdr>
    </w:div>
    <w:div w:id="2119178560">
      <w:bodyDiv w:val="1"/>
      <w:marLeft w:val="0"/>
      <w:marRight w:val="0"/>
      <w:marTop w:val="0"/>
      <w:marBottom w:val="0"/>
      <w:divBdr>
        <w:top w:val="none" w:sz="0" w:space="0" w:color="auto"/>
        <w:left w:val="none" w:sz="0" w:space="0" w:color="auto"/>
        <w:bottom w:val="none" w:sz="0" w:space="0" w:color="auto"/>
        <w:right w:val="none" w:sz="0" w:space="0" w:color="auto"/>
      </w:divBdr>
    </w:div>
    <w:div w:id="2120292774">
      <w:bodyDiv w:val="1"/>
      <w:marLeft w:val="0"/>
      <w:marRight w:val="0"/>
      <w:marTop w:val="0"/>
      <w:marBottom w:val="0"/>
      <w:divBdr>
        <w:top w:val="none" w:sz="0" w:space="0" w:color="auto"/>
        <w:left w:val="none" w:sz="0" w:space="0" w:color="auto"/>
        <w:bottom w:val="none" w:sz="0" w:space="0" w:color="auto"/>
        <w:right w:val="none" w:sz="0" w:space="0" w:color="auto"/>
      </w:divBdr>
    </w:div>
    <w:div w:id="2120830281">
      <w:bodyDiv w:val="1"/>
      <w:marLeft w:val="0"/>
      <w:marRight w:val="0"/>
      <w:marTop w:val="0"/>
      <w:marBottom w:val="0"/>
      <w:divBdr>
        <w:top w:val="none" w:sz="0" w:space="0" w:color="auto"/>
        <w:left w:val="none" w:sz="0" w:space="0" w:color="auto"/>
        <w:bottom w:val="none" w:sz="0" w:space="0" w:color="auto"/>
        <w:right w:val="none" w:sz="0" w:space="0" w:color="auto"/>
      </w:divBdr>
      <w:divsChild>
        <w:div w:id="1247031599">
          <w:marLeft w:val="300"/>
          <w:marRight w:val="0"/>
          <w:marTop w:val="600"/>
          <w:marBottom w:val="300"/>
          <w:divBdr>
            <w:top w:val="none" w:sz="0" w:space="0" w:color="auto"/>
            <w:left w:val="none" w:sz="0" w:space="0" w:color="auto"/>
            <w:bottom w:val="none" w:sz="0" w:space="0" w:color="auto"/>
            <w:right w:val="none" w:sz="0" w:space="0" w:color="auto"/>
          </w:divBdr>
        </w:div>
        <w:div w:id="2108308786">
          <w:marLeft w:val="0"/>
          <w:marRight w:val="0"/>
          <w:marTop w:val="0"/>
          <w:marBottom w:val="300"/>
          <w:divBdr>
            <w:top w:val="none" w:sz="0" w:space="0" w:color="auto"/>
            <w:left w:val="none" w:sz="0" w:space="0" w:color="auto"/>
            <w:bottom w:val="none" w:sz="0" w:space="0" w:color="auto"/>
            <w:right w:val="none" w:sz="0" w:space="0" w:color="auto"/>
          </w:divBdr>
        </w:div>
      </w:divsChild>
    </w:div>
    <w:div w:id="2121148508">
      <w:bodyDiv w:val="1"/>
      <w:marLeft w:val="0"/>
      <w:marRight w:val="0"/>
      <w:marTop w:val="0"/>
      <w:marBottom w:val="0"/>
      <w:divBdr>
        <w:top w:val="none" w:sz="0" w:space="0" w:color="auto"/>
        <w:left w:val="none" w:sz="0" w:space="0" w:color="auto"/>
        <w:bottom w:val="none" w:sz="0" w:space="0" w:color="auto"/>
        <w:right w:val="none" w:sz="0" w:space="0" w:color="auto"/>
      </w:divBdr>
    </w:div>
    <w:div w:id="2123381785">
      <w:bodyDiv w:val="1"/>
      <w:marLeft w:val="0"/>
      <w:marRight w:val="0"/>
      <w:marTop w:val="0"/>
      <w:marBottom w:val="0"/>
      <w:divBdr>
        <w:top w:val="none" w:sz="0" w:space="0" w:color="auto"/>
        <w:left w:val="none" w:sz="0" w:space="0" w:color="auto"/>
        <w:bottom w:val="none" w:sz="0" w:space="0" w:color="auto"/>
        <w:right w:val="none" w:sz="0" w:space="0" w:color="auto"/>
      </w:divBdr>
    </w:div>
    <w:div w:id="2125296653">
      <w:bodyDiv w:val="1"/>
      <w:marLeft w:val="0"/>
      <w:marRight w:val="0"/>
      <w:marTop w:val="0"/>
      <w:marBottom w:val="0"/>
      <w:divBdr>
        <w:top w:val="none" w:sz="0" w:space="0" w:color="auto"/>
        <w:left w:val="none" w:sz="0" w:space="0" w:color="auto"/>
        <w:bottom w:val="none" w:sz="0" w:space="0" w:color="auto"/>
        <w:right w:val="none" w:sz="0" w:space="0" w:color="auto"/>
      </w:divBdr>
      <w:divsChild>
        <w:div w:id="989404062">
          <w:marLeft w:val="0"/>
          <w:marRight w:val="0"/>
          <w:marTop w:val="0"/>
          <w:marBottom w:val="0"/>
          <w:divBdr>
            <w:top w:val="none" w:sz="0" w:space="0" w:color="auto"/>
            <w:left w:val="none" w:sz="0" w:space="0" w:color="auto"/>
            <w:bottom w:val="none" w:sz="0" w:space="0" w:color="auto"/>
            <w:right w:val="none" w:sz="0" w:space="0" w:color="auto"/>
          </w:divBdr>
        </w:div>
      </w:divsChild>
    </w:div>
    <w:div w:id="2127500107">
      <w:bodyDiv w:val="1"/>
      <w:marLeft w:val="0"/>
      <w:marRight w:val="0"/>
      <w:marTop w:val="0"/>
      <w:marBottom w:val="0"/>
      <w:divBdr>
        <w:top w:val="none" w:sz="0" w:space="0" w:color="auto"/>
        <w:left w:val="none" w:sz="0" w:space="0" w:color="auto"/>
        <w:bottom w:val="none" w:sz="0" w:space="0" w:color="auto"/>
        <w:right w:val="none" w:sz="0" w:space="0" w:color="auto"/>
      </w:divBdr>
    </w:div>
    <w:div w:id="2128810289">
      <w:bodyDiv w:val="1"/>
      <w:marLeft w:val="0"/>
      <w:marRight w:val="0"/>
      <w:marTop w:val="0"/>
      <w:marBottom w:val="0"/>
      <w:divBdr>
        <w:top w:val="none" w:sz="0" w:space="0" w:color="auto"/>
        <w:left w:val="none" w:sz="0" w:space="0" w:color="auto"/>
        <w:bottom w:val="none" w:sz="0" w:space="0" w:color="auto"/>
        <w:right w:val="none" w:sz="0" w:space="0" w:color="auto"/>
      </w:divBdr>
      <w:divsChild>
        <w:div w:id="526870438">
          <w:marLeft w:val="0"/>
          <w:marRight w:val="0"/>
          <w:marTop w:val="0"/>
          <w:marBottom w:val="0"/>
          <w:divBdr>
            <w:top w:val="none" w:sz="0" w:space="0" w:color="auto"/>
            <w:left w:val="none" w:sz="0" w:space="0" w:color="auto"/>
            <w:bottom w:val="none" w:sz="0" w:space="0" w:color="auto"/>
            <w:right w:val="none" w:sz="0" w:space="0" w:color="auto"/>
          </w:divBdr>
        </w:div>
      </w:divsChild>
    </w:div>
    <w:div w:id="2130010089">
      <w:bodyDiv w:val="1"/>
      <w:marLeft w:val="0"/>
      <w:marRight w:val="0"/>
      <w:marTop w:val="0"/>
      <w:marBottom w:val="0"/>
      <w:divBdr>
        <w:top w:val="none" w:sz="0" w:space="0" w:color="auto"/>
        <w:left w:val="none" w:sz="0" w:space="0" w:color="auto"/>
        <w:bottom w:val="none" w:sz="0" w:space="0" w:color="auto"/>
        <w:right w:val="none" w:sz="0" w:space="0" w:color="auto"/>
      </w:divBdr>
    </w:div>
    <w:div w:id="2130198276">
      <w:bodyDiv w:val="1"/>
      <w:marLeft w:val="0"/>
      <w:marRight w:val="0"/>
      <w:marTop w:val="0"/>
      <w:marBottom w:val="0"/>
      <w:divBdr>
        <w:top w:val="none" w:sz="0" w:space="0" w:color="auto"/>
        <w:left w:val="none" w:sz="0" w:space="0" w:color="auto"/>
        <w:bottom w:val="none" w:sz="0" w:space="0" w:color="auto"/>
        <w:right w:val="none" w:sz="0" w:space="0" w:color="auto"/>
      </w:divBdr>
    </w:div>
    <w:div w:id="2130472034">
      <w:bodyDiv w:val="1"/>
      <w:marLeft w:val="0"/>
      <w:marRight w:val="0"/>
      <w:marTop w:val="0"/>
      <w:marBottom w:val="0"/>
      <w:divBdr>
        <w:top w:val="none" w:sz="0" w:space="0" w:color="auto"/>
        <w:left w:val="none" w:sz="0" w:space="0" w:color="auto"/>
        <w:bottom w:val="none" w:sz="0" w:space="0" w:color="auto"/>
        <w:right w:val="none" w:sz="0" w:space="0" w:color="auto"/>
      </w:divBdr>
      <w:divsChild>
        <w:div w:id="1280378427">
          <w:marLeft w:val="0"/>
          <w:marRight w:val="0"/>
          <w:marTop w:val="0"/>
          <w:marBottom w:val="0"/>
          <w:divBdr>
            <w:top w:val="none" w:sz="0" w:space="0" w:color="auto"/>
            <w:left w:val="none" w:sz="0" w:space="0" w:color="auto"/>
            <w:bottom w:val="none" w:sz="0" w:space="0" w:color="auto"/>
            <w:right w:val="none" w:sz="0" w:space="0" w:color="auto"/>
          </w:divBdr>
        </w:div>
      </w:divsChild>
    </w:div>
    <w:div w:id="2131001136">
      <w:bodyDiv w:val="1"/>
      <w:marLeft w:val="0"/>
      <w:marRight w:val="0"/>
      <w:marTop w:val="0"/>
      <w:marBottom w:val="0"/>
      <w:divBdr>
        <w:top w:val="none" w:sz="0" w:space="0" w:color="auto"/>
        <w:left w:val="none" w:sz="0" w:space="0" w:color="auto"/>
        <w:bottom w:val="none" w:sz="0" w:space="0" w:color="auto"/>
        <w:right w:val="none" w:sz="0" w:space="0" w:color="auto"/>
      </w:divBdr>
    </w:div>
    <w:div w:id="2131967907">
      <w:bodyDiv w:val="1"/>
      <w:marLeft w:val="0"/>
      <w:marRight w:val="0"/>
      <w:marTop w:val="0"/>
      <w:marBottom w:val="0"/>
      <w:divBdr>
        <w:top w:val="none" w:sz="0" w:space="0" w:color="auto"/>
        <w:left w:val="none" w:sz="0" w:space="0" w:color="auto"/>
        <w:bottom w:val="none" w:sz="0" w:space="0" w:color="auto"/>
        <w:right w:val="none" w:sz="0" w:space="0" w:color="auto"/>
      </w:divBdr>
    </w:div>
    <w:div w:id="2133666134">
      <w:bodyDiv w:val="1"/>
      <w:marLeft w:val="0"/>
      <w:marRight w:val="0"/>
      <w:marTop w:val="0"/>
      <w:marBottom w:val="0"/>
      <w:divBdr>
        <w:top w:val="none" w:sz="0" w:space="0" w:color="auto"/>
        <w:left w:val="none" w:sz="0" w:space="0" w:color="auto"/>
        <w:bottom w:val="none" w:sz="0" w:space="0" w:color="auto"/>
        <w:right w:val="none" w:sz="0" w:space="0" w:color="auto"/>
      </w:divBdr>
    </w:div>
    <w:div w:id="2134593024">
      <w:bodyDiv w:val="1"/>
      <w:marLeft w:val="0"/>
      <w:marRight w:val="0"/>
      <w:marTop w:val="0"/>
      <w:marBottom w:val="0"/>
      <w:divBdr>
        <w:top w:val="none" w:sz="0" w:space="0" w:color="auto"/>
        <w:left w:val="none" w:sz="0" w:space="0" w:color="auto"/>
        <w:bottom w:val="none" w:sz="0" w:space="0" w:color="auto"/>
        <w:right w:val="none" w:sz="0" w:space="0" w:color="auto"/>
      </w:divBdr>
    </w:div>
    <w:div w:id="2136874094">
      <w:bodyDiv w:val="1"/>
      <w:marLeft w:val="0"/>
      <w:marRight w:val="0"/>
      <w:marTop w:val="0"/>
      <w:marBottom w:val="0"/>
      <w:divBdr>
        <w:top w:val="none" w:sz="0" w:space="0" w:color="auto"/>
        <w:left w:val="none" w:sz="0" w:space="0" w:color="auto"/>
        <w:bottom w:val="none" w:sz="0" w:space="0" w:color="auto"/>
        <w:right w:val="none" w:sz="0" w:space="0" w:color="auto"/>
      </w:divBdr>
    </w:div>
    <w:div w:id="2138720788">
      <w:bodyDiv w:val="1"/>
      <w:marLeft w:val="0"/>
      <w:marRight w:val="0"/>
      <w:marTop w:val="0"/>
      <w:marBottom w:val="0"/>
      <w:divBdr>
        <w:top w:val="none" w:sz="0" w:space="0" w:color="auto"/>
        <w:left w:val="none" w:sz="0" w:space="0" w:color="auto"/>
        <w:bottom w:val="none" w:sz="0" w:space="0" w:color="auto"/>
        <w:right w:val="none" w:sz="0" w:space="0" w:color="auto"/>
      </w:divBdr>
    </w:div>
    <w:div w:id="2139251233">
      <w:bodyDiv w:val="1"/>
      <w:marLeft w:val="0"/>
      <w:marRight w:val="0"/>
      <w:marTop w:val="0"/>
      <w:marBottom w:val="0"/>
      <w:divBdr>
        <w:top w:val="none" w:sz="0" w:space="0" w:color="auto"/>
        <w:left w:val="none" w:sz="0" w:space="0" w:color="auto"/>
        <w:bottom w:val="none" w:sz="0" w:space="0" w:color="auto"/>
        <w:right w:val="none" w:sz="0" w:space="0" w:color="auto"/>
      </w:divBdr>
    </w:div>
    <w:div w:id="2142184040">
      <w:bodyDiv w:val="1"/>
      <w:marLeft w:val="0"/>
      <w:marRight w:val="0"/>
      <w:marTop w:val="0"/>
      <w:marBottom w:val="0"/>
      <w:divBdr>
        <w:top w:val="none" w:sz="0" w:space="0" w:color="auto"/>
        <w:left w:val="none" w:sz="0" w:space="0" w:color="auto"/>
        <w:bottom w:val="none" w:sz="0" w:space="0" w:color="auto"/>
        <w:right w:val="none" w:sz="0" w:space="0" w:color="auto"/>
      </w:divBdr>
    </w:div>
    <w:div w:id="2143572194">
      <w:bodyDiv w:val="1"/>
      <w:marLeft w:val="0"/>
      <w:marRight w:val="0"/>
      <w:marTop w:val="0"/>
      <w:marBottom w:val="0"/>
      <w:divBdr>
        <w:top w:val="none" w:sz="0" w:space="0" w:color="auto"/>
        <w:left w:val="none" w:sz="0" w:space="0" w:color="auto"/>
        <w:bottom w:val="none" w:sz="0" w:space="0" w:color="auto"/>
        <w:right w:val="none" w:sz="0" w:space="0" w:color="auto"/>
      </w:divBdr>
    </w:div>
    <w:div w:id="2143961499">
      <w:bodyDiv w:val="1"/>
      <w:marLeft w:val="0"/>
      <w:marRight w:val="0"/>
      <w:marTop w:val="0"/>
      <w:marBottom w:val="0"/>
      <w:divBdr>
        <w:top w:val="none" w:sz="0" w:space="0" w:color="auto"/>
        <w:left w:val="none" w:sz="0" w:space="0" w:color="auto"/>
        <w:bottom w:val="none" w:sz="0" w:space="0" w:color="auto"/>
        <w:right w:val="none" w:sz="0" w:space="0" w:color="auto"/>
      </w:divBdr>
    </w:div>
    <w:div w:id="2145539869">
      <w:bodyDiv w:val="1"/>
      <w:marLeft w:val="0"/>
      <w:marRight w:val="0"/>
      <w:marTop w:val="0"/>
      <w:marBottom w:val="0"/>
      <w:divBdr>
        <w:top w:val="none" w:sz="0" w:space="0" w:color="auto"/>
        <w:left w:val="none" w:sz="0" w:space="0" w:color="auto"/>
        <w:bottom w:val="none" w:sz="0" w:space="0" w:color="auto"/>
        <w:right w:val="none" w:sz="0" w:space="0" w:color="auto"/>
      </w:divBdr>
      <w:divsChild>
        <w:div w:id="20756567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n8esg.org/crm?civiwp=CiviCRM&amp;q=civicrm/mailing/url&amp;u=64&amp;qid=768" TargetMode="External"/><Relationship Id="rId21" Type="http://schemas.openxmlformats.org/officeDocument/2006/relationships/image" Target="media/image7.jpeg"/><Relationship Id="rId42" Type="http://schemas.openxmlformats.org/officeDocument/2006/relationships/image" Target="media/image15.png"/><Relationship Id="rId47" Type="http://schemas.openxmlformats.org/officeDocument/2006/relationships/hyperlink" Target="https://www.cota.cc/diploma-cota.html" TargetMode="External"/><Relationship Id="rId63" Type="http://schemas.openxmlformats.org/officeDocument/2006/relationships/hyperlink" Target="http://www.arrl.org/hamfests/noarsfest-8" TargetMode="External"/><Relationship Id="rId68" Type="http://schemas.openxmlformats.org/officeDocument/2006/relationships/hyperlink" Target="http://columbushamfest.com/" TargetMode="External"/><Relationship Id="rId84" Type="http://schemas.openxmlformats.org/officeDocument/2006/relationships/image" Target="media/image22.png"/><Relationship Id="rId89" Type="http://schemas.openxmlformats.org/officeDocument/2006/relationships/hyperlink" Target="https://www.qsl.net/w8va/" TargetMode="External"/><Relationship Id="rId112" Type="http://schemas.openxmlformats.org/officeDocument/2006/relationships/footer" Target="footer1.xml"/><Relationship Id="rId16" Type="http://schemas.openxmlformats.org/officeDocument/2006/relationships/image" Target="media/image5.png"/><Relationship Id="rId107" Type="http://schemas.openxmlformats.org/officeDocument/2006/relationships/hyperlink" Target="mailto:Opt-In" TargetMode="External"/><Relationship Id="rId11" Type="http://schemas.openxmlformats.org/officeDocument/2006/relationships/image" Target="media/image3.jpeg"/><Relationship Id="rId32" Type="http://schemas.openxmlformats.org/officeDocument/2006/relationships/hyperlink" Target="https://n8esg.org/crm?civiwp=CiviCRM&amp;q=civicrm/mailing/url&amp;u=69&amp;qid=768" TargetMode="External"/><Relationship Id="rId37" Type="http://schemas.openxmlformats.org/officeDocument/2006/relationships/image" Target="media/image12.jpeg"/><Relationship Id="rId53" Type="http://schemas.openxmlformats.org/officeDocument/2006/relationships/hyperlink" Target="https://www.w8dxcc.com" TargetMode="External"/><Relationship Id="rId58" Type="http://schemas.openxmlformats.org/officeDocument/2006/relationships/hyperlink" Target="http://www.arrl.org/hamfests/mansfield-mid-summer-trunkfest" TargetMode="External"/><Relationship Id="rId74" Type="http://schemas.openxmlformats.org/officeDocument/2006/relationships/hyperlink" Target="http://www.hac.org/" TargetMode="External"/><Relationship Id="rId79" Type="http://schemas.openxmlformats.org/officeDocument/2006/relationships/hyperlink" Target="http://www.arrl.org/hamfests/fcarc-winterfest-2" TargetMode="External"/><Relationship Id="rId102" Type="http://schemas.openxmlformats.org/officeDocument/2006/relationships/image" Target="media/image28.emf"/><Relationship Id="rId5" Type="http://schemas.openxmlformats.org/officeDocument/2006/relationships/webSettings" Target="webSettings.xml"/><Relationship Id="rId90" Type="http://schemas.openxmlformats.org/officeDocument/2006/relationships/hyperlink" Target="http://www.w8dxcc.com" TargetMode="External"/><Relationship Id="rId95" Type="http://schemas.openxmlformats.org/officeDocument/2006/relationships/image" Target="media/image25.jpg"/><Relationship Id="rId22" Type="http://schemas.openxmlformats.org/officeDocument/2006/relationships/image" Target="media/image8.jpeg"/><Relationship Id="rId27" Type="http://schemas.openxmlformats.org/officeDocument/2006/relationships/hyperlink" Target="https://n8esg.org/crm?civiwp=CiviCRM&amp;q=civicrm/mailing/url&amp;u=65&amp;qid=768" TargetMode="External"/><Relationship Id="rId43" Type="http://schemas.openxmlformats.org/officeDocument/2006/relationships/image" Target="media/image16.png"/><Relationship Id="rId48" Type="http://schemas.openxmlformats.org/officeDocument/2006/relationships/hyperlink" Target="https://www.sral.fi/wp-content/uploads/2021/04/SRAL-100_Logging.pdf" TargetMode="External"/><Relationship Id="rId64" Type="http://schemas.openxmlformats.org/officeDocument/2006/relationships/hyperlink" Target="http://www.arrl.org/hamfests/van-wert-hamfest-5" TargetMode="External"/><Relationship Id="rId69" Type="http://schemas.openxmlformats.org/officeDocument/2006/relationships/hyperlink" Target="http://www.arrl.org/hamfests/2021-columbus-hamfest" TargetMode="External"/><Relationship Id="rId113" Type="http://schemas.openxmlformats.org/officeDocument/2006/relationships/fontTable" Target="fontTable.xml"/><Relationship Id="rId80" Type="http://schemas.openxmlformats.org/officeDocument/2006/relationships/hyperlink" Target="http://k8bxq.org/hamfest" TargetMode="External"/><Relationship Id="rId85" Type="http://schemas.openxmlformats.org/officeDocument/2006/relationships/hyperlink" Target="mailto:jlevo@cinci.rr.com" TargetMode="External"/><Relationship Id="rId12" Type="http://schemas.openxmlformats.org/officeDocument/2006/relationships/hyperlink" Target="http://www.arrl.org/arrl-learning-network" TargetMode="External"/><Relationship Id="rId17" Type="http://schemas.openxmlformats.org/officeDocument/2006/relationships/hyperlink" Target="https://www.hopehotel.com/" TargetMode="External"/><Relationship Id="rId33" Type="http://schemas.openxmlformats.org/officeDocument/2006/relationships/hyperlink" Target="https://n8esg.org/crm?civiwp=CiviCRM&amp;q=civicrm/mailing/url&amp;u=59&amp;qid=768" TargetMode="External"/><Relationship Id="rId38" Type="http://schemas.openxmlformats.org/officeDocument/2006/relationships/image" Target="media/image13.jpeg"/><Relationship Id="rId59" Type="http://schemas.openxmlformats.org/officeDocument/2006/relationships/hyperlink" Target="http://www.iarc.club/" TargetMode="External"/><Relationship Id="rId103" Type="http://schemas.openxmlformats.org/officeDocument/2006/relationships/image" Target="media/image29.emf"/><Relationship Id="rId108" Type="http://schemas.openxmlformats.org/officeDocument/2006/relationships/hyperlink" Target="mailto:webmaster@arrl-ohio.org" TargetMode="External"/><Relationship Id="rId54" Type="http://schemas.openxmlformats.org/officeDocument/2006/relationships/image" Target="media/image18.png"/><Relationship Id="rId70" Type="http://schemas.openxmlformats.org/officeDocument/2006/relationships/hyperlink" Target="http://www.arrl.org/hamfests/cincinnati-hamfest" TargetMode="External"/><Relationship Id="rId75" Type="http://schemas.openxmlformats.org/officeDocument/2006/relationships/hyperlink" Target="http://www.arrl.org/hamfests/cleveland-hamfest-1" TargetMode="External"/><Relationship Id="rId91" Type="http://schemas.openxmlformats.org/officeDocument/2006/relationships/hyperlink" Target="http://www.CincinnatiHamfest.org" TargetMode="External"/><Relationship Id="rId96" Type="http://schemas.openxmlformats.org/officeDocument/2006/relationships/hyperlink" Target="http://www.arrl.org/find-an-amateur-radio-license-exam-session"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rac.ca/wp-content/uploads/2021/05/CanadaDayContestRules2021_English.pdf" TargetMode="External"/><Relationship Id="rId23" Type="http://schemas.openxmlformats.org/officeDocument/2006/relationships/hyperlink" Target="http://cqmorelight.com/" TargetMode="External"/><Relationship Id="rId28" Type="http://schemas.openxmlformats.org/officeDocument/2006/relationships/hyperlink" Target="https://n8esg.org/crm?civiwp=CiviCRM&amp;q=civicrm/mailing/url&amp;u=60&amp;qid=768" TargetMode="External"/><Relationship Id="rId36" Type="http://schemas.openxmlformats.org/officeDocument/2006/relationships/image" Target="media/image11.jpeg"/><Relationship Id="rId49" Type="http://schemas.openxmlformats.org/officeDocument/2006/relationships/image" Target="media/image17.png"/><Relationship Id="rId57" Type="http://schemas.openxmlformats.org/officeDocument/2006/relationships/hyperlink" Target="http://arrl-ohio.org/hamfests.html" TargetMode="External"/><Relationship Id="rId106" Type="http://schemas.openxmlformats.org/officeDocument/2006/relationships/image" Target="media/image30.png"/><Relationship Id="rId114" Type="http://schemas.openxmlformats.org/officeDocument/2006/relationships/theme" Target="theme/theme1.xml"/><Relationship Id="rId10" Type="http://schemas.openxmlformats.org/officeDocument/2006/relationships/image" Target="media/image2.jpeg"/><Relationship Id="rId31" Type="http://schemas.openxmlformats.org/officeDocument/2006/relationships/hyperlink" Target="https://n8esg.org/crm?civiwp=CiviCRM&amp;q=civicrm/mailing/url&amp;u=68&amp;qid=768" TargetMode="External"/><Relationship Id="rId44" Type="http://schemas.openxmlformats.org/officeDocument/2006/relationships/hyperlink" Target="http://www.ce3ct.com" TargetMode="External"/><Relationship Id="rId52" Type="http://schemas.openxmlformats.org/officeDocument/2006/relationships/hyperlink" Target="https://www.ohqp.org/" TargetMode="External"/><Relationship Id="rId60" Type="http://schemas.openxmlformats.org/officeDocument/2006/relationships/hyperlink" Target="http://www.arrl.org/hamfests/mansfield-mid-summer-trunkfest" TargetMode="External"/><Relationship Id="rId65" Type="http://schemas.openxmlformats.org/officeDocument/2006/relationships/hyperlink" Target="http://w8fy.org/" TargetMode="External"/><Relationship Id="rId73" Type="http://schemas.openxmlformats.org/officeDocument/2006/relationships/hyperlink" Target="http://www.arrl.org/hamfests/cleveland-hamfest-1" TargetMode="External"/><Relationship Id="rId78" Type="http://schemas.openxmlformats.org/officeDocument/2006/relationships/hyperlink" Target="http://www.arrl.org/hamfests/massillon-ohio-hamfest" TargetMode="External"/><Relationship Id="rId81" Type="http://schemas.openxmlformats.org/officeDocument/2006/relationships/hyperlink" Target="http://www.arrl.org/hamfests/fcarc-winterfest-2" TargetMode="External"/><Relationship Id="rId86" Type="http://schemas.openxmlformats.org/officeDocument/2006/relationships/hyperlink" Target="https://ham.study/sessions/60a314749394716f61335e52/1" TargetMode="External"/><Relationship Id="rId94" Type="http://schemas.openxmlformats.org/officeDocument/2006/relationships/image" Target="media/image24.png"/><Relationship Id="rId99" Type="http://schemas.openxmlformats.org/officeDocument/2006/relationships/hyperlink" Target="mailto:swap@arrlohio.org" TargetMode="External"/><Relationship Id="rId101" Type="http://schemas.openxmlformats.org/officeDocument/2006/relationships/hyperlink" Target="http://arrl-ohio.org/news/index.html" TargetMode="Externa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yperlink" Target="https://www.blackswancomex.org/2021/qsp/join-the-party" TargetMode="External"/><Relationship Id="rId39" Type="http://schemas.openxmlformats.org/officeDocument/2006/relationships/hyperlink" Target="http://www.w8dxcc.com" TargetMode="External"/><Relationship Id="rId109" Type="http://schemas.openxmlformats.org/officeDocument/2006/relationships/image" Target="media/image31.png"/><Relationship Id="rId34" Type="http://schemas.openxmlformats.org/officeDocument/2006/relationships/image" Target="media/image9.jpeg"/><Relationship Id="rId50" Type="http://schemas.openxmlformats.org/officeDocument/2006/relationships/hyperlink" Target="https://www.contestcalendar.com/" TargetMode="External"/><Relationship Id="rId55" Type="http://schemas.openxmlformats.org/officeDocument/2006/relationships/hyperlink" Target="http://www.arrl.org/contest-calendar" TargetMode="External"/><Relationship Id="rId76" Type="http://schemas.openxmlformats.org/officeDocument/2006/relationships/hyperlink" Target="http://www.arrl.org/hamfests/massillon-ohio-hamfest" TargetMode="External"/><Relationship Id="rId97" Type="http://schemas.openxmlformats.org/officeDocument/2006/relationships/image" Target="media/image26.jpeg"/><Relationship Id="rId104" Type="http://schemas.openxmlformats.org/officeDocument/2006/relationships/hyperlink" Target="http://arrl-ohio.org/club_news/index.html" TargetMode="External"/><Relationship Id="rId7" Type="http://schemas.openxmlformats.org/officeDocument/2006/relationships/endnotes" Target="endnotes.xml"/><Relationship Id="rId71" Type="http://schemas.openxmlformats.org/officeDocument/2006/relationships/hyperlink" Target="http://cincinnatihamfest.org/" TargetMode="External"/><Relationship Id="rId92" Type="http://schemas.openxmlformats.org/officeDocument/2006/relationships/image" Target="media/image23.png"/><Relationship Id="rId2" Type="http://schemas.openxmlformats.org/officeDocument/2006/relationships/numbering" Target="numbering.xml"/><Relationship Id="rId29" Type="http://schemas.openxmlformats.org/officeDocument/2006/relationships/hyperlink" Target="https://n8esg.org/crm?civiwp=CiviCRM&amp;q=civicrm/mailing/url&amp;u=66&amp;qid=768" TargetMode="External"/><Relationship Id="rId24" Type="http://schemas.openxmlformats.org/officeDocument/2006/relationships/hyperlink" Target="https://n8esg.org/crm?civiwp=CiviCRM&amp;q=civicrm/mailing/url&amp;u=62&amp;qid=768" TargetMode="External"/><Relationship Id="rId40" Type="http://schemas.openxmlformats.org/officeDocument/2006/relationships/hyperlink" Target="mailto:ce3ct.roberto@gmail.com" TargetMode="External"/><Relationship Id="rId45" Type="http://schemas.openxmlformats.org/officeDocument/2006/relationships/hyperlink" Target="http://www" TargetMode="External"/><Relationship Id="rId66" Type="http://schemas.openxmlformats.org/officeDocument/2006/relationships/hyperlink" Target="http://www.arrl.org/hamfests/van-wert-hamfest-5" TargetMode="External"/><Relationship Id="rId87" Type="http://schemas.openxmlformats.org/officeDocument/2006/relationships/hyperlink" Target="mailto:breathOair@hotmail.com" TargetMode="External"/><Relationship Id="rId110" Type="http://schemas.openxmlformats.org/officeDocument/2006/relationships/image" Target="media/image32.jpg"/><Relationship Id="rId61" Type="http://schemas.openxmlformats.org/officeDocument/2006/relationships/hyperlink" Target="http://www.arrl.org/hamfests/noarsfest-8" TargetMode="External"/><Relationship Id="rId82" Type="http://schemas.openxmlformats.org/officeDocument/2006/relationships/image" Target="media/image20.png"/><Relationship Id="rId19" Type="http://schemas.openxmlformats.org/officeDocument/2006/relationships/image" Target="media/image6.jpg"/><Relationship Id="rId14" Type="http://schemas.openxmlformats.org/officeDocument/2006/relationships/hyperlink" Target="http://www.arrl.org/arrl-learning-network" TargetMode="External"/><Relationship Id="rId30" Type="http://schemas.openxmlformats.org/officeDocument/2006/relationships/hyperlink" Target="https://n8esg.org/crm?civiwp=CiviCRM&amp;q=civicrm/mailing/url&amp;u=67&amp;qid=768" TargetMode="External"/><Relationship Id="rId35" Type="http://schemas.openxmlformats.org/officeDocument/2006/relationships/image" Target="media/image10.jpeg"/><Relationship Id="rId56" Type="http://schemas.openxmlformats.org/officeDocument/2006/relationships/image" Target="media/image19.jpeg"/><Relationship Id="rId77" Type="http://schemas.openxmlformats.org/officeDocument/2006/relationships/hyperlink" Target="http://w8np.org/" TargetMode="External"/><Relationship Id="rId100" Type="http://schemas.openxmlformats.org/officeDocument/2006/relationships/image" Target="media/image27.png"/><Relationship Id="rId105" Type="http://schemas.openxmlformats.org/officeDocument/2006/relationships/hyperlink" Target="mailto:webmaster@arrl-ohio.org" TargetMode="External"/><Relationship Id="rId8" Type="http://schemas.openxmlformats.org/officeDocument/2006/relationships/hyperlink" Target="http://arrl-ohio.org/news/" TargetMode="External"/><Relationship Id="rId51" Type="http://schemas.openxmlformats.org/officeDocument/2006/relationships/hyperlink" Target="http://www.cqww-vhf.com" TargetMode="External"/><Relationship Id="rId72" Type="http://schemas.openxmlformats.org/officeDocument/2006/relationships/hyperlink" Target="http://www.arrl.org/hamfests/cincinnati-hamfest" TargetMode="External"/><Relationship Id="rId93" Type="http://schemas.openxmlformats.org/officeDocument/2006/relationships/hyperlink" Target="http://arrl-ohio.org/news/2020/print_your_license.pdf" TargetMode="External"/><Relationship Id="rId98" Type="http://schemas.openxmlformats.org/officeDocument/2006/relationships/hyperlink" Target="http://arrl-ohio.org/sm/s-s.html" TargetMode="External"/><Relationship Id="rId3" Type="http://schemas.openxmlformats.org/officeDocument/2006/relationships/styles" Target="styles.xml"/><Relationship Id="rId25" Type="http://schemas.openxmlformats.org/officeDocument/2006/relationships/hyperlink" Target="https://n8esg.org/crm?civiwp=CiviCRM&amp;q=civicrm/mailing/url&amp;u=63&amp;qid=768" TargetMode="External"/><Relationship Id="rId46" Type="http://schemas.openxmlformats.org/officeDocument/2006/relationships/hyperlink" Target="http://www.hd8m.com" TargetMode="External"/><Relationship Id="rId67" Type="http://schemas.openxmlformats.org/officeDocument/2006/relationships/hyperlink" Target="http://www.arrl.org/hamfests/2021-columbus-hamfest" TargetMode="External"/><Relationship Id="rId20" Type="http://schemas.openxmlformats.org/officeDocument/2006/relationships/hyperlink" Target="mailto:webmaster@arrl-ohio.org" TargetMode="External"/><Relationship Id="rId41" Type="http://schemas.openxmlformats.org/officeDocument/2006/relationships/image" Target="media/image14.png"/><Relationship Id="rId62" Type="http://schemas.openxmlformats.org/officeDocument/2006/relationships/hyperlink" Target="http://noars.net/" TargetMode="External"/><Relationship Id="rId83" Type="http://schemas.openxmlformats.org/officeDocument/2006/relationships/image" Target="media/image21.png"/><Relationship Id="rId88" Type="http://schemas.openxmlformats.org/officeDocument/2006/relationships/hyperlink" Target="http://www.MilfordHamRadio.org" TargetMode="External"/><Relationship Id="rId111" Type="http://schemas.openxmlformats.org/officeDocument/2006/relationships/hyperlink" Target="http://arrl-ohio.org/new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F1FDC1-373E-4262-A646-1A190D12C1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276</TotalTime>
  <Pages>24</Pages>
  <Words>8406</Words>
  <Characters>47916</Characters>
  <Application>Microsoft Office Word</Application>
  <DocSecurity>0</DocSecurity>
  <Lines>399</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Scotts</dc:creator>
  <cp:keywords/>
  <dc:description/>
  <cp:lastModifiedBy>Tom Sly</cp:lastModifiedBy>
  <cp:revision>10</cp:revision>
  <cp:lastPrinted>2021-05-02T00:25:00Z</cp:lastPrinted>
  <dcterms:created xsi:type="dcterms:W3CDTF">2021-06-06T19:35:00Z</dcterms:created>
  <dcterms:modified xsi:type="dcterms:W3CDTF">2021-06-07T00:26:00Z</dcterms:modified>
</cp:coreProperties>
</file>