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D9AC6" w14:textId="64B0E51D" w:rsidR="006745DD" w:rsidRDefault="006745DD" w:rsidP="009C42BF">
      <w:pPr>
        <w:contextualSpacing/>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0344CE53">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C24981">
        <w:rPr>
          <w:rFonts w:eastAsia="Calibri"/>
          <w:b/>
          <w:i/>
          <w:noProof/>
          <w:color w:val="538135" w:themeColor="accent6" w:themeShade="BF"/>
          <w:sz w:val="72"/>
          <w:szCs w:val="72"/>
        </w:rPr>
        <w:t>“</w:t>
      </w:r>
      <w:r w:rsidR="003B52DF">
        <w:rPr>
          <w:rFonts w:eastAsia="Calibri"/>
          <w:b/>
          <w:i/>
          <w:noProof/>
          <w:color w:val="538135" w:themeColor="accent6" w:themeShade="BF"/>
          <w:sz w:val="72"/>
          <w:szCs w:val="72"/>
        </w:rPr>
        <w:t>May</w:t>
      </w:r>
      <w:r w:rsidR="00923E1C">
        <w:rPr>
          <w:rFonts w:eastAsia="Calibri"/>
          <w:b/>
          <w:i/>
          <w:noProof/>
          <w:color w:val="538135" w:themeColor="accent6" w:themeShade="BF"/>
          <w:sz w:val="72"/>
          <w:szCs w:val="72"/>
        </w:rPr>
        <w:t xml:space="preserve"> </w:t>
      </w:r>
      <w:r w:rsidR="00C646B4">
        <w:rPr>
          <w:rFonts w:eastAsia="Calibri"/>
          <w:b/>
          <w:i/>
          <w:noProof/>
          <w:color w:val="538135" w:themeColor="accent6" w:themeShade="BF"/>
          <w:sz w:val="72"/>
          <w:szCs w:val="72"/>
        </w:rPr>
        <w:t>31st</w:t>
      </w:r>
    </w:p>
    <w:p w14:paraId="259760D8" w14:textId="2E5A6B5E" w:rsidR="006745DD" w:rsidRPr="000310D6" w:rsidRDefault="006745DD"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FF3597">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sidR="00F0367D">
        <w:rPr>
          <w:rFonts w:eastAsia="Calibri"/>
          <w:b/>
          <w:i/>
          <w:noProof/>
          <w:color w:val="538135" w:themeColor="accent6" w:themeShade="BF"/>
          <w:sz w:val="72"/>
          <w:szCs w:val="72"/>
        </w:rPr>
        <w:t>”</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4C637887" w:rsidR="006745DD" w:rsidRPr="009E53B6" w:rsidRDefault="006745DD" w:rsidP="009C42BF">
      <w:pPr>
        <w:contextualSpacing/>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0D1E4B01" w:rsidR="006745DD" w:rsidRDefault="006745DD" w:rsidP="009C42BF">
      <w:pPr>
        <w:contextualSpacing/>
      </w:pPr>
    </w:p>
    <w:p w14:paraId="08541988" w14:textId="0FD7417A" w:rsidR="004C724A" w:rsidRDefault="004C724A" w:rsidP="009C42BF">
      <w:pPr>
        <w:contextualSpacing/>
      </w:pPr>
    </w:p>
    <w:p w14:paraId="7F78072A" w14:textId="1EF94C55"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6D6564EE" w:rsidR="00D01923" w:rsidRDefault="00D01923" w:rsidP="009C42BF">
      <w:pPr>
        <w:contextualSpacing/>
      </w:pPr>
    </w:p>
    <w:p w14:paraId="49348903" w14:textId="4AAF81CA"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02694F66" w:rsidR="006745DD" w:rsidRDefault="006745DD" w:rsidP="009C42BF">
      <w:pPr>
        <w:contextualSpacing/>
        <w:rPr>
          <w:rStyle w:val="Hyperlink"/>
        </w:rPr>
      </w:pPr>
    </w:p>
    <w:p w14:paraId="2A751EDC" w14:textId="47182AC7"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D22710">
        <w:t xml:space="preserve">  </w:t>
      </w:r>
      <w:r w:rsidR="007E58CD">
        <w:sym w:font="Wingdings" w:char="F0E0"/>
      </w:r>
      <w:r w:rsidR="007E58CD">
        <w:t xml:space="preserve">  </w:t>
      </w:r>
      <w:hyperlink w:anchor="one" w:history="1">
        <w:r w:rsidR="007E58CD" w:rsidRPr="00C42D53">
          <w:rPr>
            <w:rStyle w:val="Hyperlink"/>
          </w:rPr>
          <w:t>One Question Questionnaire</w:t>
        </w:r>
      </w:hyperlink>
    </w:p>
    <w:p w14:paraId="74ADBF81" w14:textId="2AE8C880" w:rsidR="002D5E7C" w:rsidRDefault="002D5E7C" w:rsidP="009C42BF">
      <w:pPr>
        <w:contextualSpacing/>
      </w:pPr>
    </w:p>
    <w:p w14:paraId="46D15073" w14:textId="6E379051" w:rsidR="00CF1541" w:rsidRDefault="00CF1541" w:rsidP="00CF1541">
      <w:pPr>
        <w:rPr>
          <w:rStyle w:val="Hyperlink"/>
          <w:u w:val="none"/>
        </w:rPr>
      </w:pPr>
      <w:r>
        <w:rPr>
          <w:rStyle w:val="Hyperlink"/>
          <w:u w:val="none"/>
        </w:rPr>
        <w:t xml:space="preserve">                                                        </w:t>
      </w:r>
      <w:r w:rsidR="00AC43D2" w:rsidRPr="00AC43D2">
        <w:rPr>
          <w:rStyle w:val="Hyperlink"/>
          <w:color w:val="000000" w:themeColor="text1"/>
          <w:u w:val="none"/>
        </w:rPr>
        <w:sym w:font="Wingdings" w:char="F0E0"/>
      </w:r>
      <w:r>
        <w:rPr>
          <w:rStyle w:val="Hyperlink"/>
          <w:u w:val="none"/>
        </w:rPr>
        <w:t xml:space="preserve">  </w:t>
      </w:r>
      <w:hyperlink w:anchor="ve" w:history="1">
        <w:r w:rsidR="00965C19" w:rsidRPr="003A6881">
          <w:rPr>
            <w:rStyle w:val="Hyperlink"/>
          </w:rPr>
          <w:t>VE Testing</w:t>
        </w:r>
      </w:hyperlink>
      <w:r>
        <w:rPr>
          <w:rStyle w:val="Hyperlink"/>
          <w:u w:val="none"/>
        </w:rPr>
        <w:t xml:space="preserve">                                                                                </w:t>
      </w:r>
    </w:p>
    <w:p w14:paraId="64161918" w14:textId="33A31178" w:rsidR="006745DD" w:rsidRDefault="006745DD" w:rsidP="00AB2C17">
      <w:pPr>
        <w:tabs>
          <w:tab w:val="left" w:pos="6480"/>
        </w:tabs>
        <w:contextualSpacing/>
      </w:pPr>
    </w:p>
    <w:p w14:paraId="5C40FC0E" w14:textId="65A6EEFA" w:rsidR="00AC43D2" w:rsidRDefault="00AC43D2" w:rsidP="005F5015">
      <w:pPr>
        <w:contextualSpacing/>
        <w:rPr>
          <w:rStyle w:val="Hyperlink"/>
          <w:u w:val="none"/>
        </w:rPr>
      </w:pPr>
      <w:r>
        <w:t xml:space="preserve">  </w:t>
      </w:r>
      <w:r w:rsidR="00D32404">
        <w:rPr>
          <w:rStyle w:val="Hyperlink"/>
          <w:u w:val="none"/>
        </w:rPr>
        <w:t xml:space="preserve">          </w:t>
      </w:r>
      <w:r w:rsidR="00AA6D8E">
        <w:rPr>
          <w:rStyle w:val="Hyperlink"/>
          <w:u w:val="none"/>
        </w:rPr>
        <w:t xml:space="preserve">  </w:t>
      </w:r>
      <w:r w:rsidR="00D32404">
        <w:rPr>
          <w:rStyle w:val="Hyperlink"/>
          <w:u w:val="none"/>
        </w:rPr>
        <w:t xml:space="preserve">                   </w:t>
      </w:r>
    </w:p>
    <w:p w14:paraId="7F815F37" w14:textId="30F74232" w:rsidR="006745DD" w:rsidRDefault="002D5E7C" w:rsidP="005F5015">
      <w:pPr>
        <w:contextualSpacing/>
      </w:pPr>
      <w:r>
        <w:rPr>
          <w:rStyle w:val="Hyperlink"/>
          <w:u w:val="none"/>
        </w:rPr>
        <w:t xml:space="preserve">             </w:t>
      </w:r>
      <w:bookmarkStart w:id="22" w:name="_Hlk18234867"/>
    </w:p>
    <w:bookmarkEnd w:id="22"/>
    <w:p w14:paraId="4A2721E3" w14:textId="170FA545" w:rsidR="009C42BF" w:rsidRDefault="005561C7" w:rsidP="009C42BF">
      <w:pPr>
        <w:contextualSpacing/>
        <w:rPr>
          <w:noProof/>
        </w:rPr>
      </w:pPr>
      <w:r>
        <w:pict w14:anchorId="70108E5E">
          <v:rect id="_x0000_i1025" style="width:0;height:1.5pt" o:hralign="center" o:hrstd="t" o:hr="t" fillcolor="#a0a0a0" stroked="f"/>
        </w:pict>
      </w:r>
    </w:p>
    <w:p w14:paraId="4A52BAD6" w14:textId="2E54EDB0" w:rsidR="00E03FFA" w:rsidRDefault="00E03FFA" w:rsidP="009C42BF">
      <w:pPr>
        <w:contextualSpacing/>
        <w:rPr>
          <w:noProof/>
        </w:rPr>
      </w:pPr>
    </w:p>
    <w:p w14:paraId="5B06BE81" w14:textId="268C59EF" w:rsidR="00E03FFA" w:rsidRPr="00025531" w:rsidRDefault="007C7518" w:rsidP="009C42BF">
      <w:pPr>
        <w:contextualSpacing/>
        <w:rPr>
          <w:b/>
          <w:bCs/>
          <w:noProof/>
          <w:sz w:val="32"/>
          <w:szCs w:val="32"/>
        </w:rPr>
      </w:pPr>
      <w:r w:rsidRPr="007C7518">
        <w:t xml:space="preserve"> </w:t>
      </w:r>
      <w:r w:rsidR="00025531">
        <w:t xml:space="preserve">                                            </w:t>
      </w:r>
      <w:r w:rsidR="00C646B4">
        <w:t xml:space="preserve">               </w:t>
      </w:r>
      <w:r w:rsidR="00025531">
        <w:t xml:space="preserve">   </w:t>
      </w:r>
      <w:r w:rsidR="00C646B4">
        <w:rPr>
          <w:b/>
          <w:bCs/>
          <w:sz w:val="32"/>
          <w:szCs w:val="32"/>
        </w:rPr>
        <w:t>My First QSO!</w:t>
      </w:r>
    </w:p>
    <w:p w14:paraId="3A6099B3" w14:textId="6526606A" w:rsidR="00E03FFA" w:rsidRDefault="00C646B4" w:rsidP="009C42BF">
      <w:pPr>
        <w:contextualSpacing/>
        <w:rPr>
          <w:noProof/>
        </w:rPr>
      </w:pPr>
      <w:r>
        <w:rPr>
          <w:noProof/>
        </w:rPr>
        <w:drawing>
          <wp:anchor distT="0" distB="0" distL="114300" distR="114300" simplePos="0" relativeHeight="252916736" behindDoc="0" locked="0" layoutInCell="1" allowOverlap="1" wp14:anchorId="7A2A0030" wp14:editId="0C4DB97F">
            <wp:simplePos x="0" y="0"/>
            <wp:positionH relativeFrom="margin">
              <wp:align>left</wp:align>
            </wp:positionH>
            <wp:positionV relativeFrom="paragraph">
              <wp:posOffset>177482</wp:posOffset>
            </wp:positionV>
            <wp:extent cx="3771900" cy="2333625"/>
            <wp:effectExtent l="0" t="0" r="0" b="9525"/>
            <wp:wrapSquare wrapText="bothSides"/>
            <wp:docPr id="1" name="Picture 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71900" cy="2333625"/>
                    </a:xfrm>
                    <a:prstGeom prst="rect">
                      <a:avLst/>
                    </a:prstGeom>
                  </pic:spPr>
                </pic:pic>
              </a:graphicData>
            </a:graphic>
            <wp14:sizeRelH relativeFrom="margin">
              <wp14:pctWidth>0</wp14:pctWidth>
            </wp14:sizeRelH>
            <wp14:sizeRelV relativeFrom="margin">
              <wp14:pctHeight>0</wp14:pctHeight>
            </wp14:sizeRelV>
          </wp:anchor>
        </w:drawing>
      </w:r>
      <w:r w:rsidR="007C7518">
        <w:rPr>
          <w:noProof/>
        </w:rPr>
        <w:t xml:space="preserve">  </w:t>
      </w:r>
    </w:p>
    <w:p w14:paraId="481D3F41" w14:textId="5C2DF50A" w:rsidR="003B52DF" w:rsidRDefault="003B52DF" w:rsidP="009C42BF">
      <w:pPr>
        <w:contextualSpacing/>
        <w:rPr>
          <w:noProof/>
        </w:rPr>
      </w:pPr>
    </w:p>
    <w:p w14:paraId="27566417" w14:textId="1303FE0A" w:rsidR="00025531" w:rsidRDefault="00025531" w:rsidP="009C42BF">
      <w:pPr>
        <w:contextualSpacing/>
        <w:rPr>
          <w:noProof/>
        </w:rPr>
      </w:pPr>
    </w:p>
    <w:p w14:paraId="1F21D02B" w14:textId="08EBA380" w:rsidR="00025531" w:rsidRDefault="00025531" w:rsidP="009C42BF">
      <w:pPr>
        <w:contextualSpacing/>
        <w:rPr>
          <w:noProof/>
        </w:rPr>
      </w:pPr>
    </w:p>
    <w:p w14:paraId="657919E2" w14:textId="1F5231CE" w:rsidR="00025531" w:rsidRDefault="00025531" w:rsidP="009C42BF">
      <w:pPr>
        <w:contextualSpacing/>
        <w:rPr>
          <w:noProof/>
        </w:rPr>
      </w:pPr>
    </w:p>
    <w:p w14:paraId="283B646D" w14:textId="346F2067" w:rsidR="00025531" w:rsidRDefault="00025531" w:rsidP="009C42BF">
      <w:pPr>
        <w:contextualSpacing/>
        <w:rPr>
          <w:noProof/>
        </w:rPr>
      </w:pPr>
    </w:p>
    <w:p w14:paraId="53CE40E1" w14:textId="720347B2" w:rsidR="00025531" w:rsidRDefault="00025531" w:rsidP="009C42BF">
      <w:pPr>
        <w:contextualSpacing/>
        <w:rPr>
          <w:noProof/>
        </w:rPr>
      </w:pPr>
    </w:p>
    <w:p w14:paraId="3611B475" w14:textId="1F069AB6" w:rsidR="00025531" w:rsidRDefault="00025531" w:rsidP="009C42BF">
      <w:pPr>
        <w:contextualSpacing/>
        <w:rPr>
          <w:noProof/>
        </w:rPr>
      </w:pPr>
    </w:p>
    <w:p w14:paraId="477486EB" w14:textId="02175201" w:rsidR="00025531" w:rsidRDefault="00025531" w:rsidP="009C42BF">
      <w:pPr>
        <w:contextualSpacing/>
        <w:rPr>
          <w:noProof/>
        </w:rPr>
      </w:pPr>
    </w:p>
    <w:p w14:paraId="3B5976D2" w14:textId="754E274C" w:rsidR="00025531" w:rsidRDefault="00025531" w:rsidP="009C42BF">
      <w:pPr>
        <w:contextualSpacing/>
        <w:rPr>
          <w:noProof/>
        </w:rPr>
      </w:pPr>
    </w:p>
    <w:p w14:paraId="3E992951" w14:textId="62BCA2DF" w:rsidR="00025531" w:rsidRDefault="00025531" w:rsidP="009C42BF">
      <w:pPr>
        <w:contextualSpacing/>
        <w:rPr>
          <w:noProof/>
        </w:rPr>
      </w:pPr>
    </w:p>
    <w:p w14:paraId="75C9C434" w14:textId="3C04CE0A" w:rsidR="00025531" w:rsidRDefault="00025531" w:rsidP="009C42BF">
      <w:pPr>
        <w:contextualSpacing/>
        <w:rPr>
          <w:noProof/>
        </w:rPr>
      </w:pPr>
    </w:p>
    <w:p w14:paraId="354C488D" w14:textId="32AA3B2C" w:rsidR="00025531" w:rsidRDefault="00025531" w:rsidP="009C42BF">
      <w:pPr>
        <w:contextualSpacing/>
        <w:rPr>
          <w:noProof/>
        </w:rPr>
      </w:pPr>
    </w:p>
    <w:p w14:paraId="643748AA" w14:textId="183304C0" w:rsidR="00025531" w:rsidRDefault="00025531" w:rsidP="009C42BF">
      <w:pPr>
        <w:contextualSpacing/>
        <w:rPr>
          <w:noProof/>
        </w:rPr>
      </w:pPr>
    </w:p>
    <w:p w14:paraId="60D48409" w14:textId="341559C9" w:rsidR="00025531" w:rsidRDefault="00025531" w:rsidP="009C42BF">
      <w:pPr>
        <w:contextualSpacing/>
        <w:rPr>
          <w:noProof/>
        </w:rPr>
      </w:pPr>
    </w:p>
    <w:p w14:paraId="75FDED9B" w14:textId="3FC274E8" w:rsidR="00025531" w:rsidRDefault="00C646B4" w:rsidP="009C42BF">
      <w:pPr>
        <w:contextualSpacing/>
        <w:rPr>
          <w:noProof/>
        </w:rPr>
      </w:pPr>
      <w:r>
        <w:rPr>
          <w:noProof/>
        </w:rPr>
        <w:drawing>
          <wp:anchor distT="0" distB="0" distL="114300" distR="114300" simplePos="0" relativeHeight="252917760" behindDoc="0" locked="0" layoutInCell="1" allowOverlap="1" wp14:anchorId="4227B037" wp14:editId="350E025F">
            <wp:simplePos x="0" y="0"/>
            <wp:positionH relativeFrom="column">
              <wp:posOffset>2419350</wp:posOffset>
            </wp:positionH>
            <wp:positionV relativeFrom="paragraph">
              <wp:posOffset>20320</wp:posOffset>
            </wp:positionV>
            <wp:extent cx="4071937" cy="2577762"/>
            <wp:effectExtent l="0" t="0" r="5080" b="0"/>
            <wp:wrapSquare wrapText="bothSides"/>
            <wp:docPr id="14" name="Picture 14" descr="A close-up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up of a book&#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1937" cy="2577762"/>
                    </a:xfrm>
                    <a:prstGeom prst="rect">
                      <a:avLst/>
                    </a:prstGeom>
                  </pic:spPr>
                </pic:pic>
              </a:graphicData>
            </a:graphic>
          </wp:anchor>
        </w:drawing>
      </w:r>
    </w:p>
    <w:p w14:paraId="43AE6368" w14:textId="220BC438" w:rsidR="00025531" w:rsidRDefault="00025531" w:rsidP="009C42BF">
      <w:pPr>
        <w:contextualSpacing/>
        <w:rPr>
          <w:noProof/>
        </w:rPr>
      </w:pPr>
    </w:p>
    <w:p w14:paraId="38736D50" w14:textId="400EC129" w:rsidR="00C646B4" w:rsidRDefault="00C646B4" w:rsidP="009C42BF">
      <w:pPr>
        <w:contextualSpacing/>
        <w:rPr>
          <w:noProof/>
        </w:rPr>
      </w:pPr>
    </w:p>
    <w:p w14:paraId="11151179" w14:textId="704BFEAF" w:rsidR="00C646B4" w:rsidRDefault="00C646B4" w:rsidP="009C42BF">
      <w:pPr>
        <w:contextualSpacing/>
        <w:rPr>
          <w:noProof/>
        </w:rPr>
      </w:pPr>
    </w:p>
    <w:p w14:paraId="2E767477" w14:textId="115EBA7F" w:rsidR="00C646B4" w:rsidRDefault="00C646B4" w:rsidP="009C42BF">
      <w:pPr>
        <w:contextualSpacing/>
        <w:rPr>
          <w:noProof/>
        </w:rPr>
      </w:pPr>
    </w:p>
    <w:p w14:paraId="7A2555A0" w14:textId="0552E3DF" w:rsidR="00C646B4" w:rsidRDefault="00C646B4" w:rsidP="009C42BF">
      <w:pPr>
        <w:contextualSpacing/>
        <w:rPr>
          <w:noProof/>
        </w:rPr>
      </w:pPr>
    </w:p>
    <w:p w14:paraId="57FCA885" w14:textId="12D9CD3C" w:rsidR="00C646B4" w:rsidRDefault="00C646B4" w:rsidP="009C42BF">
      <w:pPr>
        <w:contextualSpacing/>
        <w:rPr>
          <w:noProof/>
        </w:rPr>
      </w:pPr>
    </w:p>
    <w:p w14:paraId="48A3453F" w14:textId="71A20583" w:rsidR="00C646B4" w:rsidRDefault="00C646B4" w:rsidP="009C42BF">
      <w:pPr>
        <w:contextualSpacing/>
        <w:rPr>
          <w:noProof/>
        </w:rPr>
      </w:pPr>
      <w:r>
        <w:rPr>
          <w:noProof/>
        </w:rPr>
        <w:t>(Note the 5 cent postcard stamp</w:t>
      </w:r>
      <w:r w:rsidR="00D53FE2">
        <w:rPr>
          <w:noProof/>
        </w:rPr>
        <w:t>!</w:t>
      </w:r>
      <w:r>
        <w:rPr>
          <w:noProof/>
        </w:rPr>
        <w:t>)</w:t>
      </w:r>
    </w:p>
    <w:p w14:paraId="77BE9E26" w14:textId="5290F5B5" w:rsidR="003B52DF" w:rsidRDefault="003B52DF" w:rsidP="009C42BF">
      <w:pPr>
        <w:contextualSpacing/>
        <w:rPr>
          <w:noProof/>
        </w:rPr>
      </w:pPr>
    </w:p>
    <w:p w14:paraId="1E2EF4D3" w14:textId="4E32C0F5" w:rsidR="00C646B4" w:rsidRDefault="00C646B4" w:rsidP="009C42BF">
      <w:pPr>
        <w:contextualSpacing/>
        <w:rPr>
          <w:noProof/>
        </w:rPr>
      </w:pPr>
    </w:p>
    <w:p w14:paraId="0C214575" w14:textId="737253CC" w:rsidR="00C646B4" w:rsidRDefault="00C646B4" w:rsidP="009C42BF">
      <w:pPr>
        <w:contextualSpacing/>
        <w:rPr>
          <w:noProof/>
        </w:rPr>
      </w:pPr>
    </w:p>
    <w:p w14:paraId="04059F17" w14:textId="66B4F112" w:rsidR="00C646B4" w:rsidRDefault="00C646B4" w:rsidP="009C42BF">
      <w:pPr>
        <w:contextualSpacing/>
        <w:rPr>
          <w:noProof/>
        </w:rPr>
      </w:pPr>
    </w:p>
    <w:p w14:paraId="469136D3" w14:textId="4BF11D16" w:rsidR="00C646B4" w:rsidRDefault="00C646B4" w:rsidP="009C42BF">
      <w:pPr>
        <w:contextualSpacing/>
        <w:rPr>
          <w:noProof/>
        </w:rPr>
      </w:pPr>
    </w:p>
    <w:p w14:paraId="7BF5A610" w14:textId="19F0A22F" w:rsidR="00C646B4" w:rsidRDefault="00C646B4" w:rsidP="009C42BF">
      <w:pPr>
        <w:contextualSpacing/>
        <w:rPr>
          <w:noProof/>
        </w:rPr>
      </w:pPr>
    </w:p>
    <w:p w14:paraId="54E500E4" w14:textId="68285385" w:rsidR="003B52DF" w:rsidRDefault="003B52DF" w:rsidP="009C42BF">
      <w:pPr>
        <w:contextualSpacing/>
        <w:rPr>
          <w:noProof/>
        </w:rPr>
      </w:pPr>
    </w:p>
    <w:p w14:paraId="30F2EB06" w14:textId="26F3B5F5" w:rsidR="003B52DF" w:rsidRDefault="00253E42" w:rsidP="009C42BF">
      <w:pPr>
        <w:contextualSpacing/>
        <w:rPr>
          <w:b/>
          <w:bCs/>
          <w:noProof/>
          <w:sz w:val="32"/>
          <w:szCs w:val="32"/>
        </w:rPr>
      </w:pPr>
      <w:r w:rsidRPr="00EC482E">
        <w:rPr>
          <w:b/>
          <w:bCs/>
          <w:noProof/>
          <w:sz w:val="32"/>
          <w:szCs w:val="32"/>
        </w:rPr>
        <w:t>Field Day Notes:</w:t>
      </w:r>
    </w:p>
    <w:p w14:paraId="6E984A0C" w14:textId="77777777" w:rsidR="00D53FE2" w:rsidRPr="00EC482E" w:rsidRDefault="00D53FE2" w:rsidP="009C42BF">
      <w:pPr>
        <w:contextualSpacing/>
        <w:rPr>
          <w:b/>
          <w:bCs/>
          <w:noProof/>
          <w:sz w:val="32"/>
          <w:szCs w:val="32"/>
        </w:rPr>
      </w:pPr>
    </w:p>
    <w:p w14:paraId="135BA4C9" w14:textId="38A68480" w:rsidR="003B52DF" w:rsidRPr="00EC482E" w:rsidRDefault="00253E42" w:rsidP="009C42BF">
      <w:pPr>
        <w:contextualSpacing/>
      </w:pPr>
      <w:r w:rsidRPr="00EC482E">
        <w:rPr>
          <w:noProof/>
        </w:rPr>
        <w:t xml:space="preserve">#1 – Get your Club’s FD Site listed on the ARRL FD Site Locator!  </w:t>
      </w:r>
      <w:hyperlink r:id="rId12" w:history="1">
        <w:r w:rsidRPr="00EC482E">
          <w:rPr>
            <w:color w:val="0000FF"/>
            <w:u w:val="single"/>
          </w:rPr>
          <w:t>Field Day Station Locator (arrl.org)</w:t>
        </w:r>
      </w:hyperlink>
      <w:r w:rsidR="000C36A7" w:rsidRPr="00EC482E">
        <w:t xml:space="preserve">  I’ll be using this to choreograph my travels across the state over the weekend, so, if </w:t>
      </w:r>
      <w:proofErr w:type="gramStart"/>
      <w:r w:rsidR="000C36A7" w:rsidRPr="00EC482E">
        <w:t>you’re</w:t>
      </w:r>
      <w:proofErr w:type="gramEnd"/>
      <w:r w:rsidR="000C36A7" w:rsidRPr="00EC482E">
        <w:t xml:space="preserve"> not listed, I won’t be there – and I really want to hit every OH Section FD site (if it’s physically possible without breaking the speed limit!)</w:t>
      </w:r>
    </w:p>
    <w:p w14:paraId="7BB79DD3" w14:textId="4B1B17BC" w:rsidR="00253E42" w:rsidRPr="00EC482E" w:rsidRDefault="00253E42" w:rsidP="009C42BF">
      <w:pPr>
        <w:contextualSpacing/>
      </w:pPr>
      <w:r w:rsidRPr="00EC482E">
        <w:t xml:space="preserve">#2 </w:t>
      </w:r>
      <w:proofErr w:type="gramStart"/>
      <w:r w:rsidRPr="00EC482E">
        <w:t>-  If</w:t>
      </w:r>
      <w:proofErr w:type="gramEnd"/>
      <w:r w:rsidRPr="00EC482E">
        <w:t xml:space="preserve"> you can’t participate at your club’s Field Day site – operate from Home!  Be sure to list your associated     club so your club shows up in the “Aggregated Club” scores.  Make sure everyone from your club lists the club </w:t>
      </w:r>
      <w:proofErr w:type="gramStart"/>
      <w:r w:rsidRPr="00EC482E">
        <w:rPr>
          <w:i/>
          <w:iCs/>
        </w:rPr>
        <w:t xml:space="preserve">exactly </w:t>
      </w:r>
      <w:r w:rsidRPr="00EC482E">
        <w:t>the same</w:t>
      </w:r>
      <w:proofErr w:type="gramEnd"/>
      <w:r w:rsidRPr="00EC482E">
        <w:t>.  “PCARS” does NOT equal “Portage County AR</w:t>
      </w:r>
      <w:r w:rsidR="000C36A7" w:rsidRPr="00EC482E">
        <w:t>S</w:t>
      </w:r>
      <w:r w:rsidRPr="00EC482E">
        <w:t>” does not equal “</w:t>
      </w:r>
      <w:r w:rsidR="000C36A7" w:rsidRPr="00EC482E">
        <w:t xml:space="preserve">Portage County Amateur Radio Service”.  </w:t>
      </w:r>
    </w:p>
    <w:p w14:paraId="2841FABD" w14:textId="5529D2EA" w:rsidR="000C36A7" w:rsidRPr="00EC482E" w:rsidRDefault="000C36A7" w:rsidP="009C42BF">
      <w:pPr>
        <w:contextualSpacing/>
      </w:pPr>
      <w:r w:rsidRPr="00EC482E">
        <w:t>#3 – Make sure Field Day is a FUN event for everyone in your club – especially new hams.</w:t>
      </w:r>
    </w:p>
    <w:p w14:paraId="36771898" w14:textId="1DD5EB53" w:rsidR="000C36A7" w:rsidRPr="00EC482E" w:rsidRDefault="000C36A7" w:rsidP="009C42BF">
      <w:pPr>
        <w:contextualSpacing/>
      </w:pPr>
      <w:r w:rsidRPr="00EC482E">
        <w:t xml:space="preserve">#4 – Let your community know </w:t>
      </w:r>
      <w:proofErr w:type="gramStart"/>
      <w:r w:rsidRPr="00EC482E">
        <w:t>you’re</w:t>
      </w:r>
      <w:proofErr w:type="gramEnd"/>
      <w:r w:rsidRPr="00EC482E">
        <w:t xml:space="preserve"> out there!  (Public relations) </w:t>
      </w:r>
      <w:proofErr w:type="gramStart"/>
      <w:r w:rsidRPr="00EC482E">
        <w:t>I’ll</w:t>
      </w:r>
      <w:proofErr w:type="gramEnd"/>
      <w:r w:rsidRPr="00EC482E">
        <w:t xml:space="preserve"> have a media “Press Release” template coming out shortly.</w:t>
      </w:r>
    </w:p>
    <w:p w14:paraId="7E0C4D5A" w14:textId="63D9D229" w:rsidR="000C36A7" w:rsidRPr="00EC482E" w:rsidRDefault="000C36A7" w:rsidP="009C42BF">
      <w:pPr>
        <w:contextualSpacing/>
      </w:pPr>
      <w:r w:rsidRPr="00EC482E">
        <w:t>#5 – Stay Safe!</w:t>
      </w:r>
    </w:p>
    <w:p w14:paraId="5C3D01A2" w14:textId="647CAA10" w:rsidR="000C36A7" w:rsidRPr="00EC482E" w:rsidRDefault="000C36A7" w:rsidP="009C42BF">
      <w:pPr>
        <w:contextualSpacing/>
      </w:pPr>
      <w:r w:rsidRPr="00EC482E">
        <w:t>Note: I reserve the right to add or delete from this list as Field Day gets closer.</w:t>
      </w:r>
    </w:p>
    <w:p w14:paraId="2DD5C840" w14:textId="2009E985" w:rsidR="00804A58" w:rsidRPr="00EC482E" w:rsidRDefault="00804A58" w:rsidP="009C42BF">
      <w:pPr>
        <w:contextualSpacing/>
      </w:pPr>
    </w:p>
    <w:p w14:paraId="1D950B9F" w14:textId="4617FDAF" w:rsidR="000C36A7" w:rsidRPr="00EC482E" w:rsidRDefault="000C36A7" w:rsidP="009C42BF">
      <w:pPr>
        <w:contextualSpacing/>
      </w:pPr>
      <w:proofErr w:type="gramStart"/>
      <w:r w:rsidRPr="00EC482E">
        <w:t>Tom  WB</w:t>
      </w:r>
      <w:proofErr w:type="gramEnd"/>
      <w:r w:rsidRPr="00EC482E">
        <w:t>8LCD – OH Section Manager</w:t>
      </w:r>
    </w:p>
    <w:p w14:paraId="5E8643D1" w14:textId="6CFC5271" w:rsidR="000C36A7" w:rsidRPr="00EC482E" w:rsidRDefault="000C36A7" w:rsidP="009C42BF">
      <w:pPr>
        <w:contextualSpacing/>
      </w:pPr>
    </w:p>
    <w:p w14:paraId="5FB82580" w14:textId="1F97E931" w:rsidR="000C36A7" w:rsidRPr="00EC482E" w:rsidRDefault="000C36A7" w:rsidP="009C42BF">
      <w:pPr>
        <w:contextualSpacing/>
        <w:rPr>
          <w:noProof/>
        </w:rPr>
      </w:pPr>
      <w:r w:rsidRPr="00EC482E">
        <w:t xml:space="preserve">PS:  Thank you to Bob Winston – W2THU </w:t>
      </w:r>
      <w:r w:rsidR="00091A54" w:rsidRPr="00EC482E">
        <w:t xml:space="preserve">– Ohio Section State Government Liaison for working with the Governor’s office to obtain the </w:t>
      </w:r>
      <w:r w:rsidR="00C646B4" w:rsidRPr="00EC482E">
        <w:t>Field Day</w:t>
      </w:r>
      <w:r w:rsidR="00091A54" w:rsidRPr="00EC482E">
        <w:t xml:space="preserve"> Proclamation.  Also, </w:t>
      </w:r>
      <w:proofErr w:type="gramStart"/>
      <w:r w:rsidR="00091A54" w:rsidRPr="00EC482E">
        <w:t>Thank</w:t>
      </w:r>
      <w:proofErr w:type="gramEnd"/>
      <w:r w:rsidR="00091A54" w:rsidRPr="00EC482E">
        <w:t xml:space="preserve"> you to Governor DeWine and Lieutenant Governor Husted for recognizing Amateur Radio as an important asset to the State of Ohio.  </w:t>
      </w:r>
    </w:p>
    <w:p w14:paraId="2BAFFF05" w14:textId="5D9D9103" w:rsidR="00E03FFA" w:rsidRPr="00EC482E" w:rsidRDefault="007C7518" w:rsidP="009C42BF">
      <w:pPr>
        <w:contextualSpacing/>
        <w:rPr>
          <w:noProof/>
        </w:rPr>
      </w:pPr>
      <w:r w:rsidRPr="00EC482E">
        <w:rPr>
          <w:noProof/>
        </w:rPr>
        <w:t xml:space="preserve">                                    </w:t>
      </w:r>
    </w:p>
    <w:p w14:paraId="293F03C2" w14:textId="4EB2BB8E" w:rsidR="00DF4492" w:rsidRPr="00EC482E" w:rsidRDefault="005561C7" w:rsidP="00D01923">
      <w:pPr>
        <w:contextualSpacing/>
        <w:rPr>
          <w:b/>
          <w:i/>
          <w:sz w:val="28"/>
          <w:szCs w:val="28"/>
        </w:rPr>
      </w:pPr>
      <w:r>
        <w:pict w14:anchorId="2B341D5D">
          <v:rect id="_x0000_i1026" style="width:0;height:1.5pt" o:hralign="center" o:hrstd="t" o:hr="t" fillcolor="#a0a0a0" stroked="f"/>
        </w:pict>
      </w:r>
    </w:p>
    <w:p w14:paraId="5B5A6F87" w14:textId="6D3E2503" w:rsidR="00D53FE2" w:rsidRDefault="00D53FE2" w:rsidP="009C42BF">
      <w:pPr>
        <w:widowControl w:val="0"/>
        <w:contextualSpacing/>
        <w:rPr>
          <w:b/>
          <w:iCs/>
          <w:sz w:val="28"/>
          <w:szCs w:val="28"/>
        </w:rPr>
      </w:pPr>
    </w:p>
    <w:p w14:paraId="041ED1F0" w14:textId="5DADEDDF" w:rsidR="00D53FE2" w:rsidRDefault="00D53FE2" w:rsidP="009C42BF">
      <w:pPr>
        <w:widowControl w:val="0"/>
        <w:contextualSpacing/>
        <w:rPr>
          <w:b/>
          <w:iCs/>
          <w:sz w:val="32"/>
          <w:szCs w:val="32"/>
        </w:rPr>
      </w:pPr>
      <w:r>
        <w:rPr>
          <w:b/>
          <w:iCs/>
          <w:sz w:val="32"/>
          <w:szCs w:val="32"/>
        </w:rPr>
        <w:t>From the OHIO Section Manager</w:t>
      </w:r>
    </w:p>
    <w:p w14:paraId="748B729A" w14:textId="24B8820C" w:rsidR="00D53FE2" w:rsidRDefault="00D53FE2" w:rsidP="009C42BF">
      <w:pPr>
        <w:widowControl w:val="0"/>
        <w:contextualSpacing/>
        <w:rPr>
          <w:b/>
          <w:iCs/>
          <w:sz w:val="32"/>
          <w:szCs w:val="32"/>
        </w:rPr>
      </w:pPr>
    </w:p>
    <w:p w14:paraId="467C77C8" w14:textId="77777777" w:rsidR="00D53FE2" w:rsidRDefault="00D53FE2" w:rsidP="00D53FE2">
      <w:r w:rsidRPr="00D53FE2">
        <w:rPr>
          <w:bCs/>
          <w:iCs/>
        </w:rPr>
        <w:t xml:space="preserve">Last week in the OHIO Section Journal, I listed my three main goals for my term(s) as OSM.  Number two on that list was: </w:t>
      </w:r>
      <w:r>
        <w:rPr>
          <w:bCs/>
          <w:iCs/>
        </w:rPr>
        <w:t>“</w:t>
      </w:r>
      <w:r w:rsidRPr="00D53FE2">
        <w:t>I want every citizen of the State of Ohio to be aware that YES – Amateur Radio still exists and it’s as much fun and more exciting than ever.  I also want every citizen in the State of Ohio to view Amateur Radio Operators in a positive manner, and as people who engage in their hobby with passion, a sense of service to their community, and as a group with a special bond of friendship and fraternalism.</w:t>
      </w:r>
      <w:r>
        <w:t xml:space="preserve">”  In a nutshell – Public Image.  Why, you ask, would an esteemed Hobby such as Amateur Radio need to work at improving </w:t>
      </w:r>
      <w:proofErr w:type="spellStart"/>
      <w:proofErr w:type="gramStart"/>
      <w:r>
        <w:t>it’s</w:t>
      </w:r>
      <w:proofErr w:type="spellEnd"/>
      <w:proofErr w:type="gramEnd"/>
      <w:r>
        <w:t xml:space="preserve"> Public Image?</w:t>
      </w:r>
    </w:p>
    <w:p w14:paraId="5977326B" w14:textId="77777777" w:rsidR="00D53FE2" w:rsidRDefault="00D53FE2" w:rsidP="00D53FE2"/>
    <w:p w14:paraId="3A21AE72" w14:textId="55EE1735" w:rsidR="00D53FE2" w:rsidRDefault="00D53FE2" w:rsidP="00D53FE2">
      <w:proofErr w:type="gramStart"/>
      <w:r>
        <w:t>Here’s</w:t>
      </w:r>
      <w:proofErr w:type="gramEnd"/>
      <w:r>
        <w:t xml:space="preserve"> an example.  I found this just this past week on a Facebook page.  </w:t>
      </w:r>
      <w:proofErr w:type="gramStart"/>
      <w:r>
        <w:t>“</w:t>
      </w:r>
      <w:r w:rsidRPr="00D53FE2">
        <w:t xml:space="preserve"> </w:t>
      </w:r>
      <w:r>
        <w:t>Here’s</w:t>
      </w:r>
      <w:proofErr w:type="gramEnd"/>
      <w:r>
        <w:t xml:space="preserve"> the best piece of advice when dealing with an HOA.  If the</w:t>
      </w:r>
      <w:r w:rsidR="00AA67C2">
        <w:t>y</w:t>
      </w:r>
      <w:r>
        <w:t xml:space="preserve"> ever start giving you trouble, just threaten to put up a radio tower in your backyard.  Like let’s say you just got a trampoline for your kids to </w:t>
      </w:r>
      <w:proofErr w:type="gramStart"/>
      <w:r>
        <w:t>enjoy</w:t>
      </w:r>
      <w:proofErr w:type="gramEnd"/>
      <w:r>
        <w:t xml:space="preserve"> and your HOA tells you that you have to take it down.  Send them a letter back saying “Okay, but with all of the extra room I’ll have in my yard, I’m planning to install a 40ft HAM radio tower.  Due to the HAM Radio Parity Act, as well as the Local Community Radio Act, both issued by the FCC, it is entirely within my legal rights to install infrastructure on my property that aids in the use of private and public radio communications.  The FCC’s jurisdictions take precedence over local and community policy, and a fine up to $300,000 can be charged towards any entity that attempts to impede on my right to install this tower.  Because I </w:t>
      </w:r>
      <w:proofErr w:type="gramStart"/>
      <w:r>
        <w:t>don’t</w:t>
      </w:r>
      <w:proofErr w:type="gramEnd"/>
      <w:r>
        <w:t xml:space="preserve"> have the space for both, I was very split on whether I wanted a trampoline or a 40ft steel tower in my yard, but if I’m not allowed to have a trampoline due to the HOA’s guidelines, then I suppose it’s an easy decision.  If </w:t>
      </w:r>
      <w:proofErr w:type="gramStart"/>
      <w:r>
        <w:t>there’s</w:t>
      </w:r>
      <w:proofErr w:type="gramEnd"/>
      <w:r>
        <w:t xml:space="preserve"> any input or concerns you have on my decision, please don’t hesitate to contact me.”  This is basically the easiest way for you to tell your HOA to leave you alone.  The best part is that if they try to call your bluff, you can apply with the FCC to get the </w:t>
      </w:r>
      <w:r>
        <w:lastRenderedPageBreak/>
        <w:t>construction of a HAM radio tower subsidized.  They have absolutely no power or authority to stop you, so they’ll let just about anything slide if it means their property values don’t plummet as a result.</w:t>
      </w:r>
      <w:r w:rsidR="00AA67C2">
        <w:t>”</w:t>
      </w:r>
    </w:p>
    <w:p w14:paraId="29FD28F1" w14:textId="70187379" w:rsidR="00AA67C2" w:rsidRDefault="00AA67C2" w:rsidP="00D53FE2"/>
    <w:p w14:paraId="7512E58F" w14:textId="53F10DF5" w:rsidR="00AA67C2" w:rsidRDefault="00AA67C2" w:rsidP="00D53FE2">
      <w:r>
        <w:t xml:space="preserve">Aside from the fact that way too much of this information is not factual (misinformation might better describe it), it portrays </w:t>
      </w:r>
      <w:proofErr w:type="gramStart"/>
      <w:r>
        <w:t>a very negative</w:t>
      </w:r>
      <w:proofErr w:type="gramEnd"/>
      <w:r>
        <w:t xml:space="preserve"> image of Amateur Radio and Amateur Radio operators.  I would say it pretty much portrays us as a nuisance, nothing better.  It portrays an image that has created for us by people who have no concept of who we are and what we do.  If we want our hobby not only to continue, but to grow, we need to create our public image and disseminate it </w:t>
      </w:r>
      <w:r w:rsidR="00015F41">
        <w:t xml:space="preserve">into our society for ourselves.  Only by repeated exposure to positive portrayals of both Amateur Radio and Amateur Radio operators will we be able to create the public image we wish to be seen as. </w:t>
      </w:r>
    </w:p>
    <w:p w14:paraId="61B15BAD" w14:textId="6C16D65C" w:rsidR="00015F41" w:rsidRDefault="00015F41" w:rsidP="00D53FE2"/>
    <w:p w14:paraId="432A7172" w14:textId="1A1370C5" w:rsidR="00015F41" w:rsidRDefault="00015F41" w:rsidP="00D53FE2">
      <w:r>
        <w:t xml:space="preserve">Every Amateur Radio club needs to appoint a Public Information Officer (PIO).  The PIO’s job then is to </w:t>
      </w:r>
      <w:r w:rsidRPr="00015F41">
        <w:t>present</w:t>
      </w:r>
      <w:r>
        <w:t xml:space="preserve"> the club, </w:t>
      </w:r>
      <w:proofErr w:type="gramStart"/>
      <w:r>
        <w:t>it’s</w:t>
      </w:r>
      <w:proofErr w:type="gramEnd"/>
      <w:r>
        <w:t xml:space="preserve"> members and their activities to the public on a regular basis and in a positive light so that the </w:t>
      </w:r>
      <w:r>
        <w:rPr>
          <w:i/>
          <w:iCs/>
        </w:rPr>
        <w:t xml:space="preserve">public </w:t>
      </w:r>
      <w:r>
        <w:t xml:space="preserve">will perceive us as a valuable asset in the community.  It seems that most clubs are </w:t>
      </w:r>
      <w:proofErr w:type="gramStart"/>
      <w:r>
        <w:t>pretty good</w:t>
      </w:r>
      <w:proofErr w:type="gramEnd"/>
      <w:r>
        <w:t xml:space="preserve"> at announcing their activities, but then drop the ball on following up with a report on how those activities went.  </w:t>
      </w:r>
      <w:r w:rsidR="00E866F5">
        <w:t xml:space="preserve">Make sure you document your events in the same way as you announced them, but now you can add photos and descriptions of all the ways your club members not only had fun, but either prepared for, or </w:t>
      </w:r>
      <w:proofErr w:type="gramStart"/>
      <w:r w:rsidR="00E866F5">
        <w:t>actually provided</w:t>
      </w:r>
      <w:proofErr w:type="gramEnd"/>
      <w:r w:rsidR="00E866F5">
        <w:t xml:space="preserve"> service to the community!  We cannot afford to be “out of sight, out of mind” </w:t>
      </w:r>
      <w:proofErr w:type="spellStart"/>
      <w:proofErr w:type="gramStart"/>
      <w:r w:rsidR="00E866F5">
        <w:t>any more</w:t>
      </w:r>
      <w:proofErr w:type="spellEnd"/>
      <w:proofErr w:type="gramEnd"/>
      <w:r w:rsidR="00E866F5">
        <w:t>!</w:t>
      </w:r>
    </w:p>
    <w:p w14:paraId="76DA0583" w14:textId="25126B87" w:rsidR="00E866F5" w:rsidRDefault="00E866F5" w:rsidP="00D53FE2"/>
    <w:p w14:paraId="4EB3D41D" w14:textId="5C50904E" w:rsidR="00E866F5" w:rsidRPr="00015F41" w:rsidRDefault="00E866F5" w:rsidP="00D53FE2">
      <w:pPr>
        <w:rPr>
          <w:u w:val="single"/>
        </w:rPr>
      </w:pPr>
      <w:proofErr w:type="gramStart"/>
      <w:r>
        <w:t>Tom  WB</w:t>
      </w:r>
      <w:proofErr w:type="gramEnd"/>
      <w:r>
        <w:t>8LCD</w:t>
      </w:r>
    </w:p>
    <w:p w14:paraId="5561C2D3" w14:textId="392E16DE" w:rsidR="00D53FE2" w:rsidRPr="00D53FE2" w:rsidRDefault="00D53FE2" w:rsidP="00D53FE2"/>
    <w:p w14:paraId="3257CC1C" w14:textId="77777777" w:rsidR="00D53FE2" w:rsidRDefault="00D53FE2" w:rsidP="009C42BF">
      <w:pPr>
        <w:widowControl w:val="0"/>
        <w:contextualSpacing/>
        <w:rPr>
          <w:b/>
          <w:i/>
          <w:sz w:val="28"/>
          <w:szCs w:val="28"/>
        </w:rPr>
      </w:pPr>
    </w:p>
    <w:p w14:paraId="556AC457" w14:textId="0699B294" w:rsidR="00795E23" w:rsidRPr="00EC482E" w:rsidRDefault="00795E23" w:rsidP="009C42BF">
      <w:pPr>
        <w:widowControl w:val="0"/>
        <w:contextualSpacing/>
        <w:rPr>
          <w:sz w:val="28"/>
          <w:szCs w:val="28"/>
        </w:rPr>
      </w:pPr>
      <w:bookmarkStart w:id="23" w:name="national"/>
      <w:bookmarkEnd w:id="23"/>
      <w:r w:rsidRPr="00EC482E">
        <w:rPr>
          <w:b/>
          <w:i/>
          <w:sz w:val="28"/>
          <w:szCs w:val="28"/>
        </w:rPr>
        <w:t>National News</w:t>
      </w:r>
    </w:p>
    <w:p w14:paraId="7BFB150B" w14:textId="719B2D1D" w:rsidR="00795E23" w:rsidRPr="00EC482E" w:rsidRDefault="00795E23" w:rsidP="009C42BF">
      <w:pPr>
        <w:widowControl w:val="0"/>
        <w:contextualSpacing/>
        <w:rPr>
          <w:i/>
        </w:rPr>
      </w:pPr>
      <w:r w:rsidRPr="00EC482E">
        <w:rPr>
          <w:i/>
        </w:rPr>
        <w:t xml:space="preserve">(from </w:t>
      </w:r>
      <w:proofErr w:type="spellStart"/>
      <w:r w:rsidRPr="00EC482E">
        <w:rPr>
          <w:i/>
        </w:rPr>
        <w:t>arrl</w:t>
      </w:r>
      <w:proofErr w:type="spellEnd"/>
      <w:r w:rsidRPr="00EC482E">
        <w:rPr>
          <w:i/>
        </w:rPr>
        <w:t xml:space="preserve"> and other sources) </w:t>
      </w:r>
    </w:p>
    <w:p w14:paraId="691EB6D5" w14:textId="63525DC3" w:rsidR="00617889" w:rsidRPr="00EC482E" w:rsidRDefault="00617889" w:rsidP="009C42BF">
      <w:pPr>
        <w:widowControl w:val="0"/>
        <w:contextualSpacing/>
        <w:rPr>
          <w:i/>
        </w:rPr>
      </w:pPr>
    </w:p>
    <w:p w14:paraId="04490A93" w14:textId="77777777" w:rsidR="00EC482E" w:rsidRPr="00EC482E" w:rsidRDefault="00EC482E" w:rsidP="00EC482E">
      <w:pPr>
        <w:rPr>
          <w:sz w:val="32"/>
          <w:szCs w:val="32"/>
        </w:rPr>
      </w:pPr>
      <w:r w:rsidRPr="00EC482E">
        <w:rPr>
          <w:sz w:val="32"/>
          <w:szCs w:val="32"/>
        </w:rPr>
        <w:t>Ohio NVIS Antenna Day 2021 - the "Next Step"</w:t>
      </w:r>
    </w:p>
    <w:p w14:paraId="01276D84" w14:textId="77777777" w:rsidR="00EC482E" w:rsidRPr="00EC482E" w:rsidRDefault="00EC482E" w:rsidP="00EC482E">
      <w:pPr>
        <w:spacing w:before="120" w:after="150"/>
        <w:rPr>
          <w:color w:val="222222"/>
        </w:rPr>
      </w:pPr>
      <w:r w:rsidRPr="00EC482E">
        <w:rPr>
          <w:color w:val="222222"/>
        </w:rPr>
        <w:t>Beginning in April 2014, Ohio ARES has sponsored "NVIS Antenna Day" in Ohio. (NVIS is Near Vertical Incidence Skywave</w:t>
      </w:r>
      <w:proofErr w:type="gramStart"/>
      <w:r w:rsidRPr="00EC482E">
        <w:rPr>
          <w:color w:val="222222"/>
        </w:rPr>
        <w:t>).The</w:t>
      </w:r>
      <w:proofErr w:type="gramEnd"/>
      <w:r w:rsidRPr="00EC482E">
        <w:rPr>
          <w:color w:val="222222"/>
        </w:rPr>
        <w:t xml:space="preserve"> activity has several goals: experiment with NVIS antenna construction, determine which is best for your location, and have fun. Stations (either groups or individuals) try different antenna </w:t>
      </w:r>
      <w:proofErr w:type="gramStart"/>
      <w:r w:rsidRPr="00EC482E">
        <w:rPr>
          <w:color w:val="222222"/>
        </w:rPr>
        <w:t>configurations, and</w:t>
      </w:r>
      <w:proofErr w:type="gramEnd"/>
      <w:r w:rsidRPr="00EC482E">
        <w:rPr>
          <w:color w:val="222222"/>
        </w:rPr>
        <w:t xml:space="preserve"> make contacts with other stations to test signal strength and coverage. Operators have been able to confirm coverage from the Ohio EOC to all areas of the state.</w:t>
      </w:r>
    </w:p>
    <w:p w14:paraId="60A118B3" w14:textId="77777777" w:rsidR="00EC482E" w:rsidRPr="00EC482E" w:rsidRDefault="00EC482E" w:rsidP="00EC482E">
      <w:pPr>
        <w:spacing w:before="120" w:after="150"/>
        <w:rPr>
          <w:color w:val="222222"/>
        </w:rPr>
      </w:pPr>
      <w:r w:rsidRPr="00EC482E">
        <w:rPr>
          <w:color w:val="222222"/>
        </w:rPr>
        <w:t>For </w:t>
      </w:r>
      <w:hyperlink r:id="rId13" w:tgtFrame="_blank" w:history="1">
        <w:r w:rsidRPr="00EC482E">
          <w:rPr>
            <w:color w:val="1155CC"/>
            <w:u w:val="single"/>
          </w:rPr>
          <w:t>Ohio NVIS Antenna Day 2021</w:t>
        </w:r>
      </w:hyperlink>
      <w:r w:rsidRPr="00EC482E">
        <w:rPr>
          <w:color w:val="222222"/>
        </w:rPr>
        <w:t>, we took it one step further to answer the question, "When and how would we really use these antenna configurations?" Operators were instructed to operate their NVIS stations off the grid to simulate a wide-area power loss. In such a scenario, the 10 Ohio ARES Districts would spin up district level nets to coordinate with their counties. NVIS station operators were instructed to send a message to their District Net advising of their location and operation. They were also instructed to send a message to the Ohio EOC station, W8SGT, either by direct contact on the 75 meter net or by using digital messaging through either the </w:t>
      </w:r>
      <w:hyperlink r:id="rId14" w:tgtFrame="_blank" w:history="1">
        <w:r w:rsidRPr="00EC482E">
          <w:rPr>
            <w:color w:val="1155CC"/>
            <w:u w:val="single"/>
          </w:rPr>
          <w:t>Ohio ARES Digital Emergency Net</w:t>
        </w:r>
      </w:hyperlink>
      <w:r w:rsidRPr="00EC482E">
        <w:rPr>
          <w:color w:val="222222"/>
        </w:rPr>
        <w:t> (OHDEN) or the Buckeye Net's multi-mode operation. In this scenario, we would be able to prove our ability not only to simply make contact, but to actually transmit meaningful messaging from any county in Ohio to other counties or W8SGT at the state EOC.</w:t>
      </w:r>
    </w:p>
    <w:p w14:paraId="1F3D6A44" w14:textId="77777777" w:rsidR="00EC482E" w:rsidRPr="00EC482E" w:rsidRDefault="00EC482E" w:rsidP="00EC482E">
      <w:pPr>
        <w:spacing w:before="120" w:after="150"/>
        <w:rPr>
          <w:color w:val="222222"/>
        </w:rPr>
      </w:pPr>
      <w:r w:rsidRPr="00EC482E">
        <w:rPr>
          <w:color w:val="222222"/>
        </w:rPr>
        <w:t xml:space="preserve">Despite the traditional threat of rain on April 24, Ohio stations turned out, eager to participate. Fifty-four of Ohio's 88 counties were either in direct contact with W8SGT or were able to send a message successfully during the 6-hour period. Well over 100 messages were received. Band conditions wavered, but in general, signals were </w:t>
      </w:r>
      <w:proofErr w:type="gramStart"/>
      <w:r w:rsidRPr="00EC482E">
        <w:rPr>
          <w:color w:val="222222"/>
        </w:rPr>
        <w:t>strong</w:t>
      </w:r>
      <w:proofErr w:type="gramEnd"/>
      <w:r w:rsidRPr="00EC482E">
        <w:rPr>
          <w:color w:val="222222"/>
        </w:rPr>
        <w:t xml:space="preserve"> and messages could be transferred.</w:t>
      </w:r>
    </w:p>
    <w:p w14:paraId="12226C7A" w14:textId="77777777" w:rsidR="00EC482E" w:rsidRPr="00EC482E" w:rsidRDefault="00EC482E" w:rsidP="00EC482E">
      <w:pPr>
        <w:spacing w:before="120" w:after="150"/>
        <w:rPr>
          <w:color w:val="222222"/>
        </w:rPr>
      </w:pPr>
      <w:r w:rsidRPr="00EC482E">
        <w:rPr>
          <w:color w:val="222222"/>
        </w:rPr>
        <w:t xml:space="preserve">NVIS antennas were on average between 5 - 10 feet </w:t>
      </w:r>
      <w:proofErr w:type="gramStart"/>
      <w:r w:rsidRPr="00EC482E">
        <w:rPr>
          <w:color w:val="222222"/>
        </w:rPr>
        <w:t>off of</w:t>
      </w:r>
      <w:proofErr w:type="gramEnd"/>
      <w:r w:rsidRPr="00EC482E">
        <w:rPr>
          <w:color w:val="222222"/>
        </w:rPr>
        <w:t xml:space="preserve"> the ground, with most falling into the broad category of long-wire, inverted V, or the "2259" crossed-dipole types [The AS-2259/GR is basically a dipole antenna fed </w:t>
      </w:r>
      <w:r w:rsidRPr="00EC482E">
        <w:rPr>
          <w:color w:val="222222"/>
        </w:rPr>
        <w:lastRenderedPageBreak/>
        <w:t>with a low-loss, foam-dielectric, coaxial mast that also serves as a support structure. The system uses a set of crossed sloping dipoles positioned at right angles to each other </w:t>
      </w:r>
      <w:r w:rsidRPr="00EC482E">
        <w:rPr>
          <w:i/>
          <w:iCs/>
          <w:color w:val="222222"/>
        </w:rPr>
        <w:t>-Ed</w:t>
      </w:r>
      <w:r w:rsidRPr="00EC482E">
        <w:rPr>
          <w:color w:val="222222"/>
        </w:rPr>
        <w:t>.] This was another fun day, showing that ARES can get the message through. -- </w:t>
      </w:r>
      <w:r w:rsidRPr="00EC482E">
        <w:rPr>
          <w:i/>
          <w:iCs/>
          <w:color w:val="222222"/>
        </w:rPr>
        <w:t>Stan Broadway, N8BHL, ARRL Ohio Section Emergency Coordinator</w:t>
      </w:r>
      <w:bookmarkStart w:id="24" w:name="m_8561896828839134024_toc05"/>
      <w:bookmarkEnd w:id="24"/>
    </w:p>
    <w:p w14:paraId="49B37BCE" w14:textId="77777777" w:rsidR="00EC482E" w:rsidRPr="00EC482E" w:rsidRDefault="00EC482E" w:rsidP="00EC482E">
      <w:pPr>
        <w:rPr>
          <w:sz w:val="32"/>
          <w:szCs w:val="32"/>
        </w:rPr>
      </w:pPr>
      <w:r w:rsidRPr="00EC482E">
        <w:rPr>
          <w:sz w:val="32"/>
          <w:szCs w:val="32"/>
        </w:rPr>
        <w:t>Excellence in Training: Ohio ARES Training Update</w:t>
      </w:r>
    </w:p>
    <w:p w14:paraId="05A17B89" w14:textId="77777777" w:rsidR="00EC482E" w:rsidRPr="00EC482E" w:rsidRDefault="00EC482E" w:rsidP="00EC482E">
      <w:pPr>
        <w:spacing w:before="120" w:after="150"/>
        <w:rPr>
          <w:color w:val="222222"/>
        </w:rPr>
      </w:pPr>
      <w:r w:rsidRPr="00EC482E">
        <w:rPr>
          <w:color w:val="222222"/>
        </w:rPr>
        <w:t>I have been maintaining a database of ARES training for the ARRL Ohio Section for several years now and the data is impressive. We record the training that our members receive and complete from our served partner agencies such as FEMA, the Ohio EMA, Red Cross, and others. We also record all other local coursework that is relevant to ARES, as many of our members are involved with public safety -- Fire and EMS -- either as volunteers or professionals. However, the bulk of the training certificates submitted are from the popular and often required FEMA Independent Study (IS) courses on ICS and NIMS.</w:t>
      </w:r>
    </w:p>
    <w:p w14:paraId="1F0CE740" w14:textId="77777777" w:rsidR="00EC482E" w:rsidRPr="00EC482E" w:rsidRDefault="00EC482E" w:rsidP="00EC482E">
      <w:pPr>
        <w:spacing w:before="120" w:after="150"/>
        <w:rPr>
          <w:color w:val="222222"/>
        </w:rPr>
      </w:pPr>
      <w:r w:rsidRPr="00EC482E">
        <w:rPr>
          <w:color w:val="222222"/>
        </w:rPr>
        <w:t>One of our members, Ron Hollas, K8RJH, has set the bar high for ARES training, with 324 FEMA Independent Study course certificates submitted to the database. Several other Ohio ARES members have more than 100 certificates on file. In Ohio, we now have 9,893 course completion certificates on file. As Assistant Section Emergency Coordinator, I along with Section Manager Tom Sly, WB8LCD, and Section Emergency Coordinator Stan Broadway, N8BHL, are appreciative and proud of the effort our Ohio radio amateurs have given to completing this critically significant training.</w:t>
      </w:r>
    </w:p>
    <w:p w14:paraId="4D1049BB" w14:textId="77777777" w:rsidR="00EC482E" w:rsidRPr="00EC482E" w:rsidRDefault="00EC482E" w:rsidP="00EC482E">
      <w:pPr>
        <w:spacing w:before="120" w:after="150"/>
        <w:rPr>
          <w:color w:val="222222"/>
        </w:rPr>
      </w:pPr>
      <w:r w:rsidRPr="00EC482E">
        <w:rPr>
          <w:color w:val="222222"/>
        </w:rPr>
        <w:t>I encourage all ARES members to avail themselves of the </w:t>
      </w:r>
      <w:hyperlink r:id="rId15" w:tgtFrame="_blank" w:history="1">
        <w:r w:rsidRPr="00EC482E">
          <w:rPr>
            <w:color w:val="1155CC"/>
            <w:u w:val="single"/>
          </w:rPr>
          <w:t>FEMA ICS/NIMS and other Independent Study (IS) training</w:t>
        </w:r>
      </w:hyperlink>
      <w:r w:rsidRPr="00EC482E">
        <w:rPr>
          <w:color w:val="222222"/>
        </w:rPr>
        <w:t>. FEMA has built this training with input from our public service agencies, industry, and business -- and trainees themselves -- to ensure the courses contain the most up to date and complete information available. It is essential training for those of us who will work alongside agency professionals in the NIMS and Incident Command System environment. Start with the four basic courses: ICS-100, ICS-200, ICS-700 and ICS-800. -- </w:t>
      </w:r>
      <w:r w:rsidRPr="00EC482E">
        <w:rPr>
          <w:i/>
          <w:iCs/>
          <w:color w:val="222222"/>
        </w:rPr>
        <w:t>Jim Yoder, W8ERW, Assistant Section Emergency Coordinator, ARRL Ohio Section</w:t>
      </w:r>
    </w:p>
    <w:p w14:paraId="58F6EF36" w14:textId="77777777" w:rsidR="00EC482E" w:rsidRPr="00EC482E" w:rsidRDefault="00EC482E" w:rsidP="00EC482E">
      <w:pPr>
        <w:rPr>
          <w:sz w:val="32"/>
          <w:szCs w:val="32"/>
        </w:rPr>
      </w:pPr>
      <w:r w:rsidRPr="00EC482E">
        <w:rPr>
          <w:sz w:val="32"/>
          <w:szCs w:val="32"/>
        </w:rPr>
        <w:t>ARES Resources</w:t>
      </w:r>
    </w:p>
    <w:p w14:paraId="1443C642" w14:textId="77777777" w:rsidR="00EC482E" w:rsidRPr="00EC482E" w:rsidRDefault="00EC482E" w:rsidP="00EC482E">
      <w:pPr>
        <w:spacing w:before="120" w:after="150"/>
        <w:rPr>
          <w:rFonts w:ascii="Arial" w:hAnsi="Arial" w:cs="Arial"/>
          <w:color w:val="222222"/>
        </w:rPr>
      </w:pPr>
      <w:r w:rsidRPr="00EC482E">
        <w:rPr>
          <w:rFonts w:ascii="Arial" w:hAnsi="Arial" w:cs="Arial"/>
          <w:color w:val="222222"/>
        </w:rPr>
        <w:t>· </w:t>
      </w:r>
      <w:hyperlink r:id="rId16" w:tgtFrame="_blank" w:history="1">
        <w:r w:rsidRPr="00EC482E">
          <w:rPr>
            <w:rFonts w:ascii="Arial" w:hAnsi="Arial" w:cs="Arial"/>
            <w:color w:val="1155CC"/>
            <w:u w:val="single"/>
          </w:rPr>
          <w:t>Download the ARES Manual [PDF]</w:t>
        </w:r>
      </w:hyperlink>
    </w:p>
    <w:p w14:paraId="07198B13" w14:textId="77777777" w:rsidR="00EC482E" w:rsidRPr="00EC482E" w:rsidRDefault="00EC482E" w:rsidP="00EC482E">
      <w:pPr>
        <w:spacing w:before="120" w:after="150"/>
        <w:rPr>
          <w:rFonts w:ascii="Arial" w:hAnsi="Arial" w:cs="Arial"/>
          <w:color w:val="222222"/>
        </w:rPr>
      </w:pPr>
      <w:r w:rsidRPr="00EC482E">
        <w:rPr>
          <w:rFonts w:ascii="Arial" w:hAnsi="Arial" w:cs="Arial"/>
          <w:color w:val="222222"/>
        </w:rPr>
        <w:t>· </w:t>
      </w:r>
      <w:hyperlink r:id="rId17" w:tgtFrame="_blank" w:history="1">
        <w:r w:rsidRPr="00EC482E">
          <w:rPr>
            <w:rFonts w:ascii="Arial" w:hAnsi="Arial" w:cs="Arial"/>
            <w:color w:val="1155CC"/>
            <w:u w:val="single"/>
          </w:rPr>
          <w:t>ARES Field Resources Manual [PDF]</w:t>
        </w:r>
      </w:hyperlink>
    </w:p>
    <w:p w14:paraId="79F91B1C" w14:textId="77777777" w:rsidR="00EC482E" w:rsidRPr="00EC482E" w:rsidRDefault="00EC482E" w:rsidP="00EC482E">
      <w:pPr>
        <w:spacing w:before="120" w:after="150"/>
        <w:rPr>
          <w:rFonts w:ascii="Arial" w:hAnsi="Arial" w:cs="Arial"/>
          <w:color w:val="222222"/>
        </w:rPr>
      </w:pPr>
      <w:r w:rsidRPr="00EC482E">
        <w:rPr>
          <w:rFonts w:ascii="Arial" w:hAnsi="Arial" w:cs="Arial"/>
          <w:color w:val="222222"/>
        </w:rPr>
        <w:t>· </w:t>
      </w:r>
      <w:hyperlink r:id="rId18" w:tgtFrame="_blank" w:history="1">
        <w:r w:rsidRPr="00EC482E">
          <w:rPr>
            <w:rFonts w:ascii="Arial" w:hAnsi="Arial" w:cs="Arial"/>
            <w:color w:val="1155CC"/>
            <w:u w:val="single"/>
          </w:rPr>
          <w:t>ARES Standardized Training Plan Task Book [Fillable PDF]</w:t>
        </w:r>
      </w:hyperlink>
    </w:p>
    <w:p w14:paraId="6491FEC0" w14:textId="77777777" w:rsidR="00EC482E" w:rsidRPr="00EC482E" w:rsidRDefault="00EC482E" w:rsidP="00EC482E">
      <w:pPr>
        <w:spacing w:before="120" w:after="150"/>
        <w:rPr>
          <w:rFonts w:ascii="Arial" w:hAnsi="Arial" w:cs="Arial"/>
          <w:color w:val="222222"/>
        </w:rPr>
      </w:pPr>
      <w:r w:rsidRPr="00EC482E">
        <w:rPr>
          <w:rFonts w:ascii="Arial" w:hAnsi="Arial" w:cs="Arial"/>
          <w:color w:val="222222"/>
        </w:rPr>
        <w:t>· </w:t>
      </w:r>
      <w:hyperlink r:id="rId19" w:tgtFrame="_blank" w:history="1">
        <w:r w:rsidRPr="00EC482E">
          <w:rPr>
            <w:rFonts w:ascii="Arial" w:hAnsi="Arial" w:cs="Arial"/>
            <w:color w:val="1155CC"/>
            <w:u w:val="single"/>
          </w:rPr>
          <w:t>ARES Standardized Training Plan Task Book [Word]</w:t>
        </w:r>
      </w:hyperlink>
    </w:p>
    <w:p w14:paraId="4FE6F613" w14:textId="77777777" w:rsidR="00EC482E" w:rsidRPr="00EC482E" w:rsidRDefault="00EC482E" w:rsidP="00EC482E">
      <w:pPr>
        <w:spacing w:before="120" w:after="150"/>
        <w:rPr>
          <w:rFonts w:ascii="Arial" w:hAnsi="Arial" w:cs="Arial"/>
          <w:color w:val="222222"/>
        </w:rPr>
      </w:pPr>
      <w:r w:rsidRPr="00EC482E">
        <w:rPr>
          <w:rFonts w:ascii="Arial" w:hAnsi="Arial" w:cs="Arial"/>
          <w:color w:val="222222"/>
        </w:rPr>
        <w:t>· </w:t>
      </w:r>
      <w:hyperlink r:id="rId20" w:tgtFrame="_blank" w:history="1">
        <w:r w:rsidRPr="00EC482E">
          <w:rPr>
            <w:rFonts w:ascii="Arial" w:hAnsi="Arial" w:cs="Arial"/>
            <w:color w:val="1155CC"/>
            <w:u w:val="single"/>
          </w:rPr>
          <w:t>ARES Plan</w:t>
        </w:r>
      </w:hyperlink>
    </w:p>
    <w:p w14:paraId="6A7B0713" w14:textId="77777777" w:rsidR="00EC482E" w:rsidRPr="00EC482E" w:rsidRDefault="00EC482E" w:rsidP="00EC482E">
      <w:pPr>
        <w:spacing w:before="120" w:after="150"/>
        <w:rPr>
          <w:rFonts w:ascii="Arial" w:hAnsi="Arial" w:cs="Arial"/>
          <w:color w:val="222222"/>
        </w:rPr>
      </w:pPr>
      <w:r w:rsidRPr="00EC482E">
        <w:rPr>
          <w:rFonts w:ascii="Arial" w:hAnsi="Arial" w:cs="Arial"/>
          <w:color w:val="222222"/>
        </w:rPr>
        <w:t>· </w:t>
      </w:r>
      <w:hyperlink r:id="rId21" w:tgtFrame="_blank" w:history="1">
        <w:r w:rsidRPr="00EC482E">
          <w:rPr>
            <w:rFonts w:ascii="Arial" w:hAnsi="Arial" w:cs="Arial"/>
            <w:color w:val="1155CC"/>
            <w:u w:val="single"/>
          </w:rPr>
          <w:t>ARES Group Registration</w:t>
        </w:r>
      </w:hyperlink>
    </w:p>
    <w:p w14:paraId="0CCB4B62" w14:textId="77777777" w:rsidR="00EC482E" w:rsidRPr="00EC482E" w:rsidRDefault="00EC482E" w:rsidP="00EC482E">
      <w:pPr>
        <w:spacing w:before="120" w:after="150"/>
        <w:rPr>
          <w:rFonts w:ascii="Arial" w:hAnsi="Arial" w:cs="Arial"/>
          <w:color w:val="222222"/>
        </w:rPr>
      </w:pPr>
      <w:r w:rsidRPr="00EC482E">
        <w:rPr>
          <w:rFonts w:ascii="Arial" w:hAnsi="Arial" w:cs="Arial"/>
          <w:color w:val="222222"/>
        </w:rPr>
        <w:t>· </w:t>
      </w:r>
      <w:hyperlink r:id="rId22" w:tgtFrame="_blank" w:history="1">
        <w:r w:rsidRPr="00EC482E">
          <w:rPr>
            <w:rFonts w:ascii="Arial" w:hAnsi="Arial" w:cs="Arial"/>
            <w:color w:val="1155CC"/>
            <w:u w:val="single"/>
          </w:rPr>
          <w:t>Emergency Communications Training</w:t>
        </w:r>
      </w:hyperlink>
    </w:p>
    <w:p w14:paraId="6E179C28" w14:textId="77777777" w:rsidR="00EC482E" w:rsidRPr="00EC482E" w:rsidRDefault="00EC482E" w:rsidP="00EC482E">
      <w:pPr>
        <w:spacing w:before="120" w:after="150"/>
        <w:rPr>
          <w:rFonts w:ascii="Arial" w:hAnsi="Arial" w:cs="Arial"/>
          <w:color w:val="222222"/>
        </w:rPr>
      </w:pPr>
      <w:r w:rsidRPr="00EC482E">
        <w:rPr>
          <w:rFonts w:ascii="Arial" w:hAnsi="Arial" w:cs="Arial"/>
          <w:color w:val="222222"/>
        </w:rPr>
        <w:t>The Amateur Radio Emergency Service</w:t>
      </w:r>
      <w:r w:rsidRPr="00EC482E">
        <w:rPr>
          <w:rFonts w:ascii="Arial" w:hAnsi="Arial" w:cs="Arial"/>
          <w:color w:val="222222"/>
          <w:vertAlign w:val="superscript"/>
        </w:rPr>
        <w:t>®</w:t>
      </w:r>
      <w:r w:rsidRPr="00EC482E">
        <w:rPr>
          <w:rFonts w:ascii="Arial" w:hAnsi="Arial" w:cs="Arial"/>
          <w:color w:val="222222"/>
        </w:rPr>
        <w:t xml:space="preserve"> (ARES) consists of licensed amateurs who have voluntarily registered their qualifications and equipment, with their local ARES leadership, for communications duty in the public service when disaster strikes. Every licensed amateur, regardless of membership in ARRL or any other local or national organization is eligible to apply for membership in ARES. Training may be required or desired to participate fully in ARES. Please inquire at the local level for specific information. Because ARES is an amateur radio program, only licensed radio amateurs are eligible for membership. The possession of emergency-powered equipment is </w:t>
      </w:r>
      <w:proofErr w:type="gramStart"/>
      <w:r w:rsidRPr="00EC482E">
        <w:rPr>
          <w:rFonts w:ascii="Arial" w:hAnsi="Arial" w:cs="Arial"/>
          <w:color w:val="222222"/>
        </w:rPr>
        <w:t>desirable, but</w:t>
      </w:r>
      <w:proofErr w:type="gramEnd"/>
      <w:r w:rsidRPr="00EC482E">
        <w:rPr>
          <w:rFonts w:ascii="Arial" w:hAnsi="Arial" w:cs="Arial"/>
          <w:color w:val="222222"/>
        </w:rPr>
        <w:t xml:space="preserve"> is not a requirement for membership.</w:t>
      </w:r>
    </w:p>
    <w:p w14:paraId="1ACE9528" w14:textId="77777777" w:rsidR="00EC482E" w:rsidRPr="00EC482E" w:rsidRDefault="00EC482E" w:rsidP="00EC482E">
      <w:pPr>
        <w:spacing w:before="120" w:after="150"/>
        <w:rPr>
          <w:rFonts w:ascii="Arial" w:hAnsi="Arial" w:cs="Arial"/>
          <w:color w:val="222222"/>
        </w:rPr>
      </w:pPr>
      <w:r w:rsidRPr="00EC482E">
        <w:rPr>
          <w:rFonts w:ascii="Arial" w:hAnsi="Arial" w:cs="Arial"/>
          <w:color w:val="222222"/>
        </w:rPr>
        <w:t>How to Get Involved in ARES: Fill out the </w:t>
      </w:r>
      <w:hyperlink r:id="rId23" w:tgtFrame="_blank" w:history="1">
        <w:r w:rsidRPr="00EC482E">
          <w:rPr>
            <w:rFonts w:ascii="Arial" w:hAnsi="Arial" w:cs="Arial"/>
            <w:color w:val="1155CC"/>
            <w:u w:val="single"/>
          </w:rPr>
          <w:t>ARES Registration form</w:t>
        </w:r>
      </w:hyperlink>
      <w:r w:rsidRPr="00EC482E">
        <w:rPr>
          <w:rFonts w:ascii="Arial" w:hAnsi="Arial" w:cs="Arial"/>
          <w:color w:val="222222"/>
        </w:rPr>
        <w:t> and submit it to your local Emergency Coordinator.</w:t>
      </w:r>
    </w:p>
    <w:p w14:paraId="56BAE2F5" w14:textId="213179C8" w:rsidR="00B5556F" w:rsidRPr="00B5556F" w:rsidRDefault="00B5556F" w:rsidP="009C42BF">
      <w:pPr>
        <w:widowControl w:val="0"/>
        <w:contextualSpacing/>
        <w:rPr>
          <w:color w:val="222222"/>
          <w:shd w:val="clear" w:color="auto" w:fill="FFFFF8"/>
        </w:rPr>
      </w:pPr>
    </w:p>
    <w:p w14:paraId="79C49FD9" w14:textId="02166F57" w:rsidR="00212DD1" w:rsidRDefault="00212DD1" w:rsidP="009C42BF">
      <w:pPr>
        <w:widowControl w:val="0"/>
        <w:contextualSpacing/>
      </w:pPr>
    </w:p>
    <w:p w14:paraId="4ECC2EEE" w14:textId="4B158330" w:rsidR="00795E23" w:rsidRPr="00795E23" w:rsidRDefault="005561C7" w:rsidP="009C42BF">
      <w:pPr>
        <w:widowControl w:val="0"/>
        <w:contextualSpacing/>
        <w:rPr>
          <w:b/>
          <w:bCs/>
          <w:i/>
          <w:iCs/>
          <w:sz w:val="28"/>
          <w:szCs w:val="28"/>
        </w:rPr>
      </w:pPr>
      <w:r>
        <w:pict w14:anchorId="3538EE85">
          <v:rect id="_x0000_i1027" style="width:0;height:1.5pt" o:hralign="center" o:hrstd="t" o:hr="t" fillcolor="#a0a0a0" stroked="f"/>
        </w:pict>
      </w:r>
    </w:p>
    <w:p w14:paraId="0A314A0A" w14:textId="6B63AFBF" w:rsidR="00795E23" w:rsidRPr="00795E23" w:rsidRDefault="00326998" w:rsidP="009C42BF">
      <w:pPr>
        <w:widowControl w:val="0"/>
        <w:contextualSpacing/>
        <w:rPr>
          <w:b/>
          <w:i/>
          <w:sz w:val="28"/>
          <w:szCs w:val="28"/>
        </w:rPr>
      </w:pPr>
      <w:bookmarkStart w:id="25" w:name="club"/>
      <w:bookmarkEnd w:id="25"/>
      <w:r w:rsidRPr="00795E23">
        <w:rPr>
          <w:b/>
          <w:i/>
          <w:noProof/>
          <w:sz w:val="28"/>
          <w:szCs w:val="28"/>
        </w:rPr>
        <w:drawing>
          <wp:anchor distT="0" distB="0" distL="114300" distR="114300" simplePos="0" relativeHeight="252434432" behindDoc="1" locked="0" layoutInCell="1" allowOverlap="1" wp14:anchorId="5A1ED3BA" wp14:editId="1D378BF0">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4">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b/>
          <w:i/>
          <w:sz w:val="28"/>
          <w:szCs w:val="28"/>
        </w:rPr>
        <w:t>Club Corner</w:t>
      </w:r>
    </w:p>
    <w:p w14:paraId="034B971B" w14:textId="4E1F6E06" w:rsidR="00DF21A9" w:rsidRDefault="00DF21A9" w:rsidP="009C42BF">
      <w:pPr>
        <w:widowControl w:val="0"/>
        <w:contextualSpacing/>
        <w:rPr>
          <w:noProof/>
        </w:rPr>
      </w:pPr>
    </w:p>
    <w:p w14:paraId="24BC095F" w14:textId="0374831D"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95FF810" w:rsidR="00795E23" w:rsidRPr="00795E23" w:rsidRDefault="00795E23" w:rsidP="009C42BF">
      <w:pPr>
        <w:widowControl w:val="0"/>
        <w:contextualSpacing/>
        <w:rPr>
          <w:noProof/>
        </w:rPr>
      </w:pPr>
    </w:p>
    <w:p w14:paraId="33D045DF" w14:textId="5CD35F42"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2973A94B" w:rsidR="00795E23" w:rsidRDefault="00795E23" w:rsidP="009C42BF">
      <w:pPr>
        <w:widowControl w:val="0"/>
        <w:contextualSpacing/>
        <w:rPr>
          <w:noProof/>
        </w:rPr>
      </w:pPr>
      <w:r w:rsidRPr="00795E23">
        <w:rPr>
          <w:noProof/>
        </w:rPr>
        <w:t xml:space="preserve">Just sent it to:  </w:t>
      </w:r>
      <w:hyperlink r:id="rId25" w:history="1">
        <w:r w:rsidR="00CB4543" w:rsidRPr="00A86D97">
          <w:rPr>
            <w:rStyle w:val="Hyperlink"/>
            <w:noProof/>
          </w:rPr>
          <w:t>webmaster@arrl-ohio.org</w:t>
        </w:r>
      </w:hyperlink>
      <w:r w:rsidR="00CB4543">
        <w:rPr>
          <w:noProof/>
        </w:rPr>
        <w:t xml:space="preserve"> </w:t>
      </w:r>
      <w:r w:rsidRPr="00795E23">
        <w:rPr>
          <w:noProof/>
        </w:rPr>
        <w:t xml:space="preserve">  </w:t>
      </w:r>
    </w:p>
    <w:p w14:paraId="2183F01C" w14:textId="730D7249" w:rsidR="00213A36" w:rsidRDefault="00213A36" w:rsidP="009C42BF">
      <w:pPr>
        <w:widowControl w:val="0"/>
        <w:contextualSpacing/>
        <w:rPr>
          <w:noProof/>
        </w:rPr>
      </w:pPr>
    </w:p>
    <w:p w14:paraId="19341AD3" w14:textId="77777777" w:rsidR="006A1460" w:rsidRPr="006A1460" w:rsidRDefault="006A1460" w:rsidP="006A1460">
      <w:pPr>
        <w:rPr>
          <w:b/>
          <w:bCs/>
          <w:sz w:val="28"/>
          <w:szCs w:val="28"/>
        </w:rPr>
      </w:pPr>
      <w:r w:rsidRPr="006A1460">
        <w:rPr>
          <w:b/>
          <w:bCs/>
          <w:sz w:val="28"/>
          <w:szCs w:val="28"/>
        </w:rPr>
        <w:t>Weather Alert Project 21 First Interim Report</w:t>
      </w:r>
    </w:p>
    <w:p w14:paraId="7EF5E11F" w14:textId="77777777" w:rsidR="006A1460" w:rsidRPr="0044779C" w:rsidRDefault="006A1460" w:rsidP="006A1460">
      <w:r w:rsidRPr="0044779C">
        <w:t>C. Matthew Curtin KD8TTE</w:t>
      </w:r>
    </w:p>
    <w:p w14:paraId="39CA659D" w14:textId="77777777" w:rsidR="006A1460" w:rsidRPr="0044779C" w:rsidRDefault="006A1460" w:rsidP="006A1460"/>
    <w:p w14:paraId="24A8FB8C" w14:textId="77777777" w:rsidR="006A1460" w:rsidRPr="0044779C" w:rsidRDefault="006A1460" w:rsidP="006A1460">
      <w:r w:rsidRPr="0044779C">
        <w:t xml:space="preserve">Just over a month ago, I introduced the Weather Alert Project 21 (WAP21) in the April edition of the </w:t>
      </w:r>
      <w:r w:rsidRPr="0044779C">
        <w:rPr>
          <w:i/>
        </w:rPr>
        <w:t>Ohio Section Journal</w:t>
      </w:r>
      <w:r w:rsidRPr="0044779C">
        <w:t xml:space="preserve"> and followed it up with a discussion with how efforts like WAP21 advance the ARES mission.</w:t>
      </w:r>
    </w:p>
    <w:p w14:paraId="01C6F697" w14:textId="77777777" w:rsidR="006A1460" w:rsidRPr="0044779C" w:rsidRDefault="006A1460" w:rsidP="006A1460"/>
    <w:p w14:paraId="48EEB255" w14:textId="77777777" w:rsidR="006A1460" w:rsidRPr="0044779C" w:rsidRDefault="006A1460" w:rsidP="006A1460">
      <w:r w:rsidRPr="0044779C">
        <w:t xml:space="preserve">This article is our first report of operation. </w:t>
      </w:r>
      <w:proofErr w:type="gramStart"/>
      <w:r w:rsidRPr="0044779C">
        <w:t>We’ve</w:t>
      </w:r>
      <w:proofErr w:type="gramEnd"/>
      <w:r w:rsidRPr="0044779C">
        <w:t xml:space="preserve"> held a total of 14 drills between May 10 and May 26. Ten were conducted at NTS Cycle Two (13:00), with the remaining four being held at NTS Cycle Four (19:00). (All times in this article are local Ohio time.) </w:t>
      </w:r>
      <w:proofErr w:type="gramStart"/>
      <w:r w:rsidRPr="0044779C">
        <w:t>So</w:t>
      </w:r>
      <w:proofErr w:type="gramEnd"/>
      <w:r w:rsidRPr="0044779C">
        <w:t xml:space="preserve"> what have we learned?</w:t>
      </w:r>
    </w:p>
    <w:p w14:paraId="083C388F" w14:textId="77777777" w:rsidR="006A1460" w:rsidRPr="0044779C" w:rsidRDefault="006A1460" w:rsidP="006A1460"/>
    <w:p w14:paraId="0952699E" w14:textId="77777777" w:rsidR="006A1460" w:rsidRPr="0044779C" w:rsidRDefault="006A1460" w:rsidP="006A1460">
      <w:pPr>
        <w:numPr>
          <w:ilvl w:val="0"/>
          <w:numId w:val="23"/>
        </w:numPr>
        <w:spacing w:after="200" w:line="276" w:lineRule="auto"/>
      </w:pPr>
      <w:r w:rsidRPr="0044779C">
        <w:t>Traffic comes in waves.</w:t>
      </w:r>
    </w:p>
    <w:p w14:paraId="39AA978F" w14:textId="77777777" w:rsidR="006A1460" w:rsidRPr="0044779C" w:rsidRDefault="006A1460" w:rsidP="006A1460">
      <w:pPr>
        <w:numPr>
          <w:ilvl w:val="0"/>
          <w:numId w:val="23"/>
        </w:numPr>
        <w:spacing w:after="200" w:line="276" w:lineRule="auto"/>
      </w:pPr>
      <w:r w:rsidRPr="0044779C">
        <w:t>Messages are not always directed to a single county.</w:t>
      </w:r>
    </w:p>
    <w:p w14:paraId="60851586" w14:textId="77777777" w:rsidR="006A1460" w:rsidRPr="0044779C" w:rsidRDefault="006A1460" w:rsidP="006A1460">
      <w:pPr>
        <w:numPr>
          <w:ilvl w:val="0"/>
          <w:numId w:val="23"/>
        </w:numPr>
        <w:spacing w:after="200" w:line="276" w:lineRule="auto"/>
      </w:pPr>
      <w:r w:rsidRPr="0044779C">
        <w:t xml:space="preserve">Messages for a particular county </w:t>
      </w:r>
      <w:proofErr w:type="gramStart"/>
      <w:r w:rsidRPr="0044779C">
        <w:t>don’t</w:t>
      </w:r>
      <w:proofErr w:type="gramEnd"/>
      <w:r w:rsidRPr="0044779C">
        <w:t xml:space="preserve"> always come from the same forecast office.</w:t>
      </w:r>
    </w:p>
    <w:p w14:paraId="6C97A7F1" w14:textId="77777777" w:rsidR="006A1460" w:rsidRPr="0044779C" w:rsidRDefault="006A1460" w:rsidP="006A1460">
      <w:pPr>
        <w:numPr>
          <w:ilvl w:val="0"/>
          <w:numId w:val="23"/>
        </w:numPr>
        <w:spacing w:after="200" w:line="276" w:lineRule="auto"/>
      </w:pPr>
      <w:r w:rsidRPr="0044779C">
        <w:t xml:space="preserve">Ohio alerts </w:t>
      </w:r>
      <w:proofErr w:type="gramStart"/>
      <w:r w:rsidRPr="0044779C">
        <w:t>don’t</w:t>
      </w:r>
      <w:proofErr w:type="gramEnd"/>
      <w:r w:rsidRPr="0044779C">
        <w:t xml:space="preserve"> always come from the five NWS forecast offices that cover the state. </w:t>
      </w:r>
    </w:p>
    <w:p w14:paraId="1112C8D5" w14:textId="77777777" w:rsidR="006A1460" w:rsidRPr="0044779C" w:rsidRDefault="006A1460" w:rsidP="006A1460">
      <w:pPr>
        <w:numPr>
          <w:ilvl w:val="0"/>
          <w:numId w:val="23"/>
        </w:numPr>
        <w:spacing w:after="200" w:line="276" w:lineRule="auto"/>
      </w:pPr>
      <w:r w:rsidRPr="0044779C">
        <w:t>Operating conditions are not static.</w:t>
      </w:r>
    </w:p>
    <w:p w14:paraId="18AF45A9" w14:textId="77777777" w:rsidR="006A1460" w:rsidRPr="0044779C" w:rsidRDefault="006A1460" w:rsidP="006A1460">
      <w:pPr>
        <w:numPr>
          <w:ilvl w:val="0"/>
          <w:numId w:val="23"/>
        </w:numPr>
        <w:spacing w:after="200" w:line="276" w:lineRule="auto"/>
      </w:pPr>
      <w:r w:rsidRPr="0044779C">
        <w:t>Band agility is a requirement for service availability.</w:t>
      </w:r>
    </w:p>
    <w:p w14:paraId="1710134D" w14:textId="77777777" w:rsidR="006A1460" w:rsidRPr="0044779C" w:rsidRDefault="006A1460" w:rsidP="006A1460">
      <w:pPr>
        <w:spacing w:after="200"/>
      </w:pPr>
      <w:proofErr w:type="gramStart"/>
      <w:r w:rsidRPr="0044779C">
        <w:t>Let’s</w:t>
      </w:r>
      <w:proofErr w:type="gramEnd"/>
      <w:r w:rsidRPr="0044779C">
        <w:t xml:space="preserve"> look at each one of these in more detail.</w:t>
      </w:r>
    </w:p>
    <w:p w14:paraId="5EC13F92" w14:textId="77777777" w:rsidR="006A1460" w:rsidRPr="0044779C" w:rsidRDefault="006A1460" w:rsidP="006A1460">
      <w:r w:rsidRPr="0044779C">
        <w:t xml:space="preserve">Traffic comes in waves. In some scheduled sessions, we would have no active alert in Ohio. At other times, NWS would issue as many as 15 messages per hour, as shown nearby. Going deeper into the picture, we see that these messages </w:t>
      </w:r>
      <w:proofErr w:type="gramStart"/>
      <w:r w:rsidRPr="0044779C">
        <w:t>aren’t</w:t>
      </w:r>
      <w:proofErr w:type="gramEnd"/>
      <w:r w:rsidRPr="0044779C">
        <w:t xml:space="preserve"> released on regular intervals throughout the hour. Focusing on the hour where the most released messages were observed and the hour immediately after, when only one message was released, we see a picture emerging: traffic is released in a </w:t>
      </w:r>
      <w:proofErr w:type="spellStart"/>
      <w:r w:rsidRPr="0044779C">
        <w:t>bursty</w:t>
      </w:r>
      <w:proofErr w:type="spellEnd"/>
      <w:r w:rsidRPr="0044779C">
        <w:t xml:space="preserve"> fashion, faster than relay circuits can carry them.</w:t>
      </w:r>
    </w:p>
    <w:p w14:paraId="36B0B2A2" w14:textId="77777777" w:rsidR="006A1460" w:rsidRPr="0044779C" w:rsidRDefault="006A1460" w:rsidP="006A1460"/>
    <w:p w14:paraId="33C1CE97" w14:textId="77777777" w:rsidR="006A1460" w:rsidRPr="0044779C" w:rsidRDefault="006A1460" w:rsidP="006A1460">
      <w:r w:rsidRPr="0044779C">
        <w:t>Analysis of these messages showed that moving them on a single-channel net at a rate seen with MT63-1kL or MFSK32 requires transmission times of about five minutes each, even without relays or fills. Placing the messages’ release and transmission time on a timeline shows alerts waiting for over 30 minutes to begin relay on the Section net.</w:t>
      </w:r>
    </w:p>
    <w:p w14:paraId="2D1F3340" w14:textId="77777777" w:rsidR="006A1460" w:rsidRPr="0044779C" w:rsidRDefault="006A1460" w:rsidP="006A1460">
      <w:r w:rsidRPr="0044779C">
        <w:rPr>
          <w:noProof/>
        </w:rPr>
        <w:lastRenderedPageBreak/>
        <w:drawing>
          <wp:inline distT="114300" distB="114300" distL="114300" distR="114300" wp14:anchorId="6A20AFF1" wp14:editId="030AA9B7">
            <wp:extent cx="5943600" cy="4356100"/>
            <wp:effectExtent l="0" t="0" r="0" b="0"/>
            <wp:docPr id="3"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26"/>
                    <a:srcRect/>
                    <a:stretch>
                      <a:fillRect/>
                    </a:stretch>
                  </pic:blipFill>
                  <pic:spPr>
                    <a:xfrm>
                      <a:off x="0" y="0"/>
                      <a:ext cx="5943600" cy="4356100"/>
                    </a:xfrm>
                    <a:prstGeom prst="rect">
                      <a:avLst/>
                    </a:prstGeom>
                    <a:ln/>
                  </pic:spPr>
                </pic:pic>
              </a:graphicData>
            </a:graphic>
          </wp:inline>
        </w:drawing>
      </w:r>
    </w:p>
    <w:p w14:paraId="20FDE12A" w14:textId="77777777" w:rsidR="006A1460" w:rsidRPr="0044779C" w:rsidRDefault="006A1460" w:rsidP="006A1460"/>
    <w:p w14:paraId="46B3C39A" w14:textId="77777777" w:rsidR="006A1460" w:rsidRPr="0044779C" w:rsidRDefault="006A1460" w:rsidP="006A1460">
      <w:r w:rsidRPr="0044779C">
        <w:t xml:space="preserve">Messages are often not directed to a single county. </w:t>
      </w:r>
      <w:proofErr w:type="gramStart"/>
      <w:r w:rsidRPr="0044779C">
        <w:t>We’ve</w:t>
      </w:r>
      <w:proofErr w:type="gramEnd"/>
      <w:r w:rsidRPr="0044779C">
        <w:t xml:space="preserve"> observed messages directed to as many as 28 counties spread across five ARES districts. Even messages directed to a single district often have multiple counties, e.g., D6 often but not always has Holmes and Wayne both on the target list, and D7 often has Delaware and Marion on the target list.</w:t>
      </w:r>
    </w:p>
    <w:p w14:paraId="7963BF63" w14:textId="77777777" w:rsidR="006A1460" w:rsidRPr="0044779C" w:rsidRDefault="006A1460" w:rsidP="006A1460"/>
    <w:p w14:paraId="02B22E02" w14:textId="77777777" w:rsidR="006A1460" w:rsidRPr="0044779C" w:rsidRDefault="006A1460" w:rsidP="006A1460">
      <w:r w:rsidRPr="0044779C">
        <w:t>This highlights the need for the design of a system of nets. A single net with enough stations to cover five ARES districts can be managed. Imagine trying to get 28 stations on a single-channel net to confirm the correct receipt of a formatted digital message that will be processed by software at the receiving agency. Even the five-minute transmission window used in the calculations above would not be achievable. Five stations, each representing a district, on the other hand, could receive the message, then leave the net to bring the message into their district’s net or for distribution through the district’s packet system.</w:t>
      </w:r>
    </w:p>
    <w:p w14:paraId="089BABB7" w14:textId="77777777" w:rsidR="006A1460" w:rsidRPr="0044779C" w:rsidRDefault="006A1460" w:rsidP="006A1460"/>
    <w:p w14:paraId="57174CAB" w14:textId="77777777" w:rsidR="006A1460" w:rsidRPr="0044779C" w:rsidRDefault="006A1460" w:rsidP="006A1460">
      <w:r w:rsidRPr="0044779C">
        <w:t xml:space="preserve">Messages for a particular county </w:t>
      </w:r>
      <w:proofErr w:type="gramStart"/>
      <w:r w:rsidRPr="0044779C">
        <w:t>don’t</w:t>
      </w:r>
      <w:proofErr w:type="gramEnd"/>
      <w:r w:rsidRPr="0044779C">
        <w:t xml:space="preserve"> always come from the same forecast office. For example, messages headed to Delaware County come from Cleveland 65% of the time, with 35% coming from Wilmington. Fixed routes for moving messages will not be able to address surprises like messages coming from unexpected sources. What this shows us is that activation of ARES stations at the expected “sender” and “receiver” sides </w:t>
      </w:r>
      <w:proofErr w:type="gramStart"/>
      <w:r w:rsidRPr="0044779C">
        <w:t>aren’t</w:t>
      </w:r>
      <w:proofErr w:type="gramEnd"/>
      <w:r w:rsidRPr="0044779C">
        <w:t xml:space="preserve"> necessarily going to address the job at hand. A network, capable of routing messages to their destinations, </w:t>
      </w:r>
      <w:proofErr w:type="spellStart"/>
      <w:r w:rsidRPr="0044779C">
        <w:t>wil</w:t>
      </w:r>
      <w:proofErr w:type="spellEnd"/>
      <w:r w:rsidRPr="0044779C">
        <w:t xml:space="preserve"> be able to ensure that communication continues even along unexpected lines.</w:t>
      </w:r>
    </w:p>
    <w:p w14:paraId="33E52E01" w14:textId="77777777" w:rsidR="006A1460" w:rsidRPr="0044779C" w:rsidRDefault="006A1460" w:rsidP="006A1460"/>
    <w:p w14:paraId="7A22AA83" w14:textId="77777777" w:rsidR="006A1460" w:rsidRPr="0044779C" w:rsidRDefault="006A1460" w:rsidP="006A1460">
      <w:r w:rsidRPr="0044779C">
        <w:t xml:space="preserve">Ohio alerts </w:t>
      </w:r>
      <w:proofErr w:type="gramStart"/>
      <w:r w:rsidRPr="0044779C">
        <w:t>don’t</w:t>
      </w:r>
      <w:proofErr w:type="gramEnd"/>
      <w:r w:rsidRPr="0044779C">
        <w:t xml:space="preserve"> always come from the five NWS forecast offices that cover the state. We observed messages for 18 counties across three ARES districts coming from the NWS Storm Prediction Center in Norman, Oklahoma. Emergencies may be local but communications to support them may not be. Real agency traffic is </w:t>
      </w:r>
      <w:r w:rsidRPr="0044779C">
        <w:lastRenderedPageBreak/>
        <w:t xml:space="preserve">showing us that even alert messages sometimes take long paths. Even routing throughout the state, without being able to work outside of the state, </w:t>
      </w:r>
      <w:proofErr w:type="gramStart"/>
      <w:r w:rsidRPr="0044779C">
        <w:t>won’t</w:t>
      </w:r>
      <w:proofErr w:type="gramEnd"/>
      <w:r w:rsidRPr="0044779C">
        <w:t xml:space="preserve"> completely cover the need.</w:t>
      </w:r>
    </w:p>
    <w:p w14:paraId="1EF44EBD" w14:textId="77777777" w:rsidR="006A1460" w:rsidRPr="0044779C" w:rsidRDefault="006A1460" w:rsidP="006A1460"/>
    <w:p w14:paraId="1D7D78E9" w14:textId="77777777" w:rsidR="006A1460" w:rsidRPr="0044779C" w:rsidRDefault="006A1460" w:rsidP="006A1460">
      <w:r w:rsidRPr="0044779C">
        <w:t xml:space="preserve">Operating conditions are not static. Daytime operation has been much more difficult than evening operation. Conditions vary day to day; stations that can have the best path one day sometimes cannot hear each other at all at the same time on the next day. In the past month we have observed geomagnetic storms in the “moderate” (G2) category and even radio blackouts in the “minor” (R1) category on the NOAA space weather scales. The impact of these effects </w:t>
      </w:r>
      <w:proofErr w:type="gramStart"/>
      <w:r w:rsidRPr="0044779C">
        <w:t>have</w:t>
      </w:r>
      <w:proofErr w:type="gramEnd"/>
      <w:r w:rsidRPr="0044779C">
        <w:t xml:space="preserve"> been fading (increasing the need for fills), variation in propagation paths (increasing the need for relay), and noise (increasing the need for more robust, i.e., slower, modes). Combinations of effects have happened to the degree that control of the net by voice was not possible and all work had to be done digitally.</w:t>
      </w:r>
    </w:p>
    <w:p w14:paraId="71944AB9" w14:textId="77777777" w:rsidR="006A1460" w:rsidRPr="0044779C" w:rsidRDefault="006A1460" w:rsidP="006A1460"/>
    <w:p w14:paraId="6103915E" w14:textId="77777777" w:rsidR="006A1460" w:rsidRPr="0044779C" w:rsidRDefault="006A1460" w:rsidP="006A1460">
      <w:r w:rsidRPr="0044779C">
        <w:t xml:space="preserve">Working the evening nets </w:t>
      </w:r>
      <w:proofErr w:type="gramStart"/>
      <w:r w:rsidRPr="0044779C">
        <w:t>doesn’t</w:t>
      </w:r>
      <w:proofErr w:type="gramEnd"/>
      <w:r w:rsidRPr="0044779C">
        <w:t xml:space="preserve"> confirm the ability to work at other times of day, even if we’re most needed then. We need to work when the emergency circuits are needed, not just when 75-80m work best for in-state communication.</w:t>
      </w:r>
    </w:p>
    <w:p w14:paraId="60ECAE38" w14:textId="77777777" w:rsidR="006A1460" w:rsidRPr="0044779C" w:rsidRDefault="006A1460" w:rsidP="006A1460"/>
    <w:p w14:paraId="72E489D6" w14:textId="77777777" w:rsidR="006A1460" w:rsidRPr="0044779C" w:rsidRDefault="006A1460" w:rsidP="006A1460">
      <w:r w:rsidRPr="0044779C">
        <w:rPr>
          <w:noProof/>
        </w:rPr>
        <w:drawing>
          <wp:inline distT="114300" distB="114300" distL="114300" distR="114300" wp14:anchorId="4B1D79F1" wp14:editId="44DBEFB0">
            <wp:extent cx="5943600" cy="3352800"/>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7"/>
                    <a:srcRect/>
                    <a:stretch>
                      <a:fillRect/>
                    </a:stretch>
                  </pic:blipFill>
                  <pic:spPr>
                    <a:xfrm>
                      <a:off x="0" y="0"/>
                      <a:ext cx="5943600" cy="3352800"/>
                    </a:xfrm>
                    <a:prstGeom prst="rect">
                      <a:avLst/>
                    </a:prstGeom>
                    <a:ln/>
                  </pic:spPr>
                </pic:pic>
              </a:graphicData>
            </a:graphic>
          </wp:inline>
        </w:drawing>
      </w:r>
    </w:p>
    <w:p w14:paraId="4488BB5F" w14:textId="77777777" w:rsidR="006A1460" w:rsidRPr="0044779C" w:rsidRDefault="006A1460" w:rsidP="006A1460"/>
    <w:p w14:paraId="4C890341" w14:textId="77777777" w:rsidR="006A1460" w:rsidRPr="0044779C" w:rsidRDefault="006A1460" w:rsidP="006A1460">
      <w:r w:rsidRPr="0044779C">
        <w:t xml:space="preserve">Band agility is a requirement for availability. In the mid-day, propagation in-state is much more effective at 5 MHz than 3.5 </w:t>
      </w:r>
      <w:proofErr w:type="spellStart"/>
      <w:r w:rsidRPr="0044779C">
        <w:t>MHz.</w:t>
      </w:r>
      <w:proofErr w:type="spellEnd"/>
      <w:r w:rsidRPr="0044779C">
        <w:t xml:space="preserve"> In the morning and evening, 3.5 MHz is much better. </w:t>
      </w:r>
      <w:proofErr w:type="gramStart"/>
      <w:r w:rsidRPr="0044779C">
        <w:t>All of</w:t>
      </w:r>
      <w:proofErr w:type="gramEnd"/>
      <w:r w:rsidRPr="0044779C">
        <w:t xml:space="preserve"> these observations have exceptions which are difficult to predict. Some early afternoon sessions have had to move the net to 3.5 MHz for effective operation.</w:t>
      </w:r>
    </w:p>
    <w:p w14:paraId="3F4EA2FD" w14:textId="77777777" w:rsidR="006A1460" w:rsidRPr="0044779C" w:rsidRDefault="006A1460" w:rsidP="006A1460"/>
    <w:p w14:paraId="46CF9D99" w14:textId="77777777" w:rsidR="006A1460" w:rsidRPr="0044779C" w:rsidRDefault="006A1460" w:rsidP="006A1460">
      <w:r w:rsidRPr="0044779C">
        <w:t xml:space="preserve">Some of what </w:t>
      </w:r>
      <w:proofErr w:type="gramStart"/>
      <w:r w:rsidRPr="0044779C">
        <w:t>we’re</w:t>
      </w:r>
      <w:proofErr w:type="gramEnd"/>
      <w:r w:rsidRPr="0044779C">
        <w:t xml:space="preserve"> seeing probably isn’t a surprise, and perhaps some of it is. </w:t>
      </w:r>
      <w:proofErr w:type="gramStart"/>
      <w:r w:rsidRPr="0044779C">
        <w:t>That’s</w:t>
      </w:r>
      <w:proofErr w:type="gramEnd"/>
      <w:r w:rsidRPr="0044779C">
        <w:t xml:space="preserve"> the point of performing exercises like these drills, though. We get a better understanding of the problem, our ability to address it, and how to help one another perform well as a coordinated service.</w:t>
      </w:r>
    </w:p>
    <w:p w14:paraId="25DDE0AF" w14:textId="77777777" w:rsidR="006A1460" w:rsidRPr="0044779C" w:rsidRDefault="006A1460" w:rsidP="006A1460"/>
    <w:p w14:paraId="4C0154D8" w14:textId="77777777" w:rsidR="006A1460" w:rsidRPr="0044779C" w:rsidRDefault="006A1460" w:rsidP="006A1460">
      <w:r w:rsidRPr="0044779C">
        <w:t xml:space="preserve">More information is available including how to join the project at </w:t>
      </w:r>
      <w:hyperlink r:id="rId28">
        <w:r w:rsidRPr="0044779C">
          <w:rPr>
            <w:color w:val="1155CC"/>
            <w:u w:val="single"/>
          </w:rPr>
          <w:t>https://www.blackswancomex.org/2021/weather-alert-project-21</w:t>
        </w:r>
      </w:hyperlink>
      <w:r w:rsidRPr="0044779C">
        <w:t xml:space="preserve">. </w:t>
      </w:r>
    </w:p>
    <w:p w14:paraId="65E65F37" w14:textId="51DFB532" w:rsidR="00B40BBA" w:rsidRDefault="00B40BBA" w:rsidP="009C42BF">
      <w:pPr>
        <w:widowControl w:val="0"/>
        <w:contextualSpacing/>
        <w:rPr>
          <w:noProof/>
        </w:rPr>
      </w:pPr>
    </w:p>
    <w:p w14:paraId="0E370E71" w14:textId="7131BF44" w:rsidR="00B40BBA" w:rsidRDefault="00B40BBA" w:rsidP="009C42BF">
      <w:pPr>
        <w:widowControl w:val="0"/>
        <w:contextualSpacing/>
        <w:rPr>
          <w:noProof/>
        </w:rPr>
      </w:pPr>
    </w:p>
    <w:p w14:paraId="52A23361" w14:textId="77777777" w:rsidR="00B40BBA" w:rsidRDefault="00B40BBA" w:rsidP="009C42BF">
      <w:pPr>
        <w:widowControl w:val="0"/>
        <w:contextualSpacing/>
        <w:rPr>
          <w:noProof/>
        </w:rPr>
      </w:pPr>
    </w:p>
    <w:p w14:paraId="0D7FDCE5" w14:textId="77777777" w:rsidR="00B40BBA" w:rsidRPr="00B40BBA" w:rsidRDefault="00B40BBA" w:rsidP="00B40BBA">
      <w:pPr>
        <w:rPr>
          <w:b/>
          <w:bCs/>
        </w:rPr>
      </w:pPr>
      <w:r w:rsidRPr="00B40BBA">
        <w:rPr>
          <w:b/>
          <w:bCs/>
        </w:rPr>
        <w:t>A New Yaesu FT-891 for $5.00?</w:t>
      </w:r>
    </w:p>
    <w:p w14:paraId="7D49E92C" w14:textId="77777777" w:rsidR="00B40BBA" w:rsidRPr="00FF47D5" w:rsidRDefault="00B40BBA" w:rsidP="00B40BBA">
      <w:r w:rsidRPr="00FF47D5">
        <w:rPr>
          <w:rFonts w:eastAsia="MS Gothic"/>
        </w:rPr>
        <w:t xml:space="preserve">　</w:t>
      </w:r>
    </w:p>
    <w:p w14:paraId="17832EBA" w14:textId="5F6C89CB" w:rsidR="00B40BBA" w:rsidRPr="00FF47D5" w:rsidRDefault="00B40BBA" w:rsidP="00B40BBA">
      <w:r>
        <w:rPr>
          <w:b/>
          <w:bCs/>
          <w:noProof/>
          <w:sz w:val="32"/>
          <w:szCs w:val="32"/>
        </w:rPr>
        <w:drawing>
          <wp:anchor distT="0" distB="0" distL="114300" distR="114300" simplePos="0" relativeHeight="252925952" behindDoc="0" locked="0" layoutInCell="1" allowOverlap="1" wp14:anchorId="33278213" wp14:editId="77EFEEBD">
            <wp:simplePos x="0" y="0"/>
            <wp:positionH relativeFrom="column">
              <wp:posOffset>4343400</wp:posOffset>
            </wp:positionH>
            <wp:positionV relativeFrom="paragraph">
              <wp:posOffset>16193</wp:posOffset>
            </wp:positionV>
            <wp:extent cx="2343150" cy="1561232"/>
            <wp:effectExtent l="0" t="0" r="0" b="1270"/>
            <wp:wrapSquare wrapText="bothSides"/>
            <wp:docPr id="4" name="Picture 4" descr="A picture containing electronics, appliance, vacuum, adap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electronics, appliance, vacuum, adapt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43150" cy="1561232"/>
                    </a:xfrm>
                    <a:prstGeom prst="rect">
                      <a:avLst/>
                    </a:prstGeom>
                  </pic:spPr>
                </pic:pic>
              </a:graphicData>
            </a:graphic>
          </wp:anchor>
        </w:drawing>
      </w:r>
      <w:r w:rsidRPr="00FF47D5">
        <w:t>The Alliance Amateur Radio Club’s 2021 fundraiser is the raffle of a brand new Yaesu FT-891 HF/50MHz All Mode Transceiver</w:t>
      </w:r>
    </w:p>
    <w:p w14:paraId="1EA46539" w14:textId="7262AA41" w:rsidR="00B40BBA" w:rsidRPr="00FF47D5" w:rsidRDefault="00B40BBA" w:rsidP="00B40BBA">
      <w:r w:rsidRPr="00FF47D5">
        <w:t xml:space="preserve">Tickets are on sale now. To learn more, or buy tickets online, you can go to </w:t>
      </w:r>
      <w:hyperlink r:id="rId30" w:history="1">
        <w:r w:rsidRPr="00FF47D5">
          <w:rPr>
            <w:rStyle w:val="Hyperlink"/>
          </w:rPr>
          <w:t>http://www.w8lky.org/about-us/2021-fundraiser/</w:t>
        </w:r>
      </w:hyperlink>
    </w:p>
    <w:p w14:paraId="23CBF268" w14:textId="24D3E65A" w:rsidR="00B40BBA" w:rsidRPr="00FF47D5" w:rsidRDefault="00B40BBA" w:rsidP="00B40BBA">
      <w:r w:rsidRPr="00FF47D5">
        <w:t>The winning ticket will be drawn on Wednesday, October 13th at our annual Fall fundraiser, or at our first club meeting after all tickets have been sold; whichever comes First.</w:t>
      </w:r>
    </w:p>
    <w:p w14:paraId="621F4A2F" w14:textId="0F8BEC62" w:rsidR="00B40BBA" w:rsidRPr="00FF47D5" w:rsidRDefault="00B40BBA" w:rsidP="00B40BBA">
      <w:r w:rsidRPr="00FF47D5">
        <w:t>Funds generated from this project help us to continue our public service projects in the Alliance area.</w:t>
      </w:r>
    </w:p>
    <w:p w14:paraId="656DD513" w14:textId="4374A40D" w:rsidR="00B40BBA" w:rsidRPr="00FF47D5" w:rsidRDefault="00B40BBA" w:rsidP="00B40BBA">
      <w:r w:rsidRPr="00FF47D5">
        <w:t xml:space="preserve">Proceeds from last year’s fundraiser enabled us to </w:t>
      </w:r>
      <w:proofErr w:type="gramStart"/>
      <w:r w:rsidRPr="00FF47D5">
        <w:t>purchase, and</w:t>
      </w:r>
      <w:proofErr w:type="gramEnd"/>
      <w:r w:rsidRPr="00FF47D5">
        <w:t xml:space="preserve"> outfit our club equipment trailer. One of our projects this year is some necessary upgrades for out 440 </w:t>
      </w:r>
      <w:proofErr w:type="gramStart"/>
      <w:r w:rsidRPr="00FF47D5">
        <w:t>repeater</w:t>
      </w:r>
      <w:proofErr w:type="gramEnd"/>
      <w:r w:rsidRPr="00FF47D5">
        <w:t>.</w:t>
      </w:r>
    </w:p>
    <w:p w14:paraId="4194183D" w14:textId="43139EFA" w:rsidR="00B40BBA" w:rsidRPr="00FF47D5" w:rsidRDefault="00B40BBA" w:rsidP="00B40BBA">
      <w:r w:rsidRPr="00FF47D5">
        <w:t>Each year, we give back to our community with donations to local organizations, such as The Salvation Army, Relay for Life, and the local Police &amp; fire Department programs for Children in the Alliance area</w:t>
      </w:r>
    </w:p>
    <w:p w14:paraId="6972A9EF" w14:textId="66894BAC" w:rsidR="00B40BBA" w:rsidRPr="00FF47D5" w:rsidRDefault="00B40BBA" w:rsidP="00B40BBA">
      <w:r w:rsidRPr="00FF47D5">
        <w:t>Only 600 chances will be sold for this radio. Tickets are $5 each, or 5 for $20. further details can be found at: http://www.w8lky.org/about-us/2021-fundraiser/</w:t>
      </w:r>
    </w:p>
    <w:p w14:paraId="6EEE247E" w14:textId="00995C5F" w:rsidR="00B40BBA" w:rsidRDefault="00B40BBA" w:rsidP="00B40BBA">
      <w:r w:rsidRPr="00FF47D5">
        <w:t xml:space="preserve">The Alliance Amateur Radio Club is a 501c3 </w:t>
      </w:r>
      <w:proofErr w:type="spellStart"/>
      <w:proofErr w:type="gramStart"/>
      <w:r w:rsidRPr="00FF47D5">
        <w:t>non profit</w:t>
      </w:r>
      <w:proofErr w:type="spellEnd"/>
      <w:proofErr w:type="gramEnd"/>
      <w:r w:rsidRPr="00FF47D5">
        <w:t xml:space="preserve"> organization.</w:t>
      </w:r>
    </w:p>
    <w:p w14:paraId="16795EEA" w14:textId="493AE58A" w:rsidR="00154B8C" w:rsidRDefault="00154B8C" w:rsidP="00B40BBA"/>
    <w:p w14:paraId="7384BCC1" w14:textId="77777777" w:rsidR="00154B8C" w:rsidRPr="00FF47D5" w:rsidRDefault="00154B8C" w:rsidP="00B40BBA"/>
    <w:p w14:paraId="2E701609" w14:textId="5141C968" w:rsidR="007D3783" w:rsidRDefault="007D3783" w:rsidP="009C42BF">
      <w:pPr>
        <w:widowControl w:val="0"/>
        <w:contextualSpacing/>
        <w:rPr>
          <w:noProof/>
        </w:rPr>
      </w:pPr>
    </w:p>
    <w:p w14:paraId="16249D7E" w14:textId="77777777" w:rsidR="00154B8C" w:rsidRPr="00154B8C" w:rsidRDefault="00154B8C" w:rsidP="00154B8C">
      <w:r w:rsidRPr="00154B8C">
        <w:rPr>
          <w:b/>
          <w:bCs/>
          <w:color w:val="000000"/>
          <w:sz w:val="28"/>
          <w:szCs w:val="28"/>
        </w:rPr>
        <w:t>Ohio ARES District 9 VHF/UHF Packet </w:t>
      </w:r>
    </w:p>
    <w:p w14:paraId="15BAB362" w14:textId="77777777" w:rsidR="00154B8C" w:rsidRPr="00154B8C" w:rsidRDefault="00154B8C" w:rsidP="00154B8C">
      <w:r w:rsidRPr="00154B8C">
        <w:rPr>
          <w:b/>
          <w:bCs/>
          <w:color w:val="000000"/>
          <w:sz w:val="28"/>
          <w:szCs w:val="28"/>
        </w:rPr>
        <w:t>and Winlink Interconnect Mapping Initiative </w:t>
      </w:r>
    </w:p>
    <w:p w14:paraId="36806A74" w14:textId="77777777" w:rsidR="00154B8C" w:rsidRPr="00154B8C" w:rsidRDefault="00154B8C" w:rsidP="00154B8C">
      <w:r w:rsidRPr="00154B8C">
        <w:rPr>
          <w:color w:val="000000"/>
        </w:rPr>
        <w:t>Ted Jacobson - W8KVK</w:t>
      </w:r>
    </w:p>
    <w:p w14:paraId="7780B24A" w14:textId="77777777" w:rsidR="00154B8C" w:rsidRPr="00154B8C" w:rsidRDefault="00154B8C" w:rsidP="00154B8C"/>
    <w:p w14:paraId="1F44AC08" w14:textId="77777777" w:rsidR="00154B8C" w:rsidRPr="00154B8C" w:rsidRDefault="00154B8C" w:rsidP="00154B8C">
      <w:r w:rsidRPr="00154B8C">
        <w:rPr>
          <w:color w:val="000000"/>
        </w:rPr>
        <w:t>Ohio ARES District 9 is comprised of eleven counties in east central Ohio and is served</w:t>
      </w:r>
    </w:p>
    <w:p w14:paraId="28887F28" w14:textId="77777777" w:rsidR="00154B8C" w:rsidRPr="00154B8C" w:rsidRDefault="00154B8C" w:rsidP="00154B8C">
      <w:r w:rsidRPr="00154B8C">
        <w:rPr>
          <w:color w:val="000000"/>
        </w:rPr>
        <w:t>by a growing VHF/UHF packet network, providing ARES/AuxComm connectivity</w:t>
      </w:r>
    </w:p>
    <w:p w14:paraId="1448FBD6" w14:textId="25431113" w:rsidR="00154B8C" w:rsidRPr="00154B8C" w:rsidRDefault="00154B8C" w:rsidP="00154B8C">
      <w:r w:rsidRPr="00154B8C">
        <w:rPr>
          <w:color w:val="000000"/>
        </w:rPr>
        <w:t>throughout much of the district.  The network also provides VHF Winlink on-ramp service at several locations, plus a gateway to the large statewide West Virginia Digital Amateur Radio Emergency Network (DAREN). Access to this WV network allows enhanced coordination along both sides of the Ohio River during high-water events,</w:t>
      </w:r>
      <w:r>
        <w:t xml:space="preserve"> </w:t>
      </w:r>
      <w:r w:rsidRPr="00154B8C">
        <w:rPr>
          <w:color w:val="000000"/>
        </w:rPr>
        <w:t xml:space="preserve">including access to the AREDN 2.4 </w:t>
      </w:r>
      <w:proofErr w:type="spellStart"/>
      <w:r w:rsidRPr="00154B8C">
        <w:rPr>
          <w:color w:val="000000"/>
        </w:rPr>
        <w:t>gHz</w:t>
      </w:r>
      <w:proofErr w:type="spellEnd"/>
      <w:r w:rsidRPr="00154B8C">
        <w:rPr>
          <w:color w:val="000000"/>
        </w:rPr>
        <w:t xml:space="preserve"> HSMM Mesh Network serving parts of Washington Co. OH and Wood Co. WV.</w:t>
      </w:r>
    </w:p>
    <w:p w14:paraId="4EF20560" w14:textId="77777777" w:rsidR="00154B8C" w:rsidRPr="00154B8C" w:rsidRDefault="00154B8C" w:rsidP="00154B8C"/>
    <w:p w14:paraId="35C51C67" w14:textId="77777777" w:rsidR="00154B8C" w:rsidRPr="00154B8C" w:rsidRDefault="00154B8C" w:rsidP="00154B8C">
      <w:pPr>
        <w:jc w:val="center"/>
      </w:pPr>
      <w:r w:rsidRPr="00154B8C">
        <w:rPr>
          <w:noProof/>
          <w:color w:val="000000"/>
          <w:bdr w:val="none" w:sz="0" w:space="0" w:color="auto" w:frame="1"/>
        </w:rPr>
        <w:drawing>
          <wp:inline distT="0" distB="0" distL="0" distR="0" wp14:anchorId="24AAF690" wp14:editId="4DC1B8E5">
            <wp:extent cx="4410075" cy="2609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0075" cy="2609850"/>
                    </a:xfrm>
                    <a:prstGeom prst="rect">
                      <a:avLst/>
                    </a:prstGeom>
                    <a:noFill/>
                    <a:ln>
                      <a:noFill/>
                    </a:ln>
                  </pic:spPr>
                </pic:pic>
              </a:graphicData>
            </a:graphic>
          </wp:inline>
        </w:drawing>
      </w:r>
    </w:p>
    <w:p w14:paraId="65DF5DCD" w14:textId="77777777" w:rsidR="00154B8C" w:rsidRPr="00154B8C" w:rsidRDefault="00154B8C" w:rsidP="00154B8C"/>
    <w:p w14:paraId="451E7F21" w14:textId="77777777" w:rsidR="00154B8C" w:rsidRPr="00154B8C" w:rsidRDefault="00154B8C" w:rsidP="00154B8C">
      <w:r w:rsidRPr="00154B8C">
        <w:rPr>
          <w:color w:val="000000"/>
        </w:rPr>
        <w:t xml:space="preserve">In preparation for the </w:t>
      </w:r>
      <w:hyperlink r:id="rId32" w:history="1">
        <w:proofErr w:type="spellStart"/>
        <w:r w:rsidRPr="00154B8C">
          <w:rPr>
            <w:color w:val="0000FF"/>
            <w:u w:val="single"/>
          </w:rPr>
          <w:t>BlackSwan</w:t>
        </w:r>
        <w:proofErr w:type="spellEnd"/>
        <w:r w:rsidRPr="00154B8C">
          <w:rPr>
            <w:color w:val="0000FF"/>
            <w:u w:val="single"/>
          </w:rPr>
          <w:t xml:space="preserve"> 21 Communications Exercise</w:t>
        </w:r>
      </w:hyperlink>
      <w:r w:rsidRPr="00154B8C">
        <w:rPr>
          <w:color w:val="000000"/>
        </w:rPr>
        <w:t>, efforts are underway</w:t>
      </w:r>
    </w:p>
    <w:p w14:paraId="3DFFDFEB" w14:textId="77777777" w:rsidR="00154B8C" w:rsidRPr="00154B8C" w:rsidRDefault="00154B8C" w:rsidP="00154B8C">
      <w:r w:rsidRPr="00154B8C">
        <w:rPr>
          <w:color w:val="000000"/>
        </w:rPr>
        <w:t>to verify, inventory and catalog the nodes, paths and external services which make up</w:t>
      </w:r>
    </w:p>
    <w:p w14:paraId="1C3E066D" w14:textId="77777777" w:rsidR="00154B8C" w:rsidRPr="00154B8C" w:rsidRDefault="00154B8C" w:rsidP="00154B8C">
      <w:r w:rsidRPr="00154B8C">
        <w:rPr>
          <w:color w:val="000000"/>
        </w:rPr>
        <w:t>this network, with these objectives:</w:t>
      </w:r>
    </w:p>
    <w:p w14:paraId="12894517" w14:textId="77777777" w:rsidR="00154B8C" w:rsidRPr="00154B8C" w:rsidRDefault="00154B8C" w:rsidP="00154B8C">
      <w:r w:rsidRPr="00154B8C">
        <w:br/>
      </w:r>
    </w:p>
    <w:p w14:paraId="372C2D64" w14:textId="77777777" w:rsidR="00154B8C" w:rsidRPr="00154B8C" w:rsidRDefault="00154B8C" w:rsidP="00154B8C">
      <w:pPr>
        <w:numPr>
          <w:ilvl w:val="0"/>
          <w:numId w:val="21"/>
        </w:numPr>
        <w:textAlignment w:val="baseline"/>
        <w:rPr>
          <w:color w:val="000000"/>
        </w:rPr>
      </w:pPr>
      <w:r w:rsidRPr="00154B8C">
        <w:rPr>
          <w:color w:val="000000"/>
        </w:rPr>
        <w:t xml:space="preserve">Identify and verify all reliable </w:t>
      </w:r>
      <w:proofErr w:type="gramStart"/>
      <w:r w:rsidRPr="00154B8C">
        <w:rPr>
          <w:color w:val="000000"/>
        </w:rPr>
        <w:t>full time</w:t>
      </w:r>
      <w:proofErr w:type="gramEnd"/>
      <w:r w:rsidRPr="00154B8C">
        <w:rPr>
          <w:color w:val="000000"/>
        </w:rPr>
        <w:t xml:space="preserve"> nodes and paths</w:t>
      </w:r>
    </w:p>
    <w:p w14:paraId="34D62B59" w14:textId="77777777" w:rsidR="00154B8C" w:rsidRPr="00154B8C" w:rsidRDefault="00154B8C" w:rsidP="00154B8C">
      <w:pPr>
        <w:numPr>
          <w:ilvl w:val="0"/>
          <w:numId w:val="21"/>
        </w:numPr>
        <w:textAlignment w:val="baseline"/>
        <w:rPr>
          <w:color w:val="000000"/>
        </w:rPr>
      </w:pPr>
      <w:r w:rsidRPr="00154B8C">
        <w:rPr>
          <w:color w:val="000000"/>
        </w:rPr>
        <w:t>Document callsigns, aliases, frequencies, and ports</w:t>
      </w:r>
    </w:p>
    <w:p w14:paraId="1749BCE4" w14:textId="77777777" w:rsidR="00154B8C" w:rsidRPr="00154B8C" w:rsidRDefault="00154B8C" w:rsidP="00154B8C">
      <w:pPr>
        <w:numPr>
          <w:ilvl w:val="0"/>
          <w:numId w:val="21"/>
        </w:numPr>
        <w:textAlignment w:val="baseline"/>
        <w:rPr>
          <w:color w:val="000000"/>
        </w:rPr>
      </w:pPr>
      <w:r w:rsidRPr="00154B8C">
        <w:rPr>
          <w:color w:val="000000"/>
        </w:rPr>
        <w:t>Document active Winlink RMS entry points</w:t>
      </w:r>
    </w:p>
    <w:p w14:paraId="02E03C37" w14:textId="77777777" w:rsidR="00154B8C" w:rsidRPr="00154B8C" w:rsidRDefault="00154B8C" w:rsidP="00154B8C">
      <w:pPr>
        <w:numPr>
          <w:ilvl w:val="0"/>
          <w:numId w:val="21"/>
        </w:numPr>
        <w:textAlignment w:val="baseline"/>
        <w:rPr>
          <w:color w:val="000000"/>
        </w:rPr>
      </w:pPr>
      <w:r w:rsidRPr="00154B8C">
        <w:rPr>
          <w:color w:val="000000"/>
        </w:rPr>
        <w:t>Develop effective routing plans from D9 into Central Ohio,</w:t>
      </w:r>
    </w:p>
    <w:p w14:paraId="6F72C519" w14:textId="77777777" w:rsidR="00154B8C" w:rsidRPr="00154B8C" w:rsidRDefault="00154B8C" w:rsidP="00154B8C">
      <w:pPr>
        <w:ind w:left="360"/>
      </w:pPr>
      <w:r w:rsidRPr="00154B8C">
        <w:rPr>
          <w:color w:val="000000"/>
        </w:rPr>
        <w:t>      State of Ohio Emergency Management, and the Ohio EOC.</w:t>
      </w:r>
    </w:p>
    <w:p w14:paraId="210035FD" w14:textId="77777777" w:rsidR="00154B8C" w:rsidRPr="00154B8C" w:rsidRDefault="00154B8C" w:rsidP="00154B8C">
      <w:pPr>
        <w:numPr>
          <w:ilvl w:val="0"/>
          <w:numId w:val="22"/>
        </w:numPr>
        <w:textAlignment w:val="baseline"/>
        <w:rPr>
          <w:color w:val="000000"/>
        </w:rPr>
      </w:pPr>
      <w:r w:rsidRPr="00154B8C">
        <w:rPr>
          <w:color w:val="000000"/>
        </w:rPr>
        <w:t>Create a simple interactive KML based map to:</w:t>
      </w:r>
    </w:p>
    <w:p w14:paraId="2023F6AA" w14:textId="77777777" w:rsidR="00154B8C" w:rsidRPr="00154B8C" w:rsidRDefault="00154B8C" w:rsidP="00154B8C">
      <w:pPr>
        <w:ind w:left="360"/>
      </w:pPr>
      <w:r w:rsidRPr="00154B8C">
        <w:rPr>
          <w:color w:val="000000"/>
        </w:rPr>
        <w:t>        (a)  Better visualize the Network coverage and layout</w:t>
      </w:r>
    </w:p>
    <w:p w14:paraId="1EBAA3BD" w14:textId="77777777" w:rsidR="00154B8C" w:rsidRPr="00154B8C" w:rsidRDefault="00154B8C" w:rsidP="00154B8C">
      <w:pPr>
        <w:ind w:left="360"/>
      </w:pPr>
      <w:r w:rsidRPr="00154B8C">
        <w:rPr>
          <w:color w:val="000000"/>
        </w:rPr>
        <w:t>        (b)  Provide users and served entities detailed on-map navigation </w:t>
      </w:r>
    </w:p>
    <w:p w14:paraId="7928442D" w14:textId="77777777" w:rsidR="00154B8C" w:rsidRPr="00154B8C" w:rsidRDefault="00154B8C" w:rsidP="00154B8C">
      <w:pPr>
        <w:ind w:left="360"/>
      </w:pPr>
      <w:r w:rsidRPr="00154B8C">
        <w:rPr>
          <w:color w:val="000000"/>
        </w:rPr>
        <w:t>              and information tools to help get from 'Point A to Point B'</w:t>
      </w:r>
    </w:p>
    <w:p w14:paraId="18CC6D3C" w14:textId="77777777" w:rsidR="00154B8C" w:rsidRPr="00154B8C" w:rsidRDefault="00154B8C" w:rsidP="00154B8C">
      <w:r w:rsidRPr="00154B8C">
        <w:rPr>
          <w:color w:val="000000"/>
        </w:rPr>
        <w:t>              (c)  Support simple radio path terrain analysis approximations</w:t>
      </w:r>
    </w:p>
    <w:p w14:paraId="75874613" w14:textId="77777777" w:rsidR="00154B8C" w:rsidRPr="00154B8C" w:rsidRDefault="00154B8C" w:rsidP="00154B8C">
      <w:r w:rsidRPr="00154B8C">
        <w:rPr>
          <w:color w:val="000000"/>
        </w:rPr>
        <w:t>                     for planning and implementing future nodes and routes</w:t>
      </w:r>
    </w:p>
    <w:p w14:paraId="61983858" w14:textId="77777777" w:rsidR="00154B8C" w:rsidRPr="00154B8C" w:rsidRDefault="00154B8C" w:rsidP="00154B8C"/>
    <w:p w14:paraId="27B6621C" w14:textId="77777777" w:rsidR="00154B8C" w:rsidRPr="00154B8C" w:rsidRDefault="00154B8C" w:rsidP="00154B8C">
      <w:r w:rsidRPr="00154B8C">
        <w:rPr>
          <w:color w:val="000000"/>
        </w:rPr>
        <w:t xml:space="preserve">For more information on this project, please </w:t>
      </w:r>
      <w:proofErr w:type="gramStart"/>
      <w:r w:rsidRPr="00154B8C">
        <w:rPr>
          <w:color w:val="000000"/>
        </w:rPr>
        <w:t>visit;:</w:t>
      </w:r>
      <w:proofErr w:type="gramEnd"/>
    </w:p>
    <w:p w14:paraId="1ADE935B" w14:textId="77777777" w:rsidR="00154B8C" w:rsidRPr="00154B8C" w:rsidRDefault="005561C7" w:rsidP="00154B8C">
      <w:hyperlink r:id="rId33" w:history="1">
        <w:r w:rsidR="00154B8C" w:rsidRPr="00154B8C">
          <w:rPr>
            <w:color w:val="0000FF"/>
            <w:u w:val="single"/>
          </w:rPr>
          <w:t>https://w8kvk.com/D9/D9-Packet-Map.pdf</w:t>
        </w:r>
      </w:hyperlink>
    </w:p>
    <w:p w14:paraId="67C7D2F6" w14:textId="77777777" w:rsidR="00154B8C" w:rsidRPr="00154B8C" w:rsidRDefault="00154B8C" w:rsidP="00154B8C"/>
    <w:p w14:paraId="77F51D73" w14:textId="77777777" w:rsidR="00154B8C" w:rsidRPr="00154B8C" w:rsidRDefault="00154B8C" w:rsidP="00154B8C">
      <w:r w:rsidRPr="00154B8C">
        <w:rPr>
          <w:color w:val="000000"/>
          <w:u w:val="single"/>
        </w:rPr>
        <w:t>Special thanks</w:t>
      </w:r>
      <w:r w:rsidRPr="00154B8C">
        <w:rPr>
          <w:color w:val="000000"/>
        </w:rPr>
        <w:t xml:space="preserve"> to the following stations who have been instrumental in the</w:t>
      </w:r>
    </w:p>
    <w:p w14:paraId="1177CF2C" w14:textId="77777777" w:rsidR="00154B8C" w:rsidRPr="00154B8C" w:rsidRDefault="00154B8C" w:rsidP="00154B8C">
      <w:r w:rsidRPr="00154B8C">
        <w:rPr>
          <w:color w:val="000000"/>
        </w:rPr>
        <w:t>design, construction and ongoing maintenance of this important network:</w:t>
      </w:r>
    </w:p>
    <w:p w14:paraId="3C539158" w14:textId="77777777" w:rsidR="00154B8C" w:rsidRPr="00154B8C" w:rsidRDefault="00154B8C" w:rsidP="00154B8C"/>
    <w:p w14:paraId="6CFBA5F2" w14:textId="77777777" w:rsidR="00154B8C" w:rsidRPr="00154B8C" w:rsidRDefault="00154B8C" w:rsidP="00154B8C">
      <w:r w:rsidRPr="00154B8C">
        <w:rPr>
          <w:color w:val="000000"/>
        </w:rPr>
        <w:t>KB8UVN, WX8OH, K8WFN (</w:t>
      </w:r>
      <w:proofErr w:type="spellStart"/>
      <w:r w:rsidRPr="00154B8C">
        <w:rPr>
          <w:color w:val="000000"/>
        </w:rPr>
        <w:t>sk</w:t>
      </w:r>
      <w:proofErr w:type="spellEnd"/>
      <w:r w:rsidRPr="00154B8C">
        <w:rPr>
          <w:color w:val="000000"/>
        </w:rPr>
        <w:t>), KC8YJJ, N2LC, W8JTW, K8KHW</w:t>
      </w:r>
    </w:p>
    <w:p w14:paraId="0D1A31F9" w14:textId="77777777" w:rsidR="00154B8C" w:rsidRPr="00154B8C" w:rsidRDefault="00154B8C" w:rsidP="00154B8C"/>
    <w:p w14:paraId="40FBD714" w14:textId="77777777" w:rsidR="00154B8C" w:rsidRPr="00154B8C" w:rsidRDefault="00154B8C" w:rsidP="00154B8C">
      <w:r w:rsidRPr="00154B8C">
        <w:rPr>
          <w:color w:val="000000"/>
        </w:rPr>
        <w:t>For additional comprehensive Ohio Packet information, including county-by-county</w:t>
      </w:r>
    </w:p>
    <w:p w14:paraId="37DED3AC" w14:textId="1876E7E5" w:rsidR="006162D7" w:rsidRDefault="00154B8C" w:rsidP="00154B8C">
      <w:pPr>
        <w:widowControl w:val="0"/>
        <w:contextualSpacing/>
        <w:rPr>
          <w:b/>
          <w:bCs/>
          <w:noProof/>
          <w:sz w:val="32"/>
          <w:szCs w:val="32"/>
        </w:rPr>
      </w:pPr>
      <w:r w:rsidRPr="00154B8C">
        <w:rPr>
          <w:color w:val="000000"/>
        </w:rPr>
        <w:t xml:space="preserve">node listings, please visit: </w:t>
      </w:r>
      <w:hyperlink r:id="rId34" w:history="1">
        <w:r w:rsidRPr="00154B8C">
          <w:rPr>
            <w:color w:val="0000FF"/>
            <w:u w:val="single"/>
          </w:rPr>
          <w:t>https://ohiopacket.org/</w:t>
        </w:r>
      </w:hyperlink>
      <w:proofErr w:type="gramStart"/>
      <w:r w:rsidRPr="00154B8C">
        <w:rPr>
          <w:color w:val="000000"/>
        </w:rPr>
        <w:t xml:space="preserve">   (</w:t>
      </w:r>
      <w:proofErr w:type="gramEnd"/>
      <w:r w:rsidRPr="00154B8C">
        <w:rPr>
          <w:color w:val="000000"/>
        </w:rPr>
        <w:t>courtesy: KB8UVN)</w:t>
      </w:r>
    </w:p>
    <w:p w14:paraId="7852114D" w14:textId="77777777" w:rsidR="00AB66AE" w:rsidRDefault="00AB66AE" w:rsidP="009C42BF">
      <w:pPr>
        <w:widowControl w:val="0"/>
        <w:contextualSpacing/>
        <w:rPr>
          <w:b/>
          <w:bCs/>
          <w:noProof/>
          <w:sz w:val="32"/>
          <w:szCs w:val="32"/>
        </w:rPr>
      </w:pPr>
    </w:p>
    <w:p w14:paraId="6A23370C" w14:textId="77777777" w:rsidR="00522FDA" w:rsidRDefault="00522FDA" w:rsidP="009C42BF">
      <w:pPr>
        <w:widowControl w:val="0"/>
        <w:contextualSpacing/>
        <w:rPr>
          <w:b/>
          <w:bCs/>
          <w:noProof/>
          <w:sz w:val="32"/>
          <w:szCs w:val="32"/>
        </w:rPr>
      </w:pPr>
    </w:p>
    <w:p w14:paraId="7FF7D1E7" w14:textId="77777777" w:rsidR="00522FDA" w:rsidRDefault="00522FDA" w:rsidP="00522F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p>
    <w:p w14:paraId="7E247F5B" w14:textId="42BFA800" w:rsidR="00522FDA" w:rsidRPr="00522FDA" w:rsidRDefault="00522FDA" w:rsidP="00522F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222222"/>
          <w:sz w:val="28"/>
          <w:szCs w:val="28"/>
        </w:rPr>
      </w:pPr>
      <w:r w:rsidRPr="00522FDA">
        <w:rPr>
          <w:b/>
          <w:bCs/>
          <w:color w:val="222222"/>
          <w:sz w:val="28"/>
          <w:szCs w:val="28"/>
        </w:rPr>
        <w:t>Lucas County ARES Needs Help</w:t>
      </w:r>
    </w:p>
    <w:p w14:paraId="2327A3B2" w14:textId="77777777" w:rsidR="00522FDA" w:rsidRDefault="00522FDA" w:rsidP="00522F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p>
    <w:p w14:paraId="4DB8F5A3" w14:textId="71B5CFF0" w:rsidR="00522FDA" w:rsidRPr="00522FDA" w:rsidRDefault="00522FDA" w:rsidP="00522F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sidRPr="00522FDA">
        <w:rPr>
          <w:color w:val="222222"/>
        </w:rPr>
        <w:t>Lucas County ARES Needs Help with the Muddy Mini Half Marathon.</w:t>
      </w:r>
      <w:r>
        <w:rPr>
          <w:color w:val="222222"/>
        </w:rPr>
        <w:t xml:space="preserve"> </w:t>
      </w:r>
      <w:proofErr w:type="gramStart"/>
      <w:r w:rsidRPr="00522FDA">
        <w:rPr>
          <w:color w:val="222222"/>
        </w:rPr>
        <w:t>I'm</w:t>
      </w:r>
      <w:proofErr w:type="gramEnd"/>
      <w:r w:rsidRPr="00522FDA">
        <w:rPr>
          <w:color w:val="222222"/>
        </w:rPr>
        <w:t xml:space="preserve"> still in need of several operators for the Muddy Mini Half Marathon on June 19th. The race starts at 7:30 AM and runs from downtown Maumee </w:t>
      </w:r>
    </w:p>
    <w:p w14:paraId="58901B24" w14:textId="52CC048C" w:rsidR="00522FDA" w:rsidRPr="00522FDA" w:rsidRDefault="00522FDA" w:rsidP="00522F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sidRPr="00522FDA">
        <w:rPr>
          <w:color w:val="222222"/>
        </w:rPr>
        <w:t xml:space="preserve">to 5/3 Field in downtown Toledo. There is also a quarter marathon course which starts a bit north of Maumee and finishes in the same place. Last time we did this race I believe we were all finished by 11:30. If </w:t>
      </w:r>
      <w:proofErr w:type="gramStart"/>
      <w:r w:rsidRPr="00522FDA">
        <w:rPr>
          <w:color w:val="222222"/>
        </w:rPr>
        <w:t>you'd</w:t>
      </w:r>
      <w:proofErr w:type="gramEnd"/>
      <w:r w:rsidRPr="00522FDA">
        <w:rPr>
          <w:color w:val="222222"/>
        </w:rPr>
        <w:t xml:space="preserve"> </w:t>
      </w:r>
    </w:p>
    <w:p w14:paraId="38FBD7D4" w14:textId="3165C15B" w:rsidR="00522FDA" w:rsidRPr="00522FDA" w:rsidRDefault="00522FDA" w:rsidP="00522F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sidRPr="00522FDA">
        <w:rPr>
          <w:color w:val="222222"/>
        </w:rPr>
        <w:t xml:space="preserve">like more information or to sign up to help please contact me at either </w:t>
      </w:r>
      <w:hyperlink r:id="rId35" w:history="1">
        <w:r w:rsidRPr="00522FDA">
          <w:rPr>
            <w:rStyle w:val="Hyperlink"/>
            <w:bdr w:val="dotted" w:sz="2" w:space="0" w:color="333333" w:frame="1"/>
          </w:rPr>
          <w:t>k8rks@arrl.net</w:t>
        </w:r>
      </w:hyperlink>
      <w:r w:rsidRPr="00522FDA">
        <w:rPr>
          <w:color w:val="222222"/>
        </w:rPr>
        <w:t xml:space="preserve"> or 419-471-0573. Thanks!</w:t>
      </w:r>
    </w:p>
    <w:p w14:paraId="3093A6C0" w14:textId="77777777" w:rsidR="00522FDA" w:rsidRPr="00522FDA" w:rsidRDefault="00522FDA" w:rsidP="00522F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p>
    <w:p w14:paraId="2B70D936" w14:textId="77777777" w:rsidR="00522FDA" w:rsidRPr="00522FDA" w:rsidRDefault="00522FDA" w:rsidP="00522F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sidRPr="00522FDA">
        <w:rPr>
          <w:color w:val="222222"/>
        </w:rPr>
        <w:t>Rick K8RKS</w:t>
      </w:r>
    </w:p>
    <w:p w14:paraId="2349AEB5" w14:textId="77777777" w:rsidR="00522FDA" w:rsidRPr="00522FDA" w:rsidRDefault="005561C7" w:rsidP="00522F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hyperlink r:id="rId36" w:tgtFrame="_blank" w:history="1">
        <w:r w:rsidR="00522FDA" w:rsidRPr="00522FDA">
          <w:rPr>
            <w:color w:val="1155CC"/>
            <w:u w:val="single"/>
            <w:bdr w:val="dotted" w:sz="2" w:space="0" w:color="333333" w:frame="1"/>
          </w:rPr>
          <w:t>k8rks@arrl.net</w:t>
        </w:r>
      </w:hyperlink>
    </w:p>
    <w:p w14:paraId="5CC0112C" w14:textId="77777777" w:rsidR="00522FDA" w:rsidRPr="00522FDA" w:rsidRDefault="00522FDA" w:rsidP="00522F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sidRPr="00522FDA">
        <w:rPr>
          <w:color w:val="222222"/>
        </w:rPr>
        <w:t>419-471-0573</w:t>
      </w:r>
    </w:p>
    <w:p w14:paraId="4F5FA065" w14:textId="77777777" w:rsidR="00522FDA" w:rsidRPr="00522FDA" w:rsidRDefault="00522FDA" w:rsidP="00522FDA">
      <w:pPr>
        <w:shd w:val="clear" w:color="auto" w:fill="FFFFFF"/>
        <w:rPr>
          <w:rFonts w:ascii="Arial" w:hAnsi="Arial" w:cs="Arial"/>
          <w:color w:val="222222"/>
          <w:sz w:val="18"/>
          <w:szCs w:val="18"/>
        </w:rPr>
      </w:pPr>
      <w:r w:rsidRPr="00522FDA">
        <w:rPr>
          <w:rFonts w:ascii="Arial" w:hAnsi="Arial" w:cs="Arial"/>
          <w:color w:val="222222"/>
          <w:sz w:val="18"/>
          <w:szCs w:val="18"/>
        </w:rPr>
        <w:t> </w:t>
      </w:r>
    </w:p>
    <w:p w14:paraId="542E59D6" w14:textId="73BA7DE0" w:rsidR="00AB66AE" w:rsidRDefault="002165CB" w:rsidP="009C42BF">
      <w:pPr>
        <w:widowControl w:val="0"/>
        <w:contextualSpacing/>
        <w:rPr>
          <w:b/>
          <w:bCs/>
          <w:noProof/>
          <w:sz w:val="32"/>
          <w:szCs w:val="32"/>
        </w:rPr>
      </w:pPr>
      <w:r>
        <w:rPr>
          <w:b/>
          <w:bCs/>
          <w:noProof/>
          <w:sz w:val="32"/>
          <w:szCs w:val="32"/>
        </w:rPr>
        <w:t>Your Club news should be listed here!</w:t>
      </w:r>
    </w:p>
    <w:p w14:paraId="7DF44C3F" w14:textId="77777777" w:rsidR="002165CB" w:rsidRDefault="002165CB" w:rsidP="009C42BF">
      <w:pPr>
        <w:widowControl w:val="0"/>
        <w:contextualSpacing/>
        <w:rPr>
          <w:b/>
          <w:bCs/>
          <w:noProof/>
          <w:sz w:val="32"/>
          <w:szCs w:val="32"/>
        </w:rPr>
      </w:pPr>
    </w:p>
    <w:p w14:paraId="1ACD063B" w14:textId="531627EA" w:rsidR="002165CB" w:rsidRPr="002165CB" w:rsidRDefault="002165CB" w:rsidP="009C42BF">
      <w:pPr>
        <w:widowControl w:val="0"/>
        <w:contextualSpacing/>
        <w:rPr>
          <w:noProof/>
        </w:rPr>
      </w:pPr>
      <w:r w:rsidRPr="002165CB">
        <w:rPr>
          <w:noProof/>
        </w:rPr>
        <w:t xml:space="preserve">I know </w:t>
      </w:r>
      <w:r>
        <w:rPr>
          <w:noProof/>
        </w:rPr>
        <w:t xml:space="preserve">you’re out there doing things!  Send me a write-up (MSWord please) and some photo’s (.jpg please) and we’ll get your club hi-lited here for the othe OH Section Clubs to see!   Send to </w:t>
      </w:r>
      <w:hyperlink r:id="rId37" w:history="1">
        <w:r w:rsidRPr="008E18AB">
          <w:rPr>
            <w:rStyle w:val="Hyperlink"/>
            <w:noProof/>
          </w:rPr>
          <w:t>WB8LCD@ARRL.ORG</w:t>
        </w:r>
      </w:hyperlink>
      <w:r>
        <w:rPr>
          <w:noProof/>
        </w:rPr>
        <w:t xml:space="preserve"> </w:t>
      </w:r>
    </w:p>
    <w:p w14:paraId="607BC784" w14:textId="02CC6933" w:rsidR="00652D95" w:rsidRDefault="00652D95" w:rsidP="00652D95">
      <w:pPr>
        <w:shd w:val="clear" w:color="auto" w:fill="FFFFFF"/>
        <w:outlineLvl w:val="0"/>
        <w:rPr>
          <w:noProof/>
        </w:rPr>
      </w:pPr>
    </w:p>
    <w:p w14:paraId="76AAE88D" w14:textId="15A86BD3" w:rsidR="0082579C" w:rsidRDefault="0082579C" w:rsidP="009C42BF">
      <w:pPr>
        <w:widowControl w:val="0"/>
        <w:contextualSpacing/>
      </w:pPr>
    </w:p>
    <w:p w14:paraId="19F59554" w14:textId="3D063778" w:rsidR="00C75F4B" w:rsidRDefault="005561C7" w:rsidP="009C42BF">
      <w:pPr>
        <w:widowControl w:val="0"/>
        <w:contextualSpacing/>
      </w:pPr>
      <w:r>
        <w:pict w14:anchorId="2013D6A6">
          <v:rect id="_x0000_i1028" style="width:0;height:1.5pt" o:hrstd="t" o:hr="t" fillcolor="#a0a0a0" stroked="f"/>
        </w:pict>
      </w:r>
    </w:p>
    <w:p w14:paraId="6A174F70" w14:textId="32B81D0E" w:rsidR="00532D31" w:rsidRDefault="00532D31" w:rsidP="00AC5FBA">
      <w:pPr>
        <w:widowControl w:val="0"/>
        <w:contextualSpacing/>
        <w:rPr>
          <w:b/>
          <w:bCs/>
          <w:i/>
          <w:iCs/>
          <w:sz w:val="28"/>
          <w:szCs w:val="28"/>
        </w:rPr>
      </w:pPr>
    </w:p>
    <w:p w14:paraId="3156DA50" w14:textId="77777777" w:rsidR="00B61239" w:rsidRPr="00B61239" w:rsidRDefault="00B61239" w:rsidP="00B61239">
      <w:pPr>
        <w:shd w:val="clear" w:color="auto" w:fill="FFFFFF"/>
        <w:rPr>
          <w:b/>
          <w:bCs/>
          <w:color w:val="000000"/>
          <w:kern w:val="28"/>
          <w:sz w:val="32"/>
          <w:szCs w:val="32"/>
          <w14:ligatures w14:val="standard"/>
          <w14:cntxtAlts/>
        </w:rPr>
      </w:pPr>
      <w:bookmarkStart w:id="26" w:name="_Hlk72047102"/>
      <w:bookmarkStart w:id="27" w:name="dx"/>
      <w:bookmarkEnd w:id="26"/>
      <w:bookmarkEnd w:id="27"/>
      <w:r w:rsidRPr="00B61239">
        <w:rPr>
          <w:b/>
          <w:bCs/>
          <w:noProof/>
          <w:color w:val="202020"/>
          <w:kern w:val="28"/>
          <w:sz w:val="32"/>
          <w:szCs w:val="32"/>
          <w14:ligatures w14:val="standard"/>
          <w14:cntxtAlts/>
        </w:rPr>
        <w:drawing>
          <wp:anchor distT="0" distB="0" distL="114300" distR="114300" simplePos="0" relativeHeight="252920832" behindDoc="0" locked="0" layoutInCell="1" allowOverlap="1" wp14:anchorId="16E0E14D" wp14:editId="4956B56C">
            <wp:simplePos x="0" y="0"/>
            <wp:positionH relativeFrom="column">
              <wp:posOffset>4962525</wp:posOffset>
            </wp:positionH>
            <wp:positionV relativeFrom="paragraph">
              <wp:posOffset>4763</wp:posOffset>
            </wp:positionV>
            <wp:extent cx="1554480" cy="1828800"/>
            <wp:effectExtent l="0" t="0" r="762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anchor>
        </w:drawing>
      </w:r>
      <w:r w:rsidRPr="00B61239">
        <w:rPr>
          <w:b/>
          <w:bCs/>
          <w:color w:val="000000"/>
          <w:kern w:val="28"/>
          <w:sz w:val="32"/>
          <w:szCs w:val="32"/>
          <w14:ligatures w14:val="standard"/>
          <w14:cntxtAlts/>
        </w:rPr>
        <w:t>DX This Week – NAS</w:t>
      </w:r>
    </w:p>
    <w:p w14:paraId="6C0203F4" w14:textId="77777777" w:rsidR="00B61239" w:rsidRPr="00B61239" w:rsidRDefault="00B61239" w:rsidP="00B61239">
      <w:pPr>
        <w:shd w:val="clear" w:color="auto" w:fill="FFFFFF"/>
        <w:rPr>
          <w:color w:val="000000"/>
          <w:kern w:val="28"/>
          <w14:ligatures w14:val="standard"/>
          <w14:cntxtAlts/>
        </w:rPr>
      </w:pPr>
      <w:r w:rsidRPr="00B61239">
        <w:rPr>
          <w:color w:val="000000"/>
          <w:kern w:val="28"/>
          <w14:ligatures w14:val="standard"/>
          <w14:cntxtAlts/>
        </w:rPr>
        <w:tab/>
        <w:t xml:space="preserve">Bill AJ8B (aj8b@arrl.net, @AJ8B, or www.aj8b.com) </w:t>
      </w:r>
    </w:p>
    <w:p w14:paraId="245EA021" w14:textId="77777777" w:rsidR="00B61239" w:rsidRPr="00B61239" w:rsidRDefault="00B61239" w:rsidP="00B61239">
      <w:pPr>
        <w:shd w:val="clear" w:color="auto" w:fill="FFFFFF"/>
        <w:rPr>
          <w:color w:val="000000"/>
          <w:kern w:val="28"/>
          <w14:ligatures w14:val="standard"/>
          <w14:cntxtAlts/>
        </w:rPr>
      </w:pPr>
      <w:r w:rsidRPr="00B61239">
        <w:rPr>
          <w:color w:val="000000"/>
          <w:kern w:val="28"/>
          <w14:ligatures w14:val="standard"/>
          <w14:cntxtAlts/>
        </w:rPr>
        <w:tab/>
        <w:t>CWOPs Member #1567</w:t>
      </w:r>
    </w:p>
    <w:p w14:paraId="5D31C876" w14:textId="77777777" w:rsidR="00B61239" w:rsidRPr="00B61239" w:rsidRDefault="00B61239" w:rsidP="00B61239">
      <w:pPr>
        <w:shd w:val="clear" w:color="auto" w:fill="FFFFFF"/>
        <w:ind w:firstLine="720"/>
        <w:rPr>
          <w:color w:val="000000"/>
          <w:kern w:val="28"/>
          <w14:ligatures w14:val="standard"/>
          <w14:cntxtAlts/>
        </w:rPr>
      </w:pPr>
    </w:p>
    <w:p w14:paraId="59E432BA" w14:textId="77777777" w:rsidR="00B61239" w:rsidRPr="00B61239" w:rsidRDefault="00B61239" w:rsidP="00B61239">
      <w:pPr>
        <w:shd w:val="clear" w:color="auto" w:fill="FFFFFF"/>
        <w:ind w:firstLine="720"/>
        <w:rPr>
          <w:color w:val="000000"/>
          <w:kern w:val="28"/>
          <w14:ligatures w14:val="standard"/>
          <w14:cntxtAlts/>
        </w:rPr>
      </w:pPr>
      <w:r w:rsidRPr="00B61239">
        <w:rPr>
          <w:color w:val="000000"/>
          <w:kern w:val="28"/>
          <w14:ligatures w14:val="standard"/>
          <w14:cntxtAlts/>
        </w:rPr>
        <w:t xml:space="preserve">The Midwest DX Cluster spots included Austria, Canada, Canary Islands, Ceuta &amp; Melilla, Cuba, Estonia, Fed. Rep. of Germany, Hungary, Ireland, Italy, Mali, Mexico, Netherlands, Oman, Poland, Portugal, Serbia, Slovenia, Spain, Ukraine, United Nations HQ. This brings the total number of entities spotted in the Midwest in 2021to 177! </w:t>
      </w:r>
    </w:p>
    <w:p w14:paraId="227AFDF0" w14:textId="77777777" w:rsidR="00B61239" w:rsidRPr="00B61239" w:rsidRDefault="00B61239" w:rsidP="00B61239">
      <w:pPr>
        <w:shd w:val="clear" w:color="auto" w:fill="FFFFFF"/>
        <w:ind w:firstLine="720"/>
        <w:rPr>
          <w:color w:val="000000"/>
          <w:kern w:val="28"/>
          <w14:ligatures w14:val="standard"/>
          <w14:cntxtAlts/>
        </w:rPr>
      </w:pPr>
      <w:r w:rsidRPr="00B61239">
        <w:rPr>
          <w:color w:val="000000"/>
          <w:kern w:val="28"/>
          <w14:ligatures w14:val="standard"/>
          <w14:cntxtAlts/>
        </w:rPr>
        <w:t>Are you working towards the CQDX Marathon? If so, how are you doing?</w:t>
      </w:r>
    </w:p>
    <w:p w14:paraId="636C9708" w14:textId="77777777" w:rsidR="00B61239" w:rsidRPr="00B61239" w:rsidRDefault="00B61239" w:rsidP="00B61239">
      <w:pPr>
        <w:shd w:val="clear" w:color="auto" w:fill="FFFFFF"/>
        <w:ind w:firstLine="720"/>
        <w:rPr>
          <w:color w:val="000000"/>
          <w:kern w:val="28"/>
          <w14:ligatures w14:val="standard"/>
          <w14:cntxtAlts/>
        </w:rPr>
      </w:pPr>
    </w:p>
    <w:p w14:paraId="57EB0C9C" w14:textId="77777777" w:rsidR="00B61239" w:rsidRPr="00B61239" w:rsidRDefault="00B61239" w:rsidP="00B61239">
      <w:pPr>
        <w:keepNext/>
        <w:keepLines/>
        <w:spacing w:before="240" w:line="259" w:lineRule="auto"/>
        <w:jc w:val="center"/>
        <w:outlineLvl w:val="0"/>
        <w:rPr>
          <w:rFonts w:eastAsiaTheme="majorEastAsia"/>
          <w:i/>
          <w:iCs/>
          <w:color w:val="000000"/>
        </w:rPr>
      </w:pPr>
      <w:r w:rsidRPr="00B61239">
        <w:rPr>
          <w:rFonts w:eastAsiaTheme="majorEastAsia"/>
          <w:i/>
          <w:iCs/>
          <w:color w:val="000000"/>
        </w:rPr>
        <w:t xml:space="preserve">DAH DIT </w:t>
      </w:r>
      <w:proofErr w:type="spellStart"/>
      <w:r w:rsidRPr="00B61239">
        <w:rPr>
          <w:rFonts w:eastAsiaTheme="majorEastAsia"/>
          <w:i/>
          <w:iCs/>
          <w:color w:val="000000"/>
        </w:rPr>
        <w:t>DIT</w:t>
      </w:r>
      <w:proofErr w:type="spellEnd"/>
      <w:r w:rsidRPr="00B61239">
        <w:rPr>
          <w:rFonts w:eastAsiaTheme="majorEastAsia"/>
          <w:i/>
          <w:iCs/>
          <w:color w:val="000000"/>
        </w:rPr>
        <w:t xml:space="preserve"> </w:t>
      </w:r>
      <w:proofErr w:type="spellStart"/>
      <w:r w:rsidRPr="00B61239">
        <w:rPr>
          <w:rFonts w:eastAsiaTheme="majorEastAsia"/>
          <w:i/>
          <w:iCs/>
          <w:color w:val="000000"/>
        </w:rPr>
        <w:t>DIT</w:t>
      </w:r>
      <w:proofErr w:type="spellEnd"/>
      <w:r w:rsidRPr="00B61239">
        <w:rPr>
          <w:rFonts w:eastAsiaTheme="majorEastAsia"/>
          <w:i/>
          <w:iCs/>
          <w:color w:val="000000"/>
        </w:rPr>
        <w:t xml:space="preserve"> DAH      </w:t>
      </w:r>
      <w:proofErr w:type="spellStart"/>
      <w:r w:rsidRPr="00B61239">
        <w:rPr>
          <w:rFonts w:eastAsiaTheme="majorEastAsia"/>
          <w:i/>
          <w:iCs/>
          <w:color w:val="000000"/>
        </w:rPr>
        <w:t>DAH</w:t>
      </w:r>
      <w:proofErr w:type="spellEnd"/>
      <w:r w:rsidRPr="00B61239">
        <w:rPr>
          <w:rFonts w:eastAsiaTheme="majorEastAsia"/>
          <w:i/>
          <w:iCs/>
          <w:color w:val="000000"/>
        </w:rPr>
        <w:t xml:space="preserve"> DIT </w:t>
      </w:r>
      <w:proofErr w:type="spellStart"/>
      <w:r w:rsidRPr="00B61239">
        <w:rPr>
          <w:rFonts w:eastAsiaTheme="majorEastAsia"/>
          <w:i/>
          <w:iCs/>
          <w:color w:val="000000"/>
        </w:rPr>
        <w:t>DIT</w:t>
      </w:r>
      <w:proofErr w:type="spellEnd"/>
      <w:r w:rsidRPr="00B61239">
        <w:rPr>
          <w:rFonts w:eastAsiaTheme="majorEastAsia"/>
          <w:i/>
          <w:iCs/>
          <w:color w:val="000000"/>
        </w:rPr>
        <w:t xml:space="preserve"> DIT DAH</w:t>
      </w:r>
    </w:p>
    <w:p w14:paraId="6F4F9C6D" w14:textId="77777777" w:rsidR="00B61239" w:rsidRPr="00B61239" w:rsidRDefault="00B61239" w:rsidP="00B61239">
      <w:pPr>
        <w:shd w:val="clear" w:color="auto" w:fill="FFFFFF"/>
        <w:outlineLvl w:val="0"/>
        <w:rPr>
          <w:color w:val="202020"/>
          <w:kern w:val="28"/>
          <w14:ligatures w14:val="standard"/>
          <w14:cntxtAlts/>
        </w:rPr>
      </w:pPr>
    </w:p>
    <w:p w14:paraId="5C31070B" w14:textId="77777777" w:rsidR="00B61239" w:rsidRPr="00B61239" w:rsidRDefault="00B61239" w:rsidP="00B61239">
      <w:pPr>
        <w:shd w:val="clear" w:color="auto" w:fill="FFFFFF"/>
        <w:ind w:firstLine="720"/>
        <w:rPr>
          <w:color w:val="000000"/>
          <w:kern w:val="28"/>
          <w14:ligatures w14:val="standard"/>
          <w14:cntxtAlts/>
        </w:rPr>
      </w:pPr>
      <w:r w:rsidRPr="00B61239">
        <w:rPr>
          <w:color w:val="000000"/>
          <w:kern w:val="28"/>
          <w14:ligatures w14:val="standard"/>
          <w14:cntxtAlts/>
        </w:rPr>
        <w:t xml:space="preserve">We are approaching the 90 days until the W8DXCC convention. I am so excited about all the speakers AND the DX roundtable that we are holding before the convention </w:t>
      </w:r>
      <w:proofErr w:type="gramStart"/>
      <w:r w:rsidRPr="00B61239">
        <w:rPr>
          <w:color w:val="000000"/>
          <w:kern w:val="28"/>
          <w14:ligatures w14:val="standard"/>
          <w14:cntxtAlts/>
        </w:rPr>
        <w:t>actually starts</w:t>
      </w:r>
      <w:proofErr w:type="gramEnd"/>
      <w:r w:rsidRPr="00B61239">
        <w:rPr>
          <w:color w:val="000000"/>
          <w:kern w:val="28"/>
          <w14:ligatures w14:val="standard"/>
          <w14:cntxtAlts/>
        </w:rPr>
        <w:t xml:space="preserve">! If you </w:t>
      </w:r>
      <w:proofErr w:type="gramStart"/>
      <w:r w:rsidRPr="00B61239">
        <w:rPr>
          <w:color w:val="000000"/>
          <w:kern w:val="28"/>
          <w14:ligatures w14:val="standard"/>
          <w14:cntxtAlts/>
        </w:rPr>
        <w:t>haven’t</w:t>
      </w:r>
      <w:proofErr w:type="gramEnd"/>
      <w:r w:rsidRPr="00B61239">
        <w:rPr>
          <w:color w:val="000000"/>
          <w:kern w:val="28"/>
          <w14:ligatures w14:val="standard"/>
          <w14:cntxtAlts/>
        </w:rPr>
        <w:t xml:space="preserve"> done so, go to </w:t>
      </w:r>
      <w:hyperlink r:id="rId39" w:history="1">
        <w:r w:rsidRPr="00B61239">
          <w:rPr>
            <w:color w:val="0000FF"/>
            <w:kern w:val="28"/>
            <w:u w:val="single"/>
            <w14:ligatures w14:val="standard"/>
            <w14:cntxtAlts/>
          </w:rPr>
          <w:t>www.w8dxcc.com</w:t>
        </w:r>
      </w:hyperlink>
      <w:r w:rsidRPr="00B61239">
        <w:rPr>
          <w:color w:val="000000"/>
          <w:kern w:val="28"/>
          <w14:ligatures w14:val="standard"/>
          <w14:cntxtAlts/>
        </w:rPr>
        <w:t xml:space="preserve"> and fill out the form at the bottom of the page. We will keep you informed as we move forward. Also, you can follow us on </w:t>
      </w:r>
      <w:proofErr w:type="gramStart"/>
      <w:r w:rsidRPr="00B61239">
        <w:rPr>
          <w:color w:val="000000"/>
          <w:kern w:val="28"/>
          <w14:ligatures w14:val="standard"/>
          <w14:cntxtAlts/>
        </w:rPr>
        <w:t>Facebook :</w:t>
      </w:r>
      <w:proofErr w:type="gramEnd"/>
      <w:r w:rsidRPr="00B61239">
        <w:rPr>
          <w:color w:val="000000"/>
          <w:kern w:val="28"/>
          <w14:ligatures w14:val="standard"/>
          <w14:cntxtAlts/>
        </w:rPr>
        <w:t xml:space="preserve"> (DXCC SWODXA), Instagram (W8DXCC), and twitter (@dxccw8) – Lots of ways to keep informed. We have a limited number of tickets and they will go on sale soon.</w:t>
      </w:r>
    </w:p>
    <w:p w14:paraId="5FE81E2A" w14:textId="77777777" w:rsidR="00B61239" w:rsidRPr="00B61239" w:rsidRDefault="00B61239" w:rsidP="00B61239">
      <w:pPr>
        <w:keepNext/>
        <w:keepLines/>
        <w:spacing w:before="240" w:line="259" w:lineRule="auto"/>
        <w:jc w:val="center"/>
        <w:outlineLvl w:val="0"/>
        <w:rPr>
          <w:rFonts w:eastAsiaTheme="majorEastAsia"/>
          <w:i/>
          <w:iCs/>
          <w:color w:val="000000"/>
        </w:rPr>
      </w:pPr>
      <w:r w:rsidRPr="00B61239">
        <w:rPr>
          <w:rFonts w:eastAsiaTheme="majorEastAsia"/>
          <w:i/>
          <w:iCs/>
          <w:color w:val="000000"/>
        </w:rPr>
        <w:t xml:space="preserve">DAH DIT </w:t>
      </w:r>
      <w:proofErr w:type="spellStart"/>
      <w:r w:rsidRPr="00B61239">
        <w:rPr>
          <w:rFonts w:eastAsiaTheme="majorEastAsia"/>
          <w:i/>
          <w:iCs/>
          <w:color w:val="000000"/>
        </w:rPr>
        <w:t>DIT</w:t>
      </w:r>
      <w:proofErr w:type="spellEnd"/>
      <w:r w:rsidRPr="00B61239">
        <w:rPr>
          <w:rFonts w:eastAsiaTheme="majorEastAsia"/>
          <w:i/>
          <w:iCs/>
          <w:color w:val="000000"/>
        </w:rPr>
        <w:t xml:space="preserve"> </w:t>
      </w:r>
      <w:proofErr w:type="spellStart"/>
      <w:r w:rsidRPr="00B61239">
        <w:rPr>
          <w:rFonts w:eastAsiaTheme="majorEastAsia"/>
          <w:i/>
          <w:iCs/>
          <w:color w:val="000000"/>
        </w:rPr>
        <w:t>DIT</w:t>
      </w:r>
      <w:proofErr w:type="spellEnd"/>
      <w:r w:rsidRPr="00B61239">
        <w:rPr>
          <w:rFonts w:eastAsiaTheme="majorEastAsia"/>
          <w:i/>
          <w:iCs/>
          <w:color w:val="000000"/>
        </w:rPr>
        <w:t xml:space="preserve"> DAH      </w:t>
      </w:r>
      <w:proofErr w:type="spellStart"/>
      <w:r w:rsidRPr="00B61239">
        <w:rPr>
          <w:rFonts w:eastAsiaTheme="majorEastAsia"/>
          <w:i/>
          <w:iCs/>
          <w:color w:val="000000"/>
        </w:rPr>
        <w:t>DAH</w:t>
      </w:r>
      <w:proofErr w:type="spellEnd"/>
      <w:r w:rsidRPr="00B61239">
        <w:rPr>
          <w:rFonts w:eastAsiaTheme="majorEastAsia"/>
          <w:i/>
          <w:iCs/>
          <w:color w:val="000000"/>
        </w:rPr>
        <w:t xml:space="preserve"> DIT </w:t>
      </w:r>
      <w:proofErr w:type="spellStart"/>
      <w:r w:rsidRPr="00B61239">
        <w:rPr>
          <w:rFonts w:eastAsiaTheme="majorEastAsia"/>
          <w:i/>
          <w:iCs/>
          <w:color w:val="000000"/>
        </w:rPr>
        <w:t>DIT</w:t>
      </w:r>
      <w:proofErr w:type="spellEnd"/>
      <w:r w:rsidRPr="00B61239">
        <w:rPr>
          <w:rFonts w:eastAsiaTheme="majorEastAsia"/>
          <w:i/>
          <w:iCs/>
          <w:color w:val="000000"/>
        </w:rPr>
        <w:t xml:space="preserve"> </w:t>
      </w:r>
      <w:proofErr w:type="spellStart"/>
      <w:r w:rsidRPr="00B61239">
        <w:rPr>
          <w:rFonts w:eastAsiaTheme="majorEastAsia"/>
          <w:i/>
          <w:iCs/>
          <w:color w:val="000000"/>
        </w:rPr>
        <w:t>DIT</w:t>
      </w:r>
      <w:proofErr w:type="spellEnd"/>
      <w:r w:rsidRPr="00B61239">
        <w:rPr>
          <w:rFonts w:eastAsiaTheme="majorEastAsia"/>
          <w:i/>
          <w:iCs/>
          <w:color w:val="000000"/>
        </w:rPr>
        <w:t xml:space="preserve"> DAH</w:t>
      </w:r>
    </w:p>
    <w:p w14:paraId="66DA240C" w14:textId="77777777" w:rsidR="00B61239" w:rsidRPr="00B61239" w:rsidRDefault="00B61239" w:rsidP="00B61239">
      <w:pPr>
        <w:shd w:val="clear" w:color="auto" w:fill="FFFFFF"/>
        <w:outlineLvl w:val="0"/>
        <w:rPr>
          <w:color w:val="202020"/>
          <w:kern w:val="28"/>
          <w14:ligatures w14:val="standard"/>
          <w14:cntxtAlts/>
        </w:rPr>
      </w:pPr>
    </w:p>
    <w:p w14:paraId="59A5C4B0" w14:textId="77777777" w:rsidR="00B61239" w:rsidRPr="00B61239" w:rsidRDefault="00B61239" w:rsidP="00B61239">
      <w:pPr>
        <w:shd w:val="clear" w:color="auto" w:fill="FFFFFF"/>
        <w:outlineLvl w:val="0"/>
        <w:rPr>
          <w:color w:val="202020"/>
          <w:kern w:val="28"/>
          <w14:ligatures w14:val="standard"/>
          <w14:cntxtAlts/>
        </w:rPr>
      </w:pPr>
      <w:r w:rsidRPr="00B61239">
        <w:rPr>
          <w:color w:val="202020"/>
          <w:kern w:val="28"/>
          <w14:ligatures w14:val="standard"/>
          <w14:cntxtAlts/>
        </w:rPr>
        <w:tab/>
        <w:t>This week I thought I would share with you a project that will soon appear in the National Contest Journal. I know that this is a “DX” column, but where would we be without computers and files? I hope you enjoy this, find it useful, and give it a try. Let me know! Also, if you are working on something, make sure you keep me in mind. (Reprinted with the permission of the NCJ)</w:t>
      </w:r>
    </w:p>
    <w:p w14:paraId="47777618" w14:textId="77777777" w:rsidR="00B61239" w:rsidRPr="00B61239" w:rsidRDefault="00B61239" w:rsidP="00B61239">
      <w:pPr>
        <w:shd w:val="clear" w:color="auto" w:fill="FFFFFF"/>
        <w:outlineLvl w:val="0"/>
        <w:rPr>
          <w:color w:val="202020"/>
          <w:kern w:val="28"/>
          <w14:ligatures w14:val="standard"/>
          <w14:cntxtAlts/>
        </w:rPr>
      </w:pPr>
    </w:p>
    <w:p w14:paraId="4CFA4E9C" w14:textId="77777777" w:rsidR="00B61239" w:rsidRPr="00B61239" w:rsidRDefault="00B61239" w:rsidP="00B61239">
      <w:pPr>
        <w:spacing w:after="160" w:line="819" w:lineRule="exact"/>
        <w:rPr>
          <w:color w:val="2D8E67"/>
          <w:spacing w:val="-8"/>
          <w:kern w:val="28"/>
          <w:sz w:val="28"/>
          <w:szCs w:val="28"/>
          <w14:ligatures w14:val="standard"/>
          <w14:cntxtAlts/>
        </w:rPr>
      </w:pPr>
      <w:r w:rsidRPr="00B61239">
        <w:rPr>
          <w:color w:val="2D8E67"/>
          <w:spacing w:val="-8"/>
          <w:kern w:val="28"/>
          <w:sz w:val="28"/>
          <w:szCs w:val="28"/>
          <w14:ligatures w14:val="standard"/>
          <w14:cntxtAlts/>
        </w:rPr>
        <w:t>Station Backup Practice 2 with a Raspberry Pi</w:t>
      </w:r>
    </w:p>
    <w:p w14:paraId="39A692FC" w14:textId="77777777" w:rsidR="00B61239" w:rsidRPr="00B61239" w:rsidRDefault="00B61239" w:rsidP="00B61239">
      <w:pPr>
        <w:spacing w:after="160" w:line="256" w:lineRule="auto"/>
        <w:rPr>
          <w:b/>
          <w:color w:val="231F20"/>
          <w:kern w:val="28"/>
          <w14:ligatures w14:val="standard"/>
          <w14:cntxtAlts/>
        </w:rPr>
      </w:pPr>
      <w:r w:rsidRPr="00B61239">
        <w:rPr>
          <w:b/>
          <w:color w:val="231F20"/>
          <w:kern w:val="28"/>
          <w14:ligatures w14:val="standard"/>
          <w14:cntxtAlts/>
        </w:rPr>
        <w:t>Bill Salyers, AJ8B</w:t>
      </w:r>
    </w:p>
    <w:p w14:paraId="46619EFE" w14:textId="77777777" w:rsidR="00B61239" w:rsidRPr="00B61239" w:rsidRDefault="00B61239" w:rsidP="00B61239">
      <w:pPr>
        <w:spacing w:line="256" w:lineRule="auto"/>
        <w:ind w:firstLine="360"/>
        <w:rPr>
          <w:color w:val="202020"/>
          <w:kern w:val="28"/>
          <w14:ligatures w14:val="standard"/>
          <w14:cntxtAlts/>
        </w:rPr>
      </w:pPr>
      <w:r w:rsidRPr="00B61239">
        <w:rPr>
          <w:color w:val="202020"/>
          <w:kern w:val="28"/>
          <w14:ligatures w14:val="standard"/>
          <w14:cntxtAlts/>
        </w:rPr>
        <w:t>The morning of the Ohio QSO Party (</w:t>
      </w:r>
      <w:proofErr w:type="spellStart"/>
      <w:r w:rsidRPr="00B61239">
        <w:rPr>
          <w:color w:val="202020"/>
          <w:kern w:val="28"/>
          <w14:ligatures w14:val="standard"/>
          <w14:cntxtAlts/>
        </w:rPr>
        <w:t>OhQSOP</w:t>
      </w:r>
      <w:proofErr w:type="spellEnd"/>
      <w:r w:rsidRPr="00B61239">
        <w:rPr>
          <w:color w:val="202020"/>
          <w:kern w:val="28"/>
          <w14:ligatures w14:val="standard"/>
          <w14:cntxtAlts/>
        </w:rPr>
        <w:t xml:space="preserve">) arrived with a bit of a surprise. Due to COVID concerns, our team decided to work the </w:t>
      </w:r>
      <w:proofErr w:type="spellStart"/>
      <w:r w:rsidRPr="00B61239">
        <w:rPr>
          <w:color w:val="202020"/>
          <w:kern w:val="28"/>
          <w14:ligatures w14:val="standard"/>
          <w14:cntxtAlts/>
        </w:rPr>
        <w:t>OhQSOP</w:t>
      </w:r>
      <w:proofErr w:type="spellEnd"/>
      <w:r w:rsidRPr="00B61239">
        <w:rPr>
          <w:color w:val="202020"/>
          <w:kern w:val="28"/>
          <w14:ligatures w14:val="standard"/>
          <w14:cntxtAlts/>
        </w:rPr>
        <w:t xml:space="preserve"> from our own stations instead of at Dave’s (K8DV). This was somewhat of a last-minute decision and I was not really prepared at home. However, I knew it really would not take too much time to prepare. I had just installed a newly refurbished computer and just needed time to pull down my operating notes from years past. Dave had encouraged me to put together a contest plan every year that includes consideration for Rovers, propagation, bands, modes, times, lessons learned from over the years, plus his own secrets. Since I had backed all of that up to my Dropbox account in the cloud, how long could it possibly take?</w:t>
      </w:r>
    </w:p>
    <w:p w14:paraId="2A1D611F" w14:textId="77777777" w:rsidR="00B61239" w:rsidRPr="00B61239" w:rsidRDefault="00B61239" w:rsidP="00B61239">
      <w:pPr>
        <w:spacing w:line="256" w:lineRule="auto"/>
        <w:ind w:firstLine="360"/>
        <w:rPr>
          <w:color w:val="202020"/>
          <w:kern w:val="28"/>
          <w14:ligatures w14:val="standard"/>
          <w14:cntxtAlts/>
        </w:rPr>
      </w:pPr>
      <w:r w:rsidRPr="00B61239">
        <w:rPr>
          <w:color w:val="202020"/>
          <w:kern w:val="28"/>
          <w14:ligatures w14:val="standard"/>
          <w14:cntxtAlts/>
        </w:rPr>
        <w:t xml:space="preserve">Then, Murphy arrived! My wife informed me that our internet provider was going to be replacing equipment in the neighborhood and we would be without internet until approximately 2 PM. UGH! Now, </w:t>
      </w:r>
      <w:proofErr w:type="gramStart"/>
      <w:r w:rsidRPr="00B61239">
        <w:rPr>
          <w:color w:val="202020"/>
          <w:kern w:val="28"/>
          <w14:ligatures w14:val="standard"/>
          <w14:cntxtAlts/>
        </w:rPr>
        <w:t>all of</w:t>
      </w:r>
      <w:proofErr w:type="gramEnd"/>
      <w:r w:rsidRPr="00B61239">
        <w:rPr>
          <w:color w:val="202020"/>
          <w:kern w:val="28"/>
          <w14:ligatures w14:val="standard"/>
          <w14:cntxtAlts/>
        </w:rPr>
        <w:t xml:space="preserve"> those thoughts went through my head like “I should have just backed up to a USB drive”, “I should have waited until the week after the contest”, and “I bet Dave has a solid connection in his shack!”</w:t>
      </w:r>
    </w:p>
    <w:p w14:paraId="4423BCDA" w14:textId="77777777" w:rsidR="00B61239" w:rsidRPr="00B61239" w:rsidRDefault="00B61239" w:rsidP="00B61239">
      <w:pPr>
        <w:spacing w:line="256" w:lineRule="auto"/>
        <w:ind w:firstLine="360"/>
        <w:rPr>
          <w:color w:val="202020"/>
          <w:kern w:val="28"/>
          <w14:ligatures w14:val="standard"/>
          <w14:cntxtAlts/>
        </w:rPr>
      </w:pPr>
      <w:r w:rsidRPr="00B61239">
        <w:rPr>
          <w:color w:val="202020"/>
          <w:kern w:val="28"/>
          <w14:ligatures w14:val="standard"/>
          <w14:cntxtAlts/>
        </w:rPr>
        <w:lastRenderedPageBreak/>
        <w:t xml:space="preserve">Off I go to Panera to grab coffee and to connect to their </w:t>
      </w:r>
      <w:proofErr w:type="spellStart"/>
      <w:r w:rsidRPr="00B61239">
        <w:rPr>
          <w:color w:val="202020"/>
          <w:kern w:val="28"/>
          <w14:ligatures w14:val="standard"/>
          <w14:cntxtAlts/>
        </w:rPr>
        <w:t>WiFi</w:t>
      </w:r>
      <w:proofErr w:type="spellEnd"/>
      <w:r w:rsidRPr="00B61239">
        <w:rPr>
          <w:color w:val="202020"/>
          <w:kern w:val="28"/>
          <w14:ligatures w14:val="standard"/>
          <w14:cntxtAlts/>
        </w:rPr>
        <w:t>. Using that, I could access my Dropbox account and transfer the needed files to my laptop. Then it is off to the shack to move those files from the USB thumb drive to the shack computer.</w:t>
      </w:r>
    </w:p>
    <w:p w14:paraId="2A10C1D3" w14:textId="77777777" w:rsidR="00B61239" w:rsidRPr="00B61239" w:rsidRDefault="00B61239" w:rsidP="00B61239">
      <w:pPr>
        <w:spacing w:line="256" w:lineRule="auto"/>
        <w:ind w:firstLine="360"/>
        <w:rPr>
          <w:color w:val="202020"/>
          <w:kern w:val="28"/>
          <w14:ligatures w14:val="standard"/>
          <w14:cntxtAlts/>
        </w:rPr>
      </w:pPr>
      <w:r w:rsidRPr="00B61239">
        <w:rPr>
          <w:color w:val="202020"/>
          <w:kern w:val="28"/>
          <w14:ligatures w14:val="standard"/>
          <w14:cntxtAlts/>
        </w:rPr>
        <w:t>As soon as the contest was over, I started to form a plan that would circumvent this problem in the future. With hardware failure, cyber security issues, accidental deletions, and other issues, you must have at least one backup copy of anything that you would not want to be without.</w:t>
      </w:r>
    </w:p>
    <w:p w14:paraId="5FE89231" w14:textId="77777777" w:rsidR="00B61239" w:rsidRPr="00B61239" w:rsidRDefault="00B61239" w:rsidP="00B61239">
      <w:pPr>
        <w:spacing w:line="256" w:lineRule="auto"/>
        <w:ind w:firstLine="360"/>
        <w:rPr>
          <w:color w:val="202020"/>
          <w:kern w:val="28"/>
          <w14:ligatures w14:val="standard"/>
          <w14:cntxtAlts/>
        </w:rPr>
      </w:pPr>
      <w:r w:rsidRPr="00B61239">
        <w:rPr>
          <w:color w:val="202020"/>
          <w:kern w:val="28"/>
          <w14:ligatures w14:val="standard"/>
          <w14:cntxtAlts/>
        </w:rPr>
        <w:t xml:space="preserve">The reward for this approach occurred a few months later when I chose to participate in the ARRL Winter Field Day. I was in a “cabin” without cell coverage. I had no internet and was using a laptop that I </w:t>
      </w:r>
      <w:proofErr w:type="gramStart"/>
      <w:r w:rsidRPr="00B61239">
        <w:rPr>
          <w:color w:val="202020"/>
          <w:kern w:val="28"/>
          <w14:ligatures w14:val="standard"/>
          <w14:cntxtAlts/>
        </w:rPr>
        <w:t>don’t</w:t>
      </w:r>
      <w:proofErr w:type="gramEnd"/>
      <w:r w:rsidRPr="00B61239">
        <w:rPr>
          <w:color w:val="202020"/>
          <w:kern w:val="28"/>
          <w14:ligatures w14:val="standard"/>
          <w14:cntxtAlts/>
        </w:rPr>
        <w:t xml:space="preserve"> normally use for logging. I was able to bring this device along with me and access </w:t>
      </w:r>
      <w:proofErr w:type="gramStart"/>
      <w:r w:rsidRPr="00B61239">
        <w:rPr>
          <w:color w:val="202020"/>
          <w:kern w:val="28"/>
          <w14:ligatures w14:val="standard"/>
          <w14:cntxtAlts/>
        </w:rPr>
        <w:t>all of</w:t>
      </w:r>
      <w:proofErr w:type="gramEnd"/>
      <w:r w:rsidRPr="00B61239">
        <w:rPr>
          <w:color w:val="202020"/>
          <w:kern w:val="28"/>
          <w14:ligatures w14:val="standard"/>
          <w14:cntxtAlts/>
        </w:rPr>
        <w:t xml:space="preserve"> my files. It worked very well!</w:t>
      </w:r>
    </w:p>
    <w:p w14:paraId="783D5A22" w14:textId="77777777" w:rsidR="00B61239" w:rsidRPr="00B61239" w:rsidRDefault="00B61239" w:rsidP="00B61239">
      <w:pPr>
        <w:spacing w:line="256" w:lineRule="auto"/>
        <w:ind w:firstLine="360"/>
        <w:rPr>
          <w:color w:val="202020"/>
          <w:kern w:val="28"/>
          <w14:ligatures w14:val="standard"/>
          <w14:cntxtAlts/>
        </w:rPr>
      </w:pPr>
      <w:r w:rsidRPr="00B61239">
        <w:rPr>
          <w:color w:val="202020"/>
          <w:kern w:val="28"/>
          <w14:ligatures w14:val="standard"/>
          <w14:cntxtAlts/>
        </w:rPr>
        <w:t>One of the best descriptions of a correct backup process I have read was in the National Contest Journal</w:t>
      </w:r>
      <w:r w:rsidRPr="00B61239">
        <w:rPr>
          <w:color w:val="202020"/>
          <w:kern w:val="28"/>
          <w:vertAlign w:val="superscript"/>
          <w14:ligatures w14:val="standard"/>
          <w14:cntxtAlts/>
        </w:rPr>
        <w:t>1</w:t>
      </w:r>
      <w:r w:rsidRPr="00B61239">
        <w:rPr>
          <w:color w:val="202020"/>
          <w:kern w:val="28"/>
          <w14:ligatures w14:val="standard"/>
          <w14:cntxtAlts/>
        </w:rPr>
        <w:t>. WJ1B, Harold, described a 1-2-3 system. His system was</w:t>
      </w:r>
    </w:p>
    <w:p w14:paraId="64B7BF9D" w14:textId="77777777" w:rsidR="00B61239" w:rsidRPr="00B61239" w:rsidRDefault="00B61239" w:rsidP="00B61239">
      <w:pPr>
        <w:numPr>
          <w:ilvl w:val="0"/>
          <w:numId w:val="17"/>
        </w:numPr>
        <w:spacing w:after="160" w:line="259" w:lineRule="auto"/>
        <w:contextualSpacing/>
        <w:rPr>
          <w:color w:val="202020"/>
          <w:kern w:val="28"/>
          <w14:ligatures w14:val="standard"/>
          <w14:cntxtAlts/>
        </w:rPr>
      </w:pPr>
      <w:r w:rsidRPr="00B61239">
        <w:rPr>
          <w:color w:val="202020"/>
          <w:kern w:val="28"/>
          <w14:ligatures w14:val="standard"/>
          <w14:cntxtAlts/>
        </w:rPr>
        <w:t>Local file residing on the disk drive of my PC/Laptop</w:t>
      </w:r>
    </w:p>
    <w:p w14:paraId="783ECE36" w14:textId="77777777" w:rsidR="00B61239" w:rsidRPr="00B61239" w:rsidRDefault="00B61239" w:rsidP="00B61239">
      <w:pPr>
        <w:numPr>
          <w:ilvl w:val="0"/>
          <w:numId w:val="17"/>
        </w:numPr>
        <w:spacing w:after="160" w:line="259" w:lineRule="auto"/>
        <w:contextualSpacing/>
        <w:rPr>
          <w:color w:val="202020"/>
          <w:kern w:val="28"/>
          <w14:ligatures w14:val="standard"/>
          <w14:cntxtAlts/>
        </w:rPr>
      </w:pPr>
      <w:r w:rsidRPr="00B61239">
        <w:rPr>
          <w:color w:val="202020"/>
          <w:kern w:val="28"/>
          <w14:ligatures w14:val="standard"/>
          <w14:cntxtAlts/>
        </w:rPr>
        <w:t>Local copy that resides on another PC, server, or device on your home network. This local device should have some amount of hardware redundancy</w:t>
      </w:r>
    </w:p>
    <w:p w14:paraId="1C79E834" w14:textId="77777777" w:rsidR="00B61239" w:rsidRPr="00B61239" w:rsidRDefault="00B61239" w:rsidP="00B61239">
      <w:pPr>
        <w:numPr>
          <w:ilvl w:val="0"/>
          <w:numId w:val="17"/>
        </w:numPr>
        <w:spacing w:after="160" w:line="259" w:lineRule="auto"/>
        <w:contextualSpacing/>
        <w:rPr>
          <w:color w:val="202020"/>
          <w:kern w:val="28"/>
          <w14:ligatures w14:val="standard"/>
          <w14:cntxtAlts/>
        </w:rPr>
      </w:pPr>
      <w:r w:rsidRPr="00B61239">
        <w:rPr>
          <w:color w:val="202020"/>
          <w:kern w:val="28"/>
          <w14:ligatures w14:val="standard"/>
          <w14:cntxtAlts/>
        </w:rPr>
        <w:t>Cloud based copy that should be safe and has various versions of files available</w:t>
      </w:r>
    </w:p>
    <w:p w14:paraId="0BCDCCAA" w14:textId="77777777" w:rsidR="00B61239" w:rsidRPr="00B61239" w:rsidRDefault="00B61239" w:rsidP="00B61239">
      <w:pPr>
        <w:spacing w:after="160" w:line="256" w:lineRule="auto"/>
        <w:ind w:firstLine="360"/>
        <w:rPr>
          <w:color w:val="202020"/>
          <w:kern w:val="28"/>
          <w14:ligatures w14:val="standard"/>
          <w14:cntxtAlts/>
        </w:rPr>
      </w:pPr>
      <w:r w:rsidRPr="00B61239">
        <w:rPr>
          <w:color w:val="202020"/>
          <w:kern w:val="28"/>
          <w14:ligatures w14:val="standard"/>
          <w14:cntxtAlts/>
        </w:rPr>
        <w:t xml:space="preserve">Do you NEED all of this? Maybe not, but if there are files you </w:t>
      </w:r>
      <w:proofErr w:type="gramStart"/>
      <w:r w:rsidRPr="00B61239">
        <w:rPr>
          <w:color w:val="202020"/>
          <w:kern w:val="28"/>
          <w14:ligatures w14:val="standard"/>
          <w14:cntxtAlts/>
        </w:rPr>
        <w:t>can’t</w:t>
      </w:r>
      <w:proofErr w:type="gramEnd"/>
      <w:r w:rsidRPr="00B61239">
        <w:rPr>
          <w:color w:val="202020"/>
          <w:kern w:val="28"/>
          <w14:ligatures w14:val="standard"/>
          <w14:cntxtAlts/>
        </w:rPr>
        <w:t xml:space="preserve"> live without, you need at least two layers. A third layer is really insurance that would have addressed my scenario described above.</w:t>
      </w:r>
    </w:p>
    <w:p w14:paraId="71314AF4" w14:textId="77777777" w:rsidR="00B61239" w:rsidRPr="00B61239" w:rsidRDefault="00B61239" w:rsidP="00B61239">
      <w:pPr>
        <w:keepNext/>
        <w:keepLines/>
        <w:spacing w:before="240" w:line="259" w:lineRule="auto"/>
        <w:outlineLvl w:val="0"/>
        <w:rPr>
          <w:rFonts w:eastAsiaTheme="majorEastAsia"/>
          <w:color w:val="2F5496" w:themeColor="accent1" w:themeShade="BF"/>
          <w:sz w:val="28"/>
          <w:szCs w:val="28"/>
        </w:rPr>
      </w:pPr>
      <w:r w:rsidRPr="00B61239">
        <w:rPr>
          <w:rFonts w:eastAsiaTheme="majorEastAsia"/>
          <w:color w:val="2F5496" w:themeColor="accent1" w:themeShade="BF"/>
          <w:sz w:val="28"/>
          <w:szCs w:val="28"/>
        </w:rPr>
        <w:t>Implementing the System</w:t>
      </w:r>
    </w:p>
    <w:p w14:paraId="0B15717F" w14:textId="77777777" w:rsidR="00B61239" w:rsidRPr="00B61239" w:rsidRDefault="00B61239" w:rsidP="00B61239">
      <w:pPr>
        <w:spacing w:after="160" w:line="256" w:lineRule="auto"/>
        <w:ind w:firstLine="360"/>
        <w:rPr>
          <w:color w:val="202020"/>
          <w:kern w:val="28"/>
          <w14:ligatures w14:val="standard"/>
          <w14:cntxtAlts/>
        </w:rPr>
      </w:pPr>
      <w:r w:rsidRPr="00B61239">
        <w:rPr>
          <w:color w:val="202020"/>
          <w:kern w:val="28"/>
          <w14:ligatures w14:val="standard"/>
          <w14:cntxtAlts/>
        </w:rPr>
        <w:t xml:space="preserve">Layer 1 is a natural. The file already resides on your shack PC, so no work is needed. </w:t>
      </w:r>
    </w:p>
    <w:p w14:paraId="50AFDC8B" w14:textId="77777777" w:rsidR="00B61239" w:rsidRPr="00B61239" w:rsidRDefault="00B61239" w:rsidP="00B61239">
      <w:pPr>
        <w:spacing w:line="256" w:lineRule="auto"/>
        <w:ind w:firstLine="360"/>
        <w:rPr>
          <w:color w:val="202020"/>
          <w:kern w:val="28"/>
          <w14:ligatures w14:val="standard"/>
          <w14:cntxtAlts/>
        </w:rPr>
      </w:pPr>
      <w:r w:rsidRPr="00B61239">
        <w:rPr>
          <w:color w:val="202020"/>
          <w:kern w:val="28"/>
          <w14:ligatures w14:val="standard"/>
          <w14:cntxtAlts/>
        </w:rPr>
        <w:t xml:space="preserve">Layer 3 is almost as simple. Signup for the service, download the client, “point” it to the necessary directories and off you go. The client takes care of managing which files have been updated and which need to be updated. Most of the leading services have a free version which allows for some storage and access. Storage can be purchased as needed and is very cost effective, typically between $5 and $15/month. Typically, the service you choose will keep versions of the files so that if it is deleted and </w:t>
      </w:r>
      <w:proofErr w:type="gramStart"/>
      <w:r w:rsidRPr="00B61239">
        <w:rPr>
          <w:color w:val="202020"/>
          <w:kern w:val="28"/>
          <w14:ligatures w14:val="standard"/>
          <w14:cntxtAlts/>
        </w:rPr>
        <w:t>can’t</w:t>
      </w:r>
      <w:proofErr w:type="gramEnd"/>
      <w:r w:rsidRPr="00B61239">
        <w:rPr>
          <w:color w:val="202020"/>
          <w:kern w:val="28"/>
          <w14:ligatures w14:val="standard"/>
          <w14:cntxtAlts/>
        </w:rPr>
        <w:t xml:space="preserve"> be recovered, you can retrieve a previous version.</w:t>
      </w:r>
    </w:p>
    <w:p w14:paraId="05AC9E4F" w14:textId="77777777" w:rsidR="00B61239" w:rsidRPr="00B61239" w:rsidRDefault="00B61239" w:rsidP="00B61239">
      <w:pPr>
        <w:ind w:firstLine="360"/>
        <w:rPr>
          <w:color w:val="202020"/>
          <w:kern w:val="28"/>
          <w14:ligatures w14:val="standard"/>
          <w14:cntxtAlts/>
        </w:rPr>
      </w:pPr>
      <w:r w:rsidRPr="00B61239">
        <w:rPr>
          <w:color w:val="202020"/>
          <w:kern w:val="28"/>
          <w14:ligatures w14:val="standard"/>
          <w14:cntxtAlts/>
        </w:rPr>
        <w:t xml:space="preserve">Layer 2 is a bit of a challenge. If you have another PC on your home network, you can </w:t>
      </w:r>
      <w:proofErr w:type="gramStart"/>
      <w:r w:rsidRPr="00B61239">
        <w:rPr>
          <w:color w:val="202020"/>
          <w:kern w:val="28"/>
          <w14:ligatures w14:val="standard"/>
          <w14:cntxtAlts/>
        </w:rPr>
        <w:t>certainly</w:t>
      </w:r>
      <w:proofErr w:type="gramEnd"/>
      <w:r w:rsidRPr="00B61239">
        <w:rPr>
          <w:color w:val="202020"/>
          <w:kern w:val="28"/>
          <w14:ligatures w14:val="standard"/>
          <w14:cntxtAlts/>
        </w:rPr>
        <w:t xml:space="preserve"> backup to that. Just make sure it is turned on when you need to access it. You also need to take care if someone else uses that PC that they </w:t>
      </w:r>
      <w:proofErr w:type="gramStart"/>
      <w:r w:rsidRPr="00B61239">
        <w:rPr>
          <w:color w:val="202020"/>
          <w:kern w:val="28"/>
          <w14:ligatures w14:val="standard"/>
          <w14:cntxtAlts/>
        </w:rPr>
        <w:t>don’t</w:t>
      </w:r>
      <w:proofErr w:type="gramEnd"/>
      <w:r w:rsidRPr="00B61239">
        <w:rPr>
          <w:color w:val="202020"/>
          <w:kern w:val="28"/>
          <w14:ligatures w14:val="standard"/>
          <w14:cntxtAlts/>
        </w:rPr>
        <w:t xml:space="preserve"> delete your files or acquire a virus. It may also be important to have the storage PC physically distant from the source so that one event (lightning strike, power surge) </w:t>
      </w:r>
      <w:proofErr w:type="gramStart"/>
      <w:r w:rsidRPr="00B61239">
        <w:rPr>
          <w:color w:val="202020"/>
          <w:kern w:val="28"/>
          <w14:ligatures w14:val="standard"/>
          <w14:cntxtAlts/>
        </w:rPr>
        <w:t>doesn’t</w:t>
      </w:r>
      <w:proofErr w:type="gramEnd"/>
      <w:r w:rsidRPr="00B61239">
        <w:rPr>
          <w:color w:val="202020"/>
          <w:kern w:val="28"/>
          <w14:ligatures w14:val="standard"/>
          <w14:cntxtAlts/>
        </w:rPr>
        <w:t xml:space="preserve"> take out all of your devices.</w:t>
      </w:r>
    </w:p>
    <w:p w14:paraId="4A42000F" w14:textId="77777777" w:rsidR="00B61239" w:rsidRPr="00B61239" w:rsidRDefault="00B61239" w:rsidP="00B61239">
      <w:pPr>
        <w:ind w:firstLine="360"/>
        <w:rPr>
          <w:color w:val="202020"/>
          <w:kern w:val="28"/>
          <w14:ligatures w14:val="standard"/>
          <w14:cntxtAlts/>
        </w:rPr>
      </w:pPr>
      <w:r w:rsidRPr="00B61239">
        <w:rPr>
          <w:color w:val="202020"/>
          <w:kern w:val="28"/>
          <w14:ligatures w14:val="standard"/>
          <w14:cntxtAlts/>
        </w:rPr>
        <w:t xml:space="preserve"> If you </w:t>
      </w:r>
      <w:proofErr w:type="gramStart"/>
      <w:r w:rsidRPr="00B61239">
        <w:rPr>
          <w:color w:val="202020"/>
          <w:kern w:val="28"/>
          <w14:ligatures w14:val="standard"/>
          <w14:cntxtAlts/>
        </w:rPr>
        <w:t>don’t</w:t>
      </w:r>
      <w:proofErr w:type="gramEnd"/>
      <w:r w:rsidRPr="00B61239">
        <w:rPr>
          <w:color w:val="202020"/>
          <w:kern w:val="28"/>
          <w14:ligatures w14:val="standard"/>
          <w14:cntxtAlts/>
        </w:rPr>
        <w:t xml:space="preserve"> have a second PC, or you don’t want to risk someone wreaking havoc with the backed-up files from your PC, you might consider a Network Attached Storage device (NAS). As the name implies, the only function this device performs is to be available to store and retrieve files. It is a device without monitor, keyboard, and mouse and relies solely on a network connection for user file access.</w:t>
      </w:r>
    </w:p>
    <w:p w14:paraId="6109249A" w14:textId="77777777" w:rsidR="00B61239" w:rsidRPr="00B61239" w:rsidRDefault="00B61239" w:rsidP="00B61239">
      <w:pPr>
        <w:ind w:firstLine="360"/>
        <w:rPr>
          <w:color w:val="202020"/>
          <w:kern w:val="28"/>
          <w14:ligatures w14:val="standard"/>
          <w14:cntxtAlts/>
        </w:rPr>
      </w:pPr>
      <w:r w:rsidRPr="00B61239">
        <w:rPr>
          <w:color w:val="202020"/>
          <w:kern w:val="28"/>
          <w14:ligatures w14:val="standard"/>
          <w14:cntxtAlts/>
        </w:rPr>
        <w:t>There are NAS devices that you can purchase, and the cost is not too bad. OR…you can build a simple one using a Raspberry Pi 4 (RP4), free software, a powered USB hub, and external drives. We will call this project the NCJ-SAN. If this idea interests you, read on.</w:t>
      </w:r>
    </w:p>
    <w:p w14:paraId="36CE0A07" w14:textId="77777777" w:rsidR="00B61239" w:rsidRPr="00B61239" w:rsidRDefault="00B61239" w:rsidP="00B61239">
      <w:pPr>
        <w:ind w:firstLine="360"/>
        <w:rPr>
          <w:color w:val="202020"/>
          <w:kern w:val="28"/>
          <w14:ligatures w14:val="standard"/>
          <w14:cntxtAlts/>
        </w:rPr>
      </w:pPr>
    </w:p>
    <w:p w14:paraId="19637F78" w14:textId="77777777" w:rsidR="00B61239" w:rsidRPr="00B61239" w:rsidRDefault="00B61239" w:rsidP="00B61239">
      <w:pPr>
        <w:ind w:firstLine="360"/>
        <w:rPr>
          <w:color w:val="202020"/>
          <w:kern w:val="28"/>
          <w14:ligatures w14:val="standard"/>
          <w14:cntxtAlts/>
        </w:rPr>
      </w:pPr>
      <w:r w:rsidRPr="00B61239">
        <w:rPr>
          <w:color w:val="202020"/>
          <w:kern w:val="28"/>
          <w14:ligatures w14:val="standard"/>
          <w14:cntxtAlts/>
        </w:rPr>
        <w:t xml:space="preserve">Before we begin, I must pass along a special “Thanks” to Rich Brereton. Rich published the article that I leaned on heavily to create the most straightforward “script” that I could create and graciously gave me permission to use as much of his excellent article as I wanted. </w:t>
      </w:r>
      <w:r w:rsidRPr="00B61239">
        <w:rPr>
          <w:color w:val="202020"/>
          <w:kern w:val="28"/>
          <w:vertAlign w:val="superscript"/>
          <w14:ligatures w14:val="standard"/>
          <w14:cntxtAlts/>
        </w:rPr>
        <w:t>2</w:t>
      </w:r>
    </w:p>
    <w:p w14:paraId="191DD8AA" w14:textId="77777777" w:rsidR="00B61239" w:rsidRPr="00B61239" w:rsidRDefault="00B61239" w:rsidP="00B61239">
      <w:pPr>
        <w:ind w:firstLine="360"/>
        <w:rPr>
          <w:color w:val="202020"/>
          <w:kern w:val="28"/>
          <w14:ligatures w14:val="standard"/>
          <w14:cntxtAlts/>
        </w:rPr>
      </w:pPr>
      <w:r w:rsidRPr="00B61239">
        <w:rPr>
          <w:color w:val="202020"/>
          <w:kern w:val="28"/>
          <w14:ligatures w14:val="standard"/>
          <w14:cntxtAlts/>
        </w:rPr>
        <w:t xml:space="preserve">First, you need to have some idea of how much storage you need. In my case, I needed about 20G of storage, so I decided to repurpose some 2.5” hard drives from some e-Recycled laptops. These two laptops had 500G drives which allows for expansion. </w:t>
      </w:r>
    </w:p>
    <w:p w14:paraId="290DC2D5" w14:textId="77777777" w:rsidR="00B61239" w:rsidRPr="00B61239" w:rsidRDefault="00B61239" w:rsidP="00B61239">
      <w:pPr>
        <w:ind w:firstLine="360"/>
        <w:rPr>
          <w:color w:val="202020"/>
          <w:kern w:val="28"/>
          <w14:ligatures w14:val="standard"/>
          <w14:cntxtAlts/>
        </w:rPr>
      </w:pPr>
      <w:r w:rsidRPr="00B61239">
        <w:rPr>
          <w:color w:val="202020"/>
          <w:kern w:val="28"/>
          <w14:ligatures w14:val="standard"/>
          <w14:cntxtAlts/>
        </w:rPr>
        <w:lastRenderedPageBreak/>
        <w:t xml:space="preserve">One of the things that makes a SAN different than just a second PC is that it should have some sort of redundant hardware support. We can use the RAID concept (Redundant Array of Inexpensive Disks) for our data storage. There are various levels of RAID and we are going to implement RAID level 1. Level 1, also known as Mirrored Disks, will write the same information to both disks. (RAID Levels are shown in Table 1) </w:t>
      </w:r>
    </w:p>
    <w:p w14:paraId="0FF82D63" w14:textId="77777777" w:rsidR="00B61239" w:rsidRPr="00B61239" w:rsidRDefault="00B61239" w:rsidP="00B61239">
      <w:pPr>
        <w:shd w:val="clear" w:color="auto" w:fill="FFFFFF"/>
        <w:outlineLvl w:val="0"/>
        <w:rPr>
          <w:color w:val="202020"/>
          <w:kern w:val="28"/>
          <w14:ligatures w14:val="standard"/>
          <w14:cntxtAlts/>
        </w:rPr>
      </w:pPr>
    </w:p>
    <w:tbl>
      <w:tblPr>
        <w:tblStyle w:val="TableGrid5"/>
        <w:tblW w:w="0" w:type="auto"/>
        <w:tblLook w:val="04A0" w:firstRow="1" w:lastRow="0" w:firstColumn="1" w:lastColumn="0" w:noHBand="0" w:noVBand="1"/>
      </w:tblPr>
      <w:tblGrid>
        <w:gridCol w:w="1795"/>
        <w:gridCol w:w="2520"/>
        <w:gridCol w:w="2697"/>
        <w:gridCol w:w="2338"/>
      </w:tblGrid>
      <w:tr w:rsidR="00B61239" w:rsidRPr="00B61239" w14:paraId="63BC15DD" w14:textId="77777777" w:rsidTr="00FF0FCA">
        <w:tc>
          <w:tcPr>
            <w:tcW w:w="9350" w:type="dxa"/>
            <w:gridSpan w:val="4"/>
          </w:tcPr>
          <w:p w14:paraId="3EF1F7CC" w14:textId="77777777" w:rsidR="00B61239" w:rsidRPr="00B61239" w:rsidRDefault="00B61239" w:rsidP="00B61239">
            <w:pPr>
              <w:spacing w:line="256" w:lineRule="auto"/>
              <w:jc w:val="center"/>
              <w:rPr>
                <w:color w:val="202020"/>
                <w:kern w:val="28"/>
                <w14:ligatures w14:val="standard"/>
                <w14:cntxtAlts/>
              </w:rPr>
            </w:pPr>
            <w:r w:rsidRPr="00B61239">
              <w:rPr>
                <w:color w:val="202020"/>
                <w:kern w:val="28"/>
                <w14:ligatures w14:val="standard"/>
                <w14:cntxtAlts/>
              </w:rPr>
              <w:t>Table 1 – RAID Types</w:t>
            </w:r>
          </w:p>
        </w:tc>
      </w:tr>
      <w:tr w:rsidR="00B61239" w:rsidRPr="00B61239" w14:paraId="103CE14E" w14:textId="77777777" w:rsidTr="00FF0FCA">
        <w:tc>
          <w:tcPr>
            <w:tcW w:w="1795" w:type="dxa"/>
          </w:tcPr>
          <w:p w14:paraId="419FA770" w14:textId="77777777" w:rsidR="00B61239" w:rsidRPr="00B61239" w:rsidRDefault="00B61239" w:rsidP="00B61239">
            <w:pPr>
              <w:spacing w:line="256" w:lineRule="auto"/>
              <w:jc w:val="center"/>
              <w:rPr>
                <w:color w:val="202020"/>
                <w:kern w:val="28"/>
                <w14:ligatures w14:val="standard"/>
                <w14:cntxtAlts/>
              </w:rPr>
            </w:pPr>
            <w:r w:rsidRPr="00B61239">
              <w:rPr>
                <w:color w:val="202020"/>
                <w:kern w:val="28"/>
                <w14:ligatures w14:val="standard"/>
                <w14:cntxtAlts/>
              </w:rPr>
              <w:t>RAID Level</w:t>
            </w:r>
          </w:p>
        </w:tc>
        <w:tc>
          <w:tcPr>
            <w:tcW w:w="2520" w:type="dxa"/>
          </w:tcPr>
          <w:p w14:paraId="24E73999" w14:textId="77777777" w:rsidR="00B61239" w:rsidRPr="00B61239" w:rsidRDefault="00B61239" w:rsidP="00B61239">
            <w:pPr>
              <w:spacing w:line="256" w:lineRule="auto"/>
              <w:jc w:val="center"/>
              <w:rPr>
                <w:color w:val="202020"/>
                <w:kern w:val="28"/>
                <w14:ligatures w14:val="standard"/>
                <w14:cntxtAlts/>
              </w:rPr>
            </w:pPr>
            <w:r w:rsidRPr="00B61239">
              <w:rPr>
                <w:color w:val="202020"/>
                <w:kern w:val="28"/>
                <w14:ligatures w14:val="standard"/>
                <w14:cntxtAlts/>
              </w:rPr>
              <w:t>Description</w:t>
            </w:r>
          </w:p>
        </w:tc>
        <w:tc>
          <w:tcPr>
            <w:tcW w:w="2697" w:type="dxa"/>
          </w:tcPr>
          <w:p w14:paraId="5599681D" w14:textId="77777777" w:rsidR="00B61239" w:rsidRPr="00B61239" w:rsidRDefault="00B61239" w:rsidP="00B61239">
            <w:pPr>
              <w:spacing w:line="256" w:lineRule="auto"/>
              <w:jc w:val="center"/>
              <w:rPr>
                <w:color w:val="202020"/>
                <w:kern w:val="28"/>
                <w14:ligatures w14:val="standard"/>
                <w14:cntxtAlts/>
              </w:rPr>
            </w:pPr>
            <w:r w:rsidRPr="00B61239">
              <w:rPr>
                <w:color w:val="202020"/>
                <w:kern w:val="28"/>
                <w14:ligatures w14:val="standard"/>
                <w14:cntxtAlts/>
              </w:rPr>
              <w:t>Advantages</w:t>
            </w:r>
          </w:p>
        </w:tc>
        <w:tc>
          <w:tcPr>
            <w:tcW w:w="2338" w:type="dxa"/>
          </w:tcPr>
          <w:p w14:paraId="793C0FF3" w14:textId="77777777" w:rsidR="00B61239" w:rsidRPr="00B61239" w:rsidRDefault="00B61239" w:rsidP="00B61239">
            <w:pPr>
              <w:spacing w:line="256" w:lineRule="auto"/>
              <w:jc w:val="center"/>
              <w:rPr>
                <w:color w:val="202020"/>
                <w:kern w:val="28"/>
                <w14:ligatures w14:val="standard"/>
                <w14:cntxtAlts/>
              </w:rPr>
            </w:pPr>
            <w:r w:rsidRPr="00B61239">
              <w:rPr>
                <w:color w:val="202020"/>
                <w:kern w:val="28"/>
                <w14:ligatures w14:val="standard"/>
                <w14:cntxtAlts/>
              </w:rPr>
              <w:t>Disadvantages</w:t>
            </w:r>
          </w:p>
        </w:tc>
      </w:tr>
      <w:tr w:rsidR="00B61239" w:rsidRPr="00B61239" w14:paraId="569656D7" w14:textId="77777777" w:rsidTr="00FF0FCA">
        <w:tc>
          <w:tcPr>
            <w:tcW w:w="1795" w:type="dxa"/>
          </w:tcPr>
          <w:p w14:paraId="0A9C22EA" w14:textId="77777777" w:rsidR="00B61239" w:rsidRPr="00B61239" w:rsidRDefault="00B61239" w:rsidP="00B61239">
            <w:pPr>
              <w:spacing w:line="256" w:lineRule="auto"/>
              <w:rPr>
                <w:color w:val="202020"/>
                <w:kern w:val="28"/>
                <w14:ligatures w14:val="standard"/>
                <w14:cntxtAlts/>
              </w:rPr>
            </w:pPr>
            <w:r w:rsidRPr="00B61239">
              <w:rPr>
                <w:color w:val="202020"/>
                <w:kern w:val="28"/>
                <w14:ligatures w14:val="standard"/>
                <w14:cntxtAlts/>
              </w:rPr>
              <w:t>0 - Striping</w:t>
            </w:r>
          </w:p>
        </w:tc>
        <w:tc>
          <w:tcPr>
            <w:tcW w:w="2520" w:type="dxa"/>
          </w:tcPr>
          <w:p w14:paraId="22F4199E" w14:textId="77777777" w:rsidR="00B61239" w:rsidRPr="00B61239" w:rsidRDefault="00B61239" w:rsidP="00B61239">
            <w:pPr>
              <w:spacing w:line="256" w:lineRule="auto"/>
              <w:rPr>
                <w:color w:val="202020"/>
                <w:kern w:val="28"/>
                <w14:ligatures w14:val="standard"/>
                <w14:cntxtAlts/>
              </w:rPr>
            </w:pPr>
            <w:r w:rsidRPr="00B61239">
              <w:rPr>
                <w:color w:val="202020"/>
                <w:kern w:val="28"/>
                <w14:ligatures w14:val="standard"/>
                <w14:cntxtAlts/>
              </w:rPr>
              <w:t>Combines 2 or more hard drives together and treats them as one.</w:t>
            </w:r>
          </w:p>
        </w:tc>
        <w:tc>
          <w:tcPr>
            <w:tcW w:w="2697" w:type="dxa"/>
          </w:tcPr>
          <w:p w14:paraId="09877521" w14:textId="77777777" w:rsidR="00B61239" w:rsidRPr="00B61239" w:rsidRDefault="00B61239" w:rsidP="00B61239">
            <w:pPr>
              <w:spacing w:line="256" w:lineRule="auto"/>
              <w:rPr>
                <w:color w:val="202020"/>
                <w:kern w:val="28"/>
                <w14:ligatures w14:val="standard"/>
                <w14:cntxtAlts/>
              </w:rPr>
            </w:pPr>
            <w:r w:rsidRPr="00B61239">
              <w:rPr>
                <w:color w:val="202020"/>
                <w:kern w:val="28"/>
                <w14:ligatures w14:val="standard"/>
                <w14:cntxtAlts/>
              </w:rPr>
              <w:t>Fast reads and writes.</w:t>
            </w:r>
          </w:p>
        </w:tc>
        <w:tc>
          <w:tcPr>
            <w:tcW w:w="2338" w:type="dxa"/>
          </w:tcPr>
          <w:p w14:paraId="2CA52557" w14:textId="77777777" w:rsidR="00B61239" w:rsidRPr="00B61239" w:rsidRDefault="00B61239" w:rsidP="00B61239">
            <w:pPr>
              <w:spacing w:line="256" w:lineRule="auto"/>
              <w:rPr>
                <w:color w:val="202020"/>
                <w:kern w:val="28"/>
                <w14:ligatures w14:val="standard"/>
                <w14:cntxtAlts/>
              </w:rPr>
            </w:pPr>
            <w:r w:rsidRPr="00B61239">
              <w:rPr>
                <w:color w:val="202020"/>
                <w:kern w:val="28"/>
                <w14:ligatures w14:val="standard"/>
                <w14:cntxtAlts/>
              </w:rPr>
              <w:t>If either disk fails, the system fails.</w:t>
            </w:r>
          </w:p>
        </w:tc>
      </w:tr>
      <w:tr w:rsidR="00B61239" w:rsidRPr="00B61239" w14:paraId="50D0378D" w14:textId="77777777" w:rsidTr="00FF0FCA">
        <w:tc>
          <w:tcPr>
            <w:tcW w:w="1795" w:type="dxa"/>
          </w:tcPr>
          <w:p w14:paraId="608E66F2" w14:textId="77777777" w:rsidR="00B61239" w:rsidRPr="00B61239" w:rsidRDefault="00B61239" w:rsidP="00B61239">
            <w:pPr>
              <w:spacing w:line="256" w:lineRule="auto"/>
              <w:rPr>
                <w:color w:val="202020"/>
                <w:kern w:val="28"/>
                <w14:ligatures w14:val="standard"/>
                <w14:cntxtAlts/>
              </w:rPr>
            </w:pPr>
            <w:r w:rsidRPr="00B61239">
              <w:rPr>
                <w:color w:val="202020"/>
                <w:kern w:val="28"/>
                <w14:ligatures w14:val="standard"/>
                <w14:cntxtAlts/>
              </w:rPr>
              <w:t>1 – Mirroring</w:t>
            </w:r>
          </w:p>
        </w:tc>
        <w:tc>
          <w:tcPr>
            <w:tcW w:w="2520" w:type="dxa"/>
          </w:tcPr>
          <w:p w14:paraId="521040E2" w14:textId="77777777" w:rsidR="00B61239" w:rsidRPr="00B61239" w:rsidRDefault="00B61239" w:rsidP="00B61239">
            <w:pPr>
              <w:spacing w:line="256" w:lineRule="auto"/>
              <w:rPr>
                <w:color w:val="202020"/>
                <w:kern w:val="28"/>
                <w14:ligatures w14:val="standard"/>
                <w14:cntxtAlts/>
              </w:rPr>
            </w:pPr>
            <w:r w:rsidRPr="00B61239">
              <w:rPr>
                <w:color w:val="202020"/>
                <w:kern w:val="28"/>
                <w14:ligatures w14:val="standard"/>
                <w14:cntxtAlts/>
              </w:rPr>
              <w:t xml:space="preserve">Creates a duplicate of one disk on another. </w:t>
            </w:r>
          </w:p>
        </w:tc>
        <w:tc>
          <w:tcPr>
            <w:tcW w:w="2697" w:type="dxa"/>
          </w:tcPr>
          <w:p w14:paraId="5495F850" w14:textId="77777777" w:rsidR="00B61239" w:rsidRPr="00B61239" w:rsidRDefault="00B61239" w:rsidP="00B61239">
            <w:pPr>
              <w:spacing w:line="256" w:lineRule="auto"/>
              <w:rPr>
                <w:color w:val="202020"/>
                <w:kern w:val="28"/>
                <w14:ligatures w14:val="standard"/>
                <w14:cntxtAlts/>
              </w:rPr>
            </w:pPr>
            <w:r w:rsidRPr="00B61239">
              <w:rPr>
                <w:color w:val="202020"/>
                <w:kern w:val="28"/>
                <w14:ligatures w14:val="standard"/>
                <w14:cntxtAlts/>
              </w:rPr>
              <w:t>Safest option for data. If one drive fails, the second still contains a complete copy.</w:t>
            </w:r>
          </w:p>
        </w:tc>
        <w:tc>
          <w:tcPr>
            <w:tcW w:w="2338" w:type="dxa"/>
          </w:tcPr>
          <w:p w14:paraId="18640994" w14:textId="77777777" w:rsidR="00B61239" w:rsidRPr="00B61239" w:rsidRDefault="00B61239" w:rsidP="00B61239">
            <w:pPr>
              <w:spacing w:line="256" w:lineRule="auto"/>
              <w:rPr>
                <w:color w:val="202020"/>
                <w:kern w:val="28"/>
                <w14:ligatures w14:val="standard"/>
                <w14:cntxtAlts/>
              </w:rPr>
            </w:pPr>
            <w:r w:rsidRPr="00B61239">
              <w:rPr>
                <w:color w:val="202020"/>
                <w:kern w:val="28"/>
                <w14:ligatures w14:val="standard"/>
                <w14:cntxtAlts/>
              </w:rPr>
              <w:t>Cost – each time you add storage, it must be added as two disks.</w:t>
            </w:r>
          </w:p>
        </w:tc>
      </w:tr>
      <w:tr w:rsidR="00B61239" w:rsidRPr="00B61239" w14:paraId="1A8F43F1" w14:textId="77777777" w:rsidTr="00FF0FCA">
        <w:tc>
          <w:tcPr>
            <w:tcW w:w="1795" w:type="dxa"/>
          </w:tcPr>
          <w:p w14:paraId="5EEFEC52" w14:textId="77777777" w:rsidR="00B61239" w:rsidRPr="00B61239" w:rsidRDefault="00B61239" w:rsidP="00B61239">
            <w:pPr>
              <w:spacing w:line="256" w:lineRule="auto"/>
              <w:rPr>
                <w:color w:val="202020"/>
                <w:kern w:val="28"/>
                <w14:ligatures w14:val="standard"/>
                <w14:cntxtAlts/>
              </w:rPr>
            </w:pPr>
            <w:proofErr w:type="gramStart"/>
            <w:r w:rsidRPr="00B61239">
              <w:rPr>
                <w:color w:val="202020"/>
                <w:kern w:val="28"/>
                <w14:ligatures w14:val="standard"/>
                <w14:cntxtAlts/>
              </w:rPr>
              <w:t>5  -</w:t>
            </w:r>
            <w:proofErr w:type="gramEnd"/>
            <w:r w:rsidRPr="00B61239">
              <w:rPr>
                <w:color w:val="202020"/>
                <w:kern w:val="28"/>
                <w14:ligatures w14:val="standard"/>
                <w14:cntxtAlts/>
              </w:rPr>
              <w:t xml:space="preserve"> Parity Striping</w:t>
            </w:r>
          </w:p>
        </w:tc>
        <w:tc>
          <w:tcPr>
            <w:tcW w:w="2520" w:type="dxa"/>
          </w:tcPr>
          <w:p w14:paraId="3549E64C" w14:textId="77777777" w:rsidR="00B61239" w:rsidRPr="00B61239" w:rsidRDefault="00B61239" w:rsidP="00B61239">
            <w:pPr>
              <w:spacing w:line="256" w:lineRule="auto"/>
              <w:rPr>
                <w:color w:val="202020"/>
                <w:kern w:val="28"/>
                <w14:ligatures w14:val="standard"/>
                <w14:cntxtAlts/>
              </w:rPr>
            </w:pPr>
            <w:r w:rsidRPr="00B61239">
              <w:rPr>
                <w:color w:val="202020"/>
                <w:kern w:val="28"/>
                <w14:ligatures w14:val="standard"/>
                <w14:cntxtAlts/>
              </w:rPr>
              <w:t xml:space="preserve">Data can be spread across multiple drives where one is considered a “parity” drive. </w:t>
            </w:r>
          </w:p>
        </w:tc>
        <w:tc>
          <w:tcPr>
            <w:tcW w:w="2697" w:type="dxa"/>
          </w:tcPr>
          <w:p w14:paraId="6F14C9A6" w14:textId="77777777" w:rsidR="00B61239" w:rsidRPr="00B61239" w:rsidRDefault="00B61239" w:rsidP="00B61239">
            <w:pPr>
              <w:spacing w:line="256" w:lineRule="auto"/>
              <w:rPr>
                <w:color w:val="202020"/>
                <w:kern w:val="28"/>
                <w14:ligatures w14:val="standard"/>
                <w14:cntxtAlts/>
              </w:rPr>
            </w:pPr>
            <w:r w:rsidRPr="00B61239">
              <w:rPr>
                <w:color w:val="202020"/>
                <w:kern w:val="28"/>
                <w14:ligatures w14:val="standard"/>
                <w14:cntxtAlts/>
              </w:rPr>
              <w:t>If a drive fails, it can be replaced, and the system will rebuild the data. Better read/write speeds.</w:t>
            </w:r>
          </w:p>
        </w:tc>
        <w:tc>
          <w:tcPr>
            <w:tcW w:w="2338" w:type="dxa"/>
          </w:tcPr>
          <w:p w14:paraId="0B88CF8E" w14:textId="77777777" w:rsidR="00B61239" w:rsidRPr="00B61239" w:rsidRDefault="00B61239" w:rsidP="00B61239">
            <w:pPr>
              <w:spacing w:line="256" w:lineRule="auto"/>
              <w:rPr>
                <w:color w:val="202020"/>
                <w:kern w:val="28"/>
                <w14:ligatures w14:val="standard"/>
                <w14:cntxtAlts/>
              </w:rPr>
            </w:pPr>
            <w:r w:rsidRPr="00B61239">
              <w:rPr>
                <w:color w:val="202020"/>
                <w:kern w:val="28"/>
                <w14:ligatures w14:val="standard"/>
                <w14:cntxtAlts/>
              </w:rPr>
              <w:t>Cost – at least 3 drives are needed to get started.</w:t>
            </w:r>
          </w:p>
        </w:tc>
      </w:tr>
      <w:tr w:rsidR="00B61239" w:rsidRPr="00B61239" w14:paraId="0D41AA80" w14:textId="77777777" w:rsidTr="00FF0FCA">
        <w:tc>
          <w:tcPr>
            <w:tcW w:w="1795" w:type="dxa"/>
          </w:tcPr>
          <w:p w14:paraId="052E47BA" w14:textId="77777777" w:rsidR="00B61239" w:rsidRPr="00B61239" w:rsidRDefault="00B61239" w:rsidP="00B61239">
            <w:pPr>
              <w:spacing w:line="256" w:lineRule="auto"/>
              <w:rPr>
                <w:color w:val="202020"/>
                <w:kern w:val="28"/>
                <w14:ligatures w14:val="standard"/>
                <w14:cntxtAlts/>
              </w:rPr>
            </w:pPr>
            <w:r w:rsidRPr="00B61239">
              <w:rPr>
                <w:color w:val="202020"/>
                <w:kern w:val="28"/>
                <w14:ligatures w14:val="standard"/>
                <w14:cntxtAlts/>
              </w:rPr>
              <w:t xml:space="preserve">10 – RAID 1 </w:t>
            </w:r>
            <w:r w:rsidRPr="00B61239">
              <w:rPr>
                <w:color w:val="202020"/>
                <w:kern w:val="28"/>
                <w14:ligatures w14:val="standard"/>
                <w14:cntxtAlts/>
              </w:rPr>
              <w:br/>
              <w:t>and RAID 0</w:t>
            </w:r>
          </w:p>
        </w:tc>
        <w:tc>
          <w:tcPr>
            <w:tcW w:w="2520" w:type="dxa"/>
          </w:tcPr>
          <w:p w14:paraId="5B824F82" w14:textId="77777777" w:rsidR="00B61239" w:rsidRPr="00B61239" w:rsidRDefault="00B61239" w:rsidP="00B61239">
            <w:pPr>
              <w:spacing w:line="256" w:lineRule="auto"/>
              <w:rPr>
                <w:color w:val="202020"/>
                <w:kern w:val="28"/>
                <w14:ligatures w14:val="standard"/>
                <w14:cntxtAlts/>
              </w:rPr>
            </w:pPr>
            <w:r w:rsidRPr="00B61239">
              <w:rPr>
                <w:color w:val="202020"/>
                <w:kern w:val="28"/>
                <w14:ligatures w14:val="standard"/>
                <w14:cntxtAlts/>
              </w:rPr>
              <w:t>Striping and mirroring of your data across 2 disks.</w:t>
            </w:r>
          </w:p>
        </w:tc>
        <w:tc>
          <w:tcPr>
            <w:tcW w:w="2697" w:type="dxa"/>
          </w:tcPr>
          <w:p w14:paraId="31311D1F" w14:textId="77777777" w:rsidR="00B61239" w:rsidRPr="00B61239" w:rsidRDefault="00B61239" w:rsidP="00B61239">
            <w:pPr>
              <w:spacing w:line="256" w:lineRule="auto"/>
              <w:rPr>
                <w:color w:val="202020"/>
                <w:kern w:val="28"/>
                <w14:ligatures w14:val="standard"/>
                <w14:cntxtAlts/>
              </w:rPr>
            </w:pPr>
            <w:r w:rsidRPr="00B61239">
              <w:rPr>
                <w:color w:val="202020"/>
                <w:kern w:val="28"/>
                <w14:ligatures w14:val="standard"/>
                <w14:cntxtAlts/>
              </w:rPr>
              <w:t>Fast and secure.</w:t>
            </w:r>
          </w:p>
        </w:tc>
        <w:tc>
          <w:tcPr>
            <w:tcW w:w="2338" w:type="dxa"/>
          </w:tcPr>
          <w:p w14:paraId="44370182" w14:textId="77777777" w:rsidR="00B61239" w:rsidRPr="00B61239" w:rsidRDefault="00B61239" w:rsidP="00B61239">
            <w:pPr>
              <w:spacing w:line="256" w:lineRule="auto"/>
              <w:rPr>
                <w:color w:val="202020"/>
                <w:kern w:val="28"/>
                <w14:ligatures w14:val="standard"/>
                <w14:cntxtAlts/>
              </w:rPr>
            </w:pPr>
            <w:r w:rsidRPr="00B61239">
              <w:rPr>
                <w:color w:val="202020"/>
                <w:kern w:val="28"/>
                <w14:ligatures w14:val="standard"/>
                <w14:cntxtAlts/>
              </w:rPr>
              <w:t>Complex algorithm takes CPU cycles. Not applicable for Raspberry PI (Yet).</w:t>
            </w:r>
          </w:p>
        </w:tc>
      </w:tr>
    </w:tbl>
    <w:p w14:paraId="2B36B4E9" w14:textId="77777777" w:rsidR="00B61239" w:rsidRPr="00B61239" w:rsidRDefault="00B61239" w:rsidP="00B61239">
      <w:pPr>
        <w:shd w:val="clear" w:color="auto" w:fill="FFFFFF"/>
        <w:outlineLvl w:val="0"/>
        <w:rPr>
          <w:color w:val="202020"/>
          <w:kern w:val="28"/>
          <w14:ligatures w14:val="standard"/>
          <w14:cntxtAlts/>
        </w:rPr>
      </w:pPr>
    </w:p>
    <w:p w14:paraId="6CC72243" w14:textId="39F8F778" w:rsidR="00B61239" w:rsidRPr="00B61239" w:rsidRDefault="00B61239" w:rsidP="00B61239">
      <w:pPr>
        <w:ind w:firstLine="360"/>
        <w:rPr>
          <w:color w:val="202020"/>
          <w:kern w:val="28"/>
          <w14:ligatures w14:val="standard"/>
          <w14:cntxtAlts/>
        </w:rPr>
      </w:pPr>
      <w:r w:rsidRPr="00B61239">
        <w:rPr>
          <w:color w:val="202020"/>
          <w:kern w:val="28"/>
          <w14:ligatures w14:val="standard"/>
          <w14:cntxtAlts/>
        </w:rPr>
        <w:t>RAID 1 allows you to have one disk fail and the other will still contain a complete copy of your data. You can then add a replacement drive and the RAID software will take care of copying, or Syncing, the data onto the new disk. For the best performance, both disks should have the same amount of space. Since you are “mirroring” the two disks, the RAID software will create a file space that is equal to the smallest disk drive of the two.</w:t>
      </w:r>
    </w:p>
    <w:p w14:paraId="2E7A5974" w14:textId="1F3A8C77" w:rsidR="00B61239" w:rsidRPr="00B61239" w:rsidRDefault="00B61239" w:rsidP="00B61239">
      <w:pPr>
        <w:ind w:firstLine="360"/>
        <w:rPr>
          <w:color w:val="202020"/>
          <w:kern w:val="28"/>
          <w14:ligatures w14:val="standard"/>
          <w14:cntxtAlts/>
        </w:rPr>
      </w:pPr>
      <w:r w:rsidRPr="00B61239">
        <w:rPr>
          <w:noProof/>
          <w:color w:val="202020"/>
          <w:kern w:val="28"/>
          <w14:ligatures w14:val="standard"/>
          <w14:cntxtAlts/>
        </w:rPr>
        <mc:AlternateContent>
          <mc:Choice Requires="wpg">
            <w:drawing>
              <wp:anchor distT="0" distB="0" distL="114300" distR="114300" simplePos="0" relativeHeight="252921856" behindDoc="0" locked="0" layoutInCell="1" allowOverlap="1" wp14:anchorId="6B5994E6" wp14:editId="6A7CC461">
                <wp:simplePos x="0" y="0"/>
                <wp:positionH relativeFrom="column">
                  <wp:posOffset>3890645</wp:posOffset>
                </wp:positionH>
                <wp:positionV relativeFrom="paragraph">
                  <wp:posOffset>5080</wp:posOffset>
                </wp:positionV>
                <wp:extent cx="2724785" cy="2144395"/>
                <wp:effectExtent l="0" t="0" r="0" b="0"/>
                <wp:wrapSquare wrapText="bothSides"/>
                <wp:docPr id="22" name="Group 22"/>
                <wp:cNvGraphicFramePr/>
                <a:graphic xmlns:a="http://schemas.openxmlformats.org/drawingml/2006/main">
                  <a:graphicData uri="http://schemas.microsoft.com/office/word/2010/wordprocessingGroup">
                    <wpg:wgp>
                      <wpg:cNvGrpSpPr/>
                      <wpg:grpSpPr>
                        <a:xfrm>
                          <a:off x="0" y="0"/>
                          <a:ext cx="2724785" cy="2144395"/>
                          <a:chOff x="0" y="0"/>
                          <a:chExt cx="2724785" cy="2144395"/>
                        </a:xfrm>
                      </wpg:grpSpPr>
                      <pic:pic xmlns:pic="http://schemas.openxmlformats.org/drawingml/2006/picture">
                        <pic:nvPicPr>
                          <pic:cNvPr id="27" name="Picture 2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24785" cy="1828800"/>
                          </a:xfrm>
                          <a:prstGeom prst="rect">
                            <a:avLst/>
                          </a:prstGeom>
                        </pic:spPr>
                      </pic:pic>
                      <wps:wsp>
                        <wps:cNvPr id="29" name="TextBox 4"/>
                        <wps:cNvSpPr txBox="1"/>
                        <wps:spPr>
                          <a:xfrm>
                            <a:off x="0" y="1866900"/>
                            <a:ext cx="2724785" cy="277495"/>
                          </a:xfrm>
                          <a:prstGeom prst="rect">
                            <a:avLst/>
                          </a:prstGeom>
                          <a:noFill/>
                        </wps:spPr>
                        <wps:txbx>
                          <w:txbxContent>
                            <w:p w14:paraId="47F6080B" w14:textId="77777777" w:rsidR="00B61239" w:rsidRDefault="00B61239" w:rsidP="00B61239">
                              <w:pPr>
                                <w:jc w:val="center"/>
                              </w:pPr>
                              <w:r>
                                <w:rPr>
                                  <w:rFonts w:hAnsi="Calibri"/>
                                  <w:color w:val="000000" w:themeColor="text1"/>
                                  <w:kern w:val="24"/>
                                </w:rPr>
                                <w:t xml:space="preserve">Figure 1 </w:t>
                              </w:r>
                              <w:r>
                                <w:rPr>
                                  <w:rFonts w:hAnsi="Calibri"/>
                                  <w:color w:val="000000" w:themeColor="text1"/>
                                  <w:kern w:val="24"/>
                                </w:rPr>
                                <w:t>–</w:t>
                              </w:r>
                              <w:r>
                                <w:rPr>
                                  <w:rFonts w:hAnsi="Calibri"/>
                                  <w:color w:val="000000" w:themeColor="text1"/>
                                  <w:kern w:val="24"/>
                                </w:rPr>
                                <w:t xml:space="preserve"> SATA to USB Enclosure</w:t>
                              </w:r>
                            </w:p>
                          </w:txbxContent>
                        </wps:txbx>
                        <wps:bodyPr wrap="square" rtlCol="0">
                          <a:spAutoFit/>
                        </wps:bodyPr>
                      </wps:wsp>
                    </wpg:wgp>
                  </a:graphicData>
                </a:graphic>
              </wp:anchor>
            </w:drawing>
          </mc:Choice>
          <mc:Fallback>
            <w:pict>
              <v:group w14:anchorId="6B5994E6" id="Group 22" o:spid="_x0000_s1026" style="position:absolute;left:0;text-align:left;margin-left:306.35pt;margin-top:.4pt;width:214.55pt;height:168.85pt;z-index:252921856" coordsize="27247,214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27247;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">
                  <v:imagedata r:id="rId41" o:title=""/>
                </v:shape>
                <v:shapetype id="_x0000_t202" coordsize="21600,21600" o:spt="202" path="m,l,21600r21600,l21600,xe">
                  <v:stroke joinstyle="miter"/>
                  <v:path gradientshapeok="t" o:connecttype="rect"/>
                </v:shapetype>
                <v:shape id="TextBox 4" o:spid="_x0000_s1028" type="#_x0000_t202" style="position:absolute;top:18669;width:27247;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47F6080B" w14:textId="77777777" w:rsidR="00B61239" w:rsidRDefault="00B61239" w:rsidP="00B61239">
                        <w:pPr>
                          <w:jc w:val="center"/>
                        </w:pPr>
                        <w:r>
                          <w:rPr>
                            <w:rFonts w:hAnsi="Calibri"/>
                            <w:color w:val="000000" w:themeColor="text1"/>
                            <w:kern w:val="24"/>
                          </w:rPr>
                          <w:t xml:space="preserve">Figure 1 </w:t>
                        </w:r>
                        <w:r>
                          <w:rPr>
                            <w:rFonts w:hAnsi="Calibri"/>
                            <w:color w:val="000000" w:themeColor="text1"/>
                            <w:kern w:val="24"/>
                          </w:rPr>
                          <w:t>–</w:t>
                        </w:r>
                        <w:r>
                          <w:rPr>
                            <w:rFonts w:hAnsi="Calibri"/>
                            <w:color w:val="000000" w:themeColor="text1"/>
                            <w:kern w:val="24"/>
                          </w:rPr>
                          <w:t xml:space="preserve"> SATA to USB Enclosure</w:t>
                        </w:r>
                      </w:p>
                    </w:txbxContent>
                  </v:textbox>
                </v:shape>
                <w10:wrap type="square"/>
              </v:group>
            </w:pict>
          </mc:Fallback>
        </mc:AlternateContent>
      </w:r>
      <w:r w:rsidRPr="00B61239">
        <w:rPr>
          <w:color w:val="202020"/>
          <w:kern w:val="28"/>
          <w14:ligatures w14:val="standard"/>
          <w14:cntxtAlts/>
        </w:rPr>
        <w:t>The easiest way to allow the RP4 to access these two drives will be to “convert” them to USB drives. I located two 2.5-Inch SATA to USB External Hard Drive Enclosures.</w:t>
      </w:r>
      <w:r w:rsidRPr="00B61239">
        <w:rPr>
          <w:color w:val="FF0000"/>
          <w:kern w:val="28"/>
          <w:highlight w:val="yellow"/>
          <w:vertAlign w:val="superscript"/>
          <w14:ligatures w14:val="standard"/>
          <w14:cntxtAlts/>
        </w:rPr>
        <w:t xml:space="preserve"> </w:t>
      </w:r>
      <w:r w:rsidRPr="00B61239">
        <w:rPr>
          <w:color w:val="202020"/>
          <w:kern w:val="28"/>
          <w:vertAlign w:val="superscript"/>
          <w14:ligatures w14:val="standard"/>
          <w14:cntxtAlts/>
        </w:rPr>
        <w:t>3</w:t>
      </w:r>
      <w:r w:rsidRPr="00B61239">
        <w:rPr>
          <w:color w:val="202020"/>
          <w:kern w:val="28"/>
          <w14:ligatures w14:val="standard"/>
          <w14:cntxtAlts/>
        </w:rPr>
        <w:t xml:space="preserve"> (Fig. 1)</w:t>
      </w:r>
    </w:p>
    <w:p w14:paraId="26C68D63" w14:textId="77777777" w:rsidR="00B61239" w:rsidRPr="00B61239" w:rsidRDefault="00B61239" w:rsidP="00B61239">
      <w:pPr>
        <w:ind w:firstLine="360"/>
        <w:rPr>
          <w:color w:val="202020"/>
          <w:kern w:val="28"/>
          <w14:ligatures w14:val="standard"/>
          <w14:cntxtAlts/>
        </w:rPr>
      </w:pPr>
      <w:r w:rsidRPr="00B61239">
        <w:rPr>
          <w:noProof/>
          <w:color w:val="202020"/>
          <w:kern w:val="28"/>
          <w14:ligatures w14:val="standard"/>
          <w14:cntxtAlts/>
        </w:rPr>
        <w:drawing>
          <wp:anchor distT="0" distB="0" distL="114300" distR="114300" simplePos="0" relativeHeight="252922880" behindDoc="0" locked="0" layoutInCell="1" allowOverlap="1" wp14:anchorId="5CA30AB4" wp14:editId="75DE93B9">
            <wp:simplePos x="0" y="0"/>
            <wp:positionH relativeFrom="column">
              <wp:posOffset>0</wp:posOffset>
            </wp:positionH>
            <wp:positionV relativeFrom="paragraph">
              <wp:posOffset>532130</wp:posOffset>
            </wp:positionV>
            <wp:extent cx="2295144" cy="178308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295144" cy="1783080"/>
                    </a:xfrm>
                    <a:prstGeom prst="rect">
                      <a:avLst/>
                    </a:prstGeom>
                  </pic:spPr>
                </pic:pic>
              </a:graphicData>
            </a:graphic>
            <wp14:sizeRelH relativeFrom="margin">
              <wp14:pctWidth>0</wp14:pctWidth>
            </wp14:sizeRelH>
            <wp14:sizeRelV relativeFrom="margin">
              <wp14:pctHeight>0</wp14:pctHeight>
            </wp14:sizeRelV>
          </wp:anchor>
        </w:drawing>
      </w:r>
      <w:r w:rsidRPr="00B61239">
        <w:rPr>
          <w:color w:val="202020"/>
          <w:kern w:val="28"/>
          <w14:ligatures w14:val="standard"/>
          <w14:cntxtAlts/>
        </w:rPr>
        <w:t>This will allow you to use these two laptop drives as USB devices. These enclosures are handy even if you just want to repurpose them as external USB drives. (Figure 2)</w:t>
      </w:r>
    </w:p>
    <w:p w14:paraId="2A2AC511" w14:textId="77777777" w:rsidR="00B61239" w:rsidRPr="00B61239" w:rsidRDefault="00B61239" w:rsidP="00B61239">
      <w:pPr>
        <w:ind w:firstLine="360"/>
        <w:rPr>
          <w:color w:val="202020"/>
          <w:kern w:val="28"/>
          <w14:ligatures w14:val="standard"/>
          <w14:cntxtAlts/>
        </w:rPr>
      </w:pPr>
    </w:p>
    <w:p w14:paraId="45D6D632" w14:textId="77777777" w:rsidR="00B61239" w:rsidRPr="00B61239" w:rsidRDefault="00B61239" w:rsidP="00B61239">
      <w:pPr>
        <w:ind w:firstLine="360"/>
        <w:rPr>
          <w:color w:val="202020"/>
          <w:kern w:val="28"/>
          <w14:ligatures w14:val="standard"/>
          <w14:cntxtAlts/>
        </w:rPr>
      </w:pPr>
    </w:p>
    <w:p w14:paraId="5DE41EC5" w14:textId="77777777" w:rsidR="00B61239" w:rsidRPr="00B61239" w:rsidRDefault="00B61239" w:rsidP="00B61239">
      <w:pPr>
        <w:ind w:firstLine="360"/>
        <w:rPr>
          <w:color w:val="202020"/>
          <w:kern w:val="28"/>
          <w14:ligatures w14:val="standard"/>
          <w14:cntxtAlts/>
        </w:rPr>
      </w:pPr>
    </w:p>
    <w:p w14:paraId="137D46E8" w14:textId="77777777" w:rsidR="00B61239" w:rsidRPr="00B61239" w:rsidRDefault="00B61239" w:rsidP="00B61239">
      <w:pPr>
        <w:ind w:firstLine="360"/>
        <w:rPr>
          <w:color w:val="202020"/>
          <w:kern w:val="28"/>
          <w14:ligatures w14:val="standard"/>
          <w14:cntxtAlts/>
        </w:rPr>
      </w:pPr>
    </w:p>
    <w:p w14:paraId="4815F5DE" w14:textId="77777777" w:rsidR="00B61239" w:rsidRPr="00B61239" w:rsidRDefault="00B61239" w:rsidP="00B61239">
      <w:pPr>
        <w:ind w:firstLine="360"/>
        <w:rPr>
          <w:color w:val="202020"/>
          <w:kern w:val="28"/>
          <w14:ligatures w14:val="standard"/>
          <w14:cntxtAlts/>
        </w:rPr>
      </w:pPr>
      <w:r w:rsidRPr="00B61239">
        <w:rPr>
          <w:noProof/>
          <w:color w:val="202020"/>
          <w:kern w:val="28"/>
          <w14:ligatures w14:val="standard"/>
          <w14:cntxtAlts/>
        </w:rPr>
        <w:lastRenderedPageBreak/>
        <w:drawing>
          <wp:anchor distT="0" distB="0" distL="114300" distR="114300" simplePos="0" relativeHeight="252923904" behindDoc="0" locked="0" layoutInCell="1" allowOverlap="1" wp14:anchorId="76D61577" wp14:editId="0E0280C7">
            <wp:simplePos x="0" y="0"/>
            <wp:positionH relativeFrom="margin">
              <wp:posOffset>0</wp:posOffset>
            </wp:positionH>
            <wp:positionV relativeFrom="paragraph">
              <wp:posOffset>1010285</wp:posOffset>
            </wp:positionV>
            <wp:extent cx="2295525" cy="2219325"/>
            <wp:effectExtent l="0" t="0" r="9525"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295525" cy="2219325"/>
                    </a:xfrm>
                    <a:prstGeom prst="rect">
                      <a:avLst/>
                    </a:prstGeom>
                  </pic:spPr>
                </pic:pic>
              </a:graphicData>
            </a:graphic>
          </wp:anchor>
        </w:drawing>
      </w:r>
      <w:r w:rsidRPr="00B61239">
        <w:rPr>
          <w:color w:val="202020"/>
          <w:kern w:val="28"/>
          <w14:ligatures w14:val="standard"/>
          <w14:cntxtAlts/>
        </w:rPr>
        <w:t xml:space="preserve">As these are USB devices that require power, the Raspberry Pi series </w:t>
      </w:r>
      <w:proofErr w:type="gramStart"/>
      <w:r w:rsidRPr="00B61239">
        <w:rPr>
          <w:color w:val="202020"/>
          <w:kern w:val="28"/>
          <w14:ligatures w14:val="standard"/>
          <w14:cntxtAlts/>
        </w:rPr>
        <w:t>can’t</w:t>
      </w:r>
      <w:proofErr w:type="gramEnd"/>
      <w:r w:rsidRPr="00B61239">
        <w:rPr>
          <w:color w:val="202020"/>
          <w:kern w:val="28"/>
          <w14:ligatures w14:val="standard"/>
          <w14:cntxtAlts/>
        </w:rPr>
        <w:t xml:space="preserve"> supply enough power for them. Additionally, as the Pi only has 2 USB 3.0 connections, you may want to expand to 4 drives in the future. The best way to achieve both goals is to use a powered USB hub for both drives.</w:t>
      </w:r>
      <w:r w:rsidRPr="00B61239">
        <w:rPr>
          <w:color w:val="202020"/>
          <w:kern w:val="28"/>
          <w:vertAlign w:val="superscript"/>
          <w14:ligatures w14:val="standard"/>
          <w14:cntxtAlts/>
        </w:rPr>
        <w:t>4 (</w:t>
      </w:r>
      <w:r w:rsidRPr="00B61239">
        <w:rPr>
          <w:color w:val="202020"/>
          <w:kern w:val="28"/>
          <w14:ligatures w14:val="standard"/>
          <w14:cntxtAlts/>
        </w:rPr>
        <w:t>Figure 3)</w:t>
      </w:r>
    </w:p>
    <w:p w14:paraId="0D861959" w14:textId="77777777" w:rsidR="00B61239" w:rsidRPr="00B61239" w:rsidRDefault="00B61239" w:rsidP="00B61239">
      <w:pPr>
        <w:ind w:firstLine="360"/>
        <w:rPr>
          <w:color w:val="202020"/>
          <w:kern w:val="28"/>
          <w14:ligatures w14:val="standard"/>
          <w14:cntxtAlts/>
        </w:rPr>
      </w:pPr>
      <w:r w:rsidRPr="00B61239">
        <w:rPr>
          <w:color w:val="202020"/>
          <w:kern w:val="28"/>
          <w14:ligatures w14:val="standard"/>
          <w14:cntxtAlts/>
        </w:rPr>
        <w:t>Since we will be using RAID 1, mirroring, both 500G drives together will appear to be one 500G drive. The RAID software will take care of ensuring that any writes will occur to both devices.</w:t>
      </w:r>
    </w:p>
    <w:p w14:paraId="6C871AAF" w14:textId="77777777" w:rsidR="00B61239" w:rsidRPr="00B61239" w:rsidRDefault="00B61239" w:rsidP="00B61239">
      <w:pPr>
        <w:spacing w:after="160" w:line="256" w:lineRule="auto"/>
        <w:rPr>
          <w:color w:val="202020"/>
          <w:kern w:val="28"/>
          <w14:ligatures w14:val="standard"/>
          <w14:cntxtAlts/>
        </w:rPr>
      </w:pPr>
      <w:r w:rsidRPr="00B61239">
        <w:rPr>
          <w:color w:val="202020"/>
          <w:kern w:val="28"/>
          <w14:ligatures w14:val="standard"/>
          <w14:cntxtAlts/>
        </w:rPr>
        <w:tab/>
        <w:t>Outside of the 2 disks, enclosures, and the powered USB hub, you will need nothing more than an RP4. Depending upon your skill level, you may want to use a monitor, keyboard, and mouse while setting this up. You can also use a PC to remotely login to the RP4 using Secure Shell. (SSH) Refer to step 3 below.</w:t>
      </w:r>
    </w:p>
    <w:p w14:paraId="1617A3FD" w14:textId="77777777" w:rsidR="00B61239" w:rsidRPr="00B61239" w:rsidRDefault="00B61239" w:rsidP="00B61239">
      <w:pPr>
        <w:spacing w:after="160" w:line="256" w:lineRule="auto"/>
        <w:rPr>
          <w:color w:val="202020"/>
          <w:kern w:val="28"/>
          <w14:ligatures w14:val="standard"/>
          <w14:cntxtAlts/>
        </w:rPr>
      </w:pPr>
      <w:r w:rsidRPr="00B61239">
        <w:rPr>
          <w:color w:val="202020"/>
          <w:kern w:val="28"/>
          <w14:ligatures w14:val="standard"/>
          <w14:cntxtAlts/>
        </w:rPr>
        <w:tab/>
        <w:t>Once you have the RP4, the external drives, and the powered USB hub, you are ready to start. Here are the steps that you will need to execute.</w:t>
      </w:r>
    </w:p>
    <w:p w14:paraId="23FAD07E" w14:textId="77777777" w:rsidR="00B61239" w:rsidRPr="00B61239" w:rsidRDefault="00B61239" w:rsidP="00B61239">
      <w:pPr>
        <w:spacing w:after="160" w:line="256" w:lineRule="auto"/>
        <w:rPr>
          <w:color w:val="202020"/>
          <w:kern w:val="28"/>
          <w:vertAlign w:val="superscript"/>
          <w14:ligatures w14:val="standard"/>
          <w14:cntxtAlts/>
        </w:rPr>
      </w:pPr>
      <w:r w:rsidRPr="00B61239">
        <w:rPr>
          <w:color w:val="202020"/>
          <w:kern w:val="28"/>
          <w14:ligatures w14:val="standard"/>
          <w14:cntxtAlts/>
        </w:rPr>
        <w:t>#1 – Prepare the Memory card on the RP4 with the Raspberry Pi operating system. Refer to the paper “Preparing the OS” on my website.</w:t>
      </w:r>
      <w:r w:rsidRPr="00B61239">
        <w:rPr>
          <w:color w:val="202020"/>
          <w:kern w:val="28"/>
          <w:vertAlign w:val="superscript"/>
          <w14:ligatures w14:val="standard"/>
          <w14:cntxtAlts/>
        </w:rPr>
        <w:t>5</w:t>
      </w:r>
    </w:p>
    <w:p w14:paraId="681D325C" w14:textId="77777777" w:rsidR="00B61239" w:rsidRPr="00B61239" w:rsidRDefault="00B61239" w:rsidP="00B61239">
      <w:pPr>
        <w:spacing w:after="160" w:line="256" w:lineRule="auto"/>
        <w:rPr>
          <w:color w:val="202020"/>
          <w:kern w:val="28"/>
          <w14:ligatures w14:val="standard"/>
          <w14:cntxtAlts/>
        </w:rPr>
      </w:pPr>
      <w:r w:rsidRPr="00B61239">
        <w:rPr>
          <w:color w:val="202020"/>
          <w:kern w:val="28"/>
          <w14:ligatures w14:val="standard"/>
          <w14:cntxtAlts/>
        </w:rPr>
        <w:t>#2 – Put the drives into the USB enclosure. Plug them in to the Powered USB Hub and then into one of the USB 3.0 connections which are the 2 blue ones in the middle. Power on the RP4.</w:t>
      </w:r>
    </w:p>
    <w:p w14:paraId="4321E34A" w14:textId="77777777" w:rsidR="00B61239" w:rsidRPr="00B61239" w:rsidRDefault="00B61239" w:rsidP="00B61239">
      <w:pPr>
        <w:spacing w:after="160" w:line="256" w:lineRule="auto"/>
        <w:rPr>
          <w:color w:val="202020"/>
          <w:kern w:val="28"/>
          <w:vertAlign w:val="superscript"/>
          <w14:ligatures w14:val="standard"/>
          <w14:cntxtAlts/>
        </w:rPr>
      </w:pPr>
      <w:r w:rsidRPr="00B61239">
        <w:rPr>
          <w:color w:val="202020"/>
          <w:kern w:val="28"/>
          <w14:ligatures w14:val="standard"/>
          <w14:cntxtAlts/>
        </w:rPr>
        <w:t xml:space="preserve">#3 - Connect to the RP4. Refer to the paper “Connecting to your RP4” on my website. </w:t>
      </w:r>
      <w:r w:rsidRPr="00B61239">
        <w:rPr>
          <w:color w:val="202020"/>
          <w:kern w:val="28"/>
          <w:vertAlign w:val="superscript"/>
          <w14:ligatures w14:val="standard"/>
          <w14:cntxtAlts/>
        </w:rPr>
        <w:t>6</w:t>
      </w:r>
    </w:p>
    <w:p w14:paraId="06196EFE" w14:textId="77777777" w:rsidR="00B61239" w:rsidRPr="00B61239" w:rsidRDefault="00B61239" w:rsidP="00B61239">
      <w:pPr>
        <w:spacing w:after="160" w:line="256" w:lineRule="auto"/>
        <w:rPr>
          <w:color w:val="202020"/>
          <w:kern w:val="28"/>
          <w14:ligatures w14:val="standard"/>
          <w14:cntxtAlts/>
        </w:rPr>
      </w:pPr>
      <w:r w:rsidRPr="00B61239">
        <w:rPr>
          <w:color w:val="202020"/>
          <w:kern w:val="28"/>
          <w14:ligatures w14:val="standard"/>
          <w14:cntxtAlts/>
        </w:rPr>
        <w:t>#4 – You should follow along using the “Programming the Shack SAN” document on my website.</w:t>
      </w:r>
      <w:r w:rsidRPr="00B61239">
        <w:rPr>
          <w:color w:val="202020"/>
          <w:kern w:val="28"/>
          <w:vertAlign w:val="superscript"/>
          <w14:ligatures w14:val="standard"/>
          <w14:cntxtAlts/>
        </w:rPr>
        <w:t>7</w:t>
      </w:r>
    </w:p>
    <w:p w14:paraId="18C3C956" w14:textId="77777777" w:rsidR="00B61239" w:rsidRPr="00B61239" w:rsidRDefault="00B61239" w:rsidP="00B61239">
      <w:pPr>
        <w:spacing w:after="160" w:line="256" w:lineRule="auto"/>
        <w:rPr>
          <w:color w:val="202020"/>
          <w:kern w:val="28"/>
          <w14:ligatures w14:val="standard"/>
          <w14:cntxtAlts/>
        </w:rPr>
      </w:pPr>
      <w:r w:rsidRPr="00B61239">
        <w:rPr>
          <w:color w:val="202020"/>
          <w:kern w:val="28"/>
          <w14:ligatures w14:val="standard"/>
          <w14:cntxtAlts/>
        </w:rPr>
        <w:tab/>
        <w:t xml:space="preserve">Now that we have the operating system created, the USB drives built, and the drives and the USB hub put together, we need to configure the RP4 operating system. Here is a 30,000-foot view of what we need to do to create the NCJ-SAN. The </w:t>
      </w:r>
      <w:proofErr w:type="gramStart"/>
      <w:r w:rsidRPr="00B61239">
        <w:rPr>
          <w:color w:val="202020"/>
          <w:kern w:val="28"/>
          <w14:ligatures w14:val="standard"/>
          <w14:cntxtAlts/>
        </w:rPr>
        <w:t>step by step</w:t>
      </w:r>
      <w:proofErr w:type="gramEnd"/>
      <w:r w:rsidRPr="00B61239">
        <w:rPr>
          <w:color w:val="202020"/>
          <w:kern w:val="28"/>
          <w14:ligatures w14:val="standard"/>
          <w14:cntxtAlts/>
        </w:rPr>
        <w:t xml:space="preserve"> details can be found in the </w:t>
      </w:r>
      <w:r w:rsidRPr="00B61239">
        <w:rPr>
          <w:color w:val="202020"/>
          <w:kern w:val="28"/>
          <w:u w:val="single"/>
          <w14:ligatures w14:val="standard"/>
          <w14:cntxtAlts/>
        </w:rPr>
        <w:t>Programming the Shack SAN</w:t>
      </w:r>
      <w:r w:rsidRPr="00B61239">
        <w:rPr>
          <w:color w:val="202020"/>
          <w:kern w:val="28"/>
          <w14:ligatures w14:val="standard"/>
          <w14:cntxtAlts/>
        </w:rPr>
        <w:t xml:space="preserve"> document:</w:t>
      </w:r>
    </w:p>
    <w:p w14:paraId="2A0FB186" w14:textId="77777777" w:rsidR="00B61239" w:rsidRPr="00B61239" w:rsidRDefault="00B61239" w:rsidP="00B61239">
      <w:pPr>
        <w:numPr>
          <w:ilvl w:val="0"/>
          <w:numId w:val="18"/>
        </w:numPr>
        <w:spacing w:after="160" w:line="259" w:lineRule="auto"/>
        <w:contextualSpacing/>
        <w:rPr>
          <w:color w:val="202020"/>
          <w:kern w:val="28"/>
          <w14:ligatures w14:val="standard"/>
          <w14:cntxtAlts/>
        </w:rPr>
      </w:pPr>
      <w:r w:rsidRPr="00B61239">
        <w:rPr>
          <w:color w:val="202020"/>
          <w:kern w:val="28"/>
          <w14:ligatures w14:val="standard"/>
          <w14:cntxtAlts/>
        </w:rPr>
        <w:t>Check for software updates and load the required software.</w:t>
      </w:r>
    </w:p>
    <w:p w14:paraId="371A2DE2" w14:textId="77777777" w:rsidR="00B61239" w:rsidRPr="00B61239" w:rsidRDefault="00B61239" w:rsidP="00B61239">
      <w:pPr>
        <w:numPr>
          <w:ilvl w:val="1"/>
          <w:numId w:val="18"/>
        </w:numPr>
        <w:spacing w:after="160" w:line="259" w:lineRule="auto"/>
        <w:contextualSpacing/>
        <w:rPr>
          <w:color w:val="202020"/>
          <w:kern w:val="28"/>
          <w14:ligatures w14:val="standard"/>
          <w14:cntxtAlts/>
        </w:rPr>
      </w:pPr>
      <w:r w:rsidRPr="00B61239">
        <w:rPr>
          <w:color w:val="202020"/>
          <w:kern w:val="28"/>
          <w14:ligatures w14:val="standard"/>
          <w14:cntxtAlts/>
        </w:rPr>
        <w:t>In addition to operating system updates, you will load support for “Windows” type disk drives.</w:t>
      </w:r>
    </w:p>
    <w:p w14:paraId="025F0688" w14:textId="77777777" w:rsidR="00B61239" w:rsidRPr="00B61239" w:rsidRDefault="00B61239" w:rsidP="00B61239">
      <w:pPr>
        <w:numPr>
          <w:ilvl w:val="1"/>
          <w:numId w:val="18"/>
        </w:numPr>
        <w:spacing w:after="160" w:line="259" w:lineRule="auto"/>
        <w:contextualSpacing/>
        <w:rPr>
          <w:color w:val="202020"/>
          <w:kern w:val="28"/>
          <w14:ligatures w14:val="standard"/>
          <w14:cntxtAlts/>
        </w:rPr>
      </w:pPr>
      <w:r w:rsidRPr="00B61239">
        <w:rPr>
          <w:color w:val="202020"/>
          <w:kern w:val="28"/>
          <w14:ligatures w14:val="standard"/>
          <w14:cntxtAlts/>
        </w:rPr>
        <w:t>Install the RAID software.</w:t>
      </w:r>
    </w:p>
    <w:p w14:paraId="128A3134" w14:textId="77777777" w:rsidR="00B61239" w:rsidRPr="00B61239" w:rsidRDefault="00B61239" w:rsidP="00B61239">
      <w:pPr>
        <w:numPr>
          <w:ilvl w:val="1"/>
          <w:numId w:val="18"/>
        </w:numPr>
        <w:spacing w:after="160" w:line="259" w:lineRule="auto"/>
        <w:contextualSpacing/>
        <w:rPr>
          <w:color w:val="202020"/>
          <w:kern w:val="28"/>
          <w14:ligatures w14:val="standard"/>
          <w14:cntxtAlts/>
        </w:rPr>
      </w:pPr>
      <w:r w:rsidRPr="00B61239">
        <w:rPr>
          <w:color w:val="202020"/>
          <w:kern w:val="28"/>
          <w14:ligatures w14:val="standard"/>
          <w14:cntxtAlts/>
        </w:rPr>
        <w:t>Install the SAMBA software (more on that later).</w:t>
      </w:r>
      <w:r w:rsidRPr="00B61239">
        <w:rPr>
          <w:color w:val="202020"/>
          <w:kern w:val="28"/>
          <w14:ligatures w14:val="standard"/>
          <w14:cntxtAlts/>
        </w:rPr>
        <w:br/>
      </w:r>
    </w:p>
    <w:p w14:paraId="5A8E484C" w14:textId="77777777" w:rsidR="00B61239" w:rsidRPr="00B61239" w:rsidRDefault="00B61239" w:rsidP="00B61239">
      <w:pPr>
        <w:numPr>
          <w:ilvl w:val="0"/>
          <w:numId w:val="18"/>
        </w:numPr>
        <w:spacing w:after="160" w:line="259" w:lineRule="auto"/>
        <w:contextualSpacing/>
        <w:rPr>
          <w:color w:val="202020"/>
          <w:kern w:val="28"/>
          <w14:ligatures w14:val="standard"/>
          <w14:cntxtAlts/>
        </w:rPr>
      </w:pPr>
      <w:r w:rsidRPr="00B61239">
        <w:rPr>
          <w:color w:val="202020"/>
          <w:kern w:val="28"/>
          <w14:ligatures w14:val="standard"/>
          <w14:cntxtAlts/>
        </w:rPr>
        <w:t xml:space="preserve">Preparing the external USB Drives. </w:t>
      </w:r>
    </w:p>
    <w:p w14:paraId="1F786321" w14:textId="77777777" w:rsidR="00B61239" w:rsidRPr="00B61239" w:rsidRDefault="00B61239" w:rsidP="00B61239">
      <w:pPr>
        <w:numPr>
          <w:ilvl w:val="1"/>
          <w:numId w:val="18"/>
        </w:numPr>
        <w:spacing w:after="160" w:line="259" w:lineRule="auto"/>
        <w:contextualSpacing/>
        <w:rPr>
          <w:color w:val="202020"/>
          <w:kern w:val="28"/>
          <w14:ligatures w14:val="standard"/>
          <w14:cntxtAlts/>
        </w:rPr>
      </w:pPr>
      <w:r w:rsidRPr="00B61239">
        <w:rPr>
          <w:color w:val="202020"/>
          <w:kern w:val="28"/>
          <w14:ligatures w14:val="standard"/>
          <w14:cntxtAlts/>
        </w:rPr>
        <w:t>Since these were previously used and configured for laptop usage, we will have to remove any partitions that existed on the disk drives before and make sure that all storage is available to us on both devices.</w:t>
      </w:r>
    </w:p>
    <w:p w14:paraId="687FA275" w14:textId="77777777" w:rsidR="00B61239" w:rsidRPr="00B61239" w:rsidRDefault="00B61239" w:rsidP="00B61239">
      <w:pPr>
        <w:numPr>
          <w:ilvl w:val="1"/>
          <w:numId w:val="18"/>
        </w:numPr>
        <w:spacing w:after="160" w:line="259" w:lineRule="auto"/>
        <w:contextualSpacing/>
        <w:rPr>
          <w:color w:val="202020"/>
          <w:kern w:val="28"/>
          <w14:ligatures w14:val="standard"/>
          <w14:cntxtAlts/>
        </w:rPr>
      </w:pPr>
      <w:r w:rsidRPr="00B61239">
        <w:rPr>
          <w:color w:val="202020"/>
          <w:kern w:val="28"/>
          <w14:ligatures w14:val="standard"/>
          <w14:cntxtAlts/>
        </w:rPr>
        <w:t>This will create a Linux File System on both disks</w:t>
      </w:r>
      <w:r w:rsidRPr="00B61239">
        <w:rPr>
          <w:color w:val="202020"/>
          <w:kern w:val="28"/>
          <w14:ligatures w14:val="standard"/>
          <w14:cntxtAlts/>
        </w:rPr>
        <w:br/>
      </w:r>
    </w:p>
    <w:p w14:paraId="0388488F" w14:textId="77777777" w:rsidR="00B61239" w:rsidRPr="00B61239" w:rsidRDefault="00B61239" w:rsidP="00B61239">
      <w:pPr>
        <w:numPr>
          <w:ilvl w:val="0"/>
          <w:numId w:val="18"/>
        </w:numPr>
        <w:spacing w:after="160" w:line="259" w:lineRule="auto"/>
        <w:contextualSpacing/>
        <w:rPr>
          <w:color w:val="202020"/>
          <w:kern w:val="28"/>
          <w14:ligatures w14:val="standard"/>
          <w14:cntxtAlts/>
        </w:rPr>
      </w:pPr>
      <w:r w:rsidRPr="00B61239">
        <w:rPr>
          <w:color w:val="202020"/>
          <w:kern w:val="28"/>
          <w14:ligatures w14:val="standard"/>
          <w14:cntxtAlts/>
        </w:rPr>
        <w:t>We will create the RAID array. This will be two 500 G drives that will seem to be one.</w:t>
      </w:r>
      <w:r w:rsidRPr="00B61239">
        <w:rPr>
          <w:color w:val="202020"/>
          <w:kern w:val="28"/>
          <w14:ligatures w14:val="standard"/>
          <w14:cntxtAlts/>
        </w:rPr>
        <w:br/>
      </w:r>
    </w:p>
    <w:p w14:paraId="1E545890" w14:textId="77777777" w:rsidR="00B61239" w:rsidRPr="00B61239" w:rsidRDefault="00B61239" w:rsidP="00B61239">
      <w:pPr>
        <w:numPr>
          <w:ilvl w:val="0"/>
          <w:numId w:val="18"/>
        </w:numPr>
        <w:spacing w:after="160" w:line="259" w:lineRule="auto"/>
        <w:contextualSpacing/>
        <w:rPr>
          <w:color w:val="202020"/>
          <w:kern w:val="28"/>
          <w14:ligatures w14:val="standard"/>
          <w14:cntxtAlts/>
        </w:rPr>
      </w:pPr>
      <w:r w:rsidRPr="00B61239">
        <w:rPr>
          <w:color w:val="202020"/>
          <w:kern w:val="28"/>
          <w14:ligatures w14:val="standard"/>
          <w14:cntxtAlts/>
        </w:rPr>
        <w:t>We will now create a directory, or mount point, that will act as the entry point into our RAID system.</w:t>
      </w:r>
      <w:r w:rsidRPr="00B61239">
        <w:rPr>
          <w:color w:val="202020"/>
          <w:kern w:val="28"/>
          <w14:ligatures w14:val="standard"/>
          <w14:cntxtAlts/>
        </w:rPr>
        <w:br/>
      </w:r>
    </w:p>
    <w:p w14:paraId="24D65226" w14:textId="77777777" w:rsidR="00B61239" w:rsidRPr="00B61239" w:rsidRDefault="00B61239" w:rsidP="00B61239">
      <w:pPr>
        <w:numPr>
          <w:ilvl w:val="0"/>
          <w:numId w:val="18"/>
        </w:numPr>
        <w:spacing w:after="160" w:line="259" w:lineRule="auto"/>
        <w:contextualSpacing/>
        <w:rPr>
          <w:color w:val="202020"/>
          <w:kern w:val="28"/>
          <w14:ligatures w14:val="standard"/>
          <w14:cntxtAlts/>
        </w:rPr>
      </w:pPr>
      <w:r w:rsidRPr="00B61239">
        <w:rPr>
          <w:color w:val="202020"/>
          <w:kern w:val="28"/>
          <w14:ligatures w14:val="standard"/>
          <w14:cntxtAlts/>
        </w:rPr>
        <w:t xml:space="preserve">We now have 2 - 500G disks that appear as one, mirroring each other, and available for the outside world to access. However, the typical outside world does not “speak” the Linux file system. We need to find a way to allow Windows machines to read and write to a Linux file system such as on the RP4. </w:t>
      </w:r>
    </w:p>
    <w:p w14:paraId="4D1A3A5F" w14:textId="77777777" w:rsidR="00B61239" w:rsidRPr="00B61239" w:rsidRDefault="00B61239" w:rsidP="00B61239">
      <w:pPr>
        <w:spacing w:after="160" w:line="256" w:lineRule="auto"/>
        <w:ind w:left="720" w:firstLine="720"/>
        <w:contextualSpacing/>
        <w:rPr>
          <w:b/>
          <w:bCs/>
          <w:color w:val="000000"/>
          <w:kern w:val="28"/>
          <w:shd w:val="clear" w:color="auto" w:fill="FFFFFF"/>
          <w14:ligatures w14:val="standard"/>
          <w14:cntxtAlts/>
        </w:rPr>
      </w:pPr>
      <w:r w:rsidRPr="00B61239">
        <w:rPr>
          <w:color w:val="202020"/>
          <w:kern w:val="28"/>
          <w14:ligatures w14:val="standard"/>
          <w14:cntxtAlts/>
        </w:rPr>
        <w:lastRenderedPageBreak/>
        <w:t>The best definition of SAMBA can be found on the Samba.org website</w:t>
      </w:r>
      <w:proofErr w:type="gramStart"/>
      <w:r w:rsidRPr="00B61239">
        <w:rPr>
          <w:color w:val="202020"/>
          <w:kern w:val="28"/>
          <w:vertAlign w:val="superscript"/>
          <w14:ligatures w14:val="standard"/>
          <w14:cntxtAlts/>
        </w:rPr>
        <w:t xml:space="preserve">8 </w:t>
      </w:r>
      <w:r w:rsidRPr="00B61239">
        <w:rPr>
          <w:color w:val="202020"/>
          <w:kern w:val="28"/>
          <w14:ligatures w14:val="standard"/>
          <w14:cntxtAlts/>
        </w:rPr>
        <w:t>.</w:t>
      </w:r>
      <w:proofErr w:type="gramEnd"/>
      <w:r w:rsidRPr="00B61239">
        <w:rPr>
          <w:color w:val="202020"/>
          <w:kern w:val="28"/>
          <w14:ligatures w14:val="standard"/>
          <w14:cntxtAlts/>
        </w:rPr>
        <w:t xml:space="preserve"> “</w:t>
      </w:r>
      <w:r w:rsidRPr="00B61239">
        <w:rPr>
          <w:i/>
          <w:iCs/>
          <w:color w:val="000000"/>
          <w:kern w:val="28"/>
          <w:shd w:val="clear" w:color="auto" w:fill="FFFFFF"/>
          <w14:ligatures w14:val="standard"/>
          <w14:cntxtAlts/>
        </w:rPr>
        <w:t>Samba is the standard Windows interoperability suite of programs for Linux and Unix</w:t>
      </w:r>
      <w:r w:rsidRPr="00B61239">
        <w:rPr>
          <w:b/>
          <w:bCs/>
          <w:color w:val="000000"/>
          <w:kern w:val="28"/>
          <w:shd w:val="clear" w:color="auto" w:fill="FFFFFF"/>
          <w14:ligatures w14:val="standard"/>
          <w14:cntxtAlts/>
        </w:rPr>
        <w:t xml:space="preserve">.” </w:t>
      </w:r>
    </w:p>
    <w:p w14:paraId="023E1BB1" w14:textId="77777777" w:rsidR="00B61239" w:rsidRPr="00B61239" w:rsidRDefault="00B61239" w:rsidP="00B61239">
      <w:pPr>
        <w:spacing w:after="160" w:line="256" w:lineRule="auto"/>
        <w:ind w:left="720" w:firstLine="720"/>
        <w:contextualSpacing/>
        <w:rPr>
          <w:color w:val="000000"/>
          <w:kern w:val="28"/>
          <w:shd w:val="clear" w:color="auto" w:fill="FFFFFF"/>
          <w14:ligatures w14:val="standard"/>
          <w14:cntxtAlts/>
        </w:rPr>
      </w:pPr>
      <w:r w:rsidRPr="00B61239">
        <w:rPr>
          <w:color w:val="000000"/>
          <w:kern w:val="28"/>
          <w:shd w:val="clear" w:color="auto" w:fill="FFFFFF"/>
          <w14:ligatures w14:val="standard"/>
          <w14:cntxtAlts/>
        </w:rPr>
        <w:t>This will allow all network users to access the files that are stored on the NAS device.</w:t>
      </w:r>
      <w:r w:rsidRPr="00B61239">
        <w:rPr>
          <w:color w:val="000000"/>
          <w:kern w:val="28"/>
          <w:shd w:val="clear" w:color="auto" w:fill="FFFFFF"/>
          <w14:ligatures w14:val="standard"/>
          <w14:cntxtAlts/>
        </w:rPr>
        <w:br/>
      </w:r>
    </w:p>
    <w:p w14:paraId="23B90C3A" w14:textId="77777777" w:rsidR="00B61239" w:rsidRPr="00B61239" w:rsidRDefault="00B61239" w:rsidP="00B61239">
      <w:pPr>
        <w:numPr>
          <w:ilvl w:val="0"/>
          <w:numId w:val="18"/>
        </w:numPr>
        <w:spacing w:after="160" w:line="259" w:lineRule="auto"/>
        <w:contextualSpacing/>
        <w:rPr>
          <w:color w:val="202020"/>
          <w:kern w:val="28"/>
          <w14:ligatures w14:val="standard"/>
          <w14:cntxtAlts/>
        </w:rPr>
      </w:pPr>
      <w:r w:rsidRPr="00B61239">
        <w:rPr>
          <w:color w:val="202020"/>
          <w:kern w:val="28"/>
          <w14:ligatures w14:val="standard"/>
          <w14:cntxtAlts/>
        </w:rPr>
        <w:t>We need to decide who is going to access these files and set those users up.</w:t>
      </w:r>
      <w:r w:rsidRPr="00B61239">
        <w:rPr>
          <w:color w:val="202020"/>
          <w:kern w:val="28"/>
          <w14:ligatures w14:val="standard"/>
          <w14:cntxtAlts/>
        </w:rPr>
        <w:br/>
      </w:r>
    </w:p>
    <w:p w14:paraId="0D16C606" w14:textId="77777777" w:rsidR="00B61239" w:rsidRPr="00B61239" w:rsidRDefault="00B61239" w:rsidP="00B61239">
      <w:pPr>
        <w:numPr>
          <w:ilvl w:val="0"/>
          <w:numId w:val="18"/>
        </w:numPr>
        <w:spacing w:after="160" w:line="259" w:lineRule="auto"/>
        <w:contextualSpacing/>
        <w:rPr>
          <w:color w:val="202020"/>
          <w:kern w:val="28"/>
          <w14:ligatures w14:val="standard"/>
          <w14:cntxtAlts/>
        </w:rPr>
      </w:pPr>
      <w:r w:rsidRPr="00B61239">
        <w:rPr>
          <w:color w:val="202020"/>
          <w:kern w:val="28"/>
          <w14:ligatures w14:val="standard"/>
          <w14:cntxtAlts/>
        </w:rPr>
        <w:t>We need to create the final directory that we want network users to access.</w:t>
      </w:r>
      <w:r w:rsidRPr="00B61239">
        <w:rPr>
          <w:color w:val="202020"/>
          <w:kern w:val="28"/>
          <w14:ligatures w14:val="standard"/>
          <w14:cntxtAlts/>
        </w:rPr>
        <w:br/>
      </w:r>
    </w:p>
    <w:p w14:paraId="3DB77A18" w14:textId="77777777" w:rsidR="00B61239" w:rsidRPr="00B61239" w:rsidRDefault="00B61239" w:rsidP="00B61239">
      <w:pPr>
        <w:contextualSpacing/>
        <w:rPr>
          <w:color w:val="202020"/>
          <w:kern w:val="28"/>
          <w14:ligatures w14:val="standard"/>
          <w14:cntxtAlts/>
        </w:rPr>
      </w:pPr>
      <w:r w:rsidRPr="00B61239">
        <w:rPr>
          <w:color w:val="202020"/>
          <w:kern w:val="28"/>
          <w14:ligatures w14:val="standard"/>
          <w14:cntxtAlts/>
        </w:rPr>
        <w:t>Refer to the document “Connecting to Windows” for the final touches.</w:t>
      </w:r>
    </w:p>
    <w:p w14:paraId="42D3C11C" w14:textId="77777777" w:rsidR="00B61239" w:rsidRPr="00B61239" w:rsidRDefault="00B61239" w:rsidP="00B61239">
      <w:pPr>
        <w:contextualSpacing/>
        <w:rPr>
          <w:color w:val="202020"/>
          <w:kern w:val="28"/>
          <w14:ligatures w14:val="standard"/>
          <w14:cntxtAlts/>
        </w:rPr>
      </w:pPr>
    </w:p>
    <w:p w14:paraId="50A43992" w14:textId="77777777" w:rsidR="00B61239" w:rsidRPr="00B61239" w:rsidRDefault="00B61239" w:rsidP="00B61239">
      <w:pPr>
        <w:contextualSpacing/>
        <w:rPr>
          <w:color w:val="222222"/>
          <w:kern w:val="28"/>
          <w14:ligatures w14:val="standard"/>
          <w14:cntxtAlts/>
        </w:rPr>
      </w:pPr>
      <w:r w:rsidRPr="00B61239">
        <w:rPr>
          <w:color w:val="202020"/>
          <w:kern w:val="28"/>
          <w14:ligatures w14:val="standard"/>
          <w14:cntxtAlts/>
        </w:rPr>
        <w:br/>
      </w:r>
      <w:r w:rsidRPr="00B61239">
        <w:rPr>
          <w:b/>
          <w:color w:val="538135" w:themeColor="accent6" w:themeShade="BF"/>
          <w:kern w:val="28"/>
          <w14:ligatures w14:val="standard"/>
          <w14:cntxtAlts/>
        </w:rPr>
        <w:t>Acquiring the Parts</w:t>
      </w:r>
    </w:p>
    <w:p w14:paraId="47416D2E" w14:textId="77777777" w:rsidR="00B61239" w:rsidRPr="00B61239" w:rsidRDefault="00B61239" w:rsidP="00B61239">
      <w:pPr>
        <w:spacing w:after="160" w:line="256" w:lineRule="auto"/>
        <w:rPr>
          <w:color w:val="202020"/>
          <w:kern w:val="28"/>
          <w14:ligatures w14:val="standard"/>
          <w14:cntxtAlts/>
        </w:rPr>
      </w:pPr>
      <w:r w:rsidRPr="00B61239">
        <w:rPr>
          <w:color w:val="202020"/>
          <w:kern w:val="28"/>
          <w14:ligatures w14:val="standard"/>
          <w14:cntxtAlts/>
        </w:rPr>
        <w:tab/>
        <w:t xml:space="preserve">The parts used to build this unit were acquired on amazon.com. There are other sources, </w:t>
      </w:r>
      <w:proofErr w:type="gramStart"/>
      <w:r w:rsidRPr="00B61239">
        <w:rPr>
          <w:color w:val="202020"/>
          <w:kern w:val="28"/>
          <w14:ligatures w14:val="standard"/>
          <w14:cntxtAlts/>
        </w:rPr>
        <w:t>but,</w:t>
      </w:r>
      <w:proofErr w:type="gramEnd"/>
      <w:r w:rsidRPr="00B61239">
        <w:rPr>
          <w:color w:val="202020"/>
          <w:kern w:val="28"/>
          <w14:ligatures w14:val="standard"/>
          <w14:cntxtAlts/>
        </w:rPr>
        <w:t xml:space="preserve"> I have been a big fan of one stop shopping. Below is a table of components and info:</w:t>
      </w:r>
    </w:p>
    <w:p w14:paraId="34066111" w14:textId="77777777" w:rsidR="00B61239" w:rsidRPr="00B61239" w:rsidRDefault="00B61239" w:rsidP="00B61239">
      <w:pPr>
        <w:spacing w:after="160" w:line="256" w:lineRule="auto"/>
        <w:rPr>
          <w:color w:val="202020"/>
          <w:kern w:val="28"/>
          <w14:ligatures w14:val="standard"/>
          <w14:cntxtAlts/>
        </w:rPr>
      </w:pPr>
    </w:p>
    <w:tbl>
      <w:tblPr>
        <w:tblStyle w:val="TableGrid5"/>
        <w:tblW w:w="0" w:type="auto"/>
        <w:tblLook w:val="04A0" w:firstRow="1" w:lastRow="0" w:firstColumn="1" w:lastColumn="0" w:noHBand="0" w:noVBand="1"/>
      </w:tblPr>
      <w:tblGrid>
        <w:gridCol w:w="2155"/>
        <w:gridCol w:w="5400"/>
        <w:gridCol w:w="1795"/>
      </w:tblGrid>
      <w:tr w:rsidR="00B61239" w:rsidRPr="00B61239" w14:paraId="60A65BAC" w14:textId="77777777" w:rsidTr="00FF0FCA">
        <w:tc>
          <w:tcPr>
            <w:tcW w:w="2155" w:type="dxa"/>
          </w:tcPr>
          <w:p w14:paraId="73C69D78" w14:textId="77777777" w:rsidR="00B61239" w:rsidRPr="00B61239" w:rsidRDefault="00B61239" w:rsidP="00B61239">
            <w:pPr>
              <w:spacing w:line="256" w:lineRule="auto"/>
              <w:jc w:val="center"/>
              <w:rPr>
                <w:b/>
                <w:color w:val="538135" w:themeColor="accent6" w:themeShade="BF"/>
                <w:kern w:val="28"/>
                <w14:ligatures w14:val="standard"/>
                <w14:cntxtAlts/>
              </w:rPr>
            </w:pPr>
            <w:r w:rsidRPr="00B61239">
              <w:rPr>
                <w:b/>
                <w:color w:val="538135" w:themeColor="accent6" w:themeShade="BF"/>
                <w:kern w:val="28"/>
                <w14:ligatures w14:val="standard"/>
                <w14:cntxtAlts/>
              </w:rPr>
              <w:t>Component</w:t>
            </w:r>
          </w:p>
        </w:tc>
        <w:tc>
          <w:tcPr>
            <w:tcW w:w="5400" w:type="dxa"/>
          </w:tcPr>
          <w:p w14:paraId="2593EBB2" w14:textId="77777777" w:rsidR="00B61239" w:rsidRPr="00B61239" w:rsidRDefault="00B61239" w:rsidP="00B61239">
            <w:pPr>
              <w:spacing w:line="256" w:lineRule="auto"/>
              <w:jc w:val="center"/>
              <w:rPr>
                <w:b/>
                <w:color w:val="538135" w:themeColor="accent6" w:themeShade="BF"/>
                <w:kern w:val="28"/>
                <w14:ligatures w14:val="standard"/>
                <w14:cntxtAlts/>
              </w:rPr>
            </w:pPr>
            <w:r w:rsidRPr="00B61239">
              <w:rPr>
                <w:b/>
                <w:color w:val="538135" w:themeColor="accent6" w:themeShade="BF"/>
                <w:kern w:val="28"/>
                <w14:ligatures w14:val="standard"/>
                <w14:cntxtAlts/>
              </w:rPr>
              <w:t>Amazon Search Info</w:t>
            </w:r>
          </w:p>
        </w:tc>
        <w:tc>
          <w:tcPr>
            <w:tcW w:w="1795" w:type="dxa"/>
          </w:tcPr>
          <w:p w14:paraId="36C5E31B" w14:textId="77777777" w:rsidR="00B61239" w:rsidRPr="00B61239" w:rsidRDefault="00B61239" w:rsidP="00B61239">
            <w:pPr>
              <w:spacing w:line="256" w:lineRule="auto"/>
              <w:jc w:val="center"/>
              <w:rPr>
                <w:b/>
                <w:color w:val="538135" w:themeColor="accent6" w:themeShade="BF"/>
                <w:kern w:val="28"/>
                <w14:ligatures w14:val="standard"/>
                <w14:cntxtAlts/>
              </w:rPr>
            </w:pPr>
            <w:r w:rsidRPr="00B61239">
              <w:rPr>
                <w:b/>
                <w:color w:val="538135" w:themeColor="accent6" w:themeShade="BF"/>
                <w:kern w:val="28"/>
                <w14:ligatures w14:val="standard"/>
                <w14:cntxtAlts/>
              </w:rPr>
              <w:t>Price</w:t>
            </w:r>
          </w:p>
        </w:tc>
      </w:tr>
      <w:tr w:rsidR="00B61239" w:rsidRPr="00B61239" w14:paraId="1901CC6D" w14:textId="77777777" w:rsidTr="00FF0FCA">
        <w:tc>
          <w:tcPr>
            <w:tcW w:w="2155" w:type="dxa"/>
          </w:tcPr>
          <w:p w14:paraId="6917BFA8" w14:textId="77777777" w:rsidR="00B61239" w:rsidRPr="00B61239" w:rsidRDefault="00B61239" w:rsidP="00B61239">
            <w:pPr>
              <w:spacing w:line="256" w:lineRule="auto"/>
              <w:rPr>
                <w:color w:val="538135" w:themeColor="accent6" w:themeShade="BF"/>
                <w:kern w:val="28"/>
                <w14:ligatures w14:val="standard"/>
                <w14:cntxtAlts/>
              </w:rPr>
            </w:pPr>
            <w:r w:rsidRPr="00B61239">
              <w:rPr>
                <w:color w:val="538135" w:themeColor="accent6" w:themeShade="BF"/>
                <w:kern w:val="28"/>
                <w14:ligatures w14:val="standard"/>
                <w14:cntxtAlts/>
              </w:rPr>
              <w:t>Raspberry Pi 4</w:t>
            </w:r>
          </w:p>
        </w:tc>
        <w:tc>
          <w:tcPr>
            <w:tcW w:w="5400" w:type="dxa"/>
          </w:tcPr>
          <w:p w14:paraId="4F2078A1" w14:textId="77777777" w:rsidR="00B61239" w:rsidRPr="00B61239" w:rsidRDefault="00B61239" w:rsidP="00B61239">
            <w:pPr>
              <w:spacing w:line="256" w:lineRule="auto"/>
              <w:rPr>
                <w:color w:val="538135" w:themeColor="accent6" w:themeShade="BF"/>
                <w:kern w:val="28"/>
                <w14:ligatures w14:val="standard"/>
                <w14:cntxtAlts/>
              </w:rPr>
            </w:pPr>
            <w:proofErr w:type="spellStart"/>
            <w:r w:rsidRPr="00B61239">
              <w:rPr>
                <w:color w:val="538135" w:themeColor="accent6" w:themeShade="BF"/>
                <w:kern w:val="28"/>
                <w14:ligatures w14:val="standard"/>
                <w14:cntxtAlts/>
              </w:rPr>
              <w:t>CanaKit</w:t>
            </w:r>
            <w:proofErr w:type="spellEnd"/>
            <w:r w:rsidRPr="00B61239">
              <w:rPr>
                <w:color w:val="538135" w:themeColor="accent6" w:themeShade="BF"/>
                <w:kern w:val="28"/>
                <w14:ligatures w14:val="standard"/>
                <w14:cntxtAlts/>
              </w:rPr>
              <w:t xml:space="preserve"> Raspberry Pi 4G Kit</w:t>
            </w:r>
          </w:p>
        </w:tc>
        <w:tc>
          <w:tcPr>
            <w:tcW w:w="1795" w:type="dxa"/>
          </w:tcPr>
          <w:p w14:paraId="2BC0A835" w14:textId="77777777" w:rsidR="00B61239" w:rsidRPr="00B61239" w:rsidRDefault="00B61239" w:rsidP="00B61239">
            <w:pPr>
              <w:spacing w:line="256" w:lineRule="auto"/>
              <w:jc w:val="right"/>
              <w:rPr>
                <w:color w:val="538135" w:themeColor="accent6" w:themeShade="BF"/>
                <w:kern w:val="28"/>
                <w14:ligatures w14:val="standard"/>
                <w14:cntxtAlts/>
              </w:rPr>
            </w:pPr>
            <w:r w:rsidRPr="00B61239">
              <w:rPr>
                <w:color w:val="538135" w:themeColor="accent6" w:themeShade="BF"/>
                <w:kern w:val="28"/>
                <w14:ligatures w14:val="standard"/>
                <w14:cntxtAlts/>
              </w:rPr>
              <w:t>$99.99</w:t>
            </w:r>
          </w:p>
        </w:tc>
      </w:tr>
      <w:tr w:rsidR="00B61239" w:rsidRPr="00B61239" w14:paraId="27D56D87" w14:textId="77777777" w:rsidTr="00FF0FCA">
        <w:tc>
          <w:tcPr>
            <w:tcW w:w="2155" w:type="dxa"/>
          </w:tcPr>
          <w:p w14:paraId="750C3CE6" w14:textId="77777777" w:rsidR="00B61239" w:rsidRPr="00B61239" w:rsidRDefault="00B61239" w:rsidP="00B61239">
            <w:pPr>
              <w:spacing w:line="256" w:lineRule="auto"/>
              <w:rPr>
                <w:color w:val="538135" w:themeColor="accent6" w:themeShade="BF"/>
                <w:kern w:val="28"/>
                <w14:ligatures w14:val="standard"/>
                <w14:cntxtAlts/>
              </w:rPr>
            </w:pPr>
            <w:r w:rsidRPr="00B61239">
              <w:rPr>
                <w:color w:val="538135" w:themeColor="accent6" w:themeShade="BF"/>
                <w:kern w:val="28"/>
                <w14:ligatures w14:val="standard"/>
                <w14:cntxtAlts/>
              </w:rPr>
              <w:t>USB Disk Enclosures</w:t>
            </w:r>
          </w:p>
        </w:tc>
        <w:tc>
          <w:tcPr>
            <w:tcW w:w="5400" w:type="dxa"/>
          </w:tcPr>
          <w:p w14:paraId="71893272" w14:textId="77777777" w:rsidR="00B61239" w:rsidRPr="00B61239" w:rsidRDefault="00B61239" w:rsidP="00B61239">
            <w:pPr>
              <w:spacing w:line="256" w:lineRule="auto"/>
              <w:rPr>
                <w:color w:val="538135" w:themeColor="accent6" w:themeShade="BF"/>
                <w:kern w:val="28"/>
                <w14:ligatures w14:val="standard"/>
                <w14:cntxtAlts/>
              </w:rPr>
            </w:pPr>
            <w:proofErr w:type="spellStart"/>
            <w:r w:rsidRPr="00B61239">
              <w:rPr>
                <w:color w:val="538135" w:themeColor="accent6" w:themeShade="BF"/>
                <w:kern w:val="28"/>
                <w14:ligatures w14:val="standard"/>
                <w14:cntxtAlts/>
              </w:rPr>
              <w:t>Sata</w:t>
            </w:r>
            <w:proofErr w:type="spellEnd"/>
            <w:r w:rsidRPr="00B61239">
              <w:rPr>
                <w:color w:val="538135" w:themeColor="accent6" w:themeShade="BF"/>
                <w:kern w:val="28"/>
                <w14:ligatures w14:val="standard"/>
                <w14:cntxtAlts/>
              </w:rPr>
              <w:t xml:space="preserve"> to USB Enclosure – 2 ($8.99 ea.)</w:t>
            </w:r>
          </w:p>
        </w:tc>
        <w:tc>
          <w:tcPr>
            <w:tcW w:w="1795" w:type="dxa"/>
          </w:tcPr>
          <w:p w14:paraId="37613906" w14:textId="77777777" w:rsidR="00B61239" w:rsidRPr="00B61239" w:rsidRDefault="00B61239" w:rsidP="00B61239">
            <w:pPr>
              <w:spacing w:line="256" w:lineRule="auto"/>
              <w:jc w:val="right"/>
              <w:rPr>
                <w:color w:val="538135" w:themeColor="accent6" w:themeShade="BF"/>
                <w:kern w:val="28"/>
                <w14:ligatures w14:val="standard"/>
                <w14:cntxtAlts/>
              </w:rPr>
            </w:pPr>
            <w:r w:rsidRPr="00B61239">
              <w:rPr>
                <w:color w:val="538135" w:themeColor="accent6" w:themeShade="BF"/>
                <w:kern w:val="28"/>
                <w14:ligatures w14:val="standard"/>
                <w14:cntxtAlts/>
              </w:rPr>
              <w:t>$17.98</w:t>
            </w:r>
          </w:p>
        </w:tc>
      </w:tr>
      <w:tr w:rsidR="00B61239" w:rsidRPr="00B61239" w14:paraId="0BF9B9E2" w14:textId="77777777" w:rsidTr="00FF0FCA">
        <w:tc>
          <w:tcPr>
            <w:tcW w:w="2155" w:type="dxa"/>
          </w:tcPr>
          <w:p w14:paraId="41D79F6C" w14:textId="77777777" w:rsidR="00B61239" w:rsidRPr="00B61239" w:rsidRDefault="00B61239" w:rsidP="00B61239">
            <w:pPr>
              <w:spacing w:line="256" w:lineRule="auto"/>
              <w:rPr>
                <w:color w:val="538135" w:themeColor="accent6" w:themeShade="BF"/>
                <w:kern w:val="28"/>
                <w14:ligatures w14:val="standard"/>
                <w14:cntxtAlts/>
              </w:rPr>
            </w:pPr>
            <w:r w:rsidRPr="00B61239">
              <w:rPr>
                <w:color w:val="538135" w:themeColor="accent6" w:themeShade="BF"/>
                <w:kern w:val="28"/>
                <w14:ligatures w14:val="standard"/>
                <w14:cntxtAlts/>
              </w:rPr>
              <w:t>Powered USB Hub</w:t>
            </w:r>
          </w:p>
        </w:tc>
        <w:tc>
          <w:tcPr>
            <w:tcW w:w="5400" w:type="dxa"/>
          </w:tcPr>
          <w:p w14:paraId="080BC1BD" w14:textId="77777777" w:rsidR="00B61239" w:rsidRPr="00B61239" w:rsidRDefault="00B61239" w:rsidP="00B61239">
            <w:pPr>
              <w:spacing w:line="256" w:lineRule="auto"/>
              <w:rPr>
                <w:color w:val="538135" w:themeColor="accent6" w:themeShade="BF"/>
                <w:kern w:val="28"/>
                <w14:ligatures w14:val="standard"/>
                <w14:cntxtAlts/>
              </w:rPr>
            </w:pPr>
            <w:r w:rsidRPr="00B61239">
              <w:rPr>
                <w:color w:val="538135" w:themeColor="accent6" w:themeShade="BF"/>
                <w:kern w:val="28"/>
                <w14:ligatures w14:val="standard"/>
                <w14:cntxtAlts/>
              </w:rPr>
              <w:t>Powered 4 Port USB 3.0 Hub</w:t>
            </w:r>
          </w:p>
        </w:tc>
        <w:tc>
          <w:tcPr>
            <w:tcW w:w="1795" w:type="dxa"/>
          </w:tcPr>
          <w:p w14:paraId="4614186C" w14:textId="77777777" w:rsidR="00B61239" w:rsidRPr="00B61239" w:rsidRDefault="00B61239" w:rsidP="00B61239">
            <w:pPr>
              <w:spacing w:line="256" w:lineRule="auto"/>
              <w:jc w:val="right"/>
              <w:rPr>
                <w:color w:val="538135" w:themeColor="accent6" w:themeShade="BF"/>
                <w:kern w:val="28"/>
                <w14:ligatures w14:val="standard"/>
                <w14:cntxtAlts/>
              </w:rPr>
            </w:pPr>
            <w:r w:rsidRPr="00B61239">
              <w:rPr>
                <w:color w:val="538135" w:themeColor="accent6" w:themeShade="BF"/>
                <w:kern w:val="28"/>
                <w14:ligatures w14:val="standard"/>
                <w14:cntxtAlts/>
              </w:rPr>
              <w:t>$18.99</w:t>
            </w:r>
          </w:p>
        </w:tc>
      </w:tr>
      <w:tr w:rsidR="00B61239" w:rsidRPr="00B61239" w14:paraId="7AEFC581" w14:textId="77777777" w:rsidTr="00FF0FCA">
        <w:tc>
          <w:tcPr>
            <w:tcW w:w="7555" w:type="dxa"/>
            <w:gridSpan w:val="2"/>
          </w:tcPr>
          <w:p w14:paraId="065CD3FE" w14:textId="77777777" w:rsidR="00B61239" w:rsidRPr="00B61239" w:rsidRDefault="00B61239" w:rsidP="00B61239">
            <w:pPr>
              <w:spacing w:line="256" w:lineRule="auto"/>
              <w:jc w:val="right"/>
              <w:rPr>
                <w:color w:val="538135" w:themeColor="accent6" w:themeShade="BF"/>
                <w:kern w:val="28"/>
                <w14:ligatures w14:val="standard"/>
                <w14:cntxtAlts/>
              </w:rPr>
            </w:pPr>
            <w:r w:rsidRPr="00B61239">
              <w:rPr>
                <w:color w:val="538135" w:themeColor="accent6" w:themeShade="BF"/>
                <w:kern w:val="28"/>
                <w14:ligatures w14:val="standard"/>
                <w14:cntxtAlts/>
              </w:rPr>
              <w:t xml:space="preserve">Total =&gt; </w:t>
            </w:r>
          </w:p>
        </w:tc>
        <w:tc>
          <w:tcPr>
            <w:tcW w:w="1795" w:type="dxa"/>
          </w:tcPr>
          <w:p w14:paraId="323D764A" w14:textId="77777777" w:rsidR="00B61239" w:rsidRPr="00B61239" w:rsidRDefault="00B61239" w:rsidP="00B61239">
            <w:pPr>
              <w:spacing w:line="256" w:lineRule="auto"/>
              <w:jc w:val="right"/>
              <w:rPr>
                <w:color w:val="538135" w:themeColor="accent6" w:themeShade="BF"/>
                <w:kern w:val="28"/>
                <w14:ligatures w14:val="standard"/>
                <w14:cntxtAlts/>
              </w:rPr>
            </w:pPr>
            <w:r w:rsidRPr="00B61239">
              <w:rPr>
                <w:color w:val="538135" w:themeColor="accent6" w:themeShade="BF"/>
                <w:kern w:val="28"/>
                <w14:ligatures w14:val="standard"/>
                <w14:cntxtAlts/>
              </w:rPr>
              <w:t>$136.96</w:t>
            </w:r>
          </w:p>
        </w:tc>
      </w:tr>
    </w:tbl>
    <w:p w14:paraId="5B78D0C9" w14:textId="77777777" w:rsidR="00B61239" w:rsidRPr="00B61239" w:rsidRDefault="00B61239" w:rsidP="00B61239">
      <w:pPr>
        <w:spacing w:after="160" w:line="256" w:lineRule="auto"/>
        <w:rPr>
          <w:b/>
          <w:color w:val="538135" w:themeColor="accent6" w:themeShade="BF"/>
          <w:kern w:val="28"/>
          <w14:ligatures w14:val="standard"/>
          <w14:cntxtAlts/>
        </w:rPr>
      </w:pPr>
    </w:p>
    <w:p w14:paraId="44EE90A7" w14:textId="77777777" w:rsidR="00B61239" w:rsidRPr="00B61239" w:rsidRDefault="00B61239" w:rsidP="00B61239">
      <w:pPr>
        <w:spacing w:after="160" w:line="256" w:lineRule="auto"/>
        <w:rPr>
          <w:b/>
          <w:color w:val="538135" w:themeColor="accent6" w:themeShade="BF"/>
          <w:kern w:val="28"/>
          <w14:ligatures w14:val="standard"/>
          <w14:cntxtAlts/>
        </w:rPr>
      </w:pPr>
    </w:p>
    <w:p w14:paraId="0F302426" w14:textId="77777777" w:rsidR="00B61239" w:rsidRPr="00B61239" w:rsidRDefault="00B61239" w:rsidP="00B61239">
      <w:pPr>
        <w:keepNext/>
        <w:keepLines/>
        <w:spacing w:before="240" w:line="259" w:lineRule="auto"/>
        <w:outlineLvl w:val="0"/>
        <w:rPr>
          <w:rFonts w:eastAsiaTheme="majorEastAsia"/>
          <w:color w:val="2F5496" w:themeColor="accent1" w:themeShade="BF"/>
        </w:rPr>
      </w:pPr>
      <w:r w:rsidRPr="00B61239">
        <w:rPr>
          <w:rFonts w:eastAsiaTheme="majorEastAsia"/>
          <w:color w:val="2F5496" w:themeColor="accent1" w:themeShade="BF"/>
        </w:rPr>
        <w:t>Footnotes</w:t>
      </w:r>
    </w:p>
    <w:p w14:paraId="44E7723D" w14:textId="77777777" w:rsidR="00B61239" w:rsidRPr="00B61239" w:rsidRDefault="005561C7" w:rsidP="00B61239">
      <w:pPr>
        <w:numPr>
          <w:ilvl w:val="0"/>
          <w:numId w:val="19"/>
        </w:numPr>
        <w:spacing w:after="160" w:line="259" w:lineRule="auto"/>
        <w:contextualSpacing/>
        <w:rPr>
          <w:color w:val="202020"/>
          <w:kern w:val="28"/>
          <w14:ligatures w14:val="standard"/>
          <w14:cntxtAlts/>
        </w:rPr>
      </w:pPr>
      <w:hyperlink r:id="rId44" w:history="1">
        <w:r w:rsidR="00B61239" w:rsidRPr="00B61239">
          <w:rPr>
            <w:color w:val="0000FF"/>
            <w:kern w:val="28"/>
            <w:u w:val="single"/>
            <w14:ligatures w14:val="standard"/>
            <w14:cntxtAlts/>
          </w:rPr>
          <w:t>https://www.ricmedia.com/build-raspberry-pi3-raid-nas-server/</w:t>
        </w:r>
      </w:hyperlink>
    </w:p>
    <w:p w14:paraId="7E165CFB" w14:textId="77777777" w:rsidR="00B61239" w:rsidRPr="00B61239" w:rsidRDefault="005561C7" w:rsidP="00B61239">
      <w:pPr>
        <w:numPr>
          <w:ilvl w:val="0"/>
          <w:numId w:val="19"/>
        </w:numPr>
        <w:spacing w:after="160" w:line="259" w:lineRule="auto"/>
        <w:contextualSpacing/>
        <w:rPr>
          <w:color w:val="202020"/>
          <w:kern w:val="28"/>
          <w14:ligatures w14:val="standard"/>
          <w14:cntxtAlts/>
        </w:rPr>
      </w:pPr>
      <w:hyperlink r:id="rId45" w:history="1">
        <w:r w:rsidR="00B61239" w:rsidRPr="00B61239">
          <w:rPr>
            <w:color w:val="0000FF"/>
            <w:kern w:val="28"/>
            <w:u w:val="single"/>
            <w14:ligatures w14:val="standard"/>
            <w14:cntxtAlts/>
          </w:rPr>
          <w:t>https://ncjweb.com/bonus-content/Kramber-backing-up.pdf</w:t>
        </w:r>
      </w:hyperlink>
    </w:p>
    <w:p w14:paraId="3AFA0CAF" w14:textId="77777777" w:rsidR="00B61239" w:rsidRPr="00B61239" w:rsidRDefault="00B61239" w:rsidP="00B61239">
      <w:pPr>
        <w:numPr>
          <w:ilvl w:val="0"/>
          <w:numId w:val="19"/>
        </w:numPr>
        <w:spacing w:after="160" w:line="259" w:lineRule="auto"/>
        <w:contextualSpacing/>
        <w:rPr>
          <w:color w:val="202020"/>
          <w:kern w:val="28"/>
          <w14:ligatures w14:val="standard"/>
          <w14:cntxtAlts/>
        </w:rPr>
      </w:pPr>
      <w:proofErr w:type="spellStart"/>
      <w:r w:rsidRPr="00B61239">
        <w:rPr>
          <w:color w:val="202020"/>
          <w:kern w:val="28"/>
          <w14:ligatures w14:val="standard"/>
          <w14:cntxtAlts/>
        </w:rPr>
        <w:t>Sabrent</w:t>
      </w:r>
      <w:proofErr w:type="spellEnd"/>
      <w:r w:rsidRPr="00B61239">
        <w:rPr>
          <w:color w:val="202020"/>
          <w:kern w:val="28"/>
          <w14:ligatures w14:val="standard"/>
          <w14:cntxtAlts/>
        </w:rPr>
        <w:t xml:space="preserve"> 2.5” SATA to USB 3.0 External Enclosure</w:t>
      </w:r>
    </w:p>
    <w:p w14:paraId="25C56706" w14:textId="77777777" w:rsidR="00B61239" w:rsidRPr="00B61239" w:rsidRDefault="00B61239" w:rsidP="00B61239">
      <w:pPr>
        <w:numPr>
          <w:ilvl w:val="0"/>
          <w:numId w:val="19"/>
        </w:numPr>
        <w:spacing w:after="160" w:line="259" w:lineRule="auto"/>
        <w:contextualSpacing/>
        <w:rPr>
          <w:color w:val="202020"/>
          <w:kern w:val="28"/>
          <w14:ligatures w14:val="standard"/>
          <w14:cntxtAlts/>
        </w:rPr>
      </w:pPr>
      <w:proofErr w:type="spellStart"/>
      <w:r w:rsidRPr="00B61239">
        <w:rPr>
          <w:color w:val="202020"/>
          <w:kern w:val="28"/>
          <w14:ligatures w14:val="standard"/>
          <w14:cntxtAlts/>
        </w:rPr>
        <w:t>Atolla</w:t>
      </w:r>
      <w:proofErr w:type="spellEnd"/>
      <w:r w:rsidRPr="00B61239">
        <w:rPr>
          <w:color w:val="202020"/>
          <w:kern w:val="28"/>
          <w14:ligatures w14:val="standard"/>
          <w14:cntxtAlts/>
        </w:rPr>
        <w:t xml:space="preserve"> 4-Port USB 3.0 Powered HUB</w:t>
      </w:r>
    </w:p>
    <w:p w14:paraId="210E15AB" w14:textId="77777777" w:rsidR="00B61239" w:rsidRPr="00B61239" w:rsidRDefault="005561C7" w:rsidP="00B61239">
      <w:pPr>
        <w:numPr>
          <w:ilvl w:val="0"/>
          <w:numId w:val="19"/>
        </w:numPr>
        <w:spacing w:after="160" w:line="259" w:lineRule="auto"/>
        <w:contextualSpacing/>
        <w:rPr>
          <w:color w:val="202020"/>
          <w:kern w:val="28"/>
          <w14:ligatures w14:val="standard"/>
          <w14:cntxtAlts/>
        </w:rPr>
      </w:pPr>
      <w:hyperlink r:id="rId46" w:history="1">
        <w:r w:rsidR="00B61239" w:rsidRPr="00B61239">
          <w:rPr>
            <w:color w:val="0000FF"/>
            <w:kern w:val="28"/>
            <w:u w:val="single"/>
            <w14:ligatures w14:val="standard"/>
            <w14:cntxtAlts/>
          </w:rPr>
          <w:t>https://www.aj8b.com/NCJ_NAS</w:t>
        </w:r>
      </w:hyperlink>
    </w:p>
    <w:p w14:paraId="3461F559" w14:textId="77777777" w:rsidR="00B61239" w:rsidRPr="00B61239" w:rsidRDefault="005561C7" w:rsidP="00B61239">
      <w:pPr>
        <w:numPr>
          <w:ilvl w:val="0"/>
          <w:numId w:val="19"/>
        </w:numPr>
        <w:spacing w:after="160" w:line="259" w:lineRule="auto"/>
        <w:contextualSpacing/>
        <w:rPr>
          <w:color w:val="202020"/>
          <w:kern w:val="28"/>
          <w14:ligatures w14:val="standard"/>
          <w14:cntxtAlts/>
        </w:rPr>
      </w:pPr>
      <w:hyperlink r:id="rId47" w:history="1">
        <w:r w:rsidR="00B61239" w:rsidRPr="00B61239">
          <w:rPr>
            <w:color w:val="0000FF"/>
            <w:kern w:val="28"/>
            <w:u w:val="single"/>
            <w14:ligatures w14:val="standard"/>
            <w14:cntxtAlts/>
          </w:rPr>
          <w:t>https://www.aj8b.com/NCJ_NAS</w:t>
        </w:r>
      </w:hyperlink>
    </w:p>
    <w:p w14:paraId="2D0E21F6" w14:textId="77777777" w:rsidR="00B61239" w:rsidRPr="00B61239" w:rsidRDefault="005561C7" w:rsidP="00B61239">
      <w:pPr>
        <w:numPr>
          <w:ilvl w:val="0"/>
          <w:numId w:val="19"/>
        </w:numPr>
        <w:spacing w:after="160" w:line="259" w:lineRule="auto"/>
        <w:contextualSpacing/>
        <w:rPr>
          <w:color w:val="202020"/>
          <w:kern w:val="28"/>
          <w14:ligatures w14:val="standard"/>
          <w14:cntxtAlts/>
        </w:rPr>
      </w:pPr>
      <w:hyperlink r:id="rId48" w:history="1">
        <w:r w:rsidR="00B61239" w:rsidRPr="00B61239">
          <w:rPr>
            <w:color w:val="0000FF"/>
            <w:kern w:val="28"/>
            <w:u w:val="single"/>
            <w14:ligatures w14:val="standard"/>
            <w14:cntxtAlts/>
          </w:rPr>
          <w:t>https://www.aj8b.com/NCJ_NAS</w:t>
        </w:r>
      </w:hyperlink>
    </w:p>
    <w:p w14:paraId="1239B0EA" w14:textId="77777777" w:rsidR="00B61239" w:rsidRPr="00B61239" w:rsidRDefault="005561C7" w:rsidP="00B61239">
      <w:pPr>
        <w:numPr>
          <w:ilvl w:val="0"/>
          <w:numId w:val="19"/>
        </w:numPr>
        <w:spacing w:after="160" w:line="259" w:lineRule="auto"/>
        <w:contextualSpacing/>
        <w:rPr>
          <w:color w:val="202020"/>
          <w:kern w:val="28"/>
          <w14:ligatures w14:val="standard"/>
          <w14:cntxtAlts/>
        </w:rPr>
      </w:pPr>
      <w:hyperlink r:id="rId49" w:history="1">
        <w:r w:rsidR="00B61239" w:rsidRPr="00B61239">
          <w:rPr>
            <w:color w:val="0000FF"/>
            <w:kern w:val="28"/>
            <w:u w:val="single"/>
            <w14:ligatures w14:val="standard"/>
            <w14:cntxtAlts/>
          </w:rPr>
          <w:t>https://samba.org</w:t>
        </w:r>
      </w:hyperlink>
      <w:r w:rsidR="00B61239" w:rsidRPr="00B61239">
        <w:rPr>
          <w:color w:val="202020"/>
          <w:kern w:val="28"/>
          <w14:ligatures w14:val="standard"/>
          <w14:cntxtAlts/>
        </w:rPr>
        <w:t xml:space="preserve"> </w:t>
      </w:r>
    </w:p>
    <w:p w14:paraId="4A44AC9E" w14:textId="77777777" w:rsidR="00B61239" w:rsidRPr="00B61239" w:rsidRDefault="00B61239" w:rsidP="00B61239">
      <w:pPr>
        <w:spacing w:after="160" w:line="256" w:lineRule="auto"/>
        <w:rPr>
          <w:color w:val="202020"/>
          <w:kern w:val="28"/>
          <w14:ligatures w14:val="standard"/>
          <w14:cntxtAlts/>
        </w:rPr>
      </w:pPr>
    </w:p>
    <w:p w14:paraId="479EF84C" w14:textId="77777777" w:rsidR="00B61239" w:rsidRPr="00B61239" w:rsidRDefault="00B61239" w:rsidP="00B61239">
      <w:pPr>
        <w:shd w:val="clear" w:color="auto" w:fill="FFFFFF"/>
        <w:outlineLvl w:val="0"/>
        <w:rPr>
          <w:kern w:val="36"/>
          <w14:ligatures w14:val="standard"/>
          <w14:cntxtAlts/>
        </w:rPr>
      </w:pPr>
    </w:p>
    <w:p w14:paraId="38A85FB7" w14:textId="77777777" w:rsidR="00B61239" w:rsidRPr="00B61239" w:rsidRDefault="00B61239" w:rsidP="00B61239">
      <w:pPr>
        <w:keepNext/>
        <w:keepLines/>
        <w:spacing w:before="240" w:line="259" w:lineRule="auto"/>
        <w:jc w:val="center"/>
        <w:outlineLvl w:val="0"/>
        <w:rPr>
          <w:rFonts w:eastAsiaTheme="majorEastAsia"/>
          <w:i/>
          <w:iCs/>
          <w:color w:val="000000"/>
        </w:rPr>
      </w:pPr>
      <w:r w:rsidRPr="00B61239">
        <w:rPr>
          <w:rFonts w:eastAsiaTheme="majorEastAsia"/>
          <w:i/>
          <w:iCs/>
          <w:color w:val="000000"/>
        </w:rPr>
        <w:t xml:space="preserve">DAH DIT </w:t>
      </w:r>
      <w:proofErr w:type="spellStart"/>
      <w:r w:rsidRPr="00B61239">
        <w:rPr>
          <w:rFonts w:eastAsiaTheme="majorEastAsia"/>
          <w:i/>
          <w:iCs/>
          <w:color w:val="000000"/>
        </w:rPr>
        <w:t>DIT</w:t>
      </w:r>
      <w:proofErr w:type="spellEnd"/>
      <w:r w:rsidRPr="00B61239">
        <w:rPr>
          <w:rFonts w:eastAsiaTheme="majorEastAsia"/>
          <w:i/>
          <w:iCs/>
          <w:color w:val="000000"/>
        </w:rPr>
        <w:t xml:space="preserve"> </w:t>
      </w:r>
      <w:proofErr w:type="spellStart"/>
      <w:r w:rsidRPr="00B61239">
        <w:rPr>
          <w:rFonts w:eastAsiaTheme="majorEastAsia"/>
          <w:i/>
          <w:iCs/>
          <w:color w:val="000000"/>
        </w:rPr>
        <w:t>DIT</w:t>
      </w:r>
      <w:proofErr w:type="spellEnd"/>
      <w:r w:rsidRPr="00B61239">
        <w:rPr>
          <w:rFonts w:eastAsiaTheme="majorEastAsia"/>
          <w:i/>
          <w:iCs/>
          <w:color w:val="000000"/>
        </w:rPr>
        <w:t xml:space="preserve"> DAH      </w:t>
      </w:r>
      <w:proofErr w:type="spellStart"/>
      <w:r w:rsidRPr="00B61239">
        <w:rPr>
          <w:rFonts w:eastAsiaTheme="majorEastAsia"/>
          <w:i/>
          <w:iCs/>
          <w:color w:val="000000"/>
        </w:rPr>
        <w:t>DAH</w:t>
      </w:r>
      <w:proofErr w:type="spellEnd"/>
      <w:r w:rsidRPr="00B61239">
        <w:rPr>
          <w:rFonts w:eastAsiaTheme="majorEastAsia"/>
          <w:i/>
          <w:iCs/>
          <w:color w:val="000000"/>
        </w:rPr>
        <w:t xml:space="preserve"> DIT </w:t>
      </w:r>
      <w:proofErr w:type="spellStart"/>
      <w:r w:rsidRPr="00B61239">
        <w:rPr>
          <w:rFonts w:eastAsiaTheme="majorEastAsia"/>
          <w:i/>
          <w:iCs/>
          <w:color w:val="000000"/>
        </w:rPr>
        <w:t>DIT</w:t>
      </w:r>
      <w:proofErr w:type="spellEnd"/>
      <w:r w:rsidRPr="00B61239">
        <w:rPr>
          <w:rFonts w:eastAsiaTheme="majorEastAsia"/>
          <w:i/>
          <w:iCs/>
          <w:color w:val="000000"/>
        </w:rPr>
        <w:t xml:space="preserve"> DIT DAH</w:t>
      </w:r>
    </w:p>
    <w:p w14:paraId="2E6CBCBC" w14:textId="77777777" w:rsidR="00B61239" w:rsidRPr="00B61239" w:rsidRDefault="00B61239" w:rsidP="00B61239">
      <w:pPr>
        <w:spacing w:after="160" w:line="256" w:lineRule="auto"/>
        <w:rPr>
          <w:color w:val="202020"/>
          <w:kern w:val="28"/>
          <w14:ligatures w14:val="standard"/>
          <w14:cntxtAlts/>
        </w:rPr>
      </w:pPr>
    </w:p>
    <w:p w14:paraId="1C913631" w14:textId="77777777" w:rsidR="00B61239" w:rsidRPr="00B61239" w:rsidRDefault="00B61239" w:rsidP="00B61239">
      <w:pPr>
        <w:spacing w:before="29" w:after="160" w:line="256" w:lineRule="auto"/>
        <w:ind w:right="76" w:firstLine="720"/>
        <w:rPr>
          <w:color w:val="202020"/>
          <w:kern w:val="28"/>
          <w14:ligatures w14:val="standard"/>
          <w14:cntxtAlts/>
        </w:rPr>
      </w:pPr>
    </w:p>
    <w:p w14:paraId="09D8AAA1" w14:textId="77777777" w:rsidR="00B61239" w:rsidRPr="00B61239" w:rsidRDefault="00B61239" w:rsidP="00B61239">
      <w:pPr>
        <w:keepNext/>
        <w:keepLines/>
        <w:spacing w:before="240" w:line="259" w:lineRule="auto"/>
        <w:jc w:val="center"/>
        <w:outlineLvl w:val="0"/>
        <w:rPr>
          <w:color w:val="2F5496" w:themeColor="accent1" w:themeShade="BF"/>
        </w:rPr>
      </w:pPr>
      <w:r w:rsidRPr="00B61239">
        <w:rPr>
          <w:color w:val="2F5496" w:themeColor="accent1" w:themeShade="BF"/>
        </w:rPr>
        <w:t xml:space="preserve">CQDX </w:t>
      </w:r>
      <w:proofErr w:type="spellStart"/>
      <w:r w:rsidRPr="00B61239">
        <w:rPr>
          <w:color w:val="2F5496" w:themeColor="accent1" w:themeShade="BF"/>
        </w:rPr>
        <w:t>CQDX</w:t>
      </w:r>
      <w:proofErr w:type="spellEnd"/>
      <w:r w:rsidRPr="00B61239">
        <w:rPr>
          <w:color w:val="2F5496" w:themeColor="accent1" w:themeShade="BF"/>
        </w:rPr>
        <w:t xml:space="preserve"> </w:t>
      </w:r>
      <w:proofErr w:type="spellStart"/>
      <w:r w:rsidRPr="00B61239">
        <w:rPr>
          <w:color w:val="2F5496" w:themeColor="accent1" w:themeShade="BF"/>
        </w:rPr>
        <w:t>CQDX</w:t>
      </w:r>
      <w:proofErr w:type="spellEnd"/>
      <w:r w:rsidRPr="00B61239">
        <w:rPr>
          <w:color w:val="2F5496" w:themeColor="accent1" w:themeShade="BF"/>
        </w:rPr>
        <w:t xml:space="preserve"> </w:t>
      </w:r>
      <w:proofErr w:type="spellStart"/>
      <w:r w:rsidRPr="00B61239">
        <w:rPr>
          <w:color w:val="2F5496" w:themeColor="accent1" w:themeShade="BF"/>
        </w:rPr>
        <w:t>CQDX</w:t>
      </w:r>
      <w:proofErr w:type="spellEnd"/>
      <w:r w:rsidRPr="00B61239">
        <w:rPr>
          <w:color w:val="2F5496" w:themeColor="accent1" w:themeShade="BF"/>
        </w:rPr>
        <w:t xml:space="preserve"> </w:t>
      </w:r>
      <w:proofErr w:type="spellStart"/>
      <w:r w:rsidRPr="00B61239">
        <w:rPr>
          <w:color w:val="2F5496" w:themeColor="accent1" w:themeShade="BF"/>
        </w:rPr>
        <w:t>CQDX</w:t>
      </w:r>
      <w:proofErr w:type="spellEnd"/>
      <w:r w:rsidRPr="00B61239">
        <w:rPr>
          <w:color w:val="2F5496" w:themeColor="accent1" w:themeShade="BF"/>
        </w:rPr>
        <w:t xml:space="preserve"> </w:t>
      </w:r>
      <w:proofErr w:type="spellStart"/>
      <w:r w:rsidRPr="00B61239">
        <w:rPr>
          <w:color w:val="2F5496" w:themeColor="accent1" w:themeShade="BF"/>
        </w:rPr>
        <w:t>CQDX</w:t>
      </w:r>
      <w:proofErr w:type="spellEnd"/>
      <w:r w:rsidRPr="00B61239">
        <w:rPr>
          <w:color w:val="2F5496" w:themeColor="accent1" w:themeShade="BF"/>
        </w:rPr>
        <w:t xml:space="preserve"> </w:t>
      </w:r>
      <w:proofErr w:type="spellStart"/>
      <w:r w:rsidRPr="00B61239">
        <w:rPr>
          <w:color w:val="2F5496" w:themeColor="accent1" w:themeShade="BF"/>
        </w:rPr>
        <w:t>CQDX</w:t>
      </w:r>
      <w:proofErr w:type="spellEnd"/>
      <w:r w:rsidRPr="00B61239">
        <w:rPr>
          <w:color w:val="2F5496" w:themeColor="accent1" w:themeShade="BF"/>
        </w:rPr>
        <w:t xml:space="preserve"> </w:t>
      </w:r>
      <w:proofErr w:type="spellStart"/>
      <w:r w:rsidRPr="00B61239">
        <w:rPr>
          <w:color w:val="2F5496" w:themeColor="accent1" w:themeShade="BF"/>
        </w:rPr>
        <w:t>CQDX</w:t>
      </w:r>
      <w:proofErr w:type="spellEnd"/>
      <w:r w:rsidRPr="00B61239">
        <w:rPr>
          <w:color w:val="2F5496" w:themeColor="accent1" w:themeShade="BF"/>
        </w:rPr>
        <w:t xml:space="preserve"> </w:t>
      </w:r>
      <w:proofErr w:type="spellStart"/>
      <w:r w:rsidRPr="00B61239">
        <w:rPr>
          <w:color w:val="2F5496" w:themeColor="accent1" w:themeShade="BF"/>
        </w:rPr>
        <w:t>CQDX</w:t>
      </w:r>
      <w:proofErr w:type="spellEnd"/>
    </w:p>
    <w:p w14:paraId="58169823" w14:textId="77777777" w:rsidR="00B61239" w:rsidRPr="00B61239" w:rsidRDefault="00B61239" w:rsidP="00B61239">
      <w:pPr>
        <w:shd w:val="clear" w:color="auto" w:fill="FFFFFF"/>
        <w:rPr>
          <w:b/>
          <w:bCs/>
          <w:color w:val="000000"/>
          <w:kern w:val="28"/>
          <w14:ligatures w14:val="standard"/>
          <w14:cntxtAlts/>
        </w:rPr>
      </w:pPr>
    </w:p>
    <w:p w14:paraId="75D752A6" w14:textId="77777777" w:rsidR="00B61239" w:rsidRPr="00B61239" w:rsidRDefault="00B61239" w:rsidP="00B61239">
      <w:pPr>
        <w:shd w:val="clear" w:color="auto" w:fill="FFFFFF"/>
        <w:rPr>
          <w:b/>
          <w:bCs/>
          <w:color w:val="000000"/>
          <w:kern w:val="28"/>
          <w14:ligatures w14:val="standard"/>
          <w14:cntxtAlts/>
        </w:rPr>
      </w:pPr>
    </w:p>
    <w:p w14:paraId="608AA5A3" w14:textId="77777777" w:rsidR="00B61239" w:rsidRPr="00B61239" w:rsidRDefault="00B61239" w:rsidP="00B61239">
      <w:pPr>
        <w:shd w:val="clear" w:color="auto" w:fill="FFFFFF"/>
        <w:rPr>
          <w:color w:val="000000"/>
          <w:kern w:val="28"/>
          <w14:ligatures w14:val="standard"/>
          <w14:cntxtAlts/>
        </w:rPr>
      </w:pPr>
      <w:r w:rsidRPr="00B61239">
        <w:rPr>
          <w:color w:val="000000"/>
          <w:kern w:val="28"/>
          <w14:ligatures w14:val="standard"/>
          <w14:cntxtAlts/>
        </w:rPr>
        <w:t xml:space="preserve">Here is an update from Bernie, W3UR, of the </w:t>
      </w:r>
      <w:proofErr w:type="spellStart"/>
      <w:r w:rsidRPr="00B61239">
        <w:rPr>
          <w:color w:val="000000"/>
          <w:kern w:val="28"/>
          <w14:ligatures w14:val="standard"/>
          <w14:cntxtAlts/>
        </w:rPr>
        <w:t>DailyDX</w:t>
      </w:r>
      <w:proofErr w:type="spellEnd"/>
      <w:r w:rsidRPr="00B61239">
        <w:rPr>
          <w:color w:val="000000"/>
          <w:kern w:val="28"/>
          <w14:ligatures w14:val="standard"/>
          <w14:cntxtAlts/>
        </w:rPr>
        <w:t xml:space="preserve"> and the </w:t>
      </w:r>
      <w:proofErr w:type="spellStart"/>
      <w:r w:rsidRPr="00B61239">
        <w:rPr>
          <w:color w:val="000000"/>
          <w:kern w:val="28"/>
          <w14:ligatures w14:val="standard"/>
          <w14:cntxtAlts/>
        </w:rPr>
        <w:t>WeeklyDX</w:t>
      </w:r>
      <w:proofErr w:type="spellEnd"/>
      <w:r w:rsidRPr="00B61239">
        <w:rPr>
          <w:color w:val="000000"/>
          <w:kern w:val="28"/>
          <w14:ligatures w14:val="standard"/>
          <w14:cntxtAlts/>
        </w:rPr>
        <w:t xml:space="preserve">, the best source for DX information. </w:t>
      </w:r>
      <w:hyperlink r:id="rId50" w:history="1">
        <w:r w:rsidRPr="00B61239">
          <w:rPr>
            <w:color w:val="0000FF"/>
            <w:kern w:val="28"/>
            <w:u w:val="single"/>
            <w14:ligatures w14:val="standard"/>
            <w14:cntxtAlts/>
          </w:rPr>
          <w:t>http://www</w:t>
        </w:r>
      </w:hyperlink>
      <w:r w:rsidRPr="00B61239">
        <w:rPr>
          <w:color w:val="000000"/>
          <w:kern w:val="28"/>
          <w14:ligatures w14:val="standard"/>
          <w14:cntxtAlts/>
        </w:rPr>
        <w:t>.dailydx.com/. Bernie has this to report:</w:t>
      </w:r>
    </w:p>
    <w:p w14:paraId="42013774" w14:textId="77777777" w:rsidR="00B61239" w:rsidRPr="00B61239" w:rsidRDefault="00B61239" w:rsidP="00B61239">
      <w:pPr>
        <w:shd w:val="clear" w:color="auto" w:fill="FFFFFF"/>
        <w:rPr>
          <w:color w:val="000000"/>
          <w:kern w:val="28"/>
          <w14:ligatures w14:val="standard"/>
          <w14:cntxtAlts/>
        </w:rPr>
      </w:pPr>
    </w:p>
    <w:p w14:paraId="43B943CB" w14:textId="77777777" w:rsidR="00B61239" w:rsidRPr="00B61239" w:rsidRDefault="00B61239" w:rsidP="00B61239">
      <w:pPr>
        <w:shd w:val="clear" w:color="auto" w:fill="FFFFFF"/>
        <w:spacing w:after="160" w:line="256" w:lineRule="auto"/>
        <w:rPr>
          <w:color w:val="222222"/>
          <w:kern w:val="28"/>
          <w:shd w:val="clear" w:color="auto" w:fill="FFFFFF"/>
          <w14:ligatures w14:val="standard"/>
          <w14:cntxtAlts/>
        </w:rPr>
      </w:pPr>
      <w:r w:rsidRPr="00B61239">
        <w:rPr>
          <w:b/>
          <w:bCs/>
          <w:color w:val="222222"/>
          <w:kern w:val="28"/>
          <w:shd w:val="clear" w:color="auto" w:fill="FFFFFF"/>
          <w14:ligatures w14:val="standard"/>
          <w14:cntxtAlts/>
        </w:rPr>
        <w:t>VK9X - Christmas Island</w:t>
      </w:r>
      <w:r w:rsidRPr="00B61239">
        <w:rPr>
          <w:b/>
          <w:bCs/>
          <w:color w:val="222222"/>
          <w:kern w:val="28"/>
          <w14:ligatures w14:val="standard"/>
          <w14:cntxtAlts/>
        </w:rPr>
        <w:t xml:space="preserve"> - </w:t>
      </w:r>
      <w:r w:rsidRPr="00B61239">
        <w:rPr>
          <w:color w:val="222222"/>
          <w:kern w:val="28"/>
          <w:shd w:val="clear" w:color="auto" w:fill="FFFFFF"/>
          <w14:ligatures w14:val="standard"/>
          <w14:cntxtAlts/>
        </w:rPr>
        <w:t>VK6SJ, Steve, updates us on his VK9XX activity starting on May 28th. He</w:t>
      </w:r>
      <w:r w:rsidRPr="00B61239">
        <w:rPr>
          <w:color w:val="222222"/>
          <w:kern w:val="28"/>
          <w14:ligatures w14:val="standard"/>
          <w14:cntxtAlts/>
        </w:rPr>
        <w:t xml:space="preserve"> </w:t>
      </w:r>
      <w:r w:rsidRPr="00B61239">
        <w:rPr>
          <w:color w:val="222222"/>
          <w:kern w:val="28"/>
          <w:shd w:val="clear" w:color="auto" w:fill="FFFFFF"/>
          <w14:ligatures w14:val="standard"/>
          <w14:cntxtAlts/>
        </w:rPr>
        <w:t>plans to be there "between two and three weeks" working and QRV in his</w:t>
      </w:r>
      <w:r w:rsidRPr="00B61239">
        <w:rPr>
          <w:color w:val="222222"/>
          <w:kern w:val="28"/>
          <w14:ligatures w14:val="standard"/>
          <w14:cntxtAlts/>
        </w:rPr>
        <w:t xml:space="preserve"> </w:t>
      </w:r>
      <w:r w:rsidRPr="00B61239">
        <w:rPr>
          <w:color w:val="222222"/>
          <w:kern w:val="28"/>
          <w:shd w:val="clear" w:color="auto" w:fill="FFFFFF"/>
          <w14:ligatures w14:val="standard"/>
          <w14:cntxtAlts/>
        </w:rPr>
        <w:t xml:space="preserve">spare time. </w:t>
      </w:r>
      <w:proofErr w:type="gramStart"/>
      <w:r w:rsidRPr="00B61239">
        <w:rPr>
          <w:color w:val="222222"/>
          <w:kern w:val="28"/>
          <w:shd w:val="clear" w:color="auto" w:fill="FFFFFF"/>
          <w14:ligatures w14:val="standard"/>
          <w14:cntxtAlts/>
        </w:rPr>
        <w:t>He'll</w:t>
      </w:r>
      <w:proofErr w:type="gramEnd"/>
      <w:r w:rsidRPr="00B61239">
        <w:rPr>
          <w:color w:val="222222"/>
          <w:kern w:val="28"/>
          <w:shd w:val="clear" w:color="auto" w:fill="FFFFFF"/>
          <w14:ligatures w14:val="standard"/>
          <w14:cntxtAlts/>
        </w:rPr>
        <w:t xml:space="preserve"> have a Yaesu FT-857D transmitting into either a</w:t>
      </w:r>
      <w:r w:rsidRPr="00B61239">
        <w:rPr>
          <w:color w:val="222222"/>
          <w:kern w:val="28"/>
          <w14:ligatures w14:val="standard"/>
          <w14:cntxtAlts/>
        </w:rPr>
        <w:t xml:space="preserve"> </w:t>
      </w:r>
      <w:proofErr w:type="spellStart"/>
      <w:r w:rsidRPr="00B61239">
        <w:rPr>
          <w:color w:val="222222"/>
          <w:kern w:val="28"/>
          <w:shd w:val="clear" w:color="auto" w:fill="FFFFFF"/>
          <w14:ligatures w14:val="standard"/>
          <w14:cntxtAlts/>
        </w:rPr>
        <w:t>Sotabeam</w:t>
      </w:r>
      <w:proofErr w:type="spellEnd"/>
      <w:r w:rsidRPr="00B61239">
        <w:rPr>
          <w:color w:val="222222"/>
          <w:kern w:val="28"/>
          <w:shd w:val="clear" w:color="auto" w:fill="FFFFFF"/>
          <w14:ligatures w14:val="standard"/>
          <w14:cntxtAlts/>
        </w:rPr>
        <w:t xml:space="preserve"> or ATAS mobile vertical, running barefoot. Steve emphasizes</w:t>
      </w:r>
      <w:r w:rsidRPr="00B61239">
        <w:rPr>
          <w:color w:val="222222"/>
          <w:kern w:val="28"/>
          <w14:ligatures w14:val="standard"/>
          <w14:cntxtAlts/>
        </w:rPr>
        <w:t xml:space="preserve"> </w:t>
      </w:r>
      <w:r w:rsidRPr="00B61239">
        <w:rPr>
          <w:color w:val="222222"/>
          <w:kern w:val="28"/>
          <w:shd w:val="clear" w:color="auto" w:fill="FFFFFF"/>
          <w14:ligatures w14:val="standard"/>
          <w14:cntxtAlts/>
        </w:rPr>
        <w:t>he will be operating "mostly outside working hours and focused on the</w:t>
      </w:r>
      <w:r w:rsidRPr="00B61239">
        <w:rPr>
          <w:color w:val="222222"/>
          <w:kern w:val="28"/>
          <w14:ligatures w14:val="standard"/>
          <w14:cntxtAlts/>
        </w:rPr>
        <w:t xml:space="preserve"> </w:t>
      </w:r>
      <w:proofErr w:type="gramStart"/>
      <w:r w:rsidRPr="00B61239">
        <w:rPr>
          <w:color w:val="222222"/>
          <w:kern w:val="28"/>
          <w:shd w:val="clear" w:color="auto" w:fill="FFFFFF"/>
          <w14:ligatures w14:val="standard"/>
          <w14:cntxtAlts/>
        </w:rPr>
        <w:t>night time</w:t>
      </w:r>
      <w:proofErr w:type="gramEnd"/>
      <w:r w:rsidRPr="00B61239">
        <w:rPr>
          <w:color w:val="222222"/>
          <w:kern w:val="28"/>
          <w:shd w:val="clear" w:color="auto" w:fill="FFFFFF"/>
          <w14:ligatures w14:val="standard"/>
          <w14:cntxtAlts/>
        </w:rPr>
        <w:t xml:space="preserve"> bands and mainly FT8". He is planning to be on one band</w:t>
      </w:r>
      <w:r w:rsidRPr="00B61239">
        <w:rPr>
          <w:color w:val="222222"/>
          <w:kern w:val="28"/>
          <w14:ligatures w14:val="standard"/>
          <w14:cntxtAlts/>
        </w:rPr>
        <w:t xml:space="preserve"> </w:t>
      </w:r>
      <w:r w:rsidRPr="00B61239">
        <w:rPr>
          <w:color w:val="222222"/>
          <w:kern w:val="28"/>
          <w:shd w:val="clear" w:color="auto" w:fill="FFFFFF"/>
          <w14:ligatures w14:val="standard"/>
          <w14:cntxtAlts/>
        </w:rPr>
        <w:t>each night, hoping there are conditions for that band as he does not</w:t>
      </w:r>
      <w:r w:rsidRPr="00B61239">
        <w:rPr>
          <w:color w:val="222222"/>
          <w:kern w:val="28"/>
          <w14:ligatures w14:val="standard"/>
          <w14:cntxtAlts/>
        </w:rPr>
        <w:t xml:space="preserve"> </w:t>
      </w:r>
      <w:r w:rsidRPr="00B61239">
        <w:rPr>
          <w:color w:val="222222"/>
          <w:kern w:val="28"/>
          <w:shd w:val="clear" w:color="auto" w:fill="FFFFFF"/>
          <w14:ligatures w14:val="standard"/>
          <w14:cntxtAlts/>
        </w:rPr>
        <w:t>want to "change the antenna at night!" If the band is dead and he is</w:t>
      </w:r>
      <w:r w:rsidRPr="00B61239">
        <w:rPr>
          <w:color w:val="222222"/>
          <w:kern w:val="28"/>
          <w14:ligatures w14:val="standard"/>
          <w14:cntxtAlts/>
        </w:rPr>
        <w:t xml:space="preserve"> </w:t>
      </w:r>
      <w:r w:rsidRPr="00B61239">
        <w:rPr>
          <w:color w:val="222222"/>
          <w:kern w:val="28"/>
          <w:shd w:val="clear" w:color="auto" w:fill="FFFFFF"/>
          <w14:ligatures w14:val="standard"/>
          <w14:cntxtAlts/>
        </w:rPr>
        <w:t xml:space="preserve">getting no </w:t>
      </w:r>
      <w:proofErr w:type="gramStart"/>
      <w:r w:rsidRPr="00B61239">
        <w:rPr>
          <w:color w:val="222222"/>
          <w:kern w:val="28"/>
          <w:shd w:val="clear" w:color="auto" w:fill="FFFFFF"/>
          <w14:ligatures w14:val="standard"/>
          <w14:cntxtAlts/>
        </w:rPr>
        <w:t>callers</w:t>
      </w:r>
      <w:proofErr w:type="gramEnd"/>
      <w:r w:rsidRPr="00B61239">
        <w:rPr>
          <w:color w:val="222222"/>
          <w:kern w:val="28"/>
          <w:shd w:val="clear" w:color="auto" w:fill="FFFFFF"/>
          <w14:ligatures w14:val="standard"/>
          <w14:cntxtAlts/>
        </w:rPr>
        <w:t xml:space="preserve"> then he "will change band rather than call into</w:t>
      </w:r>
      <w:r w:rsidRPr="00B61239">
        <w:rPr>
          <w:color w:val="222222"/>
          <w:kern w:val="28"/>
          <w14:ligatures w14:val="standard"/>
          <w14:cntxtAlts/>
        </w:rPr>
        <w:t xml:space="preserve"> </w:t>
      </w:r>
      <w:r w:rsidRPr="00B61239">
        <w:rPr>
          <w:color w:val="222222"/>
          <w:kern w:val="28"/>
          <w:shd w:val="clear" w:color="auto" w:fill="FFFFFF"/>
          <w14:ligatures w14:val="standard"/>
          <w14:cntxtAlts/>
        </w:rPr>
        <w:t>nothing". Most likely he will be operating between 1100 and 1500Z and</w:t>
      </w:r>
      <w:r w:rsidRPr="00B61239">
        <w:rPr>
          <w:color w:val="222222"/>
          <w:kern w:val="28"/>
          <w14:ligatures w14:val="standard"/>
          <w14:cntxtAlts/>
        </w:rPr>
        <w:t xml:space="preserve"> </w:t>
      </w:r>
      <w:r w:rsidRPr="00B61239">
        <w:rPr>
          <w:color w:val="222222"/>
          <w:kern w:val="28"/>
          <w:shd w:val="clear" w:color="auto" w:fill="FFFFFF"/>
          <w14:ligatures w14:val="standard"/>
          <w14:cntxtAlts/>
        </w:rPr>
        <w:t>then from 2200 to 0000Z daily. Steve says, "If I get ahead of schedule</w:t>
      </w:r>
      <w:r w:rsidRPr="00B61239">
        <w:rPr>
          <w:color w:val="222222"/>
          <w:kern w:val="28"/>
          <w14:ligatures w14:val="standard"/>
          <w14:cntxtAlts/>
        </w:rPr>
        <w:t xml:space="preserve"> </w:t>
      </w:r>
      <w:r w:rsidRPr="00B61239">
        <w:rPr>
          <w:color w:val="222222"/>
          <w:kern w:val="28"/>
          <w:shd w:val="clear" w:color="auto" w:fill="FFFFFF"/>
          <w14:ligatures w14:val="standard"/>
          <w14:cntxtAlts/>
        </w:rPr>
        <w:t>in my work, I may squeeze in a day off, in which I will see if I can</w:t>
      </w:r>
      <w:r w:rsidRPr="00B61239">
        <w:rPr>
          <w:color w:val="222222"/>
          <w:kern w:val="28"/>
          <w14:ligatures w14:val="standard"/>
          <w14:cntxtAlts/>
        </w:rPr>
        <w:t xml:space="preserve"> </w:t>
      </w:r>
      <w:r w:rsidRPr="00B61239">
        <w:rPr>
          <w:color w:val="222222"/>
          <w:kern w:val="28"/>
          <w:shd w:val="clear" w:color="auto" w:fill="FFFFFF"/>
          <w14:ligatures w14:val="standard"/>
          <w14:cntxtAlts/>
        </w:rPr>
        <w:t>tune up the dipole on 6m, 10m &amp; 15m during the day". He has posted</w:t>
      </w:r>
      <w:r w:rsidRPr="00B61239">
        <w:rPr>
          <w:color w:val="222222"/>
          <w:kern w:val="28"/>
          <w14:ligatures w14:val="standard"/>
          <w14:cntxtAlts/>
        </w:rPr>
        <w:t xml:space="preserve"> </w:t>
      </w:r>
      <w:r w:rsidRPr="00B61239">
        <w:rPr>
          <w:color w:val="222222"/>
          <w:kern w:val="28"/>
          <w:shd w:val="clear" w:color="auto" w:fill="FFFFFF"/>
          <w14:ligatures w14:val="standard"/>
          <w14:cntxtAlts/>
        </w:rPr>
        <w:t>what band he will operate for each night along with a list of</w:t>
      </w:r>
      <w:r w:rsidRPr="00B61239">
        <w:rPr>
          <w:color w:val="222222"/>
          <w:kern w:val="28"/>
          <w14:ligatures w14:val="standard"/>
          <w14:cntxtAlts/>
        </w:rPr>
        <w:t xml:space="preserve"> </w:t>
      </w:r>
      <w:r w:rsidRPr="00B61239">
        <w:rPr>
          <w:color w:val="222222"/>
          <w:kern w:val="28"/>
          <w:shd w:val="clear" w:color="auto" w:fill="FFFFFF"/>
          <w14:ligatures w14:val="standard"/>
          <w14:cntxtAlts/>
        </w:rPr>
        <w:t>frequencies for SSB and FT8 activities on the VK9XX QRZ.com web page</w:t>
      </w:r>
      <w:r w:rsidRPr="00B61239">
        <w:rPr>
          <w:color w:val="222222"/>
          <w:kern w:val="28"/>
          <w14:ligatures w14:val="standard"/>
          <w14:cntxtAlts/>
        </w:rPr>
        <w:t xml:space="preserve"> </w:t>
      </w:r>
      <w:r w:rsidRPr="00B61239">
        <w:rPr>
          <w:color w:val="222222"/>
          <w:kern w:val="28"/>
          <w:shd w:val="clear" w:color="auto" w:fill="FFFFFF"/>
          <w14:ligatures w14:val="standard"/>
          <w14:cntxtAlts/>
        </w:rPr>
        <w:t>at </w:t>
      </w:r>
      <w:hyperlink r:id="rId51" w:tgtFrame="_blank" w:history="1">
        <w:r w:rsidRPr="00B61239">
          <w:rPr>
            <w:color w:val="1155CC"/>
            <w:kern w:val="28"/>
            <w:u w:val="single"/>
            <w:shd w:val="clear" w:color="auto" w:fill="FFFFFF"/>
            <w14:ligatures w14:val="standard"/>
            <w14:cntxtAlts/>
          </w:rPr>
          <w:t>https://www.qrz.com/db/VK9XX</w:t>
        </w:r>
      </w:hyperlink>
      <w:r w:rsidRPr="00B61239">
        <w:rPr>
          <w:color w:val="222222"/>
          <w:kern w:val="28"/>
          <w:shd w:val="clear" w:color="auto" w:fill="FFFFFF"/>
          <w14:ligatures w14:val="standard"/>
          <w14:cntxtAlts/>
        </w:rPr>
        <w:t>. Steve hopes "to have an icon on this</w:t>
      </w:r>
      <w:r w:rsidRPr="00B61239">
        <w:rPr>
          <w:color w:val="222222"/>
          <w:kern w:val="28"/>
          <w14:ligatures w14:val="standard"/>
          <w14:cntxtAlts/>
        </w:rPr>
        <w:t xml:space="preserve"> </w:t>
      </w:r>
      <w:r w:rsidRPr="00B61239">
        <w:rPr>
          <w:color w:val="222222"/>
          <w:kern w:val="28"/>
          <w:shd w:val="clear" w:color="auto" w:fill="FFFFFF"/>
          <w14:ligatures w14:val="standard"/>
          <w14:cntxtAlts/>
        </w:rPr>
        <w:t>page that shows when and where I'm on air". QSL this operation via</w:t>
      </w:r>
      <w:r w:rsidRPr="00B61239">
        <w:rPr>
          <w:color w:val="222222"/>
          <w:kern w:val="28"/>
          <w14:ligatures w14:val="standard"/>
          <w14:cntxtAlts/>
        </w:rPr>
        <w:t xml:space="preserve"> </w:t>
      </w:r>
      <w:r w:rsidRPr="00B61239">
        <w:rPr>
          <w:color w:val="222222"/>
          <w:kern w:val="28"/>
          <w:shd w:val="clear" w:color="auto" w:fill="FFFFFF"/>
          <w14:ligatures w14:val="standard"/>
          <w14:cntxtAlts/>
        </w:rPr>
        <w:t>EB7DX.</w:t>
      </w:r>
    </w:p>
    <w:p w14:paraId="356A96BE" w14:textId="77777777" w:rsidR="00B61239" w:rsidRPr="00B61239" w:rsidRDefault="00B61239" w:rsidP="00B61239">
      <w:pPr>
        <w:shd w:val="clear" w:color="auto" w:fill="FFFFFF"/>
        <w:spacing w:after="160" w:line="256" w:lineRule="auto"/>
        <w:rPr>
          <w:color w:val="222222"/>
          <w:kern w:val="28"/>
          <w:shd w:val="clear" w:color="auto" w:fill="FFFFFF"/>
          <w14:ligatures w14:val="standard"/>
          <w14:cntxtAlts/>
        </w:rPr>
      </w:pPr>
    </w:p>
    <w:p w14:paraId="5525C240" w14:textId="77777777" w:rsidR="00B61239" w:rsidRPr="00B61239" w:rsidRDefault="00B61239" w:rsidP="00B61239">
      <w:pPr>
        <w:shd w:val="clear" w:color="auto" w:fill="FFFFFF"/>
        <w:spacing w:after="160" w:line="256" w:lineRule="auto"/>
        <w:rPr>
          <w:i/>
          <w:iCs/>
          <w:color w:val="000000"/>
          <w:kern w:val="28"/>
          <w14:ligatures w14:val="standard"/>
          <w14:cntxtAlts/>
        </w:rPr>
      </w:pPr>
      <w:r w:rsidRPr="00B61239">
        <w:rPr>
          <w:b/>
          <w:bCs/>
          <w:color w:val="222222"/>
          <w:kern w:val="28"/>
          <w:shd w:val="clear" w:color="auto" w:fill="FFFFFF"/>
          <w14:ligatures w14:val="standard"/>
          <w14:cntxtAlts/>
        </w:rPr>
        <w:t xml:space="preserve">OX – Greenland - </w:t>
      </w:r>
      <w:r w:rsidRPr="00B61239">
        <w:rPr>
          <w:color w:val="222222"/>
          <w:kern w:val="28"/>
          <w:shd w:val="clear" w:color="auto" w:fill="FFFFFF"/>
          <w14:ligatures w14:val="standard"/>
          <w14:cntxtAlts/>
        </w:rPr>
        <w:t xml:space="preserve">OZ1DJJ, Bo, is heading back to Greenland for another work assignment. </w:t>
      </w:r>
      <w:proofErr w:type="gramStart"/>
      <w:r w:rsidRPr="00B61239">
        <w:rPr>
          <w:color w:val="222222"/>
          <w:kern w:val="28"/>
          <w:shd w:val="clear" w:color="auto" w:fill="FFFFFF"/>
          <w14:ligatures w14:val="standard"/>
          <w14:cntxtAlts/>
        </w:rPr>
        <w:t>He'll</w:t>
      </w:r>
      <w:proofErr w:type="gramEnd"/>
      <w:r w:rsidRPr="00B61239">
        <w:rPr>
          <w:color w:val="222222"/>
          <w:kern w:val="28"/>
          <w:shd w:val="clear" w:color="auto" w:fill="FFFFFF"/>
          <w14:ligatures w14:val="standard"/>
          <w14:cntxtAlts/>
        </w:rPr>
        <w:t xml:space="preserve"> be there from June 8 to July 10 and plans to be QRV from several</w:t>
      </w:r>
      <w:r w:rsidRPr="00B61239">
        <w:rPr>
          <w:color w:val="222222"/>
          <w:kern w:val="28"/>
          <w14:ligatures w14:val="standard"/>
          <w14:cntxtAlts/>
        </w:rPr>
        <w:br/>
      </w:r>
      <w:r w:rsidRPr="00B61239">
        <w:rPr>
          <w:color w:val="222222"/>
          <w:kern w:val="28"/>
          <w:shd w:val="clear" w:color="auto" w:fill="FFFFFF"/>
          <w14:ligatures w14:val="standard"/>
          <w14:cntxtAlts/>
        </w:rPr>
        <w:t>locations along the southwest coast of Greenland. This will include IOTA activities from NA-018, NA-220 and NA-151. He will be active as OX3LX in his spare time. Starting on June 8th he will be operating from</w:t>
      </w:r>
      <w:r w:rsidRPr="00B61239">
        <w:rPr>
          <w:color w:val="222222"/>
          <w:kern w:val="28"/>
          <w14:ligatures w14:val="standard"/>
          <w14:cntxtAlts/>
        </w:rPr>
        <w:t xml:space="preserve"> </w:t>
      </w:r>
      <w:r w:rsidRPr="00B61239">
        <w:rPr>
          <w:color w:val="222222"/>
          <w:kern w:val="28"/>
          <w:shd w:val="clear" w:color="auto" w:fill="FFFFFF"/>
          <w14:ligatures w14:val="standard"/>
          <w14:cntxtAlts/>
        </w:rPr>
        <w:t>grid locator GP60xr and later from GP70, GP80 and possible others.</w:t>
      </w:r>
      <w:r w:rsidRPr="00B61239">
        <w:rPr>
          <w:color w:val="222222"/>
          <w:kern w:val="28"/>
          <w14:ligatures w14:val="standard"/>
          <w14:cntxtAlts/>
        </w:rPr>
        <w:t xml:space="preserve"> </w:t>
      </w:r>
      <w:r w:rsidRPr="00B61239">
        <w:rPr>
          <w:color w:val="222222"/>
          <w:kern w:val="28"/>
          <w:shd w:val="clear" w:color="auto" w:fill="FFFFFF"/>
          <w14:ligatures w14:val="standard"/>
          <w14:cntxtAlts/>
        </w:rPr>
        <w:t xml:space="preserve">During this </w:t>
      </w:r>
      <w:proofErr w:type="gramStart"/>
      <w:r w:rsidRPr="00B61239">
        <w:rPr>
          <w:color w:val="222222"/>
          <w:kern w:val="28"/>
          <w:shd w:val="clear" w:color="auto" w:fill="FFFFFF"/>
          <w14:ligatures w14:val="standard"/>
          <w14:cntxtAlts/>
        </w:rPr>
        <w:t>trip</w:t>
      </w:r>
      <w:proofErr w:type="gramEnd"/>
      <w:r w:rsidRPr="00B61239">
        <w:rPr>
          <w:color w:val="222222"/>
          <w:kern w:val="28"/>
          <w:shd w:val="clear" w:color="auto" w:fill="FFFFFF"/>
          <w14:ligatures w14:val="standard"/>
          <w14:cntxtAlts/>
        </w:rPr>
        <w:t xml:space="preserve"> his Amateur Radio focus includes 4 and 6 meters, but</w:t>
      </w:r>
      <w:r w:rsidRPr="00B61239">
        <w:rPr>
          <w:color w:val="222222"/>
          <w:kern w:val="28"/>
          <w14:ligatures w14:val="standard"/>
          <w14:cntxtAlts/>
        </w:rPr>
        <w:t xml:space="preserve"> </w:t>
      </w:r>
      <w:r w:rsidRPr="00B61239">
        <w:rPr>
          <w:color w:val="222222"/>
          <w:kern w:val="28"/>
          <w:shd w:val="clear" w:color="auto" w:fill="FFFFFF"/>
          <w14:ligatures w14:val="standard"/>
          <w14:cntxtAlts/>
        </w:rPr>
        <w:t>he will also be on HF. On 6 meters he will have a six element Yagi, a</w:t>
      </w:r>
      <w:r w:rsidRPr="00B61239">
        <w:rPr>
          <w:color w:val="222222"/>
          <w:kern w:val="28"/>
          <w14:ligatures w14:val="standard"/>
          <w14:cntxtAlts/>
        </w:rPr>
        <w:t xml:space="preserve"> </w:t>
      </w:r>
      <w:r w:rsidRPr="00B61239">
        <w:rPr>
          <w:color w:val="222222"/>
          <w:kern w:val="28"/>
          <w:shd w:val="clear" w:color="auto" w:fill="FFFFFF"/>
          <w14:ligatures w14:val="standard"/>
          <w14:cntxtAlts/>
        </w:rPr>
        <w:t>four element Yagi on 4 meters and a fishing rod on HF. As a reminder</w:t>
      </w:r>
      <w:r w:rsidRPr="00B61239">
        <w:rPr>
          <w:color w:val="222222"/>
          <w:kern w:val="28"/>
          <w14:ligatures w14:val="standard"/>
          <w14:cntxtAlts/>
        </w:rPr>
        <w:t xml:space="preserve"> </w:t>
      </w:r>
      <w:r w:rsidRPr="00B61239">
        <w:rPr>
          <w:color w:val="222222"/>
          <w:kern w:val="28"/>
          <w:shd w:val="clear" w:color="auto" w:fill="FFFFFF"/>
          <w14:ligatures w14:val="standard"/>
          <w14:cntxtAlts/>
        </w:rPr>
        <w:t xml:space="preserve">this is not a </w:t>
      </w:r>
      <w:proofErr w:type="spellStart"/>
      <w:r w:rsidRPr="00B61239">
        <w:rPr>
          <w:color w:val="222222"/>
          <w:kern w:val="28"/>
          <w:shd w:val="clear" w:color="auto" w:fill="FFFFFF"/>
          <w14:ligatures w14:val="standard"/>
          <w14:cntxtAlts/>
        </w:rPr>
        <w:t>DXpedition</w:t>
      </w:r>
      <w:proofErr w:type="spellEnd"/>
      <w:r w:rsidRPr="00B61239">
        <w:rPr>
          <w:color w:val="222222"/>
          <w:kern w:val="28"/>
          <w:shd w:val="clear" w:color="auto" w:fill="FFFFFF"/>
          <w14:ligatures w14:val="standard"/>
          <w14:cntxtAlts/>
        </w:rPr>
        <w:t xml:space="preserve"> and he will only be QRV in his spare time,</w:t>
      </w:r>
      <w:r w:rsidRPr="00B61239">
        <w:rPr>
          <w:color w:val="222222"/>
          <w:kern w:val="28"/>
          <w14:ligatures w14:val="standard"/>
          <w14:cntxtAlts/>
        </w:rPr>
        <w:t xml:space="preserve"> </w:t>
      </w:r>
      <w:r w:rsidRPr="00B61239">
        <w:rPr>
          <w:color w:val="222222"/>
          <w:kern w:val="28"/>
          <w:shd w:val="clear" w:color="auto" w:fill="FFFFFF"/>
          <w14:ligatures w14:val="standard"/>
          <w14:cntxtAlts/>
        </w:rPr>
        <w:t>which is typically during his mornings around lunch time and after</w:t>
      </w:r>
      <w:r w:rsidRPr="00B61239">
        <w:rPr>
          <w:color w:val="222222"/>
          <w:kern w:val="28"/>
          <w14:ligatures w14:val="standard"/>
          <w14:cntxtAlts/>
        </w:rPr>
        <w:t xml:space="preserve"> </w:t>
      </w:r>
      <w:r w:rsidRPr="00B61239">
        <w:rPr>
          <w:color w:val="222222"/>
          <w:kern w:val="28"/>
          <w:shd w:val="clear" w:color="auto" w:fill="FFFFFF"/>
          <w14:ligatures w14:val="standard"/>
          <w14:cntxtAlts/>
        </w:rPr>
        <w:t>dinner. On weekends he will operate in both the mornings and nights.</w:t>
      </w:r>
      <w:r w:rsidRPr="00B61239">
        <w:rPr>
          <w:color w:val="222222"/>
          <w:kern w:val="28"/>
          <w14:ligatures w14:val="standard"/>
          <w14:cntxtAlts/>
        </w:rPr>
        <w:t xml:space="preserve"> </w:t>
      </w:r>
      <w:r w:rsidRPr="00B61239">
        <w:rPr>
          <w:color w:val="222222"/>
          <w:kern w:val="28"/>
          <w:shd w:val="clear" w:color="auto" w:fill="FFFFFF"/>
          <w14:ligatures w14:val="standard"/>
          <w14:cntxtAlts/>
        </w:rPr>
        <w:t>Greenland is 2 hours behind UTC.</w:t>
      </w:r>
      <w:r w:rsidRPr="00B61239">
        <w:rPr>
          <w:color w:val="222222"/>
          <w:kern w:val="28"/>
          <w14:ligatures w14:val="standard"/>
          <w14:cntxtAlts/>
        </w:rPr>
        <w:br/>
      </w:r>
      <w:r w:rsidRPr="00B61239">
        <w:rPr>
          <w:color w:val="222222"/>
          <w:kern w:val="28"/>
          <w14:ligatures w14:val="standard"/>
          <w14:cntxtAlts/>
        </w:rPr>
        <w:br/>
      </w:r>
      <w:r w:rsidRPr="00B61239">
        <w:rPr>
          <w:b/>
          <w:bCs/>
          <w:color w:val="222222"/>
          <w:kern w:val="28"/>
          <w:shd w:val="clear" w:color="auto" w:fill="FFFFFF"/>
          <w14:ligatures w14:val="standard"/>
          <w14:cntxtAlts/>
        </w:rPr>
        <w:t xml:space="preserve">C6A – Bahamas - </w:t>
      </w:r>
      <w:r w:rsidRPr="00B61239">
        <w:rPr>
          <w:color w:val="222222"/>
          <w:kern w:val="28"/>
          <w:shd w:val="clear" w:color="auto" w:fill="FFFFFF"/>
          <w14:ligatures w14:val="standard"/>
          <w14:cntxtAlts/>
        </w:rPr>
        <w:t>C6AHC is the call of K4KSW, Jack, who will be one of the C6AHA team members operating from Bimini Island from July 14-21.</w:t>
      </w:r>
    </w:p>
    <w:p w14:paraId="2499F92D" w14:textId="77777777" w:rsidR="00B61239" w:rsidRPr="00B61239" w:rsidRDefault="00B61239" w:rsidP="00B61239">
      <w:pPr>
        <w:shd w:val="clear" w:color="auto" w:fill="FFFFFF"/>
        <w:spacing w:after="160" w:line="256" w:lineRule="auto"/>
        <w:jc w:val="center"/>
        <w:rPr>
          <w:i/>
          <w:iCs/>
          <w:color w:val="000000"/>
          <w:kern w:val="28"/>
          <w14:ligatures w14:val="standard"/>
          <w14:cntxtAlts/>
        </w:rPr>
      </w:pPr>
    </w:p>
    <w:p w14:paraId="41F90AB7" w14:textId="77777777" w:rsidR="00B61239" w:rsidRPr="00B61239" w:rsidRDefault="00B61239" w:rsidP="00B61239">
      <w:pPr>
        <w:shd w:val="clear" w:color="auto" w:fill="FFFFFF"/>
        <w:spacing w:after="160" w:line="256" w:lineRule="auto"/>
        <w:jc w:val="center"/>
        <w:rPr>
          <w:i/>
          <w:iCs/>
          <w:color w:val="000000"/>
          <w:kern w:val="28"/>
          <w14:ligatures w14:val="standard"/>
          <w14:cntxtAlts/>
        </w:rPr>
      </w:pPr>
      <w:r w:rsidRPr="00B61239">
        <w:rPr>
          <w:i/>
          <w:iCs/>
          <w:color w:val="000000"/>
          <w:kern w:val="28"/>
          <w14:ligatures w14:val="standard"/>
          <w14:cntxtAlts/>
        </w:rPr>
        <w:t xml:space="preserve">DAH DIT </w:t>
      </w:r>
      <w:proofErr w:type="spellStart"/>
      <w:r w:rsidRPr="00B61239">
        <w:rPr>
          <w:i/>
          <w:iCs/>
          <w:color w:val="000000"/>
          <w:kern w:val="28"/>
          <w14:ligatures w14:val="standard"/>
          <w14:cntxtAlts/>
        </w:rPr>
        <w:t>DIT</w:t>
      </w:r>
      <w:proofErr w:type="spellEnd"/>
      <w:r w:rsidRPr="00B61239">
        <w:rPr>
          <w:i/>
          <w:iCs/>
          <w:color w:val="000000"/>
          <w:kern w:val="28"/>
          <w14:ligatures w14:val="standard"/>
          <w14:cntxtAlts/>
        </w:rPr>
        <w:t xml:space="preserve"> DIT    DAH      </w:t>
      </w:r>
      <w:proofErr w:type="spellStart"/>
      <w:r w:rsidRPr="00B61239">
        <w:rPr>
          <w:i/>
          <w:iCs/>
          <w:color w:val="000000"/>
          <w:kern w:val="28"/>
          <w14:ligatures w14:val="standard"/>
          <w14:cntxtAlts/>
        </w:rPr>
        <w:t>DAH</w:t>
      </w:r>
      <w:proofErr w:type="spellEnd"/>
      <w:r w:rsidRPr="00B61239">
        <w:rPr>
          <w:i/>
          <w:iCs/>
          <w:color w:val="000000"/>
          <w:kern w:val="28"/>
          <w14:ligatures w14:val="standard"/>
          <w14:cntxtAlts/>
        </w:rPr>
        <w:t xml:space="preserve"> DIT </w:t>
      </w:r>
      <w:proofErr w:type="spellStart"/>
      <w:r w:rsidRPr="00B61239">
        <w:rPr>
          <w:i/>
          <w:iCs/>
          <w:color w:val="000000"/>
          <w:kern w:val="28"/>
          <w14:ligatures w14:val="standard"/>
          <w14:cntxtAlts/>
        </w:rPr>
        <w:t>DIT</w:t>
      </w:r>
      <w:proofErr w:type="spellEnd"/>
      <w:r w:rsidRPr="00B61239">
        <w:rPr>
          <w:i/>
          <w:iCs/>
          <w:color w:val="000000"/>
          <w:kern w:val="28"/>
          <w14:ligatures w14:val="standard"/>
          <w14:cntxtAlts/>
        </w:rPr>
        <w:t xml:space="preserve"> DIT    DAH</w:t>
      </w:r>
    </w:p>
    <w:p w14:paraId="0A1CE061" w14:textId="77777777" w:rsidR="00B61239" w:rsidRPr="00B61239" w:rsidRDefault="00B61239" w:rsidP="00B61239">
      <w:pPr>
        <w:spacing w:after="160" w:line="256" w:lineRule="auto"/>
        <w:rPr>
          <w:color w:val="202020"/>
          <w:kern w:val="28"/>
          <w14:ligatures w14:val="standard"/>
          <w14:cntxtAlts/>
        </w:rPr>
      </w:pPr>
    </w:p>
    <w:p w14:paraId="10D8B12C" w14:textId="77777777" w:rsidR="00B61239" w:rsidRPr="00B61239" w:rsidRDefault="00B61239" w:rsidP="00B61239">
      <w:pPr>
        <w:spacing w:after="160" w:line="256" w:lineRule="auto"/>
        <w:rPr>
          <w:color w:val="202020"/>
          <w:kern w:val="28"/>
          <w14:ligatures w14:val="standard"/>
          <w14:cntxtAlts/>
        </w:rPr>
      </w:pPr>
      <w:r w:rsidRPr="00B61239">
        <w:rPr>
          <w:noProof/>
          <w:color w:val="202020"/>
          <w:kern w:val="28"/>
          <w14:ligatures w14:val="standard"/>
          <w14:cntxtAlts/>
        </w:rPr>
        <w:drawing>
          <wp:anchor distT="0" distB="0" distL="114300" distR="114300" simplePos="0" relativeHeight="252919808" behindDoc="0" locked="0" layoutInCell="1" allowOverlap="1" wp14:anchorId="1113003A" wp14:editId="20FC71D0">
            <wp:simplePos x="0" y="0"/>
            <wp:positionH relativeFrom="column">
              <wp:posOffset>0</wp:posOffset>
            </wp:positionH>
            <wp:positionV relativeFrom="paragraph">
              <wp:posOffset>-3175</wp:posOffset>
            </wp:positionV>
            <wp:extent cx="1648055" cy="1695687"/>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p>
    <w:p w14:paraId="6411A6D8" w14:textId="77777777" w:rsidR="00B61239" w:rsidRPr="00B61239" w:rsidRDefault="00B61239" w:rsidP="00B61239">
      <w:pPr>
        <w:spacing w:after="160" w:line="256" w:lineRule="auto"/>
        <w:rPr>
          <w:color w:val="202020"/>
          <w:kern w:val="28"/>
          <w14:ligatures w14:val="standard"/>
          <w14:cntxtAlts/>
        </w:rPr>
      </w:pPr>
      <w:r w:rsidRPr="00B61239">
        <w:rPr>
          <w:color w:val="202020"/>
          <w:kern w:val="28"/>
          <w14:ligatures w14:val="standard"/>
          <w14:cntxtAlts/>
        </w:rPr>
        <w:t xml:space="preserve">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t>
      </w:r>
      <w:proofErr w:type="gramStart"/>
      <w:r w:rsidRPr="00B61239">
        <w:rPr>
          <w:color w:val="202020"/>
          <w:kern w:val="28"/>
          <w14:ligatures w14:val="standard"/>
          <w14:cntxtAlts/>
        </w:rPr>
        <w:t>won’t</w:t>
      </w:r>
      <w:proofErr w:type="gramEnd"/>
      <w:r w:rsidRPr="00B61239">
        <w:rPr>
          <w:color w:val="202020"/>
          <w:kern w:val="28"/>
          <w14:ligatures w14:val="standard"/>
          <w14:cntxtAlts/>
        </w:rPr>
        <w:t xml:space="preserve"> be workable. However, it is not a bad gamble. Of course, why not work the contest and have some fun!</w:t>
      </w:r>
      <w:r w:rsidRPr="00B61239">
        <w:rPr>
          <w:color w:val="202020"/>
          <w:kern w:val="28"/>
          <w14:ligatures w14:val="standard"/>
          <w14:cntxtAlts/>
        </w:rPr>
        <w:br/>
        <w:t>Check out the WA7BNM Contest Calendar page (</w:t>
      </w:r>
      <w:hyperlink r:id="rId53" w:history="1">
        <w:r w:rsidRPr="00B61239">
          <w:rPr>
            <w:color w:val="0000FF"/>
            <w:kern w:val="28"/>
            <w:u w:val="single"/>
            <w14:ligatures w14:val="standard"/>
            <w14:cntxtAlts/>
          </w:rPr>
          <w:t>https://www.contestcalendar.com/</w:t>
        </w:r>
      </w:hyperlink>
      <w:r w:rsidRPr="00B61239">
        <w:rPr>
          <w:color w:val="202020"/>
          <w:kern w:val="28"/>
          <w14:ligatures w14:val="standard"/>
          <w14:cntxtAlts/>
        </w:rPr>
        <w:t>) and CQ Magazine for more contests or more details.</w:t>
      </w:r>
    </w:p>
    <w:p w14:paraId="143A9FB6" w14:textId="77777777" w:rsidR="00B61239" w:rsidRPr="00B61239" w:rsidRDefault="00B61239" w:rsidP="00B61239">
      <w:pPr>
        <w:spacing w:after="160" w:line="256" w:lineRule="auto"/>
        <w:rPr>
          <w:color w:val="202020"/>
          <w:kern w:val="28"/>
          <w14:ligatures w14:val="standard"/>
          <w14:cntxtAlts/>
        </w:rPr>
      </w:pPr>
      <w:r w:rsidRPr="00B61239">
        <w:rPr>
          <w:color w:val="202020"/>
          <w:kern w:val="28"/>
          <w14:ligatures w14:val="standard"/>
          <w14:cntxtAlts/>
        </w:rPr>
        <w:tab/>
        <w:t xml:space="preserve">The contests in </w:t>
      </w:r>
      <w:r w:rsidRPr="00B61239">
        <w:rPr>
          <w:color w:val="FF0000"/>
          <w:kern w:val="28"/>
          <w14:ligatures w14:val="standard"/>
          <w14:cntxtAlts/>
        </w:rPr>
        <w:t xml:space="preserve">red </w:t>
      </w:r>
      <w:r w:rsidRPr="00B61239">
        <w:rPr>
          <w:color w:val="202020"/>
          <w:kern w:val="28"/>
          <w14:ligatures w14:val="standard"/>
          <w14:cntxtAlts/>
        </w:rPr>
        <w:t>are those that I plan to spend some significant participation time on. PLEASE let me know if you are working contests and how you fared.</w:t>
      </w:r>
    </w:p>
    <w:p w14:paraId="280DCA88" w14:textId="77777777" w:rsidR="00B61239" w:rsidRPr="00B61239" w:rsidRDefault="00B61239" w:rsidP="00B61239">
      <w:pPr>
        <w:spacing w:after="160" w:line="256" w:lineRule="auto"/>
        <w:rPr>
          <w:color w:val="202020"/>
          <w:kern w:val="28"/>
          <w14:ligatures w14:val="standard"/>
          <w14:cntxtAlts/>
        </w:rPr>
      </w:pPr>
      <w:r w:rsidRPr="00B61239">
        <w:rPr>
          <w:color w:val="202020"/>
          <w:kern w:val="28"/>
          <w14:ligatures w14:val="standard"/>
          <w14:cntxtAlts/>
        </w:rPr>
        <w:lastRenderedPageBreak/>
        <w:tab/>
        <w:t>Thanks!</w:t>
      </w:r>
    </w:p>
    <w:p w14:paraId="341F8CD6" w14:textId="77777777" w:rsidR="00B61239" w:rsidRPr="00B61239" w:rsidRDefault="00B61239" w:rsidP="00B61239">
      <w:pPr>
        <w:spacing w:after="160" w:line="256" w:lineRule="auto"/>
        <w:rPr>
          <w:color w:val="202020"/>
          <w:kern w:val="28"/>
          <w14:ligatures w14:val="standard"/>
          <w14:cntxtAlts/>
        </w:rPr>
      </w:pPr>
    </w:p>
    <w:tbl>
      <w:tblPr>
        <w:tblStyle w:val="TableGrid5"/>
        <w:tblW w:w="9355" w:type="dxa"/>
        <w:tblLook w:val="04A0" w:firstRow="1" w:lastRow="0" w:firstColumn="1" w:lastColumn="0" w:noHBand="0" w:noVBand="1"/>
      </w:tblPr>
      <w:tblGrid>
        <w:gridCol w:w="1511"/>
        <w:gridCol w:w="2983"/>
        <w:gridCol w:w="4861"/>
      </w:tblGrid>
      <w:tr w:rsidR="00B61239" w:rsidRPr="00B61239" w14:paraId="6A2FCA52" w14:textId="77777777" w:rsidTr="00FF0FCA">
        <w:trPr>
          <w:trHeight w:val="390"/>
        </w:trPr>
        <w:tc>
          <w:tcPr>
            <w:tcW w:w="1511" w:type="dxa"/>
            <w:noWrap/>
            <w:hideMark/>
          </w:tcPr>
          <w:p w14:paraId="396AC7E2" w14:textId="77777777" w:rsidR="00B61239" w:rsidRPr="00B61239" w:rsidRDefault="00B61239" w:rsidP="00B61239">
            <w:pPr>
              <w:rPr>
                <w:color w:val="363435"/>
              </w:rPr>
            </w:pPr>
            <w:r w:rsidRPr="00B61239">
              <w:rPr>
                <w:color w:val="363435"/>
              </w:rPr>
              <w:t>June 4-6</w:t>
            </w:r>
          </w:p>
        </w:tc>
        <w:tc>
          <w:tcPr>
            <w:tcW w:w="2983" w:type="dxa"/>
            <w:noWrap/>
            <w:hideMark/>
          </w:tcPr>
          <w:p w14:paraId="5082F048" w14:textId="77777777" w:rsidR="00B61239" w:rsidRPr="00B61239" w:rsidRDefault="00B61239" w:rsidP="00B61239">
            <w:pPr>
              <w:rPr>
                <w:color w:val="363435"/>
              </w:rPr>
            </w:pPr>
            <w:r w:rsidRPr="00B61239">
              <w:rPr>
                <w:color w:val="363435"/>
              </w:rPr>
              <w:t>PODXS 070 Club Three Day Weekend Contest</w:t>
            </w:r>
          </w:p>
        </w:tc>
        <w:tc>
          <w:tcPr>
            <w:tcW w:w="4861" w:type="dxa"/>
            <w:noWrap/>
            <w:hideMark/>
          </w:tcPr>
          <w:p w14:paraId="4A48E96D" w14:textId="77777777" w:rsidR="00B61239" w:rsidRPr="00B61239" w:rsidRDefault="00B61239" w:rsidP="00B61239">
            <w:pPr>
              <w:rPr>
                <w:color w:val="363435"/>
              </w:rPr>
            </w:pPr>
            <w:r w:rsidRPr="00B61239">
              <w:rPr>
                <w:color w:val="363435"/>
              </w:rPr>
              <w:t>http://bit.ly/2Srdp8A</w:t>
            </w:r>
          </w:p>
        </w:tc>
      </w:tr>
      <w:tr w:rsidR="00B61239" w:rsidRPr="00B61239" w14:paraId="57083B52" w14:textId="77777777" w:rsidTr="00FF0FCA">
        <w:trPr>
          <w:trHeight w:val="260"/>
        </w:trPr>
        <w:tc>
          <w:tcPr>
            <w:tcW w:w="1511" w:type="dxa"/>
            <w:noWrap/>
            <w:hideMark/>
          </w:tcPr>
          <w:p w14:paraId="46718FD1" w14:textId="77777777" w:rsidR="00B61239" w:rsidRPr="00B61239" w:rsidRDefault="00B61239" w:rsidP="00B61239">
            <w:pPr>
              <w:rPr>
                <w:color w:val="363435"/>
              </w:rPr>
            </w:pPr>
            <w:r w:rsidRPr="00B61239">
              <w:rPr>
                <w:color w:val="363435"/>
              </w:rPr>
              <w:t>June 5-6</w:t>
            </w:r>
          </w:p>
        </w:tc>
        <w:tc>
          <w:tcPr>
            <w:tcW w:w="2983" w:type="dxa"/>
            <w:noWrap/>
            <w:hideMark/>
          </w:tcPr>
          <w:p w14:paraId="0DA73193" w14:textId="77777777" w:rsidR="00B61239" w:rsidRPr="00B61239" w:rsidRDefault="00B61239" w:rsidP="00B61239">
            <w:pPr>
              <w:rPr>
                <w:color w:val="363435"/>
              </w:rPr>
            </w:pPr>
            <w:r w:rsidRPr="00B61239">
              <w:rPr>
                <w:color w:val="363435"/>
              </w:rPr>
              <w:t>10-10 Open Season PSK Contest</w:t>
            </w:r>
          </w:p>
        </w:tc>
        <w:tc>
          <w:tcPr>
            <w:tcW w:w="4861" w:type="dxa"/>
            <w:noWrap/>
            <w:hideMark/>
          </w:tcPr>
          <w:p w14:paraId="6225966A" w14:textId="77777777" w:rsidR="00B61239" w:rsidRPr="00B61239" w:rsidRDefault="00B61239" w:rsidP="00B61239">
            <w:pPr>
              <w:rPr>
                <w:color w:val="363435"/>
              </w:rPr>
            </w:pPr>
            <w:r w:rsidRPr="00B61239">
              <w:rPr>
                <w:color w:val="363435"/>
              </w:rPr>
              <w:t>http://bit.ly/1FrFeBc</w:t>
            </w:r>
          </w:p>
        </w:tc>
      </w:tr>
      <w:tr w:rsidR="00B61239" w:rsidRPr="00B61239" w14:paraId="23566FE6" w14:textId="77777777" w:rsidTr="00FF0FCA">
        <w:trPr>
          <w:trHeight w:val="260"/>
        </w:trPr>
        <w:tc>
          <w:tcPr>
            <w:tcW w:w="1511" w:type="dxa"/>
            <w:noWrap/>
            <w:hideMark/>
          </w:tcPr>
          <w:p w14:paraId="71D89852" w14:textId="77777777" w:rsidR="00B61239" w:rsidRPr="00B61239" w:rsidRDefault="00B61239" w:rsidP="00B61239">
            <w:pPr>
              <w:rPr>
                <w:color w:val="363435"/>
              </w:rPr>
            </w:pPr>
            <w:r w:rsidRPr="00B61239">
              <w:rPr>
                <w:color w:val="363435"/>
              </w:rPr>
              <w:t>June 5-6</w:t>
            </w:r>
          </w:p>
        </w:tc>
        <w:tc>
          <w:tcPr>
            <w:tcW w:w="2983" w:type="dxa"/>
            <w:noWrap/>
            <w:hideMark/>
          </w:tcPr>
          <w:p w14:paraId="1D587255" w14:textId="77777777" w:rsidR="00B61239" w:rsidRPr="00B61239" w:rsidRDefault="00B61239" w:rsidP="00B61239">
            <w:pPr>
              <w:rPr>
                <w:color w:val="363435"/>
              </w:rPr>
            </w:pPr>
            <w:r w:rsidRPr="00B61239">
              <w:rPr>
                <w:color w:val="363435"/>
              </w:rPr>
              <w:t>Kentucky QSO Party</w:t>
            </w:r>
          </w:p>
        </w:tc>
        <w:tc>
          <w:tcPr>
            <w:tcW w:w="4861" w:type="dxa"/>
            <w:noWrap/>
            <w:hideMark/>
          </w:tcPr>
          <w:p w14:paraId="6526FA1F" w14:textId="77777777" w:rsidR="00B61239" w:rsidRPr="00B61239" w:rsidRDefault="00B61239" w:rsidP="00B61239">
            <w:pPr>
              <w:rPr>
                <w:color w:val="363435"/>
              </w:rPr>
            </w:pPr>
            <w:r w:rsidRPr="00B61239">
              <w:rPr>
                <w:color w:val="363435"/>
              </w:rPr>
              <w:t>www.kyqsoparty.org</w:t>
            </w:r>
          </w:p>
        </w:tc>
      </w:tr>
      <w:tr w:rsidR="00B61239" w:rsidRPr="00B61239" w14:paraId="78E7BF94" w14:textId="77777777" w:rsidTr="00FF0FCA">
        <w:trPr>
          <w:trHeight w:val="260"/>
        </w:trPr>
        <w:tc>
          <w:tcPr>
            <w:tcW w:w="1511" w:type="dxa"/>
            <w:noWrap/>
            <w:hideMark/>
          </w:tcPr>
          <w:p w14:paraId="460F8EF7" w14:textId="77777777" w:rsidR="00B61239" w:rsidRPr="00B61239" w:rsidRDefault="00B61239" w:rsidP="00B61239">
            <w:pPr>
              <w:rPr>
                <w:color w:val="363435"/>
              </w:rPr>
            </w:pPr>
            <w:r w:rsidRPr="00B61239">
              <w:rPr>
                <w:color w:val="363435"/>
              </w:rPr>
              <w:t>June 5-6</w:t>
            </w:r>
          </w:p>
        </w:tc>
        <w:tc>
          <w:tcPr>
            <w:tcW w:w="2983" w:type="dxa"/>
            <w:noWrap/>
            <w:hideMark/>
          </w:tcPr>
          <w:p w14:paraId="5DEC6D59" w14:textId="77777777" w:rsidR="00B61239" w:rsidRPr="00B61239" w:rsidRDefault="00B61239" w:rsidP="00B61239">
            <w:pPr>
              <w:rPr>
                <w:color w:val="363435"/>
              </w:rPr>
            </w:pPr>
            <w:r w:rsidRPr="00B61239">
              <w:rPr>
                <w:color w:val="363435"/>
              </w:rPr>
              <w:t>Liga Radio Boga (LRB) HF Contest</w:t>
            </w:r>
          </w:p>
        </w:tc>
        <w:tc>
          <w:tcPr>
            <w:tcW w:w="4861" w:type="dxa"/>
            <w:noWrap/>
            <w:hideMark/>
          </w:tcPr>
          <w:p w14:paraId="522BE472" w14:textId="77777777" w:rsidR="00B61239" w:rsidRPr="00B61239" w:rsidRDefault="00B61239" w:rsidP="00B61239">
            <w:pPr>
              <w:rPr>
                <w:color w:val="363435"/>
              </w:rPr>
            </w:pPr>
            <w:r w:rsidRPr="00B61239">
              <w:rPr>
                <w:color w:val="363435"/>
              </w:rPr>
              <w:t>www.qrz.com/db/hk3lrb</w:t>
            </w:r>
          </w:p>
        </w:tc>
      </w:tr>
      <w:tr w:rsidR="00B61239" w:rsidRPr="00B61239" w14:paraId="5F39EE71" w14:textId="77777777" w:rsidTr="00FF0FCA">
        <w:trPr>
          <w:trHeight w:val="260"/>
        </w:trPr>
        <w:tc>
          <w:tcPr>
            <w:tcW w:w="1511" w:type="dxa"/>
            <w:noWrap/>
            <w:hideMark/>
          </w:tcPr>
          <w:p w14:paraId="6DAD8C9F" w14:textId="77777777" w:rsidR="00B61239" w:rsidRPr="00B61239" w:rsidRDefault="00B61239" w:rsidP="00B61239">
            <w:pPr>
              <w:rPr>
                <w:color w:val="363435"/>
              </w:rPr>
            </w:pPr>
            <w:r w:rsidRPr="00B61239">
              <w:rPr>
                <w:color w:val="363435"/>
              </w:rPr>
              <w:t>June 5-6</w:t>
            </w:r>
          </w:p>
        </w:tc>
        <w:tc>
          <w:tcPr>
            <w:tcW w:w="2983" w:type="dxa"/>
            <w:noWrap/>
            <w:hideMark/>
          </w:tcPr>
          <w:p w14:paraId="35F89358" w14:textId="77777777" w:rsidR="00B61239" w:rsidRPr="00B61239" w:rsidRDefault="00B61239" w:rsidP="00B61239">
            <w:pPr>
              <w:rPr>
                <w:color w:val="363435"/>
              </w:rPr>
            </w:pPr>
            <w:r w:rsidRPr="00B61239">
              <w:rPr>
                <w:color w:val="363435"/>
              </w:rPr>
              <w:t>RSGB CW Field Day</w:t>
            </w:r>
          </w:p>
        </w:tc>
        <w:tc>
          <w:tcPr>
            <w:tcW w:w="4861" w:type="dxa"/>
            <w:noWrap/>
            <w:hideMark/>
          </w:tcPr>
          <w:p w14:paraId="1C3959E2" w14:textId="77777777" w:rsidR="00B61239" w:rsidRPr="00B61239" w:rsidRDefault="00B61239" w:rsidP="00B61239">
            <w:pPr>
              <w:rPr>
                <w:color w:val="363435"/>
              </w:rPr>
            </w:pPr>
            <w:r w:rsidRPr="00B61239">
              <w:rPr>
                <w:color w:val="363435"/>
              </w:rPr>
              <w:t>http://bit.ly/2OKdymu</w:t>
            </w:r>
          </w:p>
        </w:tc>
      </w:tr>
      <w:tr w:rsidR="00B61239" w:rsidRPr="00B61239" w14:paraId="5ED76F45" w14:textId="77777777" w:rsidTr="00FF0FCA">
        <w:trPr>
          <w:trHeight w:val="260"/>
        </w:trPr>
        <w:tc>
          <w:tcPr>
            <w:tcW w:w="1511" w:type="dxa"/>
            <w:noWrap/>
            <w:hideMark/>
          </w:tcPr>
          <w:p w14:paraId="4C7D5FDC" w14:textId="77777777" w:rsidR="00B61239" w:rsidRPr="00B61239" w:rsidRDefault="00B61239" w:rsidP="00B61239">
            <w:pPr>
              <w:rPr>
                <w:color w:val="363435"/>
              </w:rPr>
            </w:pPr>
            <w:r w:rsidRPr="00B61239">
              <w:rPr>
                <w:color w:val="363435"/>
              </w:rPr>
              <w:t>June 5-6</w:t>
            </w:r>
          </w:p>
        </w:tc>
        <w:tc>
          <w:tcPr>
            <w:tcW w:w="2983" w:type="dxa"/>
            <w:noWrap/>
            <w:hideMark/>
          </w:tcPr>
          <w:p w14:paraId="00D3499A" w14:textId="77777777" w:rsidR="00B61239" w:rsidRPr="00B61239" w:rsidRDefault="00B61239" w:rsidP="00B61239">
            <w:pPr>
              <w:rPr>
                <w:color w:val="363435"/>
              </w:rPr>
            </w:pPr>
            <w:proofErr w:type="spellStart"/>
            <w:r w:rsidRPr="00B61239">
              <w:rPr>
                <w:color w:val="363435"/>
              </w:rPr>
              <w:t>Seanet</w:t>
            </w:r>
            <w:proofErr w:type="spellEnd"/>
            <w:r w:rsidRPr="00B61239">
              <w:rPr>
                <w:color w:val="363435"/>
              </w:rPr>
              <w:t xml:space="preserve"> Contest</w:t>
            </w:r>
          </w:p>
        </w:tc>
        <w:tc>
          <w:tcPr>
            <w:tcW w:w="4861" w:type="dxa"/>
            <w:noWrap/>
            <w:hideMark/>
          </w:tcPr>
          <w:p w14:paraId="44BB41C8" w14:textId="77777777" w:rsidR="00B61239" w:rsidRPr="00B61239" w:rsidRDefault="00B61239" w:rsidP="00B61239">
            <w:pPr>
              <w:rPr>
                <w:color w:val="363435"/>
              </w:rPr>
            </w:pPr>
            <w:r w:rsidRPr="00B61239">
              <w:rPr>
                <w:color w:val="363435"/>
              </w:rPr>
              <w:t>www.seanet2019.com/seanet-contest</w:t>
            </w:r>
          </w:p>
        </w:tc>
      </w:tr>
      <w:tr w:rsidR="00B61239" w:rsidRPr="00B61239" w14:paraId="382BD74C" w14:textId="77777777" w:rsidTr="00FF0FCA">
        <w:trPr>
          <w:trHeight w:val="260"/>
        </w:trPr>
        <w:tc>
          <w:tcPr>
            <w:tcW w:w="1511" w:type="dxa"/>
            <w:noWrap/>
            <w:hideMark/>
          </w:tcPr>
          <w:p w14:paraId="09D498AA" w14:textId="77777777" w:rsidR="00B61239" w:rsidRPr="00B61239" w:rsidRDefault="00B61239" w:rsidP="00B61239">
            <w:pPr>
              <w:rPr>
                <w:color w:val="363435"/>
              </w:rPr>
            </w:pPr>
            <w:r w:rsidRPr="00B61239">
              <w:rPr>
                <w:color w:val="363435"/>
              </w:rPr>
              <w:t>June 5-6</w:t>
            </w:r>
          </w:p>
        </w:tc>
        <w:tc>
          <w:tcPr>
            <w:tcW w:w="2983" w:type="dxa"/>
            <w:noWrap/>
            <w:hideMark/>
          </w:tcPr>
          <w:p w14:paraId="3BF16921" w14:textId="77777777" w:rsidR="00B61239" w:rsidRPr="00B61239" w:rsidRDefault="00B61239" w:rsidP="00B61239">
            <w:pPr>
              <w:rPr>
                <w:color w:val="363435"/>
              </w:rPr>
            </w:pPr>
            <w:r w:rsidRPr="00B61239">
              <w:rPr>
                <w:color w:val="363435"/>
              </w:rPr>
              <w:t>Tisza Cup CW Contest</w:t>
            </w:r>
          </w:p>
        </w:tc>
        <w:tc>
          <w:tcPr>
            <w:tcW w:w="4861" w:type="dxa"/>
            <w:noWrap/>
            <w:hideMark/>
          </w:tcPr>
          <w:p w14:paraId="375AF9BF" w14:textId="77777777" w:rsidR="00B61239" w:rsidRPr="00B61239" w:rsidRDefault="00B61239" w:rsidP="00B61239">
            <w:pPr>
              <w:rPr>
                <w:color w:val="363435"/>
              </w:rPr>
            </w:pPr>
            <w:r w:rsidRPr="00B61239">
              <w:rPr>
                <w:color w:val="363435"/>
              </w:rPr>
              <w:t>https://tinyurl.com/ar2kyr6p</w:t>
            </w:r>
          </w:p>
        </w:tc>
      </w:tr>
      <w:tr w:rsidR="00B61239" w:rsidRPr="00B61239" w14:paraId="1109B34A" w14:textId="77777777" w:rsidTr="00FF0FCA">
        <w:trPr>
          <w:trHeight w:val="260"/>
        </w:trPr>
        <w:tc>
          <w:tcPr>
            <w:tcW w:w="1511" w:type="dxa"/>
            <w:noWrap/>
            <w:hideMark/>
          </w:tcPr>
          <w:p w14:paraId="04EF6052" w14:textId="77777777" w:rsidR="00B61239" w:rsidRPr="00B61239" w:rsidRDefault="00B61239" w:rsidP="00B61239">
            <w:pPr>
              <w:rPr>
                <w:color w:val="363435"/>
              </w:rPr>
            </w:pPr>
            <w:r w:rsidRPr="00B61239">
              <w:rPr>
                <w:color w:val="363435"/>
              </w:rPr>
              <w:t>June 7</w:t>
            </w:r>
          </w:p>
        </w:tc>
        <w:tc>
          <w:tcPr>
            <w:tcW w:w="2983" w:type="dxa"/>
            <w:noWrap/>
            <w:hideMark/>
          </w:tcPr>
          <w:p w14:paraId="6E4ED7DE" w14:textId="77777777" w:rsidR="00B61239" w:rsidRPr="00B61239" w:rsidRDefault="00B61239" w:rsidP="00B61239">
            <w:pPr>
              <w:rPr>
                <w:color w:val="363435"/>
              </w:rPr>
            </w:pPr>
            <w:r w:rsidRPr="00B61239">
              <w:rPr>
                <w:color w:val="363435"/>
              </w:rPr>
              <w:t>RSGB 80m Club Championship, Data</w:t>
            </w:r>
          </w:p>
        </w:tc>
        <w:tc>
          <w:tcPr>
            <w:tcW w:w="4861" w:type="dxa"/>
            <w:noWrap/>
            <w:hideMark/>
          </w:tcPr>
          <w:p w14:paraId="61BC54AF" w14:textId="77777777" w:rsidR="00B61239" w:rsidRPr="00B61239" w:rsidRDefault="00B61239" w:rsidP="00B61239">
            <w:pPr>
              <w:rPr>
                <w:color w:val="363435"/>
              </w:rPr>
            </w:pPr>
            <w:r w:rsidRPr="00B61239">
              <w:rPr>
                <w:color w:val="363435"/>
              </w:rPr>
              <w:t>http://bit.ly/3avHbk3</w:t>
            </w:r>
          </w:p>
        </w:tc>
      </w:tr>
      <w:tr w:rsidR="00B61239" w:rsidRPr="00B61239" w14:paraId="190D8782" w14:textId="77777777" w:rsidTr="00FF0FCA">
        <w:trPr>
          <w:trHeight w:val="260"/>
        </w:trPr>
        <w:tc>
          <w:tcPr>
            <w:tcW w:w="1511" w:type="dxa"/>
            <w:noWrap/>
            <w:hideMark/>
          </w:tcPr>
          <w:p w14:paraId="3C2FDF12" w14:textId="77777777" w:rsidR="00B61239" w:rsidRPr="00B61239" w:rsidRDefault="00B61239" w:rsidP="00B61239">
            <w:pPr>
              <w:rPr>
                <w:color w:val="363435"/>
              </w:rPr>
            </w:pPr>
            <w:r w:rsidRPr="00B61239">
              <w:rPr>
                <w:color w:val="363435"/>
              </w:rPr>
              <w:t>June 12</w:t>
            </w:r>
          </w:p>
        </w:tc>
        <w:tc>
          <w:tcPr>
            <w:tcW w:w="2983" w:type="dxa"/>
            <w:noWrap/>
            <w:hideMark/>
          </w:tcPr>
          <w:p w14:paraId="138D906E" w14:textId="77777777" w:rsidR="00B61239" w:rsidRPr="00B61239" w:rsidRDefault="00B61239" w:rsidP="00B61239">
            <w:pPr>
              <w:rPr>
                <w:color w:val="363435"/>
              </w:rPr>
            </w:pPr>
            <w:r w:rsidRPr="00B61239">
              <w:rPr>
                <w:color w:val="363435"/>
              </w:rPr>
              <w:t>Asia-Pacific SSB Sprint</w:t>
            </w:r>
          </w:p>
        </w:tc>
        <w:tc>
          <w:tcPr>
            <w:tcW w:w="4861" w:type="dxa"/>
            <w:noWrap/>
            <w:hideMark/>
          </w:tcPr>
          <w:p w14:paraId="38EA8C1A" w14:textId="77777777" w:rsidR="00B61239" w:rsidRPr="00B61239" w:rsidRDefault="00B61239" w:rsidP="00B61239">
            <w:pPr>
              <w:rPr>
                <w:color w:val="363435"/>
              </w:rPr>
            </w:pPr>
            <w:r w:rsidRPr="00B61239">
              <w:rPr>
                <w:color w:val="363435"/>
              </w:rPr>
              <w:t>http://jsfc.org/apsprint</w:t>
            </w:r>
          </w:p>
        </w:tc>
      </w:tr>
      <w:tr w:rsidR="00B61239" w:rsidRPr="00B61239" w14:paraId="1DAC5AE2" w14:textId="77777777" w:rsidTr="00FF0FCA">
        <w:trPr>
          <w:trHeight w:val="260"/>
        </w:trPr>
        <w:tc>
          <w:tcPr>
            <w:tcW w:w="1511" w:type="dxa"/>
            <w:noWrap/>
          </w:tcPr>
          <w:p w14:paraId="37143356" w14:textId="77777777" w:rsidR="00B61239" w:rsidRPr="00B61239" w:rsidRDefault="00B61239" w:rsidP="00B61239">
            <w:pPr>
              <w:jc w:val="both"/>
              <w:rPr>
                <w:color w:val="363435"/>
              </w:rPr>
            </w:pPr>
            <w:r w:rsidRPr="00B61239">
              <w:rPr>
                <w:color w:val="363435"/>
              </w:rPr>
              <w:t>June 12</w:t>
            </w:r>
          </w:p>
        </w:tc>
        <w:tc>
          <w:tcPr>
            <w:tcW w:w="2983" w:type="dxa"/>
            <w:noWrap/>
          </w:tcPr>
          <w:p w14:paraId="1D022B0F" w14:textId="77777777" w:rsidR="00B61239" w:rsidRPr="00B61239" w:rsidRDefault="00B61239" w:rsidP="00B61239">
            <w:pPr>
              <w:rPr>
                <w:color w:val="363435"/>
              </w:rPr>
            </w:pPr>
            <w:r w:rsidRPr="00B61239">
              <w:rPr>
                <w:color w:val="363435"/>
              </w:rPr>
              <w:t>AGCW VHF-UHF Contest</w:t>
            </w:r>
          </w:p>
        </w:tc>
        <w:tc>
          <w:tcPr>
            <w:tcW w:w="4861" w:type="dxa"/>
            <w:noWrap/>
          </w:tcPr>
          <w:p w14:paraId="773A967E" w14:textId="77777777" w:rsidR="00B61239" w:rsidRPr="00B61239" w:rsidRDefault="00B61239" w:rsidP="00B61239">
            <w:pPr>
              <w:rPr>
                <w:color w:val="363435"/>
              </w:rPr>
            </w:pPr>
            <w:r w:rsidRPr="00B61239">
              <w:rPr>
                <w:color w:val="202020"/>
                <w:kern w:val="28"/>
                <w14:ligatures w14:val="standard"/>
                <w14:cntxtAlts/>
              </w:rPr>
              <w:t>https://bit.ly/3lw91PK</w:t>
            </w:r>
          </w:p>
        </w:tc>
      </w:tr>
      <w:tr w:rsidR="00B61239" w:rsidRPr="00B61239" w14:paraId="61851AA6" w14:textId="77777777" w:rsidTr="00FF0FCA">
        <w:trPr>
          <w:trHeight w:val="260"/>
        </w:trPr>
        <w:tc>
          <w:tcPr>
            <w:tcW w:w="1511" w:type="dxa"/>
            <w:noWrap/>
            <w:hideMark/>
          </w:tcPr>
          <w:p w14:paraId="7827545C" w14:textId="77777777" w:rsidR="00B61239" w:rsidRPr="00B61239" w:rsidRDefault="00B61239" w:rsidP="00B61239">
            <w:pPr>
              <w:rPr>
                <w:color w:val="363435"/>
              </w:rPr>
            </w:pPr>
            <w:r w:rsidRPr="00B61239">
              <w:rPr>
                <w:color w:val="363435"/>
              </w:rPr>
              <w:t>June 12-13</w:t>
            </w:r>
          </w:p>
        </w:tc>
        <w:tc>
          <w:tcPr>
            <w:tcW w:w="2983" w:type="dxa"/>
            <w:noWrap/>
            <w:hideMark/>
          </w:tcPr>
          <w:p w14:paraId="17DC3979" w14:textId="77777777" w:rsidR="00B61239" w:rsidRPr="00B61239" w:rsidRDefault="00B61239" w:rsidP="00B61239">
            <w:pPr>
              <w:rPr>
                <w:color w:val="363435"/>
              </w:rPr>
            </w:pPr>
            <w:r w:rsidRPr="00B61239">
              <w:rPr>
                <w:color w:val="363435"/>
              </w:rPr>
              <w:t>Portugal Day Contest</w:t>
            </w:r>
          </w:p>
        </w:tc>
        <w:tc>
          <w:tcPr>
            <w:tcW w:w="4861" w:type="dxa"/>
            <w:noWrap/>
            <w:hideMark/>
          </w:tcPr>
          <w:p w14:paraId="769587BB" w14:textId="77777777" w:rsidR="00B61239" w:rsidRPr="00B61239" w:rsidRDefault="00B61239" w:rsidP="00B61239">
            <w:pPr>
              <w:rPr>
                <w:color w:val="363435"/>
              </w:rPr>
            </w:pPr>
            <w:r w:rsidRPr="00B61239">
              <w:rPr>
                <w:color w:val="363435"/>
              </w:rPr>
              <w:t>https://portugaldaycontest.rep.pt/rules.php</w:t>
            </w:r>
          </w:p>
        </w:tc>
      </w:tr>
      <w:tr w:rsidR="00B61239" w:rsidRPr="00B61239" w14:paraId="161FD98B" w14:textId="77777777" w:rsidTr="00FF0FCA">
        <w:trPr>
          <w:trHeight w:val="260"/>
        </w:trPr>
        <w:tc>
          <w:tcPr>
            <w:tcW w:w="1511" w:type="dxa"/>
            <w:noWrap/>
            <w:hideMark/>
          </w:tcPr>
          <w:p w14:paraId="4A5C4D1D" w14:textId="77777777" w:rsidR="00B61239" w:rsidRPr="00B61239" w:rsidRDefault="00B61239" w:rsidP="00B61239">
            <w:pPr>
              <w:rPr>
                <w:color w:val="363435"/>
              </w:rPr>
            </w:pPr>
            <w:r w:rsidRPr="00B61239">
              <w:rPr>
                <w:color w:val="363435"/>
              </w:rPr>
              <w:t>June 12-13</w:t>
            </w:r>
          </w:p>
        </w:tc>
        <w:tc>
          <w:tcPr>
            <w:tcW w:w="2983" w:type="dxa"/>
            <w:noWrap/>
            <w:hideMark/>
          </w:tcPr>
          <w:p w14:paraId="52072036" w14:textId="77777777" w:rsidR="00B61239" w:rsidRPr="00B61239" w:rsidRDefault="00B61239" w:rsidP="00B61239">
            <w:pPr>
              <w:rPr>
                <w:color w:val="363435"/>
              </w:rPr>
            </w:pPr>
            <w:r w:rsidRPr="00B61239">
              <w:rPr>
                <w:color w:val="363435"/>
              </w:rPr>
              <w:t>GACW WWSA CW DX Contest</w:t>
            </w:r>
          </w:p>
        </w:tc>
        <w:tc>
          <w:tcPr>
            <w:tcW w:w="4861" w:type="dxa"/>
            <w:noWrap/>
            <w:hideMark/>
          </w:tcPr>
          <w:p w14:paraId="766B86D0" w14:textId="77777777" w:rsidR="00B61239" w:rsidRPr="00B61239" w:rsidRDefault="00B61239" w:rsidP="00B61239">
            <w:pPr>
              <w:rPr>
                <w:color w:val="363435"/>
              </w:rPr>
            </w:pPr>
            <w:r w:rsidRPr="00B61239">
              <w:rPr>
                <w:color w:val="363435"/>
              </w:rPr>
              <w:t>www.contest.com.ar/gacw-wwsa</w:t>
            </w:r>
          </w:p>
        </w:tc>
      </w:tr>
      <w:tr w:rsidR="00B61239" w:rsidRPr="00B61239" w14:paraId="67906D9B" w14:textId="77777777" w:rsidTr="00FF0FCA">
        <w:trPr>
          <w:trHeight w:val="260"/>
        </w:trPr>
        <w:tc>
          <w:tcPr>
            <w:tcW w:w="1511" w:type="dxa"/>
            <w:noWrap/>
          </w:tcPr>
          <w:p w14:paraId="5EE96643" w14:textId="77777777" w:rsidR="00B61239" w:rsidRPr="00B61239" w:rsidRDefault="00B61239" w:rsidP="00B61239">
            <w:pPr>
              <w:rPr>
                <w:color w:val="363435"/>
              </w:rPr>
            </w:pPr>
            <w:r w:rsidRPr="00B61239">
              <w:rPr>
                <w:color w:val="363435"/>
              </w:rPr>
              <w:t>June 12-13</w:t>
            </w:r>
          </w:p>
        </w:tc>
        <w:tc>
          <w:tcPr>
            <w:tcW w:w="2983" w:type="dxa"/>
            <w:noWrap/>
          </w:tcPr>
          <w:p w14:paraId="3B04FE18" w14:textId="77777777" w:rsidR="00B61239" w:rsidRPr="00B61239" w:rsidRDefault="00B61239" w:rsidP="00B61239">
            <w:pPr>
              <w:rPr>
                <w:color w:val="363435"/>
              </w:rPr>
            </w:pPr>
            <w:r w:rsidRPr="00B61239">
              <w:rPr>
                <w:color w:val="363435"/>
              </w:rPr>
              <w:t>REF DDFM 6M Contest</w:t>
            </w:r>
          </w:p>
        </w:tc>
        <w:tc>
          <w:tcPr>
            <w:tcW w:w="4861" w:type="dxa"/>
            <w:noWrap/>
          </w:tcPr>
          <w:p w14:paraId="4994ABD2" w14:textId="77777777" w:rsidR="00B61239" w:rsidRPr="00B61239" w:rsidRDefault="00B61239" w:rsidP="00B61239">
            <w:pPr>
              <w:rPr>
                <w:color w:val="363435"/>
              </w:rPr>
            </w:pPr>
            <w:r w:rsidRPr="00B61239">
              <w:rPr>
                <w:color w:val="202020"/>
                <w:kern w:val="28"/>
                <w14:ligatures w14:val="standard"/>
                <w14:cntxtAlts/>
              </w:rPr>
              <w:t>http://concours.r-e-f.org/index.php</w:t>
            </w:r>
          </w:p>
        </w:tc>
      </w:tr>
      <w:tr w:rsidR="00B61239" w:rsidRPr="00B61239" w14:paraId="5FDD674B" w14:textId="77777777" w:rsidTr="00FF0FCA">
        <w:trPr>
          <w:trHeight w:val="260"/>
        </w:trPr>
        <w:tc>
          <w:tcPr>
            <w:tcW w:w="1511" w:type="dxa"/>
            <w:noWrap/>
            <w:hideMark/>
          </w:tcPr>
          <w:p w14:paraId="2AC9B6BD" w14:textId="77777777" w:rsidR="00B61239" w:rsidRPr="00B61239" w:rsidRDefault="00B61239" w:rsidP="00B61239">
            <w:pPr>
              <w:rPr>
                <w:color w:val="363435"/>
              </w:rPr>
            </w:pPr>
            <w:r w:rsidRPr="00B61239">
              <w:rPr>
                <w:color w:val="363435"/>
              </w:rPr>
              <w:t>June 12-13</w:t>
            </w:r>
          </w:p>
        </w:tc>
        <w:tc>
          <w:tcPr>
            <w:tcW w:w="2983" w:type="dxa"/>
            <w:noWrap/>
            <w:hideMark/>
          </w:tcPr>
          <w:p w14:paraId="17744BED" w14:textId="77777777" w:rsidR="00B61239" w:rsidRPr="00B61239" w:rsidRDefault="00B61239" w:rsidP="00B61239">
            <w:pPr>
              <w:rPr>
                <w:color w:val="363435"/>
              </w:rPr>
            </w:pPr>
            <w:r w:rsidRPr="00B61239">
              <w:rPr>
                <w:color w:val="363435"/>
              </w:rPr>
              <w:t>DRCG Long Distance Contest (RTTY)</w:t>
            </w:r>
          </w:p>
        </w:tc>
        <w:tc>
          <w:tcPr>
            <w:tcW w:w="4861" w:type="dxa"/>
            <w:noWrap/>
            <w:hideMark/>
          </w:tcPr>
          <w:p w14:paraId="63917FB6" w14:textId="77777777" w:rsidR="00B61239" w:rsidRPr="00B61239" w:rsidRDefault="00B61239" w:rsidP="00B61239">
            <w:pPr>
              <w:rPr>
                <w:color w:val="363435"/>
              </w:rPr>
            </w:pPr>
            <w:r w:rsidRPr="00B61239">
              <w:rPr>
                <w:color w:val="363435"/>
              </w:rPr>
              <w:t>www.drcg.de</w:t>
            </w:r>
          </w:p>
        </w:tc>
      </w:tr>
      <w:tr w:rsidR="00B61239" w:rsidRPr="00B61239" w14:paraId="49C091AE" w14:textId="77777777" w:rsidTr="00FF0FCA">
        <w:trPr>
          <w:trHeight w:val="260"/>
        </w:trPr>
        <w:tc>
          <w:tcPr>
            <w:tcW w:w="1511" w:type="dxa"/>
            <w:noWrap/>
          </w:tcPr>
          <w:p w14:paraId="4BD0A3F4" w14:textId="77777777" w:rsidR="00B61239" w:rsidRPr="00B61239" w:rsidRDefault="00B61239" w:rsidP="00B61239">
            <w:pPr>
              <w:rPr>
                <w:color w:val="363435"/>
              </w:rPr>
            </w:pPr>
            <w:r w:rsidRPr="00B61239">
              <w:rPr>
                <w:color w:val="363435"/>
              </w:rPr>
              <w:t>June 12-14</w:t>
            </w:r>
          </w:p>
        </w:tc>
        <w:tc>
          <w:tcPr>
            <w:tcW w:w="2983" w:type="dxa"/>
            <w:noWrap/>
          </w:tcPr>
          <w:p w14:paraId="1E2E9D36" w14:textId="77777777" w:rsidR="00B61239" w:rsidRPr="00B61239" w:rsidRDefault="00B61239" w:rsidP="00B61239">
            <w:pPr>
              <w:rPr>
                <w:color w:val="363435"/>
              </w:rPr>
            </w:pPr>
            <w:r w:rsidRPr="00B61239">
              <w:rPr>
                <w:color w:val="363435"/>
              </w:rPr>
              <w:t>ARRL June VHF QSO Party</w:t>
            </w:r>
          </w:p>
        </w:tc>
        <w:tc>
          <w:tcPr>
            <w:tcW w:w="4861" w:type="dxa"/>
            <w:noWrap/>
          </w:tcPr>
          <w:p w14:paraId="7D51E4B9" w14:textId="77777777" w:rsidR="00B61239" w:rsidRPr="00B61239" w:rsidRDefault="00B61239" w:rsidP="00B61239">
            <w:pPr>
              <w:rPr>
                <w:color w:val="363435"/>
              </w:rPr>
            </w:pPr>
            <w:r w:rsidRPr="00B61239">
              <w:rPr>
                <w:color w:val="363435"/>
              </w:rPr>
              <w:t>www.arrl.org/june-vhf</w:t>
            </w:r>
          </w:p>
        </w:tc>
      </w:tr>
      <w:tr w:rsidR="00B61239" w:rsidRPr="00B61239" w14:paraId="02E2B433" w14:textId="77777777" w:rsidTr="00FF0FCA">
        <w:trPr>
          <w:trHeight w:val="260"/>
        </w:trPr>
        <w:tc>
          <w:tcPr>
            <w:tcW w:w="1511" w:type="dxa"/>
            <w:noWrap/>
            <w:hideMark/>
          </w:tcPr>
          <w:p w14:paraId="7BA19F71" w14:textId="77777777" w:rsidR="00B61239" w:rsidRPr="00B61239" w:rsidRDefault="00B61239" w:rsidP="00B61239">
            <w:pPr>
              <w:rPr>
                <w:color w:val="363435"/>
              </w:rPr>
            </w:pPr>
            <w:r w:rsidRPr="00B61239">
              <w:rPr>
                <w:color w:val="363435"/>
              </w:rPr>
              <w:t>June 16</w:t>
            </w:r>
          </w:p>
        </w:tc>
        <w:tc>
          <w:tcPr>
            <w:tcW w:w="2983" w:type="dxa"/>
            <w:noWrap/>
            <w:hideMark/>
          </w:tcPr>
          <w:p w14:paraId="026EAD16" w14:textId="77777777" w:rsidR="00B61239" w:rsidRPr="00B61239" w:rsidRDefault="00B61239" w:rsidP="00B61239">
            <w:pPr>
              <w:rPr>
                <w:color w:val="363435"/>
              </w:rPr>
            </w:pPr>
            <w:r w:rsidRPr="00B61239">
              <w:rPr>
                <w:color w:val="363435"/>
              </w:rPr>
              <w:t>RSGB 80m Club Championship, CW</w:t>
            </w:r>
          </w:p>
        </w:tc>
        <w:tc>
          <w:tcPr>
            <w:tcW w:w="4861" w:type="dxa"/>
            <w:noWrap/>
            <w:hideMark/>
          </w:tcPr>
          <w:p w14:paraId="6AF2E25B" w14:textId="77777777" w:rsidR="00B61239" w:rsidRPr="00B61239" w:rsidRDefault="00B61239" w:rsidP="00B61239">
            <w:pPr>
              <w:rPr>
                <w:color w:val="363435"/>
              </w:rPr>
            </w:pPr>
            <w:r w:rsidRPr="00B61239">
              <w:rPr>
                <w:color w:val="363435"/>
              </w:rPr>
              <w:t>http://bit.ly/3avHbk3</w:t>
            </w:r>
          </w:p>
        </w:tc>
      </w:tr>
      <w:tr w:rsidR="00B61239" w:rsidRPr="00B61239" w14:paraId="20B3F280" w14:textId="77777777" w:rsidTr="00FF0FCA">
        <w:trPr>
          <w:trHeight w:val="260"/>
        </w:trPr>
        <w:tc>
          <w:tcPr>
            <w:tcW w:w="1511" w:type="dxa"/>
            <w:noWrap/>
          </w:tcPr>
          <w:p w14:paraId="4E27CBBD" w14:textId="77777777" w:rsidR="00B61239" w:rsidRPr="00B61239" w:rsidRDefault="00B61239" w:rsidP="00B61239">
            <w:pPr>
              <w:rPr>
                <w:color w:val="363435"/>
              </w:rPr>
            </w:pPr>
            <w:r w:rsidRPr="00B61239">
              <w:rPr>
                <w:color w:val="363435"/>
              </w:rPr>
              <w:t>June 19</w:t>
            </w:r>
          </w:p>
        </w:tc>
        <w:tc>
          <w:tcPr>
            <w:tcW w:w="2983" w:type="dxa"/>
            <w:noWrap/>
          </w:tcPr>
          <w:p w14:paraId="67BFE8E0" w14:textId="77777777" w:rsidR="00B61239" w:rsidRPr="00B61239" w:rsidRDefault="00B61239" w:rsidP="00B61239">
            <w:pPr>
              <w:rPr>
                <w:color w:val="363435"/>
              </w:rPr>
            </w:pPr>
            <w:r w:rsidRPr="00B61239">
              <w:rPr>
                <w:color w:val="363435"/>
              </w:rPr>
              <w:t>FIRAC VHF Contest</w:t>
            </w:r>
          </w:p>
        </w:tc>
        <w:tc>
          <w:tcPr>
            <w:tcW w:w="4861" w:type="dxa"/>
            <w:noWrap/>
          </w:tcPr>
          <w:p w14:paraId="4855DAB3" w14:textId="77777777" w:rsidR="00B61239" w:rsidRPr="00B61239" w:rsidRDefault="00B61239" w:rsidP="00B61239">
            <w:pPr>
              <w:rPr>
                <w:color w:val="363435"/>
              </w:rPr>
            </w:pPr>
            <w:r w:rsidRPr="00B61239">
              <w:rPr>
                <w:color w:val="363435"/>
              </w:rPr>
              <w:t>www.fireac.de/index.html</w:t>
            </w:r>
          </w:p>
        </w:tc>
      </w:tr>
      <w:tr w:rsidR="00B61239" w:rsidRPr="00B61239" w14:paraId="1534FE9F" w14:textId="77777777" w:rsidTr="00FF0FCA">
        <w:trPr>
          <w:trHeight w:val="260"/>
        </w:trPr>
        <w:tc>
          <w:tcPr>
            <w:tcW w:w="1511" w:type="dxa"/>
            <w:noWrap/>
            <w:hideMark/>
          </w:tcPr>
          <w:p w14:paraId="326ADA70" w14:textId="77777777" w:rsidR="00B61239" w:rsidRPr="00B61239" w:rsidRDefault="00B61239" w:rsidP="00B61239">
            <w:pPr>
              <w:rPr>
                <w:color w:val="363435"/>
              </w:rPr>
            </w:pPr>
            <w:r w:rsidRPr="00B61239">
              <w:rPr>
                <w:color w:val="363435"/>
              </w:rPr>
              <w:t>June 19-20</w:t>
            </w:r>
          </w:p>
        </w:tc>
        <w:tc>
          <w:tcPr>
            <w:tcW w:w="2983" w:type="dxa"/>
            <w:noWrap/>
            <w:hideMark/>
          </w:tcPr>
          <w:p w14:paraId="484ACE88" w14:textId="77777777" w:rsidR="00B61239" w:rsidRPr="00B61239" w:rsidRDefault="00B61239" w:rsidP="00B61239">
            <w:pPr>
              <w:rPr>
                <w:color w:val="363435"/>
              </w:rPr>
            </w:pPr>
            <w:r w:rsidRPr="00B61239">
              <w:rPr>
                <w:color w:val="363435"/>
              </w:rPr>
              <w:t>All Asian CW DX Contest</w:t>
            </w:r>
          </w:p>
        </w:tc>
        <w:tc>
          <w:tcPr>
            <w:tcW w:w="4861" w:type="dxa"/>
            <w:noWrap/>
            <w:hideMark/>
          </w:tcPr>
          <w:p w14:paraId="78E21B0F" w14:textId="77777777" w:rsidR="00B61239" w:rsidRPr="00B61239" w:rsidRDefault="00B61239" w:rsidP="00B61239">
            <w:pPr>
              <w:rPr>
                <w:color w:val="363435"/>
              </w:rPr>
            </w:pPr>
            <w:r w:rsidRPr="00B61239">
              <w:rPr>
                <w:color w:val="363435"/>
              </w:rPr>
              <w:t>www.jarl.org/English/0-2.htm</w:t>
            </w:r>
          </w:p>
        </w:tc>
      </w:tr>
      <w:tr w:rsidR="00B61239" w:rsidRPr="00B61239" w14:paraId="12C2BD47" w14:textId="77777777" w:rsidTr="00FF0FCA">
        <w:trPr>
          <w:trHeight w:val="260"/>
        </w:trPr>
        <w:tc>
          <w:tcPr>
            <w:tcW w:w="1511" w:type="dxa"/>
            <w:noWrap/>
            <w:hideMark/>
          </w:tcPr>
          <w:p w14:paraId="2D18CA18" w14:textId="77777777" w:rsidR="00B61239" w:rsidRPr="00B61239" w:rsidRDefault="00B61239" w:rsidP="00B61239">
            <w:pPr>
              <w:rPr>
                <w:color w:val="363435"/>
              </w:rPr>
            </w:pPr>
            <w:r w:rsidRPr="00B61239">
              <w:rPr>
                <w:color w:val="363435"/>
              </w:rPr>
              <w:t>June 19-20</w:t>
            </w:r>
          </w:p>
        </w:tc>
        <w:tc>
          <w:tcPr>
            <w:tcW w:w="2983" w:type="dxa"/>
            <w:noWrap/>
            <w:hideMark/>
          </w:tcPr>
          <w:p w14:paraId="2B0DB444" w14:textId="77777777" w:rsidR="00B61239" w:rsidRPr="00B61239" w:rsidRDefault="00B61239" w:rsidP="00B61239">
            <w:pPr>
              <w:rPr>
                <w:color w:val="363435"/>
              </w:rPr>
            </w:pPr>
            <w:r w:rsidRPr="00B61239">
              <w:rPr>
                <w:color w:val="363435"/>
              </w:rPr>
              <w:t xml:space="preserve">Stew Perry </w:t>
            </w:r>
            <w:proofErr w:type="spellStart"/>
            <w:r w:rsidRPr="00B61239">
              <w:rPr>
                <w:color w:val="363435"/>
              </w:rPr>
              <w:t>Topband</w:t>
            </w:r>
            <w:proofErr w:type="spellEnd"/>
            <w:r w:rsidRPr="00B61239">
              <w:rPr>
                <w:color w:val="363435"/>
              </w:rPr>
              <w:t xml:space="preserve"> Challenge</w:t>
            </w:r>
          </w:p>
        </w:tc>
        <w:tc>
          <w:tcPr>
            <w:tcW w:w="4861" w:type="dxa"/>
            <w:noWrap/>
            <w:hideMark/>
          </w:tcPr>
          <w:p w14:paraId="47C95B5C" w14:textId="77777777" w:rsidR="00B61239" w:rsidRPr="00B61239" w:rsidRDefault="00B61239" w:rsidP="00B61239">
            <w:pPr>
              <w:rPr>
                <w:color w:val="363435"/>
              </w:rPr>
            </w:pPr>
            <w:r w:rsidRPr="00B61239">
              <w:rPr>
                <w:color w:val="363435"/>
              </w:rPr>
              <w:t>www.kkn.net/stew/stew_rules.html</w:t>
            </w:r>
          </w:p>
        </w:tc>
      </w:tr>
      <w:tr w:rsidR="00B61239" w:rsidRPr="00B61239" w14:paraId="473C77B7" w14:textId="77777777" w:rsidTr="00FF0FCA">
        <w:trPr>
          <w:trHeight w:val="260"/>
        </w:trPr>
        <w:tc>
          <w:tcPr>
            <w:tcW w:w="1511" w:type="dxa"/>
            <w:noWrap/>
            <w:hideMark/>
          </w:tcPr>
          <w:p w14:paraId="53E41300" w14:textId="77777777" w:rsidR="00B61239" w:rsidRPr="00B61239" w:rsidRDefault="00B61239" w:rsidP="00B61239">
            <w:pPr>
              <w:rPr>
                <w:color w:val="363435"/>
              </w:rPr>
            </w:pPr>
            <w:r w:rsidRPr="00B61239">
              <w:rPr>
                <w:color w:val="363435"/>
              </w:rPr>
              <w:t>June 19-20</w:t>
            </w:r>
          </w:p>
        </w:tc>
        <w:tc>
          <w:tcPr>
            <w:tcW w:w="2983" w:type="dxa"/>
            <w:noWrap/>
            <w:hideMark/>
          </w:tcPr>
          <w:p w14:paraId="6FB9C867" w14:textId="77777777" w:rsidR="00B61239" w:rsidRPr="00B61239" w:rsidRDefault="00B61239" w:rsidP="00B61239">
            <w:pPr>
              <w:rPr>
                <w:color w:val="363435"/>
              </w:rPr>
            </w:pPr>
            <w:r w:rsidRPr="00B61239">
              <w:rPr>
                <w:color w:val="363435"/>
              </w:rPr>
              <w:t>Ukrainian DX classic RTTY Contest</w:t>
            </w:r>
          </w:p>
        </w:tc>
        <w:tc>
          <w:tcPr>
            <w:tcW w:w="4861" w:type="dxa"/>
            <w:noWrap/>
            <w:hideMark/>
          </w:tcPr>
          <w:p w14:paraId="454A1CB7" w14:textId="77777777" w:rsidR="00B61239" w:rsidRPr="00B61239" w:rsidRDefault="00B61239" w:rsidP="00B61239">
            <w:pPr>
              <w:rPr>
                <w:color w:val="363435"/>
              </w:rPr>
            </w:pPr>
            <w:r w:rsidRPr="00B61239">
              <w:rPr>
                <w:color w:val="363435"/>
              </w:rPr>
              <w:t>http://urdxc.org/rtty</w:t>
            </w:r>
          </w:p>
        </w:tc>
      </w:tr>
      <w:tr w:rsidR="00B61239" w:rsidRPr="00B61239" w14:paraId="1B2C1416" w14:textId="77777777" w:rsidTr="00FF0FCA">
        <w:trPr>
          <w:trHeight w:val="260"/>
        </w:trPr>
        <w:tc>
          <w:tcPr>
            <w:tcW w:w="1511" w:type="dxa"/>
            <w:noWrap/>
            <w:hideMark/>
          </w:tcPr>
          <w:p w14:paraId="75C97C25" w14:textId="77777777" w:rsidR="00B61239" w:rsidRPr="00B61239" w:rsidRDefault="00B61239" w:rsidP="00B61239">
            <w:pPr>
              <w:rPr>
                <w:color w:val="363435"/>
              </w:rPr>
            </w:pPr>
            <w:r w:rsidRPr="00B61239">
              <w:rPr>
                <w:color w:val="363435"/>
              </w:rPr>
              <w:t>June 19-20</w:t>
            </w:r>
          </w:p>
        </w:tc>
        <w:tc>
          <w:tcPr>
            <w:tcW w:w="2983" w:type="dxa"/>
            <w:noWrap/>
            <w:hideMark/>
          </w:tcPr>
          <w:p w14:paraId="4DACA162" w14:textId="77777777" w:rsidR="00B61239" w:rsidRPr="00B61239" w:rsidRDefault="00B61239" w:rsidP="00B61239">
            <w:pPr>
              <w:rPr>
                <w:color w:val="363435"/>
              </w:rPr>
            </w:pPr>
            <w:r w:rsidRPr="00B61239">
              <w:rPr>
                <w:color w:val="363435"/>
              </w:rPr>
              <w:t>West Virginia QSO Party</w:t>
            </w:r>
          </w:p>
        </w:tc>
        <w:tc>
          <w:tcPr>
            <w:tcW w:w="4861" w:type="dxa"/>
            <w:noWrap/>
            <w:hideMark/>
          </w:tcPr>
          <w:p w14:paraId="72B815DF" w14:textId="77777777" w:rsidR="00B61239" w:rsidRPr="00B61239" w:rsidRDefault="00B61239" w:rsidP="00B61239">
            <w:pPr>
              <w:rPr>
                <w:color w:val="363435"/>
              </w:rPr>
            </w:pPr>
            <w:r w:rsidRPr="00B61239">
              <w:rPr>
                <w:color w:val="363435"/>
              </w:rPr>
              <w:t>https://tinyurl.com/54c7ajfp</w:t>
            </w:r>
          </w:p>
        </w:tc>
      </w:tr>
      <w:tr w:rsidR="00B61239" w:rsidRPr="00B61239" w14:paraId="0A8CBE59" w14:textId="77777777" w:rsidTr="00FF0FCA">
        <w:trPr>
          <w:trHeight w:val="260"/>
        </w:trPr>
        <w:tc>
          <w:tcPr>
            <w:tcW w:w="1511" w:type="dxa"/>
            <w:noWrap/>
            <w:hideMark/>
          </w:tcPr>
          <w:p w14:paraId="050B3E14" w14:textId="77777777" w:rsidR="00B61239" w:rsidRPr="00B61239" w:rsidRDefault="00B61239" w:rsidP="00B61239">
            <w:pPr>
              <w:rPr>
                <w:color w:val="363435"/>
              </w:rPr>
            </w:pPr>
            <w:r w:rsidRPr="00B61239">
              <w:rPr>
                <w:color w:val="363435"/>
              </w:rPr>
              <w:t>June 24</w:t>
            </w:r>
          </w:p>
        </w:tc>
        <w:tc>
          <w:tcPr>
            <w:tcW w:w="2983" w:type="dxa"/>
            <w:noWrap/>
            <w:hideMark/>
          </w:tcPr>
          <w:p w14:paraId="1B592D94" w14:textId="77777777" w:rsidR="00B61239" w:rsidRPr="00B61239" w:rsidRDefault="00B61239" w:rsidP="00B61239">
            <w:pPr>
              <w:rPr>
                <w:color w:val="363435"/>
              </w:rPr>
            </w:pPr>
            <w:r w:rsidRPr="00B61239">
              <w:rPr>
                <w:color w:val="363435"/>
              </w:rPr>
              <w:t>RSGB 80m Club Championship, SSB</w:t>
            </w:r>
          </w:p>
        </w:tc>
        <w:tc>
          <w:tcPr>
            <w:tcW w:w="4861" w:type="dxa"/>
            <w:noWrap/>
            <w:hideMark/>
          </w:tcPr>
          <w:p w14:paraId="473655F7" w14:textId="77777777" w:rsidR="00B61239" w:rsidRPr="00B61239" w:rsidRDefault="00B61239" w:rsidP="00B61239">
            <w:pPr>
              <w:rPr>
                <w:color w:val="363435"/>
              </w:rPr>
            </w:pPr>
            <w:r w:rsidRPr="00B61239">
              <w:rPr>
                <w:color w:val="363435"/>
              </w:rPr>
              <w:t>http://bit.ly/3avHbk3</w:t>
            </w:r>
          </w:p>
        </w:tc>
      </w:tr>
      <w:tr w:rsidR="00B61239" w:rsidRPr="00B61239" w14:paraId="15461BCA" w14:textId="77777777" w:rsidTr="00FF0FCA">
        <w:trPr>
          <w:trHeight w:val="260"/>
        </w:trPr>
        <w:tc>
          <w:tcPr>
            <w:tcW w:w="1511" w:type="dxa"/>
            <w:noWrap/>
            <w:hideMark/>
          </w:tcPr>
          <w:p w14:paraId="546F1919" w14:textId="77777777" w:rsidR="00B61239" w:rsidRPr="00B61239" w:rsidRDefault="00B61239" w:rsidP="00B61239">
            <w:pPr>
              <w:rPr>
                <w:color w:val="363435"/>
              </w:rPr>
            </w:pPr>
            <w:r w:rsidRPr="00B61239">
              <w:rPr>
                <w:color w:val="363435"/>
              </w:rPr>
              <w:t>June 26-27</w:t>
            </w:r>
          </w:p>
        </w:tc>
        <w:tc>
          <w:tcPr>
            <w:tcW w:w="2983" w:type="dxa"/>
            <w:noWrap/>
            <w:hideMark/>
          </w:tcPr>
          <w:p w14:paraId="4522B9D6" w14:textId="77777777" w:rsidR="00B61239" w:rsidRPr="00B61239" w:rsidRDefault="00B61239" w:rsidP="00B61239">
            <w:pPr>
              <w:rPr>
                <w:color w:val="363435"/>
              </w:rPr>
            </w:pPr>
            <w:r w:rsidRPr="00B61239">
              <w:rPr>
                <w:color w:val="363435"/>
              </w:rPr>
              <w:t>ARRL Field Day</w:t>
            </w:r>
          </w:p>
        </w:tc>
        <w:tc>
          <w:tcPr>
            <w:tcW w:w="4861" w:type="dxa"/>
            <w:noWrap/>
            <w:hideMark/>
          </w:tcPr>
          <w:p w14:paraId="604013D7" w14:textId="77777777" w:rsidR="00B61239" w:rsidRPr="00B61239" w:rsidRDefault="00B61239" w:rsidP="00B61239">
            <w:pPr>
              <w:rPr>
                <w:color w:val="363435"/>
              </w:rPr>
            </w:pPr>
            <w:r w:rsidRPr="00B61239">
              <w:rPr>
                <w:color w:val="363435"/>
              </w:rPr>
              <w:t>www.arrl.org/field-day</w:t>
            </w:r>
          </w:p>
        </w:tc>
      </w:tr>
      <w:tr w:rsidR="00B61239" w:rsidRPr="00B61239" w14:paraId="77051CEC" w14:textId="77777777" w:rsidTr="00FF0FCA">
        <w:trPr>
          <w:trHeight w:val="260"/>
        </w:trPr>
        <w:tc>
          <w:tcPr>
            <w:tcW w:w="1511" w:type="dxa"/>
            <w:noWrap/>
            <w:hideMark/>
          </w:tcPr>
          <w:p w14:paraId="3DA4D173" w14:textId="77777777" w:rsidR="00B61239" w:rsidRPr="00B61239" w:rsidRDefault="00B61239" w:rsidP="00B61239">
            <w:pPr>
              <w:rPr>
                <w:color w:val="363435"/>
              </w:rPr>
            </w:pPr>
            <w:r w:rsidRPr="00B61239">
              <w:rPr>
                <w:color w:val="363435"/>
              </w:rPr>
              <w:t>June 26-27</w:t>
            </w:r>
          </w:p>
        </w:tc>
        <w:tc>
          <w:tcPr>
            <w:tcW w:w="2983" w:type="dxa"/>
            <w:noWrap/>
            <w:hideMark/>
          </w:tcPr>
          <w:p w14:paraId="77040409" w14:textId="77777777" w:rsidR="00B61239" w:rsidRPr="00B61239" w:rsidRDefault="00B61239" w:rsidP="00B61239">
            <w:pPr>
              <w:rPr>
                <w:color w:val="363435"/>
              </w:rPr>
            </w:pPr>
            <w:r w:rsidRPr="00B61239">
              <w:rPr>
                <w:color w:val="363435"/>
              </w:rPr>
              <w:t>His Maj. King of Spain SSB Contest</w:t>
            </w:r>
          </w:p>
        </w:tc>
        <w:tc>
          <w:tcPr>
            <w:tcW w:w="4861" w:type="dxa"/>
            <w:noWrap/>
            <w:hideMark/>
          </w:tcPr>
          <w:p w14:paraId="701BD69C" w14:textId="77777777" w:rsidR="00B61239" w:rsidRPr="00B61239" w:rsidRDefault="00B61239" w:rsidP="00B61239">
            <w:pPr>
              <w:rPr>
                <w:color w:val="363435"/>
              </w:rPr>
            </w:pPr>
            <w:r w:rsidRPr="00B61239">
              <w:rPr>
                <w:color w:val="363435"/>
              </w:rPr>
              <w:t>http://bit.ly/1cKAR5V</w:t>
            </w:r>
          </w:p>
        </w:tc>
      </w:tr>
      <w:tr w:rsidR="00B61239" w:rsidRPr="00B61239" w14:paraId="6C2B7E12" w14:textId="77777777" w:rsidTr="00FF0FCA">
        <w:trPr>
          <w:trHeight w:val="260"/>
        </w:trPr>
        <w:tc>
          <w:tcPr>
            <w:tcW w:w="1511" w:type="dxa"/>
            <w:noWrap/>
            <w:hideMark/>
          </w:tcPr>
          <w:p w14:paraId="1A338C7D" w14:textId="77777777" w:rsidR="00B61239" w:rsidRPr="00B61239" w:rsidRDefault="00B61239" w:rsidP="00B61239">
            <w:pPr>
              <w:rPr>
                <w:color w:val="363435"/>
              </w:rPr>
            </w:pPr>
            <w:r w:rsidRPr="00B61239">
              <w:rPr>
                <w:color w:val="363435"/>
              </w:rPr>
              <w:t>June 26-27</w:t>
            </w:r>
          </w:p>
        </w:tc>
        <w:tc>
          <w:tcPr>
            <w:tcW w:w="2983" w:type="dxa"/>
            <w:noWrap/>
            <w:hideMark/>
          </w:tcPr>
          <w:p w14:paraId="46A14989" w14:textId="77777777" w:rsidR="00B61239" w:rsidRPr="00B61239" w:rsidRDefault="00B61239" w:rsidP="00B61239">
            <w:pPr>
              <w:rPr>
                <w:color w:val="363435"/>
              </w:rPr>
            </w:pPr>
            <w:r w:rsidRPr="00B61239">
              <w:rPr>
                <w:color w:val="363435"/>
              </w:rPr>
              <w:t>Ukrainian DX DIGI Contest</w:t>
            </w:r>
          </w:p>
        </w:tc>
        <w:tc>
          <w:tcPr>
            <w:tcW w:w="4861" w:type="dxa"/>
            <w:noWrap/>
            <w:hideMark/>
          </w:tcPr>
          <w:p w14:paraId="348EFA77" w14:textId="77777777" w:rsidR="00B61239" w:rsidRPr="00B61239" w:rsidRDefault="00B61239" w:rsidP="00B61239">
            <w:pPr>
              <w:rPr>
                <w:color w:val="363435"/>
              </w:rPr>
            </w:pPr>
            <w:r w:rsidRPr="00B61239">
              <w:rPr>
                <w:color w:val="363435"/>
              </w:rPr>
              <w:t>www.izmail-dx.com</w:t>
            </w:r>
          </w:p>
        </w:tc>
      </w:tr>
      <w:tr w:rsidR="00B61239" w:rsidRPr="00B61239" w14:paraId="1F72196B" w14:textId="77777777" w:rsidTr="00FF0FCA">
        <w:trPr>
          <w:trHeight w:val="360"/>
        </w:trPr>
        <w:tc>
          <w:tcPr>
            <w:tcW w:w="1511" w:type="dxa"/>
            <w:noWrap/>
            <w:hideMark/>
          </w:tcPr>
          <w:p w14:paraId="5B906662" w14:textId="77777777" w:rsidR="00B61239" w:rsidRPr="00B61239" w:rsidRDefault="00B61239" w:rsidP="00B61239">
            <w:pPr>
              <w:rPr>
                <w:color w:val="363435"/>
              </w:rPr>
            </w:pPr>
            <w:r w:rsidRPr="00B61239">
              <w:rPr>
                <w:color w:val="363435"/>
              </w:rPr>
              <w:t>June 28</w:t>
            </w:r>
          </w:p>
        </w:tc>
        <w:tc>
          <w:tcPr>
            <w:tcW w:w="2983" w:type="dxa"/>
            <w:noWrap/>
            <w:hideMark/>
          </w:tcPr>
          <w:p w14:paraId="4DB4A288" w14:textId="77777777" w:rsidR="00B61239" w:rsidRPr="00B61239" w:rsidRDefault="00B61239" w:rsidP="00B61239">
            <w:pPr>
              <w:rPr>
                <w:color w:val="363435"/>
              </w:rPr>
            </w:pPr>
            <w:r w:rsidRPr="00B61239">
              <w:rPr>
                <w:color w:val="363435"/>
              </w:rPr>
              <w:t>RSGB FT4 Contest Series</w:t>
            </w:r>
          </w:p>
        </w:tc>
        <w:tc>
          <w:tcPr>
            <w:tcW w:w="4861" w:type="dxa"/>
            <w:noWrap/>
            <w:hideMark/>
          </w:tcPr>
          <w:p w14:paraId="25CC0896" w14:textId="77777777" w:rsidR="00B61239" w:rsidRPr="00B61239" w:rsidRDefault="00B61239" w:rsidP="00B61239">
            <w:pPr>
              <w:rPr>
                <w:color w:val="363435"/>
              </w:rPr>
            </w:pPr>
            <w:r w:rsidRPr="00B61239">
              <w:rPr>
                <w:color w:val="363435"/>
              </w:rPr>
              <w:t>http://bit.ly/3mCNXXH</w:t>
            </w:r>
          </w:p>
        </w:tc>
      </w:tr>
      <w:tr w:rsidR="00B61239" w:rsidRPr="00B61239" w14:paraId="5F389902" w14:textId="77777777" w:rsidTr="00FF0FCA">
        <w:trPr>
          <w:trHeight w:val="225"/>
        </w:trPr>
        <w:tc>
          <w:tcPr>
            <w:tcW w:w="1511" w:type="dxa"/>
            <w:noWrap/>
          </w:tcPr>
          <w:p w14:paraId="7745D6D0" w14:textId="77777777" w:rsidR="00B61239" w:rsidRPr="00B61239" w:rsidRDefault="00B61239" w:rsidP="00B61239">
            <w:pPr>
              <w:rPr>
                <w:color w:val="202020"/>
                <w:kern w:val="28"/>
                <w14:ligatures w14:val="standard"/>
                <w14:cntxtAlts/>
              </w:rPr>
            </w:pPr>
            <w:r w:rsidRPr="00B61239">
              <w:rPr>
                <w:color w:val="202020"/>
                <w:kern w:val="28"/>
                <w14:ligatures w14:val="standard"/>
                <w14:cntxtAlts/>
              </w:rPr>
              <w:t>July 17-18</w:t>
            </w:r>
          </w:p>
        </w:tc>
        <w:tc>
          <w:tcPr>
            <w:tcW w:w="2983" w:type="dxa"/>
            <w:noWrap/>
          </w:tcPr>
          <w:p w14:paraId="4D4EEB90" w14:textId="77777777" w:rsidR="00B61239" w:rsidRPr="00B61239" w:rsidRDefault="00B61239" w:rsidP="00B61239">
            <w:pPr>
              <w:rPr>
                <w:kern w:val="28"/>
                <w14:ligatures w14:val="standard"/>
                <w14:cntxtAlts/>
              </w:rPr>
            </w:pPr>
            <w:r w:rsidRPr="00B61239">
              <w:rPr>
                <w:kern w:val="28"/>
                <w14:ligatures w14:val="standard"/>
                <w14:cntxtAlts/>
              </w:rPr>
              <w:t>CQWW VHF Contest</w:t>
            </w:r>
          </w:p>
        </w:tc>
        <w:tc>
          <w:tcPr>
            <w:tcW w:w="4861" w:type="dxa"/>
            <w:noWrap/>
          </w:tcPr>
          <w:p w14:paraId="67AFD2D8" w14:textId="77777777" w:rsidR="00B61239" w:rsidRPr="00B61239" w:rsidRDefault="005561C7" w:rsidP="00B61239">
            <w:pPr>
              <w:rPr>
                <w:color w:val="202020"/>
                <w:kern w:val="28"/>
                <w14:ligatures w14:val="standard"/>
                <w14:cntxtAlts/>
              </w:rPr>
            </w:pPr>
            <w:hyperlink r:id="rId54" w:history="1">
              <w:r w:rsidR="00B61239" w:rsidRPr="00B61239">
                <w:rPr>
                  <w:color w:val="0000FF"/>
                  <w:kern w:val="28"/>
                  <w:u w:val="single"/>
                  <w14:ligatures w14:val="standard"/>
                  <w14:cntxtAlts/>
                </w:rPr>
                <w:t>www.cqww-vhf.com</w:t>
              </w:r>
            </w:hyperlink>
            <w:r w:rsidR="00B61239" w:rsidRPr="00B61239">
              <w:rPr>
                <w:color w:val="202020"/>
                <w:kern w:val="28"/>
                <w14:ligatures w14:val="standard"/>
                <w14:cntxtAlts/>
              </w:rPr>
              <w:t xml:space="preserve"> </w:t>
            </w:r>
          </w:p>
        </w:tc>
      </w:tr>
      <w:tr w:rsidR="00B61239" w:rsidRPr="00B61239" w14:paraId="4BA36300" w14:textId="77777777" w:rsidTr="00FF0FCA">
        <w:trPr>
          <w:trHeight w:val="225"/>
        </w:trPr>
        <w:tc>
          <w:tcPr>
            <w:tcW w:w="1511" w:type="dxa"/>
            <w:noWrap/>
          </w:tcPr>
          <w:p w14:paraId="1952DB30" w14:textId="77777777" w:rsidR="00B61239" w:rsidRPr="00B61239" w:rsidRDefault="00B61239" w:rsidP="00B61239">
            <w:pPr>
              <w:rPr>
                <w:color w:val="231F20"/>
              </w:rPr>
            </w:pPr>
            <w:r w:rsidRPr="00B61239">
              <w:rPr>
                <w:color w:val="202020"/>
                <w:kern w:val="28"/>
                <w14:ligatures w14:val="standard"/>
                <w14:cntxtAlts/>
              </w:rPr>
              <w:t>August 28</w:t>
            </w:r>
          </w:p>
        </w:tc>
        <w:tc>
          <w:tcPr>
            <w:tcW w:w="2983" w:type="dxa"/>
            <w:noWrap/>
          </w:tcPr>
          <w:p w14:paraId="1AAF84C6" w14:textId="77777777" w:rsidR="00B61239" w:rsidRPr="00B61239" w:rsidRDefault="00B61239" w:rsidP="00B61239">
            <w:pPr>
              <w:rPr>
                <w:color w:val="231F20"/>
              </w:rPr>
            </w:pPr>
            <w:r w:rsidRPr="00B61239">
              <w:rPr>
                <w:color w:val="FF0000"/>
                <w:kern w:val="28"/>
                <w14:ligatures w14:val="standard"/>
                <w14:cntxtAlts/>
              </w:rPr>
              <w:t>Ohio QSO Party</w:t>
            </w:r>
          </w:p>
        </w:tc>
        <w:tc>
          <w:tcPr>
            <w:tcW w:w="4861" w:type="dxa"/>
            <w:noWrap/>
          </w:tcPr>
          <w:p w14:paraId="5A856C94" w14:textId="77777777" w:rsidR="00B61239" w:rsidRPr="00B61239" w:rsidRDefault="005561C7" w:rsidP="00B61239">
            <w:pPr>
              <w:rPr>
                <w:color w:val="000000"/>
              </w:rPr>
            </w:pPr>
            <w:hyperlink r:id="rId55" w:history="1">
              <w:r w:rsidR="00B61239" w:rsidRPr="00B61239">
                <w:rPr>
                  <w:color w:val="0000FF"/>
                  <w:kern w:val="28"/>
                  <w:u w:val="single"/>
                  <w14:ligatures w14:val="standard"/>
                  <w14:cntxtAlts/>
                </w:rPr>
                <w:t>https://www.ohqp.org/</w:t>
              </w:r>
            </w:hyperlink>
            <w:r w:rsidR="00B61239" w:rsidRPr="00B61239">
              <w:rPr>
                <w:color w:val="202020"/>
                <w:kern w:val="28"/>
                <w14:ligatures w14:val="standard"/>
                <w14:cntxtAlts/>
              </w:rPr>
              <w:t xml:space="preserve"> </w:t>
            </w:r>
          </w:p>
        </w:tc>
      </w:tr>
      <w:tr w:rsidR="00B61239" w:rsidRPr="00B61239" w14:paraId="32F25CDA" w14:textId="77777777" w:rsidTr="00FF0FCA">
        <w:trPr>
          <w:trHeight w:val="225"/>
        </w:trPr>
        <w:tc>
          <w:tcPr>
            <w:tcW w:w="1511" w:type="dxa"/>
            <w:noWrap/>
          </w:tcPr>
          <w:p w14:paraId="5619CCCB" w14:textId="77777777" w:rsidR="00B61239" w:rsidRPr="00B61239" w:rsidRDefault="00B61239" w:rsidP="00B61239">
            <w:pPr>
              <w:rPr>
                <w:color w:val="202020"/>
                <w:kern w:val="28"/>
                <w14:ligatures w14:val="standard"/>
                <w14:cntxtAlts/>
              </w:rPr>
            </w:pPr>
            <w:r w:rsidRPr="00B61239">
              <w:rPr>
                <w:color w:val="202020"/>
                <w:kern w:val="28"/>
                <w14:ligatures w14:val="standard"/>
                <w14:cntxtAlts/>
              </w:rPr>
              <w:t>August 28</w:t>
            </w:r>
          </w:p>
        </w:tc>
        <w:tc>
          <w:tcPr>
            <w:tcW w:w="2983" w:type="dxa"/>
            <w:noWrap/>
          </w:tcPr>
          <w:p w14:paraId="36D260C3" w14:textId="77777777" w:rsidR="00B61239" w:rsidRPr="00B61239" w:rsidRDefault="00B61239" w:rsidP="00B61239">
            <w:pPr>
              <w:rPr>
                <w:color w:val="FF0000"/>
                <w:kern w:val="28"/>
                <w14:ligatures w14:val="standard"/>
                <w14:cntxtAlts/>
              </w:rPr>
            </w:pPr>
            <w:r w:rsidRPr="00B61239">
              <w:rPr>
                <w:color w:val="FF0000"/>
                <w:kern w:val="28"/>
                <w14:ligatures w14:val="standard"/>
                <w14:cntxtAlts/>
              </w:rPr>
              <w:t>W8DXCC</w:t>
            </w:r>
          </w:p>
        </w:tc>
        <w:tc>
          <w:tcPr>
            <w:tcW w:w="4861" w:type="dxa"/>
            <w:noWrap/>
          </w:tcPr>
          <w:p w14:paraId="3FD6EA96" w14:textId="77777777" w:rsidR="00B61239" w:rsidRPr="00B61239" w:rsidRDefault="005561C7" w:rsidP="00B61239">
            <w:pPr>
              <w:rPr>
                <w:color w:val="202020"/>
                <w:kern w:val="28"/>
                <w14:ligatures w14:val="standard"/>
                <w14:cntxtAlts/>
              </w:rPr>
            </w:pPr>
            <w:hyperlink r:id="rId56" w:history="1">
              <w:r w:rsidR="00B61239" w:rsidRPr="00B61239">
                <w:rPr>
                  <w:color w:val="0000FF"/>
                  <w:kern w:val="28"/>
                  <w:u w:val="single"/>
                  <w14:ligatures w14:val="standard"/>
                  <w14:cntxtAlts/>
                </w:rPr>
                <w:t>https://www.w8dxcc.com</w:t>
              </w:r>
            </w:hyperlink>
            <w:r w:rsidR="00B61239" w:rsidRPr="00B61239">
              <w:rPr>
                <w:color w:val="202020"/>
                <w:kern w:val="28"/>
                <w14:ligatures w14:val="standard"/>
                <w14:cntxtAlts/>
              </w:rPr>
              <w:t xml:space="preserve"> </w:t>
            </w:r>
          </w:p>
        </w:tc>
      </w:tr>
    </w:tbl>
    <w:p w14:paraId="16A16410" w14:textId="77777777" w:rsidR="00BC3A3F" w:rsidRDefault="00BC3A3F" w:rsidP="00AC5FBA"/>
    <w:p w14:paraId="123D5F36" w14:textId="23553365" w:rsidR="008817DC" w:rsidRDefault="005561C7" w:rsidP="00AC5FBA">
      <w:pPr>
        <w:rPr>
          <w:b/>
          <w:i/>
          <w:sz w:val="28"/>
          <w:szCs w:val="28"/>
        </w:rPr>
      </w:pPr>
      <w:r>
        <w:pict w14:anchorId="33AC8A11">
          <v:rect id="_x0000_i1029" style="width:0;height:1.5pt" o:hrstd="t" o:hr="t" fillcolor="#a0a0a0" stroked="f"/>
        </w:pict>
      </w:r>
    </w:p>
    <w:p w14:paraId="5F71382A" w14:textId="77777777" w:rsidR="006A1460" w:rsidRDefault="006A1460" w:rsidP="00AC5FBA">
      <w:pPr>
        <w:rPr>
          <w:b/>
          <w:i/>
          <w:sz w:val="28"/>
          <w:szCs w:val="28"/>
        </w:rPr>
      </w:pPr>
    </w:p>
    <w:p w14:paraId="19F05507" w14:textId="77777777" w:rsidR="006A1460" w:rsidRDefault="006A1460" w:rsidP="00AC5FBA">
      <w:pPr>
        <w:rPr>
          <w:b/>
          <w:i/>
          <w:sz w:val="28"/>
          <w:szCs w:val="28"/>
        </w:rPr>
      </w:pPr>
    </w:p>
    <w:p w14:paraId="33C32EAD" w14:textId="77777777" w:rsidR="006A1460" w:rsidRDefault="006A1460" w:rsidP="00AC5FBA">
      <w:pPr>
        <w:rPr>
          <w:b/>
          <w:i/>
          <w:sz w:val="28"/>
          <w:szCs w:val="28"/>
        </w:rPr>
      </w:pPr>
    </w:p>
    <w:p w14:paraId="46525A94" w14:textId="77777777" w:rsidR="006A1460" w:rsidRDefault="006A1460" w:rsidP="00AC5FBA">
      <w:pPr>
        <w:rPr>
          <w:b/>
          <w:i/>
          <w:sz w:val="28"/>
          <w:szCs w:val="28"/>
        </w:rPr>
      </w:pPr>
    </w:p>
    <w:p w14:paraId="534CFD9E" w14:textId="77777777" w:rsidR="006A1460" w:rsidRDefault="006A1460" w:rsidP="00AC5FBA">
      <w:pPr>
        <w:rPr>
          <w:b/>
          <w:i/>
          <w:sz w:val="28"/>
          <w:szCs w:val="28"/>
        </w:rPr>
      </w:pPr>
    </w:p>
    <w:p w14:paraId="68E82E8E" w14:textId="6069BB8D" w:rsidR="008817DC" w:rsidRPr="00795E23" w:rsidRDefault="008817DC" w:rsidP="00AC5FBA">
      <w:r w:rsidRPr="00795E23">
        <w:rPr>
          <w:b/>
          <w:i/>
          <w:sz w:val="28"/>
          <w:szCs w:val="28"/>
        </w:rPr>
        <w:lastRenderedPageBreak/>
        <w:t>DX News</w:t>
      </w:r>
      <w:r w:rsidRPr="00795E23">
        <w:rPr>
          <w:b/>
          <w:bCs/>
          <w:i/>
          <w:iCs/>
          <w:color w:val="000000" w:themeColor="text1"/>
          <w:sz w:val="28"/>
          <w:szCs w:val="28"/>
        </w:rPr>
        <w:t xml:space="preserve"> </w:t>
      </w:r>
    </w:p>
    <w:p w14:paraId="686C1CFB" w14:textId="77777777" w:rsidR="002667AA" w:rsidRDefault="002667AA" w:rsidP="00AC5FBA">
      <w:pPr>
        <w:widowControl w:val="0"/>
        <w:contextualSpacing/>
        <w:mirrorIndents/>
        <w:rPr>
          <w:b/>
          <w:bCs/>
          <w:i/>
          <w:iCs/>
          <w:sz w:val="28"/>
          <w:szCs w:val="28"/>
        </w:rPr>
      </w:pPr>
    </w:p>
    <w:p w14:paraId="37B28094" w14:textId="77777777" w:rsidR="00BC3A3F" w:rsidRDefault="002667AA" w:rsidP="00AC5FBA">
      <w:pPr>
        <w:widowControl w:val="0"/>
        <w:contextualSpacing/>
        <w:mirrorIndents/>
        <w:rPr>
          <w:rFonts w:ascii="Arial" w:hAnsi="Arial" w:cs="Arial"/>
          <w:color w:val="222222"/>
        </w:rPr>
      </w:pPr>
      <w:r w:rsidRPr="002667AA">
        <w:rPr>
          <w:b/>
          <w:bCs/>
          <w:color w:val="222222"/>
          <w:sz w:val="32"/>
          <w:szCs w:val="32"/>
          <w:shd w:val="clear" w:color="auto" w:fill="FFFFFF"/>
        </w:rPr>
        <w:t>ARLD01</w:t>
      </w:r>
      <w:r w:rsidR="00C32BCF">
        <w:rPr>
          <w:b/>
          <w:bCs/>
          <w:color w:val="222222"/>
          <w:sz w:val="32"/>
          <w:szCs w:val="32"/>
          <w:shd w:val="clear" w:color="auto" w:fill="FFFFFF"/>
        </w:rPr>
        <w:t>9</w:t>
      </w:r>
      <w:r w:rsidRPr="002667AA">
        <w:rPr>
          <w:b/>
          <w:bCs/>
          <w:color w:val="222222"/>
          <w:sz w:val="32"/>
          <w:szCs w:val="32"/>
          <w:shd w:val="clear" w:color="auto" w:fill="FFFFFF"/>
        </w:rPr>
        <w:t xml:space="preserve"> DX news</w:t>
      </w:r>
      <w:r w:rsidRPr="002667AA">
        <w:rPr>
          <w:color w:val="222222"/>
        </w:rPr>
        <w:br/>
      </w:r>
      <w:r w:rsidRPr="002667AA">
        <w:rPr>
          <w:color w:val="222222"/>
        </w:rPr>
        <w:br/>
      </w:r>
      <w:r w:rsidR="00C32BCF" w:rsidRPr="00C32BCF">
        <w:rPr>
          <w:rFonts w:ascii="Arial" w:hAnsi="Arial" w:cs="Arial"/>
          <w:color w:val="222222"/>
        </w:rPr>
        <w:t>ARLD019 DX news</w:t>
      </w:r>
      <w:r w:rsidR="00C32BCF" w:rsidRPr="00C32BCF">
        <w:rPr>
          <w:rFonts w:ascii="Arial" w:hAnsi="Arial" w:cs="Arial"/>
          <w:color w:val="222222"/>
        </w:rPr>
        <w:br/>
      </w:r>
      <w:r w:rsidR="00C32BCF" w:rsidRPr="00C32BCF">
        <w:rPr>
          <w:rFonts w:ascii="Arial" w:hAnsi="Arial" w:cs="Arial"/>
          <w:color w:val="222222"/>
        </w:rPr>
        <w:br/>
        <w:t>This week's bulletin was made possible with information provided by</w:t>
      </w:r>
      <w:r w:rsidR="00C32BCF">
        <w:rPr>
          <w:rFonts w:ascii="Arial" w:hAnsi="Arial" w:cs="Arial"/>
          <w:color w:val="222222"/>
        </w:rPr>
        <w:t xml:space="preserve"> </w:t>
      </w:r>
      <w:r w:rsidR="00C32BCF" w:rsidRPr="00C32BCF">
        <w:rPr>
          <w:rFonts w:ascii="Arial" w:hAnsi="Arial" w:cs="Arial"/>
          <w:color w:val="222222"/>
        </w:rPr>
        <w:t>LU4AAO, The Daily DX, the OPDX Bulletin, 425 DX News, DXNL, Contest</w:t>
      </w:r>
      <w:r w:rsidR="00C32BCF">
        <w:rPr>
          <w:rFonts w:ascii="Arial" w:hAnsi="Arial" w:cs="Arial"/>
          <w:color w:val="222222"/>
        </w:rPr>
        <w:t xml:space="preserve"> </w:t>
      </w:r>
      <w:r w:rsidR="00C32BCF" w:rsidRPr="00C32BCF">
        <w:rPr>
          <w:rFonts w:ascii="Arial" w:hAnsi="Arial" w:cs="Arial"/>
          <w:color w:val="222222"/>
        </w:rPr>
        <w:t>Corral from QST and the ARRL Contest Calendar and WA7BNM web sites.</w:t>
      </w:r>
      <w:r w:rsidR="00C32BCF">
        <w:rPr>
          <w:rFonts w:ascii="Arial" w:hAnsi="Arial" w:cs="Arial"/>
          <w:color w:val="222222"/>
        </w:rPr>
        <w:t xml:space="preserve"> </w:t>
      </w:r>
      <w:r w:rsidR="00C32BCF" w:rsidRPr="00C32BCF">
        <w:rPr>
          <w:rFonts w:ascii="Arial" w:hAnsi="Arial" w:cs="Arial"/>
          <w:color w:val="222222"/>
        </w:rPr>
        <w:t>Thanks to all.</w:t>
      </w:r>
      <w:r w:rsidR="00C32BCF" w:rsidRPr="00C32BCF">
        <w:rPr>
          <w:rFonts w:ascii="Arial" w:hAnsi="Arial" w:cs="Arial"/>
          <w:color w:val="222222"/>
        </w:rPr>
        <w:br/>
      </w:r>
      <w:r w:rsidR="00C32BCF" w:rsidRPr="00C32BCF">
        <w:rPr>
          <w:rFonts w:ascii="Arial" w:hAnsi="Arial" w:cs="Arial"/>
          <w:color w:val="222222"/>
        </w:rPr>
        <w:br/>
        <w:t>MOROCCO, CN.  Special event station CN65FAR is QRV until May 16 to</w:t>
      </w:r>
      <w:r w:rsidR="00C32BCF">
        <w:rPr>
          <w:rFonts w:ascii="Arial" w:hAnsi="Arial" w:cs="Arial"/>
          <w:color w:val="222222"/>
        </w:rPr>
        <w:t xml:space="preserve"> </w:t>
      </w:r>
      <w:r w:rsidR="00C32BCF" w:rsidRPr="00C32BCF">
        <w:rPr>
          <w:rFonts w:ascii="Arial" w:hAnsi="Arial" w:cs="Arial"/>
          <w:color w:val="222222"/>
        </w:rPr>
        <w:t>celebrate the 65th anniversary of the creation of the Royal Moroccan</w:t>
      </w:r>
      <w:r w:rsidR="00C32BCF">
        <w:rPr>
          <w:rFonts w:ascii="Arial" w:hAnsi="Arial" w:cs="Arial"/>
          <w:color w:val="222222"/>
        </w:rPr>
        <w:t xml:space="preserve"> </w:t>
      </w:r>
      <w:r w:rsidR="00C32BCF" w:rsidRPr="00C32BCF">
        <w:rPr>
          <w:rFonts w:ascii="Arial" w:hAnsi="Arial" w:cs="Arial"/>
          <w:color w:val="222222"/>
        </w:rPr>
        <w:t>Armed Forces.  QSL via RW6HS.</w:t>
      </w:r>
      <w:r w:rsidR="00C32BCF" w:rsidRPr="00C32BCF">
        <w:rPr>
          <w:rFonts w:ascii="Arial" w:hAnsi="Arial" w:cs="Arial"/>
          <w:color w:val="222222"/>
        </w:rPr>
        <w:br/>
      </w:r>
      <w:r w:rsidR="00C32BCF" w:rsidRPr="00C32BCF">
        <w:rPr>
          <w:rFonts w:ascii="Arial" w:hAnsi="Arial" w:cs="Arial"/>
          <w:color w:val="222222"/>
        </w:rPr>
        <w:br/>
        <w:t>NORTHERN IRELAND, GI.  Members of the North West Group ARC are QRV</w:t>
      </w:r>
      <w:r w:rsidR="00C32BCF">
        <w:rPr>
          <w:rFonts w:ascii="Arial" w:hAnsi="Arial" w:cs="Arial"/>
          <w:color w:val="222222"/>
        </w:rPr>
        <w:t xml:space="preserve"> </w:t>
      </w:r>
      <w:r w:rsidR="00C32BCF" w:rsidRPr="00C32BCF">
        <w:rPr>
          <w:rFonts w:ascii="Arial" w:hAnsi="Arial" w:cs="Arial"/>
          <w:color w:val="222222"/>
        </w:rPr>
        <w:t>with special event call sign GB0AEL until May 15 to commemorate</w:t>
      </w:r>
      <w:r w:rsidR="00C32BCF">
        <w:rPr>
          <w:rFonts w:ascii="Arial" w:hAnsi="Arial" w:cs="Arial"/>
          <w:color w:val="222222"/>
        </w:rPr>
        <w:t xml:space="preserve"> </w:t>
      </w:r>
      <w:r w:rsidR="00C32BCF" w:rsidRPr="00C32BCF">
        <w:rPr>
          <w:rFonts w:ascii="Arial" w:hAnsi="Arial" w:cs="Arial"/>
          <w:color w:val="222222"/>
        </w:rPr>
        <w:t>Amelia Earhart's 1932 solo flight across the Atlantic.  Activity is</w:t>
      </w:r>
      <w:r w:rsidR="00C32BCF">
        <w:rPr>
          <w:rFonts w:ascii="Arial" w:hAnsi="Arial" w:cs="Arial"/>
          <w:color w:val="222222"/>
        </w:rPr>
        <w:t xml:space="preserve"> </w:t>
      </w:r>
      <w:r w:rsidR="00C32BCF" w:rsidRPr="00C32BCF">
        <w:rPr>
          <w:rFonts w:ascii="Arial" w:hAnsi="Arial" w:cs="Arial"/>
          <w:color w:val="222222"/>
        </w:rPr>
        <w:t>on the HF bands using CW and SSB.  QSL via operators' instructions.</w:t>
      </w:r>
      <w:r w:rsidR="00C32BCF" w:rsidRPr="00C32BCF">
        <w:rPr>
          <w:rFonts w:ascii="Arial" w:hAnsi="Arial" w:cs="Arial"/>
          <w:color w:val="222222"/>
        </w:rPr>
        <w:br/>
      </w:r>
      <w:r w:rsidR="00C32BCF" w:rsidRPr="00C32BCF">
        <w:rPr>
          <w:rFonts w:ascii="Arial" w:hAnsi="Arial" w:cs="Arial"/>
          <w:color w:val="222222"/>
        </w:rPr>
        <w:br/>
        <w:t>ARGENTINA, LU.  Members of the Radio Club QRM Belgrano will be QRV</w:t>
      </w:r>
      <w:r w:rsidR="00C32BCF">
        <w:rPr>
          <w:rFonts w:ascii="Arial" w:hAnsi="Arial" w:cs="Arial"/>
          <w:color w:val="222222"/>
        </w:rPr>
        <w:t xml:space="preserve"> </w:t>
      </w:r>
      <w:r w:rsidR="00C32BCF" w:rsidRPr="00C32BCF">
        <w:rPr>
          <w:rFonts w:ascii="Arial" w:hAnsi="Arial" w:cs="Arial"/>
          <w:color w:val="222222"/>
        </w:rPr>
        <w:t>as LU4AAO, LU4AAO/A and LU4AAO/D from May 18 to 25 to commemorate</w:t>
      </w:r>
      <w:r w:rsidR="00C32BCF">
        <w:rPr>
          <w:rFonts w:ascii="Arial" w:hAnsi="Arial" w:cs="Arial"/>
          <w:color w:val="222222"/>
        </w:rPr>
        <w:t xml:space="preserve"> </w:t>
      </w:r>
      <w:r w:rsidR="00C32BCF" w:rsidRPr="00C32BCF">
        <w:rPr>
          <w:rFonts w:ascii="Arial" w:hAnsi="Arial" w:cs="Arial"/>
          <w:color w:val="222222"/>
        </w:rPr>
        <w:t>the anniversary related to the independence of Argentina.  Activity</w:t>
      </w:r>
      <w:r w:rsidR="00C32BCF">
        <w:rPr>
          <w:rFonts w:ascii="Arial" w:hAnsi="Arial" w:cs="Arial"/>
          <w:color w:val="222222"/>
        </w:rPr>
        <w:t xml:space="preserve"> </w:t>
      </w:r>
      <w:r w:rsidR="00C32BCF" w:rsidRPr="00C32BCF">
        <w:rPr>
          <w:rFonts w:ascii="Arial" w:hAnsi="Arial" w:cs="Arial"/>
          <w:color w:val="222222"/>
        </w:rPr>
        <w:t>will be on the HF and V/UHF bands using CW, SSB, SSTV and FT8.  QSL</w:t>
      </w:r>
      <w:r w:rsidR="00C32BCF" w:rsidRPr="00C32BCF">
        <w:rPr>
          <w:rFonts w:ascii="Arial" w:hAnsi="Arial" w:cs="Arial"/>
          <w:color w:val="222222"/>
        </w:rPr>
        <w:br/>
        <w:t>direct to LU4AAO.</w:t>
      </w:r>
      <w:r w:rsidR="00C32BCF" w:rsidRPr="00C32BCF">
        <w:rPr>
          <w:rFonts w:ascii="Arial" w:hAnsi="Arial" w:cs="Arial"/>
          <w:color w:val="222222"/>
        </w:rPr>
        <w:br/>
      </w:r>
      <w:r w:rsidR="00C32BCF" w:rsidRPr="00C32BCF">
        <w:rPr>
          <w:rFonts w:ascii="Arial" w:hAnsi="Arial" w:cs="Arial"/>
          <w:color w:val="222222"/>
        </w:rPr>
        <w:br/>
        <w:t>AUSTRIA, OE.  Special event station OE60VHSC is QRV until June 7 to</w:t>
      </w:r>
      <w:r w:rsidR="00C32BCF">
        <w:rPr>
          <w:rFonts w:ascii="Arial" w:hAnsi="Arial" w:cs="Arial"/>
          <w:color w:val="222222"/>
        </w:rPr>
        <w:t xml:space="preserve"> </w:t>
      </w:r>
      <w:r w:rsidR="00C32BCF" w:rsidRPr="00C32BCF">
        <w:rPr>
          <w:rFonts w:ascii="Arial" w:hAnsi="Arial" w:cs="Arial"/>
          <w:color w:val="222222"/>
        </w:rPr>
        <w:t xml:space="preserve">commemorate the 60th anniversary of the Very </w:t>
      </w:r>
      <w:proofErr w:type="gramStart"/>
      <w:r w:rsidR="00C32BCF" w:rsidRPr="00C32BCF">
        <w:rPr>
          <w:rFonts w:ascii="Arial" w:hAnsi="Arial" w:cs="Arial"/>
          <w:color w:val="222222"/>
        </w:rPr>
        <w:t>High Speed</w:t>
      </w:r>
      <w:proofErr w:type="gramEnd"/>
      <w:r w:rsidR="00C32BCF" w:rsidRPr="00C32BCF">
        <w:rPr>
          <w:rFonts w:ascii="Arial" w:hAnsi="Arial" w:cs="Arial"/>
          <w:color w:val="222222"/>
        </w:rPr>
        <w:t xml:space="preserve"> Club.  QSL</w:t>
      </w:r>
      <w:r w:rsidR="00C32BCF">
        <w:rPr>
          <w:rFonts w:ascii="Arial" w:hAnsi="Arial" w:cs="Arial"/>
          <w:color w:val="222222"/>
        </w:rPr>
        <w:t xml:space="preserve"> </w:t>
      </w:r>
      <w:r w:rsidR="00C32BCF" w:rsidRPr="00C32BCF">
        <w:rPr>
          <w:rFonts w:ascii="Arial" w:hAnsi="Arial" w:cs="Arial"/>
          <w:color w:val="222222"/>
        </w:rPr>
        <w:t>via operators' instructions.</w:t>
      </w:r>
      <w:r w:rsidR="00C32BCF" w:rsidRPr="00C32BCF">
        <w:rPr>
          <w:rFonts w:ascii="Arial" w:hAnsi="Arial" w:cs="Arial"/>
          <w:color w:val="222222"/>
        </w:rPr>
        <w:br/>
      </w:r>
      <w:r w:rsidR="00C32BCF" w:rsidRPr="00C32BCF">
        <w:rPr>
          <w:rFonts w:ascii="Arial" w:hAnsi="Arial" w:cs="Arial"/>
          <w:color w:val="222222"/>
        </w:rPr>
        <w:br/>
        <w:t>DENMARK, OZ.  Special event station OZ60VHSC is QRV until June 7 to</w:t>
      </w:r>
      <w:r w:rsidR="00C32BCF">
        <w:rPr>
          <w:rFonts w:ascii="Arial" w:hAnsi="Arial" w:cs="Arial"/>
          <w:color w:val="222222"/>
        </w:rPr>
        <w:t xml:space="preserve"> </w:t>
      </w:r>
      <w:r w:rsidR="00C32BCF" w:rsidRPr="00C32BCF">
        <w:rPr>
          <w:rFonts w:ascii="Arial" w:hAnsi="Arial" w:cs="Arial"/>
          <w:color w:val="222222"/>
        </w:rPr>
        <w:t xml:space="preserve">commemorate the 60th anniversary of the Very </w:t>
      </w:r>
      <w:proofErr w:type="gramStart"/>
      <w:r w:rsidR="00C32BCF" w:rsidRPr="00C32BCF">
        <w:rPr>
          <w:rFonts w:ascii="Arial" w:hAnsi="Arial" w:cs="Arial"/>
          <w:color w:val="222222"/>
        </w:rPr>
        <w:t>High Speed</w:t>
      </w:r>
      <w:proofErr w:type="gramEnd"/>
      <w:r w:rsidR="00C32BCF" w:rsidRPr="00C32BCF">
        <w:rPr>
          <w:rFonts w:ascii="Arial" w:hAnsi="Arial" w:cs="Arial"/>
          <w:color w:val="222222"/>
        </w:rPr>
        <w:t xml:space="preserve"> Club.  QSL</w:t>
      </w:r>
      <w:r w:rsidR="00C32BCF">
        <w:rPr>
          <w:rFonts w:ascii="Arial" w:hAnsi="Arial" w:cs="Arial"/>
          <w:color w:val="222222"/>
        </w:rPr>
        <w:t xml:space="preserve"> </w:t>
      </w:r>
      <w:r w:rsidR="00C32BCF" w:rsidRPr="00C32BCF">
        <w:rPr>
          <w:rFonts w:ascii="Arial" w:hAnsi="Arial" w:cs="Arial"/>
          <w:color w:val="222222"/>
        </w:rPr>
        <w:t>via OZ1JHM.</w:t>
      </w:r>
      <w:r w:rsidR="00C32BCF" w:rsidRPr="00C32BCF">
        <w:rPr>
          <w:rFonts w:ascii="Arial" w:hAnsi="Arial" w:cs="Arial"/>
          <w:color w:val="222222"/>
        </w:rPr>
        <w:br/>
      </w:r>
      <w:r w:rsidR="00C32BCF" w:rsidRPr="00C32BCF">
        <w:rPr>
          <w:rFonts w:ascii="Arial" w:hAnsi="Arial" w:cs="Arial"/>
          <w:color w:val="222222"/>
        </w:rPr>
        <w:br/>
        <w:t>NETHERLANDS, PA.  Special call sign PD21EUROSONG is QRV until May 22</w:t>
      </w:r>
      <w:r w:rsidR="00C32BCF">
        <w:rPr>
          <w:rFonts w:ascii="Arial" w:hAnsi="Arial" w:cs="Arial"/>
          <w:color w:val="222222"/>
        </w:rPr>
        <w:t xml:space="preserve"> </w:t>
      </w:r>
      <w:r w:rsidR="00C32BCF" w:rsidRPr="00C32BCF">
        <w:rPr>
          <w:rFonts w:ascii="Arial" w:hAnsi="Arial" w:cs="Arial"/>
          <w:color w:val="222222"/>
        </w:rPr>
        <w:t>to celebrate the 65th edition of the Eurovision Song Contest being</w:t>
      </w:r>
      <w:r w:rsidR="00C32BCF">
        <w:rPr>
          <w:rFonts w:ascii="Arial" w:hAnsi="Arial" w:cs="Arial"/>
          <w:color w:val="222222"/>
        </w:rPr>
        <w:t xml:space="preserve"> </w:t>
      </w:r>
      <w:r w:rsidR="00C32BCF" w:rsidRPr="00C32BCF">
        <w:rPr>
          <w:rFonts w:ascii="Arial" w:hAnsi="Arial" w:cs="Arial"/>
          <w:color w:val="222222"/>
        </w:rPr>
        <w:t>held in Rotterdam.  QSL via bureau.  In addition, special event</w:t>
      </w:r>
      <w:r w:rsidR="00C32BCF">
        <w:rPr>
          <w:rFonts w:ascii="Arial" w:hAnsi="Arial" w:cs="Arial"/>
          <w:color w:val="222222"/>
        </w:rPr>
        <w:t xml:space="preserve"> </w:t>
      </w:r>
      <w:r w:rsidR="00C32BCF" w:rsidRPr="00C32BCF">
        <w:rPr>
          <w:rFonts w:ascii="Arial" w:hAnsi="Arial" w:cs="Arial"/>
          <w:color w:val="222222"/>
        </w:rPr>
        <w:t>stations PA60VHSC and PH60VHSC are QRV until June 7 to commemorate</w:t>
      </w:r>
      <w:r w:rsidR="00C32BCF">
        <w:rPr>
          <w:rFonts w:ascii="Arial" w:hAnsi="Arial" w:cs="Arial"/>
          <w:color w:val="222222"/>
        </w:rPr>
        <w:t xml:space="preserve"> </w:t>
      </w:r>
      <w:r w:rsidR="00C32BCF" w:rsidRPr="00C32BCF">
        <w:rPr>
          <w:rFonts w:ascii="Arial" w:hAnsi="Arial" w:cs="Arial"/>
          <w:color w:val="222222"/>
        </w:rPr>
        <w:t xml:space="preserve">the 60th anniversary of the Very </w:t>
      </w:r>
      <w:proofErr w:type="gramStart"/>
      <w:r w:rsidR="00C32BCF" w:rsidRPr="00C32BCF">
        <w:rPr>
          <w:rFonts w:ascii="Arial" w:hAnsi="Arial" w:cs="Arial"/>
          <w:color w:val="222222"/>
        </w:rPr>
        <w:t>High Speed</w:t>
      </w:r>
      <w:proofErr w:type="gramEnd"/>
      <w:r w:rsidR="00C32BCF" w:rsidRPr="00C32BCF">
        <w:rPr>
          <w:rFonts w:ascii="Arial" w:hAnsi="Arial" w:cs="Arial"/>
          <w:color w:val="222222"/>
        </w:rPr>
        <w:t xml:space="preserve"> Club.  QSL via PA5V and</w:t>
      </w:r>
      <w:r w:rsidR="00C32BCF">
        <w:rPr>
          <w:rFonts w:ascii="Arial" w:hAnsi="Arial" w:cs="Arial"/>
          <w:color w:val="222222"/>
        </w:rPr>
        <w:t xml:space="preserve"> </w:t>
      </w:r>
      <w:r w:rsidR="00C32BCF" w:rsidRPr="00C32BCF">
        <w:rPr>
          <w:rFonts w:ascii="Arial" w:hAnsi="Arial" w:cs="Arial"/>
          <w:color w:val="222222"/>
        </w:rPr>
        <w:t>PA0INA, respectively.</w:t>
      </w:r>
      <w:r w:rsidR="00C32BCF" w:rsidRPr="00C32BCF">
        <w:rPr>
          <w:rFonts w:ascii="Arial" w:hAnsi="Arial" w:cs="Arial"/>
          <w:color w:val="222222"/>
        </w:rPr>
        <w:br/>
      </w:r>
    </w:p>
    <w:p w14:paraId="2D417BD8" w14:textId="48888065" w:rsidR="002667AA" w:rsidRPr="002667AA" w:rsidRDefault="00C32BCF" w:rsidP="00AC5FBA">
      <w:pPr>
        <w:widowControl w:val="0"/>
        <w:contextualSpacing/>
        <w:mirrorIndents/>
        <w:rPr>
          <w:b/>
          <w:bCs/>
          <w:i/>
          <w:iCs/>
          <w:sz w:val="28"/>
          <w:szCs w:val="28"/>
        </w:rPr>
      </w:pPr>
      <w:r w:rsidRPr="00C32BCF">
        <w:rPr>
          <w:rFonts w:ascii="Arial" w:hAnsi="Arial" w:cs="Arial"/>
          <w:color w:val="222222"/>
        </w:rPr>
        <w:br/>
        <w:t>CRETE, SV9.  Station DD1GG will be QRV as SV9/DD1GG from May 15 to</w:t>
      </w:r>
      <w:r>
        <w:rPr>
          <w:rFonts w:ascii="Arial" w:hAnsi="Arial" w:cs="Arial"/>
          <w:color w:val="222222"/>
        </w:rPr>
        <w:t xml:space="preserve"> </w:t>
      </w:r>
      <w:r w:rsidRPr="00C32BCF">
        <w:rPr>
          <w:rFonts w:ascii="Arial" w:hAnsi="Arial" w:cs="Arial"/>
          <w:color w:val="222222"/>
        </w:rPr>
        <w:t>24.  Activity will be holiday style on 40 to 10 meters using SSB and</w:t>
      </w:r>
      <w:r>
        <w:rPr>
          <w:rFonts w:ascii="Arial" w:hAnsi="Arial" w:cs="Arial"/>
          <w:color w:val="222222"/>
        </w:rPr>
        <w:t xml:space="preserve"> </w:t>
      </w:r>
      <w:r w:rsidRPr="00C32BCF">
        <w:rPr>
          <w:rFonts w:ascii="Arial" w:hAnsi="Arial" w:cs="Arial"/>
          <w:color w:val="222222"/>
        </w:rPr>
        <w:t>FT8.  QSL to home call.</w:t>
      </w:r>
      <w:r w:rsidRPr="00C32BCF">
        <w:rPr>
          <w:rFonts w:ascii="Arial" w:hAnsi="Arial" w:cs="Arial"/>
          <w:color w:val="222222"/>
        </w:rPr>
        <w:br/>
      </w:r>
      <w:r w:rsidRPr="00C32BCF">
        <w:rPr>
          <w:rFonts w:ascii="Arial" w:hAnsi="Arial" w:cs="Arial"/>
          <w:color w:val="222222"/>
        </w:rPr>
        <w:br/>
        <w:t>TURKEY, TA.  Special event station TC568FA is QRV until June 28 to</w:t>
      </w:r>
      <w:r>
        <w:rPr>
          <w:rFonts w:ascii="Arial" w:hAnsi="Arial" w:cs="Arial"/>
          <w:color w:val="222222"/>
        </w:rPr>
        <w:t xml:space="preserve"> </w:t>
      </w:r>
      <w:r w:rsidRPr="00C32BCF">
        <w:rPr>
          <w:rFonts w:ascii="Arial" w:hAnsi="Arial" w:cs="Arial"/>
          <w:color w:val="222222"/>
        </w:rPr>
        <w:t>commemorate the anniversary of the Fall of Constantinople on May 29,</w:t>
      </w:r>
      <w:r>
        <w:rPr>
          <w:rFonts w:ascii="Arial" w:hAnsi="Arial" w:cs="Arial"/>
          <w:color w:val="222222"/>
        </w:rPr>
        <w:t xml:space="preserve"> </w:t>
      </w:r>
      <w:r w:rsidRPr="00C32BCF">
        <w:rPr>
          <w:rFonts w:ascii="Arial" w:hAnsi="Arial" w:cs="Arial"/>
          <w:color w:val="222222"/>
        </w:rPr>
        <w:t>1453.  Activity is on all bands and modes.  QSL via bureau.</w:t>
      </w:r>
      <w:r w:rsidRPr="00C32BCF">
        <w:rPr>
          <w:rFonts w:ascii="Arial" w:hAnsi="Arial" w:cs="Arial"/>
          <w:color w:val="222222"/>
        </w:rPr>
        <w:br/>
      </w:r>
      <w:r w:rsidRPr="00C32BCF">
        <w:rPr>
          <w:rFonts w:ascii="Arial" w:hAnsi="Arial" w:cs="Arial"/>
          <w:color w:val="222222"/>
        </w:rPr>
        <w:br/>
        <w:t>BENIN, TY.  Ian, ZS6JSI is QRV as TY5AB.  Activity has been on 20</w:t>
      </w:r>
      <w:r>
        <w:rPr>
          <w:rFonts w:ascii="Arial" w:hAnsi="Arial" w:cs="Arial"/>
          <w:color w:val="222222"/>
        </w:rPr>
        <w:t xml:space="preserve"> </w:t>
      </w:r>
      <w:r w:rsidRPr="00C32BCF">
        <w:rPr>
          <w:rFonts w:ascii="Arial" w:hAnsi="Arial" w:cs="Arial"/>
          <w:color w:val="222222"/>
        </w:rPr>
        <w:t>meters using FT8.  QSL to home call.</w:t>
      </w:r>
      <w:r w:rsidRPr="00C32BCF">
        <w:rPr>
          <w:rFonts w:ascii="Arial" w:hAnsi="Arial" w:cs="Arial"/>
          <w:color w:val="222222"/>
        </w:rPr>
        <w:br/>
      </w:r>
      <w:r w:rsidRPr="00C32BCF">
        <w:rPr>
          <w:rFonts w:ascii="Arial" w:hAnsi="Arial" w:cs="Arial"/>
          <w:color w:val="222222"/>
        </w:rPr>
        <w:br/>
        <w:t>AUSTRALIA, VK.  Special event station VI50SG is QRV until December</w:t>
      </w:r>
      <w:r>
        <w:rPr>
          <w:rFonts w:ascii="Arial" w:hAnsi="Arial" w:cs="Arial"/>
          <w:color w:val="222222"/>
        </w:rPr>
        <w:t xml:space="preserve"> </w:t>
      </w:r>
      <w:r w:rsidRPr="00C32BCF">
        <w:rPr>
          <w:rFonts w:ascii="Arial" w:hAnsi="Arial" w:cs="Arial"/>
          <w:color w:val="222222"/>
        </w:rPr>
        <w:t>31 to commemorate the 50 years of the St. George Amateur Radio</w:t>
      </w:r>
      <w:r>
        <w:rPr>
          <w:rFonts w:ascii="Arial" w:hAnsi="Arial" w:cs="Arial"/>
          <w:color w:val="222222"/>
        </w:rPr>
        <w:t xml:space="preserve"> </w:t>
      </w:r>
      <w:r w:rsidRPr="00C32BCF">
        <w:rPr>
          <w:rFonts w:ascii="Arial" w:hAnsi="Arial" w:cs="Arial"/>
          <w:color w:val="222222"/>
        </w:rPr>
        <w:t>Society.  QSL via bureau.</w:t>
      </w:r>
      <w:r w:rsidRPr="00C32BCF">
        <w:rPr>
          <w:rFonts w:ascii="Arial" w:hAnsi="Arial" w:cs="Arial"/>
          <w:color w:val="222222"/>
        </w:rPr>
        <w:br/>
      </w:r>
      <w:r w:rsidRPr="00C32BCF">
        <w:rPr>
          <w:rFonts w:ascii="Arial" w:hAnsi="Arial" w:cs="Arial"/>
          <w:color w:val="222222"/>
        </w:rPr>
        <w:br/>
        <w:t>VENEZUELA, YV.  Special event station YW200BC is QRV during 2021 to</w:t>
      </w:r>
      <w:r>
        <w:rPr>
          <w:rFonts w:ascii="Arial" w:hAnsi="Arial" w:cs="Arial"/>
          <w:color w:val="222222"/>
        </w:rPr>
        <w:t xml:space="preserve"> c</w:t>
      </w:r>
      <w:r w:rsidRPr="00C32BCF">
        <w:rPr>
          <w:rFonts w:ascii="Arial" w:hAnsi="Arial" w:cs="Arial"/>
          <w:color w:val="222222"/>
        </w:rPr>
        <w:t>ommemorate the Battle of Carabobo 200 years ago, which paved the</w:t>
      </w:r>
      <w:r>
        <w:rPr>
          <w:rFonts w:ascii="Arial" w:hAnsi="Arial" w:cs="Arial"/>
          <w:color w:val="222222"/>
        </w:rPr>
        <w:t xml:space="preserve"> </w:t>
      </w:r>
      <w:r w:rsidRPr="00C32BCF">
        <w:rPr>
          <w:rFonts w:ascii="Arial" w:hAnsi="Arial" w:cs="Arial"/>
          <w:color w:val="222222"/>
        </w:rPr>
        <w:t>way for Venezuela's independence.  Activity is on 80 to 10 meters</w:t>
      </w:r>
      <w:r>
        <w:rPr>
          <w:rFonts w:ascii="Arial" w:hAnsi="Arial" w:cs="Arial"/>
          <w:color w:val="222222"/>
        </w:rPr>
        <w:t xml:space="preserve"> </w:t>
      </w:r>
      <w:r w:rsidRPr="00C32BCF">
        <w:rPr>
          <w:rFonts w:ascii="Arial" w:hAnsi="Arial" w:cs="Arial"/>
          <w:color w:val="222222"/>
        </w:rPr>
        <w:t>using CW, SSB and various digital modes.  QSL via YV4KW.</w:t>
      </w:r>
      <w:r w:rsidRPr="00C32BCF">
        <w:rPr>
          <w:rFonts w:ascii="Arial" w:hAnsi="Arial" w:cs="Arial"/>
          <w:color w:val="222222"/>
        </w:rPr>
        <w:br/>
      </w:r>
      <w:r w:rsidRPr="00C32BCF">
        <w:rPr>
          <w:rFonts w:ascii="Arial" w:hAnsi="Arial" w:cs="Arial"/>
          <w:color w:val="222222"/>
        </w:rPr>
        <w:lastRenderedPageBreak/>
        <w:t>MACEDONIA, Z3.  Special event station Z360VHSC is QRV until June 7</w:t>
      </w:r>
      <w:r>
        <w:rPr>
          <w:rFonts w:ascii="Arial" w:hAnsi="Arial" w:cs="Arial"/>
          <w:color w:val="222222"/>
        </w:rPr>
        <w:t xml:space="preserve"> </w:t>
      </w:r>
      <w:r w:rsidRPr="00C32BCF">
        <w:rPr>
          <w:rFonts w:ascii="Arial" w:hAnsi="Arial" w:cs="Arial"/>
          <w:color w:val="222222"/>
        </w:rPr>
        <w:t xml:space="preserve">to commemorate the 60th anniversary of the Very </w:t>
      </w:r>
      <w:proofErr w:type="gramStart"/>
      <w:r w:rsidRPr="00C32BCF">
        <w:rPr>
          <w:rFonts w:ascii="Arial" w:hAnsi="Arial" w:cs="Arial"/>
          <w:color w:val="222222"/>
        </w:rPr>
        <w:t>High Speed</w:t>
      </w:r>
      <w:proofErr w:type="gramEnd"/>
      <w:r w:rsidRPr="00C32BCF">
        <w:rPr>
          <w:rFonts w:ascii="Arial" w:hAnsi="Arial" w:cs="Arial"/>
          <w:color w:val="222222"/>
        </w:rPr>
        <w:t xml:space="preserve"> Club.</w:t>
      </w:r>
      <w:r>
        <w:rPr>
          <w:rFonts w:ascii="Arial" w:hAnsi="Arial" w:cs="Arial"/>
          <w:color w:val="222222"/>
        </w:rPr>
        <w:t xml:space="preserve"> </w:t>
      </w:r>
      <w:r w:rsidRPr="00C32BCF">
        <w:rPr>
          <w:rFonts w:ascii="Arial" w:hAnsi="Arial" w:cs="Arial"/>
          <w:color w:val="222222"/>
        </w:rPr>
        <w:t>QSL via operators' instructions.</w:t>
      </w:r>
      <w:r w:rsidRPr="00C32BCF">
        <w:rPr>
          <w:rFonts w:ascii="Arial" w:hAnsi="Arial" w:cs="Arial"/>
          <w:color w:val="222222"/>
        </w:rPr>
        <w:br/>
      </w:r>
      <w:r w:rsidRPr="00C32BCF">
        <w:rPr>
          <w:rFonts w:ascii="Arial" w:hAnsi="Arial" w:cs="Arial"/>
          <w:color w:val="222222"/>
        </w:rPr>
        <w:br/>
        <w:t>THIS WEEKEND ON THE RADIO.  The Kazakhstan DX Contest, NZART</w:t>
      </w:r>
      <w:r>
        <w:rPr>
          <w:rFonts w:ascii="Arial" w:hAnsi="Arial" w:cs="Arial"/>
          <w:color w:val="222222"/>
        </w:rPr>
        <w:t xml:space="preserve"> </w:t>
      </w:r>
      <w:r w:rsidRPr="00C32BCF">
        <w:rPr>
          <w:rFonts w:ascii="Arial" w:hAnsi="Arial" w:cs="Arial"/>
          <w:color w:val="222222"/>
        </w:rPr>
        <w:t>Sangster Shield Contest, His Majesty King of Spain CW Contest, NCCC</w:t>
      </w:r>
      <w:r>
        <w:rPr>
          <w:rFonts w:ascii="Arial" w:hAnsi="Arial" w:cs="Arial"/>
          <w:color w:val="222222"/>
        </w:rPr>
        <w:t xml:space="preserve"> </w:t>
      </w:r>
      <w:r w:rsidRPr="00C32BCF">
        <w:rPr>
          <w:rFonts w:ascii="Arial" w:hAnsi="Arial" w:cs="Arial"/>
          <w:color w:val="222222"/>
        </w:rPr>
        <w:t>RTTY Sprint, NCCC CW Sprint, K1USN Slow Speed CW Test, Feld Hell</w:t>
      </w:r>
      <w:r>
        <w:rPr>
          <w:rFonts w:ascii="Arial" w:hAnsi="Arial" w:cs="Arial"/>
          <w:color w:val="222222"/>
        </w:rPr>
        <w:t xml:space="preserve"> </w:t>
      </w:r>
      <w:r w:rsidRPr="00C32BCF">
        <w:rPr>
          <w:rFonts w:ascii="Arial" w:hAnsi="Arial" w:cs="Arial"/>
          <w:color w:val="222222"/>
        </w:rPr>
        <w:t>Sprint, FISTS Sunday Sprint and Run for the Bacon QRP CW Contest are</w:t>
      </w:r>
      <w:r w:rsidRPr="00C32BCF">
        <w:rPr>
          <w:rFonts w:ascii="Arial" w:hAnsi="Arial" w:cs="Arial"/>
          <w:color w:val="222222"/>
        </w:rPr>
        <w:br/>
        <w:t>all on tap for this upcoming weekend.</w:t>
      </w:r>
      <w:r w:rsidRPr="00C32BCF">
        <w:rPr>
          <w:rFonts w:ascii="Arial" w:hAnsi="Arial" w:cs="Arial"/>
          <w:color w:val="222222"/>
        </w:rPr>
        <w:br/>
      </w:r>
      <w:r w:rsidRPr="00C32BCF">
        <w:rPr>
          <w:rFonts w:ascii="Arial" w:hAnsi="Arial" w:cs="Arial"/>
          <w:color w:val="222222"/>
        </w:rPr>
        <w:br/>
        <w:t>The K1USN Slow Speed CW Test and OK1WC Memorial are scheduled for</w:t>
      </w:r>
      <w:r>
        <w:rPr>
          <w:rFonts w:ascii="Arial" w:hAnsi="Arial" w:cs="Arial"/>
          <w:color w:val="222222"/>
        </w:rPr>
        <w:t xml:space="preserve"> </w:t>
      </w:r>
      <w:r w:rsidRPr="00C32BCF">
        <w:rPr>
          <w:rFonts w:ascii="Arial" w:hAnsi="Arial" w:cs="Arial"/>
          <w:color w:val="222222"/>
        </w:rPr>
        <w:t>May 17.</w:t>
      </w:r>
      <w:r w:rsidRPr="00C32BCF">
        <w:rPr>
          <w:rFonts w:ascii="Arial" w:hAnsi="Arial" w:cs="Arial"/>
          <w:color w:val="222222"/>
        </w:rPr>
        <w:br/>
      </w:r>
      <w:r w:rsidRPr="00C32BCF">
        <w:rPr>
          <w:rFonts w:ascii="Arial" w:hAnsi="Arial" w:cs="Arial"/>
          <w:color w:val="222222"/>
        </w:rPr>
        <w:br/>
        <w:t xml:space="preserve">The RTTYOPS </w:t>
      </w:r>
      <w:proofErr w:type="spellStart"/>
      <w:r w:rsidRPr="00C32BCF">
        <w:rPr>
          <w:rFonts w:ascii="Arial" w:hAnsi="Arial" w:cs="Arial"/>
          <w:color w:val="222222"/>
        </w:rPr>
        <w:t>Weeksprint</w:t>
      </w:r>
      <w:proofErr w:type="spellEnd"/>
      <w:r w:rsidRPr="00C32BCF">
        <w:rPr>
          <w:rFonts w:ascii="Arial" w:hAnsi="Arial" w:cs="Arial"/>
          <w:color w:val="222222"/>
        </w:rPr>
        <w:t xml:space="preserve"> and Worldwide Sideband Activity Contest are</w:t>
      </w:r>
      <w:r>
        <w:rPr>
          <w:rFonts w:ascii="Arial" w:hAnsi="Arial" w:cs="Arial"/>
          <w:color w:val="222222"/>
        </w:rPr>
        <w:t xml:space="preserve"> </w:t>
      </w:r>
      <w:r w:rsidRPr="00C32BCF">
        <w:rPr>
          <w:rFonts w:ascii="Arial" w:hAnsi="Arial" w:cs="Arial"/>
          <w:color w:val="222222"/>
        </w:rPr>
        <w:t>scheduled for May 18.</w:t>
      </w:r>
      <w:r w:rsidRPr="00C32BCF">
        <w:rPr>
          <w:rFonts w:ascii="Arial" w:hAnsi="Arial" w:cs="Arial"/>
          <w:color w:val="222222"/>
        </w:rPr>
        <w:br/>
      </w:r>
      <w:r w:rsidRPr="00C32BCF">
        <w:rPr>
          <w:rFonts w:ascii="Arial" w:hAnsi="Arial" w:cs="Arial"/>
          <w:color w:val="222222"/>
        </w:rPr>
        <w:br/>
        <w:t xml:space="preserve">The RSGB 80-Meter Club Data Championship, Phone Fray and </w:t>
      </w:r>
      <w:proofErr w:type="spellStart"/>
      <w:r w:rsidRPr="00C32BCF">
        <w:rPr>
          <w:rFonts w:ascii="Arial" w:hAnsi="Arial" w:cs="Arial"/>
          <w:color w:val="222222"/>
        </w:rPr>
        <w:t>CWops</w:t>
      </w:r>
      <w:proofErr w:type="spellEnd"/>
      <w:r>
        <w:rPr>
          <w:rFonts w:ascii="Arial" w:hAnsi="Arial" w:cs="Arial"/>
          <w:color w:val="222222"/>
        </w:rPr>
        <w:t xml:space="preserve"> </w:t>
      </w:r>
      <w:r w:rsidRPr="00C32BCF">
        <w:rPr>
          <w:rFonts w:ascii="Arial" w:hAnsi="Arial" w:cs="Arial"/>
          <w:color w:val="222222"/>
        </w:rPr>
        <w:t>Mini-CWT Test are scheduled for May 19.</w:t>
      </w:r>
      <w:r w:rsidRPr="00C32BCF">
        <w:rPr>
          <w:rFonts w:ascii="Arial" w:hAnsi="Arial" w:cs="Arial"/>
          <w:color w:val="222222"/>
        </w:rPr>
        <w:br/>
      </w:r>
      <w:r w:rsidRPr="00C32BCF">
        <w:rPr>
          <w:rFonts w:ascii="Arial" w:hAnsi="Arial" w:cs="Arial"/>
          <w:color w:val="222222"/>
        </w:rPr>
        <w:br/>
        <w:t>Please see May QST, page 71, and the ARRL and WA7BNM contest web</w:t>
      </w:r>
      <w:r>
        <w:rPr>
          <w:rFonts w:ascii="Arial" w:hAnsi="Arial" w:cs="Arial"/>
          <w:color w:val="222222"/>
        </w:rPr>
        <w:t xml:space="preserve"> </w:t>
      </w:r>
      <w:r w:rsidRPr="00C32BCF">
        <w:rPr>
          <w:rFonts w:ascii="Arial" w:hAnsi="Arial" w:cs="Arial"/>
          <w:color w:val="222222"/>
        </w:rPr>
        <w:t>sites for details.</w:t>
      </w:r>
    </w:p>
    <w:p w14:paraId="489150C7" w14:textId="16A0AE0A" w:rsidR="00CD7DED" w:rsidRPr="00EC69CE" w:rsidRDefault="005561C7" w:rsidP="00AC5FBA">
      <w:pPr>
        <w:widowControl w:val="0"/>
        <w:contextualSpacing/>
        <w:mirrorIndents/>
      </w:pPr>
      <w:r>
        <w:pict w14:anchorId="2E0D1FFF">
          <v:rect id="_x0000_i1030" style="width:0;height:1.5pt" o:hralign="center" o:bullet="t" o:hrstd="t" o:hr="t" fillcolor="#a0a0a0" stroked="f"/>
        </w:pict>
      </w:r>
    </w:p>
    <w:p w14:paraId="65C018E6" w14:textId="77777777" w:rsidR="006A1460" w:rsidRDefault="006A1460" w:rsidP="001A3258">
      <w:pPr>
        <w:widowControl w:val="0"/>
        <w:contextualSpacing/>
        <w:mirrorIndents/>
        <w:rPr>
          <w:b/>
          <w:iCs/>
          <w:sz w:val="32"/>
          <w:szCs w:val="32"/>
        </w:rPr>
      </w:pPr>
    </w:p>
    <w:p w14:paraId="20476912" w14:textId="77777777" w:rsidR="006A1460" w:rsidRDefault="006A1460" w:rsidP="001A3258">
      <w:pPr>
        <w:widowControl w:val="0"/>
        <w:contextualSpacing/>
        <w:mirrorIndents/>
        <w:rPr>
          <w:b/>
          <w:iCs/>
          <w:sz w:val="32"/>
          <w:szCs w:val="32"/>
        </w:rPr>
      </w:pPr>
    </w:p>
    <w:p w14:paraId="22FACC20" w14:textId="77777777" w:rsidR="006A1460" w:rsidRDefault="006A1460" w:rsidP="001A3258">
      <w:pPr>
        <w:widowControl w:val="0"/>
        <w:contextualSpacing/>
        <w:mirrorIndents/>
        <w:rPr>
          <w:b/>
          <w:iCs/>
          <w:sz w:val="32"/>
          <w:szCs w:val="32"/>
        </w:rPr>
      </w:pPr>
    </w:p>
    <w:p w14:paraId="09D4C5A7" w14:textId="6E969C65" w:rsidR="00CD7DED" w:rsidRPr="001A3258" w:rsidRDefault="00CD7DED" w:rsidP="001A3258">
      <w:pPr>
        <w:widowControl w:val="0"/>
        <w:contextualSpacing/>
        <w:mirrorIndents/>
        <w:rPr>
          <w:b/>
          <w:iCs/>
          <w:sz w:val="32"/>
          <w:szCs w:val="32"/>
        </w:rPr>
      </w:pPr>
      <w:bookmarkStart w:id="28" w:name="contest"/>
      <w:bookmarkEnd w:id="28"/>
      <w:r w:rsidRPr="001A3258">
        <w:rPr>
          <w:b/>
          <w:bCs/>
          <w:iCs/>
          <w:noProof/>
          <w:sz w:val="32"/>
          <w:szCs w:val="32"/>
        </w:rPr>
        <w:drawing>
          <wp:anchor distT="0" distB="0" distL="114300" distR="114300" simplePos="0" relativeHeight="252514304" behindDoc="1" locked="0" layoutInCell="1" allowOverlap="1" wp14:anchorId="7AB5C1F1" wp14:editId="29DE2ACC">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1A3258">
        <w:rPr>
          <w:b/>
          <w:iCs/>
          <w:sz w:val="32"/>
          <w:szCs w:val="32"/>
        </w:rPr>
        <w:t>ARRL Contest Corner</w:t>
      </w:r>
    </w:p>
    <w:p w14:paraId="42AF4599" w14:textId="038CFFD2" w:rsidR="00CD7DED" w:rsidRPr="00EC69CE" w:rsidRDefault="00CD7DED" w:rsidP="001A3258">
      <w:pPr>
        <w:widowControl w:val="0"/>
        <w:contextualSpacing/>
        <w:mirrorIndents/>
        <w:rPr>
          <w:b/>
          <w:bCs/>
        </w:rPr>
      </w:pPr>
    </w:p>
    <w:p w14:paraId="590DE5AF" w14:textId="05FE5159" w:rsidR="00CD7DED" w:rsidRPr="00EC69CE" w:rsidRDefault="00CD7DED" w:rsidP="001A3258">
      <w:pPr>
        <w:widowControl w:val="0"/>
        <w:contextualSpacing/>
        <w:mirrorIndents/>
      </w:pPr>
      <w:r w:rsidRPr="00EC69CE">
        <w:t xml:space="preserve">An expanded, downloadable version of </w:t>
      </w:r>
      <w:r w:rsidRPr="00EC69CE">
        <w:rPr>
          <w:i/>
          <w:iCs/>
        </w:rPr>
        <w:t>QST'</w:t>
      </w:r>
      <w:r w:rsidRPr="00EC69CE">
        <w:t>s</w:t>
      </w:r>
      <w:r w:rsidR="001F7B0E">
        <w:t>’</w:t>
      </w:r>
      <w:r w:rsidR="00090066">
        <w:t xml:space="preserve"> </w:t>
      </w:r>
      <w:hyperlink r:id="rId58" w:history="1">
        <w:r w:rsidRPr="00EC69CE">
          <w:rPr>
            <w:rStyle w:val="Hyperlink"/>
            <w:b/>
            <w:bCs/>
          </w:rPr>
          <w:t>Contest Corral</w:t>
        </w:r>
      </w:hyperlink>
      <w:r w:rsidRPr="00EC69CE">
        <w:t xml:space="preserve"> is available as a PDF. Check the </w:t>
      </w:r>
      <w:r w:rsidR="00090066" w:rsidRPr="00EC69CE">
        <w:t>sponsor’s</w:t>
      </w:r>
      <w:r w:rsidR="00090066">
        <w:t xml:space="preserve"> </w:t>
      </w:r>
      <w:r w:rsidR="00090066" w:rsidRPr="00EC69CE">
        <w:t>‘Web</w:t>
      </w:r>
      <w:r w:rsidRPr="00EC69CE">
        <w:t xml:space="preserve">site for information on operating time restrictions and other instructions. </w:t>
      </w:r>
    </w:p>
    <w:p w14:paraId="022477A5" w14:textId="1B1D0B03" w:rsidR="009F6D28" w:rsidRDefault="009F6D28" w:rsidP="001A3258">
      <w:pPr>
        <w:widowControl w:val="0"/>
        <w:contextualSpacing/>
        <w:mirrorIndents/>
      </w:pPr>
    </w:p>
    <w:p w14:paraId="32473339" w14:textId="3CAAB18D" w:rsidR="004E4D19" w:rsidRPr="004E4D19" w:rsidRDefault="004E4D19" w:rsidP="004E4D19">
      <w:pPr>
        <w:spacing w:before="120" w:after="150"/>
        <w:rPr>
          <w:rFonts w:ascii="Arial" w:hAnsi="Arial" w:cs="Arial"/>
          <w:color w:val="222222"/>
        </w:rPr>
      </w:pPr>
      <w:r>
        <w:rPr>
          <w:rFonts w:ascii="Arial" w:hAnsi="Arial" w:cs="Arial"/>
          <w:b/>
          <w:bCs/>
          <w:color w:val="222222"/>
        </w:rPr>
        <w:t>1 June</w:t>
      </w:r>
      <w:r w:rsidRPr="004E4D19">
        <w:rPr>
          <w:rFonts w:ascii="Arial" w:hAnsi="Arial" w:cs="Arial"/>
          <w:b/>
          <w:bCs/>
          <w:color w:val="222222"/>
        </w:rPr>
        <w:t xml:space="preserve"> - 9 Jun 2021</w:t>
      </w:r>
    </w:p>
    <w:p w14:paraId="7084F249" w14:textId="77777777" w:rsidR="004E4D19" w:rsidRPr="004E4D19" w:rsidRDefault="004E4D19" w:rsidP="004E4D19">
      <w:pPr>
        <w:spacing w:before="120" w:after="150"/>
        <w:rPr>
          <w:rFonts w:ascii="Arial" w:hAnsi="Arial" w:cs="Arial"/>
          <w:color w:val="222222"/>
        </w:rPr>
      </w:pPr>
      <w:r w:rsidRPr="004E4D19">
        <w:rPr>
          <w:rFonts w:ascii="Arial" w:hAnsi="Arial" w:cs="Arial"/>
          <w:color w:val="222222"/>
        </w:rPr>
        <w:t>An expanded, downloadable version of </w:t>
      </w:r>
      <w:r w:rsidRPr="004E4D19">
        <w:rPr>
          <w:rFonts w:ascii="Arial" w:hAnsi="Arial" w:cs="Arial"/>
          <w:i/>
          <w:iCs/>
          <w:color w:val="222222"/>
        </w:rPr>
        <w:t>QST'</w:t>
      </w:r>
      <w:r w:rsidRPr="004E4D19">
        <w:rPr>
          <w:rFonts w:ascii="Arial" w:hAnsi="Arial" w:cs="Arial"/>
          <w:color w:val="222222"/>
        </w:rPr>
        <w:t>s </w:t>
      </w:r>
      <w:hyperlink r:id="rId59" w:tgtFrame="_blank" w:history="1">
        <w:r w:rsidRPr="004E4D19">
          <w:rPr>
            <w:rFonts w:ascii="Arial" w:hAnsi="Arial" w:cs="Arial"/>
            <w:color w:val="1155CC"/>
            <w:u w:val="single"/>
          </w:rPr>
          <w:t>Contest Corral</w:t>
        </w:r>
      </w:hyperlink>
      <w:r w:rsidRPr="004E4D19">
        <w:rPr>
          <w:rFonts w:ascii="Arial" w:hAnsi="Arial" w:cs="Arial"/>
          <w:color w:val="222222"/>
        </w:rPr>
        <w:t> is available as a PDF. Check the sponsors' website for information on operating time restrictions and other instructions.</w:t>
      </w:r>
    </w:p>
    <w:p w14:paraId="0E4D13F5" w14:textId="36B786DB" w:rsidR="004E4D19" w:rsidRPr="004E4D19" w:rsidRDefault="004E4D19" w:rsidP="004E4D19">
      <w:pPr>
        <w:spacing w:before="120" w:after="150"/>
        <w:rPr>
          <w:rFonts w:ascii="Arial" w:hAnsi="Arial" w:cs="Arial"/>
          <w:color w:val="222222"/>
        </w:rPr>
      </w:pPr>
      <w:r w:rsidRPr="004E4D19">
        <w:rPr>
          <w:rFonts w:ascii="Arial" w:hAnsi="Arial" w:cs="Arial"/>
          <w:b/>
          <w:bCs/>
          <w:color w:val="222222"/>
        </w:rPr>
        <w:t>HF CONTESTS</w:t>
      </w:r>
      <w:r w:rsidRPr="004E4D19">
        <w:rPr>
          <w:rFonts w:ascii="Arial" w:hAnsi="Arial" w:cs="Arial"/>
          <w:color w:val="222222"/>
        </w:rPr>
        <w:br/>
      </w:r>
      <w:r w:rsidRPr="004E4D19">
        <w:rPr>
          <w:rFonts w:ascii="Arial" w:hAnsi="Arial" w:cs="Arial"/>
          <w:color w:val="222222"/>
        </w:rPr>
        <w:br/>
      </w:r>
      <w:hyperlink r:id="rId60" w:tgtFrame="_blank" w:history="1">
        <w:r w:rsidRPr="004E4D19">
          <w:rPr>
            <w:rFonts w:ascii="Arial" w:hAnsi="Arial" w:cs="Arial"/>
            <w:color w:val="1155CC"/>
            <w:u w:val="single"/>
          </w:rPr>
          <w:t>Worldwide Sideband Activity Contest</w:t>
        </w:r>
      </w:hyperlink>
      <w:r w:rsidRPr="004E4D19">
        <w:rPr>
          <w:rFonts w:ascii="Arial" w:hAnsi="Arial" w:cs="Arial"/>
          <w:color w:val="222222"/>
        </w:rPr>
        <w:t>, Jun 1, 0100z to Jun 1, 0159z; SSB; Bands: 160, 80, 40, 20, 15, 10, </w:t>
      </w:r>
      <w:r w:rsidRPr="004E4D19">
        <w:rPr>
          <w:rFonts w:ascii="Arial" w:hAnsi="Arial" w:cs="Arial"/>
          <w:b/>
          <w:bCs/>
          <w:color w:val="222222"/>
        </w:rPr>
        <w:t>6m</w:t>
      </w:r>
      <w:r w:rsidRPr="004E4D19">
        <w:rPr>
          <w:rFonts w:ascii="Arial" w:hAnsi="Arial" w:cs="Arial"/>
          <w:color w:val="222222"/>
        </w:rPr>
        <w:t>; RS + age group (OM, YL, Youth YL or Youth); Logs due: June 2.</w:t>
      </w:r>
      <w:r w:rsidRPr="004E4D19">
        <w:rPr>
          <w:rFonts w:ascii="Arial" w:hAnsi="Arial" w:cs="Arial"/>
          <w:color w:val="222222"/>
        </w:rPr>
        <w:br/>
      </w:r>
      <w:r w:rsidRPr="004E4D19">
        <w:rPr>
          <w:rFonts w:ascii="Arial" w:hAnsi="Arial" w:cs="Arial"/>
          <w:color w:val="222222"/>
        </w:rPr>
        <w:br/>
      </w:r>
      <w:hyperlink r:id="rId61" w:tgtFrame="_blank" w:history="1">
        <w:r w:rsidRPr="004E4D19">
          <w:rPr>
            <w:rFonts w:ascii="Arial" w:hAnsi="Arial" w:cs="Arial"/>
            <w:color w:val="1155CC"/>
            <w:u w:val="single"/>
          </w:rPr>
          <w:t>QCX Challenge</w:t>
        </w:r>
      </w:hyperlink>
      <w:r w:rsidRPr="004E4D19">
        <w:rPr>
          <w:rFonts w:ascii="Arial" w:hAnsi="Arial" w:cs="Arial"/>
          <w:color w:val="222222"/>
        </w:rPr>
        <w:t>, Jun 1, 0300z to Jun 1, 0400z; CW; Bands: 160, 80, 40, 20, 15, 10m; RST + Name + (state/province/country) + Rig; Logs due: June 6.</w:t>
      </w:r>
      <w:r w:rsidRPr="004E4D19">
        <w:rPr>
          <w:rFonts w:ascii="Arial" w:hAnsi="Arial" w:cs="Arial"/>
          <w:color w:val="222222"/>
        </w:rPr>
        <w:br/>
      </w:r>
      <w:r w:rsidRPr="004E4D19">
        <w:rPr>
          <w:rFonts w:ascii="Arial" w:hAnsi="Arial" w:cs="Arial"/>
          <w:color w:val="222222"/>
        </w:rPr>
        <w:br/>
      </w:r>
      <w:hyperlink r:id="rId62" w:tgtFrame="_blank" w:history="1">
        <w:r w:rsidRPr="004E4D19">
          <w:rPr>
            <w:rFonts w:ascii="Arial" w:hAnsi="Arial" w:cs="Arial"/>
            <w:color w:val="1155CC"/>
            <w:u w:val="single"/>
          </w:rPr>
          <w:t xml:space="preserve">RTTYOPS </w:t>
        </w:r>
        <w:proofErr w:type="spellStart"/>
        <w:r w:rsidRPr="004E4D19">
          <w:rPr>
            <w:rFonts w:ascii="Arial" w:hAnsi="Arial" w:cs="Arial"/>
            <w:color w:val="1155CC"/>
            <w:u w:val="single"/>
          </w:rPr>
          <w:t>Weeksprint</w:t>
        </w:r>
        <w:proofErr w:type="spellEnd"/>
      </w:hyperlink>
      <w:r w:rsidRPr="004E4D19">
        <w:rPr>
          <w:rFonts w:ascii="Arial" w:hAnsi="Arial" w:cs="Arial"/>
          <w:color w:val="222222"/>
        </w:rPr>
        <w:t>, Jun 1, 1700z to Jun 1, 1900z; RTTY; Bands: 80, 40, 20m; [other station's call] + [your call] + [serial no.] + [your name]; Logs due: June 1.</w:t>
      </w:r>
      <w:r w:rsidRPr="004E4D19">
        <w:rPr>
          <w:rFonts w:ascii="Arial" w:hAnsi="Arial" w:cs="Arial"/>
          <w:color w:val="222222"/>
        </w:rPr>
        <w:br/>
      </w:r>
      <w:r w:rsidRPr="004E4D19">
        <w:rPr>
          <w:rFonts w:ascii="Arial" w:hAnsi="Arial" w:cs="Arial"/>
          <w:color w:val="222222"/>
        </w:rPr>
        <w:br/>
      </w:r>
      <w:hyperlink r:id="rId63" w:tgtFrame="_blank" w:history="1">
        <w:r w:rsidRPr="004E4D19">
          <w:rPr>
            <w:rFonts w:ascii="Arial" w:hAnsi="Arial" w:cs="Arial"/>
            <w:color w:val="1155CC"/>
            <w:u w:val="single"/>
          </w:rPr>
          <w:t>Phone Weekly Test - Fray</w:t>
        </w:r>
      </w:hyperlink>
      <w:r w:rsidRPr="004E4D19">
        <w:rPr>
          <w:rFonts w:ascii="Arial" w:hAnsi="Arial" w:cs="Arial"/>
          <w:color w:val="222222"/>
        </w:rPr>
        <w:t>, Jun 2, 0230z to Jun 2, 0300z; SSB; Bands: 160, 80, 40, 20, 15m; NA: Name + (state/province/country), non-NA: Name; Logs due: May 28.</w:t>
      </w:r>
      <w:r w:rsidRPr="004E4D19">
        <w:rPr>
          <w:rFonts w:ascii="Arial" w:hAnsi="Arial" w:cs="Arial"/>
          <w:color w:val="222222"/>
        </w:rPr>
        <w:br/>
      </w:r>
      <w:r w:rsidRPr="004E4D19">
        <w:rPr>
          <w:rFonts w:ascii="Arial" w:hAnsi="Arial" w:cs="Arial"/>
          <w:color w:val="222222"/>
        </w:rPr>
        <w:br/>
      </w:r>
      <w:hyperlink r:id="rId64" w:tgtFrame="_blank" w:history="1">
        <w:proofErr w:type="spellStart"/>
        <w:r w:rsidRPr="004E4D19">
          <w:rPr>
            <w:rFonts w:ascii="Arial" w:hAnsi="Arial" w:cs="Arial"/>
            <w:color w:val="1155CC"/>
            <w:u w:val="single"/>
          </w:rPr>
          <w:t>CWops</w:t>
        </w:r>
        <w:proofErr w:type="spellEnd"/>
        <w:r w:rsidRPr="004E4D19">
          <w:rPr>
            <w:rFonts w:ascii="Arial" w:hAnsi="Arial" w:cs="Arial"/>
            <w:color w:val="1155CC"/>
            <w:u w:val="single"/>
          </w:rPr>
          <w:t xml:space="preserve"> Mini-CWT Test</w:t>
        </w:r>
      </w:hyperlink>
      <w:r w:rsidRPr="004E4D19">
        <w:rPr>
          <w:rFonts w:ascii="Arial" w:hAnsi="Arial" w:cs="Arial"/>
          <w:color w:val="222222"/>
        </w:rPr>
        <w:t>, Jun 2, 1300z to Jun 2, 1400z; CW; Bands: 160, 80, 40, 20, 15, 10m; Member: Name + Member No./"CWA", non-Member: Name + (state/province/country); Logs due: May 29.</w:t>
      </w:r>
      <w:r w:rsidRPr="004E4D19">
        <w:rPr>
          <w:rFonts w:ascii="Arial" w:hAnsi="Arial" w:cs="Arial"/>
          <w:color w:val="222222"/>
        </w:rPr>
        <w:br/>
      </w:r>
      <w:r w:rsidRPr="004E4D19">
        <w:rPr>
          <w:rFonts w:ascii="Arial" w:hAnsi="Arial" w:cs="Arial"/>
          <w:color w:val="222222"/>
        </w:rPr>
        <w:lastRenderedPageBreak/>
        <w:br/>
      </w:r>
      <w:hyperlink r:id="rId65" w:tgtFrame="_blank" w:history="1">
        <w:r w:rsidRPr="004E4D19">
          <w:rPr>
            <w:rFonts w:ascii="Arial" w:hAnsi="Arial" w:cs="Arial"/>
            <w:color w:val="1155CC"/>
            <w:u w:val="single"/>
          </w:rPr>
          <w:t>VHF-UHF FT8 Activity Contest</w:t>
        </w:r>
      </w:hyperlink>
      <w:r w:rsidRPr="004E4D19">
        <w:rPr>
          <w:rFonts w:ascii="Arial" w:hAnsi="Arial" w:cs="Arial"/>
          <w:color w:val="222222"/>
        </w:rPr>
        <w:t>, Jun 2, 1700z to Jun 2, 2000z; FT8; Bands: (see rules) ; 4-character grid square; Logs due: June 7.</w:t>
      </w:r>
      <w:r w:rsidRPr="004E4D19">
        <w:rPr>
          <w:rFonts w:ascii="Arial" w:hAnsi="Arial" w:cs="Arial"/>
          <w:color w:val="222222"/>
        </w:rPr>
        <w:br/>
      </w:r>
      <w:r w:rsidRPr="004E4D19">
        <w:rPr>
          <w:rFonts w:ascii="Arial" w:hAnsi="Arial" w:cs="Arial"/>
          <w:color w:val="222222"/>
        </w:rPr>
        <w:br/>
      </w:r>
      <w:hyperlink r:id="rId66" w:tgtFrame="_blank" w:history="1">
        <w:proofErr w:type="spellStart"/>
        <w:r w:rsidRPr="004E4D19">
          <w:rPr>
            <w:rFonts w:ascii="Arial" w:hAnsi="Arial" w:cs="Arial"/>
            <w:color w:val="1155CC"/>
            <w:u w:val="single"/>
          </w:rPr>
          <w:t>CWops</w:t>
        </w:r>
        <w:proofErr w:type="spellEnd"/>
        <w:r w:rsidRPr="004E4D19">
          <w:rPr>
            <w:rFonts w:ascii="Arial" w:hAnsi="Arial" w:cs="Arial"/>
            <w:color w:val="1155CC"/>
            <w:u w:val="single"/>
          </w:rPr>
          <w:t xml:space="preserve"> Mini-CWT Test</w:t>
        </w:r>
      </w:hyperlink>
      <w:r w:rsidRPr="004E4D19">
        <w:rPr>
          <w:rFonts w:ascii="Arial" w:hAnsi="Arial" w:cs="Arial"/>
          <w:color w:val="222222"/>
        </w:rPr>
        <w:t>, Jun 2, 1900z to Jun 2, 2000z; CW; Bands: 160, 80, 40, 20, 15, 10m; Member: Name + Member No./"CWA", non-Member: Name + (state/province/country); Logs due: May 29.</w:t>
      </w:r>
      <w:r w:rsidRPr="004E4D19">
        <w:rPr>
          <w:rFonts w:ascii="Arial" w:hAnsi="Arial" w:cs="Arial"/>
          <w:color w:val="222222"/>
        </w:rPr>
        <w:br/>
      </w:r>
      <w:r w:rsidRPr="004E4D19">
        <w:rPr>
          <w:rFonts w:ascii="Arial" w:hAnsi="Arial" w:cs="Arial"/>
          <w:color w:val="222222"/>
        </w:rPr>
        <w:br/>
      </w:r>
      <w:hyperlink r:id="rId67" w:tgtFrame="_blank" w:history="1">
        <w:r w:rsidRPr="004E4D19">
          <w:rPr>
            <w:rFonts w:ascii="Arial" w:hAnsi="Arial" w:cs="Arial"/>
            <w:color w:val="1155CC"/>
            <w:u w:val="single"/>
          </w:rPr>
          <w:t>Walk for the Bacon QRP Contest</w:t>
        </w:r>
      </w:hyperlink>
      <w:r w:rsidRPr="004E4D19">
        <w:rPr>
          <w:rFonts w:ascii="Arial" w:hAnsi="Arial" w:cs="Arial"/>
          <w:color w:val="222222"/>
        </w:rPr>
        <w:t>, Jun 3, 0000z to Jun 3, 0100z and, Jun 4, 0200z to Jun 4, 0300z; CW; Bands: 40m Only; Maximum 13 wpm, RST + (state/province/country) + (Member No./power); Logs due: June 10.</w:t>
      </w:r>
      <w:r w:rsidRPr="004E4D19">
        <w:rPr>
          <w:rFonts w:ascii="Arial" w:hAnsi="Arial" w:cs="Arial"/>
          <w:color w:val="222222"/>
        </w:rPr>
        <w:br/>
      </w:r>
      <w:r w:rsidRPr="004E4D19">
        <w:rPr>
          <w:rFonts w:ascii="Arial" w:hAnsi="Arial" w:cs="Arial"/>
          <w:color w:val="222222"/>
        </w:rPr>
        <w:br/>
      </w:r>
      <w:hyperlink r:id="rId68" w:tgtFrame="_blank" w:history="1">
        <w:proofErr w:type="spellStart"/>
        <w:r w:rsidRPr="004E4D19">
          <w:rPr>
            <w:rFonts w:ascii="Arial" w:hAnsi="Arial" w:cs="Arial"/>
            <w:color w:val="1155CC"/>
            <w:u w:val="single"/>
          </w:rPr>
          <w:t>CWops</w:t>
        </w:r>
        <w:proofErr w:type="spellEnd"/>
        <w:r w:rsidRPr="004E4D19">
          <w:rPr>
            <w:rFonts w:ascii="Arial" w:hAnsi="Arial" w:cs="Arial"/>
            <w:color w:val="1155CC"/>
            <w:u w:val="single"/>
          </w:rPr>
          <w:t xml:space="preserve"> Mini-CWT Test</w:t>
        </w:r>
      </w:hyperlink>
      <w:r w:rsidRPr="004E4D19">
        <w:rPr>
          <w:rFonts w:ascii="Arial" w:hAnsi="Arial" w:cs="Arial"/>
          <w:color w:val="222222"/>
        </w:rPr>
        <w:t>, Jun 3, 0300z to Jun 3, 0400z; CW; Bands: 160, 80, 40, 20, 15, 10m; Member: Name + Member No./"CWA", non-Member: Name + (state/province/country); Logs due: May 29.</w:t>
      </w:r>
      <w:r w:rsidRPr="004E4D19">
        <w:rPr>
          <w:rFonts w:ascii="Arial" w:hAnsi="Arial" w:cs="Arial"/>
          <w:color w:val="222222"/>
        </w:rPr>
        <w:br/>
      </w:r>
      <w:r w:rsidRPr="004E4D19">
        <w:rPr>
          <w:rFonts w:ascii="Arial" w:hAnsi="Arial" w:cs="Arial"/>
          <w:color w:val="222222"/>
        </w:rPr>
        <w:br/>
      </w:r>
      <w:hyperlink r:id="rId69" w:tgtFrame="_blank" w:history="1">
        <w:r w:rsidRPr="004E4D19">
          <w:rPr>
            <w:rFonts w:ascii="Arial" w:hAnsi="Arial" w:cs="Arial"/>
            <w:color w:val="1155CC"/>
            <w:u w:val="single"/>
          </w:rPr>
          <w:t xml:space="preserve">RTTYOPS </w:t>
        </w:r>
        <w:proofErr w:type="spellStart"/>
        <w:r w:rsidRPr="004E4D19">
          <w:rPr>
            <w:rFonts w:ascii="Arial" w:hAnsi="Arial" w:cs="Arial"/>
            <w:color w:val="1155CC"/>
            <w:u w:val="single"/>
          </w:rPr>
          <w:t>Weeksprint</w:t>
        </w:r>
        <w:proofErr w:type="spellEnd"/>
      </w:hyperlink>
      <w:r w:rsidRPr="004E4D19">
        <w:rPr>
          <w:rFonts w:ascii="Arial" w:hAnsi="Arial" w:cs="Arial"/>
          <w:color w:val="222222"/>
        </w:rPr>
        <w:t>, Jun 3, 1700z to Jun 3, 1900z; RTTY; Bands: 80, 40, 20m; [other station's call] + [your call] + [serial no.] + [your name]; Logs due: June 8.</w:t>
      </w:r>
      <w:r w:rsidRPr="004E4D19">
        <w:rPr>
          <w:rFonts w:ascii="Arial" w:hAnsi="Arial" w:cs="Arial"/>
          <w:color w:val="222222"/>
        </w:rPr>
        <w:br/>
      </w:r>
      <w:r w:rsidRPr="004E4D19">
        <w:rPr>
          <w:rFonts w:ascii="Arial" w:hAnsi="Arial" w:cs="Arial"/>
          <w:color w:val="222222"/>
        </w:rPr>
        <w:br/>
      </w:r>
      <w:hyperlink r:id="rId70" w:tgtFrame="_blank" w:history="1">
        <w:r w:rsidRPr="004E4D19">
          <w:rPr>
            <w:rFonts w:ascii="Arial" w:hAnsi="Arial" w:cs="Arial"/>
            <w:color w:val="1155CC"/>
            <w:u w:val="single"/>
          </w:rPr>
          <w:t>NRAU 10m Activity Contest</w:t>
        </w:r>
      </w:hyperlink>
      <w:r w:rsidRPr="004E4D19">
        <w:rPr>
          <w:rFonts w:ascii="Arial" w:hAnsi="Arial" w:cs="Arial"/>
          <w:color w:val="222222"/>
        </w:rPr>
        <w:t>, Jun 3, 1700z to Jun 3, 1800z (CW) and, Jun 3, 1800z to Jun 3, 1900z (SSB) and, Jun 3, 1900z to Jun 3, 2000z (FM) and, Jun 3, 2000z to Jun 3, 2100z (dig); CW, SSB, FM, Digital; Bands: 10m Only; RS(T) + 6-character grid square; Logs due: June 17.</w:t>
      </w:r>
      <w:r w:rsidRPr="004E4D19">
        <w:rPr>
          <w:rFonts w:ascii="Arial" w:hAnsi="Arial" w:cs="Arial"/>
          <w:color w:val="222222"/>
        </w:rPr>
        <w:br/>
      </w:r>
      <w:r w:rsidRPr="004E4D19">
        <w:rPr>
          <w:rFonts w:ascii="Arial" w:hAnsi="Arial" w:cs="Arial"/>
          <w:color w:val="222222"/>
        </w:rPr>
        <w:br/>
      </w:r>
      <w:hyperlink r:id="rId71" w:tgtFrame="_blank" w:history="1">
        <w:r w:rsidRPr="004E4D19">
          <w:rPr>
            <w:rFonts w:ascii="Arial" w:hAnsi="Arial" w:cs="Arial"/>
            <w:color w:val="1155CC"/>
            <w:u w:val="single"/>
          </w:rPr>
          <w:t>EACW Meeting</w:t>
        </w:r>
      </w:hyperlink>
      <w:r w:rsidRPr="004E4D19">
        <w:rPr>
          <w:rFonts w:ascii="Arial" w:hAnsi="Arial" w:cs="Arial"/>
          <w:color w:val="222222"/>
        </w:rPr>
        <w:t>, Jun 3, 1900z to Jun 3, 2000z; CW; Bands: 80, 40m; EACW Member: RST + Member No. + Nickname, EA non-Member: RST + Nickname + EA province, non-EA: RST + Nickname + DXCC prefix; Logs due: May 29.</w:t>
      </w:r>
      <w:r w:rsidRPr="004E4D19">
        <w:rPr>
          <w:rFonts w:ascii="Arial" w:hAnsi="Arial" w:cs="Arial"/>
          <w:color w:val="222222"/>
        </w:rPr>
        <w:br/>
      </w:r>
      <w:r w:rsidRPr="004E4D19">
        <w:rPr>
          <w:rFonts w:ascii="Arial" w:hAnsi="Arial" w:cs="Arial"/>
          <w:color w:val="222222"/>
        </w:rPr>
        <w:br/>
      </w:r>
      <w:hyperlink r:id="rId72" w:tgtFrame="_blank" w:history="1">
        <w:r w:rsidRPr="004E4D19">
          <w:rPr>
            <w:rFonts w:ascii="Arial" w:hAnsi="Arial" w:cs="Arial"/>
            <w:color w:val="1155CC"/>
            <w:u w:val="single"/>
          </w:rPr>
          <w:t>SKCC Sprint Europe</w:t>
        </w:r>
      </w:hyperlink>
      <w:r w:rsidRPr="004E4D19">
        <w:rPr>
          <w:rFonts w:ascii="Arial" w:hAnsi="Arial" w:cs="Arial"/>
          <w:color w:val="222222"/>
        </w:rPr>
        <w:t>, Jun 3, 1900z to Jun 3, 2100z; CW; Bands: 160, 80, 40, 20, 15, 10, </w:t>
      </w:r>
      <w:r w:rsidRPr="004E4D19">
        <w:rPr>
          <w:rFonts w:ascii="Arial" w:hAnsi="Arial" w:cs="Arial"/>
          <w:b/>
          <w:bCs/>
          <w:color w:val="222222"/>
        </w:rPr>
        <w:t>6m</w:t>
      </w:r>
      <w:r w:rsidRPr="004E4D19">
        <w:rPr>
          <w:rFonts w:ascii="Arial" w:hAnsi="Arial" w:cs="Arial"/>
          <w:color w:val="222222"/>
        </w:rPr>
        <w:t>; RST + (state/province/country) + Name + (SKCC No./"NONE"); Logs due: June 10.</w:t>
      </w:r>
      <w:r w:rsidRPr="004E4D19">
        <w:rPr>
          <w:rFonts w:ascii="Arial" w:hAnsi="Arial" w:cs="Arial"/>
          <w:color w:val="222222"/>
        </w:rPr>
        <w:br/>
      </w:r>
      <w:r w:rsidRPr="004E4D19">
        <w:rPr>
          <w:rFonts w:ascii="Arial" w:hAnsi="Arial" w:cs="Arial"/>
          <w:color w:val="222222"/>
        </w:rPr>
        <w:br/>
      </w:r>
      <w:hyperlink r:id="rId73" w:tgtFrame="_blank" w:history="1">
        <w:r w:rsidRPr="004E4D19">
          <w:rPr>
            <w:rFonts w:ascii="Arial" w:hAnsi="Arial" w:cs="Arial"/>
            <w:color w:val="1155CC"/>
            <w:u w:val="single"/>
          </w:rPr>
          <w:t>PODXS 070 Club Three Day Weekend Contest</w:t>
        </w:r>
      </w:hyperlink>
      <w:r w:rsidRPr="004E4D19">
        <w:rPr>
          <w:rFonts w:ascii="Arial" w:hAnsi="Arial" w:cs="Arial"/>
          <w:color w:val="222222"/>
        </w:rPr>
        <w:t>, Jun 4, 0000z to Jun 6, 2359z; PSK31; Bands: 160, 80, 40, 20, 15, 10, </w:t>
      </w:r>
      <w:r w:rsidRPr="004E4D19">
        <w:rPr>
          <w:rFonts w:ascii="Arial" w:hAnsi="Arial" w:cs="Arial"/>
          <w:b/>
          <w:bCs/>
          <w:color w:val="222222"/>
        </w:rPr>
        <w:t>6m</w:t>
      </w:r>
      <w:r w:rsidRPr="004E4D19">
        <w:rPr>
          <w:rFonts w:ascii="Arial" w:hAnsi="Arial" w:cs="Arial"/>
          <w:color w:val="222222"/>
        </w:rPr>
        <w:t>; Name + RST + (state/province/country); Logs due: June 13.</w:t>
      </w:r>
      <w:r w:rsidRPr="004E4D19">
        <w:rPr>
          <w:rFonts w:ascii="Arial" w:hAnsi="Arial" w:cs="Arial"/>
          <w:color w:val="222222"/>
        </w:rPr>
        <w:br/>
      </w:r>
      <w:r w:rsidRPr="004E4D19">
        <w:rPr>
          <w:rFonts w:ascii="Arial" w:hAnsi="Arial" w:cs="Arial"/>
          <w:color w:val="222222"/>
        </w:rPr>
        <w:br/>
      </w:r>
      <w:hyperlink r:id="rId74" w:tgtFrame="_blank" w:history="1">
        <w:r w:rsidRPr="004E4D19">
          <w:rPr>
            <w:rFonts w:ascii="Arial" w:hAnsi="Arial" w:cs="Arial"/>
            <w:color w:val="1155CC"/>
            <w:u w:val="single"/>
          </w:rPr>
          <w:t>NCCC RTTY Sprint</w:t>
        </w:r>
      </w:hyperlink>
      <w:r w:rsidRPr="004E4D19">
        <w:rPr>
          <w:rFonts w:ascii="Arial" w:hAnsi="Arial" w:cs="Arial"/>
          <w:color w:val="222222"/>
        </w:rPr>
        <w:t>, Jun 4, 0145z to Jun 4, 0215z; RTTY; Bands: (see rules); Serial No. + Name + QTH; Logs due: May 30.</w:t>
      </w:r>
      <w:r w:rsidRPr="004E4D19">
        <w:rPr>
          <w:rFonts w:ascii="Arial" w:hAnsi="Arial" w:cs="Arial"/>
          <w:color w:val="222222"/>
        </w:rPr>
        <w:br/>
      </w:r>
      <w:r w:rsidRPr="004E4D19">
        <w:rPr>
          <w:rFonts w:ascii="Arial" w:hAnsi="Arial" w:cs="Arial"/>
          <w:color w:val="222222"/>
        </w:rPr>
        <w:br/>
      </w:r>
      <w:hyperlink r:id="rId75" w:tgtFrame="_blank" w:history="1">
        <w:r w:rsidRPr="004E4D19">
          <w:rPr>
            <w:rFonts w:ascii="Arial" w:hAnsi="Arial" w:cs="Arial"/>
            <w:color w:val="1155CC"/>
            <w:u w:val="single"/>
          </w:rPr>
          <w:t>NCCC Sprint</w:t>
        </w:r>
      </w:hyperlink>
      <w:r w:rsidRPr="004E4D19">
        <w:rPr>
          <w:rFonts w:ascii="Arial" w:hAnsi="Arial" w:cs="Arial"/>
          <w:color w:val="222222"/>
        </w:rPr>
        <w:t>, Jun 4, 0230z to Jun 4, 0300z; CW; Bands: (see rules); Serial No. + Name + QTH; Logs due: May 30.</w:t>
      </w:r>
      <w:r w:rsidRPr="004E4D19">
        <w:rPr>
          <w:rFonts w:ascii="Arial" w:hAnsi="Arial" w:cs="Arial"/>
          <w:color w:val="222222"/>
        </w:rPr>
        <w:br/>
      </w:r>
      <w:r w:rsidRPr="004E4D19">
        <w:rPr>
          <w:rFonts w:ascii="Arial" w:hAnsi="Arial" w:cs="Arial"/>
          <w:color w:val="222222"/>
        </w:rPr>
        <w:br/>
      </w:r>
      <w:hyperlink r:id="rId76" w:tgtFrame="_blank" w:history="1">
        <w:r w:rsidRPr="004E4D19">
          <w:rPr>
            <w:rFonts w:ascii="Arial" w:hAnsi="Arial" w:cs="Arial"/>
            <w:color w:val="1155CC"/>
            <w:u w:val="single"/>
          </w:rPr>
          <w:t>HA3NS Sprint Memorial Contest</w:t>
        </w:r>
      </w:hyperlink>
      <w:r w:rsidRPr="004E4D19">
        <w:rPr>
          <w:rFonts w:ascii="Arial" w:hAnsi="Arial" w:cs="Arial"/>
          <w:color w:val="222222"/>
        </w:rPr>
        <w:t>, Jun 4, 1900z to Jun 4, 1929z (40m) and, Jun 4, 1930z to Jun 4, 1959z (80m); CW; Bands: 80, 40m; HACWG Members: RST + Membership No., non-Members: RST + NM; Logs due: June 11.</w:t>
      </w:r>
      <w:r w:rsidRPr="004E4D19">
        <w:rPr>
          <w:rFonts w:ascii="Arial" w:hAnsi="Arial" w:cs="Arial"/>
          <w:color w:val="222222"/>
        </w:rPr>
        <w:br/>
      </w:r>
      <w:r w:rsidRPr="004E4D19">
        <w:rPr>
          <w:rFonts w:ascii="Arial" w:hAnsi="Arial" w:cs="Arial"/>
          <w:color w:val="222222"/>
        </w:rPr>
        <w:br/>
      </w:r>
      <w:hyperlink r:id="rId77" w:tgtFrame="_blank" w:history="1">
        <w:r w:rsidRPr="004E4D19">
          <w:rPr>
            <w:rFonts w:ascii="Arial" w:hAnsi="Arial" w:cs="Arial"/>
            <w:color w:val="1155CC"/>
            <w:u w:val="single"/>
          </w:rPr>
          <w:t>K1USN Slow Speed Test</w:t>
        </w:r>
      </w:hyperlink>
      <w:r w:rsidRPr="004E4D19">
        <w:rPr>
          <w:rFonts w:ascii="Arial" w:hAnsi="Arial" w:cs="Arial"/>
          <w:color w:val="222222"/>
        </w:rPr>
        <w:t>, Jun 4, 2000z to Jun 4, 2100z; CW; Bands: 160, 80, 40, 20m; Maximum 20 wpm, Name + (state/province/country); Logs due: May 30.</w:t>
      </w:r>
      <w:r w:rsidRPr="004E4D19">
        <w:rPr>
          <w:rFonts w:ascii="Arial" w:hAnsi="Arial" w:cs="Arial"/>
          <w:color w:val="222222"/>
        </w:rPr>
        <w:br/>
      </w:r>
      <w:r w:rsidRPr="004E4D19">
        <w:rPr>
          <w:rFonts w:ascii="Arial" w:hAnsi="Arial" w:cs="Arial"/>
          <w:color w:val="222222"/>
        </w:rPr>
        <w:br/>
      </w:r>
      <w:hyperlink r:id="rId78" w:tgtFrame="_blank" w:history="1">
        <w:r w:rsidRPr="004E4D19">
          <w:rPr>
            <w:rFonts w:ascii="Arial" w:hAnsi="Arial" w:cs="Arial"/>
            <w:color w:val="1155CC"/>
            <w:u w:val="single"/>
          </w:rPr>
          <w:t>10-10 Int. Open Season PSK Contest</w:t>
        </w:r>
      </w:hyperlink>
      <w:r w:rsidRPr="004E4D19">
        <w:rPr>
          <w:rFonts w:ascii="Arial" w:hAnsi="Arial" w:cs="Arial"/>
          <w:color w:val="222222"/>
        </w:rPr>
        <w:t>, Jun 5, 0000z to Jun 7, 0000z; PSK31; Bands: 10m Only; Name + (state/province/country) + organization membership numbers; Logs due: June 14.</w:t>
      </w:r>
      <w:r w:rsidRPr="004E4D19">
        <w:rPr>
          <w:rFonts w:ascii="Arial" w:hAnsi="Arial" w:cs="Arial"/>
          <w:color w:val="222222"/>
        </w:rPr>
        <w:br/>
      </w:r>
      <w:r w:rsidRPr="004E4D19">
        <w:rPr>
          <w:rFonts w:ascii="Arial" w:hAnsi="Arial" w:cs="Arial"/>
          <w:color w:val="222222"/>
        </w:rPr>
        <w:br/>
      </w:r>
      <w:hyperlink r:id="rId79" w:tgtFrame="_blank" w:history="1">
        <w:r w:rsidRPr="004E4D19">
          <w:rPr>
            <w:rFonts w:ascii="Arial" w:hAnsi="Arial" w:cs="Arial"/>
            <w:color w:val="1155CC"/>
            <w:u w:val="single"/>
          </w:rPr>
          <w:t>PVRC Reunion</w:t>
        </w:r>
      </w:hyperlink>
      <w:r w:rsidRPr="004E4D19">
        <w:rPr>
          <w:rFonts w:ascii="Arial" w:hAnsi="Arial" w:cs="Arial"/>
          <w:color w:val="222222"/>
        </w:rPr>
        <w:t>, Jun 5, 0000z to Jun 5, 0200z and, Jun 6, 0000z to Jun 6, 0200z; CW, SSB; Bands: 160, 80, 40, 20, 15, 10m; PVRC Member: 1st year of membership + name + (state/province/country) + callsign when joined PVRC, non-Member: name + (state/province/country); Logs due: June 20.</w:t>
      </w:r>
      <w:r w:rsidRPr="004E4D19">
        <w:rPr>
          <w:rFonts w:ascii="Arial" w:hAnsi="Arial" w:cs="Arial"/>
          <w:color w:val="222222"/>
        </w:rPr>
        <w:br/>
      </w:r>
      <w:r w:rsidRPr="004E4D19">
        <w:rPr>
          <w:rFonts w:ascii="Arial" w:hAnsi="Arial" w:cs="Arial"/>
          <w:color w:val="222222"/>
        </w:rPr>
        <w:br/>
      </w:r>
      <w:hyperlink r:id="rId80" w:tgtFrame="_blank" w:history="1">
        <w:proofErr w:type="spellStart"/>
        <w:r w:rsidRPr="004E4D19">
          <w:rPr>
            <w:rFonts w:ascii="Arial" w:hAnsi="Arial" w:cs="Arial"/>
            <w:color w:val="1155CC"/>
            <w:u w:val="single"/>
          </w:rPr>
          <w:t>DigiFest</w:t>
        </w:r>
        <w:proofErr w:type="spellEnd"/>
      </w:hyperlink>
      <w:r w:rsidRPr="004E4D19">
        <w:rPr>
          <w:rFonts w:ascii="Arial" w:hAnsi="Arial" w:cs="Arial"/>
          <w:color w:val="222222"/>
        </w:rPr>
        <w:t>, Jun 5, 0400z to Jun 5, 1200z and, Jun 5, 2000z to Jun 6, 0400z and, Jun 6, 1200z to Jun 6, 2000z; RTTY75, BPSK63, MFSK16, HELLSCHREIBER, OLIVIA; Bands: 80, 40, 20, 15, 10m; RST + 4-character grid square; Logs due: June 13.</w:t>
      </w:r>
      <w:r w:rsidRPr="004E4D19">
        <w:rPr>
          <w:rFonts w:ascii="Arial" w:hAnsi="Arial" w:cs="Arial"/>
          <w:color w:val="222222"/>
        </w:rPr>
        <w:br/>
      </w:r>
      <w:r w:rsidRPr="004E4D19">
        <w:rPr>
          <w:rFonts w:ascii="Arial" w:hAnsi="Arial" w:cs="Arial"/>
          <w:color w:val="222222"/>
        </w:rPr>
        <w:br/>
      </w:r>
      <w:hyperlink r:id="rId81" w:tgtFrame="_blank" w:history="1">
        <w:r w:rsidRPr="004E4D19">
          <w:rPr>
            <w:rFonts w:ascii="Arial" w:hAnsi="Arial" w:cs="Arial"/>
            <w:color w:val="1155CC"/>
            <w:u w:val="single"/>
          </w:rPr>
          <w:t>KANHAM Contest</w:t>
        </w:r>
      </w:hyperlink>
      <w:r w:rsidRPr="004E4D19">
        <w:rPr>
          <w:rFonts w:ascii="Arial" w:hAnsi="Arial" w:cs="Arial"/>
          <w:color w:val="222222"/>
        </w:rPr>
        <w:t>, Jun 5, 0600z to Jun 6, 0600z; CW, Phone; Bands: 160, 80, 40, 20, 15, 10, </w:t>
      </w:r>
      <w:r w:rsidRPr="004E4D19">
        <w:rPr>
          <w:rFonts w:ascii="Arial" w:hAnsi="Arial" w:cs="Arial"/>
          <w:b/>
          <w:bCs/>
          <w:color w:val="222222"/>
        </w:rPr>
        <w:t>6, 2, UHF</w:t>
      </w:r>
      <w:r w:rsidRPr="004E4D19">
        <w:rPr>
          <w:rFonts w:ascii="Arial" w:hAnsi="Arial" w:cs="Arial"/>
          <w:color w:val="222222"/>
        </w:rPr>
        <w:t>; JA: RST + Prefecture No., JA Young or YL: RST + Prefecture No. + "Y", Non-JA: RST, Non-JA Young or YL: RST + "Y"; Logs due: June 30.</w:t>
      </w:r>
      <w:r w:rsidRPr="004E4D19">
        <w:rPr>
          <w:rFonts w:ascii="Arial" w:hAnsi="Arial" w:cs="Arial"/>
          <w:color w:val="222222"/>
        </w:rPr>
        <w:br/>
      </w:r>
      <w:r w:rsidRPr="004E4D19">
        <w:rPr>
          <w:rFonts w:ascii="Arial" w:hAnsi="Arial" w:cs="Arial"/>
          <w:color w:val="222222"/>
        </w:rPr>
        <w:br/>
      </w:r>
      <w:hyperlink r:id="rId82" w:tgtFrame="_blank" w:history="1">
        <w:r w:rsidRPr="004E4D19">
          <w:rPr>
            <w:rFonts w:ascii="Arial" w:hAnsi="Arial" w:cs="Arial"/>
            <w:color w:val="1155CC"/>
            <w:u w:val="single"/>
          </w:rPr>
          <w:t>Wake-Up! QRP Sprint</w:t>
        </w:r>
      </w:hyperlink>
      <w:r w:rsidRPr="004E4D19">
        <w:rPr>
          <w:rFonts w:ascii="Arial" w:hAnsi="Arial" w:cs="Arial"/>
          <w:color w:val="222222"/>
        </w:rPr>
        <w:t>, Jun 5, 0600z to Jun 5, 0629z and, Jun 5, 0630z to Jun 5, 0659z and, Jun 5, 0700z to Jun 5, 0729z and, Jun 5, 0730z to Jun 5, 0800z; CW; Bands: 40, 20m; RST + Serial No. + suffix of previous QSO ("QRP" for 1st QSO); Logs due: June 12.</w:t>
      </w:r>
      <w:r w:rsidRPr="004E4D19">
        <w:rPr>
          <w:rFonts w:ascii="Arial" w:hAnsi="Arial" w:cs="Arial"/>
          <w:color w:val="222222"/>
        </w:rPr>
        <w:br/>
      </w:r>
      <w:r w:rsidRPr="004E4D19">
        <w:rPr>
          <w:rFonts w:ascii="Arial" w:hAnsi="Arial" w:cs="Arial"/>
          <w:color w:val="222222"/>
        </w:rPr>
        <w:br/>
      </w:r>
      <w:hyperlink r:id="rId83" w:tgtFrame="_blank" w:history="1">
        <w:r w:rsidRPr="004E4D19">
          <w:rPr>
            <w:rFonts w:ascii="Arial" w:hAnsi="Arial" w:cs="Arial"/>
            <w:color w:val="1155CC"/>
            <w:u w:val="single"/>
          </w:rPr>
          <w:t>Tisza Cup CW Contest</w:t>
        </w:r>
      </w:hyperlink>
      <w:r w:rsidRPr="004E4D19">
        <w:rPr>
          <w:rFonts w:ascii="Arial" w:hAnsi="Arial" w:cs="Arial"/>
          <w:color w:val="222222"/>
        </w:rPr>
        <w:t>, Jun 5, 1200z to Jun 6, 1159z; CW; Bands: 160, 80, 40, 20, 15, 10m; RST + CQ Zone No.; Logs due: June 11.</w:t>
      </w:r>
      <w:r w:rsidRPr="004E4D19">
        <w:rPr>
          <w:rFonts w:ascii="Arial" w:hAnsi="Arial" w:cs="Arial"/>
          <w:color w:val="222222"/>
        </w:rPr>
        <w:br/>
      </w:r>
      <w:r w:rsidRPr="004E4D19">
        <w:rPr>
          <w:rFonts w:ascii="Arial" w:hAnsi="Arial" w:cs="Arial"/>
          <w:color w:val="222222"/>
        </w:rPr>
        <w:br/>
      </w:r>
      <w:hyperlink r:id="rId84" w:tgtFrame="_blank" w:history="1">
        <w:r w:rsidRPr="004E4D19">
          <w:rPr>
            <w:rFonts w:ascii="Arial" w:hAnsi="Arial" w:cs="Arial"/>
            <w:color w:val="1155CC"/>
            <w:u w:val="single"/>
          </w:rPr>
          <w:t>Kentucky QSO Party</w:t>
        </w:r>
      </w:hyperlink>
      <w:r w:rsidRPr="004E4D19">
        <w:rPr>
          <w:rFonts w:ascii="Arial" w:hAnsi="Arial" w:cs="Arial"/>
          <w:color w:val="222222"/>
        </w:rPr>
        <w:t>, Jun 5, 1400z to Jun 6, 0200z; CW, SSB, Digital; Bands: 160, 80, 40, 20, 15, 10, </w:t>
      </w:r>
      <w:r w:rsidRPr="004E4D19">
        <w:rPr>
          <w:rFonts w:ascii="Arial" w:hAnsi="Arial" w:cs="Arial"/>
          <w:b/>
          <w:bCs/>
          <w:color w:val="222222"/>
        </w:rPr>
        <w:t>6, 2m</w:t>
      </w:r>
      <w:r w:rsidRPr="004E4D19">
        <w:rPr>
          <w:rFonts w:ascii="Arial" w:hAnsi="Arial" w:cs="Arial"/>
          <w:color w:val="222222"/>
        </w:rPr>
        <w:t>; KY: RS(T) + county, non-KY: RS(T) + (state/province/"DX"); Logs due: June 30.</w:t>
      </w:r>
      <w:r w:rsidRPr="004E4D19">
        <w:rPr>
          <w:rFonts w:ascii="Arial" w:hAnsi="Arial" w:cs="Arial"/>
          <w:color w:val="222222"/>
        </w:rPr>
        <w:br/>
      </w:r>
      <w:r w:rsidRPr="004E4D19">
        <w:rPr>
          <w:rFonts w:ascii="Arial" w:hAnsi="Arial" w:cs="Arial"/>
          <w:color w:val="222222"/>
        </w:rPr>
        <w:br/>
      </w:r>
      <w:hyperlink r:id="rId85" w:tgtFrame="_blank" w:history="1">
        <w:r w:rsidRPr="004E4D19">
          <w:rPr>
            <w:rFonts w:ascii="Arial" w:hAnsi="Arial" w:cs="Arial"/>
            <w:color w:val="1155CC"/>
            <w:u w:val="single"/>
          </w:rPr>
          <w:t>RSGB National Field Day</w:t>
        </w:r>
      </w:hyperlink>
      <w:r w:rsidRPr="004E4D19">
        <w:rPr>
          <w:rFonts w:ascii="Arial" w:hAnsi="Arial" w:cs="Arial"/>
          <w:color w:val="222222"/>
        </w:rPr>
        <w:t>, Jun 5, 1500z to Jun 6, 1500z; CW; Bands: 160, 80, 40, 20, 15, 10m; RST + Serial No.; Logs due: June 11.</w:t>
      </w:r>
      <w:r w:rsidRPr="004E4D19">
        <w:rPr>
          <w:rFonts w:ascii="Arial" w:hAnsi="Arial" w:cs="Arial"/>
          <w:color w:val="222222"/>
        </w:rPr>
        <w:br/>
      </w:r>
      <w:r w:rsidRPr="004E4D19">
        <w:rPr>
          <w:rFonts w:ascii="Arial" w:hAnsi="Arial" w:cs="Arial"/>
          <w:color w:val="222222"/>
        </w:rPr>
        <w:br/>
      </w:r>
      <w:hyperlink r:id="rId86" w:tgtFrame="_blank" w:history="1">
        <w:r w:rsidRPr="004E4D19">
          <w:rPr>
            <w:rFonts w:ascii="Arial" w:hAnsi="Arial" w:cs="Arial"/>
            <w:color w:val="1155CC"/>
            <w:u w:val="single"/>
          </w:rPr>
          <w:t>FULL-LRB HF Contest</w:t>
        </w:r>
      </w:hyperlink>
      <w:r w:rsidRPr="004E4D19">
        <w:rPr>
          <w:rFonts w:ascii="Arial" w:hAnsi="Arial" w:cs="Arial"/>
          <w:color w:val="222222"/>
        </w:rPr>
        <w:t>, Jun 5, 1800z to Jun 6, 1200z; SSB, FT8; Bands: 40, 20m; RS(T); Logs due: June 15.</w:t>
      </w:r>
      <w:r w:rsidRPr="004E4D19">
        <w:rPr>
          <w:rFonts w:ascii="Arial" w:hAnsi="Arial" w:cs="Arial"/>
          <w:color w:val="222222"/>
        </w:rPr>
        <w:br/>
      </w:r>
      <w:r w:rsidRPr="004E4D19">
        <w:rPr>
          <w:rFonts w:ascii="Arial" w:hAnsi="Arial" w:cs="Arial"/>
          <w:color w:val="222222"/>
        </w:rPr>
        <w:br/>
      </w:r>
      <w:hyperlink r:id="rId87" w:tgtFrame="_blank" w:history="1">
        <w:r w:rsidRPr="004E4D19">
          <w:rPr>
            <w:rFonts w:ascii="Arial" w:hAnsi="Arial" w:cs="Arial"/>
            <w:color w:val="1155CC"/>
            <w:u w:val="single"/>
          </w:rPr>
          <w:t>Cookie Crumble QRP Contest</w:t>
        </w:r>
      </w:hyperlink>
      <w:r w:rsidRPr="004E4D19">
        <w:rPr>
          <w:rFonts w:ascii="Arial" w:hAnsi="Arial" w:cs="Arial"/>
          <w:color w:val="222222"/>
        </w:rPr>
        <w:t>, Jun 6, 1700z to Jun 6, 2200z; All; Bands: All, except WARC; RS(T) + (state/province/country) + cookie no. + name; Logs due: July 31.</w:t>
      </w:r>
      <w:r w:rsidRPr="004E4D19">
        <w:rPr>
          <w:rFonts w:ascii="Arial" w:hAnsi="Arial" w:cs="Arial"/>
          <w:color w:val="222222"/>
        </w:rPr>
        <w:br/>
      </w:r>
      <w:r w:rsidRPr="004E4D19">
        <w:rPr>
          <w:rFonts w:ascii="Arial" w:hAnsi="Arial" w:cs="Arial"/>
          <w:color w:val="222222"/>
        </w:rPr>
        <w:br/>
      </w:r>
      <w:hyperlink r:id="rId88" w:tgtFrame="_blank" w:history="1">
        <w:r w:rsidRPr="004E4D19">
          <w:rPr>
            <w:rFonts w:ascii="Arial" w:hAnsi="Arial" w:cs="Arial"/>
            <w:color w:val="1155CC"/>
            <w:u w:val="single"/>
          </w:rPr>
          <w:t>K1USN Slow Speed Test</w:t>
        </w:r>
      </w:hyperlink>
      <w:r w:rsidRPr="004E4D19">
        <w:rPr>
          <w:rFonts w:ascii="Arial" w:hAnsi="Arial" w:cs="Arial"/>
          <w:color w:val="222222"/>
        </w:rPr>
        <w:t>, Jun 7, 0000z to Jun 7, 0100z; CW; Bands: 160, 80, 40, 20m; Maximum 20 wpm, Name + (state/province/country); Logs due: May 30.</w:t>
      </w:r>
      <w:r w:rsidRPr="004E4D19">
        <w:rPr>
          <w:rFonts w:ascii="Arial" w:hAnsi="Arial" w:cs="Arial"/>
          <w:color w:val="222222"/>
        </w:rPr>
        <w:br/>
      </w:r>
      <w:r w:rsidRPr="004E4D19">
        <w:rPr>
          <w:rFonts w:ascii="Arial" w:hAnsi="Arial" w:cs="Arial"/>
          <w:color w:val="222222"/>
        </w:rPr>
        <w:br/>
      </w:r>
      <w:hyperlink r:id="rId89" w:tgtFrame="_blank" w:history="1">
        <w:r w:rsidRPr="004E4D19">
          <w:rPr>
            <w:rFonts w:ascii="Arial" w:hAnsi="Arial" w:cs="Arial"/>
            <w:color w:val="1155CC"/>
            <w:u w:val="single"/>
          </w:rPr>
          <w:t>RSGB 80m Club Championship, Data</w:t>
        </w:r>
      </w:hyperlink>
      <w:r w:rsidRPr="004E4D19">
        <w:rPr>
          <w:rFonts w:ascii="Arial" w:hAnsi="Arial" w:cs="Arial"/>
          <w:color w:val="222222"/>
        </w:rPr>
        <w:t>, Jun 7, 1900z to Jun 7, 2030z; RTTY, PSK; Bands: 80m Only; RST + Serial No.; Logs due: June 8.</w:t>
      </w:r>
      <w:r w:rsidRPr="004E4D19">
        <w:rPr>
          <w:rFonts w:ascii="Arial" w:hAnsi="Arial" w:cs="Arial"/>
          <w:color w:val="222222"/>
        </w:rPr>
        <w:br/>
      </w:r>
      <w:r w:rsidRPr="004E4D19">
        <w:rPr>
          <w:rFonts w:ascii="Arial" w:hAnsi="Arial" w:cs="Arial"/>
          <w:color w:val="222222"/>
        </w:rPr>
        <w:br/>
      </w:r>
      <w:hyperlink r:id="rId90" w:tgtFrame="_blank" w:history="1">
        <w:r w:rsidRPr="004E4D19">
          <w:rPr>
            <w:rFonts w:ascii="Arial" w:hAnsi="Arial" w:cs="Arial"/>
            <w:color w:val="1155CC"/>
            <w:u w:val="single"/>
          </w:rPr>
          <w:t>Worldwide Sideband Activity Contest</w:t>
        </w:r>
      </w:hyperlink>
      <w:r w:rsidRPr="004E4D19">
        <w:rPr>
          <w:rFonts w:ascii="Arial" w:hAnsi="Arial" w:cs="Arial"/>
          <w:color w:val="222222"/>
        </w:rPr>
        <w:t>, Jun 8, 0100z to Jun 8, 0159z; SSB; Bands: 160, 80, 40, 20, 15, 10, </w:t>
      </w:r>
      <w:r w:rsidRPr="004E4D19">
        <w:rPr>
          <w:rFonts w:ascii="Arial" w:hAnsi="Arial" w:cs="Arial"/>
          <w:b/>
          <w:bCs/>
          <w:color w:val="222222"/>
        </w:rPr>
        <w:t>6m</w:t>
      </w:r>
      <w:r w:rsidRPr="004E4D19">
        <w:rPr>
          <w:rFonts w:ascii="Arial" w:hAnsi="Arial" w:cs="Arial"/>
          <w:color w:val="222222"/>
        </w:rPr>
        <w:t>; RS + age group (OM, YL, Youth YL or Youth); Logs due: June 9.</w:t>
      </w:r>
      <w:r w:rsidRPr="004E4D19">
        <w:rPr>
          <w:rFonts w:ascii="Arial" w:hAnsi="Arial" w:cs="Arial"/>
          <w:color w:val="222222"/>
        </w:rPr>
        <w:br/>
      </w:r>
      <w:r w:rsidRPr="004E4D19">
        <w:rPr>
          <w:rFonts w:ascii="Arial" w:hAnsi="Arial" w:cs="Arial"/>
          <w:color w:val="222222"/>
        </w:rPr>
        <w:br/>
      </w:r>
      <w:hyperlink r:id="rId91" w:tgtFrame="_blank" w:history="1">
        <w:r w:rsidRPr="004E4D19">
          <w:rPr>
            <w:rFonts w:ascii="Arial" w:hAnsi="Arial" w:cs="Arial"/>
            <w:color w:val="1155CC"/>
            <w:u w:val="single"/>
          </w:rPr>
          <w:t>ARS Spartan Sprint</w:t>
        </w:r>
      </w:hyperlink>
      <w:r w:rsidRPr="004E4D19">
        <w:rPr>
          <w:rFonts w:ascii="Arial" w:hAnsi="Arial" w:cs="Arial"/>
          <w:color w:val="222222"/>
        </w:rPr>
        <w:t>, Jun 8, 0100z to Jun 8, 0300z; CW; Bands: 80, 40, 20, 15, 10m; RST + (state/province/country) + Power; Logs due: June 10.</w:t>
      </w:r>
      <w:r w:rsidRPr="004E4D19">
        <w:rPr>
          <w:rFonts w:ascii="Arial" w:hAnsi="Arial" w:cs="Arial"/>
          <w:color w:val="222222"/>
        </w:rPr>
        <w:br/>
      </w:r>
      <w:r w:rsidRPr="004E4D19">
        <w:rPr>
          <w:rFonts w:ascii="Arial" w:hAnsi="Arial" w:cs="Arial"/>
          <w:color w:val="222222"/>
        </w:rPr>
        <w:br/>
      </w:r>
      <w:hyperlink r:id="rId92" w:tgtFrame="_blank" w:history="1">
        <w:r w:rsidRPr="004E4D19">
          <w:rPr>
            <w:rFonts w:ascii="Arial" w:hAnsi="Arial" w:cs="Arial"/>
            <w:color w:val="1155CC"/>
            <w:u w:val="single"/>
          </w:rPr>
          <w:t xml:space="preserve">RTTYOPS </w:t>
        </w:r>
        <w:proofErr w:type="spellStart"/>
        <w:r w:rsidRPr="004E4D19">
          <w:rPr>
            <w:rFonts w:ascii="Arial" w:hAnsi="Arial" w:cs="Arial"/>
            <w:color w:val="1155CC"/>
            <w:u w:val="single"/>
          </w:rPr>
          <w:t>Weeksprint</w:t>
        </w:r>
        <w:proofErr w:type="spellEnd"/>
      </w:hyperlink>
      <w:r w:rsidRPr="004E4D19">
        <w:rPr>
          <w:rFonts w:ascii="Arial" w:hAnsi="Arial" w:cs="Arial"/>
          <w:color w:val="222222"/>
        </w:rPr>
        <w:t>, Jun 8, 1700z to Jun 8, 1900z; RTTY; Bands: 80, 40, 20m; [other station's call] + [your call] + [serial no.] + [your name]; Logs due: June 8.</w:t>
      </w:r>
      <w:r w:rsidRPr="004E4D19">
        <w:rPr>
          <w:rFonts w:ascii="Arial" w:hAnsi="Arial" w:cs="Arial"/>
          <w:color w:val="222222"/>
        </w:rPr>
        <w:br/>
      </w:r>
      <w:r w:rsidRPr="004E4D19">
        <w:rPr>
          <w:rFonts w:ascii="Arial" w:hAnsi="Arial" w:cs="Arial"/>
          <w:color w:val="222222"/>
        </w:rPr>
        <w:br/>
      </w:r>
      <w:hyperlink r:id="rId93" w:tgtFrame="_blank" w:history="1">
        <w:r w:rsidRPr="004E4D19">
          <w:rPr>
            <w:rFonts w:ascii="Arial" w:hAnsi="Arial" w:cs="Arial"/>
            <w:color w:val="1155CC"/>
            <w:u w:val="single"/>
          </w:rPr>
          <w:t>NAQCC CW Sprint</w:t>
        </w:r>
      </w:hyperlink>
      <w:r w:rsidRPr="004E4D19">
        <w:rPr>
          <w:rFonts w:ascii="Arial" w:hAnsi="Arial" w:cs="Arial"/>
          <w:color w:val="222222"/>
        </w:rPr>
        <w:t>, Jun 9, 0030z to Jun 9, 0230z; CW; Bands: (see rules) ; RST + (state/province/country) + (NAQCC No./power); Logs due: June 13.</w:t>
      </w:r>
      <w:r w:rsidRPr="004E4D19">
        <w:rPr>
          <w:rFonts w:ascii="Arial" w:hAnsi="Arial" w:cs="Arial"/>
          <w:color w:val="222222"/>
        </w:rPr>
        <w:br/>
      </w:r>
      <w:r w:rsidRPr="004E4D19">
        <w:rPr>
          <w:rFonts w:ascii="Arial" w:hAnsi="Arial" w:cs="Arial"/>
          <w:color w:val="222222"/>
        </w:rPr>
        <w:br/>
      </w:r>
      <w:hyperlink r:id="rId94" w:tgtFrame="_blank" w:history="1">
        <w:r w:rsidRPr="004E4D19">
          <w:rPr>
            <w:rFonts w:ascii="Arial" w:hAnsi="Arial" w:cs="Arial"/>
            <w:color w:val="1155CC"/>
            <w:u w:val="single"/>
          </w:rPr>
          <w:t>Phone Weekly Test - Fray</w:t>
        </w:r>
      </w:hyperlink>
      <w:r w:rsidRPr="004E4D19">
        <w:rPr>
          <w:rFonts w:ascii="Arial" w:hAnsi="Arial" w:cs="Arial"/>
          <w:color w:val="222222"/>
        </w:rPr>
        <w:t>, Jun 9, 0230z to Jun 9, 0300z; SSB; Bands: 160, 80, 40, 20, 15m; NA: Name + (state/province/country), non-NA: Name; Logs due: May 28.</w:t>
      </w:r>
      <w:r w:rsidRPr="004E4D19">
        <w:rPr>
          <w:rFonts w:ascii="Arial" w:hAnsi="Arial" w:cs="Arial"/>
          <w:color w:val="222222"/>
        </w:rPr>
        <w:br/>
      </w:r>
      <w:r w:rsidRPr="004E4D19">
        <w:rPr>
          <w:rFonts w:ascii="Arial" w:hAnsi="Arial" w:cs="Arial"/>
          <w:color w:val="222222"/>
        </w:rPr>
        <w:br/>
      </w:r>
      <w:hyperlink r:id="rId95" w:tgtFrame="_blank" w:history="1">
        <w:proofErr w:type="spellStart"/>
        <w:r w:rsidRPr="004E4D19">
          <w:rPr>
            <w:rFonts w:ascii="Arial" w:hAnsi="Arial" w:cs="Arial"/>
            <w:color w:val="1155CC"/>
            <w:u w:val="single"/>
          </w:rPr>
          <w:t>CWops</w:t>
        </w:r>
        <w:proofErr w:type="spellEnd"/>
        <w:r w:rsidRPr="004E4D19">
          <w:rPr>
            <w:rFonts w:ascii="Arial" w:hAnsi="Arial" w:cs="Arial"/>
            <w:color w:val="1155CC"/>
            <w:u w:val="single"/>
          </w:rPr>
          <w:t xml:space="preserve"> Mini-CWT Test</w:t>
        </w:r>
      </w:hyperlink>
      <w:r w:rsidRPr="004E4D19">
        <w:rPr>
          <w:rFonts w:ascii="Arial" w:hAnsi="Arial" w:cs="Arial"/>
          <w:color w:val="222222"/>
        </w:rPr>
        <w:t>, Jun 9, 1300z to Jun 9, 1400z; CW; Bands: 160, 80, 40, 20, 15, 10m; Member: Name + Member No./"CWA", non-Member: Name + (state/province/country); Logs due: May 29.</w:t>
      </w:r>
      <w:r w:rsidRPr="004E4D19">
        <w:rPr>
          <w:rFonts w:ascii="Arial" w:hAnsi="Arial" w:cs="Arial"/>
          <w:color w:val="222222"/>
        </w:rPr>
        <w:br/>
      </w:r>
      <w:r w:rsidRPr="004E4D19">
        <w:rPr>
          <w:rFonts w:ascii="Arial" w:hAnsi="Arial" w:cs="Arial"/>
          <w:color w:val="222222"/>
        </w:rPr>
        <w:br/>
      </w:r>
      <w:hyperlink r:id="rId96" w:tgtFrame="_blank" w:history="1">
        <w:r w:rsidRPr="004E4D19">
          <w:rPr>
            <w:rFonts w:ascii="Arial" w:hAnsi="Arial" w:cs="Arial"/>
            <w:color w:val="1155CC"/>
            <w:u w:val="single"/>
          </w:rPr>
          <w:t>VHF-UHF FT8 Activity Contest</w:t>
        </w:r>
      </w:hyperlink>
      <w:r w:rsidRPr="004E4D19">
        <w:rPr>
          <w:rFonts w:ascii="Arial" w:hAnsi="Arial" w:cs="Arial"/>
          <w:color w:val="222222"/>
        </w:rPr>
        <w:t>, Jun 9, 1700z to Jun 9, 2000z; FT8; Bands: (see rules); 4-character grid square; Logs due: June 14.</w:t>
      </w:r>
      <w:r w:rsidRPr="004E4D19">
        <w:rPr>
          <w:rFonts w:ascii="Arial" w:hAnsi="Arial" w:cs="Arial"/>
          <w:color w:val="222222"/>
        </w:rPr>
        <w:br/>
      </w:r>
      <w:r w:rsidRPr="004E4D19">
        <w:rPr>
          <w:rFonts w:ascii="Arial" w:hAnsi="Arial" w:cs="Arial"/>
          <w:color w:val="222222"/>
        </w:rPr>
        <w:br/>
      </w:r>
      <w:hyperlink r:id="rId97" w:tgtFrame="_blank" w:history="1">
        <w:proofErr w:type="spellStart"/>
        <w:r w:rsidRPr="004E4D19">
          <w:rPr>
            <w:rFonts w:ascii="Arial" w:hAnsi="Arial" w:cs="Arial"/>
            <w:color w:val="1155CC"/>
            <w:u w:val="single"/>
          </w:rPr>
          <w:t>CWops</w:t>
        </w:r>
        <w:proofErr w:type="spellEnd"/>
        <w:r w:rsidRPr="004E4D19">
          <w:rPr>
            <w:rFonts w:ascii="Arial" w:hAnsi="Arial" w:cs="Arial"/>
            <w:color w:val="1155CC"/>
            <w:u w:val="single"/>
          </w:rPr>
          <w:t xml:space="preserve"> Mini-CWT Test</w:t>
        </w:r>
      </w:hyperlink>
      <w:r w:rsidRPr="004E4D19">
        <w:rPr>
          <w:rFonts w:ascii="Arial" w:hAnsi="Arial" w:cs="Arial"/>
          <w:color w:val="222222"/>
        </w:rPr>
        <w:t>, Jun 9, 1900z to Jun 9, 2000z; CW; Bands: 160, 80, 40, 20, 15, 10m; Member: Name + Member No./"CWA", non-Member: Name + (state/province/country); Logs due: May 29.</w:t>
      </w:r>
    </w:p>
    <w:p w14:paraId="3E036795" w14:textId="77777777" w:rsidR="004E4D19" w:rsidRPr="004E4D19" w:rsidRDefault="004E4D19" w:rsidP="004E4D19">
      <w:pPr>
        <w:spacing w:before="120" w:after="150"/>
        <w:rPr>
          <w:rFonts w:ascii="Arial" w:hAnsi="Arial" w:cs="Arial"/>
          <w:color w:val="222222"/>
        </w:rPr>
      </w:pPr>
      <w:r w:rsidRPr="004E4D19">
        <w:rPr>
          <w:rFonts w:ascii="Arial" w:hAnsi="Arial" w:cs="Arial"/>
          <w:b/>
          <w:bCs/>
          <w:color w:val="222222"/>
        </w:rPr>
        <w:t>VHF+ CONTESTS</w:t>
      </w:r>
    </w:p>
    <w:p w14:paraId="23A9A735" w14:textId="77777777" w:rsidR="004E4D19" w:rsidRPr="004E4D19" w:rsidRDefault="005561C7" w:rsidP="004E4D19">
      <w:pPr>
        <w:spacing w:before="120" w:after="150"/>
        <w:rPr>
          <w:rFonts w:ascii="Arial" w:hAnsi="Arial" w:cs="Arial"/>
          <w:color w:val="222222"/>
        </w:rPr>
      </w:pPr>
      <w:hyperlink r:id="rId98" w:tgtFrame="_blank" w:history="1">
        <w:r w:rsidR="004E4D19" w:rsidRPr="004E4D19">
          <w:rPr>
            <w:rFonts w:ascii="Arial" w:hAnsi="Arial" w:cs="Arial"/>
            <w:color w:val="1155CC"/>
            <w:u w:val="single"/>
          </w:rPr>
          <w:t>UKSMG Summer Contest</w:t>
        </w:r>
      </w:hyperlink>
      <w:r w:rsidR="004E4D19" w:rsidRPr="004E4D19">
        <w:rPr>
          <w:rFonts w:ascii="Arial" w:hAnsi="Arial" w:cs="Arial"/>
          <w:color w:val="222222"/>
        </w:rPr>
        <w:t>, Jun 5, 1300z to Jun 6, 1300z; not specified; Bands: 6m Only; RST + Serial No. + 6-character grid square + (optional UKSMG member no.); Logs due: June 28.</w:t>
      </w:r>
    </w:p>
    <w:p w14:paraId="28B29C67" w14:textId="77777777" w:rsidR="003C1841" w:rsidRDefault="003C1841" w:rsidP="00AC5FBA">
      <w:pPr>
        <w:rPr>
          <w:rFonts w:ascii="Arial" w:hAnsi="Arial" w:cs="Arial"/>
          <w:b/>
          <w:bCs/>
          <w:color w:val="222222"/>
        </w:rPr>
      </w:pPr>
    </w:p>
    <w:p w14:paraId="443C2138" w14:textId="77777777" w:rsidR="00B73316" w:rsidRDefault="00B73316" w:rsidP="009C42BF">
      <w:pPr>
        <w:widowControl w:val="0"/>
        <w:contextualSpacing/>
        <w:mirrorIndents/>
      </w:pPr>
    </w:p>
    <w:p w14:paraId="07DF6876" w14:textId="68D5444E" w:rsidR="002E2AC5" w:rsidRDefault="002E2AC5" w:rsidP="009C42BF">
      <w:pPr>
        <w:contextualSpacing/>
        <w:rPr>
          <w:b/>
          <w:bCs/>
          <w:i/>
          <w:color w:val="000000" w:themeColor="text1"/>
          <w:sz w:val="32"/>
          <w:szCs w:val="32"/>
        </w:rPr>
      </w:pPr>
      <w:bookmarkStart w:id="29" w:name="_Hlk50106919"/>
      <w:bookmarkStart w:id="30" w:name="hamfest"/>
      <w:bookmarkEnd w:id="30"/>
      <w:r w:rsidRPr="008B5983">
        <w:rPr>
          <w:rFonts w:eastAsiaTheme="minorHAnsi"/>
          <w:iCs/>
          <w:noProof/>
          <w:color w:val="000000" w:themeColor="text1"/>
          <w:sz w:val="32"/>
          <w:szCs w:val="32"/>
        </w:rPr>
        <w:drawing>
          <wp:anchor distT="0" distB="0" distL="114300" distR="114300" simplePos="0" relativeHeight="252688384" behindDoc="1" locked="0" layoutInCell="1" allowOverlap="1" wp14:anchorId="20B73E6D" wp14:editId="4F970D7E">
            <wp:simplePos x="0" y="0"/>
            <wp:positionH relativeFrom="margin">
              <wp:align>right</wp:align>
            </wp:positionH>
            <wp:positionV relativeFrom="paragraph">
              <wp:posOffset>12700</wp:posOffset>
            </wp:positionV>
            <wp:extent cx="2827020" cy="1419225"/>
            <wp:effectExtent l="0" t="0" r="0" b="9525"/>
            <wp:wrapTight wrapText="bothSides">
              <wp:wrapPolygon edited="0">
                <wp:start x="0" y="0"/>
                <wp:lineTo x="0" y="21455"/>
                <wp:lineTo x="21396" y="21455"/>
                <wp:lineTo x="213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30580" cy="1421012"/>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00"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9C42BF">
      <w:pPr>
        <w:contextualSpacing/>
        <w:rPr>
          <w:rFonts w:eastAsiaTheme="minorHAnsi"/>
        </w:rPr>
      </w:pPr>
    </w:p>
    <w:p w14:paraId="0EAC76FC" w14:textId="77777777" w:rsidR="00441996" w:rsidRDefault="00441996" w:rsidP="009C42BF">
      <w:pPr>
        <w:widowControl w:val="0"/>
        <w:contextualSpacing/>
        <w:rPr>
          <w:b/>
          <w:bCs/>
        </w:rPr>
      </w:pPr>
    </w:p>
    <w:p w14:paraId="3917F372" w14:textId="4974B1D5" w:rsidR="00301B64"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2021!! Yes, </w:t>
      </w:r>
      <w:r w:rsidR="00301B64">
        <w:t xml:space="preserve">take a good look at the list, </w:t>
      </w:r>
      <w:proofErr w:type="gramStart"/>
      <w:r w:rsidR="00301B64">
        <w:t>it’s</w:t>
      </w:r>
      <w:proofErr w:type="gramEnd"/>
      <w:r w:rsidR="00301B64">
        <w:t xml:space="preserve"> growing every day!</w:t>
      </w:r>
    </w:p>
    <w:p w14:paraId="1D7B521B" w14:textId="10521C64" w:rsidR="007535EB" w:rsidRDefault="00795D68" w:rsidP="009C42BF">
      <w:pPr>
        <w:widowControl w:val="0"/>
        <w:contextualSpacing/>
      </w:pPr>
      <w:r w:rsidRPr="007535EB">
        <w:t xml:space="preserve"> </w:t>
      </w:r>
    </w:p>
    <w:p w14:paraId="7BAC68EB" w14:textId="77777777" w:rsidR="00410AED" w:rsidRPr="00410AED" w:rsidRDefault="00410AED" w:rsidP="00410AED">
      <w:pPr>
        <w:ind w:left="720"/>
        <w:textAlignment w:val="baseline"/>
        <w:outlineLvl w:val="3"/>
        <w:rPr>
          <w:caps/>
          <w:color w:val="4A5F71"/>
          <w:spacing w:val="15"/>
        </w:rPr>
      </w:pPr>
      <w:r w:rsidRPr="00410AED">
        <w:rPr>
          <w:caps/>
          <w:color w:val="4A5F71"/>
          <w:spacing w:val="15"/>
        </w:rPr>
        <w:t>HAMFEST/CONVENTION</w:t>
      </w:r>
    </w:p>
    <w:p w14:paraId="20420306" w14:textId="77777777" w:rsidR="00410AED" w:rsidRPr="00410AED" w:rsidRDefault="00410AED" w:rsidP="00410AED">
      <w:pPr>
        <w:ind w:left="720"/>
        <w:textAlignment w:val="baseline"/>
        <w:outlineLvl w:val="2"/>
        <w:rPr>
          <w:b/>
          <w:bCs/>
          <w:color w:val="087FB2"/>
        </w:rPr>
      </w:pPr>
      <w:r w:rsidRPr="00410AED">
        <w:rPr>
          <w:b/>
          <w:bCs/>
          <w:color w:val="087FB2"/>
          <w:bdr w:val="none" w:sz="0" w:space="0" w:color="auto" w:frame="1"/>
        </w:rPr>
        <w:t>06/05/2021 - </w:t>
      </w:r>
      <w:hyperlink r:id="rId101" w:tooltip="FCARC SummerFest" w:history="1">
        <w:r w:rsidRPr="00410AED">
          <w:rPr>
            <w:b/>
            <w:bCs/>
            <w:color w:val="4466BB"/>
            <w:u w:val="single"/>
            <w:bdr w:val="none" w:sz="0" w:space="0" w:color="auto" w:frame="1"/>
          </w:rPr>
          <w:t xml:space="preserve">FCARC </w:t>
        </w:r>
        <w:proofErr w:type="spellStart"/>
        <w:r w:rsidRPr="00410AED">
          <w:rPr>
            <w:b/>
            <w:bCs/>
            <w:color w:val="4466BB"/>
            <w:u w:val="single"/>
            <w:bdr w:val="none" w:sz="0" w:space="0" w:color="auto" w:frame="1"/>
          </w:rPr>
          <w:t>SummerFest</w:t>
        </w:r>
        <w:proofErr w:type="spellEnd"/>
      </w:hyperlink>
    </w:p>
    <w:p w14:paraId="1F7AB634" w14:textId="77777777" w:rsidR="00410AED" w:rsidRPr="00410AED" w:rsidRDefault="00410AED" w:rsidP="00410AED">
      <w:pPr>
        <w:ind w:left="720"/>
        <w:textAlignment w:val="baseline"/>
        <w:rPr>
          <w:color w:val="224466"/>
        </w:rPr>
      </w:pPr>
      <w:r w:rsidRPr="00410AED">
        <w:rPr>
          <w:b/>
          <w:bCs/>
          <w:color w:val="224466"/>
          <w:bdr w:val="none" w:sz="0" w:space="0" w:color="auto" w:frame="1"/>
        </w:rPr>
        <w:t>Location: </w:t>
      </w:r>
      <w:r w:rsidRPr="00410AED">
        <w:rPr>
          <w:color w:val="224466"/>
        </w:rPr>
        <w:t>Wauseon, OH</w:t>
      </w:r>
      <w:r w:rsidRPr="00410AED">
        <w:rPr>
          <w:color w:val="224466"/>
        </w:rPr>
        <w:br/>
      </w:r>
      <w:r w:rsidRPr="00410AED">
        <w:rPr>
          <w:b/>
          <w:bCs/>
          <w:color w:val="224466"/>
          <w:bdr w:val="none" w:sz="0" w:space="0" w:color="auto" w:frame="1"/>
        </w:rPr>
        <w:t>Type:</w:t>
      </w:r>
      <w:r w:rsidRPr="00410AED">
        <w:rPr>
          <w:color w:val="224466"/>
        </w:rPr>
        <w:t> ARRL Hamfest</w:t>
      </w:r>
      <w:r w:rsidRPr="00410AED">
        <w:rPr>
          <w:color w:val="224466"/>
        </w:rPr>
        <w:br/>
      </w:r>
      <w:r w:rsidRPr="00410AED">
        <w:rPr>
          <w:b/>
          <w:bCs/>
          <w:color w:val="224466"/>
          <w:bdr w:val="none" w:sz="0" w:space="0" w:color="auto" w:frame="1"/>
        </w:rPr>
        <w:t>Sponsor:</w:t>
      </w:r>
      <w:r w:rsidRPr="00410AED">
        <w:rPr>
          <w:color w:val="224466"/>
        </w:rPr>
        <w:t> Fulton County Amateur Radio Club</w:t>
      </w:r>
      <w:r w:rsidRPr="00410AED">
        <w:rPr>
          <w:color w:val="224466"/>
        </w:rPr>
        <w:br/>
      </w:r>
      <w:r w:rsidRPr="00410AED">
        <w:rPr>
          <w:b/>
          <w:bCs/>
          <w:color w:val="224466"/>
          <w:bdr w:val="none" w:sz="0" w:space="0" w:color="auto" w:frame="1"/>
        </w:rPr>
        <w:t>Website:</w:t>
      </w:r>
      <w:r w:rsidRPr="00410AED">
        <w:rPr>
          <w:color w:val="224466"/>
        </w:rPr>
        <w:t> </w:t>
      </w:r>
      <w:hyperlink r:id="rId102" w:history="1">
        <w:r w:rsidRPr="00410AED">
          <w:rPr>
            <w:color w:val="4466BB"/>
            <w:u w:val="single"/>
            <w:bdr w:val="none" w:sz="0" w:space="0" w:color="auto" w:frame="1"/>
          </w:rPr>
          <w:t>http://k8bxq.org/hamfest</w:t>
        </w:r>
      </w:hyperlink>
      <w:r w:rsidRPr="00410AED">
        <w:rPr>
          <w:color w:val="224466"/>
        </w:rPr>
        <w:br/>
      </w:r>
      <w:hyperlink r:id="rId103" w:tooltip="Learn More" w:history="1">
        <w:r w:rsidRPr="00410AED">
          <w:rPr>
            <w:b/>
            <w:bCs/>
            <w:color w:val="4466BB"/>
            <w:bdr w:val="none" w:sz="0" w:space="0" w:color="auto" w:frame="1"/>
          </w:rPr>
          <w:t>Learn More</w:t>
        </w:r>
      </w:hyperlink>
    </w:p>
    <w:p w14:paraId="41ACA522" w14:textId="77777777" w:rsidR="00410AED" w:rsidRPr="00410AED" w:rsidRDefault="00410AED" w:rsidP="00410AED">
      <w:pPr>
        <w:ind w:left="720"/>
        <w:textAlignment w:val="baseline"/>
        <w:rPr>
          <w:color w:val="224466"/>
        </w:rPr>
      </w:pPr>
    </w:p>
    <w:p w14:paraId="1747E4B1" w14:textId="77777777" w:rsidR="00410AED" w:rsidRPr="00410AED" w:rsidRDefault="00410AED" w:rsidP="00410AED">
      <w:pPr>
        <w:ind w:left="720"/>
        <w:textAlignment w:val="baseline"/>
        <w:outlineLvl w:val="3"/>
        <w:rPr>
          <w:caps/>
          <w:color w:val="4A5F71"/>
          <w:spacing w:val="15"/>
        </w:rPr>
      </w:pPr>
      <w:bookmarkStart w:id="31" w:name="_Hlk72655147"/>
      <w:r w:rsidRPr="00410AED">
        <w:rPr>
          <w:caps/>
          <w:color w:val="4A5F71"/>
          <w:spacing w:val="15"/>
        </w:rPr>
        <w:t>HAMFEST/CONVENTION</w:t>
      </w:r>
    </w:p>
    <w:p w14:paraId="3C1D1DE3" w14:textId="77777777" w:rsidR="00410AED" w:rsidRPr="00410AED" w:rsidRDefault="00410AED" w:rsidP="00410AED">
      <w:pPr>
        <w:ind w:left="720"/>
        <w:textAlignment w:val="baseline"/>
        <w:outlineLvl w:val="2"/>
        <w:rPr>
          <w:b/>
          <w:bCs/>
          <w:color w:val="087FB2"/>
        </w:rPr>
      </w:pPr>
      <w:r w:rsidRPr="00410AED">
        <w:rPr>
          <w:b/>
          <w:bCs/>
          <w:color w:val="087FB2"/>
          <w:bdr w:val="none" w:sz="0" w:space="0" w:color="auto" w:frame="1"/>
        </w:rPr>
        <w:t>07/10/2021 - </w:t>
      </w:r>
      <w:hyperlink r:id="rId104" w:tooltip="Mansfield Mid-Summer Trunkfest" w:history="1">
        <w:r w:rsidRPr="00410AED">
          <w:rPr>
            <w:b/>
            <w:bCs/>
            <w:color w:val="4466BB"/>
            <w:u w:val="single"/>
            <w:bdr w:val="none" w:sz="0" w:space="0" w:color="auto" w:frame="1"/>
          </w:rPr>
          <w:t xml:space="preserve">Mansfield Mid-Summer </w:t>
        </w:r>
        <w:proofErr w:type="spellStart"/>
        <w:r w:rsidRPr="00410AED">
          <w:rPr>
            <w:b/>
            <w:bCs/>
            <w:color w:val="4466BB"/>
            <w:u w:val="single"/>
            <w:bdr w:val="none" w:sz="0" w:space="0" w:color="auto" w:frame="1"/>
          </w:rPr>
          <w:t>Trunkfest</w:t>
        </w:r>
        <w:proofErr w:type="spellEnd"/>
      </w:hyperlink>
    </w:p>
    <w:p w14:paraId="44106129" w14:textId="77777777" w:rsidR="00410AED" w:rsidRPr="00410AED" w:rsidRDefault="00410AED" w:rsidP="00410AED">
      <w:pPr>
        <w:ind w:left="720"/>
        <w:textAlignment w:val="baseline"/>
        <w:rPr>
          <w:color w:val="224466"/>
        </w:rPr>
      </w:pPr>
      <w:r w:rsidRPr="00410AED">
        <w:rPr>
          <w:b/>
          <w:bCs/>
          <w:color w:val="224466"/>
          <w:bdr w:val="none" w:sz="0" w:space="0" w:color="auto" w:frame="1"/>
        </w:rPr>
        <w:t>Location: </w:t>
      </w:r>
      <w:r w:rsidRPr="00410AED">
        <w:rPr>
          <w:color w:val="224466"/>
        </w:rPr>
        <w:t>Mansfield, OH</w:t>
      </w:r>
      <w:r w:rsidRPr="00410AED">
        <w:rPr>
          <w:color w:val="224466"/>
        </w:rPr>
        <w:br/>
      </w:r>
      <w:r w:rsidRPr="00410AED">
        <w:rPr>
          <w:b/>
          <w:bCs/>
          <w:color w:val="224466"/>
          <w:bdr w:val="none" w:sz="0" w:space="0" w:color="auto" w:frame="1"/>
        </w:rPr>
        <w:t>Type:</w:t>
      </w:r>
      <w:r w:rsidRPr="00410AED">
        <w:rPr>
          <w:color w:val="224466"/>
        </w:rPr>
        <w:t> ARRL Hamfest</w:t>
      </w:r>
      <w:r w:rsidRPr="00410AED">
        <w:rPr>
          <w:color w:val="224466"/>
        </w:rPr>
        <w:br/>
      </w:r>
      <w:r w:rsidRPr="00410AED">
        <w:rPr>
          <w:b/>
          <w:bCs/>
          <w:color w:val="224466"/>
          <w:bdr w:val="none" w:sz="0" w:space="0" w:color="auto" w:frame="1"/>
        </w:rPr>
        <w:t>Sponsor:</w:t>
      </w:r>
      <w:r w:rsidRPr="00410AED">
        <w:rPr>
          <w:color w:val="224466"/>
        </w:rPr>
        <w:t> Intercity Amateur Radio Club</w:t>
      </w:r>
      <w:r w:rsidRPr="00410AED">
        <w:rPr>
          <w:color w:val="224466"/>
        </w:rPr>
        <w:br/>
      </w:r>
      <w:r w:rsidRPr="00410AED">
        <w:rPr>
          <w:b/>
          <w:bCs/>
          <w:color w:val="224466"/>
          <w:bdr w:val="none" w:sz="0" w:space="0" w:color="auto" w:frame="1"/>
        </w:rPr>
        <w:t>Website:</w:t>
      </w:r>
      <w:r w:rsidRPr="00410AED">
        <w:rPr>
          <w:color w:val="224466"/>
        </w:rPr>
        <w:t> </w:t>
      </w:r>
      <w:hyperlink r:id="rId105" w:history="1">
        <w:r w:rsidRPr="00410AED">
          <w:rPr>
            <w:color w:val="4466BB"/>
            <w:u w:val="single"/>
            <w:bdr w:val="none" w:sz="0" w:space="0" w:color="auto" w:frame="1"/>
          </w:rPr>
          <w:t>http://WWW.IARC.CLUB</w:t>
        </w:r>
      </w:hyperlink>
      <w:r w:rsidRPr="00410AED">
        <w:rPr>
          <w:color w:val="224466"/>
        </w:rPr>
        <w:br/>
      </w:r>
      <w:hyperlink r:id="rId106" w:tooltip="Learn More" w:history="1">
        <w:r w:rsidRPr="00410AED">
          <w:rPr>
            <w:b/>
            <w:bCs/>
            <w:color w:val="4466BB"/>
            <w:bdr w:val="none" w:sz="0" w:space="0" w:color="auto" w:frame="1"/>
          </w:rPr>
          <w:t>Learn More</w:t>
        </w:r>
      </w:hyperlink>
    </w:p>
    <w:bookmarkEnd w:id="31"/>
    <w:p w14:paraId="436C379D" w14:textId="77777777" w:rsidR="00410AED" w:rsidRPr="00410AED" w:rsidRDefault="00410AED" w:rsidP="00410AED">
      <w:pPr>
        <w:ind w:left="720"/>
        <w:textAlignment w:val="baseline"/>
        <w:rPr>
          <w:color w:val="224466"/>
        </w:rPr>
      </w:pPr>
    </w:p>
    <w:p w14:paraId="299E5415" w14:textId="77777777" w:rsidR="00410AED" w:rsidRPr="00410AED" w:rsidRDefault="00410AED" w:rsidP="00410AED">
      <w:pPr>
        <w:ind w:left="720"/>
        <w:textAlignment w:val="baseline"/>
        <w:outlineLvl w:val="3"/>
        <w:rPr>
          <w:caps/>
          <w:color w:val="4A5F71"/>
          <w:spacing w:val="15"/>
        </w:rPr>
      </w:pPr>
      <w:r w:rsidRPr="00410AED">
        <w:rPr>
          <w:caps/>
          <w:color w:val="4A5F71"/>
          <w:spacing w:val="15"/>
        </w:rPr>
        <w:t>HAMFEST/CONVENTION</w:t>
      </w:r>
    </w:p>
    <w:p w14:paraId="3A0C7F7F" w14:textId="77777777" w:rsidR="00410AED" w:rsidRPr="00410AED" w:rsidRDefault="00410AED" w:rsidP="00410AED">
      <w:pPr>
        <w:ind w:left="720"/>
        <w:textAlignment w:val="baseline"/>
        <w:outlineLvl w:val="2"/>
        <w:rPr>
          <w:b/>
          <w:bCs/>
          <w:color w:val="087FB2"/>
        </w:rPr>
      </w:pPr>
      <w:r w:rsidRPr="00410AED">
        <w:rPr>
          <w:b/>
          <w:bCs/>
          <w:color w:val="087FB2"/>
          <w:bdr w:val="none" w:sz="0" w:space="0" w:color="auto" w:frame="1"/>
        </w:rPr>
        <w:t>07/17/2021 - </w:t>
      </w:r>
      <w:hyperlink r:id="rId107" w:tooltip="NOARSFEST" w:history="1">
        <w:r w:rsidRPr="00410AED">
          <w:rPr>
            <w:b/>
            <w:bCs/>
            <w:color w:val="4466BB"/>
            <w:u w:val="single"/>
            <w:bdr w:val="none" w:sz="0" w:space="0" w:color="auto" w:frame="1"/>
          </w:rPr>
          <w:t>NOARSFEST</w:t>
        </w:r>
      </w:hyperlink>
    </w:p>
    <w:p w14:paraId="0C840B20" w14:textId="2FA49A7E" w:rsidR="00410AED" w:rsidRPr="00410AED" w:rsidRDefault="00410AED" w:rsidP="00410AED">
      <w:pPr>
        <w:ind w:left="720"/>
        <w:textAlignment w:val="baseline"/>
        <w:rPr>
          <w:color w:val="224466"/>
        </w:rPr>
      </w:pPr>
      <w:r w:rsidRPr="00410AED">
        <w:rPr>
          <w:b/>
          <w:bCs/>
          <w:color w:val="224466"/>
          <w:bdr w:val="none" w:sz="0" w:space="0" w:color="auto" w:frame="1"/>
        </w:rPr>
        <w:t>Location: </w:t>
      </w:r>
      <w:r w:rsidRPr="00410AED">
        <w:rPr>
          <w:color w:val="224466"/>
        </w:rPr>
        <w:t>Elyria, OH</w:t>
      </w:r>
      <w:r w:rsidRPr="00410AED">
        <w:rPr>
          <w:color w:val="224466"/>
        </w:rPr>
        <w:br/>
      </w:r>
      <w:r w:rsidRPr="00410AED">
        <w:rPr>
          <w:b/>
          <w:bCs/>
          <w:color w:val="224466"/>
          <w:bdr w:val="none" w:sz="0" w:space="0" w:color="auto" w:frame="1"/>
        </w:rPr>
        <w:t>Type:</w:t>
      </w:r>
      <w:r w:rsidRPr="00410AED">
        <w:rPr>
          <w:color w:val="224466"/>
        </w:rPr>
        <w:t> ARRL Hamfest</w:t>
      </w:r>
      <w:r w:rsidRPr="00410AED">
        <w:rPr>
          <w:color w:val="224466"/>
        </w:rPr>
        <w:br/>
      </w:r>
      <w:r w:rsidRPr="00410AED">
        <w:rPr>
          <w:b/>
          <w:bCs/>
          <w:color w:val="224466"/>
          <w:bdr w:val="none" w:sz="0" w:space="0" w:color="auto" w:frame="1"/>
        </w:rPr>
        <w:t>Sponsor:</w:t>
      </w:r>
      <w:r w:rsidRPr="00410AED">
        <w:rPr>
          <w:color w:val="224466"/>
        </w:rPr>
        <w:t> Northern Ohio Amateur Radio Society</w:t>
      </w:r>
      <w:r w:rsidRPr="00410AED">
        <w:rPr>
          <w:color w:val="224466"/>
        </w:rPr>
        <w:br/>
      </w:r>
      <w:r w:rsidRPr="00410AED">
        <w:rPr>
          <w:b/>
          <w:bCs/>
          <w:color w:val="224466"/>
          <w:bdr w:val="none" w:sz="0" w:space="0" w:color="auto" w:frame="1"/>
        </w:rPr>
        <w:t>Website:</w:t>
      </w:r>
      <w:r w:rsidRPr="00410AED">
        <w:rPr>
          <w:color w:val="224466"/>
        </w:rPr>
        <w:t> </w:t>
      </w:r>
      <w:hyperlink r:id="rId108" w:history="1">
        <w:r w:rsidRPr="00410AED">
          <w:rPr>
            <w:color w:val="4466BB"/>
            <w:u w:val="single"/>
            <w:bdr w:val="none" w:sz="0" w:space="0" w:color="auto" w:frame="1"/>
          </w:rPr>
          <w:t>http://noars.net</w:t>
        </w:r>
      </w:hyperlink>
      <w:r w:rsidRPr="00410AED">
        <w:rPr>
          <w:color w:val="224466"/>
        </w:rPr>
        <w:br/>
      </w:r>
      <w:hyperlink r:id="rId109" w:tooltip="Learn More" w:history="1">
        <w:r w:rsidRPr="00410AED">
          <w:rPr>
            <w:b/>
            <w:bCs/>
            <w:color w:val="4466BB"/>
            <w:bdr w:val="none" w:sz="0" w:space="0" w:color="auto" w:frame="1"/>
          </w:rPr>
          <w:t>Learn More</w:t>
        </w:r>
      </w:hyperlink>
    </w:p>
    <w:p w14:paraId="40AB71E3" w14:textId="52575048" w:rsidR="00410AED" w:rsidRPr="00410AED" w:rsidRDefault="00410AED" w:rsidP="00410AED">
      <w:pPr>
        <w:ind w:left="720"/>
        <w:textAlignment w:val="baseline"/>
        <w:rPr>
          <w:color w:val="224466"/>
        </w:rPr>
      </w:pPr>
    </w:p>
    <w:p w14:paraId="0C3CF233" w14:textId="01C11CFF" w:rsidR="00410AED" w:rsidRPr="00410AED" w:rsidRDefault="00410AED" w:rsidP="00410AED">
      <w:pPr>
        <w:ind w:left="720"/>
        <w:textAlignment w:val="baseline"/>
        <w:outlineLvl w:val="3"/>
        <w:rPr>
          <w:caps/>
          <w:color w:val="4A5F71"/>
          <w:spacing w:val="15"/>
        </w:rPr>
      </w:pPr>
      <w:r w:rsidRPr="00410AED">
        <w:rPr>
          <w:caps/>
          <w:color w:val="4A5F71"/>
          <w:spacing w:val="15"/>
        </w:rPr>
        <w:t>HAMFEST/CONVENTION</w:t>
      </w:r>
    </w:p>
    <w:p w14:paraId="1924551D" w14:textId="35DE3C64" w:rsidR="00410AED" w:rsidRPr="00410AED" w:rsidRDefault="00410AED" w:rsidP="00410AED">
      <w:pPr>
        <w:ind w:left="720"/>
        <w:textAlignment w:val="baseline"/>
        <w:outlineLvl w:val="2"/>
        <w:rPr>
          <w:b/>
          <w:bCs/>
          <w:color w:val="087FB2"/>
        </w:rPr>
      </w:pPr>
      <w:r w:rsidRPr="00410AED">
        <w:rPr>
          <w:b/>
          <w:bCs/>
          <w:color w:val="087FB2"/>
          <w:bdr w:val="none" w:sz="0" w:space="0" w:color="auto" w:frame="1"/>
        </w:rPr>
        <w:t>07/18/2021 - </w:t>
      </w:r>
      <w:hyperlink r:id="rId110" w:tooltip="Van Wert Hamfest" w:history="1">
        <w:r w:rsidRPr="00410AED">
          <w:rPr>
            <w:b/>
            <w:bCs/>
            <w:color w:val="4466BB"/>
            <w:u w:val="single"/>
            <w:bdr w:val="none" w:sz="0" w:space="0" w:color="auto" w:frame="1"/>
          </w:rPr>
          <w:t>Van Wert Hamfest</w:t>
        </w:r>
      </w:hyperlink>
      <w:r w:rsidRPr="00410AED">
        <w:t xml:space="preserve"> </w:t>
      </w:r>
    </w:p>
    <w:p w14:paraId="21E1F10F" w14:textId="4FEB01A5" w:rsidR="00410AED" w:rsidRPr="00410AED" w:rsidRDefault="00410AED" w:rsidP="00410AED">
      <w:pPr>
        <w:ind w:left="720"/>
        <w:textAlignment w:val="baseline"/>
        <w:rPr>
          <w:color w:val="224466"/>
        </w:rPr>
      </w:pPr>
      <w:r w:rsidRPr="00410AED">
        <w:rPr>
          <w:b/>
          <w:bCs/>
          <w:color w:val="224466"/>
          <w:bdr w:val="none" w:sz="0" w:space="0" w:color="auto" w:frame="1"/>
        </w:rPr>
        <w:t>Location: </w:t>
      </w:r>
      <w:r w:rsidRPr="00410AED">
        <w:rPr>
          <w:color w:val="224466"/>
        </w:rPr>
        <w:t>Van Wert, OH</w:t>
      </w:r>
      <w:r w:rsidRPr="00410AED">
        <w:rPr>
          <w:color w:val="224466"/>
        </w:rPr>
        <w:br/>
      </w:r>
      <w:r w:rsidRPr="00410AED">
        <w:rPr>
          <w:b/>
          <w:bCs/>
          <w:color w:val="224466"/>
          <w:bdr w:val="none" w:sz="0" w:space="0" w:color="auto" w:frame="1"/>
        </w:rPr>
        <w:t>Type:</w:t>
      </w:r>
      <w:r w:rsidRPr="00410AED">
        <w:rPr>
          <w:color w:val="224466"/>
        </w:rPr>
        <w:t> ARRL Hamfest</w:t>
      </w:r>
      <w:r w:rsidRPr="00410AED">
        <w:rPr>
          <w:color w:val="224466"/>
        </w:rPr>
        <w:br/>
      </w:r>
      <w:r w:rsidRPr="00410AED">
        <w:rPr>
          <w:b/>
          <w:bCs/>
          <w:color w:val="224466"/>
          <w:bdr w:val="none" w:sz="0" w:space="0" w:color="auto" w:frame="1"/>
        </w:rPr>
        <w:t>Sponsor:</w:t>
      </w:r>
      <w:r w:rsidRPr="00410AED">
        <w:rPr>
          <w:color w:val="224466"/>
        </w:rPr>
        <w:t> Van Wert Amateur Radio Club</w:t>
      </w:r>
      <w:r w:rsidRPr="00410AED">
        <w:rPr>
          <w:color w:val="224466"/>
        </w:rPr>
        <w:br/>
      </w:r>
      <w:r w:rsidRPr="00410AED">
        <w:rPr>
          <w:b/>
          <w:bCs/>
          <w:color w:val="224466"/>
          <w:bdr w:val="none" w:sz="0" w:space="0" w:color="auto" w:frame="1"/>
        </w:rPr>
        <w:t>Website:</w:t>
      </w:r>
      <w:r w:rsidRPr="00410AED">
        <w:rPr>
          <w:color w:val="224466"/>
        </w:rPr>
        <w:t> </w:t>
      </w:r>
      <w:hyperlink r:id="rId111" w:history="1">
        <w:r w:rsidRPr="00410AED">
          <w:rPr>
            <w:color w:val="4466BB"/>
            <w:u w:val="single"/>
            <w:bdr w:val="none" w:sz="0" w:space="0" w:color="auto" w:frame="1"/>
          </w:rPr>
          <w:t>http://W8FY.ORG</w:t>
        </w:r>
      </w:hyperlink>
      <w:r w:rsidRPr="00410AED">
        <w:rPr>
          <w:color w:val="224466"/>
        </w:rPr>
        <w:br/>
      </w:r>
      <w:hyperlink r:id="rId112" w:tooltip="Learn More" w:history="1">
        <w:r w:rsidRPr="00410AED">
          <w:rPr>
            <w:b/>
            <w:bCs/>
            <w:color w:val="4466BB"/>
            <w:bdr w:val="none" w:sz="0" w:space="0" w:color="auto" w:frame="1"/>
          </w:rPr>
          <w:t>Learn More</w:t>
        </w:r>
      </w:hyperlink>
    </w:p>
    <w:p w14:paraId="30531FAF" w14:textId="37117F88" w:rsidR="00410AED" w:rsidRDefault="00410AED" w:rsidP="006A1C2D">
      <w:pPr>
        <w:textAlignment w:val="baseline"/>
        <w:outlineLvl w:val="3"/>
        <w:rPr>
          <w:color w:val="224466"/>
        </w:rPr>
      </w:pPr>
    </w:p>
    <w:p w14:paraId="3556491E" w14:textId="77777777" w:rsidR="006A1C2D" w:rsidRPr="00410AED" w:rsidRDefault="006A1C2D" w:rsidP="006A1C2D">
      <w:pPr>
        <w:textAlignment w:val="baseline"/>
        <w:outlineLvl w:val="3"/>
        <w:rPr>
          <w:caps/>
          <w:color w:val="4A5F71"/>
          <w:spacing w:val="15"/>
        </w:rPr>
      </w:pPr>
    </w:p>
    <w:p w14:paraId="7FF350F1" w14:textId="77777777" w:rsidR="00410AED" w:rsidRPr="00410AED" w:rsidRDefault="00410AED" w:rsidP="00410AED">
      <w:pPr>
        <w:ind w:left="720"/>
        <w:textAlignment w:val="baseline"/>
        <w:outlineLvl w:val="3"/>
        <w:rPr>
          <w:caps/>
          <w:color w:val="4A5F71"/>
          <w:spacing w:val="15"/>
        </w:rPr>
      </w:pPr>
    </w:p>
    <w:p w14:paraId="34751B9F" w14:textId="77777777" w:rsidR="00410AED" w:rsidRPr="00410AED" w:rsidRDefault="00410AED" w:rsidP="00410AED">
      <w:pPr>
        <w:ind w:left="720"/>
        <w:textAlignment w:val="baseline"/>
        <w:outlineLvl w:val="3"/>
        <w:rPr>
          <w:caps/>
          <w:color w:val="4A5F71"/>
          <w:spacing w:val="15"/>
        </w:rPr>
      </w:pPr>
    </w:p>
    <w:p w14:paraId="0BB17629" w14:textId="77777777" w:rsidR="00410AED" w:rsidRPr="00410AED" w:rsidRDefault="00410AED" w:rsidP="00410AED">
      <w:pPr>
        <w:ind w:left="720"/>
        <w:textAlignment w:val="baseline"/>
        <w:outlineLvl w:val="3"/>
        <w:rPr>
          <w:caps/>
          <w:color w:val="4A5F71"/>
          <w:spacing w:val="15"/>
        </w:rPr>
      </w:pPr>
      <w:r w:rsidRPr="00410AED">
        <w:rPr>
          <w:caps/>
          <w:color w:val="4A5F71"/>
          <w:spacing w:val="15"/>
        </w:rPr>
        <w:t>HAMFEST/CONVENTION</w:t>
      </w:r>
    </w:p>
    <w:p w14:paraId="320EBCBE" w14:textId="77777777" w:rsidR="00410AED" w:rsidRPr="00410AED" w:rsidRDefault="00410AED" w:rsidP="00410AED">
      <w:pPr>
        <w:ind w:left="720"/>
        <w:textAlignment w:val="baseline"/>
        <w:outlineLvl w:val="2"/>
        <w:rPr>
          <w:b/>
          <w:bCs/>
          <w:color w:val="087FB2"/>
        </w:rPr>
      </w:pPr>
      <w:r w:rsidRPr="00410AED">
        <w:rPr>
          <w:b/>
          <w:bCs/>
          <w:color w:val="087FB2"/>
          <w:bdr w:val="none" w:sz="0" w:space="0" w:color="auto" w:frame="1"/>
        </w:rPr>
        <w:t>08/07/2021 - </w:t>
      </w:r>
      <w:hyperlink r:id="rId113" w:tooltip="2021 Columbus Hamfest" w:history="1">
        <w:r w:rsidRPr="00410AED">
          <w:rPr>
            <w:b/>
            <w:bCs/>
            <w:color w:val="4466BB"/>
            <w:u w:val="single"/>
            <w:bdr w:val="none" w:sz="0" w:space="0" w:color="auto" w:frame="1"/>
          </w:rPr>
          <w:t>2021 Columbus Hamfest</w:t>
        </w:r>
      </w:hyperlink>
    </w:p>
    <w:p w14:paraId="7A6B8130" w14:textId="77777777" w:rsidR="00410AED" w:rsidRPr="00410AED" w:rsidRDefault="00410AED" w:rsidP="00410AED">
      <w:pPr>
        <w:ind w:left="720"/>
        <w:textAlignment w:val="baseline"/>
        <w:rPr>
          <w:color w:val="224466"/>
        </w:rPr>
      </w:pPr>
      <w:r w:rsidRPr="00410AED">
        <w:rPr>
          <w:b/>
          <w:bCs/>
          <w:color w:val="224466"/>
          <w:bdr w:val="none" w:sz="0" w:space="0" w:color="auto" w:frame="1"/>
        </w:rPr>
        <w:t>Location: </w:t>
      </w:r>
      <w:r w:rsidRPr="00410AED">
        <w:rPr>
          <w:color w:val="224466"/>
        </w:rPr>
        <w:t>Grove City, OH</w:t>
      </w:r>
      <w:r w:rsidRPr="00410AED">
        <w:rPr>
          <w:color w:val="224466"/>
        </w:rPr>
        <w:br/>
      </w:r>
      <w:r w:rsidRPr="00410AED">
        <w:rPr>
          <w:b/>
          <w:bCs/>
          <w:color w:val="224466"/>
          <w:bdr w:val="none" w:sz="0" w:space="0" w:color="auto" w:frame="1"/>
        </w:rPr>
        <w:t>Type:</w:t>
      </w:r>
      <w:r w:rsidRPr="00410AED">
        <w:rPr>
          <w:color w:val="224466"/>
        </w:rPr>
        <w:t> ARRL Hamfest</w:t>
      </w:r>
      <w:r w:rsidRPr="00410AED">
        <w:rPr>
          <w:color w:val="224466"/>
        </w:rPr>
        <w:br/>
      </w:r>
      <w:r w:rsidRPr="00410AED">
        <w:rPr>
          <w:b/>
          <w:bCs/>
          <w:color w:val="224466"/>
          <w:bdr w:val="none" w:sz="0" w:space="0" w:color="auto" w:frame="1"/>
        </w:rPr>
        <w:t>Sponsor:</w:t>
      </w:r>
      <w:r w:rsidRPr="00410AED">
        <w:rPr>
          <w:color w:val="224466"/>
        </w:rPr>
        <w:t> Aladdin Shrine Audio Unit</w:t>
      </w:r>
      <w:r w:rsidRPr="00410AED">
        <w:rPr>
          <w:color w:val="224466"/>
        </w:rPr>
        <w:br/>
      </w:r>
      <w:r w:rsidRPr="00410AED">
        <w:rPr>
          <w:b/>
          <w:bCs/>
          <w:color w:val="224466"/>
          <w:bdr w:val="none" w:sz="0" w:space="0" w:color="auto" w:frame="1"/>
        </w:rPr>
        <w:t>Website:</w:t>
      </w:r>
      <w:r w:rsidRPr="00410AED">
        <w:rPr>
          <w:color w:val="224466"/>
        </w:rPr>
        <w:t> </w:t>
      </w:r>
      <w:hyperlink r:id="rId114" w:history="1">
        <w:r w:rsidRPr="00410AED">
          <w:rPr>
            <w:color w:val="4466BB"/>
            <w:u w:val="single"/>
            <w:bdr w:val="none" w:sz="0" w:space="0" w:color="auto" w:frame="1"/>
          </w:rPr>
          <w:t>http://columbushamfest.com</w:t>
        </w:r>
      </w:hyperlink>
      <w:r w:rsidRPr="00410AED">
        <w:rPr>
          <w:color w:val="224466"/>
        </w:rPr>
        <w:br/>
      </w:r>
      <w:hyperlink r:id="rId115" w:tooltip="Learn More" w:history="1">
        <w:r w:rsidRPr="00410AED">
          <w:rPr>
            <w:b/>
            <w:bCs/>
            <w:color w:val="4466BB"/>
            <w:bdr w:val="none" w:sz="0" w:space="0" w:color="auto" w:frame="1"/>
          </w:rPr>
          <w:t>Learn More</w:t>
        </w:r>
      </w:hyperlink>
    </w:p>
    <w:p w14:paraId="0948092C" w14:textId="77777777" w:rsidR="00410AED" w:rsidRPr="00410AED" w:rsidRDefault="00410AED" w:rsidP="00410AED">
      <w:pPr>
        <w:ind w:left="720"/>
        <w:textAlignment w:val="baseline"/>
        <w:rPr>
          <w:color w:val="224466"/>
        </w:rPr>
      </w:pPr>
    </w:p>
    <w:p w14:paraId="2B94A4D8" w14:textId="77777777" w:rsidR="00410AED" w:rsidRPr="00410AED" w:rsidRDefault="00410AED" w:rsidP="00410AED">
      <w:pPr>
        <w:ind w:left="720"/>
        <w:textAlignment w:val="baseline"/>
        <w:outlineLvl w:val="3"/>
        <w:rPr>
          <w:caps/>
          <w:color w:val="4A5F71"/>
          <w:spacing w:val="15"/>
        </w:rPr>
      </w:pPr>
      <w:r w:rsidRPr="00410AED">
        <w:rPr>
          <w:caps/>
          <w:color w:val="4A5F71"/>
          <w:spacing w:val="15"/>
        </w:rPr>
        <w:t>HAMFEST/CONVENTION</w:t>
      </w:r>
    </w:p>
    <w:p w14:paraId="0084AD5E" w14:textId="77777777" w:rsidR="00410AED" w:rsidRPr="00410AED" w:rsidRDefault="00410AED" w:rsidP="00410AED">
      <w:pPr>
        <w:ind w:left="720"/>
        <w:textAlignment w:val="baseline"/>
        <w:outlineLvl w:val="2"/>
        <w:rPr>
          <w:b/>
          <w:bCs/>
          <w:color w:val="087FB2"/>
        </w:rPr>
      </w:pPr>
      <w:r w:rsidRPr="00410AED">
        <w:rPr>
          <w:b/>
          <w:bCs/>
          <w:color w:val="087FB2"/>
          <w:bdr w:val="none" w:sz="0" w:space="0" w:color="auto" w:frame="1"/>
        </w:rPr>
        <w:t>08/28/2021 - </w:t>
      </w:r>
      <w:hyperlink r:id="rId116" w:tooltip="Cincinnati Hamfest℠" w:history="1">
        <w:r w:rsidRPr="00410AED">
          <w:rPr>
            <w:b/>
            <w:bCs/>
            <w:color w:val="4466BB"/>
            <w:u w:val="single"/>
            <w:bdr w:val="none" w:sz="0" w:space="0" w:color="auto" w:frame="1"/>
          </w:rPr>
          <w:t>Cincinnati Hamfest℠</w:t>
        </w:r>
      </w:hyperlink>
    </w:p>
    <w:p w14:paraId="7CFB99C7" w14:textId="4A3FCD07" w:rsidR="00410AED" w:rsidRDefault="00410AED" w:rsidP="00410AED">
      <w:pPr>
        <w:ind w:left="720"/>
        <w:textAlignment w:val="baseline"/>
        <w:rPr>
          <w:b/>
          <w:bCs/>
          <w:color w:val="4466BB"/>
          <w:bdr w:val="none" w:sz="0" w:space="0" w:color="auto" w:frame="1"/>
        </w:rPr>
      </w:pPr>
      <w:r w:rsidRPr="00410AED">
        <w:rPr>
          <w:b/>
          <w:bCs/>
          <w:color w:val="224466"/>
          <w:bdr w:val="none" w:sz="0" w:space="0" w:color="auto" w:frame="1"/>
        </w:rPr>
        <w:t>Location: </w:t>
      </w:r>
      <w:r w:rsidRPr="00410AED">
        <w:rPr>
          <w:color w:val="224466"/>
        </w:rPr>
        <w:t>Owensville, OH</w:t>
      </w:r>
      <w:r w:rsidRPr="00410AED">
        <w:rPr>
          <w:color w:val="224466"/>
        </w:rPr>
        <w:br/>
      </w:r>
      <w:r w:rsidRPr="00410AED">
        <w:rPr>
          <w:b/>
          <w:bCs/>
          <w:color w:val="224466"/>
          <w:bdr w:val="none" w:sz="0" w:space="0" w:color="auto" w:frame="1"/>
        </w:rPr>
        <w:t>Type:</w:t>
      </w:r>
      <w:r w:rsidRPr="00410AED">
        <w:rPr>
          <w:color w:val="224466"/>
        </w:rPr>
        <w:t> ARRL Hamfest</w:t>
      </w:r>
      <w:r w:rsidRPr="00410AED">
        <w:rPr>
          <w:color w:val="224466"/>
        </w:rPr>
        <w:br/>
      </w:r>
      <w:r w:rsidRPr="00410AED">
        <w:rPr>
          <w:b/>
          <w:bCs/>
          <w:color w:val="224466"/>
          <w:bdr w:val="none" w:sz="0" w:space="0" w:color="auto" w:frame="1"/>
        </w:rPr>
        <w:t>Sponsor:</w:t>
      </w:r>
      <w:r w:rsidRPr="00410AED">
        <w:rPr>
          <w:color w:val="224466"/>
        </w:rPr>
        <w:t> Milford ARC</w:t>
      </w:r>
      <w:r w:rsidRPr="00410AED">
        <w:rPr>
          <w:color w:val="224466"/>
        </w:rPr>
        <w:br/>
      </w:r>
      <w:r w:rsidRPr="00410AED">
        <w:rPr>
          <w:b/>
          <w:bCs/>
          <w:color w:val="224466"/>
          <w:bdr w:val="none" w:sz="0" w:space="0" w:color="auto" w:frame="1"/>
        </w:rPr>
        <w:t>Website:</w:t>
      </w:r>
      <w:r w:rsidRPr="00410AED">
        <w:rPr>
          <w:color w:val="224466"/>
        </w:rPr>
        <w:t> </w:t>
      </w:r>
      <w:hyperlink r:id="rId117" w:history="1">
        <w:r w:rsidRPr="00410AED">
          <w:rPr>
            <w:color w:val="4466BB"/>
            <w:u w:val="single"/>
            <w:bdr w:val="none" w:sz="0" w:space="0" w:color="auto" w:frame="1"/>
          </w:rPr>
          <w:t>http://CincinnatiHamfest.org</w:t>
        </w:r>
      </w:hyperlink>
      <w:r w:rsidRPr="00410AED">
        <w:rPr>
          <w:color w:val="224466"/>
        </w:rPr>
        <w:br/>
      </w:r>
      <w:hyperlink r:id="rId118" w:tooltip="Learn More" w:history="1">
        <w:r w:rsidRPr="00410AED">
          <w:rPr>
            <w:b/>
            <w:bCs/>
            <w:color w:val="4466BB"/>
            <w:bdr w:val="none" w:sz="0" w:space="0" w:color="auto" w:frame="1"/>
          </w:rPr>
          <w:t>Learn More</w:t>
        </w:r>
      </w:hyperlink>
    </w:p>
    <w:p w14:paraId="0CA96A2D" w14:textId="77777777" w:rsidR="006A1C2D" w:rsidRPr="00410AED" w:rsidRDefault="006A1C2D" w:rsidP="00410AED">
      <w:pPr>
        <w:ind w:left="720"/>
        <w:textAlignment w:val="baseline"/>
        <w:rPr>
          <w:color w:val="224466"/>
        </w:rPr>
      </w:pPr>
    </w:p>
    <w:p w14:paraId="5B47750F" w14:textId="77777777" w:rsidR="00410AED" w:rsidRPr="00410AED" w:rsidRDefault="00410AED" w:rsidP="00410AED">
      <w:pPr>
        <w:ind w:left="720"/>
        <w:textAlignment w:val="baseline"/>
        <w:outlineLvl w:val="3"/>
        <w:rPr>
          <w:caps/>
          <w:color w:val="4A5F71"/>
          <w:spacing w:val="15"/>
        </w:rPr>
      </w:pPr>
      <w:r w:rsidRPr="00410AED">
        <w:rPr>
          <w:caps/>
          <w:color w:val="4A5F71"/>
          <w:spacing w:val="15"/>
        </w:rPr>
        <w:t>HAMFEST/CONVENTION</w:t>
      </w:r>
    </w:p>
    <w:p w14:paraId="5F6298F0" w14:textId="77777777" w:rsidR="00410AED" w:rsidRPr="00410AED" w:rsidRDefault="00410AED" w:rsidP="00410AED">
      <w:pPr>
        <w:ind w:left="720"/>
        <w:textAlignment w:val="baseline"/>
        <w:outlineLvl w:val="2"/>
        <w:rPr>
          <w:b/>
          <w:bCs/>
          <w:color w:val="087FB2"/>
        </w:rPr>
      </w:pPr>
      <w:r w:rsidRPr="00410AED">
        <w:rPr>
          <w:b/>
          <w:bCs/>
          <w:color w:val="087FB2"/>
          <w:bdr w:val="none" w:sz="0" w:space="0" w:color="auto" w:frame="1"/>
        </w:rPr>
        <w:t>09/26/2021 - </w:t>
      </w:r>
      <w:hyperlink r:id="rId119" w:tooltip="Cleveland Hamfest" w:history="1">
        <w:r w:rsidRPr="00410AED">
          <w:rPr>
            <w:b/>
            <w:bCs/>
            <w:color w:val="4466BB"/>
            <w:u w:val="single"/>
            <w:bdr w:val="none" w:sz="0" w:space="0" w:color="auto" w:frame="1"/>
          </w:rPr>
          <w:t>Cleveland Hamfest</w:t>
        </w:r>
      </w:hyperlink>
    </w:p>
    <w:p w14:paraId="64921CE1" w14:textId="77777777" w:rsidR="00410AED" w:rsidRPr="00410AED" w:rsidRDefault="00410AED" w:rsidP="00410AED">
      <w:pPr>
        <w:ind w:left="720"/>
        <w:textAlignment w:val="baseline"/>
        <w:rPr>
          <w:color w:val="224466"/>
        </w:rPr>
      </w:pPr>
      <w:r w:rsidRPr="00410AED">
        <w:rPr>
          <w:b/>
          <w:bCs/>
          <w:color w:val="224466"/>
          <w:bdr w:val="none" w:sz="0" w:space="0" w:color="auto" w:frame="1"/>
        </w:rPr>
        <w:t>Location: </w:t>
      </w:r>
      <w:r w:rsidRPr="00410AED">
        <w:rPr>
          <w:color w:val="224466"/>
        </w:rPr>
        <w:t>Berea, OH</w:t>
      </w:r>
      <w:r w:rsidRPr="00410AED">
        <w:rPr>
          <w:color w:val="224466"/>
        </w:rPr>
        <w:br/>
      </w:r>
      <w:r w:rsidRPr="00410AED">
        <w:rPr>
          <w:b/>
          <w:bCs/>
          <w:color w:val="224466"/>
          <w:bdr w:val="none" w:sz="0" w:space="0" w:color="auto" w:frame="1"/>
        </w:rPr>
        <w:t>Type:</w:t>
      </w:r>
      <w:r w:rsidRPr="00410AED">
        <w:rPr>
          <w:color w:val="224466"/>
        </w:rPr>
        <w:t> ARRL Hamfest</w:t>
      </w:r>
      <w:r w:rsidRPr="00410AED">
        <w:rPr>
          <w:color w:val="224466"/>
        </w:rPr>
        <w:br/>
      </w:r>
      <w:r w:rsidRPr="00410AED">
        <w:rPr>
          <w:b/>
          <w:bCs/>
          <w:color w:val="224466"/>
          <w:bdr w:val="none" w:sz="0" w:space="0" w:color="auto" w:frame="1"/>
        </w:rPr>
        <w:t>Sponsor:</w:t>
      </w:r>
      <w:r w:rsidRPr="00410AED">
        <w:rPr>
          <w:color w:val="224466"/>
        </w:rPr>
        <w:t> Hamfest Association of Cleveland</w:t>
      </w:r>
      <w:r w:rsidRPr="00410AED">
        <w:rPr>
          <w:color w:val="224466"/>
        </w:rPr>
        <w:br/>
      </w:r>
      <w:r w:rsidRPr="00410AED">
        <w:rPr>
          <w:b/>
          <w:bCs/>
          <w:color w:val="224466"/>
          <w:bdr w:val="none" w:sz="0" w:space="0" w:color="auto" w:frame="1"/>
        </w:rPr>
        <w:t>Website:</w:t>
      </w:r>
      <w:r w:rsidRPr="00410AED">
        <w:rPr>
          <w:color w:val="224466"/>
        </w:rPr>
        <w:t> </w:t>
      </w:r>
      <w:hyperlink r:id="rId120" w:history="1">
        <w:r w:rsidRPr="00410AED">
          <w:rPr>
            <w:color w:val="4466BB"/>
            <w:u w:val="single"/>
            <w:bdr w:val="none" w:sz="0" w:space="0" w:color="auto" w:frame="1"/>
          </w:rPr>
          <w:t>http://www.hac.org</w:t>
        </w:r>
      </w:hyperlink>
      <w:r w:rsidRPr="00410AED">
        <w:rPr>
          <w:color w:val="224466"/>
        </w:rPr>
        <w:br/>
      </w:r>
      <w:hyperlink r:id="rId121" w:tooltip="Learn More" w:history="1">
        <w:r w:rsidRPr="00410AED">
          <w:rPr>
            <w:b/>
            <w:bCs/>
            <w:color w:val="4466BB"/>
            <w:bdr w:val="none" w:sz="0" w:space="0" w:color="auto" w:frame="1"/>
          </w:rPr>
          <w:t>Learn More</w:t>
        </w:r>
      </w:hyperlink>
    </w:p>
    <w:p w14:paraId="546AE0F1" w14:textId="77777777" w:rsidR="00410AED" w:rsidRPr="00410AED" w:rsidRDefault="00410AED" w:rsidP="00410AED">
      <w:pPr>
        <w:ind w:left="720"/>
        <w:textAlignment w:val="baseline"/>
        <w:rPr>
          <w:color w:val="224466"/>
        </w:rPr>
      </w:pPr>
    </w:p>
    <w:p w14:paraId="23446B66" w14:textId="77777777" w:rsidR="00410AED" w:rsidRPr="00410AED" w:rsidRDefault="00410AED" w:rsidP="00410AED">
      <w:pPr>
        <w:ind w:left="360"/>
        <w:textAlignment w:val="baseline"/>
        <w:outlineLvl w:val="3"/>
        <w:rPr>
          <w:caps/>
          <w:color w:val="4A5F71"/>
          <w:spacing w:val="15"/>
        </w:rPr>
      </w:pPr>
      <w:r w:rsidRPr="00410AED">
        <w:rPr>
          <w:caps/>
          <w:color w:val="4A5F71"/>
          <w:spacing w:val="15"/>
        </w:rPr>
        <w:t xml:space="preserve">      HAMFEST/CONVENTION</w:t>
      </w:r>
    </w:p>
    <w:p w14:paraId="12D8E679" w14:textId="77777777" w:rsidR="00410AED" w:rsidRPr="00410AED" w:rsidRDefault="00410AED" w:rsidP="00410AED">
      <w:pPr>
        <w:ind w:left="720"/>
        <w:textAlignment w:val="baseline"/>
        <w:outlineLvl w:val="2"/>
        <w:rPr>
          <w:b/>
          <w:bCs/>
          <w:color w:val="087FB2"/>
        </w:rPr>
      </w:pPr>
      <w:r w:rsidRPr="00410AED">
        <w:rPr>
          <w:b/>
          <w:bCs/>
          <w:color w:val="087FB2"/>
          <w:bdr w:val="none" w:sz="0" w:space="0" w:color="auto" w:frame="1"/>
        </w:rPr>
        <w:t>10/31/2021 - </w:t>
      </w:r>
      <w:hyperlink r:id="rId122" w:tooltip="Massillon (Ohio) Hamfest" w:history="1">
        <w:r w:rsidRPr="00410AED">
          <w:rPr>
            <w:b/>
            <w:bCs/>
            <w:color w:val="4466BB"/>
            <w:u w:val="single"/>
            <w:bdr w:val="none" w:sz="0" w:space="0" w:color="auto" w:frame="1"/>
          </w:rPr>
          <w:t>Massillon (Ohio) Hamfest</w:t>
        </w:r>
      </w:hyperlink>
    </w:p>
    <w:p w14:paraId="260E6F33" w14:textId="77777777" w:rsidR="00410AED" w:rsidRPr="00410AED" w:rsidRDefault="00410AED" w:rsidP="00410AED">
      <w:pPr>
        <w:ind w:left="720"/>
        <w:textAlignment w:val="baseline"/>
        <w:rPr>
          <w:color w:val="224466"/>
        </w:rPr>
      </w:pPr>
      <w:r w:rsidRPr="00410AED">
        <w:rPr>
          <w:b/>
          <w:bCs/>
          <w:color w:val="224466"/>
          <w:bdr w:val="none" w:sz="0" w:space="0" w:color="auto" w:frame="1"/>
        </w:rPr>
        <w:t>Location: </w:t>
      </w:r>
      <w:r w:rsidRPr="00410AED">
        <w:rPr>
          <w:color w:val="224466"/>
        </w:rPr>
        <w:t>Green, OH</w:t>
      </w:r>
      <w:r w:rsidRPr="00410AED">
        <w:rPr>
          <w:color w:val="224466"/>
        </w:rPr>
        <w:br/>
      </w:r>
      <w:r w:rsidRPr="00410AED">
        <w:rPr>
          <w:b/>
          <w:bCs/>
          <w:color w:val="224466"/>
          <w:bdr w:val="none" w:sz="0" w:space="0" w:color="auto" w:frame="1"/>
        </w:rPr>
        <w:t>Type:</w:t>
      </w:r>
      <w:r w:rsidRPr="00410AED">
        <w:rPr>
          <w:color w:val="224466"/>
        </w:rPr>
        <w:t> ARRL Hamfest</w:t>
      </w:r>
      <w:r w:rsidRPr="00410AED">
        <w:rPr>
          <w:color w:val="224466"/>
        </w:rPr>
        <w:br/>
      </w:r>
      <w:r w:rsidRPr="00410AED">
        <w:rPr>
          <w:b/>
          <w:bCs/>
          <w:color w:val="224466"/>
          <w:bdr w:val="none" w:sz="0" w:space="0" w:color="auto" w:frame="1"/>
        </w:rPr>
        <w:t>Sponsor:</w:t>
      </w:r>
      <w:r w:rsidRPr="00410AED">
        <w:rPr>
          <w:color w:val="224466"/>
        </w:rPr>
        <w:t> Massillon Amateur Radio Club</w:t>
      </w:r>
      <w:r w:rsidRPr="00410AED">
        <w:rPr>
          <w:color w:val="224466"/>
        </w:rPr>
        <w:br/>
      </w:r>
      <w:r w:rsidRPr="00410AED">
        <w:rPr>
          <w:b/>
          <w:bCs/>
          <w:color w:val="224466"/>
          <w:bdr w:val="none" w:sz="0" w:space="0" w:color="auto" w:frame="1"/>
        </w:rPr>
        <w:t>Website:</w:t>
      </w:r>
      <w:r w:rsidRPr="00410AED">
        <w:rPr>
          <w:color w:val="224466"/>
        </w:rPr>
        <w:t> </w:t>
      </w:r>
      <w:hyperlink r:id="rId123" w:history="1">
        <w:r w:rsidRPr="00410AED">
          <w:rPr>
            <w:color w:val="4466BB"/>
            <w:u w:val="single"/>
            <w:bdr w:val="none" w:sz="0" w:space="0" w:color="auto" w:frame="1"/>
          </w:rPr>
          <w:t>http://w8np.org</w:t>
        </w:r>
      </w:hyperlink>
      <w:r w:rsidRPr="00410AED">
        <w:rPr>
          <w:color w:val="224466"/>
        </w:rPr>
        <w:br/>
      </w:r>
      <w:hyperlink r:id="rId124" w:tooltip="Learn More" w:history="1">
        <w:r w:rsidRPr="00410AED">
          <w:rPr>
            <w:b/>
            <w:bCs/>
            <w:color w:val="4466BB"/>
            <w:bdr w:val="none" w:sz="0" w:space="0" w:color="auto" w:frame="1"/>
          </w:rPr>
          <w:t>Learn More</w:t>
        </w:r>
      </w:hyperlink>
    </w:p>
    <w:p w14:paraId="12CCB6B2" w14:textId="77777777" w:rsidR="00410AED" w:rsidRPr="00410AED" w:rsidRDefault="00410AED" w:rsidP="00410AED">
      <w:pPr>
        <w:ind w:left="720"/>
        <w:textAlignment w:val="baseline"/>
        <w:rPr>
          <w:color w:val="224466"/>
        </w:rPr>
      </w:pPr>
    </w:p>
    <w:p w14:paraId="5D338176" w14:textId="77777777" w:rsidR="006A1460" w:rsidRDefault="006A1460" w:rsidP="00410AED">
      <w:pPr>
        <w:ind w:left="720"/>
        <w:textAlignment w:val="baseline"/>
        <w:outlineLvl w:val="3"/>
        <w:rPr>
          <w:caps/>
          <w:color w:val="4A5F71"/>
          <w:spacing w:val="15"/>
        </w:rPr>
      </w:pPr>
    </w:p>
    <w:p w14:paraId="70CEDA68" w14:textId="77777777" w:rsidR="006A1460" w:rsidRDefault="006A1460" w:rsidP="00410AED">
      <w:pPr>
        <w:ind w:left="720"/>
        <w:textAlignment w:val="baseline"/>
        <w:outlineLvl w:val="3"/>
        <w:rPr>
          <w:caps/>
          <w:color w:val="4A5F71"/>
          <w:spacing w:val="15"/>
        </w:rPr>
      </w:pPr>
    </w:p>
    <w:p w14:paraId="1E310CC9" w14:textId="77777777" w:rsidR="006A1460" w:rsidRDefault="006A1460" w:rsidP="00410AED">
      <w:pPr>
        <w:ind w:left="720"/>
        <w:textAlignment w:val="baseline"/>
        <w:outlineLvl w:val="3"/>
        <w:rPr>
          <w:caps/>
          <w:color w:val="4A5F71"/>
          <w:spacing w:val="15"/>
        </w:rPr>
      </w:pPr>
    </w:p>
    <w:p w14:paraId="33EDA7A9" w14:textId="77777777" w:rsidR="006A1460" w:rsidRDefault="006A1460" w:rsidP="00410AED">
      <w:pPr>
        <w:ind w:left="720"/>
        <w:textAlignment w:val="baseline"/>
        <w:outlineLvl w:val="3"/>
        <w:rPr>
          <w:caps/>
          <w:color w:val="4A5F71"/>
          <w:spacing w:val="15"/>
        </w:rPr>
      </w:pPr>
    </w:p>
    <w:p w14:paraId="76CA18DA" w14:textId="77777777" w:rsidR="006A1460" w:rsidRDefault="006A1460" w:rsidP="00410AED">
      <w:pPr>
        <w:ind w:left="720"/>
        <w:textAlignment w:val="baseline"/>
        <w:outlineLvl w:val="3"/>
        <w:rPr>
          <w:caps/>
          <w:color w:val="4A5F71"/>
          <w:spacing w:val="15"/>
        </w:rPr>
      </w:pPr>
    </w:p>
    <w:p w14:paraId="528982DC" w14:textId="3F45E0B3" w:rsidR="00410AED" w:rsidRPr="00410AED" w:rsidRDefault="00410AED" w:rsidP="00410AED">
      <w:pPr>
        <w:ind w:left="720"/>
        <w:textAlignment w:val="baseline"/>
        <w:outlineLvl w:val="3"/>
        <w:rPr>
          <w:caps/>
          <w:color w:val="4A5F71"/>
          <w:spacing w:val="15"/>
        </w:rPr>
      </w:pPr>
      <w:r w:rsidRPr="00410AED">
        <w:rPr>
          <w:caps/>
          <w:color w:val="4A5F71"/>
          <w:spacing w:val="15"/>
        </w:rPr>
        <w:lastRenderedPageBreak/>
        <w:t>HAMFEST/CONVENTION</w:t>
      </w:r>
    </w:p>
    <w:p w14:paraId="006E149B" w14:textId="77777777" w:rsidR="00410AED" w:rsidRPr="00410AED" w:rsidRDefault="00410AED" w:rsidP="00410AED">
      <w:pPr>
        <w:ind w:left="720"/>
        <w:textAlignment w:val="baseline"/>
        <w:outlineLvl w:val="2"/>
        <w:rPr>
          <w:b/>
          <w:bCs/>
          <w:color w:val="087FB2"/>
        </w:rPr>
      </w:pPr>
      <w:r w:rsidRPr="00410AED">
        <w:rPr>
          <w:b/>
          <w:bCs/>
          <w:color w:val="087FB2"/>
          <w:bdr w:val="none" w:sz="0" w:space="0" w:color="auto" w:frame="1"/>
        </w:rPr>
        <w:t>12/04/2021 - </w:t>
      </w:r>
      <w:hyperlink r:id="rId125" w:tooltip="FCARC WinterFest" w:history="1">
        <w:r w:rsidRPr="00410AED">
          <w:rPr>
            <w:b/>
            <w:bCs/>
            <w:color w:val="4466BB"/>
            <w:u w:val="single"/>
            <w:bdr w:val="none" w:sz="0" w:space="0" w:color="auto" w:frame="1"/>
          </w:rPr>
          <w:t xml:space="preserve">FCARC </w:t>
        </w:r>
        <w:proofErr w:type="spellStart"/>
        <w:r w:rsidRPr="00410AED">
          <w:rPr>
            <w:b/>
            <w:bCs/>
            <w:color w:val="4466BB"/>
            <w:u w:val="single"/>
            <w:bdr w:val="none" w:sz="0" w:space="0" w:color="auto" w:frame="1"/>
          </w:rPr>
          <w:t>WinterFest</w:t>
        </w:r>
        <w:proofErr w:type="spellEnd"/>
      </w:hyperlink>
    </w:p>
    <w:p w14:paraId="1A193A41" w14:textId="77777777" w:rsidR="00410AED" w:rsidRPr="00410AED" w:rsidRDefault="00410AED" w:rsidP="00410AED">
      <w:pPr>
        <w:ind w:left="720"/>
        <w:textAlignment w:val="baseline"/>
        <w:rPr>
          <w:color w:val="224466"/>
        </w:rPr>
      </w:pPr>
      <w:r w:rsidRPr="00410AED">
        <w:rPr>
          <w:b/>
          <w:bCs/>
          <w:color w:val="224466"/>
          <w:bdr w:val="none" w:sz="0" w:space="0" w:color="auto" w:frame="1"/>
        </w:rPr>
        <w:t>Location: </w:t>
      </w:r>
      <w:r w:rsidRPr="00410AED">
        <w:rPr>
          <w:color w:val="224466"/>
        </w:rPr>
        <w:t>Delta, OH</w:t>
      </w:r>
      <w:r w:rsidRPr="00410AED">
        <w:rPr>
          <w:color w:val="224466"/>
        </w:rPr>
        <w:br/>
      </w:r>
      <w:r w:rsidRPr="00410AED">
        <w:rPr>
          <w:b/>
          <w:bCs/>
          <w:color w:val="224466"/>
          <w:bdr w:val="none" w:sz="0" w:space="0" w:color="auto" w:frame="1"/>
        </w:rPr>
        <w:t>Type:</w:t>
      </w:r>
      <w:r w:rsidRPr="00410AED">
        <w:rPr>
          <w:color w:val="224466"/>
        </w:rPr>
        <w:t> ARRL Hamfest</w:t>
      </w:r>
      <w:r w:rsidRPr="00410AED">
        <w:rPr>
          <w:color w:val="224466"/>
        </w:rPr>
        <w:br/>
      </w:r>
      <w:r w:rsidRPr="00410AED">
        <w:rPr>
          <w:b/>
          <w:bCs/>
          <w:color w:val="224466"/>
          <w:bdr w:val="none" w:sz="0" w:space="0" w:color="auto" w:frame="1"/>
        </w:rPr>
        <w:t>Sponsor:</w:t>
      </w:r>
      <w:r w:rsidRPr="00410AED">
        <w:rPr>
          <w:color w:val="224466"/>
        </w:rPr>
        <w:t> Fulton County Amateur Radio Club</w:t>
      </w:r>
      <w:r w:rsidRPr="00410AED">
        <w:rPr>
          <w:color w:val="224466"/>
        </w:rPr>
        <w:br/>
      </w:r>
      <w:r w:rsidRPr="00410AED">
        <w:rPr>
          <w:b/>
          <w:bCs/>
          <w:color w:val="224466"/>
          <w:bdr w:val="none" w:sz="0" w:space="0" w:color="auto" w:frame="1"/>
        </w:rPr>
        <w:t>Website:</w:t>
      </w:r>
      <w:r w:rsidRPr="00410AED">
        <w:rPr>
          <w:color w:val="224466"/>
        </w:rPr>
        <w:t> </w:t>
      </w:r>
      <w:hyperlink r:id="rId126" w:history="1">
        <w:r w:rsidRPr="00410AED">
          <w:rPr>
            <w:color w:val="4466BB"/>
            <w:u w:val="single"/>
            <w:bdr w:val="none" w:sz="0" w:space="0" w:color="auto" w:frame="1"/>
          </w:rPr>
          <w:t>http://k8bxq.org/hamfest</w:t>
        </w:r>
      </w:hyperlink>
      <w:r w:rsidRPr="00410AED">
        <w:rPr>
          <w:color w:val="224466"/>
        </w:rPr>
        <w:br/>
      </w:r>
      <w:hyperlink r:id="rId127" w:tooltip="Learn More" w:history="1">
        <w:r w:rsidRPr="00410AED">
          <w:rPr>
            <w:b/>
            <w:bCs/>
            <w:color w:val="4466BB"/>
            <w:bdr w:val="none" w:sz="0" w:space="0" w:color="auto" w:frame="1"/>
          </w:rPr>
          <w:t>Learn More</w:t>
        </w:r>
      </w:hyperlink>
    </w:p>
    <w:p w14:paraId="5187633D" w14:textId="55F0DE66" w:rsidR="005E114B" w:rsidRDefault="005E114B" w:rsidP="009C42BF">
      <w:pPr>
        <w:widowControl w:val="0"/>
        <w:contextualSpacing/>
      </w:pPr>
    </w:p>
    <w:p w14:paraId="1490D376" w14:textId="77777777" w:rsidR="005F30A1" w:rsidRDefault="005F30A1" w:rsidP="009C42BF">
      <w:pPr>
        <w:widowControl w:val="0"/>
        <w:contextualSpacing/>
      </w:pPr>
    </w:p>
    <w:p w14:paraId="7CFCC27A" w14:textId="406F81F4" w:rsidR="00B00DD2" w:rsidRDefault="005561C7" w:rsidP="007033AC">
      <w:pPr>
        <w:widowControl w:val="0"/>
        <w:contextualSpacing/>
      </w:pPr>
      <w:r>
        <w:pict w14:anchorId="3A04EAF8">
          <v:rect id="_x0000_i1031" style="width:0;height:1.5pt" o:hralign="center" o:hrstd="t" o:hr="t" fillcolor="#a0a0a0" stroked="f"/>
        </w:pict>
      </w:r>
    </w:p>
    <w:p w14:paraId="60A33AC5" w14:textId="77777777" w:rsidR="008D4742" w:rsidRDefault="008D4742" w:rsidP="007033AC">
      <w:pPr>
        <w:widowControl w:val="0"/>
        <w:contextualSpacing/>
        <w:rPr>
          <w:b/>
          <w:i/>
          <w:iCs/>
          <w:sz w:val="28"/>
          <w:szCs w:val="28"/>
          <w:lang w:val="en"/>
        </w:rPr>
      </w:pPr>
    </w:p>
    <w:p w14:paraId="6748916C" w14:textId="77777777" w:rsidR="00E02F42" w:rsidRPr="00937095" w:rsidRDefault="00E02F42" w:rsidP="00E02F42">
      <w:pPr>
        <w:jc w:val="both"/>
        <w:rPr>
          <w:b/>
          <w:sz w:val="28"/>
          <w:szCs w:val="28"/>
        </w:rPr>
      </w:pPr>
      <w:r>
        <w:rPr>
          <w:noProof/>
        </w:rPr>
        <w:drawing>
          <wp:inline distT="0" distB="0" distL="0" distR="0" wp14:anchorId="3FB23654" wp14:editId="32DB1998">
            <wp:extent cx="868680" cy="8686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868680" cy="868680"/>
                    </a:xfrm>
                    <a:prstGeom prst="rect">
                      <a:avLst/>
                    </a:prstGeom>
                  </pic:spPr>
                </pic:pic>
              </a:graphicData>
            </a:graphic>
          </wp:inline>
        </w:drawing>
      </w:r>
      <w:r>
        <w:rPr>
          <w:b/>
          <w:sz w:val="28"/>
          <w:szCs w:val="28"/>
        </w:rPr>
        <w:t xml:space="preserve">       </w:t>
      </w:r>
      <w:r w:rsidRPr="00937095">
        <w:rPr>
          <w:rFonts w:ascii="MS PGothic" w:eastAsia="MS PGothic" w:hAnsi="MS PGothic" w:cs="Arial Unicode MS"/>
          <w:b/>
          <w:sz w:val="36"/>
          <w:szCs w:val="36"/>
        </w:rPr>
        <w:t>News From the South 40—Memorial Day Edition</w:t>
      </w:r>
    </w:p>
    <w:p w14:paraId="65FFC9B4" w14:textId="77777777" w:rsidR="00E02F42" w:rsidRDefault="00E02F42" w:rsidP="00E02F42">
      <w:pPr>
        <w:jc w:val="both"/>
      </w:pPr>
    </w:p>
    <w:p w14:paraId="20E9E6B1" w14:textId="77777777" w:rsidR="00E02F42" w:rsidRDefault="00E02F42" w:rsidP="00E02F42">
      <w:pPr>
        <w:jc w:val="both"/>
      </w:pPr>
      <w:r>
        <w:t xml:space="preserve">Monday is Memorial Day also known by some of our older citizens as Decoration Day or Poppy Day.  Its history is unclear but following the Civil War communities started paying tribute to those who died during that conflict.  </w:t>
      </w:r>
      <w:proofErr w:type="gramStart"/>
      <w:r>
        <w:t>So</w:t>
      </w:r>
      <w:proofErr w:type="gramEnd"/>
      <w:r>
        <w:t xml:space="preserve"> on Monday let’s take a moment from ham radio to pay respect to all of our military people and others who have died defending our freedoms and the American way of life. </w:t>
      </w:r>
    </w:p>
    <w:p w14:paraId="4843E825" w14:textId="77777777" w:rsidR="00E02F42" w:rsidRDefault="00E02F42" w:rsidP="00E02F42">
      <w:pPr>
        <w:jc w:val="both"/>
      </w:pPr>
    </w:p>
    <w:p w14:paraId="702DB718" w14:textId="77777777" w:rsidR="00E02F42" w:rsidRDefault="00E02F42" w:rsidP="00E02F42">
      <w:pPr>
        <w:jc w:val="both"/>
      </w:pPr>
      <w:r>
        <w:t xml:space="preserve">Last time we made a visit to the </w:t>
      </w:r>
      <w:r w:rsidRPr="005146E8">
        <w:rPr>
          <w:b/>
        </w:rPr>
        <w:t>Sunday Creek Amateur Radio Federation</w:t>
      </w:r>
      <w:r>
        <w:t xml:space="preserve"> in the </w:t>
      </w:r>
      <w:proofErr w:type="spellStart"/>
      <w:r>
        <w:t>Glouster</w:t>
      </w:r>
      <w:proofErr w:type="spellEnd"/>
      <w:r>
        <w:t xml:space="preserve">/Nelsonville areas of Athens County.  Today we hop the county line into Hocking County-the home of the </w:t>
      </w:r>
      <w:r w:rsidRPr="001B451B">
        <w:rPr>
          <w:b/>
        </w:rPr>
        <w:t>Hocking Valley ARA</w:t>
      </w:r>
      <w:r>
        <w:t xml:space="preserve"> and the K8LGN 147.345 repeater.</w:t>
      </w:r>
    </w:p>
    <w:p w14:paraId="24D603E3" w14:textId="77777777" w:rsidR="00E02F42" w:rsidRDefault="00E02F42" w:rsidP="00E02F42">
      <w:pPr>
        <w:jc w:val="both"/>
      </w:pPr>
    </w:p>
    <w:p w14:paraId="415FF228" w14:textId="77777777" w:rsidR="00E02F42" w:rsidRDefault="00E02F42" w:rsidP="00E02F42">
      <w:pPr>
        <w:jc w:val="both"/>
      </w:pPr>
      <w:r>
        <w:rPr>
          <w:noProof/>
        </w:rPr>
        <w:drawing>
          <wp:anchor distT="0" distB="0" distL="114300" distR="114300" simplePos="0" relativeHeight="252929024" behindDoc="1" locked="0" layoutInCell="1" allowOverlap="1" wp14:anchorId="1A71B756" wp14:editId="17930CED">
            <wp:simplePos x="0" y="0"/>
            <wp:positionH relativeFrom="column">
              <wp:posOffset>2621280</wp:posOffset>
            </wp:positionH>
            <wp:positionV relativeFrom="paragraph">
              <wp:posOffset>589915</wp:posOffset>
            </wp:positionV>
            <wp:extent cx="1097280" cy="782320"/>
            <wp:effectExtent l="0" t="0" r="7620" b="0"/>
            <wp:wrapTight wrapText="bothSides">
              <wp:wrapPolygon edited="0">
                <wp:start x="9375" y="0"/>
                <wp:lineTo x="3000" y="3682"/>
                <wp:lineTo x="375" y="6312"/>
                <wp:lineTo x="375" y="21039"/>
                <wp:lineTo x="3750" y="21039"/>
                <wp:lineTo x="7125" y="21039"/>
                <wp:lineTo x="18000" y="18409"/>
                <wp:lineTo x="18000" y="17357"/>
                <wp:lineTo x="21375" y="11045"/>
                <wp:lineTo x="21375" y="4734"/>
                <wp:lineTo x="14250" y="0"/>
                <wp:lineTo x="9375"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_logo.gif"/>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097280" cy="782320"/>
                    </a:xfrm>
                    <a:prstGeom prst="rect">
                      <a:avLst/>
                    </a:prstGeom>
                  </pic:spPr>
                </pic:pic>
              </a:graphicData>
            </a:graphic>
            <wp14:sizeRelH relativeFrom="page">
              <wp14:pctWidth>0</wp14:pctWidth>
            </wp14:sizeRelH>
            <wp14:sizeRelV relativeFrom="page">
              <wp14:pctHeight>0</wp14:pctHeight>
            </wp14:sizeRelV>
          </wp:anchor>
        </w:drawing>
      </w:r>
      <w:r>
        <w:t xml:space="preserve">Although there has been amateur activity in Hocking County for at least 30 years, the </w:t>
      </w:r>
      <w:r w:rsidRPr="001B451B">
        <w:rPr>
          <w:b/>
        </w:rPr>
        <w:t>Hocking Valley ARC</w:t>
      </w:r>
      <w:r>
        <w:t xml:space="preserve"> is a relative newcomer.  According to Bill </w:t>
      </w:r>
      <w:proofErr w:type="spellStart"/>
      <w:r>
        <w:t>Hopstetter</w:t>
      </w:r>
      <w:proofErr w:type="spellEnd"/>
      <w:r>
        <w:t xml:space="preserve">, W8LGX the club was organized in 1991 with Ray Webb, KB8GUN, as the first president.  In order to help get the club started a Novice License class was held at the local hospital.  For several years they met at the hospital and then in the back room of the Shake Shack until in when the County EMA acquired a facility for them.  In 1999 the Club acquired the 147.345 repeater from a private individual and received the KC8EJZ call sign.  In 2005 the call was changed to K8LGN.  The Club annually participates in Field Day and activates Lake Logan during Ohio State Parks on the Air.  In recent times it has been conducting monthly Fox Hunt tracking activities within Hocking County.  In 2017 they ran a special event station using the N8H call sign and will use that same call for this year’s Field Day.  Besides the previously mentioned </w:t>
      </w:r>
      <w:proofErr w:type="gramStart"/>
      <w:r>
        <w:t>two meter</w:t>
      </w:r>
      <w:proofErr w:type="gramEnd"/>
      <w:r>
        <w:t xml:space="preserve"> repeater, the Club also has repeaters on 223.460 and 443.125.  A weekly net is held each Wednesday on the repeaters with a rag-chew net on Thursday evenings. </w:t>
      </w:r>
      <w:proofErr w:type="gramStart"/>
      <w:r>
        <w:t>Additionally</w:t>
      </w:r>
      <w:proofErr w:type="gramEnd"/>
      <w:r>
        <w:t xml:space="preserve"> they have full low band, two meter and 70 cm stations at the Hocking County EMA Operations Center.  The Club holds a family Christmas dinner each year at a local church hall.  Thanks to W8LGX for the information.</w:t>
      </w:r>
    </w:p>
    <w:p w14:paraId="18D9C871" w14:textId="77777777" w:rsidR="00E02F42" w:rsidRDefault="00E02F42" w:rsidP="00E02F42">
      <w:pPr>
        <w:jc w:val="both"/>
      </w:pPr>
    </w:p>
    <w:p w14:paraId="75EB5DB5" w14:textId="77777777" w:rsidR="00E02F42" w:rsidRDefault="00E02F42" w:rsidP="00E02F42">
      <w:pPr>
        <w:jc w:val="both"/>
      </w:pPr>
      <w:proofErr w:type="gramStart"/>
      <w:r>
        <w:t>That’s</w:t>
      </w:r>
      <w:proofErr w:type="gramEnd"/>
      <w:r>
        <w:t xml:space="preserve"> it for our visit to the </w:t>
      </w:r>
      <w:r w:rsidRPr="001B451B">
        <w:rPr>
          <w:b/>
        </w:rPr>
        <w:t>Hocking Valley ARC</w:t>
      </w:r>
      <w:r>
        <w:t xml:space="preserve"> as we head our vehicle towards Fairfield County and a visit to the </w:t>
      </w:r>
      <w:r w:rsidRPr="001B451B">
        <w:rPr>
          <w:b/>
        </w:rPr>
        <w:t>Lancaster and Fairfield County ARA</w:t>
      </w:r>
      <w:r>
        <w:t xml:space="preserve">.  But in the </w:t>
      </w:r>
      <w:proofErr w:type="gramStart"/>
      <w:r>
        <w:t>meantime</w:t>
      </w:r>
      <w:proofErr w:type="gramEnd"/>
      <w:r>
        <w:t xml:space="preserve"> here are some of the things of interest happening in the South 40.</w:t>
      </w:r>
    </w:p>
    <w:p w14:paraId="6176CD9B" w14:textId="77777777" w:rsidR="00E02F42" w:rsidRDefault="00E02F42" w:rsidP="00E02F42">
      <w:pPr>
        <w:jc w:val="both"/>
      </w:pPr>
    </w:p>
    <w:p w14:paraId="25BAA008" w14:textId="77777777" w:rsidR="00E02F42" w:rsidRDefault="00E02F42" w:rsidP="00E02F42">
      <w:pPr>
        <w:jc w:val="both"/>
      </w:pPr>
      <w:r>
        <w:t xml:space="preserve">On Memorial Day, Monday, May 31, the </w:t>
      </w:r>
      <w:r w:rsidRPr="001B451B">
        <w:rPr>
          <w:b/>
        </w:rPr>
        <w:t>Southern Ohio ARA</w:t>
      </w:r>
      <w:r>
        <w:t xml:space="preserve"> and </w:t>
      </w:r>
      <w:r w:rsidRPr="001B451B">
        <w:rPr>
          <w:b/>
        </w:rPr>
        <w:t>Portsmouth RC</w:t>
      </w:r>
      <w:r>
        <w:t xml:space="preserve"> will team up to provide communications and other support for the annual Ironton/Lawrence County Memorial Day Parade.  This event is said to be the oldest continuously running Memorial Day Parade in the nation.  It traces its beginnings to 1868.  </w:t>
      </w:r>
      <w:r>
        <w:lastRenderedPageBreak/>
        <w:t>The two clubs have provided support to the event for many years.  Ken Massie, WN8F, says it will get underway at 10 am on Center Street near Sixth in Ironton.</w:t>
      </w:r>
    </w:p>
    <w:p w14:paraId="039A1BE4" w14:textId="77777777" w:rsidR="00E02F42" w:rsidRDefault="00E02F42" w:rsidP="00E02F42">
      <w:pPr>
        <w:jc w:val="both"/>
      </w:pPr>
    </w:p>
    <w:p w14:paraId="4A2CAA28" w14:textId="77777777" w:rsidR="00E02F42" w:rsidRDefault="00E02F42" w:rsidP="00E02F42">
      <w:pPr>
        <w:jc w:val="both"/>
      </w:pPr>
      <w:r>
        <w:t xml:space="preserve">Because of the Memorial Day </w:t>
      </w:r>
      <w:proofErr w:type="gramStart"/>
      <w:r>
        <w:t>Weekend</w:t>
      </w:r>
      <w:proofErr w:type="gramEnd"/>
      <w:r>
        <w:t xml:space="preserve"> the </w:t>
      </w:r>
      <w:r w:rsidRPr="001B451B">
        <w:rPr>
          <w:b/>
        </w:rPr>
        <w:t>Cambridge ARA</w:t>
      </w:r>
      <w:r>
        <w:t xml:space="preserve"> has postponed their May meeting.  It has been rescheduled for June 5 at 10 am at the Guernsey County Administration Building, 627 Wheeling Avenue in Cambridge.  The June meeting will be held at the Field Day site near New Concord.</w:t>
      </w:r>
    </w:p>
    <w:p w14:paraId="2E88A071" w14:textId="77777777" w:rsidR="00E02F42" w:rsidRDefault="00E02F42" w:rsidP="00E02F42">
      <w:pPr>
        <w:jc w:val="both"/>
      </w:pPr>
    </w:p>
    <w:p w14:paraId="4A7FD5B5" w14:textId="77777777" w:rsidR="00E02F42" w:rsidRDefault="00E02F42" w:rsidP="00E02F42">
      <w:pPr>
        <w:jc w:val="both"/>
      </w:pPr>
      <w:r>
        <w:t xml:space="preserve">Word from the </w:t>
      </w:r>
      <w:r w:rsidRPr="001B451B">
        <w:rPr>
          <w:b/>
        </w:rPr>
        <w:t>Cincinnati Hamfest</w:t>
      </w:r>
      <w:r>
        <w:t xml:space="preserve"> and the </w:t>
      </w:r>
      <w:r w:rsidRPr="001B451B">
        <w:rPr>
          <w:b/>
        </w:rPr>
        <w:t>W8DXCC</w:t>
      </w:r>
      <w:r>
        <w:t xml:space="preserve"> is although the August 28 </w:t>
      </w:r>
      <w:r w:rsidRPr="001B451B">
        <w:rPr>
          <w:b/>
        </w:rPr>
        <w:t>W8DXCC</w:t>
      </w:r>
      <w:r>
        <w:t xml:space="preserve"> does not officially start until 1 pm, a ‘</w:t>
      </w:r>
      <w:proofErr w:type="spellStart"/>
      <w:r>
        <w:t>DXPediton</w:t>
      </w:r>
      <w:proofErr w:type="spellEnd"/>
      <w:r>
        <w:t xml:space="preserve"> Roundtable’ will start at noon.  During this </w:t>
      </w:r>
      <w:proofErr w:type="gramStart"/>
      <w:r>
        <w:t>50 minute</w:t>
      </w:r>
      <w:proofErr w:type="gramEnd"/>
      <w:r>
        <w:t xml:space="preserve"> open forum several well-known Southwestern Ohio </w:t>
      </w:r>
      <w:proofErr w:type="spellStart"/>
      <w:r>
        <w:t>DXers</w:t>
      </w:r>
      <w:proofErr w:type="spellEnd"/>
      <w:r>
        <w:t xml:space="preserve"> will answer questions, tell stories and share information in an informal setting.  Admission to the event is $8 and it will be held in the 4-H Building.  Dave Vest, K8DV, will be on hand to check QSL cards for DXCC, WAS, WAC and other ARRL awards.</w:t>
      </w:r>
    </w:p>
    <w:p w14:paraId="2536659C" w14:textId="77777777" w:rsidR="00E02F42" w:rsidRDefault="00E02F42" w:rsidP="00E02F42">
      <w:pPr>
        <w:jc w:val="both"/>
      </w:pPr>
    </w:p>
    <w:p w14:paraId="32E4D7E1" w14:textId="77777777" w:rsidR="00E02F42" w:rsidRDefault="00E02F42" w:rsidP="00E02F42">
      <w:pPr>
        <w:jc w:val="both"/>
      </w:pPr>
      <w:r>
        <w:t>Recently two newly licensed Ross County hams from Bainbridge ventured into the popular Parks on the Air craze by activating Pike Lake State Park.  Travis Holden, WA6WTF, and Sam Johnson, W8SKJ, became first time activators making 51 contacts throughout the US and Canada.  They were planning to repeat their efforts at Rocky Fork during the Memorial Day weekend.</w:t>
      </w:r>
    </w:p>
    <w:p w14:paraId="103AB426" w14:textId="77777777" w:rsidR="00E02F42" w:rsidRDefault="00E02F42" w:rsidP="00E02F42">
      <w:pPr>
        <w:jc w:val="both"/>
      </w:pPr>
    </w:p>
    <w:p w14:paraId="371DCE60" w14:textId="77777777" w:rsidR="00E02F42" w:rsidRDefault="00E02F42" w:rsidP="00E02F42">
      <w:pPr>
        <w:jc w:val="both"/>
      </w:pPr>
      <w:r>
        <w:t xml:space="preserve">On Tuesday evening, June 1, the </w:t>
      </w:r>
      <w:r w:rsidRPr="001B451B">
        <w:rPr>
          <w:b/>
        </w:rPr>
        <w:t>Hocking Valley ARC</w:t>
      </w:r>
      <w:r>
        <w:t xml:space="preserve"> will hold an in-person meeting on the second floor of the historic Logan Theater in Logan.  The meeting will be called to order at 7 pm.  The </w:t>
      </w:r>
      <w:r w:rsidRPr="00774B1F">
        <w:rPr>
          <w:b/>
        </w:rPr>
        <w:t>Highland ARA</w:t>
      </w:r>
      <w:r>
        <w:t xml:space="preserve"> will hold their June business meeting on the 8</w:t>
      </w:r>
      <w:r w:rsidRPr="00AA024F">
        <w:rPr>
          <w:vertAlign w:val="superscript"/>
        </w:rPr>
        <w:t>th</w:t>
      </w:r>
      <w:r>
        <w:t xml:space="preserve"> at Liberty Park’s Harmony Lake shelter house at 7 pm.</w:t>
      </w:r>
    </w:p>
    <w:p w14:paraId="0D83180A" w14:textId="77777777" w:rsidR="00E02F42" w:rsidRDefault="00E02F42" w:rsidP="00E02F42">
      <w:pPr>
        <w:jc w:val="both"/>
      </w:pPr>
    </w:p>
    <w:p w14:paraId="793DDEF8" w14:textId="77777777" w:rsidR="00E02F42" w:rsidRDefault="00E02F42" w:rsidP="00E02F42">
      <w:pPr>
        <w:jc w:val="both"/>
      </w:pPr>
      <w:r>
        <w:t xml:space="preserve">Greenfield’s Jim </w:t>
      </w:r>
      <w:proofErr w:type="spellStart"/>
      <w:r>
        <w:t>Orebaugh</w:t>
      </w:r>
      <w:proofErr w:type="spellEnd"/>
      <w:r>
        <w:t xml:space="preserve">, N8AXB, </w:t>
      </w:r>
      <w:proofErr w:type="gramStart"/>
      <w:r>
        <w:t>is in need of</w:t>
      </w:r>
      <w:proofErr w:type="gramEnd"/>
      <w:r>
        <w:t xml:space="preserve"> someone who can climb and do an antenna installation for him.  If you can assist him, he can be reached at 937-763-1086.</w:t>
      </w:r>
    </w:p>
    <w:p w14:paraId="559FB7CB" w14:textId="77777777" w:rsidR="00E02F42" w:rsidRDefault="00E02F42" w:rsidP="00E02F42">
      <w:pPr>
        <w:jc w:val="both"/>
      </w:pPr>
    </w:p>
    <w:p w14:paraId="6B5ACF92" w14:textId="77777777" w:rsidR="00E02F42" w:rsidRDefault="00E02F42" w:rsidP="00E02F42">
      <w:pPr>
        <w:jc w:val="both"/>
      </w:pPr>
      <w:r>
        <w:t xml:space="preserve">Our neighbors south of the Ohio River are encouraged to get on the air during their individual state QSO parties.  Kentucky’s will be on June 5-6 and West Virginia will be on June 19-20.  Information on each can be found on either the </w:t>
      </w:r>
      <w:r w:rsidRPr="00774B1F">
        <w:rPr>
          <w:u w:val="single"/>
        </w:rPr>
        <w:t>www.kyqsoparty.org</w:t>
      </w:r>
      <w:r>
        <w:t xml:space="preserve"> or </w:t>
      </w:r>
      <w:hyperlink r:id="rId130" w:history="1">
        <w:r w:rsidRPr="00BD7236">
          <w:rPr>
            <w:rStyle w:val="Hyperlink"/>
          </w:rPr>
          <w:t>www.qsl.net/wvsarc/wvpp/wvap.html</w:t>
        </w:r>
      </w:hyperlink>
      <w:r>
        <w:t xml:space="preserve"> websites.  Each contest affords those collecting counties to add new ones on their journey to earn the CQ Worked All Counties Award.</w:t>
      </w:r>
    </w:p>
    <w:p w14:paraId="15D9F24D" w14:textId="77777777" w:rsidR="00E02F42" w:rsidRDefault="00E02F42" w:rsidP="00E02F42">
      <w:pPr>
        <w:jc w:val="both"/>
      </w:pPr>
    </w:p>
    <w:p w14:paraId="65313AEE" w14:textId="77777777" w:rsidR="00E02F42" w:rsidRDefault="00E02F42" w:rsidP="00E02F42">
      <w:pPr>
        <w:jc w:val="both"/>
      </w:pPr>
      <w:r>
        <w:t xml:space="preserve">Add the </w:t>
      </w:r>
      <w:r w:rsidRPr="001B451B">
        <w:rPr>
          <w:b/>
        </w:rPr>
        <w:t>Hocking Valley ARC</w:t>
      </w:r>
      <w:r>
        <w:t xml:space="preserve"> to the growing list of Southern Ohio clubs that will be active during Field Day.  They will be on the air from the KB8GUN QTH in Laurelville using the N8H call sign.  Because they also like to eat and </w:t>
      </w:r>
      <w:proofErr w:type="gramStart"/>
      <w:r>
        <w:t>socialize</w:t>
      </w:r>
      <w:proofErr w:type="gramEnd"/>
      <w:r>
        <w:t xml:space="preserve"> they will hold a potluck dinner on Saturday evening at 6 pm.</w:t>
      </w:r>
    </w:p>
    <w:p w14:paraId="2CAE96D3" w14:textId="77777777" w:rsidR="00E02F42" w:rsidRDefault="00E02F42" w:rsidP="00E02F42">
      <w:pPr>
        <w:jc w:val="both"/>
      </w:pPr>
    </w:p>
    <w:p w14:paraId="40DCF8BD" w14:textId="77777777" w:rsidR="00E02F42" w:rsidRDefault="00E02F42" w:rsidP="00E02F42">
      <w:pPr>
        <w:jc w:val="both"/>
      </w:pPr>
      <w:r>
        <w:rPr>
          <w:noProof/>
        </w:rPr>
        <w:drawing>
          <wp:anchor distT="0" distB="0" distL="114300" distR="114300" simplePos="0" relativeHeight="252930048" behindDoc="1" locked="0" layoutInCell="1" allowOverlap="1" wp14:anchorId="7F6399CA" wp14:editId="2B0FD557">
            <wp:simplePos x="0" y="0"/>
            <wp:positionH relativeFrom="column">
              <wp:posOffset>-38735</wp:posOffset>
            </wp:positionH>
            <wp:positionV relativeFrom="paragraph">
              <wp:posOffset>91440</wp:posOffset>
            </wp:positionV>
            <wp:extent cx="862965" cy="1028700"/>
            <wp:effectExtent l="0" t="0" r="0" b="0"/>
            <wp:wrapTight wrapText="bothSides">
              <wp:wrapPolygon edited="0">
                <wp:start x="0" y="0"/>
                <wp:lineTo x="0" y="21200"/>
                <wp:lineTo x="20980" y="21200"/>
                <wp:lineTo x="2098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994a3d4cc84c930730e500be1b0a4e2f.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862965" cy="1028700"/>
                    </a:xfrm>
                    <a:prstGeom prst="rect">
                      <a:avLst/>
                    </a:prstGeom>
                  </pic:spPr>
                </pic:pic>
              </a:graphicData>
            </a:graphic>
            <wp14:sizeRelH relativeFrom="page">
              <wp14:pctWidth>0</wp14:pctWidth>
            </wp14:sizeRelH>
            <wp14:sizeRelV relativeFrom="page">
              <wp14:pctHeight>0</wp14:pctHeight>
            </wp14:sizeRelV>
          </wp:anchor>
        </w:drawing>
      </w:r>
      <w:r>
        <w:t xml:space="preserve">The </w:t>
      </w:r>
      <w:r w:rsidRPr="001B451B">
        <w:rPr>
          <w:b/>
        </w:rPr>
        <w:t>Athens County ARC</w:t>
      </w:r>
      <w:r>
        <w:t xml:space="preserve"> will hold its first Fox Hunt on Saturday, June 12.  Club officials say the ‘Fox’ will be located on a public thoroughfare somewhere in Athens County.  Participants are to check in through the 145.15 repeater at 9:45 with the hunt to start at 10 am.  There is no charge to participate.  The event will last until all hunters have found the ‘Fox” or officially dropped out of the hunt.  The winner will receive a traveling trophy and the right to be the following months ‘Fox’.  Following the conclusion of the event, all will adjourn to a local restaurant or watering hole to relive the event.</w:t>
      </w:r>
    </w:p>
    <w:p w14:paraId="783F4D90" w14:textId="77777777" w:rsidR="00E02F42" w:rsidRDefault="00E02F42" w:rsidP="00E02F42">
      <w:pPr>
        <w:jc w:val="both"/>
      </w:pPr>
    </w:p>
    <w:p w14:paraId="2F8F8486" w14:textId="77777777" w:rsidR="00E02F42" w:rsidRDefault="00E02F42" w:rsidP="00E02F42">
      <w:pPr>
        <w:jc w:val="both"/>
      </w:pPr>
      <w:r>
        <w:t xml:space="preserve">The </w:t>
      </w:r>
      <w:r w:rsidRPr="00D84656">
        <w:rPr>
          <w:b/>
        </w:rPr>
        <w:t>Queen City Emergency Net</w:t>
      </w:r>
      <w:r>
        <w:t xml:space="preserve"> and the Cincinnati area </w:t>
      </w:r>
      <w:r w:rsidRPr="00D84656">
        <w:rPr>
          <w:b/>
        </w:rPr>
        <w:t>OHKYIN</w:t>
      </w:r>
      <w:r>
        <w:t xml:space="preserve"> club teamed up to conduct a remote-learning ham radio mentoring project.  Each club provided mentors who were available to assist those working on licenses or upgrades through those rocky stages in understanding theory.  The project wrapped up with license testing on the 22</w:t>
      </w:r>
      <w:r w:rsidRPr="00023A90">
        <w:rPr>
          <w:vertAlign w:val="superscript"/>
        </w:rPr>
        <w:t>nd</w:t>
      </w:r>
      <w:r>
        <w:t xml:space="preserve">.  Eight students and six mentors participated. </w:t>
      </w:r>
    </w:p>
    <w:p w14:paraId="2FDBE238" w14:textId="77777777" w:rsidR="00E02F42" w:rsidRDefault="00E02F42" w:rsidP="00E02F42">
      <w:pPr>
        <w:jc w:val="both"/>
      </w:pPr>
    </w:p>
    <w:p w14:paraId="21825A82" w14:textId="77777777" w:rsidR="00E02F42" w:rsidRDefault="00E02F42" w:rsidP="00E02F42">
      <w:pPr>
        <w:jc w:val="both"/>
      </w:pPr>
      <w:r w:rsidRPr="00732B4A">
        <w:rPr>
          <w:b/>
        </w:rPr>
        <w:lastRenderedPageBreak/>
        <w:t>Highland ARA</w:t>
      </w:r>
      <w:r>
        <w:t xml:space="preserve"> President Pat Hagen, N8BAP, invites any ham who does not have a local club participating in Field Day to visit their Club’s site near New Vienna.  Information on the location can be found by viewing the ARRL’s Field Day Locator map or contacting </w:t>
      </w:r>
      <w:r w:rsidRPr="00CA5B9F">
        <w:rPr>
          <w:u w:val="single"/>
        </w:rPr>
        <w:t>highlandara@gmail.com</w:t>
      </w:r>
      <w:r>
        <w:t>.</w:t>
      </w:r>
    </w:p>
    <w:p w14:paraId="20D6F0BD" w14:textId="77777777" w:rsidR="00E02F42" w:rsidRDefault="00E02F42" w:rsidP="00E02F42">
      <w:pPr>
        <w:jc w:val="both"/>
      </w:pPr>
    </w:p>
    <w:p w14:paraId="70DE4F62" w14:textId="77777777" w:rsidR="00E02F42" w:rsidRDefault="00E02F42" w:rsidP="00E02F42">
      <w:pPr>
        <w:jc w:val="both"/>
      </w:pPr>
    </w:p>
    <w:p w14:paraId="1B9862CE" w14:textId="77777777" w:rsidR="00E02F42" w:rsidRDefault="00E02F42" w:rsidP="00E02F42">
      <w:pPr>
        <w:jc w:val="both"/>
      </w:pPr>
    </w:p>
    <w:p w14:paraId="40134A95" w14:textId="77777777" w:rsidR="00E02F42" w:rsidRDefault="00E02F42" w:rsidP="00E02F42">
      <w:pPr>
        <w:jc w:val="both"/>
      </w:pPr>
      <w:proofErr w:type="gramStart"/>
      <w:r>
        <w:t>In an effort to</w:t>
      </w:r>
      <w:proofErr w:type="gramEnd"/>
      <w:r>
        <w:t xml:space="preserve"> get more people licensed or upgraded prior to Field Day the </w:t>
      </w:r>
      <w:r w:rsidRPr="00AE23E9">
        <w:rPr>
          <w:b/>
        </w:rPr>
        <w:t>River Cities ARA</w:t>
      </w:r>
      <w:r>
        <w:t xml:space="preserve"> will hold a test session at the Bellefonte Italian Restaurant in Ashland, KY on June 8.  The </w:t>
      </w:r>
      <w:r w:rsidRPr="00154D3C">
        <w:rPr>
          <w:b/>
        </w:rPr>
        <w:t xml:space="preserve">Cambridge Maker Group </w:t>
      </w:r>
      <w:r>
        <w:t xml:space="preserve">will test on June 12 at St. John’s Episcopal Church and the </w:t>
      </w:r>
      <w:r w:rsidRPr="00AE23E9">
        <w:rPr>
          <w:b/>
        </w:rPr>
        <w:t>Tri-State ARA</w:t>
      </w:r>
      <w:r>
        <w:t xml:space="preserve"> will also conduct a test at the Radio Museum in Huntington, WV that day.  </w:t>
      </w:r>
      <w:r w:rsidRPr="00154D3C">
        <w:rPr>
          <w:b/>
        </w:rPr>
        <w:t>Athens County ARA</w:t>
      </w:r>
      <w:r>
        <w:t xml:space="preserve"> will hold a session on June 21.  It will be held in the Red Cross parking lot should the building not yet be open to the public.  South 40 region readers will also have an opportunity to test in Morehead, KY on June 26.  The </w:t>
      </w:r>
      <w:r w:rsidRPr="00AE23E9">
        <w:rPr>
          <w:b/>
        </w:rPr>
        <w:t>Morehead ARS</w:t>
      </w:r>
      <w:r>
        <w:t xml:space="preserve"> is having their test session at the Kentucky Fire Training Center.  The link for details and other information for each can be found on the statewide license examination link shown elsewhere in this Section Journal.</w:t>
      </w:r>
    </w:p>
    <w:p w14:paraId="3F21167D" w14:textId="77777777" w:rsidR="00E02F42" w:rsidRDefault="00E02F42" w:rsidP="00E02F42">
      <w:pPr>
        <w:jc w:val="both"/>
      </w:pPr>
    </w:p>
    <w:p w14:paraId="73688383" w14:textId="77777777" w:rsidR="00E02F42" w:rsidRDefault="00E02F42" w:rsidP="00E02F42">
      <w:pPr>
        <w:jc w:val="both"/>
      </w:pPr>
      <w:r w:rsidRPr="00A159D8">
        <w:rPr>
          <w:b/>
          <w:sz w:val="28"/>
          <w:szCs w:val="28"/>
        </w:rPr>
        <w:t>JUST IN</w:t>
      </w:r>
      <w:r>
        <w:t xml:space="preserve">-A reliable source tells us the </w:t>
      </w:r>
      <w:r w:rsidRPr="00E85E1E">
        <w:rPr>
          <w:b/>
        </w:rPr>
        <w:t>Bluegrass ARC’</w:t>
      </w:r>
      <w:r>
        <w:t xml:space="preserve">s hamfest in Lexington, KY has been cancelled.  </w:t>
      </w:r>
      <w:proofErr w:type="gramStart"/>
      <w:r>
        <w:t>Also</w:t>
      </w:r>
      <w:proofErr w:type="gramEnd"/>
      <w:r>
        <w:t xml:space="preserve"> COVID concerns caused the change to the location of the Great Lakes ARRL Convention.  </w:t>
      </w:r>
      <w:proofErr w:type="gramStart"/>
      <w:r>
        <w:t>We’ve</w:t>
      </w:r>
      <w:proofErr w:type="gramEnd"/>
      <w:r>
        <w:t xml:space="preserve"> learned the </w:t>
      </w:r>
      <w:r w:rsidRPr="00E85E1E">
        <w:rPr>
          <w:b/>
        </w:rPr>
        <w:t>Kentucky Colonels ARC</w:t>
      </w:r>
      <w:r>
        <w:t xml:space="preserve"> will host this year’s convention during their </w:t>
      </w:r>
      <w:proofErr w:type="spellStart"/>
      <w:r>
        <w:t>VetteCity</w:t>
      </w:r>
      <w:proofErr w:type="spellEnd"/>
      <w:r>
        <w:t xml:space="preserve"> Hamfest in Bowling Green, KY on October 2.  The event had previously been scheduled to be held at the now cancelled DX Engineering Hamfest at Tallmadge, OH.</w:t>
      </w:r>
    </w:p>
    <w:p w14:paraId="0B8A2B15" w14:textId="77777777" w:rsidR="00E02F42" w:rsidRDefault="00E02F42" w:rsidP="00E02F42">
      <w:pPr>
        <w:jc w:val="both"/>
      </w:pPr>
    </w:p>
    <w:p w14:paraId="4EA38D16" w14:textId="77777777" w:rsidR="00E02F42" w:rsidRDefault="00E02F42" w:rsidP="00E02F42">
      <w:pPr>
        <w:jc w:val="both"/>
      </w:pPr>
      <w:r>
        <w:t xml:space="preserve">Upon heading to our Ohio Century Farm Saturday morning, N8ZNR and I decided to stop at the restaurant in New Vienna for breakfast.  Upon entering we were surprised when greeted by some members of the </w:t>
      </w:r>
      <w:r w:rsidRPr="00CA7747">
        <w:rPr>
          <w:b/>
        </w:rPr>
        <w:t>Clinton County ARA</w:t>
      </w:r>
      <w:r>
        <w:t>.  Prior to the pandemic, the CCARA held monthly Last Saturday breakfasts at the restaurant that attracted hams from throughout the area and occasionally beyond.  Mark Atwell, KD8DGH, is attempting to get them restarted now that restrictions have been lifted. Although the next one is scheduled for the Saturday of Field Day, it is still going to occur prior to members heading to their Field Day site near Wilmington. While chatting with President Dave Gordley, K8DEG, we learned the CCARA will hold a trunk-fest at the Clinton County Fairgrounds on July 24.  As Kathy and I had not seen some of these folks for over a year, running into them and having one of Stephanie’s famous Slum Gullies was a pleasant way to kick off the holiday weekend while delaying our getting to the farm to start the work projects that needed done.</w:t>
      </w:r>
    </w:p>
    <w:p w14:paraId="73685144" w14:textId="77777777" w:rsidR="00E02F42" w:rsidRDefault="00E02F42" w:rsidP="00E02F42">
      <w:pPr>
        <w:jc w:val="both"/>
      </w:pPr>
    </w:p>
    <w:p w14:paraId="04029A76" w14:textId="77777777" w:rsidR="00E02F42" w:rsidRPr="00732B4A" w:rsidRDefault="00E02F42" w:rsidP="00E02F42">
      <w:pPr>
        <w:jc w:val="both"/>
        <w:rPr>
          <w:b/>
        </w:rPr>
      </w:pPr>
      <w:r>
        <w:t xml:space="preserve">Recently while looking through my original ARRL logbook (remember those?) I came across a mid-1960s </w:t>
      </w:r>
      <w:proofErr w:type="gramStart"/>
      <w:r>
        <w:t>six meter</w:t>
      </w:r>
      <w:proofErr w:type="gramEnd"/>
      <w:r>
        <w:t xml:space="preserve"> contact with K8QIK.  A note indicated it was operating from the courthouse in Lancaster.  That was my first contact with the club station for today’s final club visit-the </w:t>
      </w:r>
      <w:r w:rsidRPr="00732B4A">
        <w:rPr>
          <w:b/>
        </w:rPr>
        <w:t>Lancaster and Fairfield County ARC.</w:t>
      </w:r>
    </w:p>
    <w:p w14:paraId="72EC64F9" w14:textId="77777777" w:rsidR="00E02F42" w:rsidRDefault="00E02F42" w:rsidP="00E02F42">
      <w:pPr>
        <w:jc w:val="both"/>
      </w:pPr>
    </w:p>
    <w:p w14:paraId="71EAA8ED" w14:textId="77777777" w:rsidR="00E02F42" w:rsidRDefault="00E02F42" w:rsidP="00E02F42">
      <w:pPr>
        <w:jc w:val="both"/>
      </w:pPr>
      <w:r>
        <w:rPr>
          <w:noProof/>
        </w:rPr>
        <w:drawing>
          <wp:anchor distT="0" distB="0" distL="114300" distR="114300" simplePos="0" relativeHeight="252928000" behindDoc="1" locked="0" layoutInCell="1" allowOverlap="1" wp14:anchorId="1978474B" wp14:editId="3653D62C">
            <wp:simplePos x="0" y="0"/>
            <wp:positionH relativeFrom="column">
              <wp:posOffset>0</wp:posOffset>
            </wp:positionH>
            <wp:positionV relativeFrom="paragraph">
              <wp:posOffset>681990</wp:posOffset>
            </wp:positionV>
            <wp:extent cx="1074420" cy="1051560"/>
            <wp:effectExtent l="0" t="0" r="0" b="0"/>
            <wp:wrapTight wrapText="bothSides">
              <wp:wrapPolygon edited="0">
                <wp:start x="0" y="0"/>
                <wp:lineTo x="0" y="21130"/>
                <wp:lineTo x="21064" y="21130"/>
                <wp:lineTo x="2106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250255_4008588745833418_5844484933963218944_n.jpg"/>
                    <pic:cNvPicPr/>
                  </pic:nvPicPr>
                  <pic:blipFill rotWithShape="1">
                    <a:blip r:embed="rId132" cstate="print">
                      <a:extLst>
                        <a:ext uri="{28A0092B-C50C-407E-A947-70E740481C1C}">
                          <a14:useLocalDpi xmlns:a14="http://schemas.microsoft.com/office/drawing/2010/main" val="0"/>
                        </a:ext>
                      </a:extLst>
                    </a:blip>
                    <a:srcRect l="12500" r="10870"/>
                    <a:stretch/>
                  </pic:blipFill>
                  <pic:spPr bwMode="auto">
                    <a:xfrm>
                      <a:off x="0" y="0"/>
                      <a:ext cx="1074420" cy="1051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Since the early days of radio, ham radio has been alive and well in the Lancaster area.  But on June 3, </w:t>
      </w:r>
      <w:proofErr w:type="gramStart"/>
      <w:r>
        <w:t>1959</w:t>
      </w:r>
      <w:proofErr w:type="gramEnd"/>
      <w:r>
        <w:t xml:space="preserve"> twenty-one amateurs gathered to officially form the </w:t>
      </w:r>
      <w:r w:rsidRPr="00732B4A">
        <w:rPr>
          <w:b/>
        </w:rPr>
        <w:t>Lancaster and Fairfield County ARA</w:t>
      </w:r>
      <w:r>
        <w:t xml:space="preserve">.  Since that time the Club has grown to around 100 members, prospered and not only works with the County EMA, Homeland Security, law enforcement and emergency response agencies, the Club has provided communications for local parades and other community events over the years. The Club’s first experimental repeater was put on the air in 1973 with the 147.03 repeater coordinated in 1977.  It presently operates from a 160’ tower on Waterworks Hill.  A privately owned 146.70 repeater (originally put on the air in 1978) was donated to the club and </w:t>
      </w:r>
      <w:proofErr w:type="gramStart"/>
      <w:r>
        <w:t>is located in</w:t>
      </w:r>
      <w:proofErr w:type="gramEnd"/>
      <w:r>
        <w:t xml:space="preserve"> Downtown Lancaster.  Two other repeaters are maintained by the Club.  One is on 443.875 and is a part of the 10 repeater Ohio Link Network.   The other is one of few Ohio </w:t>
      </w:r>
      <w:proofErr w:type="gramStart"/>
      <w:r>
        <w:t>six meter</w:t>
      </w:r>
      <w:proofErr w:type="gramEnd"/>
      <w:r>
        <w:t xml:space="preserve"> machines and is found on 53.09.  For several </w:t>
      </w:r>
      <w:proofErr w:type="gramStart"/>
      <w:r>
        <w:t>years</w:t>
      </w:r>
      <w:proofErr w:type="gramEnd"/>
      <w:r>
        <w:t xml:space="preserve"> the group held an annual hamfest at the county fairgrounds.  For many </w:t>
      </w:r>
      <w:proofErr w:type="gramStart"/>
      <w:r>
        <w:t>years</w:t>
      </w:r>
      <w:proofErr w:type="gramEnd"/>
      <w:r>
        <w:t xml:space="preserve"> the Club had a station located in the county courthouse.  Several years </w:t>
      </w:r>
      <w:proofErr w:type="gramStart"/>
      <w:r>
        <w:t>ago</w:t>
      </w:r>
      <w:proofErr w:type="gramEnd"/>
      <w:r>
        <w:t xml:space="preserve"> the Club obtained the use of property near the college owned by the County Commissioners as a meeting and station location and Field Day site.  </w:t>
      </w:r>
      <w:r>
        <w:lastRenderedPageBreak/>
        <w:t xml:space="preserve">Following the county’s sale of the property and short term stays at other locations the Club now meets and has a station at the Fairfield Medical Center’s River Valley Campus in Lancaster.  It has an active VE program with monthly testing.  The Club has a monthly breakfast gathering and a weekly Monday night 9 pm Net.   A highlight of the Club occurred in October 2018 when members of the Club successfully assisted Lancaster’s Tallmadge Elementary School’s participation in the ARISS and NASA program to contact the International Space Station via Amateur Radio.  The event led to widespread publicity and recognition for the Club.  </w:t>
      </w:r>
    </w:p>
    <w:p w14:paraId="525F91B2" w14:textId="77777777" w:rsidR="00E02F42" w:rsidRDefault="00E02F42" w:rsidP="00E02F42">
      <w:pPr>
        <w:jc w:val="both"/>
      </w:pPr>
    </w:p>
    <w:p w14:paraId="37652E69" w14:textId="77777777" w:rsidR="00E02F42" w:rsidRDefault="00E02F42" w:rsidP="00E02F42">
      <w:pPr>
        <w:jc w:val="both"/>
      </w:pPr>
      <w:r>
        <w:t xml:space="preserve">Thanks to former LFCARC newsletter editor Ralph Howes, W8BVH, for providing much of the above information. Although </w:t>
      </w:r>
      <w:proofErr w:type="gramStart"/>
      <w:r>
        <w:t>I’m</w:t>
      </w:r>
      <w:proofErr w:type="gramEnd"/>
      <w:r>
        <w:t xml:space="preserve"> certain that he and my long-time friends Dave and Diane Kennedy, WA8EUT and N8XEM, plus former Fairfield County Sheriff dispatcher Patrick </w:t>
      </w:r>
      <w:proofErr w:type="spellStart"/>
      <w:r>
        <w:t>Gilifillen</w:t>
      </w:r>
      <w:proofErr w:type="spellEnd"/>
      <w:r>
        <w:t xml:space="preserve">, N8EWH, could tell a lot of stories about the events the Club has participated in over the years.  But time’s getting </w:t>
      </w:r>
      <w:proofErr w:type="gramStart"/>
      <w:r>
        <w:t>late</w:t>
      </w:r>
      <w:proofErr w:type="gramEnd"/>
      <w:r>
        <w:t xml:space="preserve"> and we need to leave and get on towards our next destination-the </w:t>
      </w:r>
      <w:r w:rsidRPr="00474EF7">
        <w:rPr>
          <w:b/>
        </w:rPr>
        <w:t>Cambridge ARA</w:t>
      </w:r>
      <w:r>
        <w:t xml:space="preserve">.  Until then, </w:t>
      </w:r>
      <w:proofErr w:type="gramStart"/>
      <w:r>
        <w:t>here’s</w:t>
      </w:r>
      <w:proofErr w:type="gramEnd"/>
      <w:r>
        <w:t xml:space="preserve"> hoping every reader has an enjoyable, safe and healthy Memorial Day.  But please take a few moments from celebrating the first holiday of the Summer to give thanks to the military members who gave the ultimate so we can have the freedoms we have today letting us be able to play radio.  </w:t>
      </w:r>
      <w:proofErr w:type="gramStart"/>
      <w:r>
        <w:t>Plus</w:t>
      </w:r>
      <w:proofErr w:type="gramEnd"/>
      <w:r>
        <w:t xml:space="preserve"> this year let’s include those first responders, law enforcement and public servants who also have died while serving our nation and its many individual communities.</w:t>
      </w:r>
    </w:p>
    <w:p w14:paraId="00547591" w14:textId="5D4F13F9" w:rsidR="00E02F42" w:rsidRDefault="00E02F42" w:rsidP="007033AC">
      <w:pPr>
        <w:widowControl w:val="0"/>
        <w:contextualSpacing/>
        <w:rPr>
          <w:b/>
          <w:sz w:val="32"/>
          <w:szCs w:val="32"/>
          <w:lang w:val="en"/>
        </w:rPr>
      </w:pPr>
    </w:p>
    <w:p w14:paraId="448FA9E5" w14:textId="77777777" w:rsidR="00762A63" w:rsidRPr="001A2261" w:rsidRDefault="00762A63" w:rsidP="00762A63">
      <w:pPr>
        <w:jc w:val="both"/>
      </w:pPr>
      <w:r w:rsidRPr="001A2261">
        <w:t>73, John Levo, W8KIW</w:t>
      </w:r>
    </w:p>
    <w:p w14:paraId="3DBE31F7" w14:textId="77777777" w:rsidR="00762A63" w:rsidRDefault="00762A63" w:rsidP="007033AC">
      <w:pPr>
        <w:widowControl w:val="0"/>
        <w:contextualSpacing/>
        <w:rPr>
          <w:b/>
          <w:sz w:val="32"/>
          <w:szCs w:val="32"/>
          <w:lang w:val="en"/>
        </w:rPr>
      </w:pPr>
    </w:p>
    <w:p w14:paraId="7AA0F8FC" w14:textId="229FB383" w:rsidR="00E02F42" w:rsidRDefault="00E02F42" w:rsidP="007033AC">
      <w:pPr>
        <w:widowControl w:val="0"/>
        <w:contextualSpacing/>
        <w:rPr>
          <w:b/>
          <w:sz w:val="32"/>
          <w:szCs w:val="32"/>
          <w:lang w:val="en"/>
        </w:rPr>
      </w:pPr>
      <w:r>
        <w:rPr>
          <w:b/>
          <w:sz w:val="32"/>
          <w:szCs w:val="32"/>
          <w:lang w:val="en"/>
        </w:rPr>
        <w:t>___________________________________________________________________</w:t>
      </w:r>
    </w:p>
    <w:p w14:paraId="792C6D43" w14:textId="77777777" w:rsidR="00E02F42" w:rsidRDefault="00E02F42" w:rsidP="007033AC">
      <w:pPr>
        <w:widowControl w:val="0"/>
        <w:contextualSpacing/>
        <w:rPr>
          <w:b/>
          <w:sz w:val="32"/>
          <w:szCs w:val="32"/>
          <w:lang w:val="en"/>
        </w:rPr>
      </w:pPr>
    </w:p>
    <w:p w14:paraId="67021DD1" w14:textId="77777777" w:rsidR="00E02F42" w:rsidRDefault="00E02F42" w:rsidP="007033AC">
      <w:pPr>
        <w:widowControl w:val="0"/>
        <w:contextualSpacing/>
        <w:rPr>
          <w:b/>
          <w:sz w:val="32"/>
          <w:szCs w:val="32"/>
          <w:lang w:val="en"/>
        </w:rPr>
      </w:pPr>
    </w:p>
    <w:p w14:paraId="54CC46BE" w14:textId="63B66308"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782C671D" w:rsidR="007033AC" w:rsidRPr="00CE59B5" w:rsidRDefault="00043660" w:rsidP="007033AC">
      <w:pPr>
        <w:widowControl w:val="0"/>
        <w:contextualSpacing/>
        <w:rPr>
          <w:bCs/>
          <w:i/>
          <w:iCs/>
          <w:lang w:val="en"/>
        </w:rPr>
      </w:pPr>
      <w:r w:rsidRPr="00120D39">
        <w:rPr>
          <w:noProof/>
        </w:rPr>
        <w:drawing>
          <wp:anchor distT="0" distB="0" distL="114300" distR="114300" simplePos="0" relativeHeight="252758016" behindDoc="1" locked="0" layoutInCell="1" allowOverlap="1" wp14:anchorId="345A4CAA" wp14:editId="63545E45">
            <wp:simplePos x="0" y="0"/>
            <wp:positionH relativeFrom="margin">
              <wp:posOffset>5238750</wp:posOffset>
            </wp:positionH>
            <wp:positionV relativeFrom="paragraph">
              <wp:posOffset>8890</wp:posOffset>
            </wp:positionV>
            <wp:extent cx="1527810" cy="2037715"/>
            <wp:effectExtent l="0" t="0" r="0" b="635"/>
            <wp:wrapTight wrapText="bothSides">
              <wp:wrapPolygon edited="0">
                <wp:start x="0" y="0"/>
                <wp:lineTo x="0" y="21405"/>
                <wp:lineTo x="21277" y="21405"/>
                <wp:lineTo x="212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r w:rsidR="007033AC">
        <w:rPr>
          <w:bCs/>
          <w:i/>
          <w:iCs/>
          <w:lang w:val="en"/>
        </w:rPr>
        <w:t>(</w:t>
      </w:r>
      <w:r w:rsidR="007033AC" w:rsidRPr="00CE59B5">
        <w:rPr>
          <w:bCs/>
          <w:i/>
          <w:iCs/>
          <w:lang w:val="en"/>
        </w:rPr>
        <w:t>By Anthony Luscre, K8ZT</w:t>
      </w:r>
      <w:r w:rsidR="007033AC">
        <w:rPr>
          <w:bCs/>
          <w:i/>
          <w:iCs/>
          <w:lang w:val="en"/>
        </w:rPr>
        <w:t>)</w:t>
      </w:r>
    </w:p>
    <w:p w14:paraId="38231ED5" w14:textId="30FD1571" w:rsidR="007033AC" w:rsidRPr="00CE59B5" w:rsidRDefault="007033AC" w:rsidP="007033AC">
      <w:pPr>
        <w:widowControl w:val="0"/>
        <w:contextualSpacing/>
        <w:rPr>
          <w:b/>
          <w:lang w:val="en"/>
        </w:rPr>
      </w:pP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63CA426" w:rsidR="007033AC" w:rsidRDefault="007033AC" w:rsidP="007033AC">
      <w:pPr>
        <w:widowControl w:val="0"/>
        <w:contextualSpacing/>
        <w:rPr>
          <w:lang w:val="en"/>
        </w:rPr>
      </w:pPr>
    </w:p>
    <w:p w14:paraId="0F7231DB" w14:textId="2AEF4F57" w:rsidR="00776150" w:rsidRDefault="00776150" w:rsidP="007033AC">
      <w:pPr>
        <w:widowControl w:val="0"/>
        <w:contextualSpacing/>
        <w:rPr>
          <w:lang w:val="en"/>
        </w:rPr>
      </w:pPr>
    </w:p>
    <w:p w14:paraId="39C37999" w14:textId="1B1CB6E1" w:rsidR="00776150" w:rsidRDefault="00776150" w:rsidP="007033AC">
      <w:pPr>
        <w:widowControl w:val="0"/>
        <w:contextualSpacing/>
        <w:rPr>
          <w:lang w:val="en"/>
        </w:rPr>
      </w:pPr>
    </w:p>
    <w:p w14:paraId="37A0967A" w14:textId="77777777" w:rsidR="00776150" w:rsidRDefault="00776150" w:rsidP="007033AC">
      <w:pPr>
        <w:widowControl w:val="0"/>
        <w:contextualSpacing/>
        <w:rPr>
          <w:lang w:val="en"/>
        </w:rPr>
      </w:pPr>
    </w:p>
    <w:p w14:paraId="0DCBEEB1" w14:textId="77777777"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w:t>
      </w:r>
      <w:proofErr w:type="gramStart"/>
      <w:r>
        <w:rPr>
          <w:lang w:val="en"/>
        </w:rPr>
        <w:t>I’ve</w:t>
      </w:r>
      <w:proofErr w:type="gramEnd"/>
      <w:r>
        <w:rPr>
          <w:lang w:val="en"/>
        </w:rPr>
        <w:t xml:space="preser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5561C7" w:rsidP="00147416">
      <w:pPr>
        <w:widowControl w:val="0"/>
        <w:contextualSpacing/>
        <w:jc w:val="center"/>
        <w:rPr>
          <w:lang w:val="en"/>
        </w:rPr>
      </w:pPr>
      <w:hyperlink r:id="rId134"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39E61AB5" w14:textId="77777777" w:rsidR="00776150" w:rsidRDefault="00776150" w:rsidP="009C42BF">
      <w:pPr>
        <w:widowControl w:val="0"/>
        <w:contextualSpacing/>
      </w:pPr>
    </w:p>
    <w:p w14:paraId="1A9FA10F" w14:textId="26B99DC3" w:rsidR="00795E23" w:rsidRPr="00C05986" w:rsidRDefault="005561C7" w:rsidP="009C42BF">
      <w:pPr>
        <w:widowControl w:val="0"/>
        <w:contextualSpacing/>
        <w:rPr>
          <w:b/>
          <w:i/>
          <w:iCs/>
          <w:sz w:val="28"/>
          <w:szCs w:val="28"/>
          <w:lang w:val="en"/>
        </w:rPr>
      </w:pPr>
      <w:r>
        <w:pict w14:anchorId="0CDA8362">
          <v:rect id="_x0000_i1032" style="width:0;height:1.5pt" o:hralign="center" o:hrstd="t" o:hr="t" fillcolor="#a0a0a0" stroked="f"/>
        </w:pict>
      </w:r>
      <w:bookmarkEnd w:id="29"/>
    </w:p>
    <w:p w14:paraId="78F28FB1" w14:textId="06176160" w:rsidR="00795E23" w:rsidRPr="00795E23" w:rsidRDefault="00AC34EF" w:rsidP="009C42BF">
      <w:pPr>
        <w:widowControl w:val="0"/>
        <w:contextualSpacing/>
        <w:rPr>
          <w:b/>
          <w:bCs/>
          <w:i/>
          <w:sz w:val="28"/>
          <w:szCs w:val="28"/>
        </w:rPr>
      </w:pPr>
      <w:bookmarkStart w:id="32" w:name="one"/>
      <w:bookmarkEnd w:id="32"/>
      <w:r w:rsidRPr="00795E23">
        <w:rPr>
          <w:bCs/>
          <w:noProof/>
        </w:rPr>
        <w:lastRenderedPageBreak/>
        <w:drawing>
          <wp:anchor distT="0" distB="0" distL="114300" distR="114300" simplePos="0" relativeHeight="252443648" behindDoc="1" locked="0" layoutInCell="1" allowOverlap="1" wp14:anchorId="122EC17A" wp14:editId="039CF419">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One Question Questionnaire</w:t>
      </w:r>
    </w:p>
    <w:p w14:paraId="5718E90C" w14:textId="73CA001D" w:rsidR="0009758D" w:rsidRPr="0009758D" w:rsidRDefault="0009758D" w:rsidP="009C42BF">
      <w:pPr>
        <w:widowControl w:val="0"/>
        <w:contextualSpacing/>
        <w:rPr>
          <w:bCs/>
        </w:rPr>
      </w:pPr>
    </w:p>
    <w:p w14:paraId="45BB14F6" w14:textId="77777777" w:rsidR="009B2C4A" w:rsidRPr="009B2C4A" w:rsidRDefault="009B2C4A" w:rsidP="009B2C4A">
      <w:pPr>
        <w:widowControl w:val="0"/>
        <w:contextualSpacing/>
        <w:rPr>
          <w:bCs/>
        </w:rPr>
      </w:pPr>
      <w:r w:rsidRPr="009B2C4A">
        <w:rPr>
          <w:bCs/>
        </w:rPr>
        <w:t xml:space="preserve">Hey Gang, </w:t>
      </w:r>
    </w:p>
    <w:p w14:paraId="351FF30A" w14:textId="77777777" w:rsidR="009B2C4A" w:rsidRPr="009B2C4A" w:rsidRDefault="009B2C4A" w:rsidP="009B2C4A">
      <w:pPr>
        <w:widowControl w:val="0"/>
        <w:contextualSpacing/>
        <w:rPr>
          <w:bCs/>
        </w:rPr>
      </w:pPr>
    </w:p>
    <w:p w14:paraId="7D3F6588" w14:textId="67E25DCA" w:rsidR="009B2C4A" w:rsidRDefault="008D4742" w:rsidP="0098001F">
      <w:pPr>
        <w:widowControl w:val="0"/>
        <w:contextualSpacing/>
        <w:rPr>
          <w:bCs/>
        </w:rPr>
      </w:pPr>
      <w:proofErr w:type="gramStart"/>
      <w:r>
        <w:rPr>
          <w:bCs/>
        </w:rPr>
        <w:t>I’ve</w:t>
      </w:r>
      <w:proofErr w:type="gramEnd"/>
      <w:r>
        <w:rPr>
          <w:bCs/>
        </w:rPr>
        <w:t xml:space="preserve"> got a new question, so</w:t>
      </w:r>
      <w:r w:rsidR="0098001F">
        <w:rPr>
          <w:bCs/>
        </w:rPr>
        <w:t xml:space="preserve"> </w:t>
      </w:r>
      <w:r>
        <w:rPr>
          <w:bCs/>
        </w:rPr>
        <w:t>h</w:t>
      </w:r>
      <w:r w:rsidR="0098001F">
        <w:rPr>
          <w:bCs/>
        </w:rPr>
        <w:t>ow about going to www.ARRL-OHIO.org and giving me a click?  (</w:t>
      </w:r>
      <w:proofErr w:type="gramStart"/>
      <w:r w:rsidR="0098001F">
        <w:rPr>
          <w:bCs/>
        </w:rPr>
        <w:t>It’s</w:t>
      </w:r>
      <w:proofErr w:type="gramEnd"/>
      <w:r w:rsidR="0098001F">
        <w:rPr>
          <w:bCs/>
        </w:rPr>
        <w:t xml:space="preserve"> in the bottom left corner of the page)  </w:t>
      </w:r>
    </w:p>
    <w:p w14:paraId="53B0A7BA" w14:textId="77777777" w:rsidR="0083620B" w:rsidRDefault="0083620B" w:rsidP="009B2C4A">
      <w:pPr>
        <w:widowControl w:val="0"/>
        <w:contextualSpacing/>
        <w:rPr>
          <w:bCs/>
        </w:rPr>
      </w:pPr>
    </w:p>
    <w:p w14:paraId="67EDF46B" w14:textId="03CC52FE" w:rsidR="009B2C4A" w:rsidRDefault="008D4742" w:rsidP="00DC7172">
      <w:pPr>
        <w:widowControl w:val="0"/>
        <w:contextualSpacing/>
        <w:jc w:val="center"/>
        <w:rPr>
          <w:b/>
          <w:bCs/>
          <w:i/>
          <w:iCs/>
          <w:sz w:val="28"/>
          <w:szCs w:val="28"/>
        </w:rPr>
      </w:pPr>
      <w:r>
        <w:rPr>
          <w:b/>
          <w:bCs/>
          <w:i/>
          <w:iCs/>
          <w:sz w:val="28"/>
          <w:szCs w:val="28"/>
        </w:rPr>
        <w:t>“</w:t>
      </w:r>
      <w:r w:rsidR="00CC6371">
        <w:rPr>
          <w:b/>
          <w:bCs/>
          <w:i/>
          <w:iCs/>
          <w:sz w:val="28"/>
          <w:szCs w:val="28"/>
        </w:rPr>
        <w:t>What is the MAIN antenna used at your station?”</w:t>
      </w:r>
    </w:p>
    <w:p w14:paraId="0389911C" w14:textId="4F909246" w:rsidR="00947372" w:rsidRDefault="00947372" w:rsidP="00DC7172">
      <w:pPr>
        <w:widowControl w:val="0"/>
        <w:contextualSpacing/>
        <w:jc w:val="center"/>
        <w:rPr>
          <w:b/>
          <w:bCs/>
          <w:i/>
          <w:iCs/>
          <w:sz w:val="28"/>
          <w:szCs w:val="28"/>
        </w:rPr>
      </w:pPr>
    </w:p>
    <w:p w14:paraId="78485C9F" w14:textId="77777777" w:rsidR="00947372" w:rsidRPr="009B2C4A" w:rsidRDefault="00947372" w:rsidP="00DC7172">
      <w:pPr>
        <w:widowControl w:val="0"/>
        <w:contextualSpacing/>
        <w:jc w:val="center"/>
        <w:rPr>
          <w:bCs/>
          <w:sz w:val="28"/>
          <w:szCs w:val="28"/>
        </w:rPr>
      </w:pPr>
    </w:p>
    <w:p w14:paraId="6BBD888A" w14:textId="404C7A1A" w:rsidR="004B08F1" w:rsidRDefault="00947372" w:rsidP="00301B64">
      <w:pPr>
        <w:widowControl w:val="0"/>
        <w:contextualSpacing/>
      </w:pPr>
      <w:r w:rsidRPr="00947372">
        <w:t>From the last Poll:</w:t>
      </w:r>
      <w:r>
        <w:t xml:space="preserve">  </w:t>
      </w:r>
      <w:r w:rsidR="00CC6371" w:rsidRPr="00CC6371">
        <w:rPr>
          <w:rStyle w:val="Strong"/>
          <w:caps/>
        </w:rPr>
        <w:t>"ARE YOU HAPPY ABOUT THE MASK MANDATES BEING RESINDED?"</w:t>
      </w:r>
    </w:p>
    <w:p w14:paraId="50F5201F" w14:textId="708B9CF6" w:rsidR="00CC6371" w:rsidRPr="00947372" w:rsidRDefault="00CC6371" w:rsidP="00301B64">
      <w:pPr>
        <w:widowControl w:val="0"/>
        <w:contextualSpacing/>
      </w:pPr>
      <w:r>
        <w:t>33.5% said NO</w:t>
      </w:r>
      <w:r w:rsidR="006A1C2D">
        <w:t>.  14.5% said NOT SURE  50% said YES &amp;/or OH HECK YES!  (out of 122 responses)</w:t>
      </w:r>
    </w:p>
    <w:p w14:paraId="6F84DF79" w14:textId="577E29E1" w:rsidR="004B08F1" w:rsidRDefault="004B08F1" w:rsidP="00301B64">
      <w:pPr>
        <w:widowControl w:val="0"/>
        <w:contextualSpacing/>
        <w:rPr>
          <w:sz w:val="20"/>
          <w:szCs w:val="20"/>
        </w:rPr>
      </w:pPr>
    </w:p>
    <w:p w14:paraId="0F65BB0B" w14:textId="77777777" w:rsidR="000954DD" w:rsidRPr="00795E23" w:rsidRDefault="005561C7" w:rsidP="000954DD">
      <w:pPr>
        <w:widowControl w:val="0"/>
        <w:contextualSpacing/>
        <w:rPr>
          <w:b/>
          <w:bCs/>
          <w:i/>
          <w:sz w:val="28"/>
          <w:szCs w:val="28"/>
        </w:rPr>
      </w:pPr>
      <w:r>
        <w:pict w14:anchorId="709E9923">
          <v:rect id="_x0000_i1033" style="width:0;height:1.5pt" o:hralign="center" o:hrstd="t" o:hr="t" fillcolor="#a0a0a0" stroked="f"/>
        </w:pict>
      </w:r>
    </w:p>
    <w:p w14:paraId="4CC55B0E" w14:textId="77777777" w:rsidR="000954DD" w:rsidRPr="00795E23" w:rsidRDefault="000954DD" w:rsidP="000954DD">
      <w:pPr>
        <w:widowControl w:val="0"/>
        <w:contextualSpacing/>
        <w:rPr>
          <w:b/>
          <w:bCs/>
          <w:i/>
          <w:sz w:val="28"/>
          <w:szCs w:val="28"/>
        </w:rPr>
      </w:pPr>
      <w:bookmarkStart w:id="33" w:name="VE"/>
      <w:bookmarkEnd w:id="33"/>
      <w:r w:rsidRPr="00795E23">
        <w:rPr>
          <w:bCs/>
          <w:i/>
          <w:noProof/>
          <w:sz w:val="28"/>
          <w:szCs w:val="28"/>
        </w:rPr>
        <w:drawing>
          <wp:anchor distT="0" distB="0" distL="114300" distR="114300" simplePos="0" relativeHeight="252755968" behindDoc="1" locked="0" layoutInCell="1" allowOverlap="1" wp14:anchorId="6F87B9D2" wp14:editId="342FE994">
            <wp:simplePos x="0" y="0"/>
            <wp:positionH relativeFrom="margin">
              <wp:align>right</wp:align>
            </wp:positionH>
            <wp:positionV relativeFrom="paragraph">
              <wp:posOffset>53340</wp:posOffset>
            </wp:positionV>
            <wp:extent cx="1021080" cy="1243965"/>
            <wp:effectExtent l="0" t="0" r="7620" b="0"/>
            <wp:wrapTight wrapText="bothSides">
              <wp:wrapPolygon edited="0">
                <wp:start x="0" y="0"/>
                <wp:lineTo x="0" y="21170"/>
                <wp:lineTo x="21358" y="21170"/>
                <wp:lineTo x="2135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36" cstate="print">
                      <a:extLst>
                        <a:ext uri="{28A0092B-C50C-407E-A947-70E740481C1C}">
                          <a14:useLocalDpi xmlns:a14="http://schemas.microsoft.com/office/drawing/2010/main" val="0"/>
                        </a:ext>
                      </a:extLst>
                    </a:blip>
                    <a:stretch>
                      <a:fillRect/>
                    </a:stretch>
                  </pic:blipFill>
                  <pic:spPr>
                    <a:xfrm flipH="1">
                      <a:off x="0" y="0"/>
                      <a:ext cx="1021080" cy="1243965"/>
                    </a:xfrm>
                    <a:prstGeom prst="rect">
                      <a:avLst/>
                    </a:prstGeom>
                  </pic:spPr>
                </pic:pic>
              </a:graphicData>
            </a:graphic>
            <wp14:sizeRelH relativeFrom="page">
              <wp14:pctWidth>0</wp14:pctWidth>
            </wp14:sizeRelH>
            <wp14:sizeRelV relativeFrom="page">
              <wp14:pctHeight>0</wp14:pctHeight>
            </wp14:sizeRelV>
          </wp:anchor>
        </w:drawing>
      </w:r>
      <w:r w:rsidRPr="00795E23">
        <w:rPr>
          <w:b/>
          <w:bCs/>
          <w:i/>
          <w:sz w:val="28"/>
          <w:szCs w:val="28"/>
        </w:rPr>
        <w:t>V.E. Test Sessions</w:t>
      </w:r>
    </w:p>
    <w:p w14:paraId="4A42FB8E" w14:textId="77777777" w:rsidR="000954DD" w:rsidRPr="00795E23" w:rsidRDefault="000954DD" w:rsidP="000954DD">
      <w:pPr>
        <w:widowControl w:val="0"/>
        <w:contextualSpacing/>
        <w:rPr>
          <w:bCs/>
        </w:rPr>
      </w:pPr>
    </w:p>
    <w:p w14:paraId="06B95DC4" w14:textId="77777777" w:rsidR="000954DD" w:rsidRPr="00795E23" w:rsidRDefault="000954DD" w:rsidP="000954DD">
      <w:pPr>
        <w:widowControl w:val="0"/>
        <w:contextualSpacing/>
        <w:rPr>
          <w:bCs/>
        </w:rPr>
      </w:pPr>
      <w:r w:rsidRPr="00795E23">
        <w:rPr>
          <w:bCs/>
        </w:rPr>
        <w:t xml:space="preserve">Many V.E.’s have decided to start testing once again, but with restrictions that need to be adhered to for sure. </w:t>
      </w:r>
      <w:proofErr w:type="gramStart"/>
      <w:r w:rsidRPr="00795E23">
        <w:rPr>
          <w:bCs/>
        </w:rPr>
        <w:t>Here’s</w:t>
      </w:r>
      <w:proofErr w:type="gramEnd"/>
      <w:r w:rsidRPr="00795E23">
        <w:rPr>
          <w:bCs/>
        </w:rPr>
        <w:t xml:space="preserve"> the link to find that V.E. Test session and what is expected of YOU before going.   </w:t>
      </w:r>
      <w:hyperlink r:id="rId137" w:history="1">
        <w:r w:rsidRPr="00795E23">
          <w:rPr>
            <w:bCs/>
            <w:color w:val="0563C1" w:themeColor="hyperlink"/>
            <w:u w:val="single"/>
          </w:rPr>
          <w:t>http://www.arrl.org/find-an-amateur-radio-license-exam-session</w:t>
        </w:r>
      </w:hyperlink>
      <w:r w:rsidRPr="00795E23">
        <w:rPr>
          <w:bCs/>
        </w:rPr>
        <w:t xml:space="preserve">  </w:t>
      </w:r>
    </w:p>
    <w:p w14:paraId="104EE041" w14:textId="274D5F79" w:rsidR="000954DD" w:rsidRDefault="000954DD" w:rsidP="000954DD">
      <w:pPr>
        <w:widowControl w:val="0"/>
        <w:contextualSpacing/>
        <w:rPr>
          <w:bCs/>
        </w:rPr>
      </w:pPr>
    </w:p>
    <w:p w14:paraId="5E547B0D" w14:textId="6A017BBF" w:rsidR="00DB379F" w:rsidRDefault="00DB379F" w:rsidP="000954DD">
      <w:pPr>
        <w:widowControl w:val="0"/>
        <w:contextualSpacing/>
        <w:rPr>
          <w:bCs/>
        </w:rPr>
      </w:pPr>
    </w:p>
    <w:p w14:paraId="55F5449F" w14:textId="3D5679BA" w:rsidR="00DB379F" w:rsidRDefault="00DB379F" w:rsidP="000954DD">
      <w:pPr>
        <w:widowControl w:val="0"/>
        <w:contextualSpacing/>
        <w:rPr>
          <w:bCs/>
        </w:rPr>
      </w:pPr>
    </w:p>
    <w:p w14:paraId="66CE6DAA" w14:textId="677E221B" w:rsidR="00116AB5" w:rsidRDefault="005561C7" w:rsidP="001B563A">
      <w:pPr>
        <w:widowControl w:val="0"/>
        <w:contextualSpacing/>
      </w:pPr>
      <w:r>
        <w:pict w14:anchorId="57D0273D">
          <v:rect id="_x0000_i1034" style="width:0;height:1.5pt" o:hralign="center" o:hrstd="t" o:hr="t" fillcolor="#a0a0a0" stroked="f"/>
        </w:pict>
      </w:r>
    </w:p>
    <w:p w14:paraId="686187A1" w14:textId="6ADC3647" w:rsidR="00070BB6" w:rsidRDefault="00070BB6" w:rsidP="00DB379F">
      <w:pPr>
        <w:widowControl w:val="0"/>
        <w:contextualSpacing/>
      </w:pPr>
    </w:p>
    <w:p w14:paraId="7939226F" w14:textId="2F04196F" w:rsidR="00847E56" w:rsidRPr="000A213A" w:rsidRDefault="00847E56" w:rsidP="00847E56">
      <w:pPr>
        <w:widowControl w:val="0"/>
        <w:contextualSpacing/>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5561C7" w:rsidP="009C42BF">
      <w:pPr>
        <w:widowControl w:val="0"/>
        <w:contextualSpacing/>
        <w:rPr>
          <w:rFonts w:eastAsiaTheme="minorHAnsi"/>
          <w:b/>
          <w:i/>
          <w:color w:val="000000" w:themeColor="text1"/>
          <w:sz w:val="28"/>
          <w:szCs w:val="28"/>
        </w:rPr>
      </w:pPr>
      <w:r>
        <w:pict w14:anchorId="37A06E51">
          <v:rect id="_x0000_i1035" style="width:0;height:1.5pt" o:hralign="center" o:hrstd="t" o:hr="t" fillcolor="#a0a0a0" stroked="f"/>
        </w:pict>
      </w:r>
    </w:p>
    <w:p w14:paraId="75187BAF" w14:textId="6AEC4E33" w:rsidR="004B1AA5" w:rsidRDefault="004B1AA5" w:rsidP="009C42BF">
      <w:pPr>
        <w:widowControl w:val="0"/>
        <w:contextualSpacing/>
      </w:pPr>
      <w:bookmarkStart w:id="34" w:name="swap"/>
      <w:bookmarkEnd w:id="34"/>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proofErr w:type="gramStart"/>
      <w:r w:rsidRPr="0048461E">
        <w:t>Here’s</w:t>
      </w:r>
      <w:proofErr w:type="gramEnd"/>
      <w:r w:rsidRPr="0048461E">
        <w:t xml:space="preserve"> a link that will take you there…  </w:t>
      </w:r>
      <w:r w:rsidR="00D94323">
        <w:t xml:space="preserve"> </w:t>
      </w:r>
      <w:hyperlink r:id="rId139"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w:t>
      </w:r>
      <w:proofErr w:type="gramStart"/>
      <w:r w:rsidRPr="0048461E">
        <w:t>don’t</w:t>
      </w:r>
      <w:proofErr w:type="gramEnd"/>
      <w:r w:rsidRPr="0048461E">
        <w:t xml:space="preserve"> need or want anymore? </w:t>
      </w:r>
      <w:proofErr w:type="gramStart"/>
      <w:r w:rsidRPr="0048461E">
        <w:t>Here’s</w:t>
      </w:r>
      <w:proofErr w:type="gramEnd"/>
      <w:r w:rsidRPr="0048461E">
        <w:t xml:space="preserve">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w:t>
      </w:r>
      <w:proofErr w:type="gramStart"/>
      <w:r w:rsidRPr="0048461E">
        <w:t>I’ll</w:t>
      </w:r>
      <w:proofErr w:type="gramEnd"/>
      <w:r w:rsidRPr="0048461E">
        <w:t xml:space="preserve">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lastRenderedPageBreak/>
        <w:t xml:space="preserve">Now, I still want to remind you that it </w:t>
      </w:r>
      <w:proofErr w:type="gramStart"/>
      <w:r w:rsidRPr="0048461E">
        <w:t>won’t</w:t>
      </w:r>
      <w:proofErr w:type="gramEnd"/>
      <w:r w:rsidRPr="0048461E">
        <w:t xml:space="preserve">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40"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5561C7" w:rsidP="009C42BF">
      <w:pPr>
        <w:widowControl w:val="0"/>
        <w:contextualSpacing/>
      </w:pPr>
      <w:r>
        <w:pict w14:anchorId="47B41B42">
          <v:rect id="_x0000_i1036"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5561C7" w:rsidP="009C42BF">
      <w:pPr>
        <w:widowControl w:val="0"/>
        <w:contextualSpacing/>
      </w:pPr>
      <w:hyperlink r:id="rId142"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5561C7" w:rsidP="009C42BF">
      <w:pPr>
        <w:widowControl w:val="0"/>
        <w:contextualSpacing/>
        <w:rPr>
          <w:b/>
          <w:bCs/>
          <w:i/>
          <w:iCs/>
          <w:sz w:val="28"/>
          <w:szCs w:val="28"/>
        </w:rPr>
      </w:pPr>
      <w:r>
        <w:rPr>
          <w:bCs/>
        </w:rPr>
        <w:pict w14:anchorId="7FEBD071">
          <v:rect id="_x0000_i1037"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2315648" behindDoc="1" locked="0" layoutInCell="1" allowOverlap="1" wp14:anchorId="7F013D42" wp14:editId="6761D3D5">
            <wp:simplePos x="0" y="0"/>
            <wp:positionH relativeFrom="margin">
              <wp:posOffset>5229225</wp:posOffset>
            </wp:positionH>
            <wp:positionV relativeFrom="paragraph">
              <wp:posOffset>8890</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C36B08" w:rsidRPr="00C36B08">
        <w:t>Here’s</w:t>
      </w:r>
      <w:proofErr w:type="gramEnd"/>
      <w:r w:rsidR="00C36B08" w:rsidRPr="00C36B08">
        <w:t xml:space="preserve"> the link to the page…. </w:t>
      </w:r>
      <w:hyperlink r:id="rId144"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 xml:space="preserve">Please, if you </w:t>
      </w:r>
      <w:proofErr w:type="gramStart"/>
      <w:r w:rsidRPr="00C36B08">
        <w:t>don’t</w:t>
      </w:r>
      <w:proofErr w:type="gramEnd"/>
      <w:r w:rsidRPr="00C36B08">
        <w:t xml:space="preserve"> see your club newsletter posted, it’s because I’m not receiving it</w:t>
      </w:r>
      <w:r w:rsidR="002F0311">
        <w:t>. Just h</w:t>
      </w:r>
      <w:r w:rsidR="002F0311" w:rsidRPr="00C36B08">
        <w:t xml:space="preserve">ave your newsletter editor contact me and </w:t>
      </w:r>
      <w:proofErr w:type="gramStart"/>
      <w:r w:rsidR="002F0311">
        <w:t>I’ll</w:t>
      </w:r>
      <w:proofErr w:type="gramEnd"/>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45"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5561C7" w:rsidP="009C42BF">
      <w:pPr>
        <w:widowControl w:val="0"/>
        <w:contextualSpacing/>
        <w:rPr>
          <w:bCs/>
        </w:rPr>
      </w:pPr>
      <w:r>
        <w:rPr>
          <w:bCs/>
        </w:rPr>
        <w:pict w14:anchorId="7FC09615">
          <v:rect id="_x0000_i1038" style="width:0;height:1.5pt" o:hralign="center" o:hrstd="t" o:hr="t" fillcolor="#a0a0a0" stroked="f"/>
        </w:pict>
      </w:r>
    </w:p>
    <w:p w14:paraId="4CAAC830" w14:textId="77777777" w:rsidR="00A01309" w:rsidRPr="000A213A" w:rsidRDefault="00A01309" w:rsidP="009C42BF">
      <w:pPr>
        <w:widowControl w:val="0"/>
        <w:contextualSpacing/>
        <w:rPr>
          <w:b/>
          <w:i/>
          <w:sz w:val="28"/>
          <w:szCs w:val="28"/>
        </w:rPr>
      </w:pPr>
      <w:bookmarkStart w:id="35"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9C42BF">
      <w:pPr>
        <w:widowControl w:val="0"/>
        <w:contextualSpacing/>
      </w:pPr>
    </w:p>
    <w:p w14:paraId="6C10CD55" w14:textId="67DFE72E" w:rsidR="00A01309" w:rsidRPr="000A213A" w:rsidRDefault="00A01309" w:rsidP="009C42BF">
      <w:pPr>
        <w:widowControl w:val="0"/>
        <w:contextualSpacing/>
      </w:pPr>
      <w:r w:rsidRPr="000A213A">
        <w:t xml:space="preserve">Do you know someone </w:t>
      </w:r>
      <w:proofErr w:type="gramStart"/>
      <w:r w:rsidRPr="000A213A">
        <w:t>that’s</w:t>
      </w:r>
      <w:proofErr w:type="gramEnd"/>
      <w:r w:rsidRPr="000A213A">
        <w:t xml:space="preserve"> not getting these Newsletters? Please, forward a copy of this Newsletter over to them and have them “</w:t>
      </w:r>
      <w:hyperlink r:id="rId147"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48" w:history="1">
        <w:r w:rsidR="008F446C" w:rsidRPr="00A86D97">
          <w:rPr>
            <w:rStyle w:val="Hyperlink"/>
          </w:rPr>
          <w:t>webmaster@arrl-ohio.org</w:t>
        </w:r>
      </w:hyperlink>
      <w:r w:rsidR="008F446C">
        <w:t xml:space="preserve"> </w:t>
      </w:r>
      <w:r w:rsidRPr="000A213A">
        <w:t xml:space="preserve">  and </w:t>
      </w:r>
      <w:proofErr w:type="gramStart"/>
      <w:r w:rsidR="00DE5189">
        <w:t>we</w:t>
      </w:r>
      <w:r w:rsidRPr="000A213A">
        <w:t>’ll</w:t>
      </w:r>
      <w:proofErr w:type="gramEnd"/>
      <w:r w:rsidRPr="000A213A">
        <w:t xml:space="preserve">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w:t>
      </w:r>
      <w:proofErr w:type="gramStart"/>
      <w:r w:rsidRPr="000A213A">
        <w:t>I’d</w:t>
      </w:r>
      <w:proofErr w:type="gramEnd"/>
      <w:r w:rsidRPr="000A213A">
        <w:t xml:space="preserve">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lastRenderedPageBreak/>
        <w:drawing>
          <wp:anchor distT="0" distB="0" distL="114300" distR="114300" simplePos="0" relativeHeight="252500992" behindDoc="1" locked="0" layoutInCell="1" allowOverlap="1" wp14:anchorId="31402D3B" wp14:editId="71630DD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w:t>
      </w:r>
      <w:proofErr w:type="gramStart"/>
      <w:r w:rsidRPr="000A213A">
        <w:t>It’s</w:t>
      </w:r>
      <w:proofErr w:type="gramEnd"/>
      <w:r w:rsidRPr="000A213A">
        <w:t xml:space="preserve">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77D0144" w:rsidR="00BB7B6F" w:rsidRDefault="00BB7B6F" w:rsidP="009C42BF">
      <w:pPr>
        <w:widowControl w:val="0"/>
        <w:contextualSpacing/>
      </w:pPr>
    </w:p>
    <w:p w14:paraId="1F377CCC" w14:textId="1FF2A7A8" w:rsidR="00A01309" w:rsidRPr="000A213A" w:rsidRDefault="00BB7B6F" w:rsidP="009C42BF">
      <w:pPr>
        <w:widowControl w:val="0"/>
        <w:contextualSpacing/>
        <w:jc w:val="center"/>
      </w:pPr>
      <w:r w:rsidRPr="000A213A">
        <w:rPr>
          <w:noProof/>
        </w:rPr>
        <w:drawing>
          <wp:anchor distT="0" distB="0" distL="114300" distR="114300" simplePos="0" relativeHeight="252502016" behindDoc="1" locked="0" layoutInCell="1" allowOverlap="1" wp14:anchorId="465459B6" wp14:editId="6CBE42C3">
            <wp:simplePos x="0" y="0"/>
            <wp:positionH relativeFrom="column">
              <wp:posOffset>6028055</wp:posOffset>
            </wp:positionH>
            <wp:positionV relativeFrom="paragraph">
              <wp:posOffset>1270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A01309" w:rsidRPr="000A213A">
        <w:t xml:space="preserve">Just go to:  </w:t>
      </w:r>
      <w:hyperlink r:id="rId151"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5561C7" w:rsidP="009C42BF">
      <w:pPr>
        <w:widowControl w:val="0"/>
        <w:contextualSpacing/>
      </w:pPr>
      <w:r>
        <w:rPr>
          <w:bCs/>
        </w:rPr>
        <w:pict w14:anchorId="0F5C7231">
          <v:rect id="_x0000_i1039" style="width:0;height:1.5pt" o:hralign="center" o:hrstd="t" o:hr="t" fillcolor="#a0a0a0" stroked="f"/>
        </w:pict>
      </w:r>
    </w:p>
    <w:p w14:paraId="56D772D9" w14:textId="1D62C9B4" w:rsidR="00682801" w:rsidRDefault="00682801" w:rsidP="009C42BF">
      <w:pPr>
        <w:widowControl w:val="0"/>
        <w:contextualSpacing/>
      </w:pPr>
      <w:bookmarkStart w:id="36" w:name="_Hlk50889089"/>
      <w:bookmarkStart w:id="37" w:name="_Hlk51493534"/>
      <w:bookmarkStart w:id="38" w:name="_Hlk57398828"/>
      <w:bookmarkStart w:id="39" w:name="_Hlk58660839"/>
      <w:bookmarkStart w:id="40" w:name="_Hlk60422348"/>
      <w:bookmarkStart w:id="41" w:name="_Hlk61122047"/>
      <w:bookmarkStart w:id="42" w:name="_Hlk40377067"/>
      <w:bookmarkStart w:id="43" w:name="_Hlk47171828"/>
      <w:bookmarkStart w:id="44" w:name="_Hlk47812454"/>
      <w:bookmarkEnd w:id="1"/>
      <w:bookmarkEnd w:id="2"/>
      <w:bookmarkEnd w:id="3"/>
      <w:bookmarkEnd w:id="4"/>
      <w:bookmarkEnd w:id="5"/>
      <w:bookmarkEnd w:id="6"/>
      <w:bookmarkEnd w:id="7"/>
      <w:bookmarkEnd w:id="8"/>
      <w:bookmarkEnd w:id="9"/>
      <w:bookmarkEnd w:id="10"/>
      <w:bookmarkEnd w:id="11"/>
      <w:bookmarkEnd w:id="12"/>
      <w:bookmarkEnd w:id="13"/>
      <w:bookmarkEnd w:id="35"/>
    </w:p>
    <w:p w14:paraId="28A71197" w14:textId="62964860" w:rsidR="00CA6F37" w:rsidRDefault="00CA6F37" w:rsidP="009C42BF">
      <w:pPr>
        <w:widowControl w:val="0"/>
        <w:contextualSpacing/>
        <w:rPr>
          <w:sz w:val="20"/>
          <w:szCs w:val="20"/>
          <w:u w:val="single"/>
        </w:rPr>
      </w:pPr>
      <w:bookmarkStart w:id="45" w:name="_Hlk61702000"/>
    </w:p>
    <w:bookmarkEnd w:id="36"/>
    <w:bookmarkEnd w:id="37"/>
    <w:bookmarkEnd w:id="38"/>
    <w:bookmarkEnd w:id="39"/>
    <w:bookmarkEnd w:id="40"/>
    <w:bookmarkEnd w:id="41"/>
    <w:bookmarkEnd w:id="42"/>
    <w:bookmarkEnd w:id="43"/>
    <w:bookmarkEnd w:id="44"/>
    <w:bookmarkEnd w:id="45"/>
    <w:p w14:paraId="66293207" w14:textId="77777777" w:rsidR="00AC43D2" w:rsidRDefault="00AC43D2" w:rsidP="009C42BF">
      <w:pPr>
        <w:widowControl w:val="0"/>
        <w:contextualSpacing/>
        <w:rPr>
          <w:i/>
        </w:rPr>
      </w:pPr>
    </w:p>
    <w:p w14:paraId="700C748F" w14:textId="77777777" w:rsidR="00AC43D2" w:rsidRDefault="00AC43D2" w:rsidP="009C42BF">
      <w:pPr>
        <w:widowControl w:val="0"/>
        <w:contextualSpacing/>
        <w:rPr>
          <w:i/>
        </w:rPr>
      </w:pPr>
    </w:p>
    <w:p w14:paraId="7231ECED" w14:textId="77777777" w:rsidR="003C1841" w:rsidRDefault="003C1841" w:rsidP="009C42BF">
      <w:pPr>
        <w:widowControl w:val="0"/>
        <w:contextualSpacing/>
        <w:rPr>
          <w:i/>
        </w:rPr>
      </w:pPr>
    </w:p>
    <w:p w14:paraId="478DBDFE" w14:textId="77777777" w:rsidR="003C1841" w:rsidRDefault="003C1841" w:rsidP="009C42BF">
      <w:pPr>
        <w:widowControl w:val="0"/>
        <w:contextualSpacing/>
        <w:rPr>
          <w:i/>
        </w:rPr>
      </w:pPr>
    </w:p>
    <w:p w14:paraId="622433D3" w14:textId="77777777" w:rsidR="003C1841" w:rsidRDefault="003C1841" w:rsidP="009C42BF">
      <w:pPr>
        <w:widowControl w:val="0"/>
        <w:contextualSpacing/>
        <w:rPr>
          <w:i/>
        </w:rPr>
      </w:pPr>
    </w:p>
    <w:p w14:paraId="69ABB0A0" w14:textId="77777777" w:rsidR="003C1841" w:rsidRDefault="003C1841" w:rsidP="009C42BF">
      <w:pPr>
        <w:widowControl w:val="0"/>
        <w:contextualSpacing/>
        <w:rPr>
          <w:i/>
        </w:rPr>
      </w:pPr>
    </w:p>
    <w:p w14:paraId="7884C22F" w14:textId="77777777" w:rsidR="003C1841" w:rsidRDefault="003C1841" w:rsidP="009C42BF">
      <w:pPr>
        <w:widowControl w:val="0"/>
        <w:contextualSpacing/>
        <w:rPr>
          <w:i/>
        </w:rPr>
      </w:pPr>
    </w:p>
    <w:p w14:paraId="499DA763" w14:textId="77777777" w:rsidR="003C1841" w:rsidRDefault="003C1841" w:rsidP="009C42BF">
      <w:pPr>
        <w:widowControl w:val="0"/>
        <w:contextualSpacing/>
        <w:rPr>
          <w:i/>
        </w:rPr>
      </w:pPr>
    </w:p>
    <w:p w14:paraId="5CE52460" w14:textId="77777777" w:rsidR="003C1841" w:rsidRDefault="003C1841" w:rsidP="009C42BF">
      <w:pPr>
        <w:widowControl w:val="0"/>
        <w:contextualSpacing/>
        <w:rPr>
          <w:i/>
        </w:rPr>
      </w:pPr>
    </w:p>
    <w:p w14:paraId="7635F0DD" w14:textId="77777777" w:rsidR="003C1841" w:rsidRDefault="003C1841" w:rsidP="009C42BF">
      <w:pPr>
        <w:widowControl w:val="0"/>
        <w:contextualSpacing/>
        <w:rPr>
          <w:i/>
        </w:rPr>
      </w:pPr>
    </w:p>
    <w:p w14:paraId="074532EC" w14:textId="77777777" w:rsidR="003C1841" w:rsidRDefault="003C1841" w:rsidP="009C42BF">
      <w:pPr>
        <w:widowControl w:val="0"/>
        <w:contextualSpacing/>
        <w:rPr>
          <w:i/>
        </w:rPr>
      </w:pPr>
    </w:p>
    <w:p w14:paraId="34C89563" w14:textId="77777777" w:rsidR="003C1841" w:rsidRDefault="003C1841" w:rsidP="009C42BF">
      <w:pPr>
        <w:widowControl w:val="0"/>
        <w:contextualSpacing/>
        <w:rPr>
          <w:i/>
        </w:rPr>
      </w:pPr>
    </w:p>
    <w:p w14:paraId="439B1608" w14:textId="77777777" w:rsidR="003C1841" w:rsidRDefault="003C1841" w:rsidP="009C42BF">
      <w:pPr>
        <w:widowControl w:val="0"/>
        <w:contextualSpacing/>
        <w:rPr>
          <w:i/>
        </w:rPr>
      </w:pPr>
    </w:p>
    <w:p w14:paraId="04B4A00D" w14:textId="76A382EF" w:rsidR="003C1841" w:rsidRDefault="003C1841" w:rsidP="009C42BF">
      <w:pPr>
        <w:widowControl w:val="0"/>
        <w:contextualSpacing/>
        <w:rPr>
          <w:i/>
        </w:rPr>
      </w:pPr>
    </w:p>
    <w:p w14:paraId="79E2FBF6" w14:textId="48A3A5A2" w:rsidR="005E5729" w:rsidRDefault="005E5729" w:rsidP="009C42BF">
      <w:pPr>
        <w:widowControl w:val="0"/>
        <w:contextualSpacing/>
        <w:rPr>
          <w:i/>
        </w:rPr>
      </w:pPr>
    </w:p>
    <w:p w14:paraId="491611B1" w14:textId="6EB184F8" w:rsidR="005E5729" w:rsidRDefault="005E5729" w:rsidP="009C42BF">
      <w:pPr>
        <w:widowControl w:val="0"/>
        <w:contextualSpacing/>
        <w:rPr>
          <w:i/>
        </w:rPr>
      </w:pPr>
    </w:p>
    <w:p w14:paraId="2B471DD9" w14:textId="77777777" w:rsidR="005E5729" w:rsidRDefault="005E5729" w:rsidP="009C42BF">
      <w:pPr>
        <w:widowControl w:val="0"/>
        <w:contextualSpacing/>
        <w:rPr>
          <w:i/>
        </w:rPr>
      </w:pPr>
    </w:p>
    <w:p w14:paraId="091EB724" w14:textId="77777777" w:rsidR="003C1841" w:rsidRDefault="003C1841" w:rsidP="009C42BF">
      <w:pPr>
        <w:widowControl w:val="0"/>
        <w:contextualSpacing/>
        <w:rPr>
          <w:i/>
        </w:rPr>
      </w:pPr>
    </w:p>
    <w:p w14:paraId="00499714" w14:textId="77777777" w:rsidR="003C1841" w:rsidRDefault="003C1841" w:rsidP="009C42BF">
      <w:pPr>
        <w:widowControl w:val="0"/>
        <w:contextualSpacing/>
        <w:rPr>
          <w:i/>
        </w:rPr>
      </w:pPr>
    </w:p>
    <w:p w14:paraId="7DA22BA4" w14:textId="77777777" w:rsidR="003C1841" w:rsidRDefault="003C1841" w:rsidP="009C42BF">
      <w:pPr>
        <w:widowControl w:val="0"/>
        <w:contextualSpacing/>
        <w:rPr>
          <w:i/>
        </w:rPr>
      </w:pPr>
    </w:p>
    <w:p w14:paraId="7B299D44" w14:textId="77777777" w:rsidR="003C1841" w:rsidRDefault="003C1841" w:rsidP="009C42BF">
      <w:pPr>
        <w:widowControl w:val="0"/>
        <w:contextualSpacing/>
        <w:rPr>
          <w:i/>
        </w:rPr>
      </w:pPr>
    </w:p>
    <w:p w14:paraId="5AA59483" w14:textId="77777777" w:rsidR="005F30A1" w:rsidRDefault="005F30A1" w:rsidP="009C42BF">
      <w:pPr>
        <w:widowControl w:val="0"/>
        <w:contextualSpacing/>
        <w:rPr>
          <w:i/>
        </w:rPr>
      </w:pPr>
    </w:p>
    <w:p w14:paraId="207C5919" w14:textId="77777777" w:rsidR="005F30A1" w:rsidRDefault="005F30A1" w:rsidP="009C42BF">
      <w:pPr>
        <w:widowControl w:val="0"/>
        <w:contextualSpacing/>
        <w:rPr>
          <w:i/>
        </w:rPr>
      </w:pPr>
    </w:p>
    <w:p w14:paraId="19E26DA8" w14:textId="77777777" w:rsidR="005F30A1" w:rsidRDefault="005F30A1" w:rsidP="009C42BF">
      <w:pPr>
        <w:widowControl w:val="0"/>
        <w:contextualSpacing/>
        <w:rPr>
          <w:i/>
        </w:rPr>
      </w:pPr>
    </w:p>
    <w:p w14:paraId="66F606D0" w14:textId="77777777" w:rsidR="005F30A1" w:rsidRDefault="005F30A1" w:rsidP="009C42BF">
      <w:pPr>
        <w:widowControl w:val="0"/>
        <w:contextualSpacing/>
        <w:rPr>
          <w:i/>
        </w:rPr>
      </w:pPr>
    </w:p>
    <w:p w14:paraId="76D8436E" w14:textId="77777777" w:rsidR="005F30A1" w:rsidRDefault="005F30A1" w:rsidP="009C42BF">
      <w:pPr>
        <w:widowControl w:val="0"/>
        <w:contextualSpacing/>
        <w:rPr>
          <w:i/>
        </w:rPr>
      </w:pPr>
    </w:p>
    <w:p w14:paraId="4C26FBFC" w14:textId="77777777" w:rsidR="005F30A1" w:rsidRDefault="005F30A1" w:rsidP="009C42BF">
      <w:pPr>
        <w:widowControl w:val="0"/>
        <w:contextualSpacing/>
        <w:rPr>
          <w:i/>
        </w:rPr>
      </w:pPr>
    </w:p>
    <w:p w14:paraId="59A501E2" w14:textId="77777777" w:rsidR="005F30A1" w:rsidRDefault="005F30A1" w:rsidP="009C42BF">
      <w:pPr>
        <w:widowControl w:val="0"/>
        <w:contextualSpacing/>
        <w:rPr>
          <w:i/>
        </w:rPr>
      </w:pPr>
    </w:p>
    <w:p w14:paraId="5D565674" w14:textId="77777777" w:rsidR="005F30A1" w:rsidRDefault="005F30A1" w:rsidP="009C42BF">
      <w:pPr>
        <w:widowControl w:val="0"/>
        <w:contextualSpacing/>
        <w:rPr>
          <w:i/>
        </w:rPr>
      </w:pPr>
    </w:p>
    <w:p w14:paraId="3269AE78" w14:textId="42285DA1" w:rsidR="005F30A1" w:rsidRDefault="005F30A1" w:rsidP="009C42BF">
      <w:pPr>
        <w:widowControl w:val="0"/>
        <w:contextualSpacing/>
        <w:rPr>
          <w:i/>
        </w:rPr>
      </w:pPr>
    </w:p>
    <w:p w14:paraId="219CBBD6" w14:textId="14DECC1F" w:rsidR="006A1460" w:rsidRDefault="006A1460" w:rsidP="009C42BF">
      <w:pPr>
        <w:widowControl w:val="0"/>
        <w:contextualSpacing/>
        <w:rPr>
          <w:i/>
        </w:rPr>
      </w:pPr>
    </w:p>
    <w:p w14:paraId="167F3768" w14:textId="59B086E7"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52"/>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D4C58" w14:textId="77777777" w:rsidR="005561C7" w:rsidRDefault="005561C7" w:rsidP="00F40211">
      <w:r>
        <w:separator/>
      </w:r>
    </w:p>
  </w:endnote>
  <w:endnote w:type="continuationSeparator" w:id="0">
    <w:p w14:paraId="28BB4338" w14:textId="77777777" w:rsidR="005561C7" w:rsidRDefault="005561C7"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8B020" w14:textId="77777777" w:rsidR="005561C7" w:rsidRDefault="005561C7" w:rsidP="00F40211">
      <w:r>
        <w:separator/>
      </w:r>
    </w:p>
  </w:footnote>
  <w:footnote w:type="continuationSeparator" w:id="0">
    <w:p w14:paraId="409BAAEF" w14:textId="77777777" w:rsidR="005561C7" w:rsidRDefault="005561C7"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9E555ED"/>
    <w:multiLevelType w:val="hybridMultilevel"/>
    <w:tmpl w:val="51EE6E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6375E5"/>
    <w:multiLevelType w:val="hybridMultilevel"/>
    <w:tmpl w:val="573E7F6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8" w15:restartNumberingAfterBreak="0">
    <w:nsid w:val="15435F10"/>
    <w:multiLevelType w:val="multilevel"/>
    <w:tmpl w:val="53F661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A22138"/>
    <w:multiLevelType w:val="hybridMultilevel"/>
    <w:tmpl w:val="34DC435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FE20C6"/>
    <w:multiLevelType w:val="multilevel"/>
    <w:tmpl w:val="FDCA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504573"/>
    <w:multiLevelType w:val="multilevel"/>
    <w:tmpl w:val="211A4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FB751B"/>
    <w:multiLevelType w:val="hybridMultilevel"/>
    <w:tmpl w:val="AC00FD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4814D8D"/>
    <w:multiLevelType w:val="multilevel"/>
    <w:tmpl w:val="9FE24C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A7A61B4"/>
    <w:multiLevelType w:val="multilevel"/>
    <w:tmpl w:val="F5DC8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5759A8"/>
    <w:multiLevelType w:val="hybridMultilevel"/>
    <w:tmpl w:val="E422A1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55A61699"/>
    <w:multiLevelType w:val="hybridMultilevel"/>
    <w:tmpl w:val="3B0A5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001E8F"/>
    <w:multiLevelType w:val="multilevel"/>
    <w:tmpl w:val="02E44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3D15AC"/>
    <w:multiLevelType w:val="hybridMultilevel"/>
    <w:tmpl w:val="584A8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103B2C"/>
    <w:multiLevelType w:val="multilevel"/>
    <w:tmpl w:val="91F00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9C2C12"/>
    <w:multiLevelType w:val="multilevel"/>
    <w:tmpl w:val="E8722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666D4B"/>
    <w:multiLevelType w:val="multilevel"/>
    <w:tmpl w:val="69484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883426"/>
    <w:multiLevelType w:val="hybridMultilevel"/>
    <w:tmpl w:val="E638B1A0"/>
    <w:lvl w:ilvl="0" w:tplc="3F121A9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E627AC"/>
    <w:multiLevelType w:val="multilevel"/>
    <w:tmpl w:val="523C6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896E84"/>
    <w:multiLevelType w:val="hybridMultilevel"/>
    <w:tmpl w:val="219C9EB8"/>
    <w:lvl w:ilvl="0" w:tplc="73DEB070">
      <w:numFmt w:val="bullet"/>
      <w:lvlText w:val=""/>
      <w:lvlJc w:val="left"/>
      <w:pPr>
        <w:ind w:left="1246" w:hanging="361"/>
      </w:pPr>
      <w:rPr>
        <w:rFonts w:ascii="Symbol" w:eastAsia="Symbol" w:hAnsi="Symbol" w:cs="Symbol" w:hint="default"/>
        <w:w w:val="100"/>
        <w:sz w:val="22"/>
        <w:szCs w:val="22"/>
        <w:lang w:val="en-US" w:eastAsia="en-US" w:bidi="ar-SA"/>
      </w:rPr>
    </w:lvl>
    <w:lvl w:ilvl="1" w:tplc="632C2C1E">
      <w:numFmt w:val="bullet"/>
      <w:lvlText w:val="•"/>
      <w:lvlJc w:val="left"/>
      <w:pPr>
        <w:ind w:left="2250" w:hanging="361"/>
      </w:pPr>
      <w:rPr>
        <w:lang w:val="en-US" w:eastAsia="en-US" w:bidi="ar-SA"/>
      </w:rPr>
    </w:lvl>
    <w:lvl w:ilvl="2" w:tplc="FF144614">
      <w:numFmt w:val="bullet"/>
      <w:lvlText w:val="•"/>
      <w:lvlJc w:val="left"/>
      <w:pPr>
        <w:ind w:left="3260" w:hanging="361"/>
      </w:pPr>
      <w:rPr>
        <w:lang w:val="en-US" w:eastAsia="en-US" w:bidi="ar-SA"/>
      </w:rPr>
    </w:lvl>
    <w:lvl w:ilvl="3" w:tplc="FD52C3F8">
      <w:numFmt w:val="bullet"/>
      <w:lvlText w:val="•"/>
      <w:lvlJc w:val="left"/>
      <w:pPr>
        <w:ind w:left="4270" w:hanging="361"/>
      </w:pPr>
      <w:rPr>
        <w:lang w:val="en-US" w:eastAsia="en-US" w:bidi="ar-SA"/>
      </w:rPr>
    </w:lvl>
    <w:lvl w:ilvl="4" w:tplc="B9E873F6">
      <w:numFmt w:val="bullet"/>
      <w:lvlText w:val="•"/>
      <w:lvlJc w:val="left"/>
      <w:pPr>
        <w:ind w:left="5280" w:hanging="361"/>
      </w:pPr>
      <w:rPr>
        <w:lang w:val="en-US" w:eastAsia="en-US" w:bidi="ar-SA"/>
      </w:rPr>
    </w:lvl>
    <w:lvl w:ilvl="5" w:tplc="4920D07E">
      <w:numFmt w:val="bullet"/>
      <w:lvlText w:val="•"/>
      <w:lvlJc w:val="left"/>
      <w:pPr>
        <w:ind w:left="6290" w:hanging="361"/>
      </w:pPr>
      <w:rPr>
        <w:lang w:val="en-US" w:eastAsia="en-US" w:bidi="ar-SA"/>
      </w:rPr>
    </w:lvl>
    <w:lvl w:ilvl="6" w:tplc="2ABCB374">
      <w:numFmt w:val="bullet"/>
      <w:lvlText w:val="•"/>
      <w:lvlJc w:val="left"/>
      <w:pPr>
        <w:ind w:left="7300" w:hanging="361"/>
      </w:pPr>
      <w:rPr>
        <w:lang w:val="en-US" w:eastAsia="en-US" w:bidi="ar-SA"/>
      </w:rPr>
    </w:lvl>
    <w:lvl w:ilvl="7" w:tplc="07022D54">
      <w:numFmt w:val="bullet"/>
      <w:lvlText w:val="•"/>
      <w:lvlJc w:val="left"/>
      <w:pPr>
        <w:ind w:left="8310" w:hanging="361"/>
      </w:pPr>
      <w:rPr>
        <w:lang w:val="en-US" w:eastAsia="en-US" w:bidi="ar-SA"/>
      </w:rPr>
    </w:lvl>
    <w:lvl w:ilvl="8" w:tplc="4AC8326A">
      <w:numFmt w:val="bullet"/>
      <w:lvlText w:val="•"/>
      <w:lvlJc w:val="left"/>
      <w:pPr>
        <w:ind w:left="9320" w:hanging="361"/>
      </w:pPr>
      <w:rPr>
        <w:lang w:val="en-US" w:eastAsia="en-US" w:bidi="ar-SA"/>
      </w:rPr>
    </w:lvl>
  </w:abstractNum>
  <w:abstractNum w:abstractNumId="25" w15:restartNumberingAfterBreak="0">
    <w:nsid w:val="6BED3A28"/>
    <w:multiLevelType w:val="multilevel"/>
    <w:tmpl w:val="804C8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2C3BD0"/>
    <w:multiLevelType w:val="hybridMultilevel"/>
    <w:tmpl w:val="9B00D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2"/>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21"/>
  </w:num>
  <w:num w:numId="6">
    <w:abstractNumId w:val="6"/>
  </w:num>
  <w:num w:numId="7">
    <w:abstractNumId w:val="16"/>
  </w:num>
  <w:num w:numId="8">
    <w:abstractNumId w:val="24"/>
  </w:num>
  <w:num w:numId="9">
    <w:abstractNumId w:val="14"/>
  </w:num>
  <w:num w:numId="10">
    <w:abstractNumId w:val="10"/>
  </w:num>
  <w:num w:numId="11">
    <w:abstractNumId w:val="8"/>
  </w:num>
  <w:num w:numId="12">
    <w:abstractNumId w:val="23"/>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20"/>
  </w:num>
  <w:num w:numId="16">
    <w:abstractNumId w:val="18"/>
  </w:num>
  <w:num w:numId="17">
    <w:abstractNumId w:val="26"/>
  </w:num>
  <w:num w:numId="18">
    <w:abstractNumId w:val="9"/>
  </w:num>
  <w:num w:numId="19">
    <w:abstractNumId w:val="22"/>
  </w:num>
  <w:num w:numId="20">
    <w:abstractNumId w:val="5"/>
  </w:num>
  <w:num w:numId="21">
    <w:abstractNumId w:val="17"/>
  </w:num>
  <w:num w:numId="22">
    <w:abstractNumId w:val="11"/>
  </w:num>
  <w:num w:numId="23">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E4"/>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3140"/>
    <w:rsid w:val="000231F8"/>
    <w:rsid w:val="00023459"/>
    <w:rsid w:val="00023464"/>
    <w:rsid w:val="00023750"/>
    <w:rsid w:val="0002379F"/>
    <w:rsid w:val="00023C41"/>
    <w:rsid w:val="00024186"/>
    <w:rsid w:val="00024331"/>
    <w:rsid w:val="0002435F"/>
    <w:rsid w:val="00024588"/>
    <w:rsid w:val="00024925"/>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54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5DC"/>
    <w:rsid w:val="00052637"/>
    <w:rsid w:val="00052773"/>
    <w:rsid w:val="000528C4"/>
    <w:rsid w:val="000532D0"/>
    <w:rsid w:val="00053875"/>
    <w:rsid w:val="0005393D"/>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12A"/>
    <w:rsid w:val="00057153"/>
    <w:rsid w:val="000578D5"/>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5"/>
    <w:rsid w:val="0007214D"/>
    <w:rsid w:val="00072238"/>
    <w:rsid w:val="000722F4"/>
    <w:rsid w:val="00072526"/>
    <w:rsid w:val="000725EE"/>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E12"/>
    <w:rsid w:val="00074E1F"/>
    <w:rsid w:val="00075005"/>
    <w:rsid w:val="00075021"/>
    <w:rsid w:val="00075115"/>
    <w:rsid w:val="0007586C"/>
    <w:rsid w:val="00075A39"/>
    <w:rsid w:val="0007635D"/>
    <w:rsid w:val="0007640A"/>
    <w:rsid w:val="0007644D"/>
    <w:rsid w:val="00076619"/>
    <w:rsid w:val="00076672"/>
    <w:rsid w:val="000769B2"/>
    <w:rsid w:val="00076BEA"/>
    <w:rsid w:val="00076CFC"/>
    <w:rsid w:val="000771C4"/>
    <w:rsid w:val="0007727E"/>
    <w:rsid w:val="000774C2"/>
    <w:rsid w:val="00077595"/>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F4C"/>
    <w:rsid w:val="00092F64"/>
    <w:rsid w:val="000934C3"/>
    <w:rsid w:val="00093696"/>
    <w:rsid w:val="000939C3"/>
    <w:rsid w:val="00093CD0"/>
    <w:rsid w:val="00093EC9"/>
    <w:rsid w:val="000942AB"/>
    <w:rsid w:val="0009446E"/>
    <w:rsid w:val="000946F1"/>
    <w:rsid w:val="000948FF"/>
    <w:rsid w:val="00094C18"/>
    <w:rsid w:val="00094CC1"/>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2AA6"/>
    <w:rsid w:val="000A41B0"/>
    <w:rsid w:val="000A4270"/>
    <w:rsid w:val="000A43AD"/>
    <w:rsid w:val="000A444A"/>
    <w:rsid w:val="000A446E"/>
    <w:rsid w:val="000A468D"/>
    <w:rsid w:val="000A46AC"/>
    <w:rsid w:val="000A47FB"/>
    <w:rsid w:val="000A4ACC"/>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CAF"/>
    <w:rsid w:val="000C2E5C"/>
    <w:rsid w:val="000C2E95"/>
    <w:rsid w:val="000C3458"/>
    <w:rsid w:val="000C36A7"/>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988"/>
    <w:rsid w:val="000D6228"/>
    <w:rsid w:val="000D63F3"/>
    <w:rsid w:val="000D6820"/>
    <w:rsid w:val="000D6D1B"/>
    <w:rsid w:val="000D6F5D"/>
    <w:rsid w:val="000D77BF"/>
    <w:rsid w:val="000D784F"/>
    <w:rsid w:val="000D794F"/>
    <w:rsid w:val="000D7ABA"/>
    <w:rsid w:val="000D7B27"/>
    <w:rsid w:val="000D7D47"/>
    <w:rsid w:val="000D7E4B"/>
    <w:rsid w:val="000E0331"/>
    <w:rsid w:val="000E039C"/>
    <w:rsid w:val="000E0589"/>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90D"/>
    <w:rsid w:val="000E5DDE"/>
    <w:rsid w:val="000E605E"/>
    <w:rsid w:val="000E62C1"/>
    <w:rsid w:val="000E64E9"/>
    <w:rsid w:val="000E6527"/>
    <w:rsid w:val="000E699A"/>
    <w:rsid w:val="000E71AC"/>
    <w:rsid w:val="000E7567"/>
    <w:rsid w:val="000E75CA"/>
    <w:rsid w:val="000E75FE"/>
    <w:rsid w:val="000E7AA1"/>
    <w:rsid w:val="000E7E01"/>
    <w:rsid w:val="000E7E2D"/>
    <w:rsid w:val="000F0238"/>
    <w:rsid w:val="000F040B"/>
    <w:rsid w:val="000F0544"/>
    <w:rsid w:val="000F0DB0"/>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02"/>
    <w:rsid w:val="000F68E9"/>
    <w:rsid w:val="000F68F8"/>
    <w:rsid w:val="000F6D35"/>
    <w:rsid w:val="000F702A"/>
    <w:rsid w:val="000F75A7"/>
    <w:rsid w:val="000F784E"/>
    <w:rsid w:val="000F788D"/>
    <w:rsid w:val="000F7BBC"/>
    <w:rsid w:val="000F7CC5"/>
    <w:rsid w:val="00100026"/>
    <w:rsid w:val="00100146"/>
    <w:rsid w:val="00100345"/>
    <w:rsid w:val="00100A48"/>
    <w:rsid w:val="00100A6C"/>
    <w:rsid w:val="00100C7F"/>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340"/>
    <w:rsid w:val="00111345"/>
    <w:rsid w:val="00111550"/>
    <w:rsid w:val="00111805"/>
    <w:rsid w:val="00111B26"/>
    <w:rsid w:val="00112327"/>
    <w:rsid w:val="001124FC"/>
    <w:rsid w:val="00112513"/>
    <w:rsid w:val="001127BA"/>
    <w:rsid w:val="00112DA2"/>
    <w:rsid w:val="00113131"/>
    <w:rsid w:val="001131EB"/>
    <w:rsid w:val="001134AF"/>
    <w:rsid w:val="00113735"/>
    <w:rsid w:val="00113851"/>
    <w:rsid w:val="0011397E"/>
    <w:rsid w:val="00113E3C"/>
    <w:rsid w:val="00114445"/>
    <w:rsid w:val="00114519"/>
    <w:rsid w:val="0011497F"/>
    <w:rsid w:val="001149C3"/>
    <w:rsid w:val="00114D67"/>
    <w:rsid w:val="00114F7B"/>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70B1"/>
    <w:rsid w:val="00117160"/>
    <w:rsid w:val="001171FC"/>
    <w:rsid w:val="00117366"/>
    <w:rsid w:val="001173CC"/>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832"/>
    <w:rsid w:val="00121B1E"/>
    <w:rsid w:val="00121E83"/>
    <w:rsid w:val="00122088"/>
    <w:rsid w:val="0012221E"/>
    <w:rsid w:val="0012228D"/>
    <w:rsid w:val="001222AD"/>
    <w:rsid w:val="001222DE"/>
    <w:rsid w:val="0012255B"/>
    <w:rsid w:val="001225AC"/>
    <w:rsid w:val="00122745"/>
    <w:rsid w:val="001227E9"/>
    <w:rsid w:val="001229C8"/>
    <w:rsid w:val="00122E00"/>
    <w:rsid w:val="00122F98"/>
    <w:rsid w:val="001230C7"/>
    <w:rsid w:val="001230DA"/>
    <w:rsid w:val="001233C8"/>
    <w:rsid w:val="00123679"/>
    <w:rsid w:val="001236A7"/>
    <w:rsid w:val="00123B40"/>
    <w:rsid w:val="00123E41"/>
    <w:rsid w:val="0012400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3167"/>
    <w:rsid w:val="00153348"/>
    <w:rsid w:val="00153581"/>
    <w:rsid w:val="0015383F"/>
    <w:rsid w:val="00153A55"/>
    <w:rsid w:val="00153AA1"/>
    <w:rsid w:val="00153B38"/>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0D0"/>
    <w:rsid w:val="001666A3"/>
    <w:rsid w:val="00166A12"/>
    <w:rsid w:val="00166A44"/>
    <w:rsid w:val="00166C50"/>
    <w:rsid w:val="001671DB"/>
    <w:rsid w:val="001671F5"/>
    <w:rsid w:val="001679D3"/>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B6C"/>
    <w:rsid w:val="00180BDB"/>
    <w:rsid w:val="00180EDD"/>
    <w:rsid w:val="00181168"/>
    <w:rsid w:val="001815CE"/>
    <w:rsid w:val="001819E5"/>
    <w:rsid w:val="00181B21"/>
    <w:rsid w:val="00181DEF"/>
    <w:rsid w:val="00181E5C"/>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BD3"/>
    <w:rsid w:val="00195D75"/>
    <w:rsid w:val="00195DA4"/>
    <w:rsid w:val="0019603A"/>
    <w:rsid w:val="0019633E"/>
    <w:rsid w:val="00196485"/>
    <w:rsid w:val="00196536"/>
    <w:rsid w:val="0019666F"/>
    <w:rsid w:val="0019688B"/>
    <w:rsid w:val="00196B23"/>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67B"/>
    <w:rsid w:val="001A280B"/>
    <w:rsid w:val="001A2F0E"/>
    <w:rsid w:val="001A3258"/>
    <w:rsid w:val="001A38BD"/>
    <w:rsid w:val="001A3A89"/>
    <w:rsid w:val="001A3B7E"/>
    <w:rsid w:val="001A4709"/>
    <w:rsid w:val="001A4DC5"/>
    <w:rsid w:val="001A50EE"/>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E67"/>
    <w:rsid w:val="001C2F67"/>
    <w:rsid w:val="001C33EF"/>
    <w:rsid w:val="001C35A9"/>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7F6"/>
    <w:rsid w:val="001E5D64"/>
    <w:rsid w:val="001E6453"/>
    <w:rsid w:val="001E66A5"/>
    <w:rsid w:val="001E6E48"/>
    <w:rsid w:val="001E6FA7"/>
    <w:rsid w:val="001E700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4B2"/>
    <w:rsid w:val="00214541"/>
    <w:rsid w:val="00214793"/>
    <w:rsid w:val="0021480D"/>
    <w:rsid w:val="0021491E"/>
    <w:rsid w:val="00214BD1"/>
    <w:rsid w:val="00214CAA"/>
    <w:rsid w:val="00214EA6"/>
    <w:rsid w:val="00215315"/>
    <w:rsid w:val="00215331"/>
    <w:rsid w:val="002156DE"/>
    <w:rsid w:val="002157AF"/>
    <w:rsid w:val="00215A32"/>
    <w:rsid w:val="00215DD1"/>
    <w:rsid w:val="00216020"/>
    <w:rsid w:val="002163BB"/>
    <w:rsid w:val="002165C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5C"/>
    <w:rsid w:val="00223B4A"/>
    <w:rsid w:val="00224132"/>
    <w:rsid w:val="002244E1"/>
    <w:rsid w:val="00224548"/>
    <w:rsid w:val="00224A83"/>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B22"/>
    <w:rsid w:val="00232B7D"/>
    <w:rsid w:val="00232C2C"/>
    <w:rsid w:val="00233B03"/>
    <w:rsid w:val="00233F65"/>
    <w:rsid w:val="00234258"/>
    <w:rsid w:val="002343CA"/>
    <w:rsid w:val="00234C0E"/>
    <w:rsid w:val="00234C82"/>
    <w:rsid w:val="00234CC1"/>
    <w:rsid w:val="00235E96"/>
    <w:rsid w:val="00236424"/>
    <w:rsid w:val="00236576"/>
    <w:rsid w:val="002367C2"/>
    <w:rsid w:val="002367CC"/>
    <w:rsid w:val="00236A96"/>
    <w:rsid w:val="00236CC0"/>
    <w:rsid w:val="00236DFB"/>
    <w:rsid w:val="002371DA"/>
    <w:rsid w:val="002373F3"/>
    <w:rsid w:val="0023760C"/>
    <w:rsid w:val="0023798B"/>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35CA"/>
    <w:rsid w:val="002638A2"/>
    <w:rsid w:val="00263AF9"/>
    <w:rsid w:val="00263C34"/>
    <w:rsid w:val="00263FF6"/>
    <w:rsid w:val="0026418E"/>
    <w:rsid w:val="002641F2"/>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812"/>
    <w:rsid w:val="002739B0"/>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72E"/>
    <w:rsid w:val="002A5ABF"/>
    <w:rsid w:val="002A5C35"/>
    <w:rsid w:val="002A5CEE"/>
    <w:rsid w:val="002A5D14"/>
    <w:rsid w:val="002A5EA3"/>
    <w:rsid w:val="002A5F6E"/>
    <w:rsid w:val="002A6172"/>
    <w:rsid w:val="002A6608"/>
    <w:rsid w:val="002A69BF"/>
    <w:rsid w:val="002A6B2C"/>
    <w:rsid w:val="002A6B57"/>
    <w:rsid w:val="002A6C6A"/>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854"/>
    <w:rsid w:val="002B4B77"/>
    <w:rsid w:val="002B4C64"/>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E7C"/>
    <w:rsid w:val="002D5F40"/>
    <w:rsid w:val="002D601B"/>
    <w:rsid w:val="002D607D"/>
    <w:rsid w:val="002D65EC"/>
    <w:rsid w:val="002D6822"/>
    <w:rsid w:val="002D6F40"/>
    <w:rsid w:val="002D6F65"/>
    <w:rsid w:val="002D72A7"/>
    <w:rsid w:val="002D7AEB"/>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B82"/>
    <w:rsid w:val="002F40E4"/>
    <w:rsid w:val="002F47F0"/>
    <w:rsid w:val="002F49A1"/>
    <w:rsid w:val="002F4BE0"/>
    <w:rsid w:val="002F4E88"/>
    <w:rsid w:val="002F4F75"/>
    <w:rsid w:val="002F5225"/>
    <w:rsid w:val="002F525A"/>
    <w:rsid w:val="002F5726"/>
    <w:rsid w:val="002F57DD"/>
    <w:rsid w:val="002F59F5"/>
    <w:rsid w:val="002F59F9"/>
    <w:rsid w:val="002F632C"/>
    <w:rsid w:val="002F6E64"/>
    <w:rsid w:val="002F7037"/>
    <w:rsid w:val="002F7078"/>
    <w:rsid w:val="002F727F"/>
    <w:rsid w:val="002F7454"/>
    <w:rsid w:val="002F7A05"/>
    <w:rsid w:val="002F7A76"/>
    <w:rsid w:val="002F7D13"/>
    <w:rsid w:val="002F7F3E"/>
    <w:rsid w:val="002F7FB6"/>
    <w:rsid w:val="0030016F"/>
    <w:rsid w:val="00300205"/>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46"/>
    <w:rsid w:val="0030632E"/>
    <w:rsid w:val="003065B2"/>
    <w:rsid w:val="003067CE"/>
    <w:rsid w:val="00306B33"/>
    <w:rsid w:val="00306D3E"/>
    <w:rsid w:val="00306F7F"/>
    <w:rsid w:val="00307405"/>
    <w:rsid w:val="003079BA"/>
    <w:rsid w:val="0031006B"/>
    <w:rsid w:val="0031023E"/>
    <w:rsid w:val="00310254"/>
    <w:rsid w:val="00310379"/>
    <w:rsid w:val="00310C6E"/>
    <w:rsid w:val="00310E0C"/>
    <w:rsid w:val="00310E7C"/>
    <w:rsid w:val="00310EA6"/>
    <w:rsid w:val="00310F72"/>
    <w:rsid w:val="00310F89"/>
    <w:rsid w:val="0031112B"/>
    <w:rsid w:val="00311740"/>
    <w:rsid w:val="00311A85"/>
    <w:rsid w:val="00311CFE"/>
    <w:rsid w:val="00311D77"/>
    <w:rsid w:val="0031222D"/>
    <w:rsid w:val="00312821"/>
    <w:rsid w:val="00313158"/>
    <w:rsid w:val="003136A1"/>
    <w:rsid w:val="003139F9"/>
    <w:rsid w:val="00313F3C"/>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EA"/>
    <w:rsid w:val="003264C3"/>
    <w:rsid w:val="003265EB"/>
    <w:rsid w:val="00326637"/>
    <w:rsid w:val="00326915"/>
    <w:rsid w:val="00326998"/>
    <w:rsid w:val="003269E3"/>
    <w:rsid w:val="00327014"/>
    <w:rsid w:val="0032759B"/>
    <w:rsid w:val="003279D8"/>
    <w:rsid w:val="00327D5E"/>
    <w:rsid w:val="003300C3"/>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EED"/>
    <w:rsid w:val="0033718F"/>
    <w:rsid w:val="00337539"/>
    <w:rsid w:val="003378CE"/>
    <w:rsid w:val="00337BEF"/>
    <w:rsid w:val="00337DB0"/>
    <w:rsid w:val="003404CB"/>
    <w:rsid w:val="003404DE"/>
    <w:rsid w:val="003405E6"/>
    <w:rsid w:val="0034098C"/>
    <w:rsid w:val="00340D69"/>
    <w:rsid w:val="0034112D"/>
    <w:rsid w:val="00341498"/>
    <w:rsid w:val="003415E7"/>
    <w:rsid w:val="00341795"/>
    <w:rsid w:val="00341A2B"/>
    <w:rsid w:val="00341ACE"/>
    <w:rsid w:val="00341CFB"/>
    <w:rsid w:val="00341E8C"/>
    <w:rsid w:val="00342045"/>
    <w:rsid w:val="00342195"/>
    <w:rsid w:val="00342497"/>
    <w:rsid w:val="0034267A"/>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F8C"/>
    <w:rsid w:val="00345F94"/>
    <w:rsid w:val="00346548"/>
    <w:rsid w:val="003466F5"/>
    <w:rsid w:val="00346701"/>
    <w:rsid w:val="003467B0"/>
    <w:rsid w:val="00346BBE"/>
    <w:rsid w:val="00346BE8"/>
    <w:rsid w:val="00346CDF"/>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6FA"/>
    <w:rsid w:val="0036288D"/>
    <w:rsid w:val="00362A99"/>
    <w:rsid w:val="00362AC0"/>
    <w:rsid w:val="00362EA5"/>
    <w:rsid w:val="00362F4C"/>
    <w:rsid w:val="0036320B"/>
    <w:rsid w:val="00363255"/>
    <w:rsid w:val="0036349C"/>
    <w:rsid w:val="00363FDF"/>
    <w:rsid w:val="0036477E"/>
    <w:rsid w:val="003649AC"/>
    <w:rsid w:val="003649E0"/>
    <w:rsid w:val="0036524E"/>
    <w:rsid w:val="00365261"/>
    <w:rsid w:val="003653F6"/>
    <w:rsid w:val="003656E3"/>
    <w:rsid w:val="00365726"/>
    <w:rsid w:val="00365786"/>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85D"/>
    <w:rsid w:val="003A2D1B"/>
    <w:rsid w:val="003A2D62"/>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2DF"/>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3B3"/>
    <w:rsid w:val="003C2486"/>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5B4"/>
    <w:rsid w:val="003D362A"/>
    <w:rsid w:val="003D380D"/>
    <w:rsid w:val="003D3826"/>
    <w:rsid w:val="003D39D4"/>
    <w:rsid w:val="003D3EEA"/>
    <w:rsid w:val="003D4146"/>
    <w:rsid w:val="003D4347"/>
    <w:rsid w:val="003D44AF"/>
    <w:rsid w:val="003D47BA"/>
    <w:rsid w:val="003D4BCB"/>
    <w:rsid w:val="003D555D"/>
    <w:rsid w:val="003D5C2E"/>
    <w:rsid w:val="003D5CC0"/>
    <w:rsid w:val="003D5E51"/>
    <w:rsid w:val="003D650A"/>
    <w:rsid w:val="003D6660"/>
    <w:rsid w:val="003D6909"/>
    <w:rsid w:val="003D6916"/>
    <w:rsid w:val="003D6F1E"/>
    <w:rsid w:val="003D6FB1"/>
    <w:rsid w:val="003D7004"/>
    <w:rsid w:val="003D71F9"/>
    <w:rsid w:val="003D7456"/>
    <w:rsid w:val="003D75E7"/>
    <w:rsid w:val="003D7633"/>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3018"/>
    <w:rsid w:val="003E3051"/>
    <w:rsid w:val="003E30B3"/>
    <w:rsid w:val="003E325E"/>
    <w:rsid w:val="003E38FB"/>
    <w:rsid w:val="003E3B53"/>
    <w:rsid w:val="003E3C62"/>
    <w:rsid w:val="003E3C6C"/>
    <w:rsid w:val="003E3CF8"/>
    <w:rsid w:val="003E3D99"/>
    <w:rsid w:val="003E3EC7"/>
    <w:rsid w:val="003E4006"/>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EDD"/>
    <w:rsid w:val="003F1F23"/>
    <w:rsid w:val="003F2901"/>
    <w:rsid w:val="003F2BD3"/>
    <w:rsid w:val="003F2BDF"/>
    <w:rsid w:val="003F2C75"/>
    <w:rsid w:val="003F2DC0"/>
    <w:rsid w:val="003F3535"/>
    <w:rsid w:val="003F3EB1"/>
    <w:rsid w:val="003F3F6A"/>
    <w:rsid w:val="003F4071"/>
    <w:rsid w:val="003F4695"/>
    <w:rsid w:val="003F4934"/>
    <w:rsid w:val="003F493D"/>
    <w:rsid w:val="003F4D89"/>
    <w:rsid w:val="003F4FB7"/>
    <w:rsid w:val="003F50A8"/>
    <w:rsid w:val="003F50F5"/>
    <w:rsid w:val="003F5268"/>
    <w:rsid w:val="003F5307"/>
    <w:rsid w:val="003F5360"/>
    <w:rsid w:val="003F5633"/>
    <w:rsid w:val="003F5759"/>
    <w:rsid w:val="003F5A1B"/>
    <w:rsid w:val="003F5B1D"/>
    <w:rsid w:val="003F5CBF"/>
    <w:rsid w:val="003F5EBC"/>
    <w:rsid w:val="003F5F71"/>
    <w:rsid w:val="003F617A"/>
    <w:rsid w:val="003F6756"/>
    <w:rsid w:val="003F6898"/>
    <w:rsid w:val="003F68A3"/>
    <w:rsid w:val="003F6953"/>
    <w:rsid w:val="003F6A92"/>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205C"/>
    <w:rsid w:val="0042255F"/>
    <w:rsid w:val="004228AC"/>
    <w:rsid w:val="00422AE7"/>
    <w:rsid w:val="0042326E"/>
    <w:rsid w:val="004232D1"/>
    <w:rsid w:val="0042331B"/>
    <w:rsid w:val="004236F8"/>
    <w:rsid w:val="0042378B"/>
    <w:rsid w:val="00423ACC"/>
    <w:rsid w:val="00423B83"/>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DCA"/>
    <w:rsid w:val="00436EDF"/>
    <w:rsid w:val="0043702D"/>
    <w:rsid w:val="004370F0"/>
    <w:rsid w:val="00437225"/>
    <w:rsid w:val="004376C5"/>
    <w:rsid w:val="004378E2"/>
    <w:rsid w:val="0043790C"/>
    <w:rsid w:val="00437A00"/>
    <w:rsid w:val="00437A31"/>
    <w:rsid w:val="00437AF4"/>
    <w:rsid w:val="004400F0"/>
    <w:rsid w:val="004401D1"/>
    <w:rsid w:val="0044021D"/>
    <w:rsid w:val="00440686"/>
    <w:rsid w:val="0044070A"/>
    <w:rsid w:val="00440753"/>
    <w:rsid w:val="00440949"/>
    <w:rsid w:val="00440C63"/>
    <w:rsid w:val="00440E22"/>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31D"/>
    <w:rsid w:val="00447728"/>
    <w:rsid w:val="0044777C"/>
    <w:rsid w:val="004477AD"/>
    <w:rsid w:val="00447A7B"/>
    <w:rsid w:val="004502FD"/>
    <w:rsid w:val="00450574"/>
    <w:rsid w:val="004505B7"/>
    <w:rsid w:val="0045069C"/>
    <w:rsid w:val="00450CA5"/>
    <w:rsid w:val="00451095"/>
    <w:rsid w:val="004517F0"/>
    <w:rsid w:val="004518DD"/>
    <w:rsid w:val="00451AAD"/>
    <w:rsid w:val="00451CF2"/>
    <w:rsid w:val="0045254B"/>
    <w:rsid w:val="0045264C"/>
    <w:rsid w:val="004526F7"/>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B65"/>
    <w:rsid w:val="00474EF4"/>
    <w:rsid w:val="0047502A"/>
    <w:rsid w:val="00475212"/>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7608"/>
    <w:rsid w:val="00487F37"/>
    <w:rsid w:val="00490101"/>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B6"/>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990"/>
    <w:rsid w:val="004C5CB7"/>
    <w:rsid w:val="004C5CE3"/>
    <w:rsid w:val="004C5E76"/>
    <w:rsid w:val="004C624C"/>
    <w:rsid w:val="004C62D0"/>
    <w:rsid w:val="004C6396"/>
    <w:rsid w:val="004C6427"/>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3DD8"/>
    <w:rsid w:val="004D4480"/>
    <w:rsid w:val="004D4565"/>
    <w:rsid w:val="004D45AB"/>
    <w:rsid w:val="004D4630"/>
    <w:rsid w:val="004D4A80"/>
    <w:rsid w:val="004D4D45"/>
    <w:rsid w:val="004D594E"/>
    <w:rsid w:val="004D5963"/>
    <w:rsid w:val="004D5B23"/>
    <w:rsid w:val="004D5B87"/>
    <w:rsid w:val="004D5DC5"/>
    <w:rsid w:val="004D6789"/>
    <w:rsid w:val="004D68B9"/>
    <w:rsid w:val="004D6911"/>
    <w:rsid w:val="004D6E21"/>
    <w:rsid w:val="004D7612"/>
    <w:rsid w:val="004E0148"/>
    <w:rsid w:val="004E02E5"/>
    <w:rsid w:val="004E0A26"/>
    <w:rsid w:val="004E1222"/>
    <w:rsid w:val="004E185B"/>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E58"/>
    <w:rsid w:val="004E3E6C"/>
    <w:rsid w:val="004E3F9E"/>
    <w:rsid w:val="004E45A2"/>
    <w:rsid w:val="004E46F2"/>
    <w:rsid w:val="004E4AE8"/>
    <w:rsid w:val="004E4B03"/>
    <w:rsid w:val="004E4D19"/>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C46"/>
    <w:rsid w:val="004F33EA"/>
    <w:rsid w:val="004F36BE"/>
    <w:rsid w:val="004F36C5"/>
    <w:rsid w:val="004F37BE"/>
    <w:rsid w:val="004F3897"/>
    <w:rsid w:val="004F3A59"/>
    <w:rsid w:val="004F3AD1"/>
    <w:rsid w:val="004F3D65"/>
    <w:rsid w:val="004F3FD9"/>
    <w:rsid w:val="004F41AA"/>
    <w:rsid w:val="004F4E01"/>
    <w:rsid w:val="004F4E85"/>
    <w:rsid w:val="004F4EA6"/>
    <w:rsid w:val="004F4EB6"/>
    <w:rsid w:val="004F53C8"/>
    <w:rsid w:val="004F54E5"/>
    <w:rsid w:val="004F5683"/>
    <w:rsid w:val="004F589F"/>
    <w:rsid w:val="004F5CD1"/>
    <w:rsid w:val="004F5CD7"/>
    <w:rsid w:val="004F5E03"/>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2048"/>
    <w:rsid w:val="00502066"/>
    <w:rsid w:val="005028F5"/>
    <w:rsid w:val="00502A1B"/>
    <w:rsid w:val="00502B11"/>
    <w:rsid w:val="0050360D"/>
    <w:rsid w:val="00503EA8"/>
    <w:rsid w:val="00503FA7"/>
    <w:rsid w:val="005043F6"/>
    <w:rsid w:val="00504657"/>
    <w:rsid w:val="00504832"/>
    <w:rsid w:val="00504D1F"/>
    <w:rsid w:val="00505093"/>
    <w:rsid w:val="005050BF"/>
    <w:rsid w:val="005053E8"/>
    <w:rsid w:val="00505570"/>
    <w:rsid w:val="0050636A"/>
    <w:rsid w:val="005063B6"/>
    <w:rsid w:val="005063D0"/>
    <w:rsid w:val="00506AFA"/>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3BB"/>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353"/>
    <w:rsid w:val="00533BCA"/>
    <w:rsid w:val="00533C2E"/>
    <w:rsid w:val="005343C9"/>
    <w:rsid w:val="0053477B"/>
    <w:rsid w:val="0053484B"/>
    <w:rsid w:val="005349D0"/>
    <w:rsid w:val="00534AAF"/>
    <w:rsid w:val="00534B9F"/>
    <w:rsid w:val="0053513A"/>
    <w:rsid w:val="0053524B"/>
    <w:rsid w:val="00535A51"/>
    <w:rsid w:val="00535C92"/>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3088"/>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E27"/>
    <w:rsid w:val="005561C7"/>
    <w:rsid w:val="00556467"/>
    <w:rsid w:val="00556543"/>
    <w:rsid w:val="00556702"/>
    <w:rsid w:val="00556B60"/>
    <w:rsid w:val="00556D84"/>
    <w:rsid w:val="00556D9C"/>
    <w:rsid w:val="00556F7F"/>
    <w:rsid w:val="00557174"/>
    <w:rsid w:val="00557295"/>
    <w:rsid w:val="00557424"/>
    <w:rsid w:val="0055750D"/>
    <w:rsid w:val="005577FD"/>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FF"/>
    <w:rsid w:val="005730E5"/>
    <w:rsid w:val="00573138"/>
    <w:rsid w:val="005733BA"/>
    <w:rsid w:val="00573567"/>
    <w:rsid w:val="00574000"/>
    <w:rsid w:val="00574189"/>
    <w:rsid w:val="005746D6"/>
    <w:rsid w:val="00575198"/>
    <w:rsid w:val="0057550E"/>
    <w:rsid w:val="00575A6C"/>
    <w:rsid w:val="00575AA2"/>
    <w:rsid w:val="00575CB8"/>
    <w:rsid w:val="0057605F"/>
    <w:rsid w:val="00576D48"/>
    <w:rsid w:val="00577451"/>
    <w:rsid w:val="00577912"/>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7029"/>
    <w:rsid w:val="00587241"/>
    <w:rsid w:val="005872C4"/>
    <w:rsid w:val="005875FC"/>
    <w:rsid w:val="0058770D"/>
    <w:rsid w:val="005877A4"/>
    <w:rsid w:val="00587891"/>
    <w:rsid w:val="00587AB8"/>
    <w:rsid w:val="00587BB4"/>
    <w:rsid w:val="0059046E"/>
    <w:rsid w:val="005904F3"/>
    <w:rsid w:val="00590805"/>
    <w:rsid w:val="00590B49"/>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3B8"/>
    <w:rsid w:val="005A449D"/>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988"/>
    <w:rsid w:val="005A7C04"/>
    <w:rsid w:val="005A7CBB"/>
    <w:rsid w:val="005A7CE5"/>
    <w:rsid w:val="005A7DB8"/>
    <w:rsid w:val="005A7DF0"/>
    <w:rsid w:val="005B00B1"/>
    <w:rsid w:val="005B052A"/>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F83"/>
    <w:rsid w:val="005E0027"/>
    <w:rsid w:val="005E01FB"/>
    <w:rsid w:val="005E041D"/>
    <w:rsid w:val="005E0518"/>
    <w:rsid w:val="005E0C4F"/>
    <w:rsid w:val="005E0CD1"/>
    <w:rsid w:val="005E1111"/>
    <w:rsid w:val="005E114B"/>
    <w:rsid w:val="005E142E"/>
    <w:rsid w:val="005E18CA"/>
    <w:rsid w:val="005E196A"/>
    <w:rsid w:val="005E1D94"/>
    <w:rsid w:val="005E1F9F"/>
    <w:rsid w:val="005E2115"/>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729"/>
    <w:rsid w:val="005E5A20"/>
    <w:rsid w:val="005E5B05"/>
    <w:rsid w:val="005E5B64"/>
    <w:rsid w:val="005E5BF6"/>
    <w:rsid w:val="005E6093"/>
    <w:rsid w:val="005E6393"/>
    <w:rsid w:val="005E63C7"/>
    <w:rsid w:val="005E6444"/>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0F82"/>
    <w:rsid w:val="005F1036"/>
    <w:rsid w:val="005F1081"/>
    <w:rsid w:val="005F10AD"/>
    <w:rsid w:val="005F1201"/>
    <w:rsid w:val="005F1C06"/>
    <w:rsid w:val="005F1C79"/>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3112"/>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88B"/>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F46"/>
    <w:rsid w:val="00614125"/>
    <w:rsid w:val="0061417E"/>
    <w:rsid w:val="006141D3"/>
    <w:rsid w:val="00614609"/>
    <w:rsid w:val="00614787"/>
    <w:rsid w:val="006149D7"/>
    <w:rsid w:val="00614D00"/>
    <w:rsid w:val="00615013"/>
    <w:rsid w:val="006150F0"/>
    <w:rsid w:val="00615269"/>
    <w:rsid w:val="00615302"/>
    <w:rsid w:val="00615840"/>
    <w:rsid w:val="00615916"/>
    <w:rsid w:val="00615C16"/>
    <w:rsid w:val="00615C76"/>
    <w:rsid w:val="006160FB"/>
    <w:rsid w:val="006162D7"/>
    <w:rsid w:val="00616564"/>
    <w:rsid w:val="00616922"/>
    <w:rsid w:val="00616F31"/>
    <w:rsid w:val="00617295"/>
    <w:rsid w:val="0061738F"/>
    <w:rsid w:val="006176DE"/>
    <w:rsid w:val="00617706"/>
    <w:rsid w:val="0061770F"/>
    <w:rsid w:val="00617808"/>
    <w:rsid w:val="00617889"/>
    <w:rsid w:val="00617908"/>
    <w:rsid w:val="00617B6D"/>
    <w:rsid w:val="00617DF4"/>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E31"/>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C22"/>
    <w:rsid w:val="00642E0A"/>
    <w:rsid w:val="00643346"/>
    <w:rsid w:val="006433E5"/>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C80"/>
    <w:rsid w:val="00664CB8"/>
    <w:rsid w:val="006650DF"/>
    <w:rsid w:val="00665992"/>
    <w:rsid w:val="006661C1"/>
    <w:rsid w:val="006663AF"/>
    <w:rsid w:val="006665DB"/>
    <w:rsid w:val="006668D7"/>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91A"/>
    <w:rsid w:val="00671BD0"/>
    <w:rsid w:val="00671D63"/>
    <w:rsid w:val="00671E1C"/>
    <w:rsid w:val="00671F96"/>
    <w:rsid w:val="00672100"/>
    <w:rsid w:val="006721F9"/>
    <w:rsid w:val="00672CC4"/>
    <w:rsid w:val="00672FAB"/>
    <w:rsid w:val="006730FC"/>
    <w:rsid w:val="00673270"/>
    <w:rsid w:val="0067334A"/>
    <w:rsid w:val="0067348A"/>
    <w:rsid w:val="00673C51"/>
    <w:rsid w:val="00673DA1"/>
    <w:rsid w:val="006745DD"/>
    <w:rsid w:val="00674911"/>
    <w:rsid w:val="00674AF4"/>
    <w:rsid w:val="00674AFC"/>
    <w:rsid w:val="00674DCC"/>
    <w:rsid w:val="00674DFC"/>
    <w:rsid w:val="0067505C"/>
    <w:rsid w:val="00675087"/>
    <w:rsid w:val="0067526D"/>
    <w:rsid w:val="00675342"/>
    <w:rsid w:val="006756D7"/>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312"/>
    <w:rsid w:val="0068456E"/>
    <w:rsid w:val="00684676"/>
    <w:rsid w:val="006846BD"/>
    <w:rsid w:val="00684741"/>
    <w:rsid w:val="00684A20"/>
    <w:rsid w:val="00684EA2"/>
    <w:rsid w:val="00685030"/>
    <w:rsid w:val="00685042"/>
    <w:rsid w:val="0068556F"/>
    <w:rsid w:val="00685607"/>
    <w:rsid w:val="00686372"/>
    <w:rsid w:val="006864F4"/>
    <w:rsid w:val="0068660B"/>
    <w:rsid w:val="0068698F"/>
    <w:rsid w:val="00686A66"/>
    <w:rsid w:val="006872FB"/>
    <w:rsid w:val="0068737A"/>
    <w:rsid w:val="006873CF"/>
    <w:rsid w:val="0068788C"/>
    <w:rsid w:val="00687A25"/>
    <w:rsid w:val="00687A5A"/>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4039"/>
    <w:rsid w:val="00694203"/>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C0"/>
    <w:rsid w:val="006A2201"/>
    <w:rsid w:val="006A2486"/>
    <w:rsid w:val="006A25B0"/>
    <w:rsid w:val="006A265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708F"/>
    <w:rsid w:val="006A726F"/>
    <w:rsid w:val="006A72A1"/>
    <w:rsid w:val="006A7334"/>
    <w:rsid w:val="006A7537"/>
    <w:rsid w:val="006A76E7"/>
    <w:rsid w:val="006A7721"/>
    <w:rsid w:val="006B0170"/>
    <w:rsid w:val="006B065D"/>
    <w:rsid w:val="006B074B"/>
    <w:rsid w:val="006B081B"/>
    <w:rsid w:val="006B0A57"/>
    <w:rsid w:val="006B0B57"/>
    <w:rsid w:val="006B0D4C"/>
    <w:rsid w:val="006B0DAA"/>
    <w:rsid w:val="006B16B3"/>
    <w:rsid w:val="006B1CD3"/>
    <w:rsid w:val="006B25D1"/>
    <w:rsid w:val="006B2A2C"/>
    <w:rsid w:val="006B2A6B"/>
    <w:rsid w:val="006B2A85"/>
    <w:rsid w:val="006B2D2A"/>
    <w:rsid w:val="006B39C9"/>
    <w:rsid w:val="006B39E9"/>
    <w:rsid w:val="006B3A5C"/>
    <w:rsid w:val="006B3AFB"/>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507"/>
    <w:rsid w:val="006C4513"/>
    <w:rsid w:val="006C4914"/>
    <w:rsid w:val="006C4A4C"/>
    <w:rsid w:val="006C4C7D"/>
    <w:rsid w:val="006C4FF7"/>
    <w:rsid w:val="006C50AD"/>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A8"/>
    <w:rsid w:val="006D3D46"/>
    <w:rsid w:val="006D3EAA"/>
    <w:rsid w:val="006D411A"/>
    <w:rsid w:val="006D41EC"/>
    <w:rsid w:val="006D4594"/>
    <w:rsid w:val="006D475D"/>
    <w:rsid w:val="006D4C69"/>
    <w:rsid w:val="006D4D25"/>
    <w:rsid w:val="006D5463"/>
    <w:rsid w:val="006D5599"/>
    <w:rsid w:val="006D5888"/>
    <w:rsid w:val="006D5BC3"/>
    <w:rsid w:val="006D5C7B"/>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695"/>
    <w:rsid w:val="006E6AE2"/>
    <w:rsid w:val="006E6BB6"/>
    <w:rsid w:val="006E6EE7"/>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6037"/>
    <w:rsid w:val="007160D9"/>
    <w:rsid w:val="007164D7"/>
    <w:rsid w:val="0071683C"/>
    <w:rsid w:val="00716950"/>
    <w:rsid w:val="00716D5D"/>
    <w:rsid w:val="00716E58"/>
    <w:rsid w:val="00716EE2"/>
    <w:rsid w:val="007174D0"/>
    <w:rsid w:val="007179A8"/>
    <w:rsid w:val="00717A14"/>
    <w:rsid w:val="00717D3D"/>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D90"/>
    <w:rsid w:val="00725F22"/>
    <w:rsid w:val="00725FCF"/>
    <w:rsid w:val="0072613E"/>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91"/>
    <w:rsid w:val="00736ED2"/>
    <w:rsid w:val="007371B6"/>
    <w:rsid w:val="007372E4"/>
    <w:rsid w:val="00737405"/>
    <w:rsid w:val="007374A8"/>
    <w:rsid w:val="00737518"/>
    <w:rsid w:val="0073752A"/>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2A7"/>
    <w:rsid w:val="007463B8"/>
    <w:rsid w:val="00746AE8"/>
    <w:rsid w:val="007470A1"/>
    <w:rsid w:val="0074732A"/>
    <w:rsid w:val="007474A7"/>
    <w:rsid w:val="007474BA"/>
    <w:rsid w:val="007475FA"/>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A51"/>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E8D"/>
    <w:rsid w:val="00792FE6"/>
    <w:rsid w:val="00793412"/>
    <w:rsid w:val="00793469"/>
    <w:rsid w:val="00793B17"/>
    <w:rsid w:val="00793B5A"/>
    <w:rsid w:val="00793C2C"/>
    <w:rsid w:val="00794254"/>
    <w:rsid w:val="0079431D"/>
    <w:rsid w:val="007949D3"/>
    <w:rsid w:val="00794AA7"/>
    <w:rsid w:val="00795032"/>
    <w:rsid w:val="007951FF"/>
    <w:rsid w:val="007957AD"/>
    <w:rsid w:val="00795A17"/>
    <w:rsid w:val="00795C2F"/>
    <w:rsid w:val="00795D68"/>
    <w:rsid w:val="00795DB9"/>
    <w:rsid w:val="00795E23"/>
    <w:rsid w:val="00795EA6"/>
    <w:rsid w:val="00796334"/>
    <w:rsid w:val="0079679E"/>
    <w:rsid w:val="00796955"/>
    <w:rsid w:val="007969C8"/>
    <w:rsid w:val="00796B1C"/>
    <w:rsid w:val="00797139"/>
    <w:rsid w:val="007971C4"/>
    <w:rsid w:val="00797311"/>
    <w:rsid w:val="007973EE"/>
    <w:rsid w:val="007A02DD"/>
    <w:rsid w:val="007A0E55"/>
    <w:rsid w:val="007A0F29"/>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20"/>
    <w:rsid w:val="007B018B"/>
    <w:rsid w:val="007B027B"/>
    <w:rsid w:val="007B02D8"/>
    <w:rsid w:val="007B04BC"/>
    <w:rsid w:val="007B0640"/>
    <w:rsid w:val="007B085B"/>
    <w:rsid w:val="007B0DFD"/>
    <w:rsid w:val="007B13BC"/>
    <w:rsid w:val="007B15B1"/>
    <w:rsid w:val="007B1636"/>
    <w:rsid w:val="007B164D"/>
    <w:rsid w:val="007B1807"/>
    <w:rsid w:val="007B1B9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409C"/>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84"/>
    <w:rsid w:val="007D362B"/>
    <w:rsid w:val="007D3783"/>
    <w:rsid w:val="007D39C3"/>
    <w:rsid w:val="007D3BBE"/>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CD"/>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5BF"/>
    <w:rsid w:val="00804A58"/>
    <w:rsid w:val="00804E33"/>
    <w:rsid w:val="00805391"/>
    <w:rsid w:val="008055A4"/>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3CB"/>
    <w:rsid w:val="0081782A"/>
    <w:rsid w:val="00817ACC"/>
    <w:rsid w:val="00817ADE"/>
    <w:rsid w:val="00817E47"/>
    <w:rsid w:val="0082038C"/>
    <w:rsid w:val="008204ED"/>
    <w:rsid w:val="00820812"/>
    <w:rsid w:val="0082088D"/>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79C"/>
    <w:rsid w:val="008257A7"/>
    <w:rsid w:val="00825AB0"/>
    <w:rsid w:val="00826180"/>
    <w:rsid w:val="008262DF"/>
    <w:rsid w:val="00826689"/>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B4"/>
    <w:rsid w:val="008437FA"/>
    <w:rsid w:val="008439DE"/>
    <w:rsid w:val="00843CA2"/>
    <w:rsid w:val="00843FF0"/>
    <w:rsid w:val="0084404D"/>
    <w:rsid w:val="00844085"/>
    <w:rsid w:val="008449B5"/>
    <w:rsid w:val="00844BBD"/>
    <w:rsid w:val="00844E1A"/>
    <w:rsid w:val="00844F97"/>
    <w:rsid w:val="00844FE7"/>
    <w:rsid w:val="008451F4"/>
    <w:rsid w:val="008453AB"/>
    <w:rsid w:val="008453D3"/>
    <w:rsid w:val="00845C3E"/>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4D6"/>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C42"/>
    <w:rsid w:val="008C4EA1"/>
    <w:rsid w:val="008C5965"/>
    <w:rsid w:val="008C6083"/>
    <w:rsid w:val="008C623E"/>
    <w:rsid w:val="008C65D2"/>
    <w:rsid w:val="008C6C08"/>
    <w:rsid w:val="008C6EF6"/>
    <w:rsid w:val="008C6F7D"/>
    <w:rsid w:val="008C72F0"/>
    <w:rsid w:val="008C79C5"/>
    <w:rsid w:val="008C7D04"/>
    <w:rsid w:val="008D0320"/>
    <w:rsid w:val="008D061D"/>
    <w:rsid w:val="008D07DD"/>
    <w:rsid w:val="008D0BF2"/>
    <w:rsid w:val="008D0CDD"/>
    <w:rsid w:val="008D1026"/>
    <w:rsid w:val="008D1184"/>
    <w:rsid w:val="008D142C"/>
    <w:rsid w:val="008D14A1"/>
    <w:rsid w:val="008D150E"/>
    <w:rsid w:val="008D1B36"/>
    <w:rsid w:val="008D1E14"/>
    <w:rsid w:val="008D1EB7"/>
    <w:rsid w:val="008D1EE8"/>
    <w:rsid w:val="008D1F27"/>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9A0"/>
    <w:rsid w:val="008D7C97"/>
    <w:rsid w:val="008E01D4"/>
    <w:rsid w:val="008E0376"/>
    <w:rsid w:val="008E09F8"/>
    <w:rsid w:val="008E0DE7"/>
    <w:rsid w:val="008E161B"/>
    <w:rsid w:val="008E1A8F"/>
    <w:rsid w:val="008E1DF9"/>
    <w:rsid w:val="008E1E79"/>
    <w:rsid w:val="008E25AB"/>
    <w:rsid w:val="008E2DFD"/>
    <w:rsid w:val="008E2F14"/>
    <w:rsid w:val="008E30D7"/>
    <w:rsid w:val="008E37A5"/>
    <w:rsid w:val="008E38BE"/>
    <w:rsid w:val="008E396A"/>
    <w:rsid w:val="008E41D0"/>
    <w:rsid w:val="008E41DA"/>
    <w:rsid w:val="008E4584"/>
    <w:rsid w:val="008E45CF"/>
    <w:rsid w:val="008E45D0"/>
    <w:rsid w:val="008E45ED"/>
    <w:rsid w:val="008E4AA3"/>
    <w:rsid w:val="008E4C6E"/>
    <w:rsid w:val="008E4C78"/>
    <w:rsid w:val="008E4CDB"/>
    <w:rsid w:val="008E4E39"/>
    <w:rsid w:val="008E5D26"/>
    <w:rsid w:val="008E5E96"/>
    <w:rsid w:val="008E5EA9"/>
    <w:rsid w:val="008E6002"/>
    <w:rsid w:val="008E607C"/>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A1C"/>
    <w:rsid w:val="00923C37"/>
    <w:rsid w:val="00923E1C"/>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6F0"/>
    <w:rsid w:val="009268E9"/>
    <w:rsid w:val="00926CA2"/>
    <w:rsid w:val="00926D02"/>
    <w:rsid w:val="00926E3D"/>
    <w:rsid w:val="0092703A"/>
    <w:rsid w:val="00927453"/>
    <w:rsid w:val="00927461"/>
    <w:rsid w:val="00927864"/>
    <w:rsid w:val="009278DC"/>
    <w:rsid w:val="00927B7F"/>
    <w:rsid w:val="00927EB9"/>
    <w:rsid w:val="00930083"/>
    <w:rsid w:val="00930676"/>
    <w:rsid w:val="009307AD"/>
    <w:rsid w:val="009307B0"/>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44EE"/>
    <w:rsid w:val="00934AC5"/>
    <w:rsid w:val="00934BDB"/>
    <w:rsid w:val="00934C18"/>
    <w:rsid w:val="00934C87"/>
    <w:rsid w:val="00934CDA"/>
    <w:rsid w:val="00935330"/>
    <w:rsid w:val="00935425"/>
    <w:rsid w:val="00935A9D"/>
    <w:rsid w:val="0093615B"/>
    <w:rsid w:val="0093619B"/>
    <w:rsid w:val="009362D1"/>
    <w:rsid w:val="0093641C"/>
    <w:rsid w:val="00936580"/>
    <w:rsid w:val="009369D7"/>
    <w:rsid w:val="00936A7E"/>
    <w:rsid w:val="00936C2B"/>
    <w:rsid w:val="00936FFB"/>
    <w:rsid w:val="00937745"/>
    <w:rsid w:val="00937E0C"/>
    <w:rsid w:val="00940739"/>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D24"/>
    <w:rsid w:val="00946D48"/>
    <w:rsid w:val="00946E8F"/>
    <w:rsid w:val="009471F6"/>
    <w:rsid w:val="00947372"/>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3D1"/>
    <w:rsid w:val="00955778"/>
    <w:rsid w:val="00955C7A"/>
    <w:rsid w:val="00956547"/>
    <w:rsid w:val="0095668A"/>
    <w:rsid w:val="00956868"/>
    <w:rsid w:val="00956ACD"/>
    <w:rsid w:val="00956B41"/>
    <w:rsid w:val="00956C84"/>
    <w:rsid w:val="00956D17"/>
    <w:rsid w:val="0095735C"/>
    <w:rsid w:val="009578DC"/>
    <w:rsid w:val="00957CF6"/>
    <w:rsid w:val="00960213"/>
    <w:rsid w:val="009607F6"/>
    <w:rsid w:val="009609DF"/>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5C19"/>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1F"/>
    <w:rsid w:val="0098003A"/>
    <w:rsid w:val="00980315"/>
    <w:rsid w:val="00980AD2"/>
    <w:rsid w:val="00980DE4"/>
    <w:rsid w:val="0098114C"/>
    <w:rsid w:val="00981202"/>
    <w:rsid w:val="00981EB3"/>
    <w:rsid w:val="0098216B"/>
    <w:rsid w:val="00982444"/>
    <w:rsid w:val="00982CAA"/>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8A6"/>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41AB"/>
    <w:rsid w:val="00994304"/>
    <w:rsid w:val="00994379"/>
    <w:rsid w:val="00994455"/>
    <w:rsid w:val="00994550"/>
    <w:rsid w:val="00994A60"/>
    <w:rsid w:val="00994AE7"/>
    <w:rsid w:val="009952E1"/>
    <w:rsid w:val="00995343"/>
    <w:rsid w:val="00995512"/>
    <w:rsid w:val="0099551F"/>
    <w:rsid w:val="00995850"/>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E46"/>
    <w:rsid w:val="009A1E78"/>
    <w:rsid w:val="009A1F8E"/>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BDC"/>
    <w:rsid w:val="009A6C2E"/>
    <w:rsid w:val="009A6F90"/>
    <w:rsid w:val="009A7154"/>
    <w:rsid w:val="009A721F"/>
    <w:rsid w:val="009A7719"/>
    <w:rsid w:val="009A77F0"/>
    <w:rsid w:val="009A7883"/>
    <w:rsid w:val="009A7D08"/>
    <w:rsid w:val="009B0269"/>
    <w:rsid w:val="009B0310"/>
    <w:rsid w:val="009B0569"/>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164"/>
    <w:rsid w:val="009B4474"/>
    <w:rsid w:val="009B44BD"/>
    <w:rsid w:val="009B4580"/>
    <w:rsid w:val="009B488F"/>
    <w:rsid w:val="009B4B1F"/>
    <w:rsid w:val="009B4D4B"/>
    <w:rsid w:val="009B51FE"/>
    <w:rsid w:val="009B5A1B"/>
    <w:rsid w:val="009B5B3A"/>
    <w:rsid w:val="009B5DCB"/>
    <w:rsid w:val="009B5E1B"/>
    <w:rsid w:val="009B60CC"/>
    <w:rsid w:val="009B67AF"/>
    <w:rsid w:val="009B6B9B"/>
    <w:rsid w:val="009B6F33"/>
    <w:rsid w:val="009B6F84"/>
    <w:rsid w:val="009B700D"/>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C0"/>
    <w:rsid w:val="009C392E"/>
    <w:rsid w:val="009C395E"/>
    <w:rsid w:val="009C42BF"/>
    <w:rsid w:val="009C43A2"/>
    <w:rsid w:val="009C4716"/>
    <w:rsid w:val="009C4919"/>
    <w:rsid w:val="009C4D07"/>
    <w:rsid w:val="009C4EB0"/>
    <w:rsid w:val="009C4F22"/>
    <w:rsid w:val="009C5010"/>
    <w:rsid w:val="009C526A"/>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F91"/>
    <w:rsid w:val="009D0FAB"/>
    <w:rsid w:val="009D11A1"/>
    <w:rsid w:val="009D1217"/>
    <w:rsid w:val="009D1ADB"/>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60F4"/>
    <w:rsid w:val="009E637D"/>
    <w:rsid w:val="009E6638"/>
    <w:rsid w:val="009E667A"/>
    <w:rsid w:val="009E6692"/>
    <w:rsid w:val="009E69BF"/>
    <w:rsid w:val="009E6A6E"/>
    <w:rsid w:val="009E6DA1"/>
    <w:rsid w:val="009E6EAE"/>
    <w:rsid w:val="009E6F2E"/>
    <w:rsid w:val="009E7256"/>
    <w:rsid w:val="009E75E9"/>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B8B"/>
    <w:rsid w:val="009F1E6D"/>
    <w:rsid w:val="009F1EF8"/>
    <w:rsid w:val="009F2112"/>
    <w:rsid w:val="009F212B"/>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622C"/>
    <w:rsid w:val="00A16388"/>
    <w:rsid w:val="00A1676D"/>
    <w:rsid w:val="00A167A9"/>
    <w:rsid w:val="00A169A6"/>
    <w:rsid w:val="00A169A9"/>
    <w:rsid w:val="00A16B24"/>
    <w:rsid w:val="00A16B75"/>
    <w:rsid w:val="00A16BC3"/>
    <w:rsid w:val="00A16FF2"/>
    <w:rsid w:val="00A17352"/>
    <w:rsid w:val="00A17412"/>
    <w:rsid w:val="00A17C91"/>
    <w:rsid w:val="00A17DB3"/>
    <w:rsid w:val="00A200C4"/>
    <w:rsid w:val="00A2042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27"/>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84B"/>
    <w:rsid w:val="00A45C38"/>
    <w:rsid w:val="00A45C97"/>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B3E"/>
    <w:rsid w:val="00AA7D25"/>
    <w:rsid w:val="00AA7DAF"/>
    <w:rsid w:val="00AA7EF1"/>
    <w:rsid w:val="00AB0ECC"/>
    <w:rsid w:val="00AB112A"/>
    <w:rsid w:val="00AB1946"/>
    <w:rsid w:val="00AB1E33"/>
    <w:rsid w:val="00AB1E61"/>
    <w:rsid w:val="00AB1F1C"/>
    <w:rsid w:val="00AB21AF"/>
    <w:rsid w:val="00AB24E1"/>
    <w:rsid w:val="00AB2586"/>
    <w:rsid w:val="00AB26A9"/>
    <w:rsid w:val="00AB2C17"/>
    <w:rsid w:val="00AB2CD6"/>
    <w:rsid w:val="00AB353D"/>
    <w:rsid w:val="00AB36D6"/>
    <w:rsid w:val="00AB3C1E"/>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6AE"/>
    <w:rsid w:val="00AB684A"/>
    <w:rsid w:val="00AB6890"/>
    <w:rsid w:val="00AB6A60"/>
    <w:rsid w:val="00AB6E97"/>
    <w:rsid w:val="00AB755A"/>
    <w:rsid w:val="00AB765D"/>
    <w:rsid w:val="00AB76E4"/>
    <w:rsid w:val="00AB7887"/>
    <w:rsid w:val="00AC03B0"/>
    <w:rsid w:val="00AC0AA9"/>
    <w:rsid w:val="00AC0FAA"/>
    <w:rsid w:val="00AC1396"/>
    <w:rsid w:val="00AC1448"/>
    <w:rsid w:val="00AC1704"/>
    <w:rsid w:val="00AC17C2"/>
    <w:rsid w:val="00AC17CC"/>
    <w:rsid w:val="00AC1A48"/>
    <w:rsid w:val="00AC1C9B"/>
    <w:rsid w:val="00AC1E52"/>
    <w:rsid w:val="00AC21B0"/>
    <w:rsid w:val="00AC263A"/>
    <w:rsid w:val="00AC2757"/>
    <w:rsid w:val="00AC276F"/>
    <w:rsid w:val="00AC296C"/>
    <w:rsid w:val="00AC2AC1"/>
    <w:rsid w:val="00AC30D1"/>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5118"/>
    <w:rsid w:val="00AD5696"/>
    <w:rsid w:val="00AD5861"/>
    <w:rsid w:val="00AD58ED"/>
    <w:rsid w:val="00AD59A8"/>
    <w:rsid w:val="00AD5C45"/>
    <w:rsid w:val="00AD5D19"/>
    <w:rsid w:val="00AD5F5F"/>
    <w:rsid w:val="00AD6095"/>
    <w:rsid w:val="00AD62E4"/>
    <w:rsid w:val="00AD63D3"/>
    <w:rsid w:val="00AD64DF"/>
    <w:rsid w:val="00AD698C"/>
    <w:rsid w:val="00AD6B46"/>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AC2"/>
    <w:rsid w:val="00AE6DF8"/>
    <w:rsid w:val="00AF00C5"/>
    <w:rsid w:val="00AF01F3"/>
    <w:rsid w:val="00AF031C"/>
    <w:rsid w:val="00AF0887"/>
    <w:rsid w:val="00AF09A0"/>
    <w:rsid w:val="00AF0A8D"/>
    <w:rsid w:val="00AF0B6C"/>
    <w:rsid w:val="00AF0BBC"/>
    <w:rsid w:val="00AF10BC"/>
    <w:rsid w:val="00AF12A4"/>
    <w:rsid w:val="00AF1738"/>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28"/>
    <w:rsid w:val="00AF51D5"/>
    <w:rsid w:val="00AF5792"/>
    <w:rsid w:val="00AF5C24"/>
    <w:rsid w:val="00AF6000"/>
    <w:rsid w:val="00AF60DD"/>
    <w:rsid w:val="00AF63C0"/>
    <w:rsid w:val="00AF6516"/>
    <w:rsid w:val="00AF66FC"/>
    <w:rsid w:val="00AF6B4F"/>
    <w:rsid w:val="00AF72AC"/>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55D"/>
    <w:rsid w:val="00B03833"/>
    <w:rsid w:val="00B03D60"/>
    <w:rsid w:val="00B0461A"/>
    <w:rsid w:val="00B04749"/>
    <w:rsid w:val="00B04750"/>
    <w:rsid w:val="00B04C95"/>
    <w:rsid w:val="00B052D8"/>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0F7E"/>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D1F"/>
    <w:rsid w:val="00B23D8E"/>
    <w:rsid w:val="00B24050"/>
    <w:rsid w:val="00B241A5"/>
    <w:rsid w:val="00B24256"/>
    <w:rsid w:val="00B24517"/>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ABA"/>
    <w:rsid w:val="00B37F26"/>
    <w:rsid w:val="00B40232"/>
    <w:rsid w:val="00B406FF"/>
    <w:rsid w:val="00B40BBA"/>
    <w:rsid w:val="00B411C1"/>
    <w:rsid w:val="00B41714"/>
    <w:rsid w:val="00B41CED"/>
    <w:rsid w:val="00B41D8E"/>
    <w:rsid w:val="00B42006"/>
    <w:rsid w:val="00B420A0"/>
    <w:rsid w:val="00B42107"/>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C18"/>
    <w:rsid w:val="00B4702A"/>
    <w:rsid w:val="00B47287"/>
    <w:rsid w:val="00B47501"/>
    <w:rsid w:val="00B477F8"/>
    <w:rsid w:val="00B47979"/>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252"/>
    <w:rsid w:val="00B57565"/>
    <w:rsid w:val="00B576B7"/>
    <w:rsid w:val="00B57A86"/>
    <w:rsid w:val="00B57A92"/>
    <w:rsid w:val="00B57B7A"/>
    <w:rsid w:val="00B60014"/>
    <w:rsid w:val="00B60052"/>
    <w:rsid w:val="00B60261"/>
    <w:rsid w:val="00B606B3"/>
    <w:rsid w:val="00B60853"/>
    <w:rsid w:val="00B60A8F"/>
    <w:rsid w:val="00B60C49"/>
    <w:rsid w:val="00B6108E"/>
    <w:rsid w:val="00B61239"/>
    <w:rsid w:val="00B61390"/>
    <w:rsid w:val="00B61692"/>
    <w:rsid w:val="00B61912"/>
    <w:rsid w:val="00B61AB6"/>
    <w:rsid w:val="00B61C68"/>
    <w:rsid w:val="00B61ED1"/>
    <w:rsid w:val="00B61FFF"/>
    <w:rsid w:val="00B62222"/>
    <w:rsid w:val="00B6240C"/>
    <w:rsid w:val="00B6242A"/>
    <w:rsid w:val="00B625E5"/>
    <w:rsid w:val="00B629F1"/>
    <w:rsid w:val="00B62E57"/>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9F3"/>
    <w:rsid w:val="00B70AED"/>
    <w:rsid w:val="00B70C10"/>
    <w:rsid w:val="00B70DAE"/>
    <w:rsid w:val="00B70F10"/>
    <w:rsid w:val="00B7111B"/>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16"/>
    <w:rsid w:val="00B733C2"/>
    <w:rsid w:val="00B737DF"/>
    <w:rsid w:val="00B7382B"/>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A49"/>
    <w:rsid w:val="00BA4E2A"/>
    <w:rsid w:val="00BA515B"/>
    <w:rsid w:val="00BA539F"/>
    <w:rsid w:val="00BA5539"/>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F9F"/>
    <w:rsid w:val="00BB13DC"/>
    <w:rsid w:val="00BB1660"/>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D8F"/>
    <w:rsid w:val="00BC1DBD"/>
    <w:rsid w:val="00BC1F27"/>
    <w:rsid w:val="00BC22D2"/>
    <w:rsid w:val="00BC254E"/>
    <w:rsid w:val="00BC26B6"/>
    <w:rsid w:val="00BC2C6C"/>
    <w:rsid w:val="00BC326F"/>
    <w:rsid w:val="00BC3955"/>
    <w:rsid w:val="00BC3A3F"/>
    <w:rsid w:val="00BC3D37"/>
    <w:rsid w:val="00BC44A5"/>
    <w:rsid w:val="00BC48AC"/>
    <w:rsid w:val="00BC49E1"/>
    <w:rsid w:val="00BC4B75"/>
    <w:rsid w:val="00BC4DD9"/>
    <w:rsid w:val="00BC4F15"/>
    <w:rsid w:val="00BC58FE"/>
    <w:rsid w:val="00BC60A2"/>
    <w:rsid w:val="00BC60D2"/>
    <w:rsid w:val="00BC67B2"/>
    <w:rsid w:val="00BC684F"/>
    <w:rsid w:val="00BC6A4E"/>
    <w:rsid w:val="00BC6EB8"/>
    <w:rsid w:val="00BC70E4"/>
    <w:rsid w:val="00BC7156"/>
    <w:rsid w:val="00BC7158"/>
    <w:rsid w:val="00BC72B3"/>
    <w:rsid w:val="00BC752A"/>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66E"/>
    <w:rsid w:val="00BE2718"/>
    <w:rsid w:val="00BE2A75"/>
    <w:rsid w:val="00BE2F87"/>
    <w:rsid w:val="00BE376C"/>
    <w:rsid w:val="00BE37DA"/>
    <w:rsid w:val="00BE39D2"/>
    <w:rsid w:val="00BE39E9"/>
    <w:rsid w:val="00BE3E0A"/>
    <w:rsid w:val="00BE4037"/>
    <w:rsid w:val="00BE40D1"/>
    <w:rsid w:val="00BE45C7"/>
    <w:rsid w:val="00BE464A"/>
    <w:rsid w:val="00BE4B2A"/>
    <w:rsid w:val="00BE4B30"/>
    <w:rsid w:val="00BE5531"/>
    <w:rsid w:val="00BE5675"/>
    <w:rsid w:val="00BE596B"/>
    <w:rsid w:val="00BE5B0D"/>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71C7"/>
    <w:rsid w:val="00BF71FE"/>
    <w:rsid w:val="00BF7329"/>
    <w:rsid w:val="00BF73A3"/>
    <w:rsid w:val="00BF758B"/>
    <w:rsid w:val="00BF7594"/>
    <w:rsid w:val="00BF7A43"/>
    <w:rsid w:val="00BF7F5C"/>
    <w:rsid w:val="00C0007A"/>
    <w:rsid w:val="00C00212"/>
    <w:rsid w:val="00C004E3"/>
    <w:rsid w:val="00C004F7"/>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34C"/>
    <w:rsid w:val="00C07350"/>
    <w:rsid w:val="00C079AD"/>
    <w:rsid w:val="00C10192"/>
    <w:rsid w:val="00C10580"/>
    <w:rsid w:val="00C105ED"/>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57B"/>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485"/>
    <w:rsid w:val="00C30BDC"/>
    <w:rsid w:val="00C30C1F"/>
    <w:rsid w:val="00C31E6C"/>
    <w:rsid w:val="00C32530"/>
    <w:rsid w:val="00C32BCF"/>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1138"/>
    <w:rsid w:val="00C4170F"/>
    <w:rsid w:val="00C418CC"/>
    <w:rsid w:val="00C41F7A"/>
    <w:rsid w:val="00C422D1"/>
    <w:rsid w:val="00C42542"/>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9CB"/>
    <w:rsid w:val="00C60B4F"/>
    <w:rsid w:val="00C60EA4"/>
    <w:rsid w:val="00C60ECB"/>
    <w:rsid w:val="00C60FD4"/>
    <w:rsid w:val="00C60FF3"/>
    <w:rsid w:val="00C61266"/>
    <w:rsid w:val="00C61871"/>
    <w:rsid w:val="00C619C3"/>
    <w:rsid w:val="00C62114"/>
    <w:rsid w:val="00C624DC"/>
    <w:rsid w:val="00C62758"/>
    <w:rsid w:val="00C62AC1"/>
    <w:rsid w:val="00C62D1D"/>
    <w:rsid w:val="00C62ED6"/>
    <w:rsid w:val="00C62F9C"/>
    <w:rsid w:val="00C63815"/>
    <w:rsid w:val="00C63C73"/>
    <w:rsid w:val="00C63CB2"/>
    <w:rsid w:val="00C63EC1"/>
    <w:rsid w:val="00C63F13"/>
    <w:rsid w:val="00C640CC"/>
    <w:rsid w:val="00C6414F"/>
    <w:rsid w:val="00C641FC"/>
    <w:rsid w:val="00C642C2"/>
    <w:rsid w:val="00C64404"/>
    <w:rsid w:val="00C64409"/>
    <w:rsid w:val="00C6444A"/>
    <w:rsid w:val="00C646B4"/>
    <w:rsid w:val="00C6470B"/>
    <w:rsid w:val="00C64993"/>
    <w:rsid w:val="00C64B21"/>
    <w:rsid w:val="00C64B3C"/>
    <w:rsid w:val="00C6505B"/>
    <w:rsid w:val="00C6576B"/>
    <w:rsid w:val="00C65AC8"/>
    <w:rsid w:val="00C65AD9"/>
    <w:rsid w:val="00C65C68"/>
    <w:rsid w:val="00C65F9D"/>
    <w:rsid w:val="00C66450"/>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A1F"/>
    <w:rsid w:val="00C73C0A"/>
    <w:rsid w:val="00C73D34"/>
    <w:rsid w:val="00C7466C"/>
    <w:rsid w:val="00C74AE3"/>
    <w:rsid w:val="00C74B95"/>
    <w:rsid w:val="00C74DF1"/>
    <w:rsid w:val="00C753D3"/>
    <w:rsid w:val="00C75629"/>
    <w:rsid w:val="00C75830"/>
    <w:rsid w:val="00C758F4"/>
    <w:rsid w:val="00C75EEC"/>
    <w:rsid w:val="00C75F4B"/>
    <w:rsid w:val="00C7656A"/>
    <w:rsid w:val="00C76592"/>
    <w:rsid w:val="00C76739"/>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3259"/>
    <w:rsid w:val="00C837CD"/>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1CE"/>
    <w:rsid w:val="00C8722E"/>
    <w:rsid w:val="00C873D1"/>
    <w:rsid w:val="00C87418"/>
    <w:rsid w:val="00C87842"/>
    <w:rsid w:val="00C87B98"/>
    <w:rsid w:val="00C87BC3"/>
    <w:rsid w:val="00C902A1"/>
    <w:rsid w:val="00C904B4"/>
    <w:rsid w:val="00C905A0"/>
    <w:rsid w:val="00C906CE"/>
    <w:rsid w:val="00C907B4"/>
    <w:rsid w:val="00C90804"/>
    <w:rsid w:val="00C9109D"/>
    <w:rsid w:val="00C910A1"/>
    <w:rsid w:val="00C91101"/>
    <w:rsid w:val="00C9121D"/>
    <w:rsid w:val="00C91704"/>
    <w:rsid w:val="00C9173D"/>
    <w:rsid w:val="00C919A9"/>
    <w:rsid w:val="00C91C23"/>
    <w:rsid w:val="00C91D0E"/>
    <w:rsid w:val="00C91D25"/>
    <w:rsid w:val="00C9227E"/>
    <w:rsid w:val="00C924F5"/>
    <w:rsid w:val="00C927D0"/>
    <w:rsid w:val="00C9285F"/>
    <w:rsid w:val="00C92A0F"/>
    <w:rsid w:val="00C92B8A"/>
    <w:rsid w:val="00C933A4"/>
    <w:rsid w:val="00C9346C"/>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E5"/>
    <w:rsid w:val="00CC7945"/>
    <w:rsid w:val="00CC79DE"/>
    <w:rsid w:val="00CC79EE"/>
    <w:rsid w:val="00CC7AEE"/>
    <w:rsid w:val="00CC7BC1"/>
    <w:rsid w:val="00CC7C80"/>
    <w:rsid w:val="00CD0395"/>
    <w:rsid w:val="00CD0405"/>
    <w:rsid w:val="00CD0407"/>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E0B46"/>
    <w:rsid w:val="00CE0D1F"/>
    <w:rsid w:val="00CE10DC"/>
    <w:rsid w:val="00CE1683"/>
    <w:rsid w:val="00CE18AE"/>
    <w:rsid w:val="00CE18D9"/>
    <w:rsid w:val="00CE1980"/>
    <w:rsid w:val="00CE1996"/>
    <w:rsid w:val="00CE1B16"/>
    <w:rsid w:val="00CE1C0C"/>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5"/>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923"/>
    <w:rsid w:val="00D01C74"/>
    <w:rsid w:val="00D01D1F"/>
    <w:rsid w:val="00D02119"/>
    <w:rsid w:val="00D021D4"/>
    <w:rsid w:val="00D02393"/>
    <w:rsid w:val="00D0243A"/>
    <w:rsid w:val="00D02A8D"/>
    <w:rsid w:val="00D02BEC"/>
    <w:rsid w:val="00D033BE"/>
    <w:rsid w:val="00D03446"/>
    <w:rsid w:val="00D039B8"/>
    <w:rsid w:val="00D03CB8"/>
    <w:rsid w:val="00D04394"/>
    <w:rsid w:val="00D04434"/>
    <w:rsid w:val="00D04458"/>
    <w:rsid w:val="00D048C8"/>
    <w:rsid w:val="00D04998"/>
    <w:rsid w:val="00D04AE7"/>
    <w:rsid w:val="00D04D5B"/>
    <w:rsid w:val="00D04DE5"/>
    <w:rsid w:val="00D05250"/>
    <w:rsid w:val="00D05374"/>
    <w:rsid w:val="00D053D9"/>
    <w:rsid w:val="00D05687"/>
    <w:rsid w:val="00D05790"/>
    <w:rsid w:val="00D0588B"/>
    <w:rsid w:val="00D05BBD"/>
    <w:rsid w:val="00D05FCD"/>
    <w:rsid w:val="00D06096"/>
    <w:rsid w:val="00D061AC"/>
    <w:rsid w:val="00D061ED"/>
    <w:rsid w:val="00D069C7"/>
    <w:rsid w:val="00D06DF4"/>
    <w:rsid w:val="00D072D0"/>
    <w:rsid w:val="00D073FD"/>
    <w:rsid w:val="00D07C98"/>
    <w:rsid w:val="00D10054"/>
    <w:rsid w:val="00D10370"/>
    <w:rsid w:val="00D1054A"/>
    <w:rsid w:val="00D1095C"/>
    <w:rsid w:val="00D10B40"/>
    <w:rsid w:val="00D1103E"/>
    <w:rsid w:val="00D11368"/>
    <w:rsid w:val="00D11387"/>
    <w:rsid w:val="00D11AA2"/>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3FB"/>
    <w:rsid w:val="00D30509"/>
    <w:rsid w:val="00D30A8C"/>
    <w:rsid w:val="00D30AA0"/>
    <w:rsid w:val="00D30BDD"/>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14C"/>
    <w:rsid w:val="00D7219B"/>
    <w:rsid w:val="00D721B4"/>
    <w:rsid w:val="00D721C2"/>
    <w:rsid w:val="00D7224B"/>
    <w:rsid w:val="00D7232C"/>
    <w:rsid w:val="00D72A73"/>
    <w:rsid w:val="00D72B81"/>
    <w:rsid w:val="00D72E27"/>
    <w:rsid w:val="00D7455F"/>
    <w:rsid w:val="00D746E8"/>
    <w:rsid w:val="00D746F3"/>
    <w:rsid w:val="00D74C9C"/>
    <w:rsid w:val="00D74DCB"/>
    <w:rsid w:val="00D75047"/>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AB2"/>
    <w:rsid w:val="00D81C8F"/>
    <w:rsid w:val="00D81E3D"/>
    <w:rsid w:val="00D81E5D"/>
    <w:rsid w:val="00D82176"/>
    <w:rsid w:val="00D822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4FE9"/>
    <w:rsid w:val="00DA506B"/>
    <w:rsid w:val="00DA53A8"/>
    <w:rsid w:val="00DA5D01"/>
    <w:rsid w:val="00DA68E5"/>
    <w:rsid w:val="00DA75F8"/>
    <w:rsid w:val="00DA7A06"/>
    <w:rsid w:val="00DA7A49"/>
    <w:rsid w:val="00DA7BA2"/>
    <w:rsid w:val="00DA7EF3"/>
    <w:rsid w:val="00DB0461"/>
    <w:rsid w:val="00DB0B18"/>
    <w:rsid w:val="00DB0CF4"/>
    <w:rsid w:val="00DB1251"/>
    <w:rsid w:val="00DB15FB"/>
    <w:rsid w:val="00DB1680"/>
    <w:rsid w:val="00DB17DD"/>
    <w:rsid w:val="00DB1CE8"/>
    <w:rsid w:val="00DB1F17"/>
    <w:rsid w:val="00DB24F9"/>
    <w:rsid w:val="00DB27CB"/>
    <w:rsid w:val="00DB2C07"/>
    <w:rsid w:val="00DB2EA6"/>
    <w:rsid w:val="00DB3187"/>
    <w:rsid w:val="00DB32CD"/>
    <w:rsid w:val="00DB379F"/>
    <w:rsid w:val="00DB37C0"/>
    <w:rsid w:val="00DB3BF6"/>
    <w:rsid w:val="00DB3E57"/>
    <w:rsid w:val="00DB419B"/>
    <w:rsid w:val="00DB44F2"/>
    <w:rsid w:val="00DB4513"/>
    <w:rsid w:val="00DB491B"/>
    <w:rsid w:val="00DB49EF"/>
    <w:rsid w:val="00DB526B"/>
    <w:rsid w:val="00DB61C3"/>
    <w:rsid w:val="00DB677A"/>
    <w:rsid w:val="00DB69D4"/>
    <w:rsid w:val="00DB6EA3"/>
    <w:rsid w:val="00DB719F"/>
    <w:rsid w:val="00DB745D"/>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5FF"/>
    <w:rsid w:val="00DC1920"/>
    <w:rsid w:val="00DC1959"/>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81C"/>
    <w:rsid w:val="00DC49EA"/>
    <w:rsid w:val="00DC4D45"/>
    <w:rsid w:val="00DC4DC4"/>
    <w:rsid w:val="00DC4FD2"/>
    <w:rsid w:val="00DC584D"/>
    <w:rsid w:val="00DC63E6"/>
    <w:rsid w:val="00DC6758"/>
    <w:rsid w:val="00DC6B74"/>
    <w:rsid w:val="00DC6F61"/>
    <w:rsid w:val="00DC7172"/>
    <w:rsid w:val="00DC7C8C"/>
    <w:rsid w:val="00DC7E13"/>
    <w:rsid w:val="00DD0043"/>
    <w:rsid w:val="00DD0680"/>
    <w:rsid w:val="00DD08D8"/>
    <w:rsid w:val="00DD0A37"/>
    <w:rsid w:val="00DD0ADF"/>
    <w:rsid w:val="00DD0DFE"/>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3D35"/>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E00476"/>
    <w:rsid w:val="00E0053A"/>
    <w:rsid w:val="00E00883"/>
    <w:rsid w:val="00E008B1"/>
    <w:rsid w:val="00E00ABD"/>
    <w:rsid w:val="00E01006"/>
    <w:rsid w:val="00E01167"/>
    <w:rsid w:val="00E012AD"/>
    <w:rsid w:val="00E01713"/>
    <w:rsid w:val="00E01A36"/>
    <w:rsid w:val="00E01EBE"/>
    <w:rsid w:val="00E022DF"/>
    <w:rsid w:val="00E0239B"/>
    <w:rsid w:val="00E0259E"/>
    <w:rsid w:val="00E02A48"/>
    <w:rsid w:val="00E02C0C"/>
    <w:rsid w:val="00E02F42"/>
    <w:rsid w:val="00E02F9A"/>
    <w:rsid w:val="00E0355F"/>
    <w:rsid w:val="00E03610"/>
    <w:rsid w:val="00E03863"/>
    <w:rsid w:val="00E03870"/>
    <w:rsid w:val="00E03877"/>
    <w:rsid w:val="00E03C94"/>
    <w:rsid w:val="00E03FFA"/>
    <w:rsid w:val="00E04107"/>
    <w:rsid w:val="00E04369"/>
    <w:rsid w:val="00E0444E"/>
    <w:rsid w:val="00E052CC"/>
    <w:rsid w:val="00E0532A"/>
    <w:rsid w:val="00E0546C"/>
    <w:rsid w:val="00E057F8"/>
    <w:rsid w:val="00E05AD1"/>
    <w:rsid w:val="00E06455"/>
    <w:rsid w:val="00E064F0"/>
    <w:rsid w:val="00E06A17"/>
    <w:rsid w:val="00E06B1A"/>
    <w:rsid w:val="00E06C37"/>
    <w:rsid w:val="00E06EEC"/>
    <w:rsid w:val="00E06FA5"/>
    <w:rsid w:val="00E0788F"/>
    <w:rsid w:val="00E07B8A"/>
    <w:rsid w:val="00E07C01"/>
    <w:rsid w:val="00E07CC9"/>
    <w:rsid w:val="00E10249"/>
    <w:rsid w:val="00E10DA1"/>
    <w:rsid w:val="00E10DF9"/>
    <w:rsid w:val="00E11111"/>
    <w:rsid w:val="00E1172F"/>
    <w:rsid w:val="00E117DB"/>
    <w:rsid w:val="00E11D08"/>
    <w:rsid w:val="00E11FD7"/>
    <w:rsid w:val="00E1201B"/>
    <w:rsid w:val="00E12285"/>
    <w:rsid w:val="00E1266A"/>
    <w:rsid w:val="00E126B6"/>
    <w:rsid w:val="00E129F4"/>
    <w:rsid w:val="00E12BF6"/>
    <w:rsid w:val="00E12E80"/>
    <w:rsid w:val="00E12FA4"/>
    <w:rsid w:val="00E13168"/>
    <w:rsid w:val="00E1353D"/>
    <w:rsid w:val="00E137EA"/>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1019"/>
    <w:rsid w:val="00E2122C"/>
    <w:rsid w:val="00E2140F"/>
    <w:rsid w:val="00E2164F"/>
    <w:rsid w:val="00E216C8"/>
    <w:rsid w:val="00E21715"/>
    <w:rsid w:val="00E217E7"/>
    <w:rsid w:val="00E21A0D"/>
    <w:rsid w:val="00E21D1B"/>
    <w:rsid w:val="00E21F28"/>
    <w:rsid w:val="00E21FF1"/>
    <w:rsid w:val="00E2267E"/>
    <w:rsid w:val="00E22A33"/>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B3"/>
    <w:rsid w:val="00E44DF0"/>
    <w:rsid w:val="00E44F61"/>
    <w:rsid w:val="00E450E5"/>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24EF"/>
    <w:rsid w:val="00E52AF1"/>
    <w:rsid w:val="00E52C6D"/>
    <w:rsid w:val="00E52F19"/>
    <w:rsid w:val="00E53032"/>
    <w:rsid w:val="00E5307D"/>
    <w:rsid w:val="00E532FB"/>
    <w:rsid w:val="00E537C2"/>
    <w:rsid w:val="00E53F10"/>
    <w:rsid w:val="00E54770"/>
    <w:rsid w:val="00E54F71"/>
    <w:rsid w:val="00E5509D"/>
    <w:rsid w:val="00E55468"/>
    <w:rsid w:val="00E55495"/>
    <w:rsid w:val="00E5551B"/>
    <w:rsid w:val="00E555E4"/>
    <w:rsid w:val="00E55760"/>
    <w:rsid w:val="00E55AF2"/>
    <w:rsid w:val="00E55B29"/>
    <w:rsid w:val="00E55EA0"/>
    <w:rsid w:val="00E562C0"/>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55C"/>
    <w:rsid w:val="00E7157C"/>
    <w:rsid w:val="00E7169A"/>
    <w:rsid w:val="00E717DD"/>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759"/>
    <w:rsid w:val="00EA48CF"/>
    <w:rsid w:val="00EA497C"/>
    <w:rsid w:val="00EA4A01"/>
    <w:rsid w:val="00EA4A5A"/>
    <w:rsid w:val="00EA4DE6"/>
    <w:rsid w:val="00EA59E9"/>
    <w:rsid w:val="00EA5AC4"/>
    <w:rsid w:val="00EA5B8D"/>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82E"/>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D9E"/>
    <w:rsid w:val="00ED1F60"/>
    <w:rsid w:val="00ED1FB3"/>
    <w:rsid w:val="00ED2042"/>
    <w:rsid w:val="00ED2050"/>
    <w:rsid w:val="00ED20DC"/>
    <w:rsid w:val="00ED2294"/>
    <w:rsid w:val="00ED25A8"/>
    <w:rsid w:val="00ED262B"/>
    <w:rsid w:val="00ED28D7"/>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BB9"/>
    <w:rsid w:val="00EE2C38"/>
    <w:rsid w:val="00EE2EC7"/>
    <w:rsid w:val="00EE3262"/>
    <w:rsid w:val="00EE36A6"/>
    <w:rsid w:val="00EE3923"/>
    <w:rsid w:val="00EE3A36"/>
    <w:rsid w:val="00EE428E"/>
    <w:rsid w:val="00EE47C3"/>
    <w:rsid w:val="00EE4954"/>
    <w:rsid w:val="00EE50DD"/>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BA"/>
    <w:rsid w:val="00EF48D6"/>
    <w:rsid w:val="00EF4A76"/>
    <w:rsid w:val="00EF4BD1"/>
    <w:rsid w:val="00EF5028"/>
    <w:rsid w:val="00EF50CA"/>
    <w:rsid w:val="00EF57B1"/>
    <w:rsid w:val="00EF5919"/>
    <w:rsid w:val="00EF59F7"/>
    <w:rsid w:val="00EF6223"/>
    <w:rsid w:val="00EF6543"/>
    <w:rsid w:val="00EF6643"/>
    <w:rsid w:val="00EF6889"/>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96E"/>
    <w:rsid w:val="00F17B13"/>
    <w:rsid w:val="00F17F0D"/>
    <w:rsid w:val="00F200E8"/>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750"/>
    <w:rsid w:val="00F258FD"/>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72F"/>
    <w:rsid w:val="00F4381E"/>
    <w:rsid w:val="00F4392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619"/>
    <w:rsid w:val="00F87884"/>
    <w:rsid w:val="00F879D3"/>
    <w:rsid w:val="00F87BFF"/>
    <w:rsid w:val="00F87C9C"/>
    <w:rsid w:val="00F87F56"/>
    <w:rsid w:val="00F87FF2"/>
    <w:rsid w:val="00F9026C"/>
    <w:rsid w:val="00F9032C"/>
    <w:rsid w:val="00F90403"/>
    <w:rsid w:val="00F90530"/>
    <w:rsid w:val="00F90715"/>
    <w:rsid w:val="00F90B14"/>
    <w:rsid w:val="00F90CF8"/>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3FAC"/>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AC5"/>
    <w:rsid w:val="00FB0B7D"/>
    <w:rsid w:val="00FB0D0B"/>
    <w:rsid w:val="00FB0D75"/>
    <w:rsid w:val="00FB10AD"/>
    <w:rsid w:val="00FB11BF"/>
    <w:rsid w:val="00FB1245"/>
    <w:rsid w:val="00FB15E8"/>
    <w:rsid w:val="00FB1D08"/>
    <w:rsid w:val="00FB1E06"/>
    <w:rsid w:val="00FB1E23"/>
    <w:rsid w:val="00FB207F"/>
    <w:rsid w:val="00FB2160"/>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5C68"/>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784"/>
    <w:rsid w:val="00FF47ED"/>
    <w:rsid w:val="00FF4B28"/>
    <w:rsid w:val="00FF4C30"/>
    <w:rsid w:val="00FF4DAD"/>
    <w:rsid w:val="00FF4DDA"/>
    <w:rsid w:val="00FF4FBB"/>
    <w:rsid w:val="00FF53AC"/>
    <w:rsid w:val="00FF549D"/>
    <w:rsid w:val="00FF54CA"/>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uiPriority w:val="99"/>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389381318">
          <w:marLeft w:val="0"/>
          <w:marRight w:val="0"/>
          <w:marTop w:val="0"/>
          <w:marBottom w:val="0"/>
          <w:divBdr>
            <w:top w:val="none" w:sz="0" w:space="0" w:color="auto"/>
            <w:left w:val="none" w:sz="0" w:space="0" w:color="auto"/>
            <w:bottom w:val="none" w:sz="0" w:space="0" w:color="auto"/>
            <w:right w:val="none" w:sz="0" w:space="0" w:color="auto"/>
          </w:divBdr>
        </w:div>
        <w:div w:id="1153066845">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490051030">
          <w:marLeft w:val="0"/>
          <w:marRight w:val="0"/>
          <w:marTop w:val="225"/>
          <w:marBottom w:val="0"/>
          <w:divBdr>
            <w:top w:val="none" w:sz="0" w:space="0" w:color="auto"/>
            <w:left w:val="none" w:sz="0" w:space="0" w:color="auto"/>
            <w:bottom w:val="none" w:sz="0" w:space="0" w:color="auto"/>
            <w:right w:val="none" w:sz="0" w:space="0" w:color="auto"/>
          </w:divBdr>
        </w:div>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1667780896">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34972706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500389567">
                      <w:marLeft w:val="0"/>
                      <w:marRight w:val="0"/>
                      <w:marTop w:val="0"/>
                      <w:marBottom w:val="120"/>
                      <w:divBdr>
                        <w:top w:val="none" w:sz="0" w:space="0" w:color="auto"/>
                        <w:left w:val="none" w:sz="0" w:space="0" w:color="auto"/>
                        <w:bottom w:val="none" w:sz="0" w:space="0" w:color="auto"/>
                        <w:right w:val="none" w:sz="0" w:space="0" w:color="auto"/>
                      </w:divBdr>
                    </w:div>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 w:id="627131529">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yperlink" Target="http://cincinnatihamfest.org/" TargetMode="External"/><Relationship Id="rId21" Type="http://schemas.openxmlformats.org/officeDocument/2006/relationships/hyperlink" Target="http://www.arrl.org/ares-group-id-request-form" TargetMode="External"/><Relationship Id="rId42" Type="http://schemas.openxmlformats.org/officeDocument/2006/relationships/image" Target="media/image12.png"/><Relationship Id="rId47" Type="http://schemas.openxmlformats.org/officeDocument/2006/relationships/hyperlink" Target="https://www.ncjweb.com/features/" TargetMode="External"/><Relationship Id="rId63" Type="http://schemas.openxmlformats.org/officeDocument/2006/relationships/hyperlink" Target="http://www.perluma.com/Phone_Fray_Contest_Rules.pdf" TargetMode="External"/><Relationship Id="rId68" Type="http://schemas.openxmlformats.org/officeDocument/2006/relationships/hyperlink" Target="https://cwops.org/cwops-tests/" TargetMode="External"/><Relationship Id="rId84" Type="http://schemas.openxmlformats.org/officeDocument/2006/relationships/hyperlink" Target="http://www.kyqsoparty.org/rules/" TargetMode="External"/><Relationship Id="rId89" Type="http://schemas.openxmlformats.org/officeDocument/2006/relationships/hyperlink" Target="https://www.rsgbcc.org/hf/rules/2021/r80mcc.shtml" TargetMode="External"/><Relationship Id="rId112" Type="http://schemas.openxmlformats.org/officeDocument/2006/relationships/hyperlink" Target="http://www.arrl.org/hamfests/van-wert-hamfest-5" TargetMode="External"/><Relationship Id="rId133" Type="http://schemas.openxmlformats.org/officeDocument/2006/relationships/image" Target="media/image21.png"/><Relationship Id="rId138" Type="http://schemas.openxmlformats.org/officeDocument/2006/relationships/image" Target="media/image24.jpeg"/><Relationship Id="rId154" Type="http://schemas.openxmlformats.org/officeDocument/2006/relationships/theme" Target="theme/theme1.xml"/><Relationship Id="rId16" Type="http://schemas.openxmlformats.org/officeDocument/2006/relationships/hyperlink" Target="http://www.arrl.org/files/file/Public%20Service/ARES/ARESmanual2015.pdf" TargetMode="External"/><Relationship Id="rId107" Type="http://schemas.openxmlformats.org/officeDocument/2006/relationships/hyperlink" Target="http://www.arrl.org/hamfests/noarsfest-8" TargetMode="External"/><Relationship Id="rId11" Type="http://schemas.openxmlformats.org/officeDocument/2006/relationships/image" Target="media/image3.jpeg"/><Relationship Id="rId32" Type="http://schemas.openxmlformats.org/officeDocument/2006/relationships/hyperlink" Target="https://www.blackswancomex.org/2021/prepare" TargetMode="External"/><Relationship Id="rId37" Type="http://schemas.openxmlformats.org/officeDocument/2006/relationships/hyperlink" Target="mailto:WB8LCD@ARRL.ORG" TargetMode="External"/><Relationship Id="rId53" Type="http://schemas.openxmlformats.org/officeDocument/2006/relationships/hyperlink" Target="https://www.contestcalendar.com/" TargetMode="External"/><Relationship Id="rId58" Type="http://schemas.openxmlformats.org/officeDocument/2006/relationships/hyperlink" Target="http://www.arrl.org/contest-calendar" TargetMode="External"/><Relationship Id="rId74" Type="http://schemas.openxmlformats.org/officeDocument/2006/relationships/hyperlink" Target="http://www.ncccsprint.com/rttyns.html" TargetMode="External"/><Relationship Id="rId79" Type="http://schemas.openxmlformats.org/officeDocument/2006/relationships/hyperlink" Target="http://pvrc.org/reunion/" TargetMode="External"/><Relationship Id="rId102" Type="http://schemas.openxmlformats.org/officeDocument/2006/relationships/hyperlink" Target="http://k8bxq.org/hamfest" TargetMode="External"/><Relationship Id="rId123" Type="http://schemas.openxmlformats.org/officeDocument/2006/relationships/hyperlink" Target="http://w8np.org/" TargetMode="External"/><Relationship Id="rId128" Type="http://schemas.openxmlformats.org/officeDocument/2006/relationships/image" Target="media/image17.png"/><Relationship Id="rId144" Type="http://schemas.openxmlformats.org/officeDocument/2006/relationships/hyperlink" Target="http://arrl-ohio.org/club_news/index.html" TargetMode="External"/><Relationship Id="rId149" Type="http://schemas.openxmlformats.org/officeDocument/2006/relationships/image" Target="media/image28.png"/><Relationship Id="rId5" Type="http://schemas.openxmlformats.org/officeDocument/2006/relationships/webSettings" Target="webSettings.xml"/><Relationship Id="rId90" Type="http://schemas.openxmlformats.org/officeDocument/2006/relationships/hyperlink" Target="https://wwsac.com/rules.html" TargetMode="External"/><Relationship Id="rId95" Type="http://schemas.openxmlformats.org/officeDocument/2006/relationships/hyperlink" Target="https://cwops.org/cwops-tests/" TargetMode="External"/><Relationship Id="rId22" Type="http://schemas.openxmlformats.org/officeDocument/2006/relationships/hyperlink" Target="http://www.arrl.org/emergency-communications-training" TargetMode="External"/><Relationship Id="rId27" Type="http://schemas.openxmlformats.org/officeDocument/2006/relationships/image" Target="media/image6.jpg"/><Relationship Id="rId43" Type="http://schemas.openxmlformats.org/officeDocument/2006/relationships/image" Target="media/image13.png"/><Relationship Id="rId48" Type="http://schemas.openxmlformats.org/officeDocument/2006/relationships/hyperlink" Target="https://www.ncjweb.com/features/" TargetMode="External"/><Relationship Id="rId64" Type="http://schemas.openxmlformats.org/officeDocument/2006/relationships/hyperlink" Target="https://cwops.org/cwops-tests/" TargetMode="External"/><Relationship Id="rId69" Type="http://schemas.openxmlformats.org/officeDocument/2006/relationships/hyperlink" Target="https://rttyops.wordpress.com/rtty-mini-contests/rttyops-weeksprint/" TargetMode="External"/><Relationship Id="rId113" Type="http://schemas.openxmlformats.org/officeDocument/2006/relationships/hyperlink" Target="http://www.arrl.org/hamfests/2021-columbus-hamfest" TargetMode="External"/><Relationship Id="rId118" Type="http://schemas.openxmlformats.org/officeDocument/2006/relationships/hyperlink" Target="http://www.arrl.org/hamfests/cincinnati-hamfest" TargetMode="External"/><Relationship Id="rId134" Type="http://schemas.openxmlformats.org/officeDocument/2006/relationships/hyperlink" Target="http://arrl-ohio.org/news/2020/print_your_license.pdf" TargetMode="External"/><Relationship Id="rId139" Type="http://schemas.openxmlformats.org/officeDocument/2006/relationships/hyperlink" Target="http://arrl-ohio.org/sm/s-s.html" TargetMode="External"/><Relationship Id="rId80" Type="http://schemas.openxmlformats.org/officeDocument/2006/relationships/hyperlink" Target="https://rigexpert.com/digifest/rules/" TargetMode="External"/><Relationship Id="rId85" Type="http://schemas.openxmlformats.org/officeDocument/2006/relationships/hyperlink" Target="https://www.rsgbcc.org/hf/rules/2021/rnfd.shtml" TargetMode="External"/><Relationship Id="rId150" Type="http://schemas.openxmlformats.org/officeDocument/2006/relationships/image" Target="media/image29.jpg"/><Relationship Id="rId12" Type="http://schemas.openxmlformats.org/officeDocument/2006/relationships/hyperlink" Target="http://www.arrl.org/field-day-locator" TargetMode="External"/><Relationship Id="rId17" Type="http://schemas.openxmlformats.org/officeDocument/2006/relationships/hyperlink" Target="http://www.arrl.org/files/file/ARES_FR_Manual.pdf" TargetMode="External"/><Relationship Id="rId25" Type="http://schemas.openxmlformats.org/officeDocument/2006/relationships/hyperlink" Target="mailto:webmaster@arrl-ohio.org" TargetMode="External"/><Relationship Id="rId33" Type="http://schemas.openxmlformats.org/officeDocument/2006/relationships/hyperlink" Target="https://w8kvk.com/D9/D9-Packet-Map.pdf" TargetMode="External"/><Relationship Id="rId38" Type="http://schemas.openxmlformats.org/officeDocument/2006/relationships/image" Target="media/image9.jpeg"/><Relationship Id="rId46" Type="http://schemas.openxmlformats.org/officeDocument/2006/relationships/hyperlink" Target="https://www.aj8b.com/NCJ_NAS" TargetMode="External"/><Relationship Id="rId59" Type="http://schemas.openxmlformats.org/officeDocument/2006/relationships/hyperlink" Target="http://www.arrl.org/contest-calendar" TargetMode="External"/><Relationship Id="rId67" Type="http://schemas.openxmlformats.org/officeDocument/2006/relationships/hyperlink" Target="https://qrpcontest.com/pigwalk40/" TargetMode="External"/><Relationship Id="rId103" Type="http://schemas.openxmlformats.org/officeDocument/2006/relationships/hyperlink" Target="http://www.arrl.org/hamfests/fcarc-summerfest" TargetMode="External"/><Relationship Id="rId108" Type="http://schemas.openxmlformats.org/officeDocument/2006/relationships/hyperlink" Target="http://noars.net/" TargetMode="External"/><Relationship Id="rId116" Type="http://schemas.openxmlformats.org/officeDocument/2006/relationships/hyperlink" Target="http://www.arrl.org/hamfests/cincinnati-hamfest" TargetMode="External"/><Relationship Id="rId124" Type="http://schemas.openxmlformats.org/officeDocument/2006/relationships/hyperlink" Target="http://www.arrl.org/hamfests/massillon-ohio-hamfest" TargetMode="External"/><Relationship Id="rId129" Type="http://schemas.openxmlformats.org/officeDocument/2006/relationships/image" Target="media/image18.gif"/><Relationship Id="rId137" Type="http://schemas.openxmlformats.org/officeDocument/2006/relationships/hyperlink" Target="http://www.arrl.org/find-an-amateur-radio-license-exam-session" TargetMode="External"/><Relationship Id="rId20" Type="http://schemas.openxmlformats.org/officeDocument/2006/relationships/hyperlink" Target="http://www.arrl.org/ares-plan" TargetMode="External"/><Relationship Id="rId41" Type="http://schemas.openxmlformats.org/officeDocument/2006/relationships/image" Target="media/image11.jpeg"/><Relationship Id="rId54" Type="http://schemas.openxmlformats.org/officeDocument/2006/relationships/hyperlink" Target="http://www.cqww-vhf.com" TargetMode="External"/><Relationship Id="rId62" Type="http://schemas.openxmlformats.org/officeDocument/2006/relationships/hyperlink" Target="https://rttyops.wordpress.com/rtty-mini-contests/rttyops-weeksprint/" TargetMode="External"/><Relationship Id="rId70" Type="http://schemas.openxmlformats.org/officeDocument/2006/relationships/hyperlink" Target="https://nrrlcontest.no/index.php/nrrl-contests/nrau-nac/10m/nrau-nac-10m-english-rules/278-nrau-nac-10m-english-rules.html" TargetMode="External"/><Relationship Id="rId75" Type="http://schemas.openxmlformats.org/officeDocument/2006/relationships/hyperlink" Target="http://www.ncccsprint.com/rules.html" TargetMode="External"/><Relationship Id="rId83" Type="http://schemas.openxmlformats.org/officeDocument/2006/relationships/hyperlink" Target="https://www.tiszacup.eu/index.php/en/contest-rules" TargetMode="External"/><Relationship Id="rId88" Type="http://schemas.openxmlformats.org/officeDocument/2006/relationships/hyperlink" Target="http://www.k1usn.com/sst.html" TargetMode="External"/><Relationship Id="rId91" Type="http://schemas.openxmlformats.org/officeDocument/2006/relationships/hyperlink" Target="http://arsqrp.blogspot.com/2009/02/so-whats-spartan-sprint-and-how-do-i.html" TargetMode="External"/><Relationship Id="rId96" Type="http://schemas.openxmlformats.org/officeDocument/2006/relationships/hyperlink" Target="http://www.ft8activity.eu/index.php/en/" TargetMode="External"/><Relationship Id="rId111" Type="http://schemas.openxmlformats.org/officeDocument/2006/relationships/hyperlink" Target="http://w8fy.org/" TargetMode="External"/><Relationship Id="rId132" Type="http://schemas.openxmlformats.org/officeDocument/2006/relationships/image" Target="media/image20.jpeg"/><Relationship Id="rId140" Type="http://schemas.openxmlformats.org/officeDocument/2006/relationships/hyperlink" Target="mailto:swap@arrlohio.org" TargetMode="External"/><Relationship Id="rId145" Type="http://schemas.openxmlformats.org/officeDocument/2006/relationships/hyperlink" Target="mailto:webmaster@arrl-ohio.org" TargetMode="Externa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raining.fema.gov/is/crslist.aspx" TargetMode="External"/><Relationship Id="rId23" Type="http://schemas.openxmlformats.org/officeDocument/2006/relationships/hyperlink" Target="http://www.arrl.org/files/file/Public%20Service/fsd98.pdf" TargetMode="External"/><Relationship Id="rId28" Type="http://schemas.openxmlformats.org/officeDocument/2006/relationships/hyperlink" Target="https://www.blackswancomex.org/2021/weather-alert-project-21" TargetMode="External"/><Relationship Id="rId36" Type="http://schemas.openxmlformats.org/officeDocument/2006/relationships/hyperlink" Target="mailto:k8rks@arrl.net" TargetMode="External"/><Relationship Id="rId49" Type="http://schemas.openxmlformats.org/officeDocument/2006/relationships/hyperlink" Target="https://samba.org" TargetMode="External"/><Relationship Id="rId57" Type="http://schemas.openxmlformats.org/officeDocument/2006/relationships/image" Target="media/image15.png"/><Relationship Id="rId106" Type="http://schemas.openxmlformats.org/officeDocument/2006/relationships/hyperlink" Target="http://www.arrl.org/hamfests/mansfield-mid-summer-trunkfest" TargetMode="External"/><Relationship Id="rId114" Type="http://schemas.openxmlformats.org/officeDocument/2006/relationships/hyperlink" Target="http://columbushamfest.com/" TargetMode="External"/><Relationship Id="rId119" Type="http://schemas.openxmlformats.org/officeDocument/2006/relationships/hyperlink" Target="http://www.arrl.org/hamfests/cleveland-hamfest-1" TargetMode="External"/><Relationship Id="rId127" Type="http://schemas.openxmlformats.org/officeDocument/2006/relationships/hyperlink" Target="http://www.arrl.org/hamfests/fcarc-winterfest-2" TargetMode="External"/><Relationship Id="rId10" Type="http://schemas.openxmlformats.org/officeDocument/2006/relationships/image" Target="media/image2.jpeg"/><Relationship Id="rId31" Type="http://schemas.openxmlformats.org/officeDocument/2006/relationships/image" Target="media/image8.jpeg"/><Relationship Id="rId44" Type="http://schemas.openxmlformats.org/officeDocument/2006/relationships/hyperlink" Target="https://www.ricmedia.com/build-raspberry-pi3-raid-nas-server/" TargetMode="External"/><Relationship Id="rId52" Type="http://schemas.openxmlformats.org/officeDocument/2006/relationships/image" Target="media/image14.png"/><Relationship Id="rId60" Type="http://schemas.openxmlformats.org/officeDocument/2006/relationships/hyperlink" Target="https://wwsac.com/rules.html" TargetMode="External"/><Relationship Id="rId65" Type="http://schemas.openxmlformats.org/officeDocument/2006/relationships/hyperlink" Target="http://www.ft8activity.eu/index.php/en/" TargetMode="External"/><Relationship Id="rId73" Type="http://schemas.openxmlformats.org/officeDocument/2006/relationships/hyperlink" Target="http://www.podxs070.com/o7o-club-sponsored-contests/three-day-weekend" TargetMode="External"/><Relationship Id="rId78" Type="http://schemas.openxmlformats.org/officeDocument/2006/relationships/hyperlink" Target="http://www.ten-ten.org/index.php/activity/2013-07-22-20-26-48/qso-party-schedule/2-uncategorised/51-open-season-rules" TargetMode="External"/><Relationship Id="rId81" Type="http://schemas.openxmlformats.org/officeDocument/2006/relationships/hyperlink" Target="http://www.jarl.gr.jp/kanhamcontest/en/rules-of-the-10th-2020-kanham-contest-en" TargetMode="External"/><Relationship Id="rId86" Type="http://schemas.openxmlformats.org/officeDocument/2006/relationships/hyperlink" Target="https://www.qrz.com/db/5K48LRB" TargetMode="External"/><Relationship Id="rId94" Type="http://schemas.openxmlformats.org/officeDocument/2006/relationships/hyperlink" Target="http://www.perluma.com/Phone_Fray_Contest_Rules.pdf" TargetMode="External"/><Relationship Id="rId99" Type="http://schemas.openxmlformats.org/officeDocument/2006/relationships/image" Target="media/image16.jpeg"/><Relationship Id="rId101" Type="http://schemas.openxmlformats.org/officeDocument/2006/relationships/hyperlink" Target="http://www.arrl.org/hamfests/fcarc-summerfest" TargetMode="External"/><Relationship Id="rId122" Type="http://schemas.openxmlformats.org/officeDocument/2006/relationships/hyperlink" Target="http://www.arrl.org/hamfests/massillon-ohio-hamfest" TargetMode="External"/><Relationship Id="rId130" Type="http://schemas.openxmlformats.org/officeDocument/2006/relationships/hyperlink" Target="http://www.qsl.net/wvsarc/wvpp/wvap.html" TargetMode="External"/><Relationship Id="rId135" Type="http://schemas.openxmlformats.org/officeDocument/2006/relationships/image" Target="media/image22.png"/><Relationship Id="rId143" Type="http://schemas.openxmlformats.org/officeDocument/2006/relationships/image" Target="media/image26.emf"/><Relationship Id="rId148" Type="http://schemas.openxmlformats.org/officeDocument/2006/relationships/hyperlink" Target="mailto:webmaster@arrl-ohio.org" TargetMode="External"/><Relationship Id="rId151" Type="http://schemas.openxmlformats.org/officeDocument/2006/relationships/hyperlink" Target="http://arrl-ohio.org/news/"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sites.google.com/site/cfarccal/qst/ohioaresnvisdayapril24" TargetMode="External"/><Relationship Id="rId18" Type="http://schemas.openxmlformats.org/officeDocument/2006/relationships/hyperlink" Target="http://www.arrl.org/files/file/Public%20Service/ARES/ARRL-ARES-FILLABLE-TRAINING-TASK-BOOK-V2_1_1.pdf" TargetMode="External"/><Relationship Id="rId39" Type="http://schemas.openxmlformats.org/officeDocument/2006/relationships/hyperlink" Target="http://www.w8dxcc.com" TargetMode="External"/><Relationship Id="rId109" Type="http://schemas.openxmlformats.org/officeDocument/2006/relationships/hyperlink" Target="http://www.arrl.org/hamfests/noarsfest-8" TargetMode="External"/><Relationship Id="rId34" Type="http://schemas.openxmlformats.org/officeDocument/2006/relationships/hyperlink" Target="https://ohiopacket.org/" TargetMode="External"/><Relationship Id="rId50" Type="http://schemas.openxmlformats.org/officeDocument/2006/relationships/hyperlink" Target="http://www" TargetMode="External"/><Relationship Id="rId55" Type="http://schemas.openxmlformats.org/officeDocument/2006/relationships/hyperlink" Target="https://www.ohqp.org/" TargetMode="External"/><Relationship Id="rId76" Type="http://schemas.openxmlformats.org/officeDocument/2006/relationships/hyperlink" Target="https://radioamator.honlapepites.hu/?p=1280" TargetMode="External"/><Relationship Id="rId97" Type="http://schemas.openxmlformats.org/officeDocument/2006/relationships/hyperlink" Target="https://cwops.org/cwops-tests/" TargetMode="External"/><Relationship Id="rId104" Type="http://schemas.openxmlformats.org/officeDocument/2006/relationships/hyperlink" Target="http://www.arrl.org/hamfests/mansfield-mid-summer-trunkfest" TargetMode="External"/><Relationship Id="rId120" Type="http://schemas.openxmlformats.org/officeDocument/2006/relationships/hyperlink" Target="http://www.hac.org/" TargetMode="External"/><Relationship Id="rId125" Type="http://schemas.openxmlformats.org/officeDocument/2006/relationships/hyperlink" Target="http://www.arrl.org/hamfests/fcarc-winterfest-2" TargetMode="External"/><Relationship Id="rId141" Type="http://schemas.openxmlformats.org/officeDocument/2006/relationships/image" Target="media/image25.png"/><Relationship Id="rId146" Type="http://schemas.openxmlformats.org/officeDocument/2006/relationships/image" Target="media/image27.png"/><Relationship Id="rId7" Type="http://schemas.openxmlformats.org/officeDocument/2006/relationships/endnotes" Target="endnotes.xml"/><Relationship Id="rId71" Type="http://schemas.openxmlformats.org/officeDocument/2006/relationships/hyperlink" Target="https://www.eacwspain.es/sample-page/eacwmeeting/" TargetMode="External"/><Relationship Id="rId92" Type="http://schemas.openxmlformats.org/officeDocument/2006/relationships/hyperlink" Target="https://rttyops.wordpress.com/rtty-mini-contests/rttyops-weeksprint/" TargetMode="External"/><Relationship Id="rId2" Type="http://schemas.openxmlformats.org/officeDocument/2006/relationships/numbering" Target="numbering.xml"/><Relationship Id="rId29" Type="http://schemas.openxmlformats.org/officeDocument/2006/relationships/image" Target="media/image7.jpeg"/><Relationship Id="rId24" Type="http://schemas.openxmlformats.org/officeDocument/2006/relationships/image" Target="media/image4.jpg"/><Relationship Id="rId40" Type="http://schemas.openxmlformats.org/officeDocument/2006/relationships/image" Target="media/image10.jpeg"/><Relationship Id="rId45" Type="http://schemas.openxmlformats.org/officeDocument/2006/relationships/hyperlink" Target="https://ncjweb.com/bonus-content/Kramber-backing-up.pdf" TargetMode="External"/><Relationship Id="rId66" Type="http://schemas.openxmlformats.org/officeDocument/2006/relationships/hyperlink" Target="https://cwops.org/cwops-tests/" TargetMode="External"/><Relationship Id="rId87" Type="http://schemas.openxmlformats.org/officeDocument/2006/relationships/hyperlink" Target="http://w3atb.com/cookie-crumble/" TargetMode="External"/><Relationship Id="rId110" Type="http://schemas.openxmlformats.org/officeDocument/2006/relationships/hyperlink" Target="http://www.arrl.org/hamfests/van-wert-hamfest-5" TargetMode="External"/><Relationship Id="rId115" Type="http://schemas.openxmlformats.org/officeDocument/2006/relationships/hyperlink" Target="http://www.arrl.org/hamfests/2021-columbus-hamfest" TargetMode="External"/><Relationship Id="rId131" Type="http://schemas.openxmlformats.org/officeDocument/2006/relationships/image" Target="media/image19.png"/><Relationship Id="rId136" Type="http://schemas.openxmlformats.org/officeDocument/2006/relationships/image" Target="media/image23.jpg"/><Relationship Id="rId61" Type="http://schemas.openxmlformats.org/officeDocument/2006/relationships/hyperlink" Target="http://www.qrp-labs.com/party.html" TargetMode="External"/><Relationship Id="rId82" Type="http://schemas.openxmlformats.org/officeDocument/2006/relationships/hyperlink" Target="http://qrp.ru/contest/wakeup/333-wakeup-eng" TargetMode="External"/><Relationship Id="rId152" Type="http://schemas.openxmlformats.org/officeDocument/2006/relationships/footer" Target="footer1.xml"/><Relationship Id="rId19" Type="http://schemas.openxmlformats.org/officeDocument/2006/relationships/hyperlink" Target="http://www.arrl.org/files/file/Public%20Service/ARES/ARRL-ARES-STANDARDIZED-TRAINING-TASK-BOOK-V1_2_2.doc" TargetMode="External"/><Relationship Id="rId14" Type="http://schemas.openxmlformats.org/officeDocument/2006/relationships/hyperlink" Target="https://arrl-ohio.org/SEC/ohden/index.html" TargetMode="External"/><Relationship Id="rId30" Type="http://schemas.openxmlformats.org/officeDocument/2006/relationships/hyperlink" Target="http://www.w8lky.org/about-us/2021-fundraiser/" TargetMode="External"/><Relationship Id="rId35" Type="http://schemas.openxmlformats.org/officeDocument/2006/relationships/hyperlink" Target="mailto:k8rks@arrl.net" TargetMode="External"/><Relationship Id="rId56" Type="http://schemas.openxmlformats.org/officeDocument/2006/relationships/hyperlink" Target="https://www.w8dxcc.com" TargetMode="External"/><Relationship Id="rId77" Type="http://schemas.openxmlformats.org/officeDocument/2006/relationships/hyperlink" Target="http://www.k1usn.com/sst.html" TargetMode="External"/><Relationship Id="rId100" Type="http://schemas.openxmlformats.org/officeDocument/2006/relationships/hyperlink" Target="http://arrl-ohio.org/hamfests.html" TargetMode="External"/><Relationship Id="rId105" Type="http://schemas.openxmlformats.org/officeDocument/2006/relationships/hyperlink" Target="http://www.iarc.club/" TargetMode="External"/><Relationship Id="rId126" Type="http://schemas.openxmlformats.org/officeDocument/2006/relationships/hyperlink" Target="http://k8bxq.org/hamfest" TargetMode="External"/><Relationship Id="rId147" Type="http://schemas.openxmlformats.org/officeDocument/2006/relationships/hyperlink" Target="mailto:Opt-In" TargetMode="External"/><Relationship Id="rId8" Type="http://schemas.openxmlformats.org/officeDocument/2006/relationships/hyperlink" Target="http://arrl-ohio.org/news/" TargetMode="External"/><Relationship Id="rId51" Type="http://schemas.openxmlformats.org/officeDocument/2006/relationships/hyperlink" Target="https://www.qrz.com/db/VK9XX" TargetMode="External"/><Relationship Id="rId72" Type="http://schemas.openxmlformats.org/officeDocument/2006/relationships/hyperlink" Target="http://www.skccgroup.com/operating_activities/skse/" TargetMode="External"/><Relationship Id="rId93" Type="http://schemas.openxmlformats.org/officeDocument/2006/relationships/hyperlink" Target="http://naqcc.info/sprint/sprint202107.html" TargetMode="External"/><Relationship Id="rId98" Type="http://schemas.openxmlformats.org/officeDocument/2006/relationships/hyperlink" Target="http://uksmg.org/summer-contest-rules.php" TargetMode="External"/><Relationship Id="rId121" Type="http://schemas.openxmlformats.org/officeDocument/2006/relationships/hyperlink" Target="http://www.arrl.org/hamfests/cleveland-hamfest-1" TargetMode="External"/><Relationship Id="rId142" Type="http://schemas.openxmlformats.org/officeDocument/2006/relationships/hyperlink" Target="http://arrl-ohio.org/news/index.htm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29</Pages>
  <Words>11540</Words>
  <Characters>65778</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15</cp:revision>
  <cp:lastPrinted>2021-05-16T21:50:00Z</cp:lastPrinted>
  <dcterms:created xsi:type="dcterms:W3CDTF">2021-05-28T00:12:00Z</dcterms:created>
  <dcterms:modified xsi:type="dcterms:W3CDTF">2021-05-30T01:08:00Z</dcterms:modified>
</cp:coreProperties>
</file>