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9AC6" w14:textId="6DB0558C"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6B7768BE">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3B52DF">
        <w:rPr>
          <w:rFonts w:eastAsia="Calibri"/>
          <w:b/>
          <w:i/>
          <w:noProof/>
          <w:color w:val="538135" w:themeColor="accent6" w:themeShade="BF"/>
          <w:sz w:val="72"/>
          <w:szCs w:val="72"/>
        </w:rPr>
        <w:t>May</w:t>
      </w:r>
      <w:r w:rsidR="00923E1C">
        <w:rPr>
          <w:rFonts w:eastAsia="Calibri"/>
          <w:b/>
          <w:i/>
          <w:noProof/>
          <w:color w:val="538135" w:themeColor="accent6" w:themeShade="BF"/>
          <w:sz w:val="72"/>
          <w:szCs w:val="72"/>
        </w:rPr>
        <w:t xml:space="preserve"> </w:t>
      </w:r>
      <w:r w:rsidR="002E3864">
        <w:rPr>
          <w:rFonts w:eastAsia="Calibri"/>
          <w:b/>
          <w:i/>
          <w:noProof/>
          <w:color w:val="538135" w:themeColor="accent6" w:themeShade="BF"/>
          <w:sz w:val="72"/>
          <w:szCs w:val="72"/>
        </w:rPr>
        <w:t>1</w:t>
      </w:r>
      <w:r w:rsidR="00025531">
        <w:rPr>
          <w:rFonts w:eastAsia="Calibri"/>
          <w:b/>
          <w:i/>
          <w:noProof/>
          <w:color w:val="538135" w:themeColor="accent6" w:themeShade="BF"/>
          <w:sz w:val="72"/>
          <w:szCs w:val="72"/>
        </w:rPr>
        <w:t>7</w:t>
      </w:r>
      <w:r w:rsidR="002E3864">
        <w:rPr>
          <w:rFonts w:eastAsia="Calibri"/>
          <w:b/>
          <w:i/>
          <w:noProof/>
          <w:color w:val="538135" w:themeColor="accent6" w:themeShade="BF"/>
          <w:sz w:val="72"/>
          <w:szCs w:val="72"/>
        </w:rPr>
        <w:t>th</w:t>
      </w:r>
    </w:p>
    <w:p w14:paraId="259760D8" w14:textId="490649C3"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C637887"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01F6C6FA" w:rsidR="006745DD" w:rsidRDefault="006745DD" w:rsidP="009C42BF">
      <w:pPr>
        <w:contextualSpacing/>
      </w:pPr>
    </w:p>
    <w:p w14:paraId="08541988" w14:textId="67E79141" w:rsidR="004C724A" w:rsidRDefault="004C724A" w:rsidP="009C42BF">
      <w:pPr>
        <w:contextualSpacing/>
      </w:pPr>
    </w:p>
    <w:p w14:paraId="7F78072A" w14:textId="0B3820D7"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7BD159A2"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F8A411" w:rsidR="006745DD" w:rsidRDefault="006745DD" w:rsidP="009C42BF">
      <w:pPr>
        <w:contextualSpacing/>
        <w:rPr>
          <w:rStyle w:val="Hyperlink"/>
        </w:rPr>
      </w:pPr>
    </w:p>
    <w:p w14:paraId="2A751EDC" w14:textId="64A86F94" w:rsidR="002D5E7C" w:rsidRDefault="002D5E7C" w:rsidP="009C42BF">
      <w:pPr>
        <w:contextualSpacing/>
      </w:pPr>
      <w:r>
        <w:sym w:font="Wingdings" w:char="F0E0"/>
      </w:r>
      <w:r>
        <w:t xml:space="preserve">  </w:t>
      </w:r>
      <w:hyperlink w:anchor="hamfest" w:history="1">
        <w:r w:rsidR="00D81AB2" w:rsidRPr="00115A92">
          <w:rPr>
            <w:rStyle w:val="Hyperlink"/>
          </w:rPr>
          <w:t xml:space="preserve">Upcoming </w:t>
        </w:r>
        <w:proofErr w:type="spellStart"/>
        <w:r w:rsidR="00D81AB2" w:rsidRPr="00115A92">
          <w:rPr>
            <w:rStyle w:val="Hyperlink"/>
          </w:rPr>
          <w:t>Hamfests</w:t>
        </w:r>
        <w:proofErr w:type="spellEnd"/>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4E79374D" w:rsidR="002D5E7C" w:rsidRDefault="002D5E7C" w:rsidP="009C42BF">
      <w:pPr>
        <w:contextualSpacing/>
      </w:pPr>
    </w:p>
    <w:p w14:paraId="46D15073" w14:textId="6E379051" w:rsidR="00CF1541" w:rsidRDefault="00CF1541" w:rsidP="00CF1541">
      <w:pPr>
        <w:rPr>
          <w:rStyle w:val="Hyperlink"/>
          <w:u w:val="none"/>
        </w:rPr>
      </w:pPr>
      <w:r>
        <w:rPr>
          <w:rStyle w:val="Hyperlink"/>
          <w:u w:val="none"/>
        </w:rPr>
        <w:t xml:space="preserve">                                                        </w:t>
      </w:r>
      <w:r w:rsidR="00AC43D2" w:rsidRPr="00AC43D2">
        <w:rPr>
          <w:rStyle w:val="Hyperlink"/>
          <w:color w:val="000000" w:themeColor="text1"/>
          <w:u w:val="none"/>
        </w:rPr>
        <w:sym w:font="Wingdings" w:char="F0E0"/>
      </w:r>
      <w:r>
        <w:rPr>
          <w:rStyle w:val="Hyperlink"/>
          <w:u w:val="none"/>
        </w:rPr>
        <w:t xml:space="preserve">  </w:t>
      </w:r>
      <w:hyperlink w:anchor="ve" w:history="1">
        <w:r w:rsidR="00965C19" w:rsidRPr="003A6881">
          <w:rPr>
            <w:rStyle w:val="Hyperlink"/>
          </w:rPr>
          <w:t>VE Testing</w:t>
        </w:r>
      </w:hyperlink>
      <w:r>
        <w:rPr>
          <w:rStyle w:val="Hyperlink"/>
          <w:u w:val="none"/>
        </w:rPr>
        <w:t xml:space="preserve">                                                                                </w:t>
      </w:r>
    </w:p>
    <w:p w14:paraId="64161918" w14:textId="67083905" w:rsidR="006745DD" w:rsidRDefault="006745DD" w:rsidP="00AB2C17">
      <w:pPr>
        <w:tabs>
          <w:tab w:val="left" w:pos="6480"/>
        </w:tabs>
        <w:contextualSpacing/>
      </w:pPr>
    </w:p>
    <w:p w14:paraId="5C40FC0E" w14:textId="65A6EEFA" w:rsidR="00AC43D2" w:rsidRDefault="00AC43D2" w:rsidP="005F5015">
      <w:pPr>
        <w:contextualSpacing/>
        <w:rPr>
          <w:rStyle w:val="Hyperlink"/>
          <w:u w:val="none"/>
        </w:rPr>
      </w:pPr>
      <w:r>
        <w:t xml:space="preserve">  </w:t>
      </w:r>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76E95133" w:rsidR="006745DD" w:rsidRDefault="002D5E7C" w:rsidP="005F5015">
      <w:pPr>
        <w:contextualSpacing/>
      </w:pPr>
      <w:r>
        <w:rPr>
          <w:rStyle w:val="Hyperlink"/>
          <w:u w:val="none"/>
        </w:rPr>
        <w:t xml:space="preserve">             </w:t>
      </w:r>
      <w:bookmarkStart w:id="22" w:name="_Hlk18234867"/>
    </w:p>
    <w:bookmarkEnd w:id="22"/>
    <w:p w14:paraId="4A2721E3" w14:textId="7A506490" w:rsidR="009C42BF" w:rsidRDefault="00C7786D" w:rsidP="009C42BF">
      <w:pPr>
        <w:contextualSpacing/>
        <w:rPr>
          <w:noProof/>
        </w:rPr>
      </w:pPr>
      <w:r>
        <w:pict w14:anchorId="70108E5E">
          <v:rect id="_x0000_i1025" style="width:0;height:1.5pt" o:hralign="center" o:hrstd="t" o:hr="t" fillcolor="#a0a0a0" stroked="f"/>
        </w:pict>
      </w:r>
    </w:p>
    <w:p w14:paraId="4A52BAD6" w14:textId="4B749323" w:rsidR="00E03FFA" w:rsidRDefault="00E03FFA" w:rsidP="009C42BF">
      <w:pPr>
        <w:contextualSpacing/>
        <w:rPr>
          <w:noProof/>
        </w:rPr>
      </w:pPr>
    </w:p>
    <w:p w14:paraId="5B06BE81" w14:textId="0573929E" w:rsidR="00E03FFA" w:rsidRPr="00025531" w:rsidRDefault="007C7518" w:rsidP="009C42BF">
      <w:pPr>
        <w:contextualSpacing/>
        <w:rPr>
          <w:b/>
          <w:bCs/>
          <w:noProof/>
          <w:sz w:val="32"/>
          <w:szCs w:val="32"/>
        </w:rPr>
      </w:pPr>
      <w:r w:rsidRPr="007C7518">
        <w:t xml:space="preserve"> </w:t>
      </w:r>
      <w:r w:rsidR="00025531">
        <w:t xml:space="preserve">                                               </w:t>
      </w:r>
      <w:r w:rsidR="00025531" w:rsidRPr="00025531">
        <w:rPr>
          <w:b/>
          <w:bCs/>
          <w:sz w:val="32"/>
          <w:szCs w:val="32"/>
        </w:rPr>
        <w:t>Cuyahoga Falls ARC 1993 Field Day</w:t>
      </w:r>
    </w:p>
    <w:p w14:paraId="3A6099B3" w14:textId="6EB24765" w:rsidR="00E03FFA" w:rsidRDefault="00025531" w:rsidP="009C42BF">
      <w:pPr>
        <w:contextualSpacing/>
        <w:rPr>
          <w:noProof/>
        </w:rPr>
      </w:pPr>
      <w:r>
        <w:rPr>
          <w:noProof/>
        </w:rPr>
        <w:drawing>
          <wp:anchor distT="0" distB="0" distL="114300" distR="114300" simplePos="0" relativeHeight="252898304" behindDoc="0" locked="0" layoutInCell="1" allowOverlap="1" wp14:anchorId="51AA3922" wp14:editId="1D8E27D5">
            <wp:simplePos x="0" y="0"/>
            <wp:positionH relativeFrom="margin">
              <wp:align>left</wp:align>
            </wp:positionH>
            <wp:positionV relativeFrom="paragraph">
              <wp:posOffset>203518</wp:posOffset>
            </wp:positionV>
            <wp:extent cx="4043363" cy="2698945"/>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3363" cy="2698945"/>
                    </a:xfrm>
                    <a:prstGeom prst="rect">
                      <a:avLst/>
                    </a:prstGeom>
                    <a:noFill/>
                    <a:ln>
                      <a:noFill/>
                    </a:ln>
                  </pic:spPr>
                </pic:pic>
              </a:graphicData>
            </a:graphic>
          </wp:anchor>
        </w:drawing>
      </w:r>
      <w:r w:rsidR="007C7518">
        <w:rPr>
          <w:noProof/>
        </w:rPr>
        <w:t xml:space="preserve">  </w:t>
      </w:r>
    </w:p>
    <w:p w14:paraId="481D3F41" w14:textId="4869EE1E" w:rsidR="003B52DF" w:rsidRDefault="00025531" w:rsidP="009C42BF">
      <w:pPr>
        <w:contextualSpacing/>
        <w:rPr>
          <w:noProof/>
        </w:rPr>
      </w:pPr>
      <w:r>
        <w:rPr>
          <w:noProof/>
        </w:rPr>
        <w:drawing>
          <wp:anchor distT="0" distB="0" distL="114300" distR="114300" simplePos="0" relativeHeight="252899328" behindDoc="0" locked="0" layoutInCell="1" allowOverlap="1" wp14:anchorId="3FDC2D42" wp14:editId="7DF26F6F">
            <wp:simplePos x="0" y="0"/>
            <wp:positionH relativeFrom="column">
              <wp:posOffset>3503295</wp:posOffset>
            </wp:positionH>
            <wp:positionV relativeFrom="paragraph">
              <wp:posOffset>1086485</wp:posOffset>
            </wp:positionV>
            <wp:extent cx="4453890" cy="2973070"/>
            <wp:effectExtent l="0" t="2540" r="127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453890" cy="2973070"/>
                    </a:xfrm>
                    <a:prstGeom prst="rect">
                      <a:avLst/>
                    </a:prstGeom>
                    <a:noFill/>
                    <a:ln>
                      <a:noFill/>
                    </a:ln>
                  </pic:spPr>
                </pic:pic>
              </a:graphicData>
            </a:graphic>
          </wp:anchor>
        </w:drawing>
      </w:r>
      <w:r>
        <w:rPr>
          <w:noProof/>
        </w:rPr>
        <w:drawing>
          <wp:anchor distT="0" distB="0" distL="114300" distR="114300" simplePos="0" relativeHeight="252900352" behindDoc="0" locked="0" layoutInCell="1" allowOverlap="1" wp14:anchorId="3E233362" wp14:editId="60494FF9">
            <wp:simplePos x="0" y="0"/>
            <wp:positionH relativeFrom="margin">
              <wp:posOffset>433388</wp:posOffset>
            </wp:positionH>
            <wp:positionV relativeFrom="paragraph">
              <wp:posOffset>2736215</wp:posOffset>
            </wp:positionV>
            <wp:extent cx="3295650" cy="21990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5650" cy="2199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66417" w14:textId="77777777" w:rsidR="00025531" w:rsidRDefault="00025531" w:rsidP="009C42BF">
      <w:pPr>
        <w:contextualSpacing/>
        <w:rPr>
          <w:noProof/>
        </w:rPr>
      </w:pPr>
    </w:p>
    <w:p w14:paraId="1F21D02B" w14:textId="77777777" w:rsidR="00025531" w:rsidRDefault="00025531" w:rsidP="009C42BF">
      <w:pPr>
        <w:contextualSpacing/>
        <w:rPr>
          <w:noProof/>
        </w:rPr>
      </w:pPr>
    </w:p>
    <w:p w14:paraId="657919E2" w14:textId="77777777" w:rsidR="00025531" w:rsidRDefault="00025531" w:rsidP="009C42BF">
      <w:pPr>
        <w:contextualSpacing/>
        <w:rPr>
          <w:noProof/>
        </w:rPr>
      </w:pPr>
    </w:p>
    <w:p w14:paraId="283B646D" w14:textId="77777777" w:rsidR="00025531" w:rsidRDefault="00025531" w:rsidP="009C42BF">
      <w:pPr>
        <w:contextualSpacing/>
        <w:rPr>
          <w:noProof/>
        </w:rPr>
      </w:pPr>
    </w:p>
    <w:p w14:paraId="53CE40E1" w14:textId="77777777" w:rsidR="00025531" w:rsidRDefault="00025531" w:rsidP="009C42BF">
      <w:pPr>
        <w:contextualSpacing/>
        <w:rPr>
          <w:noProof/>
        </w:rPr>
      </w:pPr>
    </w:p>
    <w:p w14:paraId="3611B475" w14:textId="77777777" w:rsidR="00025531" w:rsidRDefault="00025531" w:rsidP="009C42BF">
      <w:pPr>
        <w:contextualSpacing/>
        <w:rPr>
          <w:noProof/>
        </w:rPr>
      </w:pPr>
    </w:p>
    <w:p w14:paraId="477486EB" w14:textId="77777777" w:rsidR="00025531" w:rsidRDefault="00025531" w:rsidP="009C42BF">
      <w:pPr>
        <w:contextualSpacing/>
        <w:rPr>
          <w:noProof/>
        </w:rPr>
      </w:pPr>
    </w:p>
    <w:p w14:paraId="3B5976D2" w14:textId="77777777" w:rsidR="00025531" w:rsidRDefault="00025531" w:rsidP="009C42BF">
      <w:pPr>
        <w:contextualSpacing/>
        <w:rPr>
          <w:noProof/>
        </w:rPr>
      </w:pPr>
    </w:p>
    <w:p w14:paraId="3E992951" w14:textId="77777777" w:rsidR="00025531" w:rsidRDefault="00025531" w:rsidP="009C42BF">
      <w:pPr>
        <w:contextualSpacing/>
        <w:rPr>
          <w:noProof/>
        </w:rPr>
      </w:pPr>
    </w:p>
    <w:p w14:paraId="75C9C434" w14:textId="77777777" w:rsidR="00025531" w:rsidRDefault="00025531" w:rsidP="009C42BF">
      <w:pPr>
        <w:contextualSpacing/>
        <w:rPr>
          <w:noProof/>
        </w:rPr>
      </w:pPr>
    </w:p>
    <w:p w14:paraId="354C488D" w14:textId="77777777" w:rsidR="00025531" w:rsidRDefault="00025531" w:rsidP="009C42BF">
      <w:pPr>
        <w:contextualSpacing/>
        <w:rPr>
          <w:noProof/>
        </w:rPr>
      </w:pPr>
    </w:p>
    <w:p w14:paraId="643748AA" w14:textId="77777777" w:rsidR="00025531" w:rsidRDefault="00025531" w:rsidP="009C42BF">
      <w:pPr>
        <w:contextualSpacing/>
        <w:rPr>
          <w:noProof/>
        </w:rPr>
      </w:pPr>
    </w:p>
    <w:p w14:paraId="60D48409" w14:textId="77777777" w:rsidR="00025531" w:rsidRDefault="00025531" w:rsidP="009C42BF">
      <w:pPr>
        <w:contextualSpacing/>
        <w:rPr>
          <w:noProof/>
        </w:rPr>
      </w:pPr>
    </w:p>
    <w:p w14:paraId="75FDED9B" w14:textId="627734A4" w:rsidR="00025531" w:rsidRDefault="00025531" w:rsidP="009C42BF">
      <w:pPr>
        <w:contextualSpacing/>
        <w:rPr>
          <w:noProof/>
        </w:rPr>
      </w:pPr>
      <w:r>
        <w:rPr>
          <w:noProof/>
        </w:rPr>
        <w:lastRenderedPageBreak/>
        <w:drawing>
          <wp:anchor distT="0" distB="0" distL="114300" distR="114300" simplePos="0" relativeHeight="252903424" behindDoc="0" locked="0" layoutInCell="1" allowOverlap="1" wp14:anchorId="5EF646D2" wp14:editId="3256AAEA">
            <wp:simplePos x="0" y="0"/>
            <wp:positionH relativeFrom="column">
              <wp:posOffset>3316605</wp:posOffset>
            </wp:positionH>
            <wp:positionV relativeFrom="paragraph">
              <wp:posOffset>2847340</wp:posOffset>
            </wp:positionV>
            <wp:extent cx="3888105" cy="259524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8105" cy="2595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02400" behindDoc="0" locked="0" layoutInCell="1" allowOverlap="1" wp14:anchorId="5A3FD1EB" wp14:editId="3680DB61">
            <wp:simplePos x="0" y="0"/>
            <wp:positionH relativeFrom="column">
              <wp:posOffset>3345815</wp:posOffset>
            </wp:positionH>
            <wp:positionV relativeFrom="paragraph">
              <wp:posOffset>208597</wp:posOffset>
            </wp:positionV>
            <wp:extent cx="3802380" cy="2538095"/>
            <wp:effectExtent l="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2380" cy="2538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E6368" w14:textId="122B5B3C" w:rsidR="00025531" w:rsidRDefault="00253E42" w:rsidP="009C42BF">
      <w:pPr>
        <w:contextualSpacing/>
        <w:rPr>
          <w:noProof/>
        </w:rPr>
      </w:pPr>
      <w:r>
        <w:rPr>
          <w:noProof/>
        </w:rPr>
        <w:drawing>
          <wp:anchor distT="0" distB="0" distL="114300" distR="114300" simplePos="0" relativeHeight="252904448" behindDoc="0" locked="0" layoutInCell="1" allowOverlap="1" wp14:anchorId="2FA9FCD0" wp14:editId="2457D69A">
            <wp:simplePos x="0" y="0"/>
            <wp:positionH relativeFrom="margin">
              <wp:align>center</wp:align>
            </wp:positionH>
            <wp:positionV relativeFrom="paragraph">
              <wp:posOffset>5325110</wp:posOffset>
            </wp:positionV>
            <wp:extent cx="4672965" cy="3119120"/>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2965" cy="311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531">
        <w:rPr>
          <w:noProof/>
        </w:rPr>
        <w:drawing>
          <wp:anchor distT="0" distB="0" distL="114300" distR="114300" simplePos="0" relativeHeight="252901376" behindDoc="0" locked="0" layoutInCell="1" allowOverlap="1" wp14:anchorId="7EE54EAD" wp14:editId="6DE48318">
            <wp:simplePos x="0" y="0"/>
            <wp:positionH relativeFrom="column">
              <wp:posOffset>-795020</wp:posOffset>
            </wp:positionH>
            <wp:positionV relativeFrom="paragraph">
              <wp:posOffset>800735</wp:posOffset>
            </wp:positionV>
            <wp:extent cx="4783455" cy="3192780"/>
            <wp:effectExtent l="0" t="4762"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783455" cy="3192780"/>
                    </a:xfrm>
                    <a:prstGeom prst="rect">
                      <a:avLst/>
                    </a:prstGeom>
                    <a:noFill/>
                    <a:ln>
                      <a:noFill/>
                    </a:ln>
                  </pic:spPr>
                </pic:pic>
              </a:graphicData>
            </a:graphic>
          </wp:anchor>
        </w:drawing>
      </w:r>
    </w:p>
    <w:p w14:paraId="77BE9E26" w14:textId="29913BC3" w:rsidR="003B52DF" w:rsidRDefault="00025531" w:rsidP="009C42BF">
      <w:pPr>
        <w:contextualSpacing/>
        <w:rPr>
          <w:noProof/>
        </w:rPr>
      </w:pPr>
      <w:r>
        <w:rPr>
          <w:noProof/>
        </w:rPr>
        <w:lastRenderedPageBreak/>
        <w:drawing>
          <wp:anchor distT="0" distB="0" distL="114300" distR="114300" simplePos="0" relativeHeight="252897280" behindDoc="0" locked="0" layoutInCell="1" allowOverlap="1" wp14:anchorId="0322CF94" wp14:editId="09EC21DE">
            <wp:simplePos x="0" y="0"/>
            <wp:positionH relativeFrom="column">
              <wp:posOffset>833437</wp:posOffset>
            </wp:positionH>
            <wp:positionV relativeFrom="paragraph">
              <wp:posOffset>318</wp:posOffset>
            </wp:positionV>
            <wp:extent cx="5407660" cy="9144000"/>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7660" cy="9144000"/>
                    </a:xfrm>
                    <a:prstGeom prst="rect">
                      <a:avLst/>
                    </a:prstGeom>
                    <a:noFill/>
                    <a:ln>
                      <a:noFill/>
                    </a:ln>
                  </pic:spPr>
                </pic:pic>
              </a:graphicData>
            </a:graphic>
          </wp:anchor>
        </w:drawing>
      </w:r>
    </w:p>
    <w:p w14:paraId="54E500E4" w14:textId="68285385" w:rsidR="003B52DF" w:rsidRDefault="003B52DF" w:rsidP="009C42BF">
      <w:pPr>
        <w:contextualSpacing/>
        <w:rPr>
          <w:noProof/>
        </w:rPr>
      </w:pPr>
    </w:p>
    <w:p w14:paraId="30F2EB06" w14:textId="631BCD3A" w:rsidR="003B52DF" w:rsidRPr="00253E42" w:rsidRDefault="00253E42" w:rsidP="009C42BF">
      <w:pPr>
        <w:contextualSpacing/>
        <w:rPr>
          <w:b/>
          <w:bCs/>
          <w:noProof/>
          <w:sz w:val="32"/>
          <w:szCs w:val="32"/>
        </w:rPr>
      </w:pPr>
      <w:r w:rsidRPr="00253E42">
        <w:rPr>
          <w:b/>
          <w:bCs/>
          <w:noProof/>
          <w:sz w:val="32"/>
          <w:szCs w:val="32"/>
        </w:rPr>
        <w:t>Field Day Notes:</w:t>
      </w:r>
    </w:p>
    <w:p w14:paraId="135BA4C9" w14:textId="38A68480" w:rsidR="003B52DF" w:rsidRDefault="00253E42" w:rsidP="009C42BF">
      <w:pPr>
        <w:contextualSpacing/>
      </w:pPr>
      <w:r>
        <w:rPr>
          <w:noProof/>
        </w:rPr>
        <w:t xml:space="preserve">#1 – Get your Club’s FD Site listed on the ARRL FD Site Locator!  </w:t>
      </w:r>
      <w:hyperlink r:id="rId18" w:history="1">
        <w:r w:rsidRPr="00253E42">
          <w:rPr>
            <w:color w:val="0000FF"/>
            <w:u w:val="single"/>
          </w:rPr>
          <w:t>Field Day Station Locator (arrl.org)</w:t>
        </w:r>
      </w:hyperlink>
      <w:r w:rsidR="000C36A7">
        <w:t xml:space="preserve">  I’ll be using this to choreograph my travels across the state over the weekend, so, if </w:t>
      </w:r>
      <w:proofErr w:type="gramStart"/>
      <w:r w:rsidR="000C36A7">
        <w:t>you’re</w:t>
      </w:r>
      <w:proofErr w:type="gramEnd"/>
      <w:r w:rsidR="000C36A7">
        <w:t xml:space="preserve"> not listed, I won’t be there – and I really want to hit every OH Section FD site (if it’s physically possible without breaking the speed limit!)</w:t>
      </w:r>
    </w:p>
    <w:p w14:paraId="7BB79DD3" w14:textId="4B1B17BC" w:rsidR="00253E42" w:rsidRDefault="00253E42" w:rsidP="009C42BF">
      <w:pPr>
        <w:contextualSpacing/>
      </w:pPr>
      <w:r>
        <w:t xml:space="preserve">#2 </w:t>
      </w:r>
      <w:proofErr w:type="gramStart"/>
      <w:r>
        <w:t>-  If</w:t>
      </w:r>
      <w:proofErr w:type="gramEnd"/>
      <w:r>
        <w:t xml:space="preserve"> you can’t participate at your club’s Field Day site – operate from Home!  Be sure to list your associated     club so your club shows up in the “Aggregated Club” scores.  Make sure everyone from your club lists the club </w:t>
      </w:r>
      <w:proofErr w:type="gramStart"/>
      <w:r>
        <w:rPr>
          <w:i/>
          <w:iCs/>
        </w:rPr>
        <w:t xml:space="preserve">exactly </w:t>
      </w:r>
      <w:r>
        <w:t>the same</w:t>
      </w:r>
      <w:proofErr w:type="gramEnd"/>
      <w:r>
        <w:t>.  “PCARS” does NOT equal “Portage County AR</w:t>
      </w:r>
      <w:r w:rsidR="000C36A7">
        <w:t>S</w:t>
      </w:r>
      <w:r>
        <w:t>” does not equal “</w:t>
      </w:r>
      <w:r w:rsidR="000C36A7">
        <w:t xml:space="preserve">Portage County Amateur Radio Service”.  </w:t>
      </w:r>
    </w:p>
    <w:p w14:paraId="2841FABD" w14:textId="5529D2EA" w:rsidR="000C36A7" w:rsidRDefault="000C36A7" w:rsidP="009C42BF">
      <w:pPr>
        <w:contextualSpacing/>
      </w:pPr>
      <w:r>
        <w:t>#3 – Make sure Field Day is a FUN event for everyone in your club – especially new hams.</w:t>
      </w:r>
    </w:p>
    <w:p w14:paraId="36771898" w14:textId="1DD5EB53" w:rsidR="000C36A7" w:rsidRDefault="000C36A7" w:rsidP="009C42BF">
      <w:pPr>
        <w:contextualSpacing/>
      </w:pPr>
      <w:r>
        <w:t xml:space="preserve">#4 – Let your community know </w:t>
      </w:r>
      <w:proofErr w:type="gramStart"/>
      <w:r>
        <w:t>you’re</w:t>
      </w:r>
      <w:proofErr w:type="gramEnd"/>
      <w:r>
        <w:t xml:space="preserve"> out there!  (Public relations) </w:t>
      </w:r>
      <w:proofErr w:type="gramStart"/>
      <w:r>
        <w:t>I’ll</w:t>
      </w:r>
      <w:proofErr w:type="gramEnd"/>
      <w:r>
        <w:t xml:space="preserve"> have a media “Press Release” template coming out shortly.</w:t>
      </w:r>
    </w:p>
    <w:p w14:paraId="7E0C4D5A" w14:textId="63D9D229" w:rsidR="000C36A7" w:rsidRDefault="000C36A7" w:rsidP="009C42BF">
      <w:pPr>
        <w:contextualSpacing/>
      </w:pPr>
      <w:r>
        <w:t>#5 – Stay Safe!</w:t>
      </w:r>
    </w:p>
    <w:p w14:paraId="5C3D01A2" w14:textId="647CAA10" w:rsidR="000C36A7" w:rsidRDefault="000C36A7" w:rsidP="009C42BF">
      <w:pPr>
        <w:contextualSpacing/>
      </w:pPr>
      <w:r>
        <w:t>Note: I reserve the right to add or delete from this list as Field Day gets closer.</w:t>
      </w:r>
    </w:p>
    <w:p w14:paraId="2DD5C840" w14:textId="2009E985" w:rsidR="00804A58" w:rsidRDefault="00804A58" w:rsidP="009C42BF">
      <w:pPr>
        <w:contextualSpacing/>
      </w:pPr>
    </w:p>
    <w:p w14:paraId="1D950B9F" w14:textId="4617FDAF" w:rsidR="000C36A7" w:rsidRDefault="000C36A7" w:rsidP="009C42BF">
      <w:pPr>
        <w:contextualSpacing/>
      </w:pPr>
      <w:proofErr w:type="gramStart"/>
      <w:r>
        <w:t>Tom  WB</w:t>
      </w:r>
      <w:proofErr w:type="gramEnd"/>
      <w:r>
        <w:t>8LCD – OH Section Manager</w:t>
      </w:r>
    </w:p>
    <w:p w14:paraId="5E8643D1" w14:textId="375058DA" w:rsidR="000C36A7" w:rsidRDefault="00804A58" w:rsidP="009C42BF">
      <w:pPr>
        <w:contextualSpacing/>
      </w:pPr>
      <w:r w:rsidRPr="00927EB9">
        <w:rPr>
          <w:noProof/>
          <w:color w:val="222222"/>
        </w:rPr>
        <w:drawing>
          <wp:anchor distT="28575" distB="28575" distL="28575" distR="28575" simplePos="0" relativeHeight="252906496" behindDoc="1" locked="0" layoutInCell="1" allowOverlap="0" wp14:anchorId="7D5882DF" wp14:editId="7D4D08C0">
            <wp:simplePos x="0" y="0"/>
            <wp:positionH relativeFrom="margin">
              <wp:posOffset>5875020</wp:posOffset>
            </wp:positionH>
            <wp:positionV relativeFrom="paragraph">
              <wp:posOffset>170180</wp:posOffset>
            </wp:positionV>
            <wp:extent cx="792480" cy="681355"/>
            <wp:effectExtent l="0" t="0" r="7620" b="4445"/>
            <wp:wrapTight wrapText="bothSides">
              <wp:wrapPolygon edited="0">
                <wp:start x="0" y="0"/>
                <wp:lineTo x="0" y="21137"/>
                <wp:lineTo x="21288" y="21137"/>
                <wp:lineTo x="212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248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82580" w14:textId="387CBFAC" w:rsidR="000C36A7" w:rsidRPr="00253E42" w:rsidRDefault="000C36A7" w:rsidP="009C42BF">
      <w:pPr>
        <w:contextualSpacing/>
        <w:rPr>
          <w:noProof/>
        </w:rPr>
      </w:pPr>
      <w:r>
        <w:t xml:space="preserve">PS:  Thank you to Bob Winston – W2THU </w:t>
      </w:r>
      <w:r w:rsidR="00091A54">
        <w:t xml:space="preserve">– Ohio Section State Government Liaison for working with the Governor’s office to obtain the above Proclamation.  Also, </w:t>
      </w:r>
      <w:proofErr w:type="gramStart"/>
      <w:r w:rsidR="00091A54">
        <w:t>Thank</w:t>
      </w:r>
      <w:proofErr w:type="gramEnd"/>
      <w:r w:rsidR="00091A54">
        <w:t xml:space="preserve"> you to Governor DeWine and Lieutenant Governor Husted for recognizing Amateur Radio as an important asset to the State of Ohio.  </w:t>
      </w:r>
    </w:p>
    <w:p w14:paraId="2BAFFF05" w14:textId="5D9D9103" w:rsidR="00E03FFA" w:rsidRDefault="007C7518" w:rsidP="009C42BF">
      <w:pPr>
        <w:contextualSpacing/>
        <w:rPr>
          <w:noProof/>
        </w:rPr>
      </w:pPr>
      <w:r>
        <w:rPr>
          <w:noProof/>
        </w:rPr>
        <w:t xml:space="preserve">                                    </w:t>
      </w:r>
    </w:p>
    <w:p w14:paraId="293F03C2" w14:textId="4EB2BB8E" w:rsidR="00DF4492" w:rsidRDefault="00C7786D" w:rsidP="00D01923">
      <w:pPr>
        <w:contextualSpacing/>
        <w:rPr>
          <w:b/>
          <w:i/>
          <w:sz w:val="28"/>
          <w:szCs w:val="28"/>
        </w:rPr>
      </w:pPr>
      <w:r>
        <w:pict w14:anchorId="2B341D5D">
          <v:rect id="_x0000_i1026" style="width:0;height:1.5pt" o:hralign="center" o:hrstd="t" o:hr="t" fillcolor="#a0a0a0" stroked="f"/>
        </w:pict>
      </w:r>
    </w:p>
    <w:p w14:paraId="556AC457" w14:textId="12035FCC" w:rsidR="00795E23" w:rsidRPr="00795E23" w:rsidRDefault="00795E23" w:rsidP="009C42BF">
      <w:pPr>
        <w:widowControl w:val="0"/>
        <w:contextualSpacing/>
        <w:rPr>
          <w:sz w:val="28"/>
          <w:szCs w:val="28"/>
        </w:rPr>
      </w:pPr>
      <w:bookmarkStart w:id="23" w:name="national"/>
      <w:bookmarkEnd w:id="23"/>
      <w:r w:rsidRPr="00795E23">
        <w:rPr>
          <w:b/>
          <w:i/>
          <w:sz w:val="28"/>
          <w:szCs w:val="28"/>
        </w:rPr>
        <w:t>National News</w:t>
      </w:r>
    </w:p>
    <w:p w14:paraId="7BFB150B" w14:textId="719B2D1D" w:rsidR="00795E23" w:rsidRDefault="00795E23" w:rsidP="009C42BF">
      <w:pPr>
        <w:widowControl w:val="0"/>
        <w:contextualSpacing/>
        <w:rPr>
          <w:i/>
        </w:rPr>
      </w:pPr>
      <w:r w:rsidRPr="00795E23">
        <w:rPr>
          <w:i/>
        </w:rPr>
        <w:t xml:space="preserve">(from </w:t>
      </w:r>
      <w:proofErr w:type="spellStart"/>
      <w:r w:rsidRPr="00795E23">
        <w:rPr>
          <w:i/>
        </w:rPr>
        <w:t>arrl</w:t>
      </w:r>
      <w:proofErr w:type="spellEnd"/>
      <w:r w:rsidRPr="00795E23">
        <w:rPr>
          <w:i/>
        </w:rPr>
        <w:t xml:space="preserve"> and other sources) </w:t>
      </w:r>
    </w:p>
    <w:p w14:paraId="691EB6D5" w14:textId="63525DC3" w:rsidR="00617889" w:rsidRDefault="00617889" w:rsidP="009C42BF">
      <w:pPr>
        <w:widowControl w:val="0"/>
        <w:contextualSpacing/>
        <w:rPr>
          <w:i/>
        </w:rPr>
      </w:pPr>
    </w:p>
    <w:p w14:paraId="69E3E5CB" w14:textId="3EE5C9D0" w:rsidR="00927EB9" w:rsidRDefault="00927EB9" w:rsidP="009C42BF">
      <w:pPr>
        <w:widowControl w:val="0"/>
        <w:contextualSpacing/>
        <w:rPr>
          <w:b/>
          <w:bCs/>
          <w:iCs/>
          <w:sz w:val="32"/>
          <w:szCs w:val="32"/>
        </w:rPr>
      </w:pPr>
      <w:r>
        <w:rPr>
          <w:b/>
          <w:bCs/>
          <w:iCs/>
          <w:sz w:val="32"/>
          <w:szCs w:val="32"/>
        </w:rPr>
        <w:t>From David Minster – NA2AA – ARRL CEO</w:t>
      </w:r>
    </w:p>
    <w:p w14:paraId="107C1379" w14:textId="77777777" w:rsidR="00927EB9" w:rsidRPr="00927EB9" w:rsidRDefault="00927EB9" w:rsidP="009C42BF">
      <w:pPr>
        <w:widowControl w:val="0"/>
        <w:contextualSpacing/>
        <w:rPr>
          <w:iCs/>
        </w:rPr>
      </w:pPr>
    </w:p>
    <w:p w14:paraId="6DDBF796" w14:textId="0A415767" w:rsidR="00056EA5" w:rsidRDefault="00927EB9" w:rsidP="00B5556F">
      <w:pPr>
        <w:widowControl w:val="0"/>
        <w:contextualSpacing/>
      </w:pPr>
      <w:r>
        <w:t>In a recent communication from David Minster to ARRL Section Managers David writes “through the efforts of our FCC Attorney in Washington DC, we have received confirmation from FCC that email addresses will NOT be viewable to the public.  With the requirement of an email address coming up soon, some members were concerned that FCC data would be publicly viewable and expose them to Spam and other unwanted emails.  This will not be something they will need to concern themselves with”.</w:t>
      </w:r>
    </w:p>
    <w:p w14:paraId="026E1B06" w14:textId="77777777" w:rsidR="00927EB9" w:rsidRDefault="00927EB9" w:rsidP="00B5556F">
      <w:pPr>
        <w:widowControl w:val="0"/>
        <w:contextualSpacing/>
        <w:jc w:val="center"/>
      </w:pPr>
    </w:p>
    <w:p w14:paraId="28E407AD" w14:textId="4CB2D53F" w:rsidR="00FF3597" w:rsidRDefault="00883B70" w:rsidP="00B5556F">
      <w:pPr>
        <w:widowControl w:val="0"/>
        <w:contextualSpacing/>
        <w:jc w:val="center"/>
      </w:pPr>
      <w:r>
        <w:t>####</w:t>
      </w:r>
    </w:p>
    <w:p w14:paraId="63604671" w14:textId="77777777" w:rsidR="00FF3597" w:rsidRDefault="00FF3597" w:rsidP="00B5556F">
      <w:pPr>
        <w:widowControl w:val="0"/>
        <w:contextualSpacing/>
      </w:pPr>
    </w:p>
    <w:p w14:paraId="5F6CF9A5" w14:textId="77777777" w:rsidR="00927EB9" w:rsidRPr="00927EB9" w:rsidRDefault="00927EB9" w:rsidP="00AB66AE">
      <w:pPr>
        <w:rPr>
          <w:b/>
          <w:bCs/>
          <w:sz w:val="32"/>
          <w:szCs w:val="32"/>
        </w:rPr>
      </w:pPr>
      <w:r w:rsidRPr="00927EB9">
        <w:rPr>
          <w:b/>
          <w:bCs/>
          <w:sz w:val="32"/>
          <w:szCs w:val="32"/>
        </w:rPr>
        <w:t>First-Time Exam Applicants Must Obtain FCC Registration Number Before Taking Exam</w:t>
      </w:r>
    </w:p>
    <w:p w14:paraId="357D3602" w14:textId="4E4632A2" w:rsidR="00927EB9" w:rsidRPr="00927EB9" w:rsidRDefault="00927EB9" w:rsidP="00AB66AE">
      <w:pPr>
        <w:spacing w:before="120" w:after="150"/>
        <w:rPr>
          <w:color w:val="222222"/>
        </w:rPr>
      </w:pPr>
      <w:r w:rsidRPr="00927EB9">
        <w:rPr>
          <w:color w:val="222222"/>
        </w:rPr>
        <w:t>Beginning May 20, 2021, all amateur examination applicants will be required to provide an FCC Registration Number (</w:t>
      </w:r>
      <w:hyperlink r:id="rId20" w:tgtFrame="_blank" w:history="1">
        <w:r w:rsidRPr="00927EB9">
          <w:rPr>
            <w:color w:val="1155CC"/>
            <w:u w:val="single"/>
          </w:rPr>
          <w:t>FRN</w:t>
        </w:r>
      </w:hyperlink>
      <w:r w:rsidRPr="00927EB9">
        <w:rPr>
          <w:color w:val="222222"/>
        </w:rPr>
        <w:t>) to the Volunteer Examiners (VEs) before taking an amateur exam. This is</w:t>
      </w:r>
      <w:r w:rsidR="00804A58">
        <w:rPr>
          <w:color w:val="222222"/>
        </w:rPr>
        <w:t xml:space="preserve"> </w:t>
      </w:r>
      <w:r w:rsidRPr="00927EB9">
        <w:rPr>
          <w:color w:val="222222"/>
        </w:rPr>
        <w:t>necessary due to changes the FCC has made to its licensing system.</w:t>
      </w:r>
    </w:p>
    <w:p w14:paraId="1F8DB00A" w14:textId="59D826D8" w:rsidR="00927EB9" w:rsidRPr="00927EB9" w:rsidRDefault="00927EB9" w:rsidP="00AB66AE">
      <w:pPr>
        <w:spacing w:before="120" w:after="150"/>
        <w:rPr>
          <w:color w:val="222222"/>
        </w:rPr>
      </w:pPr>
      <w:r w:rsidRPr="00927EB9">
        <w:rPr>
          <w:color w:val="222222"/>
        </w:rPr>
        <w:t>Amateur candidates who already have an FCC license, whether for amateur radio or another service, and already have an FRN may use the same number. All prospective new FCC licensees, however, will be required to obtain an FRN </w:t>
      </w:r>
      <w:r w:rsidRPr="00927EB9">
        <w:rPr>
          <w:i/>
          <w:iCs/>
          <w:color w:val="222222"/>
        </w:rPr>
        <w:t>before</w:t>
      </w:r>
      <w:r w:rsidRPr="00927EB9">
        <w:rPr>
          <w:color w:val="222222"/>
        </w:rPr>
        <w:t> the examination and provide that number to the volunteer examiners on the Form 605 license application. An FCC </w:t>
      </w:r>
      <w:hyperlink r:id="rId21" w:tgtFrame="_blank" w:history="1">
        <w:r w:rsidRPr="00927EB9">
          <w:rPr>
            <w:color w:val="1155CC"/>
            <w:u w:val="single"/>
          </w:rPr>
          <w:t>instructional video</w:t>
        </w:r>
      </w:hyperlink>
      <w:r w:rsidRPr="00927EB9">
        <w:rPr>
          <w:color w:val="222222"/>
        </w:rPr>
        <w:t xml:space="preserve"> provides step-by-step instructions on how to obtain an FRN through the FCC's </w:t>
      </w:r>
      <w:proofErr w:type="spellStart"/>
      <w:r w:rsidRPr="00927EB9">
        <w:rPr>
          <w:color w:val="222222"/>
        </w:rPr>
        <w:t>COmmission</w:t>
      </w:r>
      <w:proofErr w:type="spellEnd"/>
      <w:r w:rsidRPr="00927EB9">
        <w:rPr>
          <w:color w:val="222222"/>
        </w:rPr>
        <w:t xml:space="preserve"> </w:t>
      </w:r>
      <w:proofErr w:type="spellStart"/>
      <w:r w:rsidRPr="00927EB9">
        <w:rPr>
          <w:color w:val="222222"/>
        </w:rPr>
        <w:t>REgistration</w:t>
      </w:r>
      <w:proofErr w:type="spellEnd"/>
      <w:r w:rsidRPr="00927EB9">
        <w:rPr>
          <w:color w:val="222222"/>
        </w:rPr>
        <w:t xml:space="preserve"> System (CORES).</w:t>
      </w:r>
    </w:p>
    <w:p w14:paraId="19A723C9" w14:textId="77777777" w:rsidR="00927EB9" w:rsidRPr="00927EB9" w:rsidRDefault="00927EB9" w:rsidP="00AB66AE">
      <w:pPr>
        <w:spacing w:before="120" w:after="150"/>
        <w:rPr>
          <w:color w:val="222222"/>
        </w:rPr>
      </w:pPr>
      <w:r w:rsidRPr="00927EB9">
        <w:rPr>
          <w:color w:val="222222"/>
        </w:rPr>
        <w:lastRenderedPageBreak/>
        <w:t>The FRN is required for all new applicants to take an amateur exam and is used afterward by the applicant to download the license document from the FCC Universal Licensing System (</w:t>
      </w:r>
      <w:hyperlink r:id="rId22" w:tgtFrame="_blank" w:history="1">
        <w:r w:rsidRPr="00927EB9">
          <w:rPr>
            <w:color w:val="1155CC"/>
            <w:u w:val="single"/>
          </w:rPr>
          <w:t>ULS</w:t>
        </w:r>
      </w:hyperlink>
      <w:r w:rsidRPr="00927EB9">
        <w:rPr>
          <w:color w:val="222222"/>
        </w:rPr>
        <w:t>), upgrade the license, apply for a vanity call sign, and to submit administrative updates (such as address and email changes) and renewal applications.</w:t>
      </w:r>
    </w:p>
    <w:p w14:paraId="3C1499AE" w14:textId="77777777" w:rsidR="00927EB9" w:rsidRPr="00927EB9" w:rsidRDefault="00927EB9" w:rsidP="00AB66AE">
      <w:pPr>
        <w:spacing w:before="120" w:after="150"/>
        <w:rPr>
          <w:color w:val="222222"/>
        </w:rPr>
      </w:pPr>
      <w:r w:rsidRPr="00927EB9">
        <w:rPr>
          <w:color w:val="222222"/>
        </w:rPr>
        <w:t>In addition, after June 29, all applications will be required to contain an email address for FCC correspondence. Applicants will receive an email directly from the FCC with a link to the official electronic copy of their license whenever a license is issued or changed. ARRL VEC suggests that those without access to email should use the email address of a family member or friend. Licensees will be able to log in to the ULS using their FRN and password to download the latest version of their license at any time. The FCC no longer provides paper license documents.</w:t>
      </w:r>
    </w:p>
    <w:p w14:paraId="1688321D" w14:textId="48049BB6" w:rsidR="00C9346C" w:rsidRPr="00C9346C" w:rsidRDefault="00C9346C" w:rsidP="009C42BF">
      <w:pPr>
        <w:widowControl w:val="0"/>
        <w:contextualSpacing/>
        <w:rPr>
          <w:color w:val="222222"/>
          <w:shd w:val="clear" w:color="auto" w:fill="FFFFF8"/>
        </w:rPr>
      </w:pPr>
    </w:p>
    <w:p w14:paraId="5A7532AB" w14:textId="61A67E18" w:rsidR="004A13E7" w:rsidRDefault="00C9346C" w:rsidP="009C42BF">
      <w:pPr>
        <w:widowControl w:val="0"/>
        <w:contextualSpacing/>
        <w:rPr>
          <w:color w:val="222222"/>
          <w:shd w:val="clear" w:color="auto" w:fill="FFFFF8"/>
        </w:rPr>
      </w:pP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t>####</w:t>
      </w:r>
    </w:p>
    <w:p w14:paraId="0B7F47EF" w14:textId="77777777" w:rsidR="006162D7" w:rsidRDefault="006162D7" w:rsidP="00AB66AE">
      <w:pPr>
        <w:rPr>
          <w:b/>
          <w:bCs/>
          <w:sz w:val="32"/>
          <w:szCs w:val="32"/>
        </w:rPr>
      </w:pPr>
    </w:p>
    <w:p w14:paraId="4EFC6A32" w14:textId="3161AEE5" w:rsidR="00AB66AE" w:rsidRPr="00AB66AE" w:rsidRDefault="00AB66AE" w:rsidP="00AB66AE">
      <w:pPr>
        <w:rPr>
          <w:b/>
          <w:bCs/>
          <w:sz w:val="32"/>
          <w:szCs w:val="32"/>
        </w:rPr>
      </w:pPr>
      <w:r w:rsidRPr="00AB66AE">
        <w:rPr>
          <w:b/>
          <w:bCs/>
          <w:sz w:val="32"/>
          <w:szCs w:val="32"/>
        </w:rPr>
        <w:t>April 2021 Volunteer Monitor Program Report Released</w:t>
      </w:r>
    </w:p>
    <w:p w14:paraId="4482ED2F" w14:textId="77777777" w:rsidR="00AB66AE" w:rsidRPr="00AB66AE" w:rsidRDefault="00AB66AE" w:rsidP="00AB66AE">
      <w:pPr>
        <w:pStyle w:val="NormalWeb"/>
        <w:spacing w:before="120" w:beforeAutospacing="0" w:after="150" w:afterAutospacing="0"/>
        <w:rPr>
          <w:color w:val="222222"/>
        </w:rPr>
      </w:pPr>
      <w:r w:rsidRPr="00AB66AE">
        <w:rPr>
          <w:color w:val="222222"/>
        </w:rPr>
        <w:t>The Volunteer Monitor (VM) Program is a joint initiative between ARRL and the FCC to enhance compliance in the Amateur Radio Service.</w:t>
      </w:r>
    </w:p>
    <w:p w14:paraId="6DD208ED" w14:textId="6BA09311" w:rsidR="00AB66AE" w:rsidRPr="00AB66AE" w:rsidRDefault="00804A58" w:rsidP="00AB66AE">
      <w:pPr>
        <w:pStyle w:val="NormalWeb"/>
        <w:spacing w:before="120" w:beforeAutospacing="0" w:after="150" w:afterAutospacing="0"/>
        <w:rPr>
          <w:color w:val="222222"/>
        </w:rPr>
      </w:pPr>
      <w:r w:rsidRPr="00AB66AE">
        <w:rPr>
          <w:noProof/>
          <w:color w:val="222222"/>
        </w:rPr>
        <w:drawing>
          <wp:anchor distT="28575" distB="28575" distL="28575" distR="28575" simplePos="0" relativeHeight="252908544" behindDoc="0" locked="0" layoutInCell="1" allowOverlap="0" wp14:anchorId="544C9A16" wp14:editId="4A900AE3">
            <wp:simplePos x="0" y="0"/>
            <wp:positionH relativeFrom="column">
              <wp:posOffset>5021580</wp:posOffset>
            </wp:positionH>
            <wp:positionV relativeFrom="line">
              <wp:posOffset>173990</wp:posOffset>
            </wp:positionV>
            <wp:extent cx="1840230" cy="1427480"/>
            <wp:effectExtent l="0" t="0" r="762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0230"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6AE" w:rsidRPr="00AB66AE">
        <w:rPr>
          <w:color w:val="222222"/>
        </w:rPr>
        <w:t xml:space="preserve">A General-class renewal applicant withdrew his application after FCC notice that the renewal application would be held up pending review of Volunteer Monitor complaints. </w:t>
      </w:r>
      <w:proofErr w:type="gramStart"/>
      <w:r w:rsidR="00AB66AE" w:rsidRPr="00AB66AE">
        <w:rPr>
          <w:color w:val="222222"/>
        </w:rPr>
        <w:t>As a consequence</w:t>
      </w:r>
      <w:proofErr w:type="gramEnd"/>
      <w:r w:rsidR="00AB66AE" w:rsidRPr="00AB66AE">
        <w:rPr>
          <w:color w:val="222222"/>
        </w:rPr>
        <w:t>, the Quakertown, Pennsylvania, applicant has no operating privileges.</w:t>
      </w:r>
    </w:p>
    <w:p w14:paraId="2DAD58AC" w14:textId="77777777" w:rsidR="00AB66AE" w:rsidRPr="00AB66AE" w:rsidRDefault="00AB66AE" w:rsidP="00AB66AE">
      <w:pPr>
        <w:pStyle w:val="NormalWeb"/>
        <w:spacing w:before="120" w:beforeAutospacing="0" w:after="150" w:afterAutospacing="0"/>
        <w:rPr>
          <w:color w:val="222222"/>
        </w:rPr>
      </w:pPr>
      <w:r w:rsidRPr="00AB66AE">
        <w:rPr>
          <w:color w:val="222222"/>
        </w:rPr>
        <w:t>Twenty-one operators in 14 states received </w:t>
      </w:r>
      <w:r w:rsidRPr="00AB66AE">
        <w:rPr>
          <w:i/>
          <w:iCs/>
          <w:color w:val="222222"/>
        </w:rPr>
        <w:t>Advisories</w:t>
      </w:r>
      <w:r w:rsidRPr="00AB66AE">
        <w:rPr>
          <w:color w:val="222222"/>
        </w:rPr>
        <w:t xml:space="preserve"> because of their operation in the March CQ </w:t>
      </w:r>
      <w:proofErr w:type="gramStart"/>
      <w:r w:rsidRPr="00AB66AE">
        <w:rPr>
          <w:color w:val="222222"/>
        </w:rPr>
        <w:t>World Wide</w:t>
      </w:r>
      <w:proofErr w:type="gramEnd"/>
      <w:r w:rsidRPr="00AB66AE">
        <w:rPr>
          <w:color w:val="222222"/>
        </w:rPr>
        <w:t xml:space="preserve"> DX Contest. While making contacts with VC3T and VC2W, their LSB signals extended below 7.125 MHz, which is the lower limit of the 40-meter amateur phone band.</w:t>
      </w:r>
    </w:p>
    <w:p w14:paraId="6E2F799A" w14:textId="77777777" w:rsidR="00AB66AE" w:rsidRPr="00AB66AE" w:rsidRDefault="00AB66AE" w:rsidP="00AB66AE">
      <w:pPr>
        <w:pStyle w:val="NormalWeb"/>
        <w:spacing w:before="120" w:beforeAutospacing="0" w:after="150" w:afterAutospacing="0"/>
        <w:rPr>
          <w:color w:val="222222"/>
        </w:rPr>
      </w:pPr>
      <w:r w:rsidRPr="00AB66AE">
        <w:rPr>
          <w:color w:val="222222"/>
        </w:rPr>
        <w:t>Volunteer Monitors participated in a nationwide training program on April 7 that was conducted by ARRL and the FCC.</w:t>
      </w:r>
    </w:p>
    <w:p w14:paraId="2E58EED9" w14:textId="77777777" w:rsidR="00AB66AE" w:rsidRPr="00AB66AE" w:rsidRDefault="00AB66AE" w:rsidP="00AB66AE">
      <w:pPr>
        <w:pStyle w:val="NormalWeb"/>
        <w:spacing w:before="120" w:beforeAutospacing="0" w:after="150" w:afterAutospacing="0"/>
        <w:rPr>
          <w:color w:val="222222"/>
        </w:rPr>
      </w:pPr>
      <w:r w:rsidRPr="00AB66AE">
        <w:rPr>
          <w:color w:val="222222"/>
        </w:rPr>
        <w:t>Volunteer Monitors had two meetings in April with FCC Enforcement Bureau personnel.</w:t>
      </w:r>
    </w:p>
    <w:p w14:paraId="24CFD5DF" w14:textId="77777777" w:rsidR="00AB66AE" w:rsidRPr="00AB66AE" w:rsidRDefault="00AB66AE" w:rsidP="00AB66AE">
      <w:pPr>
        <w:pStyle w:val="NormalWeb"/>
        <w:spacing w:before="120" w:beforeAutospacing="0" w:after="150" w:afterAutospacing="0"/>
        <w:rPr>
          <w:color w:val="222222"/>
        </w:rPr>
      </w:pPr>
      <w:r w:rsidRPr="00AB66AE">
        <w:rPr>
          <w:color w:val="222222"/>
        </w:rPr>
        <w:t>The totals for VM monitoring in March were 1,394 hours on HF frequencies and 2,515 hours on VHF and above frequencies.</w:t>
      </w:r>
    </w:p>
    <w:p w14:paraId="0A5A8FFD" w14:textId="77777777" w:rsidR="00B5556F" w:rsidRDefault="00B5556F" w:rsidP="009C42BF">
      <w:pPr>
        <w:widowControl w:val="0"/>
        <w:contextualSpacing/>
        <w:rPr>
          <w:color w:val="222222"/>
          <w:shd w:val="clear" w:color="auto" w:fill="FFFFFF"/>
        </w:rPr>
      </w:pPr>
    </w:p>
    <w:p w14:paraId="3252E98F" w14:textId="31D6EAB1" w:rsidR="00654153" w:rsidRDefault="00654153" w:rsidP="009C42BF">
      <w:pPr>
        <w:widowControl w:val="0"/>
        <w:contextualSpacing/>
        <w:rPr>
          <w:color w:val="222222"/>
          <w:shd w:val="clear" w:color="auto" w:fill="FFFFFF"/>
        </w:rPr>
      </w:pPr>
    </w:p>
    <w:p w14:paraId="1CF656AE" w14:textId="3A267D84" w:rsidR="00654153" w:rsidRDefault="005D7F83" w:rsidP="009C42BF">
      <w:pPr>
        <w:widowControl w:val="0"/>
        <w:contextualSpacing/>
        <w:rPr>
          <w:color w:val="222222"/>
          <w:shd w:val="clear" w:color="auto" w:fill="FFFFFF"/>
        </w:rPr>
      </w:pPr>
      <w:r>
        <w:rPr>
          <w:color w:val="222222"/>
          <w:shd w:val="clear" w:color="auto" w:fill="FFFFFF"/>
        </w:rPr>
        <w:t xml:space="preserve">                                                                         ###</w:t>
      </w:r>
    </w:p>
    <w:p w14:paraId="71AA04F2" w14:textId="228CA982" w:rsidR="005D7F83" w:rsidRDefault="005D7F83" w:rsidP="009C42BF">
      <w:pPr>
        <w:widowControl w:val="0"/>
        <w:contextualSpacing/>
        <w:rPr>
          <w:color w:val="222222"/>
          <w:shd w:val="clear" w:color="auto" w:fill="FFFFFF"/>
        </w:rPr>
      </w:pPr>
    </w:p>
    <w:p w14:paraId="5B997213" w14:textId="77777777" w:rsidR="009D521A" w:rsidRPr="009D521A" w:rsidRDefault="009D521A" w:rsidP="00B061D0">
      <w:pPr>
        <w:spacing w:after="150" w:line="540" w:lineRule="atLeast"/>
        <w:textAlignment w:val="baseline"/>
        <w:outlineLvl w:val="1"/>
        <w:rPr>
          <w:b/>
          <w:bCs/>
          <w:color w:val="444444"/>
          <w:spacing w:val="-8"/>
          <w:sz w:val="32"/>
          <w:szCs w:val="32"/>
        </w:rPr>
      </w:pPr>
      <w:r w:rsidRPr="009D521A">
        <w:rPr>
          <w:b/>
          <w:bCs/>
          <w:color w:val="444444"/>
          <w:spacing w:val="-8"/>
          <w:sz w:val="32"/>
          <w:szCs w:val="32"/>
        </w:rPr>
        <w:t>Hamvention Weekend Virtual Activities</w:t>
      </w:r>
    </w:p>
    <w:p w14:paraId="28BA225D" w14:textId="77777777" w:rsidR="009D521A" w:rsidRPr="009D521A" w:rsidRDefault="009D521A" w:rsidP="00B061D0">
      <w:pPr>
        <w:textAlignment w:val="baseline"/>
        <w:rPr>
          <w:b/>
          <w:bCs/>
          <w:color w:val="676767"/>
        </w:rPr>
      </w:pPr>
      <w:r w:rsidRPr="009D521A">
        <w:rPr>
          <w:b/>
          <w:bCs/>
          <w:color w:val="676767"/>
        </w:rPr>
        <w:t>That magical weekend in May approaching.  With no Hamvention this year, due to continuing Coronavirus restrictions, we have been developing several activities to keep Hams busy and engaged in the hobby.</w:t>
      </w:r>
    </w:p>
    <w:p w14:paraId="07C50D00" w14:textId="77777777" w:rsidR="009D521A" w:rsidRPr="009D521A" w:rsidRDefault="009D521A" w:rsidP="00B061D0">
      <w:pPr>
        <w:spacing w:after="120" w:line="360" w:lineRule="atLeast"/>
        <w:textAlignment w:val="baseline"/>
        <w:outlineLvl w:val="2"/>
        <w:rPr>
          <w:b/>
          <w:bCs/>
          <w:color w:val="444444"/>
          <w:spacing w:val="-8"/>
        </w:rPr>
      </w:pPr>
      <w:r w:rsidRPr="009D521A">
        <w:rPr>
          <w:b/>
          <w:bCs/>
          <w:color w:val="444444"/>
          <w:spacing w:val="-8"/>
        </w:rPr>
        <w:t>Thursday May 20. 2021</w:t>
      </w:r>
    </w:p>
    <w:p w14:paraId="2D9069DB" w14:textId="77777777" w:rsidR="009D521A" w:rsidRPr="009D521A" w:rsidRDefault="009D521A" w:rsidP="00B061D0">
      <w:pPr>
        <w:textAlignment w:val="baseline"/>
        <w:rPr>
          <w:b/>
          <w:bCs/>
          <w:color w:val="676767"/>
        </w:rPr>
      </w:pPr>
      <w:r w:rsidRPr="009D521A">
        <w:rPr>
          <w:b/>
          <w:bCs/>
          <w:color w:val="676767"/>
        </w:rPr>
        <w:t>The Virtual Contest University will be held starting at 9 AM EDT 1300Z. The course outline will be available soon. This will be a free event!</w:t>
      </w:r>
    </w:p>
    <w:p w14:paraId="75CB0885" w14:textId="77777777" w:rsidR="00804A58" w:rsidRDefault="00804A58" w:rsidP="00B061D0">
      <w:pPr>
        <w:textAlignment w:val="baseline"/>
        <w:rPr>
          <w:b/>
          <w:bCs/>
          <w:color w:val="676767"/>
        </w:rPr>
      </w:pPr>
    </w:p>
    <w:p w14:paraId="1839BA85" w14:textId="0912DD7E" w:rsidR="009D521A" w:rsidRPr="009D521A" w:rsidRDefault="009D521A" w:rsidP="00B061D0">
      <w:pPr>
        <w:textAlignment w:val="baseline"/>
        <w:rPr>
          <w:b/>
          <w:bCs/>
          <w:color w:val="676767"/>
        </w:rPr>
      </w:pPr>
      <w:r w:rsidRPr="009D521A">
        <w:rPr>
          <w:b/>
          <w:bCs/>
          <w:color w:val="676767"/>
        </w:rPr>
        <w:lastRenderedPageBreak/>
        <w:t>Even if you are not a contester you will learn so much about Amateur Radio and hear the techniques and critiques of many of the world’s foremost Hams.</w:t>
      </w:r>
    </w:p>
    <w:p w14:paraId="79E2886E" w14:textId="77777777" w:rsidR="00804A58" w:rsidRDefault="00804A58" w:rsidP="00B061D0">
      <w:pPr>
        <w:textAlignment w:val="baseline"/>
        <w:rPr>
          <w:b/>
          <w:bCs/>
          <w:color w:val="676767"/>
        </w:rPr>
      </w:pPr>
    </w:p>
    <w:p w14:paraId="79B5507D" w14:textId="1093319A" w:rsidR="009D521A" w:rsidRPr="009D521A" w:rsidRDefault="009D521A" w:rsidP="00B061D0">
      <w:pPr>
        <w:textAlignment w:val="baseline"/>
        <w:rPr>
          <w:b/>
          <w:bCs/>
          <w:color w:val="676767"/>
        </w:rPr>
      </w:pPr>
      <w:r w:rsidRPr="009D521A">
        <w:rPr>
          <w:b/>
          <w:bCs/>
          <w:color w:val="676767"/>
        </w:rPr>
        <w:t xml:space="preserve">Hamvention is a proud sponsor along with </w:t>
      </w:r>
      <w:proofErr w:type="spellStart"/>
      <w:r w:rsidRPr="009D521A">
        <w:rPr>
          <w:b/>
          <w:bCs/>
          <w:color w:val="676767"/>
        </w:rPr>
        <w:t>Icom</w:t>
      </w:r>
      <w:proofErr w:type="spellEnd"/>
      <w:r w:rsidRPr="009D521A">
        <w:rPr>
          <w:b/>
          <w:bCs/>
          <w:color w:val="676767"/>
        </w:rPr>
        <w:t xml:space="preserve"> and </w:t>
      </w:r>
      <w:proofErr w:type="spellStart"/>
      <w:r w:rsidRPr="009D521A">
        <w:rPr>
          <w:b/>
          <w:bCs/>
          <w:color w:val="676767"/>
        </w:rPr>
        <w:t>DxEngineering</w:t>
      </w:r>
      <w:proofErr w:type="spellEnd"/>
      <w:r w:rsidRPr="009D521A">
        <w:rPr>
          <w:b/>
          <w:bCs/>
          <w:color w:val="676767"/>
        </w:rPr>
        <w:t>. Plan on attending this amazing free event!</w:t>
      </w:r>
    </w:p>
    <w:p w14:paraId="797B770D" w14:textId="77777777" w:rsidR="00804A58" w:rsidRDefault="00804A58" w:rsidP="00B061D0">
      <w:pPr>
        <w:textAlignment w:val="baseline"/>
        <w:rPr>
          <w:b/>
          <w:bCs/>
          <w:color w:val="676767"/>
        </w:rPr>
      </w:pPr>
    </w:p>
    <w:p w14:paraId="3BDDB2E3" w14:textId="13CEA422" w:rsidR="009D521A" w:rsidRDefault="009D521A" w:rsidP="00B061D0">
      <w:pPr>
        <w:textAlignment w:val="baseline"/>
        <w:rPr>
          <w:b/>
          <w:bCs/>
          <w:color w:val="676767"/>
        </w:rPr>
      </w:pPr>
      <w:r w:rsidRPr="009D521A">
        <w:rPr>
          <w:b/>
          <w:bCs/>
          <w:color w:val="676767"/>
        </w:rPr>
        <w:t>Several Icom radios will be given away during the all-day event. You must be registered on Zoom and present online at the time of the drawing to win the radios.</w:t>
      </w:r>
    </w:p>
    <w:p w14:paraId="6A5E675D" w14:textId="4F46976F" w:rsidR="009D521A" w:rsidRDefault="009D521A" w:rsidP="00B061D0">
      <w:pPr>
        <w:textAlignment w:val="baseline"/>
        <w:rPr>
          <w:b/>
          <w:bCs/>
          <w:color w:val="676767"/>
        </w:rPr>
      </w:pPr>
    </w:p>
    <w:p w14:paraId="028E2E5D" w14:textId="389F1CB5" w:rsidR="009D521A" w:rsidRDefault="009D521A" w:rsidP="00B061D0">
      <w:pPr>
        <w:textAlignment w:val="baseline"/>
        <w:rPr>
          <w:b/>
          <w:bCs/>
          <w:color w:val="676767"/>
        </w:rPr>
      </w:pPr>
      <w:r w:rsidRPr="009D521A">
        <w:rPr>
          <w:b/>
          <w:bCs/>
          <w:noProof/>
          <w:color w:val="676767"/>
        </w:rPr>
        <w:drawing>
          <wp:anchor distT="0" distB="0" distL="114300" distR="114300" simplePos="0" relativeHeight="252886016" behindDoc="0" locked="0" layoutInCell="1" allowOverlap="1" wp14:anchorId="4F8AC654" wp14:editId="68B28575">
            <wp:simplePos x="0" y="0"/>
            <wp:positionH relativeFrom="column">
              <wp:posOffset>3956685</wp:posOffset>
            </wp:positionH>
            <wp:positionV relativeFrom="paragraph">
              <wp:posOffset>26987</wp:posOffset>
            </wp:positionV>
            <wp:extent cx="2000250" cy="1499870"/>
            <wp:effectExtent l="0" t="0" r="0"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0" cy="1499870"/>
                    </a:xfrm>
                    <a:prstGeom prst="rect">
                      <a:avLst/>
                    </a:prstGeom>
                    <a:noFill/>
                    <a:ln>
                      <a:noFill/>
                    </a:ln>
                  </pic:spPr>
                </pic:pic>
              </a:graphicData>
            </a:graphic>
          </wp:anchor>
        </w:drawing>
      </w:r>
    </w:p>
    <w:p w14:paraId="3171C954" w14:textId="4CA9A3ED" w:rsidR="009D521A" w:rsidRDefault="009D521A" w:rsidP="00B061D0">
      <w:pPr>
        <w:textAlignment w:val="baseline"/>
        <w:rPr>
          <w:b/>
          <w:bCs/>
          <w:color w:val="676767"/>
        </w:rPr>
      </w:pPr>
      <w:r w:rsidRPr="009D521A">
        <w:rPr>
          <w:b/>
          <w:bCs/>
          <w:noProof/>
          <w:color w:val="676767"/>
        </w:rPr>
        <w:drawing>
          <wp:anchor distT="0" distB="0" distL="114300" distR="114300" simplePos="0" relativeHeight="252887040" behindDoc="0" locked="0" layoutInCell="1" allowOverlap="1" wp14:anchorId="0F6D0534" wp14:editId="4C20407A">
            <wp:simplePos x="0" y="0"/>
            <wp:positionH relativeFrom="column">
              <wp:posOffset>342265</wp:posOffset>
            </wp:positionH>
            <wp:positionV relativeFrom="paragraph">
              <wp:posOffset>5397</wp:posOffset>
            </wp:positionV>
            <wp:extent cx="1490662" cy="1117997"/>
            <wp:effectExtent l="0" t="0" r="0" b="635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0662" cy="1117997"/>
                    </a:xfrm>
                    <a:prstGeom prst="rect">
                      <a:avLst/>
                    </a:prstGeom>
                    <a:noFill/>
                    <a:ln>
                      <a:noFill/>
                    </a:ln>
                  </pic:spPr>
                </pic:pic>
              </a:graphicData>
            </a:graphic>
          </wp:anchor>
        </w:drawing>
      </w:r>
    </w:p>
    <w:p w14:paraId="0374E417" w14:textId="365EF689" w:rsidR="009D521A" w:rsidRDefault="009D521A" w:rsidP="00B061D0">
      <w:pPr>
        <w:textAlignment w:val="baseline"/>
        <w:rPr>
          <w:b/>
          <w:bCs/>
          <w:color w:val="676767"/>
        </w:rPr>
      </w:pPr>
    </w:p>
    <w:p w14:paraId="7424B7BD" w14:textId="170E4368" w:rsidR="009D521A" w:rsidRDefault="009D521A" w:rsidP="00B061D0">
      <w:pPr>
        <w:textAlignment w:val="baseline"/>
        <w:rPr>
          <w:b/>
          <w:bCs/>
          <w:color w:val="676767"/>
        </w:rPr>
      </w:pPr>
    </w:p>
    <w:p w14:paraId="6EA7BBE9" w14:textId="0D139D8E" w:rsidR="009D521A" w:rsidRDefault="009D521A" w:rsidP="00B061D0">
      <w:pPr>
        <w:textAlignment w:val="baseline"/>
        <w:rPr>
          <w:b/>
          <w:bCs/>
          <w:color w:val="676767"/>
        </w:rPr>
      </w:pPr>
    </w:p>
    <w:p w14:paraId="533A9534" w14:textId="05323315" w:rsidR="009D521A" w:rsidRDefault="009D521A" w:rsidP="00B061D0">
      <w:pPr>
        <w:textAlignment w:val="baseline"/>
        <w:rPr>
          <w:b/>
          <w:bCs/>
          <w:color w:val="676767"/>
        </w:rPr>
      </w:pPr>
    </w:p>
    <w:p w14:paraId="464285A2" w14:textId="7F0A6A1D" w:rsidR="009D521A" w:rsidRDefault="009D521A" w:rsidP="00B061D0">
      <w:pPr>
        <w:textAlignment w:val="baseline"/>
        <w:rPr>
          <w:b/>
          <w:bCs/>
          <w:color w:val="676767"/>
        </w:rPr>
      </w:pPr>
    </w:p>
    <w:p w14:paraId="790964EA" w14:textId="08FA02F4" w:rsidR="009D521A" w:rsidRDefault="009D521A" w:rsidP="00B061D0">
      <w:pPr>
        <w:textAlignment w:val="baseline"/>
        <w:rPr>
          <w:b/>
          <w:bCs/>
          <w:color w:val="676767"/>
        </w:rPr>
      </w:pPr>
    </w:p>
    <w:p w14:paraId="2E846584" w14:textId="20068442" w:rsidR="009D521A" w:rsidRPr="009D521A" w:rsidRDefault="009D521A" w:rsidP="00B061D0">
      <w:pPr>
        <w:textAlignment w:val="baseline"/>
        <w:rPr>
          <w:b/>
          <w:bCs/>
          <w:color w:val="676767"/>
        </w:rPr>
      </w:pPr>
    </w:p>
    <w:p w14:paraId="43248276" w14:textId="292C85F3" w:rsidR="009D521A" w:rsidRPr="009D521A" w:rsidRDefault="00C7786D" w:rsidP="00B061D0">
      <w:pPr>
        <w:textAlignment w:val="baseline"/>
        <w:rPr>
          <w:b/>
          <w:bCs/>
          <w:color w:val="676767"/>
        </w:rPr>
      </w:pPr>
      <w:hyperlink r:id="rId26" w:history="1">
        <w:r w:rsidR="009D521A" w:rsidRPr="009D521A">
          <w:rPr>
            <w:caps/>
            <w:color w:val="FFFFFF"/>
            <w:spacing w:val="30"/>
            <w:u w:val="single"/>
            <w:bdr w:val="none" w:sz="0" w:space="0" w:color="auto" w:frame="1"/>
            <w:shd w:val="clear" w:color="auto" w:fill="3269AA"/>
          </w:rPr>
          <w:t>CONTEST UNIVERSITY REGISTRATION</w:t>
        </w:r>
      </w:hyperlink>
    </w:p>
    <w:p w14:paraId="6AADB418" w14:textId="1FEBFD85" w:rsidR="009D521A" w:rsidRPr="009D521A" w:rsidRDefault="009D521A" w:rsidP="00B061D0">
      <w:pPr>
        <w:spacing w:line="0" w:lineRule="auto"/>
        <w:jc w:val="center"/>
        <w:textAlignment w:val="baseline"/>
        <w:rPr>
          <w:b/>
          <w:bCs/>
          <w:color w:val="676767"/>
        </w:rPr>
      </w:pPr>
    </w:p>
    <w:p w14:paraId="24E2E4A5" w14:textId="28351323" w:rsidR="009D521A" w:rsidRPr="009D521A" w:rsidRDefault="009D521A" w:rsidP="00B061D0">
      <w:pPr>
        <w:spacing w:line="0" w:lineRule="auto"/>
        <w:jc w:val="center"/>
        <w:textAlignment w:val="baseline"/>
        <w:rPr>
          <w:b/>
          <w:bCs/>
          <w:color w:val="676767"/>
        </w:rPr>
      </w:pPr>
    </w:p>
    <w:p w14:paraId="1CA38024" w14:textId="77777777" w:rsidR="00B061D0" w:rsidRDefault="00B061D0" w:rsidP="00B061D0">
      <w:pPr>
        <w:spacing w:after="120" w:line="360" w:lineRule="atLeast"/>
        <w:textAlignment w:val="baseline"/>
        <w:outlineLvl w:val="2"/>
        <w:rPr>
          <w:b/>
          <w:bCs/>
          <w:noProof/>
          <w:color w:val="676767"/>
        </w:rPr>
      </w:pPr>
    </w:p>
    <w:p w14:paraId="2F6A654F" w14:textId="3EE61AEB" w:rsidR="009D521A" w:rsidRPr="009D521A" w:rsidRDefault="009D521A" w:rsidP="00B061D0">
      <w:pPr>
        <w:spacing w:after="120" w:line="360" w:lineRule="atLeast"/>
        <w:textAlignment w:val="baseline"/>
        <w:outlineLvl w:val="2"/>
        <w:rPr>
          <w:b/>
          <w:bCs/>
          <w:color w:val="444444"/>
          <w:spacing w:val="-8"/>
        </w:rPr>
      </w:pPr>
      <w:r w:rsidRPr="009D521A">
        <w:rPr>
          <w:b/>
          <w:bCs/>
          <w:color w:val="444444"/>
          <w:spacing w:val="-8"/>
        </w:rPr>
        <w:t>Friday May 21 Starting at 11 AM EDT 1500Z</w:t>
      </w:r>
    </w:p>
    <w:p w14:paraId="1FBD5999" w14:textId="77777777" w:rsidR="009D521A" w:rsidRPr="009D521A" w:rsidRDefault="009D521A" w:rsidP="00B061D0">
      <w:pPr>
        <w:textAlignment w:val="baseline"/>
        <w:rPr>
          <w:b/>
          <w:bCs/>
          <w:color w:val="676767"/>
        </w:rPr>
      </w:pPr>
      <w:r w:rsidRPr="009D521A">
        <w:rPr>
          <w:b/>
          <w:bCs/>
          <w:color w:val="676767"/>
        </w:rPr>
        <w:t>We will have the 2021 Virtual Hamvention Forums.</w:t>
      </w:r>
    </w:p>
    <w:p w14:paraId="3E230A83" w14:textId="77777777" w:rsidR="009D521A" w:rsidRPr="009D521A" w:rsidRDefault="009D521A" w:rsidP="00B061D0">
      <w:pPr>
        <w:textAlignment w:val="baseline"/>
        <w:rPr>
          <w:b/>
          <w:bCs/>
          <w:color w:val="676767"/>
        </w:rPr>
      </w:pPr>
      <w:r w:rsidRPr="009D521A">
        <w:rPr>
          <w:b/>
          <w:bCs/>
          <w:color w:val="676767"/>
        </w:rPr>
        <w:t xml:space="preserve">The Hamvention Virtual Forums celebrates the 2021 Hamvention Award winners. Each awardee will give a </w:t>
      </w:r>
      <w:proofErr w:type="gramStart"/>
      <w:r w:rsidRPr="009D521A">
        <w:rPr>
          <w:b/>
          <w:bCs/>
          <w:color w:val="676767"/>
        </w:rPr>
        <w:t>45 minute</w:t>
      </w:r>
      <w:proofErr w:type="gramEnd"/>
      <w:r w:rsidRPr="009D521A">
        <w:rPr>
          <w:b/>
          <w:bCs/>
          <w:color w:val="676767"/>
        </w:rPr>
        <w:t xml:space="preserve"> presentation followed by Q&amp;A.</w:t>
      </w:r>
    </w:p>
    <w:p w14:paraId="61572BD0" w14:textId="77777777" w:rsidR="009D521A" w:rsidRPr="009D521A" w:rsidRDefault="009D521A" w:rsidP="00B061D0">
      <w:pPr>
        <w:textAlignment w:val="baseline"/>
        <w:rPr>
          <w:b/>
          <w:bCs/>
          <w:color w:val="676767"/>
        </w:rPr>
      </w:pPr>
      <w:r w:rsidRPr="009D521A">
        <w:rPr>
          <w:b/>
          <w:bCs/>
          <w:color w:val="676767"/>
        </w:rPr>
        <w:t>The Hamvention Forums will be presented via Zoom Webinar. Registration for the Zoom Webinar will start 30 days before the event – look for the registration information on the Hamvention Website. Several Icom radios will be given away during the 2021 Hamvention Forums. The winners will be selected at random.</w:t>
      </w:r>
    </w:p>
    <w:p w14:paraId="6838BDCD" w14:textId="4777A597" w:rsidR="009D521A" w:rsidRDefault="009D521A" w:rsidP="00B061D0">
      <w:pPr>
        <w:textAlignment w:val="baseline"/>
        <w:rPr>
          <w:b/>
          <w:bCs/>
          <w:color w:val="676767"/>
        </w:rPr>
      </w:pPr>
      <w:r w:rsidRPr="009D521A">
        <w:rPr>
          <w:b/>
          <w:bCs/>
          <w:color w:val="676767"/>
        </w:rPr>
        <w:t>The winner must have registered on Zoom for Hamvention Forums and be present during the drawing to win. Drawing times are random throughout the Virtual Forums event. Thanks to Hamvention, Icom and DX Engineering for their support of the 2021 Hamvention Virtual Forums.</w:t>
      </w:r>
    </w:p>
    <w:p w14:paraId="54187AC1" w14:textId="77777777" w:rsidR="00B061D0" w:rsidRPr="009D521A" w:rsidRDefault="00B061D0" w:rsidP="00B061D0">
      <w:pPr>
        <w:textAlignment w:val="baseline"/>
        <w:rPr>
          <w:b/>
          <w:bCs/>
          <w:color w:val="676767"/>
        </w:rPr>
      </w:pPr>
    </w:p>
    <w:p w14:paraId="63D6493F" w14:textId="4A2A2357" w:rsidR="009D521A" w:rsidRDefault="00C7786D" w:rsidP="00B061D0">
      <w:pPr>
        <w:textAlignment w:val="baseline"/>
        <w:rPr>
          <w:b/>
          <w:bCs/>
          <w:color w:val="676767"/>
        </w:rPr>
      </w:pPr>
      <w:hyperlink r:id="rId27" w:history="1">
        <w:r w:rsidR="009D521A" w:rsidRPr="009D521A">
          <w:rPr>
            <w:caps/>
            <w:color w:val="FFFFFF"/>
            <w:spacing w:val="30"/>
            <w:u w:val="single"/>
            <w:bdr w:val="none" w:sz="0" w:space="0" w:color="auto" w:frame="1"/>
            <w:shd w:val="clear" w:color="auto" w:fill="3269AA"/>
          </w:rPr>
          <w:t>HAMVENTION FORUM REGISTRATION</w:t>
        </w:r>
      </w:hyperlink>
    </w:p>
    <w:p w14:paraId="4D9AA9A8" w14:textId="77777777" w:rsidR="00B061D0" w:rsidRPr="009D521A" w:rsidRDefault="00B061D0" w:rsidP="00B061D0">
      <w:pPr>
        <w:textAlignment w:val="baseline"/>
        <w:rPr>
          <w:b/>
          <w:bCs/>
          <w:color w:val="676767"/>
        </w:rPr>
      </w:pPr>
    </w:p>
    <w:p w14:paraId="2EC4E5AE" w14:textId="77777777" w:rsidR="009D521A" w:rsidRPr="009D521A" w:rsidRDefault="009D521A" w:rsidP="00B061D0">
      <w:pPr>
        <w:textAlignment w:val="baseline"/>
        <w:rPr>
          <w:b/>
          <w:bCs/>
          <w:color w:val="676767"/>
        </w:rPr>
      </w:pPr>
      <w:r w:rsidRPr="009D521A">
        <w:rPr>
          <w:b/>
          <w:bCs/>
          <w:color w:val="676767"/>
        </w:rPr>
        <w:t>Our presenters are:</w:t>
      </w:r>
    </w:p>
    <w:p w14:paraId="52AC1E59" w14:textId="77777777" w:rsidR="009D521A" w:rsidRPr="009D521A" w:rsidRDefault="009D521A" w:rsidP="00B061D0">
      <w:pPr>
        <w:textAlignment w:val="baseline"/>
        <w:rPr>
          <w:b/>
          <w:bCs/>
          <w:color w:val="676767"/>
        </w:rPr>
      </w:pPr>
      <w:r w:rsidRPr="009D521A">
        <w:rPr>
          <w:b/>
          <w:bCs/>
          <w:color w:val="676767"/>
        </w:rPr>
        <w:t xml:space="preserve">Technical Achievement: WX6SWW – </w:t>
      </w:r>
      <w:proofErr w:type="spellStart"/>
      <w:r w:rsidRPr="009D521A">
        <w:rPr>
          <w:b/>
          <w:bCs/>
          <w:color w:val="676767"/>
        </w:rPr>
        <w:t>Tamitha</w:t>
      </w:r>
      <w:proofErr w:type="spellEnd"/>
      <w:r w:rsidRPr="009D521A">
        <w:rPr>
          <w:b/>
          <w:bCs/>
          <w:color w:val="676767"/>
        </w:rPr>
        <w:t xml:space="preserve"> Mulligan </w:t>
      </w:r>
      <w:proofErr w:type="spellStart"/>
      <w:r w:rsidRPr="009D521A">
        <w:rPr>
          <w:b/>
          <w:bCs/>
          <w:color w:val="676767"/>
        </w:rPr>
        <w:t>Skov</w:t>
      </w:r>
      <w:proofErr w:type="spellEnd"/>
      <w:r w:rsidRPr="009D521A">
        <w:rPr>
          <w:b/>
          <w:bCs/>
          <w:color w:val="676767"/>
        </w:rPr>
        <w:t> is well known as the “Space Weather Woman”. Folks that have seen her space weather forecasting show will freely admit that she is full of energy and excited about her work. She is a real space pioneer.</w:t>
      </w:r>
    </w:p>
    <w:p w14:paraId="76E6B777" w14:textId="77777777" w:rsidR="006162D7" w:rsidRDefault="006162D7" w:rsidP="00B061D0">
      <w:pPr>
        <w:textAlignment w:val="baseline"/>
        <w:rPr>
          <w:b/>
          <w:bCs/>
          <w:color w:val="676767"/>
        </w:rPr>
      </w:pPr>
    </w:p>
    <w:p w14:paraId="301529E1" w14:textId="1F4D6349" w:rsidR="009D521A" w:rsidRPr="009D521A" w:rsidRDefault="009D521A" w:rsidP="00B061D0">
      <w:pPr>
        <w:textAlignment w:val="baseline"/>
        <w:rPr>
          <w:b/>
          <w:bCs/>
          <w:color w:val="676767"/>
        </w:rPr>
      </w:pPr>
      <w:r w:rsidRPr="009D521A">
        <w:rPr>
          <w:b/>
          <w:bCs/>
          <w:color w:val="676767"/>
        </w:rPr>
        <w:t xml:space="preserve">Special Achievement: W3WL – Wesley </w:t>
      </w:r>
      <w:proofErr w:type="spellStart"/>
      <w:r w:rsidRPr="009D521A">
        <w:rPr>
          <w:b/>
          <w:bCs/>
          <w:color w:val="676767"/>
        </w:rPr>
        <w:t>Lamboley</w:t>
      </w:r>
      <w:proofErr w:type="spellEnd"/>
      <w:r w:rsidRPr="009D521A">
        <w:rPr>
          <w:b/>
          <w:bCs/>
          <w:color w:val="676767"/>
        </w:rPr>
        <w:t xml:space="preserve"> was nominated by his peers for his lifetime, high energy support for the science and art of amateur radio. Not only has Wesley supported youth coaching, </w:t>
      </w:r>
      <w:proofErr w:type="gramStart"/>
      <w:r w:rsidRPr="009D521A">
        <w:rPr>
          <w:b/>
          <w:bCs/>
          <w:color w:val="676767"/>
        </w:rPr>
        <w:t>membership</w:t>
      </w:r>
      <w:proofErr w:type="gramEnd"/>
      <w:r w:rsidRPr="009D521A">
        <w:rPr>
          <w:b/>
          <w:bCs/>
          <w:color w:val="676767"/>
        </w:rPr>
        <w:t xml:space="preserve"> recruiting and technical problem assistance, he always does it with a smile and great humor.</w:t>
      </w:r>
    </w:p>
    <w:p w14:paraId="4118B0B1" w14:textId="77777777" w:rsidR="006162D7" w:rsidRDefault="006162D7" w:rsidP="00B061D0">
      <w:pPr>
        <w:textAlignment w:val="baseline"/>
        <w:rPr>
          <w:b/>
          <w:bCs/>
          <w:color w:val="676767"/>
        </w:rPr>
      </w:pPr>
    </w:p>
    <w:p w14:paraId="36F465A5" w14:textId="0C19492B" w:rsidR="009D521A" w:rsidRPr="009D521A" w:rsidRDefault="009D521A" w:rsidP="00B061D0">
      <w:pPr>
        <w:textAlignment w:val="baseline"/>
        <w:rPr>
          <w:b/>
          <w:bCs/>
          <w:color w:val="676767"/>
        </w:rPr>
      </w:pPr>
      <w:r w:rsidRPr="009D521A">
        <w:rPr>
          <w:b/>
          <w:bCs/>
          <w:color w:val="676767"/>
        </w:rPr>
        <w:t>Amateur of the Year: WP3R – Angel M. Vazquez is known for being one of the principal support engineers for what was one of the greatest antennas in the world – the National Science Foundation’s Arecibo parabolic dish antenna. Angel’s award stems from his unswerving and diligent support of amateur radio throughout the entire territory of Puerto Rico and extends worldwide.</w:t>
      </w:r>
    </w:p>
    <w:p w14:paraId="58EC3AAA" w14:textId="77777777" w:rsidR="009D521A" w:rsidRPr="009D521A" w:rsidRDefault="009D521A" w:rsidP="00B061D0">
      <w:pPr>
        <w:textAlignment w:val="baseline"/>
        <w:rPr>
          <w:b/>
          <w:bCs/>
          <w:color w:val="676767"/>
        </w:rPr>
      </w:pPr>
      <w:r w:rsidRPr="009D521A">
        <w:rPr>
          <w:b/>
          <w:bCs/>
          <w:color w:val="676767"/>
        </w:rPr>
        <w:lastRenderedPageBreak/>
        <w:t>Club of the Year: K4HTA — The Vienna Wireless society was chosen this year for its 58 years of service to the amateur radio community. K4HTA with its 280 members focus on youth education, public service and promoting the overall growth of radio through the DC area and around the world.</w:t>
      </w:r>
    </w:p>
    <w:p w14:paraId="79936FC9" w14:textId="5FF83E54" w:rsidR="009D521A" w:rsidRPr="009D521A" w:rsidRDefault="009D521A" w:rsidP="00B061D0">
      <w:pPr>
        <w:spacing w:after="120" w:line="360" w:lineRule="atLeast"/>
        <w:textAlignment w:val="baseline"/>
        <w:outlineLvl w:val="2"/>
        <w:rPr>
          <w:b/>
          <w:bCs/>
          <w:color w:val="444444"/>
          <w:spacing w:val="-8"/>
        </w:rPr>
      </w:pPr>
      <w:r w:rsidRPr="009D521A">
        <w:rPr>
          <w:b/>
          <w:bCs/>
          <w:color w:val="444444"/>
          <w:spacing w:val="-8"/>
        </w:rPr>
        <w:t>Saturday May 22</w:t>
      </w:r>
    </w:p>
    <w:p w14:paraId="28345EAB" w14:textId="73D565F7" w:rsidR="009D521A" w:rsidRPr="009D521A" w:rsidRDefault="009D521A" w:rsidP="00B061D0">
      <w:pPr>
        <w:textAlignment w:val="baseline"/>
        <w:rPr>
          <w:b/>
          <w:bCs/>
          <w:color w:val="676767"/>
        </w:rPr>
      </w:pPr>
      <w:r w:rsidRPr="009D521A">
        <w:rPr>
          <w:b/>
          <w:bCs/>
          <w:color w:val="676767"/>
        </w:rPr>
        <w:t xml:space="preserve">Participate in the Hamvention QSO </w:t>
      </w:r>
      <w:proofErr w:type="gramStart"/>
      <w:r w:rsidRPr="009D521A">
        <w:rPr>
          <w:b/>
          <w:bCs/>
          <w:color w:val="676767"/>
        </w:rPr>
        <w:t>Party  8</w:t>
      </w:r>
      <w:proofErr w:type="gramEnd"/>
      <w:r w:rsidRPr="009D521A">
        <w:rPr>
          <w:b/>
          <w:bCs/>
          <w:color w:val="676767"/>
        </w:rPr>
        <w:t xml:space="preserve"> AM to 8 PM EDST  (1200 May 22 to 0000 May 23 UTC)</w:t>
      </w:r>
      <w:r w:rsidRPr="009D521A">
        <w:rPr>
          <w:b/>
          <w:bCs/>
          <w:color w:val="676767"/>
        </w:rPr>
        <w:br/>
        <w:t>W8BI, the club call of the Dayton Amateur Radio Association, will be a bonus station scored at 10 points per band and mode.</w:t>
      </w:r>
    </w:p>
    <w:p w14:paraId="75A1F5E1" w14:textId="77777777" w:rsidR="006162D7" w:rsidRDefault="006162D7" w:rsidP="00B061D0">
      <w:pPr>
        <w:textAlignment w:val="baseline"/>
        <w:rPr>
          <w:b/>
          <w:bCs/>
          <w:color w:val="676767"/>
        </w:rPr>
      </w:pPr>
    </w:p>
    <w:p w14:paraId="7C208848" w14:textId="6B3F475F" w:rsidR="009D521A" w:rsidRPr="009D521A" w:rsidRDefault="009D521A" w:rsidP="00B061D0">
      <w:pPr>
        <w:textAlignment w:val="baseline"/>
        <w:rPr>
          <w:b/>
          <w:bCs/>
          <w:color w:val="676767"/>
        </w:rPr>
      </w:pPr>
      <w:r w:rsidRPr="009D521A">
        <w:rPr>
          <w:b/>
          <w:bCs/>
          <w:color w:val="676767"/>
        </w:rPr>
        <w:t xml:space="preserve">Bands:  10M, 15M, 20M, 40M, 80M.  Typical call will be: CQ </w:t>
      </w:r>
      <w:proofErr w:type="spellStart"/>
      <w:r w:rsidRPr="009D521A">
        <w:rPr>
          <w:b/>
          <w:bCs/>
          <w:color w:val="676767"/>
        </w:rPr>
        <w:t>CQ</w:t>
      </w:r>
      <w:proofErr w:type="spellEnd"/>
      <w:r w:rsidRPr="009D521A">
        <w:rPr>
          <w:b/>
          <w:bCs/>
          <w:color w:val="676767"/>
        </w:rPr>
        <w:t xml:space="preserve"> HVQP (</w:t>
      </w:r>
      <w:proofErr w:type="spellStart"/>
      <w:r w:rsidRPr="009D521A">
        <w:rPr>
          <w:b/>
          <w:bCs/>
          <w:color w:val="676767"/>
        </w:rPr>
        <w:t>HamVention</w:t>
      </w:r>
      <w:proofErr w:type="spellEnd"/>
      <w:r w:rsidRPr="009D521A">
        <w:rPr>
          <w:b/>
          <w:bCs/>
          <w:color w:val="676767"/>
        </w:rPr>
        <w:t xml:space="preserve"> QSO Party) W8XX (Your call)</w:t>
      </w:r>
    </w:p>
    <w:p w14:paraId="20D42487" w14:textId="77777777" w:rsidR="006162D7" w:rsidRDefault="006162D7" w:rsidP="00B061D0">
      <w:pPr>
        <w:textAlignment w:val="baseline"/>
        <w:rPr>
          <w:b/>
          <w:bCs/>
          <w:color w:val="676767"/>
        </w:rPr>
      </w:pPr>
    </w:p>
    <w:p w14:paraId="07191AE9" w14:textId="6162A801" w:rsidR="009D521A" w:rsidRPr="009D521A" w:rsidRDefault="009D521A" w:rsidP="00B061D0">
      <w:pPr>
        <w:textAlignment w:val="baseline"/>
        <w:rPr>
          <w:b/>
          <w:bCs/>
          <w:color w:val="676767"/>
        </w:rPr>
      </w:pPr>
      <w:r w:rsidRPr="009D521A">
        <w:rPr>
          <w:b/>
          <w:bCs/>
          <w:color w:val="676767"/>
        </w:rPr>
        <w:t xml:space="preserve">Typical exchange will be signal report and first year you attended </w:t>
      </w:r>
      <w:proofErr w:type="gramStart"/>
      <w:r w:rsidRPr="009D521A">
        <w:rPr>
          <w:b/>
          <w:bCs/>
          <w:color w:val="676767"/>
        </w:rPr>
        <w:t>Hamvention;</w:t>
      </w:r>
      <w:proofErr w:type="gramEnd"/>
      <w:r w:rsidRPr="009D521A">
        <w:rPr>
          <w:b/>
          <w:bCs/>
          <w:color w:val="676767"/>
        </w:rPr>
        <w:t xml:space="preserve"> </w:t>
      </w:r>
      <w:proofErr w:type="spellStart"/>
      <w:r w:rsidRPr="009D521A">
        <w:rPr>
          <w:b/>
          <w:bCs/>
          <w:color w:val="676767"/>
        </w:rPr>
        <w:t>eg</w:t>
      </w:r>
      <w:proofErr w:type="spellEnd"/>
      <w:r w:rsidRPr="009D521A">
        <w:rPr>
          <w:b/>
          <w:bCs/>
          <w:color w:val="676767"/>
        </w:rPr>
        <w:t xml:space="preserve"> on CW: KB8XXX 599 1998 W4XX</w:t>
      </w:r>
    </w:p>
    <w:p w14:paraId="1D21BC60" w14:textId="77777777" w:rsidR="006162D7" w:rsidRDefault="006162D7" w:rsidP="00B061D0">
      <w:pPr>
        <w:textAlignment w:val="baseline"/>
        <w:rPr>
          <w:b/>
          <w:bCs/>
          <w:color w:val="676767"/>
        </w:rPr>
      </w:pPr>
    </w:p>
    <w:p w14:paraId="692A0DB8" w14:textId="058A13AE" w:rsidR="009D521A" w:rsidRPr="009D521A" w:rsidRDefault="009D521A" w:rsidP="00B061D0">
      <w:pPr>
        <w:textAlignment w:val="baseline"/>
        <w:rPr>
          <w:b/>
          <w:bCs/>
          <w:color w:val="676767"/>
        </w:rPr>
      </w:pPr>
      <w:r w:rsidRPr="009D521A">
        <w:rPr>
          <w:b/>
          <w:bCs/>
          <w:color w:val="676767"/>
        </w:rPr>
        <w:t>If you have never attended Hamvention, please send 2021 in place of the year.</w:t>
      </w:r>
    </w:p>
    <w:p w14:paraId="0D5D4B13" w14:textId="77777777" w:rsidR="009D521A" w:rsidRPr="009D521A" w:rsidRDefault="009D521A" w:rsidP="00B061D0">
      <w:pPr>
        <w:textAlignment w:val="baseline"/>
        <w:rPr>
          <w:b/>
          <w:bCs/>
          <w:color w:val="676767"/>
        </w:rPr>
      </w:pPr>
      <w:r w:rsidRPr="009D521A">
        <w:rPr>
          <w:b/>
          <w:bCs/>
          <w:color w:val="676767"/>
        </w:rPr>
        <w:t>Send your score (number of QSOs including bonus points) to 3830scores.com within 5 days of the event.</w:t>
      </w:r>
    </w:p>
    <w:p w14:paraId="06B9EEA3" w14:textId="77777777" w:rsidR="006162D7" w:rsidRDefault="006162D7" w:rsidP="00B061D0">
      <w:pPr>
        <w:textAlignment w:val="baseline"/>
        <w:rPr>
          <w:b/>
          <w:bCs/>
          <w:color w:val="676767"/>
        </w:rPr>
      </w:pPr>
    </w:p>
    <w:p w14:paraId="4F15DBB6" w14:textId="32447143" w:rsidR="009D521A" w:rsidRPr="009D521A" w:rsidRDefault="009D521A" w:rsidP="00B061D0">
      <w:pPr>
        <w:textAlignment w:val="baseline"/>
        <w:rPr>
          <w:b/>
          <w:bCs/>
          <w:color w:val="676767"/>
        </w:rPr>
      </w:pPr>
      <w:r w:rsidRPr="009D521A">
        <w:rPr>
          <w:b/>
          <w:bCs/>
          <w:color w:val="676767"/>
        </w:rPr>
        <w:t>You will be able to print a certificate after the contest.</w:t>
      </w:r>
    </w:p>
    <w:p w14:paraId="16D9CFB6" w14:textId="77777777" w:rsidR="006162D7" w:rsidRDefault="006162D7" w:rsidP="00B061D0">
      <w:pPr>
        <w:textAlignment w:val="baseline"/>
        <w:rPr>
          <w:b/>
          <w:bCs/>
          <w:color w:val="676767"/>
        </w:rPr>
      </w:pPr>
    </w:p>
    <w:p w14:paraId="149ABDB8" w14:textId="260487C8" w:rsidR="009D521A" w:rsidRPr="009D521A" w:rsidRDefault="009D521A" w:rsidP="00B061D0">
      <w:pPr>
        <w:textAlignment w:val="baseline"/>
        <w:rPr>
          <w:b/>
          <w:bCs/>
          <w:color w:val="676767"/>
        </w:rPr>
      </w:pPr>
      <w:r w:rsidRPr="009D521A">
        <w:rPr>
          <w:b/>
          <w:bCs/>
          <w:color w:val="676767"/>
        </w:rPr>
        <w:t>Please check the “</w:t>
      </w:r>
      <w:hyperlink r:id="rId28" w:history="1">
        <w:r w:rsidRPr="009D521A">
          <w:rPr>
            <w:b/>
            <w:bCs/>
            <w:color w:val="5A48F9"/>
            <w:u w:val="single"/>
            <w:bdr w:val="none" w:sz="0" w:space="0" w:color="auto" w:frame="1"/>
          </w:rPr>
          <w:t>QSO Party 2021</w:t>
        </w:r>
      </w:hyperlink>
      <w:r w:rsidRPr="009D521A">
        <w:rPr>
          <w:b/>
          <w:bCs/>
          <w:color w:val="676767"/>
        </w:rPr>
        <w:t>” page for further details and updates.</w:t>
      </w:r>
    </w:p>
    <w:p w14:paraId="094FA1CB" w14:textId="77E579E3" w:rsidR="005D7F83" w:rsidRPr="00B5556F" w:rsidRDefault="005D7F83" w:rsidP="00B061D0">
      <w:pPr>
        <w:widowControl w:val="0"/>
        <w:contextualSpacing/>
        <w:rPr>
          <w:color w:val="222222"/>
          <w:shd w:val="clear" w:color="auto" w:fill="FFFFF8"/>
        </w:rPr>
      </w:pPr>
    </w:p>
    <w:p w14:paraId="3EA28974" w14:textId="7C8007DF" w:rsidR="00B5556F" w:rsidRDefault="00B5556F" w:rsidP="009C42BF">
      <w:pPr>
        <w:widowControl w:val="0"/>
        <w:contextualSpacing/>
        <w:rPr>
          <w:color w:val="222222"/>
          <w:shd w:val="clear" w:color="auto" w:fill="FFFFF8"/>
        </w:rPr>
      </w:pPr>
    </w:p>
    <w:p w14:paraId="56BAE2F5" w14:textId="77777777" w:rsidR="00B5556F" w:rsidRPr="00B5556F" w:rsidRDefault="00B5556F" w:rsidP="009C42BF">
      <w:pPr>
        <w:widowControl w:val="0"/>
        <w:contextualSpacing/>
        <w:rPr>
          <w:color w:val="222222"/>
          <w:shd w:val="clear" w:color="auto" w:fill="FFFFF8"/>
        </w:rPr>
      </w:pPr>
    </w:p>
    <w:p w14:paraId="79C49FD9" w14:textId="02166F57" w:rsidR="00212DD1" w:rsidRDefault="00212DD1" w:rsidP="009C42BF">
      <w:pPr>
        <w:widowControl w:val="0"/>
        <w:contextualSpacing/>
      </w:pPr>
    </w:p>
    <w:p w14:paraId="4ECC2EEE" w14:textId="4B158330" w:rsidR="00795E23" w:rsidRPr="00795E23" w:rsidRDefault="00C7786D" w:rsidP="009C42BF">
      <w:pPr>
        <w:widowControl w:val="0"/>
        <w:contextualSpacing/>
        <w:rPr>
          <w:b/>
          <w:bCs/>
          <w:i/>
          <w:iCs/>
          <w:sz w:val="28"/>
          <w:szCs w:val="28"/>
        </w:rPr>
      </w:pPr>
      <w:r>
        <w:pict w14:anchorId="3538EE85">
          <v:rect id="_x0000_i1027" style="width:0;height:1.5pt" o:hralign="center" o:hrstd="t" o:hr="t" fillcolor="#a0a0a0" stroked="f"/>
        </w:pict>
      </w:r>
    </w:p>
    <w:p w14:paraId="0A314A0A" w14:textId="6B63AFBF" w:rsidR="00795E23" w:rsidRPr="00795E23" w:rsidRDefault="00326998" w:rsidP="009C42BF">
      <w:pPr>
        <w:widowControl w:val="0"/>
        <w:contextualSpacing/>
        <w:rPr>
          <w:b/>
          <w:i/>
          <w:sz w:val="28"/>
          <w:szCs w:val="28"/>
        </w:rPr>
      </w:pPr>
      <w:bookmarkStart w:id="24" w:name="club"/>
      <w:bookmarkEnd w:id="24"/>
      <w:r w:rsidRPr="00795E23">
        <w:rPr>
          <w:b/>
          <w:i/>
          <w:noProof/>
          <w:sz w:val="28"/>
          <w:szCs w:val="28"/>
        </w:rPr>
        <w:drawing>
          <wp:anchor distT="0" distB="0" distL="114300" distR="114300" simplePos="0" relativeHeight="252434432" behindDoc="1" locked="0" layoutInCell="1" allowOverlap="1" wp14:anchorId="5A1ED3BA" wp14:editId="1D378BF0">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4E1F6E06" w:rsidR="00DF21A9" w:rsidRDefault="00DF21A9" w:rsidP="009C42BF">
      <w:pPr>
        <w:widowControl w:val="0"/>
        <w:contextualSpacing/>
        <w:rPr>
          <w:noProof/>
        </w:rPr>
      </w:pPr>
    </w:p>
    <w:p w14:paraId="24BC095F" w14:textId="0374831D"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95FF810" w:rsidR="00795E23" w:rsidRPr="00795E23" w:rsidRDefault="00795E23" w:rsidP="009C42BF">
      <w:pPr>
        <w:widowControl w:val="0"/>
        <w:contextualSpacing/>
        <w:rPr>
          <w:noProof/>
        </w:rPr>
      </w:pPr>
    </w:p>
    <w:p w14:paraId="33D045DF" w14:textId="5CD35F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2973A94B" w:rsidR="00795E23" w:rsidRDefault="00795E23" w:rsidP="009C42BF">
      <w:pPr>
        <w:widowControl w:val="0"/>
        <w:contextualSpacing/>
        <w:rPr>
          <w:noProof/>
        </w:rPr>
      </w:pPr>
      <w:r w:rsidRPr="00795E23">
        <w:rPr>
          <w:noProof/>
        </w:rPr>
        <w:t xml:space="preserve">Just sent it to:  </w:t>
      </w:r>
      <w:hyperlink r:id="rId30" w:history="1">
        <w:r w:rsidR="00CB4543" w:rsidRPr="00A86D97">
          <w:rPr>
            <w:rStyle w:val="Hyperlink"/>
            <w:noProof/>
          </w:rPr>
          <w:t>webmaster@arrl-ohio.org</w:t>
        </w:r>
      </w:hyperlink>
      <w:r w:rsidR="00CB4543">
        <w:rPr>
          <w:noProof/>
        </w:rPr>
        <w:t xml:space="preserve"> </w:t>
      </w:r>
      <w:r w:rsidRPr="00795E23">
        <w:rPr>
          <w:noProof/>
        </w:rPr>
        <w:t xml:space="preserve">  </w:t>
      </w:r>
    </w:p>
    <w:p w14:paraId="2183F01C" w14:textId="7A0BB6C8" w:rsidR="00213A36" w:rsidRDefault="00213A36" w:rsidP="009C42BF">
      <w:pPr>
        <w:widowControl w:val="0"/>
        <w:contextualSpacing/>
        <w:rPr>
          <w:noProof/>
        </w:rPr>
      </w:pPr>
    </w:p>
    <w:p w14:paraId="2E701609" w14:textId="5141C968" w:rsidR="007D3783" w:rsidRDefault="007D3783" w:rsidP="009C42BF">
      <w:pPr>
        <w:widowControl w:val="0"/>
        <w:contextualSpacing/>
        <w:rPr>
          <w:noProof/>
        </w:rPr>
      </w:pPr>
    </w:p>
    <w:p w14:paraId="10B18347" w14:textId="0A6D1B18" w:rsidR="00AB66AE" w:rsidRPr="00AB66AE" w:rsidRDefault="00AB66AE" w:rsidP="00AB66AE">
      <w:pPr>
        <w:jc w:val="both"/>
        <w:rPr>
          <w:b/>
          <w:bCs/>
          <w:sz w:val="32"/>
          <w:szCs w:val="32"/>
        </w:rPr>
      </w:pPr>
      <w:r>
        <w:rPr>
          <w:b/>
          <w:bCs/>
          <w:sz w:val="32"/>
          <w:szCs w:val="32"/>
        </w:rPr>
        <w:t>Highland Amateur Radio Association</w:t>
      </w:r>
    </w:p>
    <w:p w14:paraId="52FF6E4C" w14:textId="42681121" w:rsidR="00AB66AE" w:rsidRDefault="00AB66AE" w:rsidP="00AB66AE">
      <w:pPr>
        <w:jc w:val="both"/>
      </w:pPr>
    </w:p>
    <w:p w14:paraId="4E0F95D2" w14:textId="7E11AC3A" w:rsidR="00AB66AE" w:rsidRDefault="00AB66AE" w:rsidP="00AB66AE">
      <w:pPr>
        <w:jc w:val="both"/>
      </w:pPr>
      <w:r>
        <w:t xml:space="preserve">On a beautiful Friday evening, several members of the Highland Amateur Radio Association gathered at Hillsboro’s rolling tree covered cemetery to assist the cemetery board by placing flags on the graves of the 1,000 veterans </w:t>
      </w:r>
      <w:proofErr w:type="gramStart"/>
      <w:r>
        <w:t>whom</w:t>
      </w:r>
      <w:proofErr w:type="gramEnd"/>
      <w:r>
        <w:t xml:space="preserve"> are buried there.  The Club was joined by three other civic minded organizations all wishing to honor those who served to protect our freedoms.  </w:t>
      </w:r>
    </w:p>
    <w:p w14:paraId="46F38808" w14:textId="3F017374" w:rsidR="00AB66AE" w:rsidRDefault="00AB66AE" w:rsidP="00AB66AE">
      <w:pPr>
        <w:jc w:val="both"/>
      </w:pPr>
    </w:p>
    <w:p w14:paraId="07B68695" w14:textId="0141D587" w:rsidR="00AB66AE" w:rsidRDefault="00AB66AE" w:rsidP="00AB66AE">
      <w:pPr>
        <w:jc w:val="both"/>
      </w:pPr>
      <w:r>
        <w:t>According to cemetery board member John Willis, KE8JEM, the project was completed in a record less than one hour time.  HARA members will return to the cemetery after June 14’s Flag Day to remove the flags.</w:t>
      </w:r>
    </w:p>
    <w:p w14:paraId="0055B649" w14:textId="3D023A9B" w:rsidR="00AB66AE" w:rsidRDefault="00AB66AE" w:rsidP="00AB66AE">
      <w:pPr>
        <w:jc w:val="both"/>
      </w:pPr>
    </w:p>
    <w:p w14:paraId="198F1CB6" w14:textId="224D21C6" w:rsidR="006162D7" w:rsidRDefault="006162D7" w:rsidP="00AB66AE">
      <w:pPr>
        <w:jc w:val="both"/>
      </w:pPr>
    </w:p>
    <w:p w14:paraId="0415707D" w14:textId="77777777" w:rsidR="006162D7" w:rsidRDefault="006162D7" w:rsidP="00AB66AE">
      <w:pPr>
        <w:jc w:val="both"/>
      </w:pPr>
    </w:p>
    <w:p w14:paraId="733EABD0" w14:textId="6218B72A" w:rsidR="00AB66AE" w:rsidRDefault="00AB66AE" w:rsidP="00AB66AE">
      <w:pPr>
        <w:jc w:val="both"/>
        <w:rPr>
          <w:noProof/>
        </w:rPr>
      </w:pPr>
      <w:r>
        <w:lastRenderedPageBreak/>
        <w:t>Friday marked the third year that HARA has assisted with the project.</w:t>
      </w:r>
      <w:r w:rsidRPr="000F699D">
        <w:rPr>
          <w:noProof/>
        </w:rPr>
        <w:t xml:space="preserve"> </w:t>
      </w:r>
    </w:p>
    <w:p w14:paraId="46524B97" w14:textId="5933389C" w:rsidR="00AB66AE" w:rsidRDefault="00AB66AE" w:rsidP="00AB66AE">
      <w:pPr>
        <w:jc w:val="both"/>
        <w:rPr>
          <w:noProof/>
        </w:rPr>
      </w:pPr>
    </w:p>
    <w:p w14:paraId="5E2ABFD6" w14:textId="1D0F9E34" w:rsidR="00AB66AE" w:rsidRDefault="006162D7" w:rsidP="00AB66AE">
      <w:pPr>
        <w:jc w:val="both"/>
        <w:rPr>
          <w:noProof/>
        </w:rPr>
      </w:pPr>
      <w:r>
        <w:rPr>
          <w:noProof/>
        </w:rPr>
        <w:drawing>
          <wp:anchor distT="0" distB="0" distL="114300" distR="114300" simplePos="0" relativeHeight="252909568" behindDoc="1" locked="0" layoutInCell="1" allowOverlap="1" wp14:anchorId="66C92E7B" wp14:editId="0C0CD0F7">
            <wp:simplePos x="0" y="0"/>
            <wp:positionH relativeFrom="margin">
              <wp:posOffset>2491740</wp:posOffset>
            </wp:positionH>
            <wp:positionV relativeFrom="paragraph">
              <wp:posOffset>88900</wp:posOffset>
            </wp:positionV>
            <wp:extent cx="2392680" cy="1794510"/>
            <wp:effectExtent l="0" t="0" r="7620" b="0"/>
            <wp:wrapTight wrapText="bothSides">
              <wp:wrapPolygon edited="0">
                <wp:start x="0" y="0"/>
                <wp:lineTo x="0" y="21325"/>
                <wp:lineTo x="21497" y="21325"/>
                <wp:lineTo x="2149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5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92680" cy="1794510"/>
                    </a:xfrm>
                    <a:prstGeom prst="rect">
                      <a:avLst/>
                    </a:prstGeom>
                  </pic:spPr>
                </pic:pic>
              </a:graphicData>
            </a:graphic>
          </wp:anchor>
        </w:drawing>
      </w:r>
    </w:p>
    <w:p w14:paraId="20DBDCA8" w14:textId="70B1C1BB" w:rsidR="00AB66AE" w:rsidRDefault="00AB66AE" w:rsidP="009C42BF">
      <w:pPr>
        <w:widowControl w:val="0"/>
        <w:contextualSpacing/>
        <w:rPr>
          <w:b/>
          <w:bCs/>
          <w:noProof/>
          <w:sz w:val="32"/>
          <w:szCs w:val="32"/>
        </w:rPr>
      </w:pPr>
    </w:p>
    <w:p w14:paraId="59034AD6" w14:textId="77777777" w:rsidR="00AB66AE" w:rsidRDefault="00AB66AE" w:rsidP="009C42BF">
      <w:pPr>
        <w:widowControl w:val="0"/>
        <w:contextualSpacing/>
        <w:rPr>
          <w:b/>
          <w:bCs/>
          <w:noProof/>
          <w:sz w:val="32"/>
          <w:szCs w:val="32"/>
        </w:rPr>
      </w:pPr>
    </w:p>
    <w:p w14:paraId="30001719" w14:textId="77777777" w:rsidR="00AB66AE" w:rsidRDefault="00AB66AE" w:rsidP="009C42BF">
      <w:pPr>
        <w:widowControl w:val="0"/>
        <w:contextualSpacing/>
        <w:rPr>
          <w:b/>
          <w:bCs/>
          <w:noProof/>
          <w:sz w:val="32"/>
          <w:szCs w:val="32"/>
        </w:rPr>
      </w:pPr>
    </w:p>
    <w:p w14:paraId="50E5B5A1" w14:textId="77777777" w:rsidR="00AB66AE" w:rsidRDefault="00AB66AE" w:rsidP="009C42BF">
      <w:pPr>
        <w:widowControl w:val="0"/>
        <w:contextualSpacing/>
        <w:rPr>
          <w:b/>
          <w:bCs/>
          <w:noProof/>
          <w:sz w:val="32"/>
          <w:szCs w:val="32"/>
        </w:rPr>
      </w:pPr>
    </w:p>
    <w:p w14:paraId="1C9A406E" w14:textId="77777777" w:rsidR="00AB66AE" w:rsidRDefault="00AB66AE" w:rsidP="009C42BF">
      <w:pPr>
        <w:widowControl w:val="0"/>
        <w:contextualSpacing/>
        <w:rPr>
          <w:b/>
          <w:bCs/>
          <w:noProof/>
          <w:sz w:val="32"/>
          <w:szCs w:val="32"/>
        </w:rPr>
      </w:pPr>
    </w:p>
    <w:p w14:paraId="6086A7ED" w14:textId="7B34E915" w:rsidR="00AB66AE" w:rsidRDefault="00AB66AE" w:rsidP="009C42BF">
      <w:pPr>
        <w:widowControl w:val="0"/>
        <w:contextualSpacing/>
        <w:rPr>
          <w:b/>
          <w:bCs/>
          <w:noProof/>
          <w:sz w:val="32"/>
          <w:szCs w:val="32"/>
        </w:rPr>
      </w:pPr>
    </w:p>
    <w:p w14:paraId="37DED3AC" w14:textId="77777777" w:rsidR="006162D7" w:rsidRDefault="006162D7" w:rsidP="009C42BF">
      <w:pPr>
        <w:widowControl w:val="0"/>
        <w:contextualSpacing/>
        <w:rPr>
          <w:b/>
          <w:bCs/>
          <w:noProof/>
          <w:sz w:val="32"/>
          <w:szCs w:val="32"/>
        </w:rPr>
      </w:pPr>
    </w:p>
    <w:p w14:paraId="7852114D" w14:textId="77777777" w:rsidR="00AB66AE" w:rsidRDefault="00AB66AE" w:rsidP="009C42BF">
      <w:pPr>
        <w:widowControl w:val="0"/>
        <w:contextualSpacing/>
        <w:rPr>
          <w:b/>
          <w:bCs/>
          <w:noProof/>
          <w:sz w:val="32"/>
          <w:szCs w:val="32"/>
        </w:rPr>
      </w:pPr>
    </w:p>
    <w:p w14:paraId="542E59D6" w14:textId="100A53FD"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ACD063B" w14:textId="531627EA" w:rsidR="002165CB" w:rsidRPr="002165CB" w:rsidRDefault="002165CB" w:rsidP="009C42BF">
      <w:pPr>
        <w:widowControl w:val="0"/>
        <w:contextualSpacing/>
        <w:rPr>
          <w:noProof/>
        </w:rPr>
      </w:pPr>
      <w:r w:rsidRPr="002165CB">
        <w:rPr>
          <w:noProof/>
        </w:rPr>
        <w:t xml:space="preserve">I know </w:t>
      </w:r>
      <w:r>
        <w:rPr>
          <w:noProof/>
        </w:rPr>
        <w:t xml:space="preserve">you’re out there doing things!  Send me a write-up (MSWord please) and some photo’s (.jpg please) and we’ll get your club hi-lited here for the othe OH Section Clubs to see!   Send to </w:t>
      </w:r>
      <w:hyperlink r:id="rId32" w:history="1">
        <w:r w:rsidRPr="008E18AB">
          <w:rPr>
            <w:rStyle w:val="Hyperlink"/>
            <w:noProof/>
          </w:rPr>
          <w:t>WB8LCD@ARRL.ORG</w:t>
        </w:r>
      </w:hyperlink>
      <w:r>
        <w:rPr>
          <w:noProof/>
        </w:rPr>
        <w:t xml:space="preserve"> </w:t>
      </w:r>
    </w:p>
    <w:p w14:paraId="607BC784" w14:textId="02CC6933" w:rsidR="00652D95" w:rsidRDefault="00652D95" w:rsidP="00652D95">
      <w:pPr>
        <w:shd w:val="clear" w:color="auto" w:fill="FFFFFF"/>
        <w:outlineLvl w:val="0"/>
        <w:rPr>
          <w:noProof/>
        </w:rPr>
      </w:pPr>
    </w:p>
    <w:p w14:paraId="43FC8CEC" w14:textId="17556FC6" w:rsidR="006162D7" w:rsidRDefault="00E80B1F" w:rsidP="009C42BF">
      <w:pPr>
        <w:widowControl w:val="0"/>
        <w:contextualSpacing/>
      </w:pPr>
      <w:r>
        <w:rPr>
          <w:rFonts w:ascii="Verdana" w:hAnsi="Verdana"/>
          <w:b/>
          <w:bCs/>
          <w:color w:val="000000"/>
          <w:kern w:val="36"/>
          <w:sz w:val="32"/>
          <w:szCs w:val="32"/>
        </w:rPr>
        <w:tab/>
      </w:r>
      <w:r>
        <w:rPr>
          <w:rFonts w:ascii="Verdana" w:hAnsi="Verdana"/>
          <w:b/>
          <w:bCs/>
          <w:color w:val="000000"/>
          <w:kern w:val="36"/>
          <w:sz w:val="32"/>
          <w:szCs w:val="32"/>
        </w:rPr>
        <w:tab/>
      </w:r>
      <w:r>
        <w:rPr>
          <w:rFonts w:ascii="Verdana" w:hAnsi="Verdana"/>
          <w:b/>
          <w:bCs/>
          <w:color w:val="000000"/>
          <w:kern w:val="36"/>
          <w:sz w:val="32"/>
          <w:szCs w:val="32"/>
        </w:rPr>
        <w:tab/>
      </w:r>
      <w:r>
        <w:rPr>
          <w:rFonts w:ascii="Verdana" w:hAnsi="Verdana"/>
          <w:b/>
          <w:bCs/>
          <w:color w:val="000000"/>
          <w:kern w:val="36"/>
          <w:sz w:val="32"/>
          <w:szCs w:val="32"/>
        </w:rPr>
        <w:tab/>
      </w:r>
      <w:r>
        <w:rPr>
          <w:rFonts w:ascii="Verdana" w:hAnsi="Verdana"/>
          <w:b/>
          <w:bCs/>
          <w:color w:val="000000"/>
          <w:kern w:val="36"/>
          <w:sz w:val="32"/>
          <w:szCs w:val="32"/>
        </w:rPr>
        <w:tab/>
      </w:r>
      <w:r>
        <w:rPr>
          <w:rFonts w:ascii="Verdana" w:hAnsi="Verdana"/>
          <w:b/>
          <w:bCs/>
          <w:color w:val="000000"/>
          <w:kern w:val="36"/>
          <w:sz w:val="32"/>
          <w:szCs w:val="32"/>
        </w:rPr>
        <w:tab/>
      </w:r>
      <w:r w:rsidR="00717D3D">
        <w:tab/>
      </w:r>
    </w:p>
    <w:p w14:paraId="6D6DF4F3" w14:textId="1294393B" w:rsidR="006162D7" w:rsidRDefault="006162D7" w:rsidP="009C42BF">
      <w:pPr>
        <w:widowControl w:val="0"/>
        <w:contextualSpacing/>
      </w:pPr>
      <w:r>
        <w:rPr>
          <w:noProof/>
        </w:rPr>
        <w:drawing>
          <wp:anchor distT="0" distB="0" distL="114300" distR="114300" simplePos="0" relativeHeight="252914688" behindDoc="1" locked="0" layoutInCell="1" allowOverlap="1" wp14:anchorId="5426E2D6" wp14:editId="5B64496D">
            <wp:simplePos x="0" y="0"/>
            <wp:positionH relativeFrom="margin">
              <wp:align>left</wp:align>
            </wp:positionH>
            <wp:positionV relativeFrom="paragraph">
              <wp:posOffset>12700</wp:posOffset>
            </wp:positionV>
            <wp:extent cx="4511040" cy="3485614"/>
            <wp:effectExtent l="0" t="0" r="3810" b="635"/>
            <wp:wrapTight wrapText="bothSides">
              <wp:wrapPolygon edited="0">
                <wp:start x="0" y="0"/>
                <wp:lineTo x="0" y="21486"/>
                <wp:lineTo x="21527" y="21486"/>
                <wp:lineTo x="2152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11040" cy="3485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766FB" w14:textId="4A4F2CC9" w:rsidR="006162D7" w:rsidRDefault="006162D7" w:rsidP="009C42BF">
      <w:pPr>
        <w:widowControl w:val="0"/>
        <w:contextualSpacing/>
      </w:pPr>
    </w:p>
    <w:p w14:paraId="2F42CA32" w14:textId="0B6A7093" w:rsidR="00C75F4B" w:rsidRDefault="00717D3D" w:rsidP="006162D7">
      <w:pPr>
        <w:widowControl w:val="0"/>
        <w:contextualSpacing/>
        <w:jc w:val="center"/>
      </w:pPr>
      <w:r>
        <w:t>####</w:t>
      </w:r>
    </w:p>
    <w:p w14:paraId="0D56CDFA" w14:textId="1B93DD0F" w:rsidR="00E80B1F" w:rsidRDefault="00E80B1F" w:rsidP="009C42BF">
      <w:pPr>
        <w:widowControl w:val="0"/>
        <w:contextualSpacing/>
      </w:pPr>
    </w:p>
    <w:p w14:paraId="5BA4CC4F" w14:textId="77777777" w:rsidR="007B2379" w:rsidRPr="00F25750" w:rsidRDefault="007B2379" w:rsidP="007B2379">
      <w:pPr>
        <w:pStyle w:val="Standard"/>
        <w:rPr>
          <w:rFonts w:ascii="Times New Roman" w:hAnsi="Times New Roman" w:cs="Times New Roman"/>
        </w:rPr>
      </w:pPr>
      <w:r w:rsidRPr="00F25750">
        <w:rPr>
          <w:rFonts w:ascii="Times New Roman" w:hAnsi="Times New Roman" w:cs="Times New Roman"/>
        </w:rPr>
        <w:t>Who:</w:t>
      </w:r>
      <w:r w:rsidRPr="00F25750">
        <w:rPr>
          <w:rFonts w:ascii="Times New Roman" w:hAnsi="Times New Roman" w:cs="Times New Roman"/>
        </w:rPr>
        <w:tab/>
        <w:t xml:space="preserve">Amateur radio </w:t>
      </w:r>
      <w:proofErr w:type="gramStart"/>
      <w:r w:rsidRPr="00F25750">
        <w:rPr>
          <w:rFonts w:ascii="Times New Roman" w:hAnsi="Times New Roman" w:cs="Times New Roman"/>
        </w:rPr>
        <w:t>operators</w:t>
      </w:r>
      <w:proofErr w:type="gramEnd"/>
    </w:p>
    <w:p w14:paraId="5C3EC7D1" w14:textId="77777777" w:rsidR="007B2379" w:rsidRPr="00F25750" w:rsidRDefault="007B2379" w:rsidP="007B2379">
      <w:pPr>
        <w:pStyle w:val="Standard"/>
        <w:rPr>
          <w:rFonts w:ascii="Times New Roman" w:hAnsi="Times New Roman" w:cs="Times New Roman"/>
        </w:rPr>
      </w:pPr>
      <w:r w:rsidRPr="00F25750">
        <w:rPr>
          <w:rFonts w:ascii="Times New Roman" w:hAnsi="Times New Roman" w:cs="Times New Roman"/>
        </w:rPr>
        <w:t>What:</w:t>
      </w:r>
      <w:r w:rsidRPr="00F25750">
        <w:rPr>
          <w:rFonts w:ascii="Times New Roman" w:hAnsi="Times New Roman" w:cs="Times New Roman"/>
        </w:rPr>
        <w:tab/>
        <w:t>Camp-out</w:t>
      </w:r>
    </w:p>
    <w:p w14:paraId="6F8483F3" w14:textId="77777777" w:rsidR="007B2379" w:rsidRPr="00F25750" w:rsidRDefault="007B2379" w:rsidP="007B2379">
      <w:pPr>
        <w:pStyle w:val="Standard"/>
        <w:rPr>
          <w:rFonts w:ascii="Times New Roman" w:hAnsi="Times New Roman" w:cs="Times New Roman"/>
        </w:rPr>
      </w:pPr>
      <w:r w:rsidRPr="00F25750">
        <w:rPr>
          <w:rFonts w:ascii="Times New Roman" w:hAnsi="Times New Roman" w:cs="Times New Roman"/>
        </w:rPr>
        <w:t>When:</w:t>
      </w:r>
      <w:r w:rsidRPr="00F25750">
        <w:rPr>
          <w:rFonts w:ascii="Times New Roman" w:hAnsi="Times New Roman" w:cs="Times New Roman"/>
        </w:rPr>
        <w:tab/>
        <w:t>September 10-12, 2021</w:t>
      </w:r>
    </w:p>
    <w:p w14:paraId="49C6F81D" w14:textId="77777777" w:rsidR="007B2379" w:rsidRPr="00F25750" w:rsidRDefault="007B2379" w:rsidP="007B2379">
      <w:pPr>
        <w:pStyle w:val="Standard"/>
        <w:rPr>
          <w:rFonts w:ascii="Times New Roman" w:hAnsi="Times New Roman" w:cs="Times New Roman"/>
        </w:rPr>
      </w:pPr>
      <w:r w:rsidRPr="00F25750">
        <w:rPr>
          <w:rFonts w:ascii="Times New Roman" w:hAnsi="Times New Roman" w:cs="Times New Roman"/>
        </w:rPr>
        <w:t>Where: Delaware State Park (Ohio)</w:t>
      </w:r>
    </w:p>
    <w:p w14:paraId="71294DAB" w14:textId="77777777" w:rsidR="007B2379" w:rsidRPr="00F25750" w:rsidRDefault="007B2379" w:rsidP="007B2379">
      <w:pPr>
        <w:pStyle w:val="Standard"/>
        <w:rPr>
          <w:rFonts w:ascii="Times New Roman" w:hAnsi="Times New Roman" w:cs="Times New Roman"/>
        </w:rPr>
      </w:pPr>
      <w:r w:rsidRPr="00F25750">
        <w:rPr>
          <w:rFonts w:ascii="Times New Roman" w:hAnsi="Times New Roman" w:cs="Times New Roman"/>
        </w:rPr>
        <w:t xml:space="preserve">Why:  It is to be a fun weekend of ham activities, including but not limited to operating OSPOTA (Ohio State </w:t>
      </w:r>
      <w:r w:rsidRPr="00F25750">
        <w:rPr>
          <w:rFonts w:ascii="Times New Roman" w:hAnsi="Times New Roman" w:cs="Times New Roman"/>
        </w:rPr>
        <w:tab/>
        <w:t xml:space="preserve">Parks on the Air), holding a swap fest only for those hams at the camp site, learning from </w:t>
      </w:r>
      <w:r w:rsidRPr="00F25750">
        <w:rPr>
          <w:rFonts w:ascii="Times New Roman" w:hAnsi="Times New Roman" w:cs="Times New Roman"/>
        </w:rPr>
        <w:tab/>
        <w:t xml:space="preserve">each other, and </w:t>
      </w:r>
      <w:proofErr w:type="gramStart"/>
      <w:r w:rsidRPr="00F25750">
        <w:rPr>
          <w:rFonts w:ascii="Times New Roman" w:hAnsi="Times New Roman" w:cs="Times New Roman"/>
        </w:rPr>
        <w:t>just plain</w:t>
      </w:r>
      <w:proofErr w:type="gramEnd"/>
      <w:r w:rsidRPr="00F25750">
        <w:rPr>
          <w:rFonts w:ascii="Times New Roman" w:hAnsi="Times New Roman" w:cs="Times New Roman"/>
        </w:rPr>
        <w:t xml:space="preserve"> enjoying each other’s company.</w:t>
      </w:r>
    </w:p>
    <w:p w14:paraId="589590DB" w14:textId="77777777" w:rsidR="007B2379" w:rsidRPr="00F25750" w:rsidRDefault="007B2379" w:rsidP="007B2379">
      <w:pPr>
        <w:pStyle w:val="Standard"/>
        <w:rPr>
          <w:rFonts w:ascii="Times New Roman" w:hAnsi="Times New Roman" w:cs="Times New Roman"/>
        </w:rPr>
      </w:pPr>
      <w:r w:rsidRPr="00F25750">
        <w:rPr>
          <w:rFonts w:ascii="Times New Roman" w:hAnsi="Times New Roman" w:cs="Times New Roman"/>
        </w:rPr>
        <w:t xml:space="preserve">How:  Camp sites have already been reserved by Kenny, KC8BPE.  You will need to send him $65.00 </w:t>
      </w:r>
      <w:r w:rsidRPr="00F25750">
        <w:rPr>
          <w:rFonts w:ascii="Times New Roman" w:hAnsi="Times New Roman" w:cs="Times New Roman"/>
        </w:rPr>
        <w:tab/>
        <w:t xml:space="preserve">(less than Kenny’s out of pocket cost) for each site you want to reserve, as there is a limited </w:t>
      </w:r>
      <w:r w:rsidRPr="00F25750">
        <w:rPr>
          <w:rFonts w:ascii="Times New Roman" w:hAnsi="Times New Roman" w:cs="Times New Roman"/>
        </w:rPr>
        <w:tab/>
        <w:t xml:space="preserve">number of sites all together.  Sites have electric hookups, there is a watering station to fill your </w:t>
      </w:r>
      <w:r w:rsidRPr="00F25750">
        <w:rPr>
          <w:rFonts w:ascii="Times New Roman" w:hAnsi="Times New Roman" w:cs="Times New Roman"/>
        </w:rPr>
        <w:tab/>
        <w:t xml:space="preserve">tank, and there is a dump station.  You can camp with your recreational vehicle, trailer, or tent at </w:t>
      </w:r>
      <w:r w:rsidRPr="00F25750">
        <w:rPr>
          <w:rFonts w:ascii="Times New Roman" w:hAnsi="Times New Roman" w:cs="Times New Roman"/>
        </w:rPr>
        <w:tab/>
        <w:t xml:space="preserve">these sites – your choice.  The $65.00 covers only the cost of the site.  You will need to plan for </w:t>
      </w:r>
      <w:r w:rsidRPr="00F25750">
        <w:rPr>
          <w:rFonts w:ascii="Times New Roman" w:hAnsi="Times New Roman" w:cs="Times New Roman"/>
        </w:rPr>
        <w:tab/>
        <w:t xml:space="preserve">your other needs, such as food and fire.  Reserve </w:t>
      </w:r>
      <w:proofErr w:type="gramStart"/>
      <w:r w:rsidRPr="00F25750">
        <w:rPr>
          <w:rFonts w:ascii="Times New Roman" w:hAnsi="Times New Roman" w:cs="Times New Roman"/>
        </w:rPr>
        <w:t>earlier, because</w:t>
      </w:r>
      <w:proofErr w:type="gramEnd"/>
      <w:r w:rsidRPr="00F25750">
        <w:rPr>
          <w:rFonts w:ascii="Times New Roman" w:hAnsi="Times New Roman" w:cs="Times New Roman"/>
        </w:rPr>
        <w:t xml:space="preserve"> the camp sites are available </w:t>
      </w:r>
      <w:r w:rsidRPr="00F25750">
        <w:rPr>
          <w:rFonts w:ascii="Times New Roman" w:hAnsi="Times New Roman" w:cs="Times New Roman"/>
        </w:rPr>
        <w:tab/>
        <w:t>only on a first come first served basis.  A station will be set up for operating OSPOTA.</w:t>
      </w:r>
    </w:p>
    <w:p w14:paraId="7CE30596" w14:textId="77777777" w:rsidR="007B2379" w:rsidRPr="00F25750" w:rsidRDefault="007B2379" w:rsidP="007B2379">
      <w:pPr>
        <w:pStyle w:val="Standard"/>
        <w:rPr>
          <w:rFonts w:ascii="Times New Roman" w:hAnsi="Times New Roman" w:cs="Times New Roman"/>
        </w:rPr>
      </w:pPr>
      <w:r w:rsidRPr="00F25750">
        <w:rPr>
          <w:rFonts w:ascii="Times New Roman" w:hAnsi="Times New Roman" w:cs="Times New Roman"/>
        </w:rPr>
        <w:t xml:space="preserve">Kenny:  </w:t>
      </w:r>
      <w:hyperlink r:id="rId34" w:history="1">
        <w:r w:rsidRPr="00F25750">
          <w:rPr>
            <w:rFonts w:ascii="Times New Roman" w:hAnsi="Times New Roman" w:cs="Times New Roman"/>
          </w:rPr>
          <w:t>snarekc8bpe@aol.com</w:t>
        </w:r>
      </w:hyperlink>
      <w:r w:rsidRPr="00F25750">
        <w:rPr>
          <w:rFonts w:ascii="Times New Roman" w:hAnsi="Times New Roman" w:cs="Times New Roman"/>
        </w:rPr>
        <w:tab/>
      </w:r>
      <w:proofErr w:type="gramStart"/>
      <w:r w:rsidRPr="00F25750">
        <w:rPr>
          <w:rFonts w:ascii="Times New Roman" w:hAnsi="Times New Roman" w:cs="Times New Roman"/>
        </w:rPr>
        <w:t>cellular  740.223.9065</w:t>
      </w:r>
      <w:proofErr w:type="gramEnd"/>
    </w:p>
    <w:p w14:paraId="0C3043E9" w14:textId="32A9EAC8" w:rsidR="00DD3D35" w:rsidRDefault="00DD3D35" w:rsidP="00DD3D35"/>
    <w:p w14:paraId="3BA0C9C8" w14:textId="7AC0DA55" w:rsidR="00DD3D35" w:rsidRDefault="00DD3D35" w:rsidP="00DD3D35">
      <w:r>
        <w:tab/>
      </w:r>
      <w:r>
        <w:tab/>
      </w:r>
      <w:r>
        <w:tab/>
      </w:r>
      <w:r>
        <w:tab/>
      </w:r>
      <w:r>
        <w:tab/>
      </w:r>
      <w:r>
        <w:tab/>
      </w:r>
      <w:r>
        <w:tab/>
        <w:t>####</w:t>
      </w:r>
    </w:p>
    <w:p w14:paraId="6450567A" w14:textId="77777777" w:rsidR="00DD3D35" w:rsidRDefault="00DD3D35" w:rsidP="0082579C">
      <w:pPr>
        <w:shd w:val="clear" w:color="auto" w:fill="FFFFFF"/>
        <w:rPr>
          <w:b/>
          <w:bCs/>
          <w:color w:val="222222"/>
          <w:sz w:val="32"/>
          <w:szCs w:val="32"/>
        </w:rPr>
      </w:pPr>
    </w:p>
    <w:p w14:paraId="375E8D9B" w14:textId="79127B81" w:rsidR="0082579C" w:rsidRPr="0082579C" w:rsidRDefault="0082579C" w:rsidP="0082579C">
      <w:pPr>
        <w:shd w:val="clear" w:color="auto" w:fill="FFFFFF"/>
        <w:rPr>
          <w:b/>
          <w:bCs/>
          <w:color w:val="222222"/>
          <w:sz w:val="32"/>
          <w:szCs w:val="32"/>
        </w:rPr>
      </w:pPr>
      <w:r w:rsidRPr="0082579C">
        <w:rPr>
          <w:b/>
          <w:bCs/>
          <w:color w:val="222222"/>
          <w:sz w:val="32"/>
          <w:szCs w:val="32"/>
        </w:rPr>
        <w:lastRenderedPageBreak/>
        <w:t>Greetings from Tim Duffy, K3LR, CEO of DX Engineering!</w:t>
      </w:r>
    </w:p>
    <w:p w14:paraId="416B48E0" w14:textId="77777777" w:rsidR="0082579C" w:rsidRPr="0082579C" w:rsidRDefault="0082579C" w:rsidP="0082579C">
      <w:pPr>
        <w:shd w:val="clear" w:color="auto" w:fill="FFFFFF"/>
        <w:rPr>
          <w:rFonts w:ascii="Arial" w:hAnsi="Arial" w:cs="Arial"/>
          <w:color w:val="222222"/>
        </w:rPr>
      </w:pPr>
      <w:r w:rsidRPr="0082579C">
        <w:rPr>
          <w:rFonts w:ascii="Arial" w:hAnsi="Arial" w:cs="Arial"/>
          <w:color w:val="222222"/>
        </w:rPr>
        <w:t> </w:t>
      </w:r>
    </w:p>
    <w:p w14:paraId="4BD7A3D9" w14:textId="77777777" w:rsidR="0082579C" w:rsidRPr="0082579C" w:rsidRDefault="0082579C" w:rsidP="0082579C">
      <w:pPr>
        <w:shd w:val="clear" w:color="auto" w:fill="FFFFFF"/>
        <w:rPr>
          <w:color w:val="222222"/>
        </w:rPr>
      </w:pPr>
      <w:r w:rsidRPr="0082579C">
        <w:rPr>
          <w:color w:val="222222"/>
        </w:rPr>
        <w:t xml:space="preserve">Our staff of active Hams at DX Engineering hope you and your club are adapting well to this challenging time. With so many events being canceled, </w:t>
      </w:r>
      <w:proofErr w:type="gramStart"/>
      <w:r w:rsidRPr="0082579C">
        <w:rPr>
          <w:color w:val="222222"/>
        </w:rPr>
        <w:t>we’ve</w:t>
      </w:r>
      <w:proofErr w:type="gramEnd"/>
      <w:r w:rsidRPr="0082579C">
        <w:rPr>
          <w:color w:val="222222"/>
        </w:rPr>
        <w:t xml:space="preserve"> shifted our focus to providing virtual educational opportunities to help Hams everywhere stay in touch with what’s happening in the hobby.</w:t>
      </w:r>
    </w:p>
    <w:p w14:paraId="2AB599F2" w14:textId="77777777" w:rsidR="0082579C" w:rsidRPr="0082579C" w:rsidRDefault="0082579C" w:rsidP="0082579C">
      <w:pPr>
        <w:shd w:val="clear" w:color="auto" w:fill="FFFFFF"/>
        <w:rPr>
          <w:color w:val="222222"/>
        </w:rPr>
      </w:pPr>
      <w:r w:rsidRPr="0082579C">
        <w:rPr>
          <w:color w:val="222222"/>
        </w:rPr>
        <w:t> </w:t>
      </w:r>
    </w:p>
    <w:p w14:paraId="13DF91CA" w14:textId="77777777" w:rsidR="0082579C" w:rsidRPr="0082579C" w:rsidRDefault="0082579C" w:rsidP="0082579C">
      <w:pPr>
        <w:shd w:val="clear" w:color="auto" w:fill="FFFFFF"/>
        <w:rPr>
          <w:color w:val="222222"/>
        </w:rPr>
      </w:pPr>
      <w:r w:rsidRPr="0082579C">
        <w:rPr>
          <w:color w:val="222222"/>
        </w:rPr>
        <w:t xml:space="preserve">The best part is that </w:t>
      </w:r>
      <w:proofErr w:type="gramStart"/>
      <w:r w:rsidRPr="0082579C">
        <w:rPr>
          <w:color w:val="222222"/>
        </w:rPr>
        <w:t>it’s</w:t>
      </w:r>
      <w:proofErr w:type="gramEnd"/>
      <w:r w:rsidRPr="0082579C">
        <w:rPr>
          <w:color w:val="222222"/>
        </w:rPr>
        <w:t xml:space="preserve"> all free</w:t>
      </w:r>
      <w:r w:rsidRPr="0082579C">
        <w:rPr>
          <w:color w:val="000000"/>
        </w:rPr>
        <w:t>—</w:t>
      </w:r>
      <w:r w:rsidRPr="0082579C">
        <w:rPr>
          <w:color w:val="222222"/>
        </w:rPr>
        <w:t>our way of giving back to the operators who keep Ham Radio so vital in their communities.</w:t>
      </w:r>
    </w:p>
    <w:p w14:paraId="02E8A0B1" w14:textId="77777777" w:rsidR="0082579C" w:rsidRPr="0082579C" w:rsidRDefault="0082579C" w:rsidP="0082579C">
      <w:pPr>
        <w:shd w:val="clear" w:color="auto" w:fill="FFFFFF"/>
        <w:rPr>
          <w:color w:val="222222"/>
        </w:rPr>
      </w:pPr>
      <w:r w:rsidRPr="0082579C">
        <w:rPr>
          <w:color w:val="222222"/>
        </w:rPr>
        <w:t> </w:t>
      </w:r>
    </w:p>
    <w:p w14:paraId="31696385" w14:textId="77777777" w:rsidR="0082579C" w:rsidRPr="0082579C" w:rsidRDefault="0082579C" w:rsidP="0082579C">
      <w:pPr>
        <w:shd w:val="clear" w:color="auto" w:fill="FFFFFF"/>
        <w:rPr>
          <w:color w:val="222222"/>
        </w:rPr>
      </w:pPr>
      <w:proofErr w:type="gramStart"/>
      <w:r w:rsidRPr="0082579C">
        <w:rPr>
          <w:b/>
          <w:bCs/>
          <w:color w:val="222222"/>
        </w:rPr>
        <w:t>I’ll</w:t>
      </w:r>
      <w:proofErr w:type="gramEnd"/>
      <w:r w:rsidRPr="0082579C">
        <w:rPr>
          <w:b/>
          <w:bCs/>
          <w:color w:val="222222"/>
        </w:rPr>
        <w:t xml:space="preserve"> come to your meeting</w:t>
      </w:r>
      <w:r w:rsidRPr="0082579C">
        <w:rPr>
          <w:color w:val="000000"/>
        </w:rPr>
        <w:t>—</w:t>
      </w:r>
      <w:r w:rsidRPr="0082579C">
        <w:rPr>
          <w:b/>
          <w:bCs/>
          <w:color w:val="222222"/>
        </w:rPr>
        <w:t>virtually!  </w:t>
      </w:r>
    </w:p>
    <w:p w14:paraId="331BA828" w14:textId="77777777" w:rsidR="0082579C" w:rsidRPr="0082579C" w:rsidRDefault="0082579C" w:rsidP="0082579C">
      <w:pPr>
        <w:shd w:val="clear" w:color="auto" w:fill="FFFFFF"/>
        <w:rPr>
          <w:color w:val="222222"/>
        </w:rPr>
      </w:pPr>
      <w:r w:rsidRPr="0082579C">
        <w:rPr>
          <w:color w:val="222222"/>
        </w:rPr>
        <w:t> </w:t>
      </w:r>
    </w:p>
    <w:p w14:paraId="470ED1E9" w14:textId="77777777" w:rsidR="0082579C" w:rsidRPr="0082579C" w:rsidRDefault="0082579C" w:rsidP="0082579C">
      <w:pPr>
        <w:shd w:val="clear" w:color="auto" w:fill="FFFFFF"/>
        <w:rPr>
          <w:color w:val="222222"/>
        </w:rPr>
      </w:pPr>
      <w:r w:rsidRPr="0082579C">
        <w:rPr>
          <w:color w:val="222222"/>
        </w:rPr>
        <w:t>I am available for free Zoom webinars on a range of topics to suit your club’s interests, from how to mitigate RFI to tips on improving your contesting scores. Contact Teri Grizer, K8MNJ, at </w:t>
      </w:r>
      <w:hyperlink r:id="rId35" w:tgtFrame="_blank" w:history="1">
        <w:r w:rsidRPr="0082579C">
          <w:rPr>
            <w:color w:val="1155CC"/>
            <w:u w:val="single"/>
          </w:rPr>
          <w:t>TGrizer@DXEngineering.com</w:t>
        </w:r>
      </w:hyperlink>
      <w:r w:rsidRPr="0082579C">
        <w:rPr>
          <w:color w:val="222222"/>
        </w:rPr>
        <w:t> to schedule a presentation.</w:t>
      </w:r>
    </w:p>
    <w:p w14:paraId="1E97A725" w14:textId="77777777" w:rsidR="0082579C" w:rsidRPr="0082579C" w:rsidRDefault="0082579C" w:rsidP="0082579C">
      <w:pPr>
        <w:shd w:val="clear" w:color="auto" w:fill="FFFFFF"/>
        <w:rPr>
          <w:color w:val="222222"/>
        </w:rPr>
      </w:pPr>
      <w:r w:rsidRPr="0082579C">
        <w:rPr>
          <w:color w:val="222222"/>
        </w:rPr>
        <w:t> </w:t>
      </w:r>
    </w:p>
    <w:p w14:paraId="3AF40591" w14:textId="77777777" w:rsidR="0082579C" w:rsidRPr="0082579C" w:rsidRDefault="0082579C" w:rsidP="0082579C">
      <w:pPr>
        <w:shd w:val="clear" w:color="auto" w:fill="FFFFFF"/>
        <w:rPr>
          <w:color w:val="222222"/>
        </w:rPr>
      </w:pPr>
      <w:r w:rsidRPr="0082579C">
        <w:rPr>
          <w:b/>
          <w:bCs/>
          <w:color w:val="222222"/>
        </w:rPr>
        <w:t>You Can Get Tips, Hear Interviews, and Learn About Weekly Deals on DX Engineering’s Facebook Page</w:t>
      </w:r>
    </w:p>
    <w:p w14:paraId="3E865E52" w14:textId="77777777" w:rsidR="0082579C" w:rsidRPr="0082579C" w:rsidRDefault="0082579C" w:rsidP="0082579C">
      <w:pPr>
        <w:shd w:val="clear" w:color="auto" w:fill="FFFFFF"/>
        <w:rPr>
          <w:color w:val="222222"/>
        </w:rPr>
      </w:pPr>
      <w:r w:rsidRPr="0082579C">
        <w:rPr>
          <w:color w:val="222222"/>
        </w:rPr>
        <w:t> </w:t>
      </w:r>
    </w:p>
    <w:p w14:paraId="43DD570A" w14:textId="55BED3B2" w:rsidR="0082579C" w:rsidRDefault="0082579C" w:rsidP="0082579C">
      <w:pPr>
        <w:shd w:val="clear" w:color="auto" w:fill="FFFFFF"/>
        <w:ind w:left="720"/>
        <w:rPr>
          <w:color w:val="000000"/>
          <w:shd w:val="clear" w:color="auto" w:fill="FFFFFF"/>
        </w:rPr>
      </w:pPr>
      <w:r w:rsidRPr="0082579C">
        <w:rPr>
          <w:color w:val="000000"/>
        </w:rPr>
        <w:t>·         </w:t>
      </w:r>
      <w:r w:rsidRPr="0082579C">
        <w:rPr>
          <w:color w:val="000000"/>
          <w:shd w:val="clear" w:color="auto" w:fill="FFFFFF"/>
        </w:rPr>
        <w:t>Facebook Live with Tim, K3LR, and Jeff, KB8ZWT, airs every Tuesday at 1:15 pm Eastern (18:15 UTC). Jeff and I cover the gamut of Amateur Radio topics: upcoming contests, choosing coaxial cables, how to use ferrite, the benefits of antenna analyzers, and much more.</w:t>
      </w:r>
    </w:p>
    <w:p w14:paraId="245F6700" w14:textId="77777777" w:rsidR="00730A0D" w:rsidRPr="0082579C" w:rsidRDefault="00730A0D" w:rsidP="0082579C">
      <w:pPr>
        <w:shd w:val="clear" w:color="auto" w:fill="FFFFFF"/>
        <w:ind w:left="720"/>
        <w:rPr>
          <w:color w:val="222222"/>
        </w:rPr>
      </w:pPr>
    </w:p>
    <w:p w14:paraId="1D610003" w14:textId="7AFF310E" w:rsidR="0082579C" w:rsidRDefault="0082579C" w:rsidP="0082579C">
      <w:pPr>
        <w:shd w:val="clear" w:color="auto" w:fill="FFFFFF"/>
        <w:ind w:left="720"/>
        <w:rPr>
          <w:color w:val="000000"/>
          <w:shd w:val="clear" w:color="auto" w:fill="FFFFFF"/>
        </w:rPr>
      </w:pPr>
      <w:r w:rsidRPr="0082579C">
        <w:rPr>
          <w:color w:val="000000"/>
        </w:rPr>
        <w:t>·         </w:t>
      </w:r>
      <w:r w:rsidRPr="0082579C">
        <w:rPr>
          <w:color w:val="000000"/>
          <w:shd w:val="clear" w:color="auto" w:fill="FFFFFF"/>
        </w:rPr>
        <w:t>Tune in for our Manufacturer Showcase, live on Facebook Thursdays at 2:30 pm Eastern (19:30 UTC), for news and information from some of the biggest names in Ham Radio gear.</w:t>
      </w:r>
    </w:p>
    <w:p w14:paraId="2B09DFEC" w14:textId="77777777" w:rsidR="00730A0D" w:rsidRPr="0082579C" w:rsidRDefault="00730A0D" w:rsidP="0082579C">
      <w:pPr>
        <w:shd w:val="clear" w:color="auto" w:fill="FFFFFF"/>
        <w:ind w:left="720"/>
        <w:rPr>
          <w:color w:val="222222"/>
        </w:rPr>
      </w:pPr>
    </w:p>
    <w:p w14:paraId="2D4A43B7" w14:textId="34E021B3" w:rsidR="0082579C" w:rsidRDefault="0082579C" w:rsidP="0082579C">
      <w:pPr>
        <w:shd w:val="clear" w:color="auto" w:fill="FFFFFF"/>
        <w:ind w:left="720"/>
        <w:rPr>
          <w:color w:val="000000"/>
          <w:shd w:val="clear" w:color="auto" w:fill="FFFFFF"/>
        </w:rPr>
      </w:pPr>
      <w:r w:rsidRPr="0082579C">
        <w:rPr>
          <w:color w:val="000000"/>
        </w:rPr>
        <w:t>·         </w:t>
      </w:r>
      <w:r w:rsidRPr="0082579C">
        <w:rPr>
          <w:color w:val="000000"/>
          <w:shd w:val="clear" w:color="auto" w:fill="FFFFFF"/>
        </w:rPr>
        <w:t>Join me and Hams from around the world for Facebook Live with Tim, K3LR, every Friday at 4:00 pm Eastern (21:00 UTC). Recent topics have included advice on 160M operating, the Reverse Beacon Network, and working satellites. Get live answers to your questions and save money with the DX Engineering Deal of the Week!</w:t>
      </w:r>
    </w:p>
    <w:p w14:paraId="15799603" w14:textId="77777777" w:rsidR="00730A0D" w:rsidRPr="0082579C" w:rsidRDefault="00730A0D" w:rsidP="0082579C">
      <w:pPr>
        <w:shd w:val="clear" w:color="auto" w:fill="FFFFFF"/>
        <w:ind w:left="720"/>
        <w:rPr>
          <w:color w:val="222222"/>
        </w:rPr>
      </w:pPr>
    </w:p>
    <w:p w14:paraId="1514880B" w14:textId="77777777" w:rsidR="0082579C" w:rsidRPr="0082579C" w:rsidRDefault="0082579C" w:rsidP="0082579C">
      <w:pPr>
        <w:shd w:val="clear" w:color="auto" w:fill="FFFFFF"/>
        <w:ind w:left="720"/>
        <w:rPr>
          <w:color w:val="222222"/>
        </w:rPr>
      </w:pPr>
      <w:r w:rsidRPr="0082579C">
        <w:rPr>
          <w:color w:val="000000"/>
        </w:rPr>
        <w:t>·         </w:t>
      </w:r>
      <w:r w:rsidRPr="0082579C">
        <w:rPr>
          <w:color w:val="000000"/>
          <w:shd w:val="clear" w:color="auto" w:fill="FFFFFF"/>
        </w:rPr>
        <w:t>Like us on </w:t>
      </w:r>
      <w:hyperlink r:id="rId36" w:tgtFrame="_blank" w:history="1">
        <w:r w:rsidRPr="0082579C">
          <w:rPr>
            <w:color w:val="1155CC"/>
            <w:u w:val="single"/>
            <w:shd w:val="clear" w:color="auto" w:fill="FFFFFF"/>
          </w:rPr>
          <w:t>Facebook</w:t>
        </w:r>
      </w:hyperlink>
      <w:r w:rsidRPr="0082579C">
        <w:rPr>
          <w:color w:val="000000"/>
          <w:shd w:val="clear" w:color="auto" w:fill="FFFFFF"/>
        </w:rPr>
        <w:t> and enjoy tech articles, product updates, humor, and the hottest deals from DX Engineering!</w:t>
      </w:r>
    </w:p>
    <w:p w14:paraId="4FB3C930" w14:textId="77777777" w:rsidR="0082579C" w:rsidRPr="0082579C" w:rsidRDefault="0082579C" w:rsidP="0082579C">
      <w:pPr>
        <w:shd w:val="clear" w:color="auto" w:fill="FFFFFF"/>
        <w:ind w:left="360"/>
        <w:rPr>
          <w:color w:val="222222"/>
        </w:rPr>
      </w:pPr>
      <w:r w:rsidRPr="0082579C">
        <w:rPr>
          <w:color w:val="000000"/>
        </w:rPr>
        <w:t> </w:t>
      </w:r>
    </w:p>
    <w:p w14:paraId="3F3A234F" w14:textId="77777777" w:rsidR="0082579C" w:rsidRPr="0082579C" w:rsidRDefault="0082579C" w:rsidP="0082579C">
      <w:pPr>
        <w:shd w:val="clear" w:color="auto" w:fill="FFFFFF"/>
        <w:rPr>
          <w:color w:val="222222"/>
        </w:rPr>
      </w:pPr>
      <w:r w:rsidRPr="0082579C">
        <w:rPr>
          <w:b/>
          <w:bCs/>
          <w:color w:val="000000"/>
        </w:rPr>
        <w:t>Visit DX Engineering’s blog, </w:t>
      </w:r>
      <w:proofErr w:type="spellStart"/>
      <w:r w:rsidR="0051216B">
        <w:fldChar w:fldCharType="begin"/>
      </w:r>
      <w:r w:rsidR="0051216B">
        <w:instrText xml:space="preserve"> HYPERLINK "https://www.onallbands.com/" \t "_blank" </w:instrText>
      </w:r>
      <w:r w:rsidR="0051216B">
        <w:fldChar w:fldCharType="separate"/>
      </w:r>
      <w:r w:rsidRPr="0082579C">
        <w:rPr>
          <w:b/>
          <w:bCs/>
          <w:i/>
          <w:iCs/>
          <w:color w:val="1155CC"/>
          <w:u w:val="single"/>
        </w:rPr>
        <w:t>OnAllBands</w:t>
      </w:r>
      <w:proofErr w:type="spellEnd"/>
      <w:r w:rsidR="0051216B">
        <w:rPr>
          <w:b/>
          <w:bCs/>
          <w:i/>
          <w:iCs/>
          <w:color w:val="1155CC"/>
          <w:u w:val="single"/>
        </w:rPr>
        <w:fldChar w:fldCharType="end"/>
      </w:r>
      <w:r w:rsidRPr="0082579C">
        <w:rPr>
          <w:b/>
          <w:bCs/>
          <w:color w:val="000000"/>
        </w:rPr>
        <w:t xml:space="preserve">, for news, expert tech advice, and updates on the latest equipment. </w:t>
      </w:r>
      <w:proofErr w:type="gramStart"/>
      <w:r w:rsidRPr="0082579C">
        <w:rPr>
          <w:b/>
          <w:bCs/>
          <w:color w:val="000000"/>
        </w:rPr>
        <w:t>We’re</w:t>
      </w:r>
      <w:proofErr w:type="gramEnd"/>
      <w:r w:rsidRPr="0082579C">
        <w:rPr>
          <w:b/>
          <w:bCs/>
          <w:color w:val="000000"/>
        </w:rPr>
        <w:t xml:space="preserve"> adding fresh content every weekday.</w:t>
      </w:r>
    </w:p>
    <w:p w14:paraId="3469649E" w14:textId="77777777" w:rsidR="0082579C" w:rsidRPr="0082579C" w:rsidRDefault="0082579C" w:rsidP="0082579C">
      <w:pPr>
        <w:shd w:val="clear" w:color="auto" w:fill="FFFFFF"/>
        <w:rPr>
          <w:color w:val="222222"/>
        </w:rPr>
      </w:pPr>
      <w:r w:rsidRPr="0082579C">
        <w:rPr>
          <w:color w:val="000000"/>
        </w:rPr>
        <w:t> </w:t>
      </w:r>
    </w:p>
    <w:p w14:paraId="4A45CFD9" w14:textId="77777777" w:rsidR="0082579C" w:rsidRPr="0082579C" w:rsidRDefault="0082579C" w:rsidP="0082579C">
      <w:pPr>
        <w:shd w:val="clear" w:color="auto" w:fill="FFFFFF"/>
        <w:rPr>
          <w:color w:val="222222"/>
        </w:rPr>
      </w:pPr>
      <w:r w:rsidRPr="0082579C">
        <w:rPr>
          <w:b/>
          <w:bCs/>
          <w:color w:val="000000"/>
        </w:rPr>
        <w:t>Check out our growing collection of instructional videos and interviews on </w:t>
      </w:r>
      <w:hyperlink r:id="rId37" w:tgtFrame="_blank" w:history="1">
        <w:r w:rsidRPr="0082579C">
          <w:rPr>
            <w:b/>
            <w:bCs/>
            <w:color w:val="1155CC"/>
            <w:u w:val="single"/>
          </w:rPr>
          <w:t>DX Engineering’s YouTube Channel</w:t>
        </w:r>
      </w:hyperlink>
      <w:r w:rsidRPr="0082579C">
        <w:rPr>
          <w:b/>
          <w:bCs/>
          <w:color w:val="000000"/>
        </w:rPr>
        <w:t>.</w:t>
      </w:r>
    </w:p>
    <w:p w14:paraId="7343987D" w14:textId="77777777" w:rsidR="0082579C" w:rsidRPr="0082579C" w:rsidRDefault="0082579C" w:rsidP="0082579C">
      <w:pPr>
        <w:shd w:val="clear" w:color="auto" w:fill="FFFFFF"/>
        <w:rPr>
          <w:color w:val="222222"/>
        </w:rPr>
      </w:pPr>
      <w:r w:rsidRPr="0082579C">
        <w:rPr>
          <w:color w:val="222222"/>
        </w:rPr>
        <w:t> </w:t>
      </w:r>
    </w:p>
    <w:p w14:paraId="033DD964" w14:textId="77777777" w:rsidR="0082579C" w:rsidRPr="0082579C" w:rsidRDefault="0082579C" w:rsidP="0082579C">
      <w:pPr>
        <w:shd w:val="clear" w:color="auto" w:fill="FFFFFF"/>
        <w:rPr>
          <w:color w:val="222222"/>
        </w:rPr>
      </w:pPr>
      <w:r w:rsidRPr="0082579C">
        <w:rPr>
          <w:b/>
          <w:bCs/>
          <w:color w:val="222222"/>
        </w:rPr>
        <w:t xml:space="preserve">Get Advice from Our </w:t>
      </w:r>
      <w:proofErr w:type="spellStart"/>
      <w:r w:rsidRPr="0082579C">
        <w:rPr>
          <w:b/>
          <w:bCs/>
          <w:color w:val="222222"/>
        </w:rPr>
        <w:t>Elmers</w:t>
      </w:r>
      <w:proofErr w:type="spellEnd"/>
      <w:r w:rsidRPr="0082579C">
        <w:rPr>
          <w:b/>
          <w:bCs/>
          <w:color w:val="222222"/>
        </w:rPr>
        <w:t>!</w:t>
      </w:r>
    </w:p>
    <w:p w14:paraId="76C98D0B" w14:textId="77777777" w:rsidR="0082579C" w:rsidRPr="0082579C" w:rsidRDefault="0082579C" w:rsidP="0082579C">
      <w:pPr>
        <w:shd w:val="clear" w:color="auto" w:fill="FFFFFF"/>
        <w:rPr>
          <w:color w:val="222222"/>
        </w:rPr>
      </w:pPr>
      <w:r w:rsidRPr="0082579C">
        <w:rPr>
          <w:color w:val="222222"/>
        </w:rPr>
        <w:t> </w:t>
      </w:r>
    </w:p>
    <w:p w14:paraId="2D34D649" w14:textId="0476AD4C" w:rsidR="0082579C" w:rsidRDefault="0082579C" w:rsidP="0082579C">
      <w:pPr>
        <w:shd w:val="clear" w:color="auto" w:fill="FFFFFF"/>
        <w:ind w:left="720"/>
        <w:rPr>
          <w:color w:val="222222"/>
        </w:rPr>
      </w:pPr>
      <w:r w:rsidRPr="0082579C">
        <w:rPr>
          <w:color w:val="222222"/>
        </w:rPr>
        <w:t>·         Talk with our staff of active operators—the best in the industry</w:t>
      </w:r>
    </w:p>
    <w:p w14:paraId="57E2F960" w14:textId="77777777" w:rsidR="00730A0D" w:rsidRPr="0082579C" w:rsidRDefault="00730A0D" w:rsidP="0082579C">
      <w:pPr>
        <w:shd w:val="clear" w:color="auto" w:fill="FFFFFF"/>
        <w:ind w:left="720"/>
        <w:rPr>
          <w:color w:val="222222"/>
        </w:rPr>
      </w:pPr>
    </w:p>
    <w:p w14:paraId="5F0D7FAA" w14:textId="77777777" w:rsidR="0082579C" w:rsidRPr="0082579C" w:rsidRDefault="0082579C" w:rsidP="0082579C">
      <w:pPr>
        <w:shd w:val="clear" w:color="auto" w:fill="FFFFFF"/>
        <w:ind w:left="720"/>
        <w:rPr>
          <w:color w:val="222222"/>
        </w:rPr>
      </w:pPr>
      <w:r w:rsidRPr="0082579C">
        <w:rPr>
          <w:color w:val="222222"/>
        </w:rPr>
        <w:t xml:space="preserve">·         Choose from more than 30,000 Amateur Radio products for </w:t>
      </w:r>
      <w:proofErr w:type="spellStart"/>
      <w:r w:rsidRPr="0082579C">
        <w:rPr>
          <w:color w:val="222222"/>
        </w:rPr>
        <w:t>EmComm</w:t>
      </w:r>
      <w:proofErr w:type="spellEnd"/>
      <w:r w:rsidRPr="0082579C">
        <w:rPr>
          <w:color w:val="222222"/>
        </w:rPr>
        <w:t xml:space="preserve">, Contesting, </w:t>
      </w:r>
      <w:proofErr w:type="spellStart"/>
      <w:r w:rsidRPr="0082579C">
        <w:rPr>
          <w:color w:val="222222"/>
        </w:rPr>
        <w:t>DXing</w:t>
      </w:r>
      <w:proofErr w:type="spellEnd"/>
      <w:r w:rsidRPr="0082579C">
        <w:rPr>
          <w:color w:val="222222"/>
        </w:rPr>
        <w:t>, and Satellite operation at </w:t>
      </w:r>
      <w:hyperlink r:id="rId38" w:tgtFrame="_blank" w:history="1">
        <w:r w:rsidRPr="0082579C">
          <w:rPr>
            <w:color w:val="1155CC"/>
            <w:u w:val="single"/>
          </w:rPr>
          <w:t>DXEngineering.com</w:t>
        </w:r>
      </w:hyperlink>
    </w:p>
    <w:p w14:paraId="3940C9C5" w14:textId="77777777" w:rsidR="00730A0D" w:rsidRDefault="00730A0D" w:rsidP="0082579C">
      <w:pPr>
        <w:shd w:val="clear" w:color="auto" w:fill="FFFFFF"/>
        <w:ind w:left="720"/>
        <w:rPr>
          <w:color w:val="222222"/>
        </w:rPr>
      </w:pPr>
    </w:p>
    <w:p w14:paraId="23E79219" w14:textId="02DB7C6B" w:rsidR="0082579C" w:rsidRPr="0082579C" w:rsidRDefault="0082579C" w:rsidP="0082579C">
      <w:pPr>
        <w:shd w:val="clear" w:color="auto" w:fill="FFFFFF"/>
        <w:ind w:left="720"/>
        <w:rPr>
          <w:color w:val="222222"/>
        </w:rPr>
      </w:pPr>
      <w:r w:rsidRPr="0082579C">
        <w:rPr>
          <w:color w:val="222222"/>
        </w:rPr>
        <w:t>·         Get the right equipment for your shack: rigs, amps, coaxial cable, rotators, antennas, towers, even stealthy solutions for your HOA antenna concerns</w:t>
      </w:r>
    </w:p>
    <w:p w14:paraId="043C82AF" w14:textId="77777777" w:rsidR="00730A0D" w:rsidRDefault="00730A0D" w:rsidP="0082579C">
      <w:pPr>
        <w:shd w:val="clear" w:color="auto" w:fill="FFFFFF"/>
        <w:ind w:left="720"/>
        <w:rPr>
          <w:color w:val="222222"/>
        </w:rPr>
      </w:pPr>
    </w:p>
    <w:p w14:paraId="05DC8DCC" w14:textId="05896D8E" w:rsidR="0082579C" w:rsidRPr="0082579C" w:rsidRDefault="0082579C" w:rsidP="0082579C">
      <w:pPr>
        <w:shd w:val="clear" w:color="auto" w:fill="FFFFFF"/>
        <w:ind w:left="720"/>
        <w:rPr>
          <w:color w:val="222222"/>
        </w:rPr>
      </w:pPr>
      <w:r w:rsidRPr="0082579C">
        <w:rPr>
          <w:color w:val="222222"/>
        </w:rPr>
        <w:lastRenderedPageBreak/>
        <w:t xml:space="preserve">·         Enjoy friendly support during and after your purchase, whether </w:t>
      </w:r>
      <w:proofErr w:type="gramStart"/>
      <w:r w:rsidRPr="0082579C">
        <w:rPr>
          <w:color w:val="222222"/>
        </w:rPr>
        <w:t>you’re</w:t>
      </w:r>
      <w:proofErr w:type="gramEnd"/>
      <w:r w:rsidRPr="0082579C">
        <w:rPr>
          <w:color w:val="222222"/>
        </w:rPr>
        <w:t xml:space="preserve"> new to the hobby or a longtime operator</w:t>
      </w:r>
    </w:p>
    <w:p w14:paraId="79386DDF" w14:textId="77777777" w:rsidR="0082579C" w:rsidRPr="0082579C" w:rsidRDefault="0082579C" w:rsidP="0082579C">
      <w:pPr>
        <w:shd w:val="clear" w:color="auto" w:fill="FFFFFF"/>
        <w:rPr>
          <w:color w:val="222222"/>
        </w:rPr>
      </w:pPr>
      <w:r w:rsidRPr="0082579C">
        <w:rPr>
          <w:color w:val="222222"/>
        </w:rPr>
        <w:t> </w:t>
      </w:r>
    </w:p>
    <w:p w14:paraId="04DC0F02" w14:textId="77777777" w:rsidR="0082579C" w:rsidRPr="0082579C" w:rsidRDefault="0082579C" w:rsidP="0082579C">
      <w:pPr>
        <w:shd w:val="clear" w:color="auto" w:fill="FFFFFF"/>
        <w:rPr>
          <w:color w:val="222222"/>
        </w:rPr>
      </w:pPr>
      <w:r w:rsidRPr="0082579C">
        <w:rPr>
          <w:color w:val="222222"/>
        </w:rPr>
        <w:t>Thanks for your time today.</w:t>
      </w:r>
    </w:p>
    <w:p w14:paraId="5557E72F" w14:textId="77777777" w:rsidR="0082579C" w:rsidRPr="0082579C" w:rsidRDefault="0082579C" w:rsidP="0082579C">
      <w:pPr>
        <w:shd w:val="clear" w:color="auto" w:fill="FFFFFF"/>
        <w:rPr>
          <w:color w:val="222222"/>
        </w:rPr>
      </w:pPr>
      <w:proofErr w:type="gramStart"/>
      <w:r w:rsidRPr="0082579C">
        <w:rPr>
          <w:color w:val="222222"/>
        </w:rPr>
        <w:t>We’re</w:t>
      </w:r>
      <w:proofErr w:type="gramEnd"/>
      <w:r w:rsidRPr="0082579C">
        <w:rPr>
          <w:color w:val="222222"/>
        </w:rPr>
        <w:t xml:space="preserve"> looking forward to seeing you online and hearing you on the air.</w:t>
      </w:r>
    </w:p>
    <w:p w14:paraId="284CCFC4" w14:textId="77777777" w:rsidR="0082579C" w:rsidRPr="0082579C" w:rsidRDefault="0082579C" w:rsidP="0082579C">
      <w:pPr>
        <w:shd w:val="clear" w:color="auto" w:fill="FFFFFF"/>
        <w:rPr>
          <w:color w:val="222222"/>
        </w:rPr>
      </w:pPr>
      <w:r w:rsidRPr="0082579C">
        <w:rPr>
          <w:color w:val="222222"/>
        </w:rPr>
        <w:t> </w:t>
      </w:r>
    </w:p>
    <w:p w14:paraId="25CB55F1" w14:textId="77777777" w:rsidR="0082579C" w:rsidRPr="0082579C" w:rsidRDefault="0082579C" w:rsidP="0082579C">
      <w:pPr>
        <w:shd w:val="clear" w:color="auto" w:fill="FFFFFF"/>
        <w:rPr>
          <w:color w:val="222222"/>
        </w:rPr>
      </w:pPr>
      <w:r w:rsidRPr="0082579C">
        <w:rPr>
          <w:color w:val="222222"/>
        </w:rPr>
        <w:t>73!</w:t>
      </w:r>
    </w:p>
    <w:p w14:paraId="04ACB9D3" w14:textId="77777777" w:rsidR="0082579C" w:rsidRPr="0082579C" w:rsidRDefault="0082579C" w:rsidP="0082579C">
      <w:pPr>
        <w:shd w:val="clear" w:color="auto" w:fill="FFFFFF"/>
        <w:rPr>
          <w:color w:val="222222"/>
        </w:rPr>
      </w:pPr>
      <w:r w:rsidRPr="0082579C">
        <w:rPr>
          <w:color w:val="222222"/>
        </w:rPr>
        <w:t> </w:t>
      </w:r>
    </w:p>
    <w:p w14:paraId="71617AC3" w14:textId="77777777" w:rsidR="0082579C" w:rsidRPr="0082579C" w:rsidRDefault="0082579C" w:rsidP="0082579C">
      <w:pPr>
        <w:shd w:val="clear" w:color="auto" w:fill="FFFFFF"/>
        <w:rPr>
          <w:color w:val="222222"/>
        </w:rPr>
      </w:pPr>
      <w:r w:rsidRPr="0082579C">
        <w:rPr>
          <w:color w:val="222222"/>
        </w:rPr>
        <w:t>Tim Duffy, K3LR</w:t>
      </w:r>
    </w:p>
    <w:p w14:paraId="43AF8400" w14:textId="29DFBC7D" w:rsidR="0082579C" w:rsidRPr="0082579C" w:rsidRDefault="0082579C" w:rsidP="0082579C">
      <w:pPr>
        <w:shd w:val="clear" w:color="auto" w:fill="FFFFFF"/>
        <w:rPr>
          <w:color w:val="222222"/>
        </w:rPr>
      </w:pPr>
      <w:r w:rsidRPr="0082579C">
        <w:rPr>
          <w:color w:val="222222"/>
        </w:rPr>
        <w:t>DXEngineering.com</w:t>
      </w:r>
      <w:r w:rsidRPr="0082579C">
        <w:rPr>
          <w:color w:val="222222"/>
        </w:rPr>
        <w:br/>
        <w:t>800-777-0703</w:t>
      </w:r>
      <w:r w:rsidRPr="0082579C">
        <w:rPr>
          <w:color w:val="222222"/>
        </w:rPr>
        <w:br/>
        <w:t xml:space="preserve">Email support 24/7/365 at </w:t>
      </w:r>
      <w:hyperlink r:id="rId39" w:history="1">
        <w:r w:rsidR="00AC5FBA" w:rsidRPr="00716E73">
          <w:rPr>
            <w:rStyle w:val="Hyperlink"/>
          </w:rPr>
          <w:t>DXEngineering@DXEngineering.com</w:t>
        </w:r>
      </w:hyperlink>
      <w:r w:rsidR="00AC5FBA">
        <w:rPr>
          <w:color w:val="222222"/>
        </w:rPr>
        <w:t xml:space="preserve"> </w:t>
      </w:r>
    </w:p>
    <w:p w14:paraId="76AAE88D" w14:textId="15A86BD3" w:rsidR="0082579C" w:rsidRDefault="0082579C" w:rsidP="009C42BF">
      <w:pPr>
        <w:widowControl w:val="0"/>
        <w:contextualSpacing/>
      </w:pPr>
    </w:p>
    <w:p w14:paraId="19F59554" w14:textId="3D063778" w:rsidR="00C75F4B" w:rsidRDefault="00C7786D" w:rsidP="009C42BF">
      <w:pPr>
        <w:widowControl w:val="0"/>
        <w:contextualSpacing/>
      </w:pPr>
      <w:r>
        <w:pict w14:anchorId="2013D6A6">
          <v:rect id="_x0000_i1028" style="width:0;height:1.5pt" o:hrstd="t" o:hr="t" fillcolor="#a0a0a0" stroked="f"/>
        </w:pict>
      </w:r>
    </w:p>
    <w:p w14:paraId="6A174F70" w14:textId="33F2CB86" w:rsidR="00532D31" w:rsidRDefault="00730A0D" w:rsidP="00AC5FBA">
      <w:pPr>
        <w:widowControl w:val="0"/>
        <w:contextualSpacing/>
        <w:rPr>
          <w:b/>
          <w:bCs/>
          <w:i/>
          <w:iCs/>
          <w:sz w:val="28"/>
          <w:szCs w:val="28"/>
        </w:rPr>
      </w:pPr>
      <w:r w:rsidRPr="00F4372F">
        <w:rPr>
          <w:b/>
          <w:bCs/>
          <w:noProof/>
          <w:color w:val="202020"/>
          <w:kern w:val="28"/>
          <w:sz w:val="32"/>
          <w:szCs w:val="32"/>
          <w14:ligatures w14:val="standard"/>
          <w14:cntxtAlts/>
        </w:rPr>
        <w:drawing>
          <wp:anchor distT="0" distB="0" distL="114300" distR="114300" simplePos="0" relativeHeight="252912640" behindDoc="0" locked="0" layoutInCell="1" allowOverlap="1" wp14:anchorId="1494E8EB" wp14:editId="74AC3469">
            <wp:simplePos x="0" y="0"/>
            <wp:positionH relativeFrom="column">
              <wp:posOffset>5278755</wp:posOffset>
            </wp:positionH>
            <wp:positionV relativeFrom="paragraph">
              <wp:posOffset>151130</wp:posOffset>
            </wp:positionV>
            <wp:extent cx="1554480" cy="18288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p>
    <w:p w14:paraId="74895EF2" w14:textId="0CE12270" w:rsidR="00F4372F" w:rsidRDefault="00F4372F" w:rsidP="00F4372F">
      <w:pPr>
        <w:shd w:val="clear" w:color="auto" w:fill="FFFFFF"/>
        <w:rPr>
          <w:b/>
          <w:bCs/>
          <w:color w:val="000000"/>
          <w:kern w:val="28"/>
          <w:sz w:val="32"/>
          <w:szCs w:val="32"/>
          <w14:ligatures w14:val="standard"/>
          <w14:cntxtAlts/>
        </w:rPr>
      </w:pPr>
      <w:bookmarkStart w:id="25" w:name="dx"/>
      <w:bookmarkEnd w:id="25"/>
      <w:r w:rsidRPr="00F4372F">
        <w:rPr>
          <w:b/>
          <w:bCs/>
          <w:color w:val="000000"/>
          <w:kern w:val="28"/>
          <w:sz w:val="32"/>
          <w:szCs w:val="32"/>
          <w14:ligatures w14:val="standard"/>
          <w14:cntxtAlts/>
        </w:rPr>
        <w:t xml:space="preserve">DX This Week – Incoming QSL </w:t>
      </w:r>
      <w:proofErr w:type="spellStart"/>
      <w:r w:rsidRPr="00F4372F">
        <w:rPr>
          <w:b/>
          <w:bCs/>
          <w:color w:val="000000"/>
          <w:kern w:val="28"/>
          <w:sz w:val="32"/>
          <w:szCs w:val="32"/>
          <w14:ligatures w14:val="standard"/>
          <w14:cntxtAlts/>
        </w:rPr>
        <w:t>Buro</w:t>
      </w:r>
      <w:proofErr w:type="spellEnd"/>
    </w:p>
    <w:p w14:paraId="27B2CC8F" w14:textId="77777777" w:rsidR="00C32BCF" w:rsidRPr="00F4372F" w:rsidRDefault="00C32BCF" w:rsidP="00F4372F">
      <w:pPr>
        <w:shd w:val="clear" w:color="auto" w:fill="FFFFFF"/>
        <w:rPr>
          <w:b/>
          <w:bCs/>
          <w:color w:val="000000"/>
          <w:kern w:val="28"/>
          <w:sz w:val="32"/>
          <w:szCs w:val="32"/>
          <w14:ligatures w14:val="standard"/>
          <w14:cntxtAlts/>
        </w:rPr>
      </w:pPr>
    </w:p>
    <w:p w14:paraId="550C64A5" w14:textId="77777777" w:rsidR="00F4372F" w:rsidRPr="00F4372F" w:rsidRDefault="00F4372F" w:rsidP="00F4372F">
      <w:pPr>
        <w:shd w:val="clear" w:color="auto" w:fill="FFFFFF"/>
        <w:rPr>
          <w:color w:val="000000"/>
          <w:kern w:val="28"/>
          <w14:ligatures w14:val="standard"/>
          <w14:cntxtAlts/>
        </w:rPr>
      </w:pPr>
      <w:r w:rsidRPr="00F4372F">
        <w:rPr>
          <w:color w:val="000000"/>
          <w:kern w:val="28"/>
          <w14:ligatures w14:val="standard"/>
          <w14:cntxtAlts/>
        </w:rPr>
        <w:tab/>
        <w:t xml:space="preserve">Bill AJ8B (aj8b@arrl.net, @AJ8B, or www.aj8b.com) </w:t>
      </w:r>
    </w:p>
    <w:p w14:paraId="577DFC29" w14:textId="77777777" w:rsidR="00F4372F" w:rsidRPr="00F4372F" w:rsidRDefault="00F4372F" w:rsidP="00F4372F">
      <w:pPr>
        <w:shd w:val="clear" w:color="auto" w:fill="FFFFFF"/>
        <w:rPr>
          <w:color w:val="000000"/>
          <w:kern w:val="28"/>
          <w14:ligatures w14:val="standard"/>
          <w14:cntxtAlts/>
        </w:rPr>
      </w:pPr>
      <w:r w:rsidRPr="00F4372F">
        <w:rPr>
          <w:color w:val="000000"/>
          <w:kern w:val="28"/>
          <w14:ligatures w14:val="standard"/>
          <w14:cntxtAlts/>
        </w:rPr>
        <w:tab/>
        <w:t>CWOPs Member #1567</w:t>
      </w:r>
    </w:p>
    <w:p w14:paraId="173F9227" w14:textId="77777777" w:rsidR="00F4372F" w:rsidRPr="00F4372F" w:rsidRDefault="00F4372F" w:rsidP="00F4372F">
      <w:pPr>
        <w:shd w:val="clear" w:color="auto" w:fill="FFFFFF"/>
        <w:ind w:firstLine="720"/>
        <w:rPr>
          <w:color w:val="000000"/>
          <w:kern w:val="28"/>
          <w14:ligatures w14:val="standard"/>
          <w14:cntxtAlts/>
        </w:rPr>
      </w:pPr>
    </w:p>
    <w:p w14:paraId="7CD6B329" w14:textId="77777777" w:rsidR="00F4372F" w:rsidRPr="00F4372F" w:rsidRDefault="00F4372F" w:rsidP="00F4372F">
      <w:pPr>
        <w:shd w:val="clear" w:color="auto" w:fill="FFFFFF"/>
        <w:ind w:firstLine="720"/>
        <w:rPr>
          <w:color w:val="000000"/>
          <w:kern w:val="28"/>
          <w14:ligatures w14:val="standard"/>
          <w14:cntxtAlts/>
        </w:rPr>
      </w:pPr>
      <w:r w:rsidRPr="00F4372F">
        <w:rPr>
          <w:color w:val="000000"/>
          <w:kern w:val="28"/>
          <w14:ligatures w14:val="standard"/>
          <w14:cntxtAlts/>
        </w:rPr>
        <w:t xml:space="preserve">The Midwest DX Cluster spots included Brunei Darussalam, Asiatic Russia, Australia, Austria, Bahrain, Belgium, Canada, Croatia, Czech Republic, Ecuador, European Russia, Fed. Rep. of Germany, Fiji, France, Haiti, India, Indonesia, Isle of Man, Italy, Japan, Kazakhstan, Lebanon, Netherlands, Philippines, Poland, Puerto Rico, Republic of Korea, Sardinia, Scotland, Slovenia, Sweden, Switzerland, Taiwan, Thailand, Ukraine, and Vietnam. This brings the total number of entities spotted in the Midwest in 2021to 176! </w:t>
      </w:r>
    </w:p>
    <w:p w14:paraId="53A439A8" w14:textId="77777777" w:rsidR="00F4372F" w:rsidRPr="00F4372F" w:rsidRDefault="00F4372F" w:rsidP="00F4372F">
      <w:pPr>
        <w:shd w:val="clear" w:color="auto" w:fill="FFFFFF"/>
        <w:rPr>
          <w:color w:val="000000"/>
          <w:kern w:val="28"/>
          <w14:ligatures w14:val="standard"/>
          <w14:cntxtAlts/>
        </w:rPr>
      </w:pPr>
    </w:p>
    <w:p w14:paraId="5E44D558" w14:textId="77777777" w:rsidR="00F4372F" w:rsidRPr="00F4372F" w:rsidRDefault="00F4372F" w:rsidP="00F4372F">
      <w:pPr>
        <w:shd w:val="clear" w:color="auto" w:fill="FFFFFF"/>
        <w:ind w:firstLine="720"/>
        <w:rPr>
          <w:color w:val="000000"/>
          <w:kern w:val="28"/>
          <w14:ligatures w14:val="standard"/>
          <w14:cntxtAlts/>
        </w:rPr>
      </w:pPr>
      <w:r w:rsidRPr="00F4372F">
        <w:rPr>
          <w:color w:val="000000"/>
          <w:kern w:val="28"/>
          <w14:ligatures w14:val="standard"/>
          <w14:cntxtAlts/>
        </w:rPr>
        <w:t>I received a few QSL cards including 9G5FI – Thomas in Ghana, ZL1HD – Peter in Tauranga, New Zealand and V31ZA – Keith in Belize. What did you get?</w:t>
      </w:r>
    </w:p>
    <w:p w14:paraId="11B97FB7" w14:textId="77777777" w:rsidR="00F4372F" w:rsidRPr="00F4372F" w:rsidRDefault="00F4372F" w:rsidP="00F4372F">
      <w:pPr>
        <w:shd w:val="clear" w:color="auto" w:fill="FFFFFF"/>
        <w:ind w:firstLine="720"/>
        <w:rPr>
          <w:color w:val="000000"/>
          <w:kern w:val="28"/>
          <w14:ligatures w14:val="standard"/>
          <w14:cntxtAlts/>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710"/>
      </w:tblGrid>
      <w:tr w:rsidR="00F4372F" w:rsidRPr="00F4372F" w14:paraId="5F067237" w14:textId="77777777" w:rsidTr="00CE38E5">
        <w:tc>
          <w:tcPr>
            <w:tcW w:w="4650" w:type="dxa"/>
          </w:tcPr>
          <w:p w14:paraId="146554CB" w14:textId="77777777" w:rsidR="00F4372F" w:rsidRPr="00F4372F" w:rsidRDefault="00F4372F" w:rsidP="00F4372F">
            <w:pPr>
              <w:jc w:val="center"/>
              <w:rPr>
                <w:color w:val="000000"/>
                <w:kern w:val="28"/>
                <w14:ligatures w14:val="standard"/>
                <w14:cntxtAlts/>
              </w:rPr>
            </w:pPr>
            <w:r w:rsidRPr="00F4372F">
              <w:rPr>
                <w:noProof/>
                <w:color w:val="202020"/>
                <w:kern w:val="28"/>
                <w14:ligatures w14:val="standard"/>
                <w14:cntxtAlts/>
              </w:rPr>
              <w:drawing>
                <wp:inline distT="0" distB="0" distL="0" distR="0" wp14:anchorId="4861020E" wp14:editId="4C98B790">
                  <wp:extent cx="2816352" cy="1828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6352" cy="1828800"/>
                          </a:xfrm>
                          <a:prstGeom prst="rect">
                            <a:avLst/>
                          </a:prstGeom>
                          <a:noFill/>
                          <a:ln>
                            <a:noFill/>
                          </a:ln>
                        </pic:spPr>
                      </pic:pic>
                    </a:graphicData>
                  </a:graphic>
                </wp:inline>
              </w:drawing>
            </w:r>
          </w:p>
        </w:tc>
        <w:tc>
          <w:tcPr>
            <w:tcW w:w="4710" w:type="dxa"/>
          </w:tcPr>
          <w:p w14:paraId="0E72A3E6" w14:textId="77777777" w:rsidR="00F4372F" w:rsidRPr="00F4372F" w:rsidRDefault="00F4372F" w:rsidP="00F4372F">
            <w:pPr>
              <w:jc w:val="center"/>
              <w:rPr>
                <w:color w:val="000000"/>
                <w:kern w:val="28"/>
                <w14:ligatures w14:val="standard"/>
                <w14:cntxtAlts/>
              </w:rPr>
            </w:pPr>
            <w:r w:rsidRPr="00F4372F">
              <w:rPr>
                <w:noProof/>
                <w:color w:val="202020"/>
                <w:kern w:val="28"/>
                <w14:ligatures w14:val="standard"/>
                <w14:cntxtAlts/>
              </w:rPr>
              <w:drawing>
                <wp:inline distT="0" distB="0" distL="0" distR="0" wp14:anchorId="19C6FF68" wp14:editId="0241086F">
                  <wp:extent cx="2816352" cy="18288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6352" cy="1828800"/>
                          </a:xfrm>
                          <a:prstGeom prst="rect">
                            <a:avLst/>
                          </a:prstGeom>
                          <a:noFill/>
                          <a:ln>
                            <a:noFill/>
                          </a:ln>
                        </pic:spPr>
                      </pic:pic>
                    </a:graphicData>
                  </a:graphic>
                </wp:inline>
              </w:drawing>
            </w:r>
          </w:p>
        </w:tc>
      </w:tr>
      <w:tr w:rsidR="00F4372F" w:rsidRPr="00F4372F" w14:paraId="22DF118E" w14:textId="77777777" w:rsidTr="00CE38E5">
        <w:tc>
          <w:tcPr>
            <w:tcW w:w="4650" w:type="dxa"/>
          </w:tcPr>
          <w:p w14:paraId="155882A6" w14:textId="77777777" w:rsidR="00F4372F" w:rsidRPr="00F4372F" w:rsidRDefault="00F4372F" w:rsidP="00F4372F">
            <w:pPr>
              <w:jc w:val="center"/>
              <w:rPr>
                <w:noProof/>
                <w:color w:val="202020"/>
                <w:kern w:val="28"/>
                <w14:ligatures w14:val="standard"/>
                <w14:cntxtAlts/>
              </w:rPr>
            </w:pPr>
          </w:p>
        </w:tc>
        <w:tc>
          <w:tcPr>
            <w:tcW w:w="4710" w:type="dxa"/>
          </w:tcPr>
          <w:p w14:paraId="7F98C589" w14:textId="77777777" w:rsidR="00F4372F" w:rsidRPr="00F4372F" w:rsidRDefault="00F4372F" w:rsidP="00F4372F">
            <w:pPr>
              <w:jc w:val="center"/>
              <w:rPr>
                <w:noProof/>
                <w:color w:val="202020"/>
                <w:kern w:val="28"/>
                <w14:ligatures w14:val="standard"/>
                <w14:cntxtAlts/>
              </w:rPr>
            </w:pPr>
          </w:p>
        </w:tc>
      </w:tr>
      <w:tr w:rsidR="00F4372F" w:rsidRPr="00F4372F" w14:paraId="4AC33C64" w14:textId="77777777" w:rsidTr="00CE38E5">
        <w:tc>
          <w:tcPr>
            <w:tcW w:w="4650" w:type="dxa"/>
          </w:tcPr>
          <w:p w14:paraId="62B146EE" w14:textId="4991114E" w:rsidR="00F4372F" w:rsidRPr="00F4372F" w:rsidRDefault="00730A0D" w:rsidP="00F4372F">
            <w:pPr>
              <w:jc w:val="center"/>
              <w:rPr>
                <w:noProof/>
                <w:color w:val="202020"/>
                <w:kern w:val="28"/>
                <w14:ligatures w14:val="standard"/>
                <w14:cntxtAlts/>
              </w:rPr>
            </w:pPr>
            <w:r w:rsidRPr="00F4372F">
              <w:rPr>
                <w:noProof/>
                <w:color w:val="202020"/>
                <w:kern w:val="28"/>
                <w14:ligatures w14:val="standard"/>
                <w14:cntxtAlts/>
              </w:rPr>
              <w:lastRenderedPageBreak/>
              <w:drawing>
                <wp:anchor distT="0" distB="0" distL="114300" distR="114300" simplePos="0" relativeHeight="252915712" behindDoc="1" locked="0" layoutInCell="1" allowOverlap="1" wp14:anchorId="13ED4106" wp14:editId="655C705C">
                  <wp:simplePos x="0" y="0"/>
                  <wp:positionH relativeFrom="column">
                    <wp:posOffset>68580</wp:posOffset>
                  </wp:positionH>
                  <wp:positionV relativeFrom="paragraph">
                    <wp:posOffset>0</wp:posOffset>
                  </wp:positionV>
                  <wp:extent cx="2834640" cy="1828800"/>
                  <wp:effectExtent l="0" t="0" r="3810" b="0"/>
                  <wp:wrapTight wrapText="bothSides">
                    <wp:wrapPolygon edited="0">
                      <wp:start x="0" y="0"/>
                      <wp:lineTo x="0" y="21375"/>
                      <wp:lineTo x="21484" y="21375"/>
                      <wp:lineTo x="2148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464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0" w:type="dxa"/>
          </w:tcPr>
          <w:p w14:paraId="45FB0A34" w14:textId="081FDDEA" w:rsidR="00F4372F" w:rsidRPr="00F4372F" w:rsidRDefault="00F4372F" w:rsidP="00F4372F">
            <w:pPr>
              <w:jc w:val="center"/>
              <w:rPr>
                <w:noProof/>
                <w:color w:val="202020"/>
                <w:kern w:val="28"/>
                <w14:ligatures w14:val="standard"/>
                <w14:cntxtAlts/>
              </w:rPr>
            </w:pPr>
          </w:p>
        </w:tc>
      </w:tr>
    </w:tbl>
    <w:p w14:paraId="2EEF0FCA" w14:textId="77777777" w:rsidR="00F4372F" w:rsidRPr="00F4372F" w:rsidRDefault="00F4372F" w:rsidP="00F4372F">
      <w:pPr>
        <w:keepNext/>
        <w:keepLines/>
        <w:spacing w:before="240" w:line="259" w:lineRule="auto"/>
        <w:jc w:val="center"/>
        <w:outlineLvl w:val="0"/>
        <w:rPr>
          <w:rFonts w:eastAsiaTheme="majorEastAsia"/>
          <w:i/>
          <w:iCs/>
          <w:color w:val="000000"/>
        </w:rPr>
      </w:pPr>
      <w:r w:rsidRPr="00F4372F">
        <w:rPr>
          <w:rFonts w:eastAsiaTheme="majorEastAsia"/>
          <w:i/>
          <w:iCs/>
          <w:color w:val="000000"/>
        </w:rPr>
        <w:t xml:space="preserve">DAH DIT </w:t>
      </w:r>
      <w:proofErr w:type="spellStart"/>
      <w:r w:rsidRPr="00F4372F">
        <w:rPr>
          <w:rFonts w:eastAsiaTheme="majorEastAsia"/>
          <w:i/>
          <w:iCs/>
          <w:color w:val="000000"/>
        </w:rPr>
        <w:t>DIT</w:t>
      </w:r>
      <w:proofErr w:type="spellEnd"/>
      <w:r w:rsidRPr="00F4372F">
        <w:rPr>
          <w:rFonts w:eastAsiaTheme="majorEastAsia"/>
          <w:i/>
          <w:iCs/>
          <w:color w:val="000000"/>
        </w:rPr>
        <w:t xml:space="preserve"> </w:t>
      </w:r>
      <w:proofErr w:type="spellStart"/>
      <w:r w:rsidRPr="00F4372F">
        <w:rPr>
          <w:rFonts w:eastAsiaTheme="majorEastAsia"/>
          <w:i/>
          <w:iCs/>
          <w:color w:val="000000"/>
        </w:rPr>
        <w:t>DIT</w:t>
      </w:r>
      <w:proofErr w:type="spellEnd"/>
      <w:r w:rsidRPr="00F4372F">
        <w:rPr>
          <w:rFonts w:eastAsiaTheme="majorEastAsia"/>
          <w:i/>
          <w:iCs/>
          <w:color w:val="000000"/>
        </w:rPr>
        <w:t xml:space="preserve"> DAH      </w:t>
      </w:r>
      <w:proofErr w:type="spellStart"/>
      <w:r w:rsidRPr="00F4372F">
        <w:rPr>
          <w:rFonts w:eastAsiaTheme="majorEastAsia"/>
          <w:i/>
          <w:iCs/>
          <w:color w:val="000000"/>
        </w:rPr>
        <w:t>DAH</w:t>
      </w:r>
      <w:proofErr w:type="spellEnd"/>
      <w:r w:rsidRPr="00F4372F">
        <w:rPr>
          <w:rFonts w:eastAsiaTheme="majorEastAsia"/>
          <w:i/>
          <w:iCs/>
          <w:color w:val="000000"/>
        </w:rPr>
        <w:t xml:space="preserve"> DIT </w:t>
      </w:r>
      <w:proofErr w:type="spellStart"/>
      <w:r w:rsidRPr="00F4372F">
        <w:rPr>
          <w:rFonts w:eastAsiaTheme="majorEastAsia"/>
          <w:i/>
          <w:iCs/>
          <w:color w:val="000000"/>
        </w:rPr>
        <w:t>DIT</w:t>
      </w:r>
      <w:proofErr w:type="spellEnd"/>
      <w:r w:rsidRPr="00F4372F">
        <w:rPr>
          <w:rFonts w:eastAsiaTheme="majorEastAsia"/>
          <w:i/>
          <w:iCs/>
          <w:color w:val="000000"/>
        </w:rPr>
        <w:t xml:space="preserve"> DIT DAH</w:t>
      </w:r>
    </w:p>
    <w:p w14:paraId="243D7946" w14:textId="77777777" w:rsidR="00F4372F" w:rsidRPr="00F4372F" w:rsidRDefault="00F4372F" w:rsidP="00F4372F">
      <w:pPr>
        <w:spacing w:after="160" w:line="256" w:lineRule="auto"/>
        <w:rPr>
          <w:color w:val="202020"/>
          <w:kern w:val="28"/>
          <w14:ligatures w14:val="standard"/>
          <w14:cntxtAlts/>
        </w:rPr>
      </w:pPr>
    </w:p>
    <w:p w14:paraId="65623171" w14:textId="77777777" w:rsidR="00F4372F" w:rsidRPr="00F4372F" w:rsidRDefault="00F4372F" w:rsidP="00F4372F">
      <w:pPr>
        <w:spacing w:after="160" w:line="256" w:lineRule="auto"/>
        <w:rPr>
          <w:color w:val="202020"/>
          <w:kern w:val="28"/>
          <w14:ligatures w14:val="standard"/>
          <w14:cntxtAlts/>
        </w:rPr>
      </w:pPr>
      <w:r w:rsidRPr="00F4372F">
        <w:rPr>
          <w:color w:val="202020"/>
          <w:kern w:val="28"/>
          <w14:ligatures w14:val="standard"/>
          <w14:cntxtAlts/>
        </w:rPr>
        <w:tab/>
        <w:t xml:space="preserve">Have you noticed a change in propagation? Last Tuesday I was </w:t>
      </w:r>
      <w:proofErr w:type="spellStart"/>
      <w:r w:rsidRPr="00F4372F">
        <w:rPr>
          <w:color w:val="202020"/>
          <w:kern w:val="28"/>
          <w14:ligatures w14:val="standard"/>
          <w14:cntxtAlts/>
        </w:rPr>
        <w:t>tuning</w:t>
      </w:r>
      <w:proofErr w:type="spellEnd"/>
      <w:r w:rsidRPr="00F4372F">
        <w:rPr>
          <w:color w:val="202020"/>
          <w:kern w:val="28"/>
          <w14:ligatures w14:val="standard"/>
          <w14:cntxtAlts/>
        </w:rPr>
        <w:t xml:space="preserve"> around the bottom end of 20M and heard a “watery” CQ. There was RP76UAI! The signal fading was unmistakable as the signals were coming over the pole. I had not heard this in a while so that was a great sign! Also, 10 meters was open until at least 9 PM twice this past week. In back-to-back QSOs, I </w:t>
      </w:r>
      <w:proofErr w:type="gramStart"/>
      <w:r w:rsidRPr="00F4372F">
        <w:rPr>
          <w:color w:val="202020"/>
          <w:kern w:val="28"/>
          <w14:ligatures w14:val="standard"/>
          <w14:cntxtAlts/>
        </w:rPr>
        <w:t>worked</w:t>
      </w:r>
      <w:proofErr w:type="gramEnd"/>
      <w:r w:rsidRPr="00F4372F">
        <w:rPr>
          <w:color w:val="202020"/>
          <w:kern w:val="28"/>
          <w14:ligatures w14:val="standard"/>
          <w14:cntxtAlts/>
        </w:rPr>
        <w:t xml:space="preserve"> Guatemala, Chile, and Alaska. </w:t>
      </w:r>
      <w:proofErr w:type="gramStart"/>
      <w:r w:rsidRPr="00F4372F">
        <w:rPr>
          <w:color w:val="202020"/>
          <w:kern w:val="28"/>
          <w14:ligatures w14:val="standard"/>
          <w14:cntxtAlts/>
        </w:rPr>
        <w:t>Can’t</w:t>
      </w:r>
      <w:proofErr w:type="gramEnd"/>
      <w:r w:rsidRPr="00F4372F">
        <w:rPr>
          <w:color w:val="202020"/>
          <w:kern w:val="28"/>
          <w14:ligatures w14:val="standard"/>
          <w14:cntxtAlts/>
        </w:rPr>
        <w:t xml:space="preserve"> wait for 10 to be consistent. If you have not been on 10 during the peak years of a cycle, it is unbelievable!</w:t>
      </w:r>
    </w:p>
    <w:p w14:paraId="030FB30A" w14:textId="77777777" w:rsidR="00F4372F" w:rsidRPr="00F4372F" w:rsidRDefault="00F4372F" w:rsidP="00F4372F">
      <w:pPr>
        <w:spacing w:after="160" w:line="256" w:lineRule="auto"/>
        <w:rPr>
          <w:color w:val="202020"/>
          <w:kern w:val="28"/>
          <w14:ligatures w14:val="standard"/>
          <w14:cntxtAlts/>
        </w:rPr>
      </w:pPr>
      <w:r w:rsidRPr="00F4372F">
        <w:rPr>
          <w:color w:val="202020"/>
          <w:kern w:val="28"/>
          <w14:ligatures w14:val="standard"/>
          <w14:cntxtAlts/>
        </w:rPr>
        <w:tab/>
        <w:t xml:space="preserve">Where could you go to interact with 6 or more TOP </w:t>
      </w:r>
      <w:proofErr w:type="spellStart"/>
      <w:r w:rsidRPr="00F4372F">
        <w:rPr>
          <w:color w:val="202020"/>
          <w:kern w:val="28"/>
          <w14:ligatures w14:val="standard"/>
          <w14:cntxtAlts/>
        </w:rPr>
        <w:t>DXPeditioners</w:t>
      </w:r>
      <w:proofErr w:type="spellEnd"/>
      <w:r w:rsidRPr="00F4372F">
        <w:rPr>
          <w:color w:val="202020"/>
          <w:kern w:val="28"/>
          <w14:ligatures w14:val="standard"/>
          <w14:cntxtAlts/>
        </w:rPr>
        <w:t xml:space="preserve"> in a relaxed setting for a ridiculously low price? What if you could ask them questions, learn about the dangers, the highs, and the lows of the major </w:t>
      </w:r>
      <w:proofErr w:type="spellStart"/>
      <w:r w:rsidRPr="00F4372F">
        <w:rPr>
          <w:color w:val="202020"/>
          <w:kern w:val="28"/>
          <w14:ligatures w14:val="standard"/>
          <w14:cntxtAlts/>
        </w:rPr>
        <w:t>DXPeditions</w:t>
      </w:r>
      <w:proofErr w:type="spellEnd"/>
      <w:r w:rsidRPr="00F4372F">
        <w:rPr>
          <w:color w:val="202020"/>
          <w:kern w:val="28"/>
          <w14:ligatures w14:val="standard"/>
          <w14:cntxtAlts/>
        </w:rPr>
        <w:t>? What if that was preceded by a most excellent Hamfest/flea market? What if there were major DX presentations after this roundtable? Next week you will have details about this…stay tuned!</w:t>
      </w:r>
    </w:p>
    <w:p w14:paraId="0C544B32" w14:textId="77777777" w:rsidR="00F4372F" w:rsidRPr="00F4372F" w:rsidRDefault="00F4372F" w:rsidP="00F4372F">
      <w:pPr>
        <w:spacing w:after="160" w:line="256" w:lineRule="auto"/>
        <w:ind w:firstLine="720"/>
        <w:rPr>
          <w:color w:val="202020"/>
          <w:kern w:val="28"/>
          <w14:ligatures w14:val="standard"/>
          <w14:cntxtAlts/>
        </w:rPr>
      </w:pPr>
    </w:p>
    <w:p w14:paraId="18D5785D" w14:textId="77777777" w:rsidR="00F4372F" w:rsidRPr="00F4372F" w:rsidRDefault="00F4372F" w:rsidP="00F4372F">
      <w:pPr>
        <w:keepNext/>
        <w:keepLines/>
        <w:spacing w:before="240" w:line="259" w:lineRule="auto"/>
        <w:jc w:val="center"/>
        <w:outlineLvl w:val="0"/>
        <w:rPr>
          <w:rFonts w:eastAsiaTheme="majorEastAsia"/>
          <w:i/>
          <w:iCs/>
          <w:color w:val="000000"/>
        </w:rPr>
      </w:pPr>
      <w:r w:rsidRPr="00F4372F">
        <w:rPr>
          <w:rFonts w:eastAsiaTheme="majorEastAsia"/>
          <w:i/>
          <w:iCs/>
          <w:color w:val="000000"/>
        </w:rPr>
        <w:t xml:space="preserve">DAH DIT </w:t>
      </w:r>
      <w:proofErr w:type="spellStart"/>
      <w:r w:rsidRPr="00F4372F">
        <w:rPr>
          <w:rFonts w:eastAsiaTheme="majorEastAsia"/>
          <w:i/>
          <w:iCs/>
          <w:color w:val="000000"/>
        </w:rPr>
        <w:t>DIT</w:t>
      </w:r>
      <w:proofErr w:type="spellEnd"/>
      <w:r w:rsidRPr="00F4372F">
        <w:rPr>
          <w:rFonts w:eastAsiaTheme="majorEastAsia"/>
          <w:i/>
          <w:iCs/>
          <w:color w:val="000000"/>
        </w:rPr>
        <w:t xml:space="preserve"> </w:t>
      </w:r>
      <w:proofErr w:type="spellStart"/>
      <w:r w:rsidRPr="00F4372F">
        <w:rPr>
          <w:rFonts w:eastAsiaTheme="majorEastAsia"/>
          <w:i/>
          <w:iCs/>
          <w:color w:val="000000"/>
        </w:rPr>
        <w:t>DIT</w:t>
      </w:r>
      <w:proofErr w:type="spellEnd"/>
      <w:r w:rsidRPr="00F4372F">
        <w:rPr>
          <w:rFonts w:eastAsiaTheme="majorEastAsia"/>
          <w:i/>
          <w:iCs/>
          <w:color w:val="000000"/>
        </w:rPr>
        <w:t xml:space="preserve"> DAH      </w:t>
      </w:r>
      <w:proofErr w:type="spellStart"/>
      <w:r w:rsidRPr="00F4372F">
        <w:rPr>
          <w:rFonts w:eastAsiaTheme="majorEastAsia"/>
          <w:i/>
          <w:iCs/>
          <w:color w:val="000000"/>
        </w:rPr>
        <w:t>DAH</w:t>
      </w:r>
      <w:proofErr w:type="spellEnd"/>
      <w:r w:rsidRPr="00F4372F">
        <w:rPr>
          <w:rFonts w:eastAsiaTheme="majorEastAsia"/>
          <w:i/>
          <w:iCs/>
          <w:color w:val="000000"/>
        </w:rPr>
        <w:t xml:space="preserve"> DIT </w:t>
      </w:r>
      <w:proofErr w:type="spellStart"/>
      <w:r w:rsidRPr="00F4372F">
        <w:rPr>
          <w:rFonts w:eastAsiaTheme="majorEastAsia"/>
          <w:i/>
          <w:iCs/>
          <w:color w:val="000000"/>
        </w:rPr>
        <w:t>DIT</w:t>
      </w:r>
      <w:proofErr w:type="spellEnd"/>
      <w:r w:rsidRPr="00F4372F">
        <w:rPr>
          <w:rFonts w:eastAsiaTheme="majorEastAsia"/>
          <w:i/>
          <w:iCs/>
          <w:color w:val="000000"/>
        </w:rPr>
        <w:t xml:space="preserve"> DIT DAH</w:t>
      </w:r>
    </w:p>
    <w:p w14:paraId="50773EEC" w14:textId="77777777" w:rsidR="00F4372F" w:rsidRPr="00F4372F" w:rsidRDefault="00F4372F" w:rsidP="00F4372F">
      <w:pPr>
        <w:spacing w:after="160" w:line="256" w:lineRule="auto"/>
        <w:rPr>
          <w:color w:val="202020"/>
          <w:kern w:val="28"/>
          <w14:ligatures w14:val="standard"/>
          <w14:cntxtAlts/>
        </w:rPr>
      </w:pPr>
    </w:p>
    <w:p w14:paraId="1DE15ED6" w14:textId="77777777" w:rsidR="00F4372F" w:rsidRPr="00F4372F" w:rsidRDefault="00F4372F" w:rsidP="00F4372F">
      <w:pPr>
        <w:spacing w:after="160" w:line="256" w:lineRule="auto"/>
        <w:ind w:firstLine="720"/>
        <w:rPr>
          <w:color w:val="202020"/>
          <w:kern w:val="28"/>
          <w14:ligatures w14:val="standard"/>
          <w14:cntxtAlts/>
        </w:rPr>
      </w:pPr>
      <w:r w:rsidRPr="00F4372F">
        <w:rPr>
          <w:color w:val="202020"/>
          <w:kern w:val="28"/>
          <w14:ligatures w14:val="standard"/>
          <w14:cntxtAlts/>
        </w:rPr>
        <w:t xml:space="preserve">Last week, I gave details about the ARRL Outgoing QSL Bureau. This is a cost-effective way to get physical QSL cards from your station to the DX Station. The tradeoff is time. The process also works in reverse and here is how it happens. </w:t>
      </w:r>
    </w:p>
    <w:p w14:paraId="69FFE91E" w14:textId="77777777" w:rsidR="00F4372F" w:rsidRPr="00F4372F" w:rsidRDefault="00F4372F" w:rsidP="00F4372F">
      <w:pPr>
        <w:spacing w:after="160" w:line="256" w:lineRule="auto"/>
        <w:ind w:firstLine="720"/>
        <w:rPr>
          <w:color w:val="202020"/>
          <w:kern w:val="28"/>
          <w14:ligatures w14:val="standard"/>
          <w14:cntxtAlts/>
        </w:rPr>
      </w:pPr>
      <w:r w:rsidRPr="00F4372F">
        <w:rPr>
          <w:color w:val="202020"/>
          <w:kern w:val="28"/>
          <w14:ligatures w14:val="standard"/>
          <w14:cntxtAlts/>
        </w:rPr>
        <w:br/>
        <w:t xml:space="preserve">(from </w:t>
      </w:r>
      <w:hyperlink r:id="rId44" w:history="1">
        <w:r w:rsidRPr="00F4372F">
          <w:rPr>
            <w:color w:val="352712"/>
            <w:kern w:val="28"/>
            <w:u w:val="single"/>
            <w14:ligatures w14:val="standard"/>
            <w14:cntxtAlts/>
          </w:rPr>
          <w:t>http://arrl-greatlakes.org/8th_bureau.htm</w:t>
        </w:r>
      </w:hyperlink>
      <w:r w:rsidRPr="00F4372F">
        <w:rPr>
          <w:color w:val="202020"/>
          <w:kern w:val="28"/>
          <w14:ligatures w14:val="standard"/>
          <w14:cntxtAlts/>
        </w:rPr>
        <w:t xml:space="preserve"> )</w:t>
      </w:r>
    </w:p>
    <w:p w14:paraId="199F18A4" w14:textId="77777777" w:rsidR="00F4372F" w:rsidRPr="00F4372F" w:rsidRDefault="00F4372F" w:rsidP="00F4372F">
      <w:pPr>
        <w:spacing w:after="160"/>
        <w:rPr>
          <w:color w:val="202020"/>
          <w:kern w:val="28"/>
          <w14:ligatures w14:val="standard"/>
          <w14:cntxtAlts/>
        </w:rPr>
      </w:pPr>
      <w:r w:rsidRPr="00F4372F">
        <w:rPr>
          <w:b/>
          <w:bCs/>
          <w:color w:val="202020"/>
          <w:kern w:val="28"/>
          <w14:ligatures w14:val="standard"/>
          <w14:cntxtAlts/>
        </w:rPr>
        <w:t>General QSL Bureau Information -</w:t>
      </w:r>
      <w:r w:rsidRPr="00F4372F">
        <w:rPr>
          <w:color w:val="202020"/>
          <w:kern w:val="28"/>
          <w14:ligatures w14:val="standard"/>
          <w14:cntxtAlts/>
        </w:rPr>
        <w:t xml:space="preserve"> The 8th call area bureau operates as part of the ARRL's volunteer QSL bureau system.  As such, the operating expenses are paid by the league's members, although the bureau service is open to all US hams whether ARRL members or not.  If you are not a league member, and use the incoming bureau, won't you consider joining today?</w:t>
      </w:r>
    </w:p>
    <w:p w14:paraId="4CACFDD7" w14:textId="77777777" w:rsidR="00730A0D" w:rsidRDefault="00F4372F" w:rsidP="00F4372F">
      <w:pPr>
        <w:spacing w:after="160"/>
        <w:ind w:firstLine="720"/>
        <w:rPr>
          <w:color w:val="202020"/>
          <w:kern w:val="28"/>
          <w14:ligatures w14:val="standard"/>
          <w14:cntxtAlts/>
        </w:rPr>
      </w:pPr>
      <w:r w:rsidRPr="00F4372F">
        <w:rPr>
          <w:color w:val="202020"/>
          <w:kern w:val="28"/>
          <w14:ligatures w14:val="standard"/>
          <w14:cntxtAlts/>
        </w:rPr>
        <w:t>The bureau is 100% volunteer staffed.  Each bureau worker forgoes their time to provide a service to you and we want to provide the best service possible within the bounds of reasonableness and fiscal responsibility.  If you will follow the guidelines listed here, you will receive better service and our volunteers will have time to enjoy other aspects of our hobby, etc.</w:t>
      </w:r>
    </w:p>
    <w:p w14:paraId="56EBBC05" w14:textId="77777777" w:rsidR="00730A0D" w:rsidRDefault="00730A0D" w:rsidP="00F4372F">
      <w:pPr>
        <w:spacing w:after="160"/>
        <w:ind w:firstLine="720"/>
        <w:rPr>
          <w:color w:val="202020"/>
          <w:kern w:val="28"/>
          <w14:ligatures w14:val="standard"/>
          <w14:cntxtAlts/>
        </w:rPr>
      </w:pPr>
    </w:p>
    <w:p w14:paraId="0780FEE8" w14:textId="0075B24B" w:rsidR="00F4372F" w:rsidRPr="00F4372F" w:rsidRDefault="00F4372F" w:rsidP="00F4372F">
      <w:pPr>
        <w:spacing w:after="160"/>
        <w:ind w:firstLine="720"/>
        <w:rPr>
          <w:color w:val="202020"/>
          <w:kern w:val="28"/>
          <w14:ligatures w14:val="standard"/>
          <w14:cntxtAlts/>
        </w:rPr>
      </w:pPr>
      <w:r w:rsidRPr="00F4372F">
        <w:rPr>
          <w:color w:val="202020"/>
          <w:kern w:val="28"/>
          <w14:ligatures w14:val="standard"/>
          <w14:cntxtAlts/>
        </w:rPr>
        <w:lastRenderedPageBreak/>
        <w:t>The 8th district central bureau is located at the Voice of America Museum in West Chester where it is one of the permanent displays.  It is a work in progress, but if you have a chance to visit the VOA museum, be sure to look for the bureau. We do not encourage "just stopping by to pick up your cards" as there is no one there to release them to you. In addition, the only cards at the central bureau will be those that have not been forwarded to the individual letter managers. The best time to visit would be when the West Chester Amateur Radio Association (</w:t>
      </w:r>
      <w:hyperlink r:id="rId45" w:history="1">
        <w:r w:rsidRPr="00F4372F">
          <w:rPr>
            <w:color w:val="352712"/>
            <w:kern w:val="28"/>
            <w:u w:val="single"/>
            <w14:ligatures w14:val="standard"/>
            <w14:cntxtAlts/>
          </w:rPr>
          <w:t>http://www.wc8voa.org/</w:t>
        </w:r>
      </w:hyperlink>
      <w:r w:rsidRPr="00F4372F">
        <w:rPr>
          <w:color w:val="202020"/>
          <w:kern w:val="28"/>
          <w14:ligatures w14:val="standard"/>
          <w14:cntxtAlts/>
        </w:rPr>
        <w:t xml:space="preserve"> ) has their regular meeting, if you want a more detailed bureau visit. Specifically, the Bureau Address </w:t>
      </w:r>
      <w:proofErr w:type="gramStart"/>
      <w:r w:rsidRPr="00F4372F">
        <w:rPr>
          <w:color w:val="202020"/>
          <w:kern w:val="28"/>
          <w14:ligatures w14:val="standard"/>
          <w14:cntxtAlts/>
        </w:rPr>
        <w:t>is:</w:t>
      </w:r>
      <w:proofErr w:type="gramEnd"/>
      <w:r w:rsidRPr="00F4372F">
        <w:rPr>
          <w:color w:val="202020"/>
          <w:kern w:val="28"/>
          <w14:ligatures w14:val="standard"/>
          <w14:cntxtAlts/>
        </w:rPr>
        <w:t xml:space="preserve">  8th Area QSL Bureau / P.O. Box 307 / West Chester, Ohio 45071-0307. The Bureau Manager is John (Jack) Shirley, N8DX (</w:t>
      </w:r>
      <w:proofErr w:type="gramStart"/>
      <w:r w:rsidRPr="00F4372F">
        <w:rPr>
          <w:color w:val="202020"/>
          <w:kern w:val="28"/>
          <w14:ligatures w14:val="standard"/>
          <w14:cntxtAlts/>
        </w:rPr>
        <w:t>n8dx@arrl.net )</w:t>
      </w:r>
      <w:proofErr w:type="gramEnd"/>
      <w:r w:rsidRPr="00F4372F">
        <w:rPr>
          <w:color w:val="202020"/>
          <w:kern w:val="28"/>
          <w14:ligatures w14:val="standard"/>
          <w14:cntxtAlts/>
        </w:rPr>
        <w:t xml:space="preserve"> </w:t>
      </w:r>
    </w:p>
    <w:p w14:paraId="7ABFCE03" w14:textId="77777777" w:rsidR="00F4372F" w:rsidRPr="00F4372F" w:rsidRDefault="00F4372F" w:rsidP="00F4372F">
      <w:pPr>
        <w:spacing w:after="160" w:line="256" w:lineRule="auto"/>
        <w:ind w:firstLine="720"/>
        <w:rPr>
          <w:color w:val="202020"/>
          <w:kern w:val="28"/>
          <w14:ligatures w14:val="standard"/>
          <w14:cntxtAlts/>
        </w:rPr>
      </w:pPr>
      <w:r w:rsidRPr="00F4372F">
        <w:rPr>
          <w:color w:val="202020"/>
          <w:kern w:val="28"/>
          <w14:ligatures w14:val="standard"/>
          <w14:cntxtAlts/>
        </w:rPr>
        <w:t>Overall, DX QSL bureaus sort cards based on call areas of the USA and regularly send boxes of QSL cards to the appropriate bureau. In our case, the 8</w:t>
      </w:r>
      <w:r w:rsidRPr="00F4372F">
        <w:rPr>
          <w:color w:val="202020"/>
          <w:kern w:val="28"/>
          <w:vertAlign w:val="superscript"/>
          <w14:ligatures w14:val="standard"/>
          <w14:cntxtAlts/>
        </w:rPr>
        <w:t>th</w:t>
      </w:r>
      <w:r w:rsidRPr="00F4372F">
        <w:rPr>
          <w:color w:val="202020"/>
          <w:kern w:val="28"/>
          <w14:ligatures w14:val="standard"/>
          <w14:cntxtAlts/>
        </w:rPr>
        <w:t xml:space="preserve"> area bureau accepts the shipment of these boxes and then sorts them in to 26 groups, A through Z, based on the first letter after the number 8. At regular intervals, these 26 groups are delivered to the appropriate sorter who then furthers sorts them by call sign. For this to work, there are several things to pay attention to.</w:t>
      </w:r>
    </w:p>
    <w:p w14:paraId="1CE6868C" w14:textId="77777777" w:rsidR="00F4372F" w:rsidRPr="00F4372F" w:rsidRDefault="00F4372F" w:rsidP="00F4372F">
      <w:pPr>
        <w:spacing w:after="160" w:line="256" w:lineRule="auto"/>
        <w:rPr>
          <w:b/>
          <w:bCs/>
          <w:color w:val="202020"/>
          <w:kern w:val="28"/>
          <w14:ligatures w14:val="standard"/>
          <w14:cntxtAlts/>
        </w:rPr>
      </w:pPr>
      <w:r w:rsidRPr="00F4372F">
        <w:rPr>
          <w:b/>
          <w:bCs/>
          <w:color w:val="202020"/>
          <w:kern w:val="28"/>
          <w14:ligatures w14:val="standard"/>
          <w14:cntxtAlts/>
        </w:rPr>
        <w:t>+ Do Not Send Your Outgoing QSL Cards to Us</w:t>
      </w:r>
      <w:r w:rsidRPr="00F4372F">
        <w:rPr>
          <w:b/>
          <w:bCs/>
          <w:color w:val="202020"/>
          <w:kern w:val="28"/>
          <w14:ligatures w14:val="standard"/>
          <w14:cntxtAlts/>
        </w:rPr>
        <w:br/>
      </w:r>
      <w:r w:rsidRPr="00F4372F">
        <w:rPr>
          <w:color w:val="202020"/>
          <w:kern w:val="28"/>
          <w14:ligatures w14:val="standard"/>
          <w14:cntxtAlts/>
        </w:rPr>
        <w:tab/>
        <w:t>We cannot process them; they will be sent back to you in your bureau envelopes. Outgoing cards should be sent to ARRL HQ. This includes cards for non-8th area US stations from any source, including any you may pick up from DX stations or bureaus on your out of US travels.  You cannot use the ARRL bureau system to send cards to other U.S stations within the 48 contiguous states--for contacts between U.S. stations. Any cards sent for U.S.-to-U.S. contacts will also be sent back to you using your bureau SASE. You may use the ARRL bureau system for DX stations who have a U.S. manager, such as VK0IR cards via W8XXX, or XE3/K8XXX via K8XYZ. If you send cards via the bureau to a manager, make sure you list the full call of the manager, not just via "W8 bureau."   There is no way we can know who handle or manages cards for every DX station around the world.</w:t>
      </w:r>
      <w:r w:rsidRPr="00F4372F">
        <w:rPr>
          <w:color w:val="202020"/>
          <w:kern w:val="28"/>
          <w14:ligatures w14:val="standard"/>
          <w14:cntxtAlts/>
        </w:rPr>
        <w:br/>
      </w:r>
      <w:r w:rsidRPr="00F4372F">
        <w:rPr>
          <w:color w:val="202020"/>
          <w:kern w:val="28"/>
          <w14:ligatures w14:val="standard"/>
          <w14:cntxtAlts/>
        </w:rPr>
        <w:br/>
      </w:r>
      <w:r w:rsidRPr="00F4372F">
        <w:rPr>
          <w:b/>
          <w:bCs/>
          <w:color w:val="202020"/>
          <w:kern w:val="28"/>
          <w14:ligatures w14:val="standard"/>
          <w14:cntxtAlts/>
        </w:rPr>
        <w:t>+ Please Be Patient</w:t>
      </w:r>
    </w:p>
    <w:p w14:paraId="52C45C42" w14:textId="77777777" w:rsidR="00F4372F" w:rsidRPr="00F4372F" w:rsidRDefault="00F4372F" w:rsidP="00F4372F">
      <w:pPr>
        <w:spacing w:after="160" w:line="256" w:lineRule="auto"/>
        <w:rPr>
          <w:color w:val="202020"/>
          <w:kern w:val="28"/>
          <w14:ligatures w14:val="standard"/>
          <w14:cntxtAlts/>
        </w:rPr>
      </w:pPr>
      <w:r w:rsidRPr="00F4372F">
        <w:rPr>
          <w:color w:val="202020"/>
          <w:kern w:val="28"/>
          <w14:ligatures w14:val="standard"/>
          <w14:cntxtAlts/>
        </w:rPr>
        <w:tab/>
        <w:t xml:space="preserve">QSL cards are rarely received by the bureau for contacts less than four months old. Most cards are for contacts made between a year and two years prior. Some cards come through the system as much as five years or more after the QSO. Some foreign bureaus send out cards only a few times a year. Most come by boat, which is </w:t>
      </w:r>
      <w:proofErr w:type="gramStart"/>
      <w:r w:rsidRPr="00F4372F">
        <w:rPr>
          <w:color w:val="202020"/>
          <w:kern w:val="28"/>
          <w14:ligatures w14:val="standard"/>
          <w14:cntxtAlts/>
        </w:rPr>
        <w:t>very slow</w:t>
      </w:r>
      <w:proofErr w:type="gramEnd"/>
      <w:r w:rsidRPr="00F4372F">
        <w:rPr>
          <w:color w:val="202020"/>
          <w:kern w:val="28"/>
          <w14:ligatures w14:val="standard"/>
          <w14:cntxtAlts/>
        </w:rPr>
        <w:t xml:space="preserve"> mail, indeed. There was a survey done of all cards received over a two-month period. Of those cards that had "TNX QSL" checked, less than 5% were for contacts within a year of the QSO. This means if the station you worked waited for your card before returning one, the minimum turn-around will be a year or more. Many </w:t>
      </w:r>
      <w:proofErr w:type="spellStart"/>
      <w:r w:rsidRPr="00F4372F">
        <w:rPr>
          <w:color w:val="202020"/>
          <w:kern w:val="28"/>
          <w14:ligatures w14:val="standard"/>
          <w14:cntxtAlts/>
        </w:rPr>
        <w:t>DXers</w:t>
      </w:r>
      <w:proofErr w:type="spellEnd"/>
      <w:r w:rsidRPr="00F4372F">
        <w:rPr>
          <w:color w:val="202020"/>
          <w:kern w:val="28"/>
          <w14:ligatures w14:val="standard"/>
          <w14:cntxtAlts/>
        </w:rPr>
        <w:t xml:space="preserve"> who are relatively new to </w:t>
      </w:r>
      <w:proofErr w:type="spellStart"/>
      <w:r w:rsidRPr="00F4372F">
        <w:rPr>
          <w:color w:val="202020"/>
          <w:kern w:val="28"/>
          <w14:ligatures w14:val="standard"/>
          <w14:cntxtAlts/>
        </w:rPr>
        <w:t>DXing</w:t>
      </w:r>
      <w:proofErr w:type="spellEnd"/>
      <w:r w:rsidRPr="00F4372F">
        <w:rPr>
          <w:color w:val="202020"/>
          <w:kern w:val="28"/>
          <w14:ligatures w14:val="standard"/>
          <w14:cntxtAlts/>
        </w:rPr>
        <w:t xml:space="preserve"> tend to work "big gun" or loud stations. These stations work many U.S. stations, and in most cases, wait for your card before sending you one. Those DX stations who answer your CQ are much more likely to send their cards first, rather than those whose CQ you answer.</w:t>
      </w:r>
    </w:p>
    <w:p w14:paraId="3C7BD841" w14:textId="77777777" w:rsidR="00BC3A3F" w:rsidRDefault="00F4372F" w:rsidP="00F4372F">
      <w:pPr>
        <w:spacing w:after="160" w:line="256" w:lineRule="auto"/>
        <w:rPr>
          <w:color w:val="202020"/>
          <w:kern w:val="28"/>
          <w14:ligatures w14:val="standard"/>
          <w14:cntxtAlts/>
        </w:rPr>
      </w:pPr>
      <w:r w:rsidRPr="00F4372F">
        <w:rPr>
          <w:color w:val="202020"/>
          <w:kern w:val="28"/>
          <w14:ligatures w14:val="standard"/>
          <w14:cntxtAlts/>
        </w:rPr>
        <w:t>Keep Envelopes on File with the Bureau</w:t>
      </w:r>
      <w:r w:rsidRPr="00F4372F">
        <w:rPr>
          <w:color w:val="202020"/>
          <w:kern w:val="28"/>
          <w14:ligatures w14:val="standard"/>
          <w14:cntxtAlts/>
        </w:rPr>
        <w:br/>
      </w:r>
      <w:r w:rsidRPr="00F4372F">
        <w:rPr>
          <w:color w:val="202020"/>
          <w:kern w:val="28"/>
          <w14:ligatures w14:val="standard"/>
          <w14:cntxtAlts/>
        </w:rPr>
        <w:br/>
      </w:r>
      <w:r w:rsidRPr="00F4372F">
        <w:rPr>
          <w:b/>
          <w:bCs/>
          <w:color w:val="202020"/>
          <w:kern w:val="28"/>
          <w14:ligatures w14:val="standard"/>
          <w14:cntxtAlts/>
        </w:rPr>
        <w:t xml:space="preserve">+ </w:t>
      </w:r>
      <w:r w:rsidRPr="00F4372F">
        <w:rPr>
          <w:color w:val="202020"/>
          <w:kern w:val="28"/>
          <w14:ligatures w14:val="standard"/>
          <w14:cntxtAlts/>
        </w:rPr>
        <w:t xml:space="preserve">If you work DX at all, you should expect to receive bureau cards, especially if you work any DX contest.  Do not forget that most SWL's send via the bureau as well. Unclaimed cards are the bureau's biggest problem. Send NON-clasp-fastening, end-opening envelopes, between 5X7 and 6X9 inches in size. Unless you receive lots and lots of bureau cards DO NOT send more than three or four SASE (self-addressed stamped envelopes) at a time.  DO NOT use envelopes smaller or larger that 5X7 or 6X9. Smaller envelopes will not hold some of the larger DX cards; larger envelopes </w:t>
      </w:r>
      <w:proofErr w:type="gramStart"/>
      <w:r w:rsidRPr="00F4372F">
        <w:rPr>
          <w:color w:val="202020"/>
          <w:kern w:val="28"/>
          <w14:ligatures w14:val="standard"/>
          <w14:cntxtAlts/>
        </w:rPr>
        <w:t>won't</w:t>
      </w:r>
      <w:proofErr w:type="gramEnd"/>
      <w:r w:rsidRPr="00F4372F">
        <w:rPr>
          <w:color w:val="202020"/>
          <w:kern w:val="28"/>
          <w14:ligatures w14:val="standard"/>
          <w14:cntxtAlts/>
        </w:rPr>
        <w:t xml:space="preserve"> fit in our files, are more likely to come apart in the mail process AND with current postage rates, cost more to use. Non-standard and padded envelopes may be returned to you empty.  </w:t>
      </w:r>
    </w:p>
    <w:p w14:paraId="5214410B" w14:textId="394C3AE3" w:rsidR="00F4372F" w:rsidRPr="00F4372F" w:rsidRDefault="00F4372F" w:rsidP="00F4372F">
      <w:pPr>
        <w:spacing w:after="160" w:line="256" w:lineRule="auto"/>
        <w:rPr>
          <w:color w:val="202020"/>
          <w:kern w:val="28"/>
          <w14:ligatures w14:val="standard"/>
          <w14:cntxtAlts/>
        </w:rPr>
      </w:pPr>
      <w:r w:rsidRPr="00F4372F">
        <w:rPr>
          <w:color w:val="202020"/>
          <w:kern w:val="28"/>
          <w14:ligatures w14:val="standard"/>
          <w14:cntxtAlts/>
        </w:rPr>
        <w:lastRenderedPageBreak/>
        <w:t>Padded envelopes are larger than 1/4 inch and incur a higher fee just like envelope larger than 6 x 9. Several of the letter managers are moving to or have implemented a cash basis process for their letters. This has been done because of the frequent postage rate changes and the futility of trying to keep appropriate postage on the envelopes.</w:t>
      </w:r>
      <w:r w:rsidRPr="00F4372F">
        <w:rPr>
          <w:color w:val="202020"/>
          <w:kern w:val="28"/>
          <w14:ligatures w14:val="standard"/>
          <w14:cntxtAlts/>
        </w:rPr>
        <w:tab/>
      </w:r>
    </w:p>
    <w:p w14:paraId="5D750936" w14:textId="77777777" w:rsidR="00BC3A3F" w:rsidRDefault="00F4372F" w:rsidP="00F4372F">
      <w:pPr>
        <w:spacing w:after="160" w:line="256" w:lineRule="auto"/>
        <w:ind w:firstLine="720"/>
        <w:rPr>
          <w:color w:val="202020"/>
          <w:kern w:val="28"/>
          <w14:ligatures w14:val="standard"/>
          <w14:cntxtAlts/>
        </w:rPr>
      </w:pPr>
      <w:r w:rsidRPr="00F4372F">
        <w:rPr>
          <w:color w:val="202020"/>
          <w:kern w:val="28"/>
          <w14:ligatures w14:val="standard"/>
          <w14:cntxtAlts/>
        </w:rPr>
        <w:t>Most of our Managers have email access. If you have an email address, PLEASE INCLUDE IT whenever you write to the bureau or your Letter Manager. Make sure to include your email address when you send SASEs to the bureau or to your Manager as well. This will help us to communicate with you much more quickly than by conventional snail mail.  If your email address changes, make sure you notify your Manager of the change.</w:t>
      </w:r>
    </w:p>
    <w:p w14:paraId="51FEEB7C" w14:textId="7623FB85" w:rsidR="00661BD7" w:rsidRDefault="00F4372F" w:rsidP="00F4372F">
      <w:pPr>
        <w:spacing w:after="160" w:line="256" w:lineRule="auto"/>
        <w:ind w:firstLine="720"/>
        <w:rPr>
          <w:color w:val="202020"/>
          <w:kern w:val="28"/>
          <w14:ligatures w14:val="standard"/>
          <w14:cntxtAlts/>
        </w:rPr>
      </w:pPr>
      <w:r w:rsidRPr="00F4372F">
        <w:rPr>
          <w:color w:val="202020"/>
          <w:kern w:val="28"/>
          <w14:ligatures w14:val="standard"/>
          <w14:cntxtAlts/>
        </w:rPr>
        <w:br/>
      </w:r>
      <w:r w:rsidRPr="00F4372F">
        <w:rPr>
          <w:color w:val="202020"/>
          <w:kern w:val="28"/>
          <w14:ligatures w14:val="standard"/>
          <w14:cntxtAlts/>
        </w:rPr>
        <w:tab/>
        <w:t>Please DO NOT SEND USED ENVELOPES to the bureau. We will *NOT* attempt to use used envelopes. More than one trip through the postal system greatly increases the chance the envelope will come apart in the postal system, with the loss of your cards.</w:t>
      </w:r>
    </w:p>
    <w:p w14:paraId="6E102081" w14:textId="09B00DD9" w:rsidR="00F4372F" w:rsidRPr="00F4372F" w:rsidRDefault="00F4372F" w:rsidP="00F4372F">
      <w:pPr>
        <w:spacing w:after="160" w:line="256" w:lineRule="auto"/>
        <w:ind w:firstLine="720"/>
        <w:rPr>
          <w:color w:val="202020"/>
          <w:kern w:val="28"/>
          <w14:ligatures w14:val="standard"/>
          <w14:cntxtAlts/>
        </w:rPr>
      </w:pPr>
      <w:r w:rsidRPr="00F4372F">
        <w:rPr>
          <w:color w:val="202020"/>
          <w:kern w:val="28"/>
          <w14:ligatures w14:val="standard"/>
          <w14:cntxtAlts/>
        </w:rPr>
        <w:t xml:space="preserve">When you prepare envelopes for us, NEATLY print your call, in BLOCK LETTERS, in the upper left corner, in the place where a normal return address goes.  Some people do such a poor job of writing their calls we need to look up the suspected call in the Callbook and match the name/address to make sure of the call. Certain letters can be especially troublesome -- like V and U, for instance. Take the time to make a very pointed V and a round or square bottom U.  Keep this in mind when filling out cards to send via any bureau. It is a real headache for bureau workers trying to decide who the card really goes to; we </w:t>
      </w:r>
      <w:proofErr w:type="gramStart"/>
      <w:r w:rsidRPr="00F4372F">
        <w:rPr>
          <w:color w:val="202020"/>
          <w:kern w:val="28"/>
          <w14:ligatures w14:val="standard"/>
          <w14:cntxtAlts/>
        </w:rPr>
        <w:t>don't</w:t>
      </w:r>
      <w:proofErr w:type="gramEnd"/>
      <w:r w:rsidRPr="00F4372F">
        <w:rPr>
          <w:color w:val="202020"/>
          <w:kern w:val="28"/>
          <w14:ligatures w14:val="standard"/>
          <w14:cntxtAlts/>
        </w:rPr>
        <w:t xml:space="preserve"> want to guess which letter you really mean. Address each envelope to yourself in the center of the envelope. Remember, these are your cards. If we </w:t>
      </w:r>
      <w:proofErr w:type="gramStart"/>
      <w:r w:rsidRPr="00F4372F">
        <w:rPr>
          <w:color w:val="202020"/>
          <w:kern w:val="28"/>
          <w14:ligatures w14:val="standard"/>
          <w14:cntxtAlts/>
        </w:rPr>
        <w:t>can't</w:t>
      </w:r>
      <w:proofErr w:type="gramEnd"/>
      <w:r w:rsidRPr="00F4372F">
        <w:rPr>
          <w:color w:val="202020"/>
          <w:kern w:val="28"/>
          <w14:ligatures w14:val="standard"/>
          <w14:cntxtAlts/>
        </w:rPr>
        <w:t xml:space="preserve"> read your call or the postman can't read your address, you won't get them. If you have a change of address, send us address labels to cover your old address. Many people write so large, there is no room to write a change of address on their SASE.</w:t>
      </w:r>
    </w:p>
    <w:p w14:paraId="7BBBE913" w14:textId="77777777" w:rsidR="00F4372F" w:rsidRPr="00F4372F" w:rsidRDefault="00F4372F" w:rsidP="00F4372F">
      <w:pPr>
        <w:spacing w:after="160" w:line="256" w:lineRule="auto"/>
        <w:rPr>
          <w:color w:val="202020"/>
          <w:kern w:val="28"/>
          <w14:ligatures w14:val="standard"/>
          <w14:cntxtAlts/>
        </w:rPr>
      </w:pPr>
      <w:r w:rsidRPr="00F4372F">
        <w:rPr>
          <w:color w:val="202020"/>
          <w:kern w:val="28"/>
          <w14:ligatures w14:val="standard"/>
          <w14:cntxtAlts/>
        </w:rPr>
        <w:tab/>
        <w:t xml:space="preserve">If sending envelopes with stamps, affix enough postage to cover at least one ounce. currently, the post office is selling a "forever" stamp good for one unit of postage.  </w:t>
      </w:r>
      <w:r w:rsidRPr="00F4372F">
        <w:rPr>
          <w:color w:val="202020"/>
          <w:kern w:val="28"/>
          <w14:ligatures w14:val="standard"/>
          <w14:cntxtAlts/>
        </w:rPr>
        <w:br/>
      </w:r>
      <w:r w:rsidRPr="00F4372F">
        <w:rPr>
          <w:color w:val="202020"/>
          <w:kern w:val="28"/>
          <w14:ligatures w14:val="standard"/>
          <w14:cntxtAlts/>
        </w:rPr>
        <w:tab/>
        <w:t>We do clear out all cards once a year.  No matter how much postage on your SASE, and how few cards you have, once a year we will send you what you have.  When postal rates go up, you should send extra stamps to cover the cost increase. Most people never think to send us extra postage when the rates go up.</w:t>
      </w:r>
      <w:r w:rsidRPr="00F4372F">
        <w:rPr>
          <w:color w:val="202020"/>
          <w:kern w:val="28"/>
          <w14:ligatures w14:val="standard"/>
          <w14:cntxtAlts/>
        </w:rPr>
        <w:br/>
      </w:r>
    </w:p>
    <w:p w14:paraId="782ABB0F" w14:textId="77777777" w:rsidR="00661BD7" w:rsidRDefault="00F4372F" w:rsidP="00F4372F">
      <w:pPr>
        <w:spacing w:after="160" w:line="256" w:lineRule="auto"/>
        <w:rPr>
          <w:color w:val="202020"/>
          <w:kern w:val="28"/>
          <w14:ligatures w14:val="standard"/>
          <w14:cntxtAlts/>
        </w:rPr>
      </w:pPr>
      <w:r w:rsidRPr="00F4372F">
        <w:rPr>
          <w:b/>
          <w:bCs/>
          <w:color w:val="202020"/>
          <w:kern w:val="28"/>
          <w14:ligatures w14:val="standard"/>
          <w14:cntxtAlts/>
        </w:rPr>
        <w:t xml:space="preserve">+ </w:t>
      </w:r>
      <w:r w:rsidRPr="00F4372F">
        <w:rPr>
          <w:color w:val="202020"/>
          <w:kern w:val="28"/>
          <w14:ligatures w14:val="standard"/>
          <w14:cntxtAlts/>
        </w:rPr>
        <w:t xml:space="preserve">NEVER put more than one call on an envelope. We cannot cross-reference upgrades, vanity calls, and family calls.  Some of the Letter Managers live many miles apart. There is no way to share an envelope between two Letter Managers.  If you send an envelope with SASEs for more than one call, make sure you include a note saying you have done so.  We </w:t>
      </w:r>
      <w:proofErr w:type="gramStart"/>
      <w:r w:rsidRPr="00F4372F">
        <w:rPr>
          <w:color w:val="202020"/>
          <w:kern w:val="28"/>
          <w14:ligatures w14:val="standard"/>
          <w14:cntxtAlts/>
        </w:rPr>
        <w:t>don't</w:t>
      </w:r>
      <w:proofErr w:type="gramEnd"/>
      <w:r w:rsidRPr="00F4372F">
        <w:rPr>
          <w:color w:val="202020"/>
          <w:kern w:val="28"/>
          <w14:ligatures w14:val="standard"/>
          <w14:cntxtAlts/>
        </w:rPr>
        <w:t xml:space="preserve"> take the time to look at each SASE you send us.  If there is no note pointing out the fact </w:t>
      </w:r>
      <w:proofErr w:type="gramStart"/>
      <w:r w:rsidRPr="00F4372F">
        <w:rPr>
          <w:color w:val="202020"/>
          <w:kern w:val="28"/>
          <w14:ligatures w14:val="standard"/>
          <w14:cntxtAlts/>
        </w:rPr>
        <w:t>you've</w:t>
      </w:r>
      <w:proofErr w:type="gramEnd"/>
      <w:r w:rsidRPr="00F4372F">
        <w:rPr>
          <w:color w:val="202020"/>
          <w:kern w:val="28"/>
          <w14:ligatures w14:val="standard"/>
          <w14:cntxtAlts/>
        </w:rPr>
        <w:t xml:space="preserve"> sent SASE for multiple call, we simply pass them on to the Letter Manager for the first SASE we see.  You may include a self-addressed postcard which we will return, letting you know your SASEs have arrived safely.  </w:t>
      </w:r>
    </w:p>
    <w:p w14:paraId="1C01E14D" w14:textId="77777777" w:rsidR="00661BD7" w:rsidRDefault="00F4372F" w:rsidP="00F4372F">
      <w:pPr>
        <w:spacing w:after="160" w:line="256" w:lineRule="auto"/>
        <w:rPr>
          <w:color w:val="202020"/>
          <w:kern w:val="28"/>
          <w14:ligatures w14:val="standard"/>
          <w14:cntxtAlts/>
        </w:rPr>
      </w:pPr>
      <w:r w:rsidRPr="00F4372F">
        <w:rPr>
          <w:color w:val="202020"/>
          <w:kern w:val="28"/>
          <w14:ligatures w14:val="standard"/>
          <w14:cntxtAlts/>
        </w:rPr>
        <w:br/>
      </w:r>
      <w:r w:rsidRPr="00F4372F">
        <w:rPr>
          <w:color w:val="202020"/>
          <w:kern w:val="28"/>
          <w14:ligatures w14:val="standard"/>
          <w14:cntxtAlts/>
        </w:rPr>
        <w:tab/>
        <w:t>PLEASE NOTE: If you expect to receive cards under more than one call sign, please keep separate SASEs at all the Letters or 2Bureaus where you expect cards to be received.  We will not "forward" cards for one call to another letter manager within our bureau or to another bureau unless you provide the SASE. It is/was your call and your QSO, if you want the cards, provide the SASE.</w:t>
      </w:r>
    </w:p>
    <w:p w14:paraId="4AB94926" w14:textId="6DEF4C08" w:rsidR="00661BD7" w:rsidRDefault="00F4372F" w:rsidP="00F4372F">
      <w:pPr>
        <w:spacing w:after="160" w:line="256" w:lineRule="auto"/>
        <w:rPr>
          <w:color w:val="202020"/>
          <w:kern w:val="28"/>
          <w14:ligatures w14:val="standard"/>
          <w14:cntxtAlts/>
        </w:rPr>
      </w:pPr>
      <w:r w:rsidRPr="00F4372F">
        <w:rPr>
          <w:color w:val="202020"/>
          <w:kern w:val="28"/>
          <w14:ligatures w14:val="standard"/>
          <w14:cntxtAlts/>
        </w:rPr>
        <w:lastRenderedPageBreak/>
        <w:tab/>
        <w:t xml:space="preserve">Again, the normal mailing cycle for the bureau is about every four to six weeks.  If you </w:t>
      </w:r>
      <w:proofErr w:type="gramStart"/>
      <w:r w:rsidRPr="00F4372F">
        <w:rPr>
          <w:color w:val="202020"/>
          <w:kern w:val="28"/>
          <w14:ligatures w14:val="standard"/>
          <w14:cntxtAlts/>
        </w:rPr>
        <w:t>don't</w:t>
      </w:r>
      <w:proofErr w:type="gramEnd"/>
      <w:r w:rsidRPr="00F4372F">
        <w:rPr>
          <w:color w:val="202020"/>
          <w:kern w:val="28"/>
          <w14:ligatures w14:val="standard"/>
          <w14:cntxtAlts/>
        </w:rPr>
        <w:t xml:space="preserve"> worry about us wasting your postage, put "mail every cycle" on the bottom of each SASE and we will send you what you have each time, without the need to fill your SASE to the value of postage you've placed on it. If you are a big gun contester, </w:t>
      </w:r>
      <w:proofErr w:type="spellStart"/>
      <w:r w:rsidRPr="00F4372F">
        <w:rPr>
          <w:color w:val="202020"/>
          <w:kern w:val="28"/>
          <w14:ligatures w14:val="standard"/>
          <w14:cntxtAlts/>
        </w:rPr>
        <w:t>DXPeditioner</w:t>
      </w:r>
      <w:proofErr w:type="spellEnd"/>
      <w:r w:rsidRPr="00F4372F">
        <w:rPr>
          <w:color w:val="202020"/>
          <w:kern w:val="28"/>
          <w14:ligatures w14:val="standard"/>
          <w14:cntxtAlts/>
        </w:rPr>
        <w:t xml:space="preserve">, or manager of </w:t>
      </w:r>
      <w:proofErr w:type="gramStart"/>
      <w:r w:rsidRPr="00F4372F">
        <w:rPr>
          <w:color w:val="202020"/>
          <w:kern w:val="28"/>
          <w14:ligatures w14:val="standard"/>
          <w14:cntxtAlts/>
        </w:rPr>
        <w:t>a very active</w:t>
      </w:r>
      <w:proofErr w:type="gramEnd"/>
      <w:r w:rsidRPr="00F4372F">
        <w:rPr>
          <w:color w:val="202020"/>
          <w:kern w:val="28"/>
          <w14:ligatures w14:val="standard"/>
          <w14:cntxtAlts/>
        </w:rPr>
        <w:t xml:space="preserve"> DX station, and get a pound or more a month, you may request your Letter Manager to box your cards to save on postage. </w:t>
      </w:r>
      <w:proofErr w:type="gramStart"/>
      <w:r w:rsidRPr="00F4372F">
        <w:rPr>
          <w:color w:val="202020"/>
          <w:kern w:val="28"/>
          <w14:ligatures w14:val="standard"/>
          <w14:cntxtAlts/>
        </w:rPr>
        <w:t>Don't</w:t>
      </w:r>
      <w:proofErr w:type="gramEnd"/>
      <w:r w:rsidRPr="00F4372F">
        <w:rPr>
          <w:color w:val="202020"/>
          <w:kern w:val="28"/>
          <w14:ligatures w14:val="standard"/>
          <w14:cntxtAlts/>
        </w:rPr>
        <w:t xml:space="preserve"> send money for this via the bureau. This MUST be between you and your Letter Manager, with the check made out in his name.   If he does not want to take the time to do it, and requests you just send him SASE, that is the way it will be. The volunteer Letter Managers have enough of a job, and it is up to them if they want to do more. Any money for this extra service must be between you and your Letter Manager, not the bureau.</w:t>
      </w:r>
    </w:p>
    <w:p w14:paraId="3BAEF0EA" w14:textId="77777777" w:rsidR="00661BD7" w:rsidRDefault="00F4372F" w:rsidP="00F4372F">
      <w:pPr>
        <w:spacing w:after="160" w:line="256" w:lineRule="auto"/>
        <w:rPr>
          <w:color w:val="202020"/>
          <w:kern w:val="28"/>
          <w14:ligatures w14:val="standard"/>
          <w14:cntxtAlts/>
        </w:rPr>
      </w:pPr>
      <w:r w:rsidRPr="00F4372F">
        <w:rPr>
          <w:color w:val="202020"/>
          <w:kern w:val="28"/>
          <w14:ligatures w14:val="standard"/>
          <w14:cntxtAlts/>
        </w:rPr>
        <w:tab/>
        <w:t xml:space="preserve">On the other hand, if you do not want to receive bureau cards, please advise your letter manager that you do not want them. If you are the manager for a DX station, including your own DX operations, and do not want bureau cards for those operations, but do want bureau cards for your US to DX contacts, we will not return the DX cards to the originator. We will destroy them. Also, be advised, if you elect to pursue this scenario, we will not be responsible for destroying cards you wanted to receive and were accidently destroyed.  Remember, we are all </w:t>
      </w:r>
      <w:proofErr w:type="gramStart"/>
      <w:r w:rsidRPr="00F4372F">
        <w:rPr>
          <w:color w:val="202020"/>
          <w:kern w:val="28"/>
          <w14:ligatures w14:val="standard"/>
          <w14:cntxtAlts/>
        </w:rPr>
        <w:t>volunteers</w:t>
      </w:r>
      <w:proofErr w:type="gramEnd"/>
      <w:r w:rsidRPr="00F4372F">
        <w:rPr>
          <w:color w:val="202020"/>
          <w:kern w:val="28"/>
          <w14:ligatures w14:val="standard"/>
          <w14:cntxtAlts/>
        </w:rPr>
        <w:t xml:space="preserve"> and every special request takes volunteer time.  </w:t>
      </w:r>
    </w:p>
    <w:p w14:paraId="2A1893D0" w14:textId="77777777" w:rsidR="00661BD7" w:rsidRDefault="00F4372F" w:rsidP="00F4372F">
      <w:pPr>
        <w:spacing w:after="160" w:line="256" w:lineRule="auto"/>
        <w:rPr>
          <w:color w:val="202020"/>
          <w:kern w:val="28"/>
          <w14:ligatures w14:val="standard"/>
          <w14:cntxtAlts/>
        </w:rPr>
      </w:pPr>
      <w:r w:rsidRPr="00F4372F">
        <w:rPr>
          <w:color w:val="202020"/>
          <w:kern w:val="28"/>
          <w14:ligatures w14:val="standard"/>
          <w14:cntxtAlts/>
        </w:rPr>
        <w:br/>
      </w:r>
      <w:r w:rsidRPr="00F4372F">
        <w:rPr>
          <w:color w:val="202020"/>
          <w:kern w:val="28"/>
          <w14:ligatures w14:val="standard"/>
          <w14:cntxtAlts/>
        </w:rPr>
        <w:tab/>
        <w:t xml:space="preserve">The Standard Operating Guidelines for ARRL QSL Bureaus states:  "QSL cards on file which are unclaimed for a period longer than 90 days may be destroyed by the Bureau Manager (or Letter Manager) without further authority." PLEASE NOTE: Individual Letter Managers may elect to hold unclaimed QSL Cards for a longer period, at their discretion. Once we have made reasonable attempts to contact you that you have cards at the bureau and have received no correspondence (SASE) from you and destroyed your cards, we will make a note in our files and *NOT* contact you again. We will continue to destroy your cards on a continuing basis until we receive instructions to the contrary. You may consider this extreme but consider again that the biggest problem we have is unclaimed cards and the effort our volunteer letter managers expend trying to get them to the intended recipients.  Before we destroy the cards, the following has occurred:  A card has been sent, not at your expense, to your address of record, according to the FCC data base.  (If that address is incorrect, you are not complying with the FCC regulations and are operating illegally!)  In addition to the card, an email has been attempted using the address, &lt;your-call&gt;@arrl.net and/or any address in the various on-line callbooks.   </w:t>
      </w:r>
    </w:p>
    <w:p w14:paraId="72E9739D" w14:textId="1044D2EF" w:rsidR="00F4372F" w:rsidRPr="00F4372F" w:rsidRDefault="00F4372F" w:rsidP="00F4372F">
      <w:pPr>
        <w:spacing w:after="160" w:line="256" w:lineRule="auto"/>
        <w:rPr>
          <w:color w:val="202020"/>
          <w:kern w:val="28"/>
          <w14:ligatures w14:val="standard"/>
          <w14:cntxtAlts/>
        </w:rPr>
      </w:pPr>
      <w:r w:rsidRPr="00F4372F">
        <w:rPr>
          <w:color w:val="202020"/>
          <w:kern w:val="28"/>
          <w14:ligatures w14:val="standard"/>
          <w14:cntxtAlts/>
        </w:rPr>
        <w:tab/>
        <w:t xml:space="preserve">1x1 calls: A new headache for the bureau </w:t>
      </w:r>
      <w:proofErr w:type="gramStart"/>
      <w:r w:rsidRPr="00F4372F">
        <w:rPr>
          <w:color w:val="202020"/>
          <w:kern w:val="28"/>
          <w14:ligatures w14:val="standard"/>
          <w14:cntxtAlts/>
        </w:rPr>
        <w:t>are</w:t>
      </w:r>
      <w:proofErr w:type="gramEnd"/>
      <w:r w:rsidRPr="00F4372F">
        <w:rPr>
          <w:color w:val="202020"/>
          <w:kern w:val="28"/>
          <w14:ligatures w14:val="standard"/>
          <w14:cntxtAlts/>
        </w:rPr>
        <w:t xml:space="preserve"> the new 1X1 calls being issued. You may do a good job of trying to tell each QSO to send the cards via N8???, but you can be sure some cards are going to come into the bureau with just the call N</w:t>
      </w:r>
      <w:proofErr w:type="gramStart"/>
      <w:r w:rsidRPr="00F4372F">
        <w:rPr>
          <w:color w:val="202020"/>
          <w:kern w:val="28"/>
          <w14:ligatures w14:val="standard"/>
          <w14:cntxtAlts/>
        </w:rPr>
        <w:t>8?.</w:t>
      </w:r>
      <w:proofErr w:type="gramEnd"/>
      <w:r w:rsidRPr="00F4372F">
        <w:rPr>
          <w:color w:val="202020"/>
          <w:kern w:val="28"/>
          <w14:ligatures w14:val="standard"/>
          <w14:cntxtAlts/>
        </w:rPr>
        <w:t xml:space="preserve"> There is no way for us to know who these cards go to if you </w:t>
      </w:r>
      <w:proofErr w:type="gramStart"/>
      <w:r w:rsidRPr="00F4372F">
        <w:rPr>
          <w:color w:val="202020"/>
          <w:kern w:val="28"/>
          <w14:ligatures w14:val="standard"/>
          <w14:cntxtAlts/>
        </w:rPr>
        <w:t>don't</w:t>
      </w:r>
      <w:proofErr w:type="gramEnd"/>
      <w:r w:rsidRPr="00F4372F">
        <w:rPr>
          <w:color w:val="202020"/>
          <w:kern w:val="28"/>
          <w14:ligatures w14:val="standard"/>
          <w14:cntxtAlts/>
        </w:rPr>
        <w:t xml:space="preserve"> supply SASE for these 1X1 special calls. It appears it is even more of a headache, since the same 1X1 calls will be re-issued to other special event stations, time-after-time. Make sure you list the time frame of the special event 1X1 on your SASE, so we will know who gets what cards.  You had the 'FUN' of using the 1x1, you should follow through with the SASE.  </w:t>
      </w:r>
    </w:p>
    <w:p w14:paraId="353375EE" w14:textId="77777777" w:rsidR="005F30A1" w:rsidRDefault="00F4372F" w:rsidP="00F4372F">
      <w:pPr>
        <w:spacing w:after="160" w:line="256" w:lineRule="auto"/>
        <w:rPr>
          <w:color w:val="202020"/>
          <w:kern w:val="28"/>
          <w14:ligatures w14:val="standard"/>
          <w14:cntxtAlts/>
        </w:rPr>
      </w:pPr>
      <w:r w:rsidRPr="00F4372F">
        <w:rPr>
          <w:b/>
          <w:bCs/>
          <w:color w:val="202020"/>
          <w:kern w:val="28"/>
          <w14:ligatures w14:val="standard"/>
          <w14:cntxtAlts/>
        </w:rPr>
        <w:t>Bureau Operating Procedures</w:t>
      </w:r>
      <w:r w:rsidRPr="00F4372F">
        <w:rPr>
          <w:b/>
          <w:bCs/>
          <w:color w:val="202020"/>
          <w:kern w:val="28"/>
          <w14:ligatures w14:val="standard"/>
          <w14:cntxtAlts/>
        </w:rPr>
        <w:br/>
      </w:r>
      <w:r w:rsidRPr="00F4372F">
        <w:rPr>
          <w:color w:val="202020"/>
          <w:kern w:val="28"/>
          <w14:ligatures w14:val="standard"/>
          <w14:cntxtAlts/>
        </w:rPr>
        <w:tab/>
        <w:t>The mail is picked up at the PO Box on a regular basis, approximately once per week. There may be as little as five pounds to as much as 200 pounds in a week. You can visualize this by thinking of a stack of QSL cards ranging from 9 inches high, to over 29 feet high, each week.</w:t>
      </w:r>
      <w:r w:rsidRPr="00F4372F">
        <w:rPr>
          <w:color w:val="202020"/>
          <w:kern w:val="28"/>
          <w14:ligatures w14:val="standard"/>
          <w14:cntxtAlts/>
        </w:rPr>
        <w:tab/>
        <w:t>At the central bureau we sort the cards into 27 piles - one for each letter of the alphabet according to the first letter of the suffix and one for mis sorts from the other bureau, cards sent to the 8th area bureau that should go to the 9th area bureau, for example.</w:t>
      </w:r>
    </w:p>
    <w:p w14:paraId="38D3DDCA" w14:textId="3B5CD066" w:rsidR="005F30A1" w:rsidRDefault="00F4372F" w:rsidP="00F4372F">
      <w:pPr>
        <w:spacing w:after="160" w:line="256" w:lineRule="auto"/>
        <w:rPr>
          <w:color w:val="202020"/>
          <w:kern w:val="28"/>
          <w14:ligatures w14:val="standard"/>
          <w14:cntxtAlts/>
        </w:rPr>
      </w:pPr>
      <w:r w:rsidRPr="00F4372F">
        <w:rPr>
          <w:color w:val="202020"/>
          <w:kern w:val="28"/>
          <w14:ligatures w14:val="standard"/>
          <w14:cntxtAlts/>
        </w:rPr>
        <w:lastRenderedPageBreak/>
        <w:tab/>
        <w:t>The cards are then conveyed to the individual Letter Managers. Some managers will personally pick the cards up from the central bureau every few weeks. Most are mailed via USPS or UPS every four to eight weeks, depending on volume. If you send a request for information to your Letter Manager via the Bureau address, it may have just missed the last pickup, requiring another six weeks to make it to your Letter Manager. It will save you time to check directly with your Letter Manager if you just want to check on the status of your cards and SASE.</w:t>
      </w:r>
    </w:p>
    <w:p w14:paraId="010535AA" w14:textId="7A1AED57" w:rsidR="00F4372F" w:rsidRPr="00F4372F" w:rsidRDefault="00F4372F" w:rsidP="00F4372F">
      <w:pPr>
        <w:spacing w:after="160" w:line="256" w:lineRule="auto"/>
        <w:rPr>
          <w:color w:val="202020"/>
          <w:kern w:val="28"/>
          <w14:ligatures w14:val="standard"/>
          <w14:cntxtAlts/>
        </w:rPr>
      </w:pPr>
      <w:r w:rsidRPr="00F4372F">
        <w:rPr>
          <w:color w:val="202020"/>
          <w:kern w:val="28"/>
          <w14:ligatures w14:val="standard"/>
          <w14:cntxtAlts/>
        </w:rPr>
        <w:tab/>
        <w:t xml:space="preserve">Good cooperation between the </w:t>
      </w:r>
      <w:proofErr w:type="spellStart"/>
      <w:r w:rsidRPr="00F4372F">
        <w:rPr>
          <w:color w:val="202020"/>
          <w:kern w:val="28"/>
          <w14:ligatures w14:val="standard"/>
          <w14:cntxtAlts/>
        </w:rPr>
        <w:t>DXer</w:t>
      </w:r>
      <w:proofErr w:type="spellEnd"/>
      <w:r w:rsidRPr="00F4372F">
        <w:rPr>
          <w:color w:val="202020"/>
          <w:kern w:val="28"/>
          <w14:ligatures w14:val="standard"/>
          <w14:cntxtAlts/>
        </w:rPr>
        <w:t xml:space="preserve"> and the bureau is important to ensure a smooth flow of cards. Remember that the people who work at the bureau are all volunteers.  At the peak of the last cycle, we handled over two tons of cards a year.  In the trough of the cycle relatively few cards are received.  We are on the downslide now.  For that reason and with the implementation of </w:t>
      </w:r>
      <w:proofErr w:type="gramStart"/>
      <w:r w:rsidRPr="00F4372F">
        <w:rPr>
          <w:color w:val="202020"/>
          <w:kern w:val="28"/>
          <w14:ligatures w14:val="standard"/>
          <w14:cntxtAlts/>
        </w:rPr>
        <w:t>Log Book</w:t>
      </w:r>
      <w:proofErr w:type="gramEnd"/>
      <w:r w:rsidRPr="00F4372F">
        <w:rPr>
          <w:color w:val="202020"/>
          <w:kern w:val="28"/>
          <w14:ligatures w14:val="standard"/>
          <w14:cntxtAlts/>
        </w:rPr>
        <w:t xml:space="preserve"> of the World, you should expect card volume to begin to drop off.  </w:t>
      </w:r>
    </w:p>
    <w:p w14:paraId="54103780" w14:textId="77777777" w:rsidR="00F4372F" w:rsidRPr="00F4372F" w:rsidRDefault="00F4372F" w:rsidP="00F4372F">
      <w:pPr>
        <w:spacing w:after="160" w:line="256" w:lineRule="auto"/>
        <w:rPr>
          <w:color w:val="202020"/>
          <w:kern w:val="28"/>
          <w14:ligatures w14:val="standard"/>
          <w14:cntxtAlts/>
        </w:rPr>
      </w:pPr>
      <w:r w:rsidRPr="00F4372F">
        <w:rPr>
          <w:b/>
          <w:bCs/>
          <w:color w:val="202020"/>
          <w:kern w:val="28"/>
          <w14:ligatures w14:val="standard"/>
          <w14:cntxtAlts/>
        </w:rPr>
        <w:t xml:space="preserve">+ </w:t>
      </w:r>
      <w:r w:rsidRPr="00F4372F">
        <w:rPr>
          <w:color w:val="202020"/>
          <w:kern w:val="28"/>
          <w14:ligatures w14:val="standard"/>
          <w14:cntxtAlts/>
        </w:rPr>
        <w:t>With that in mind, please pay close attention to the above information, and the following DO'S and DON'TS.</w:t>
      </w:r>
      <w:r w:rsidRPr="00F4372F">
        <w:rPr>
          <w:color w:val="202020"/>
          <w:kern w:val="28"/>
          <w14:ligatures w14:val="standard"/>
          <w14:cntxtAlts/>
        </w:rPr>
        <w:br/>
      </w:r>
      <w:r w:rsidRPr="00F4372F">
        <w:rPr>
          <w:color w:val="202020"/>
          <w:kern w:val="28"/>
          <w14:ligatures w14:val="standard"/>
          <w14:cntxtAlts/>
        </w:rPr>
        <w:tab/>
        <w:t>DO keep self-addressed 5X7 or 6X9 envelopes on file with your call in the upper left corner.  Affix at least one ounce of postage to each.  After checking the Letter Manager list above, you may send your SASE directly to your Letter Manager.</w:t>
      </w:r>
    </w:p>
    <w:p w14:paraId="7227F544" w14:textId="77777777" w:rsidR="00BC3A3F" w:rsidRDefault="00F4372F" w:rsidP="00F4372F">
      <w:pPr>
        <w:spacing w:after="160" w:line="256" w:lineRule="auto"/>
        <w:rPr>
          <w:color w:val="202020"/>
          <w:kern w:val="28"/>
          <w14:ligatures w14:val="standard"/>
          <w14:cntxtAlts/>
        </w:rPr>
      </w:pPr>
      <w:r w:rsidRPr="00F4372F">
        <w:rPr>
          <w:color w:val="202020"/>
          <w:kern w:val="28"/>
          <w14:ligatures w14:val="standard"/>
          <w14:cntxtAlts/>
        </w:rPr>
        <w:tab/>
        <w:t>DO put your Call Sign on the outside of all envelopes containing SASEs or requests for information, sent to the Bureau or your Letter Manager.  This will keep your envelope from having to be opened by Bureau Staff to determine where it should be forwarded.</w:t>
      </w:r>
    </w:p>
    <w:p w14:paraId="18961970" w14:textId="77777777" w:rsidR="00BC3A3F" w:rsidRDefault="00F4372F" w:rsidP="00F4372F">
      <w:pPr>
        <w:spacing w:after="160" w:line="256" w:lineRule="auto"/>
        <w:rPr>
          <w:color w:val="202020"/>
          <w:kern w:val="28"/>
          <w14:ligatures w14:val="standard"/>
          <w14:cntxtAlts/>
        </w:rPr>
      </w:pPr>
      <w:r w:rsidRPr="00F4372F">
        <w:rPr>
          <w:color w:val="202020"/>
          <w:kern w:val="28"/>
          <w14:ligatures w14:val="standard"/>
          <w14:cntxtAlts/>
        </w:rPr>
        <w:tab/>
        <w:t>DO keep envelopes at all Letters and Bureaus where you expect to receive Cards.  If you have had a call sign change, we have no way of forwarding your old cards to your new Letter Manager, so please have an SASE waiting at both the old and new call sign Letter Managers Bureau.</w:t>
      </w:r>
    </w:p>
    <w:p w14:paraId="54DFB3E6" w14:textId="1AABEED8" w:rsidR="00BC3A3F" w:rsidRDefault="00BC3A3F" w:rsidP="00F4372F">
      <w:pPr>
        <w:spacing w:after="160" w:line="256" w:lineRule="auto"/>
        <w:rPr>
          <w:color w:val="202020"/>
          <w:kern w:val="28"/>
          <w14:ligatures w14:val="standard"/>
          <w14:cntxtAlts/>
        </w:rPr>
      </w:pPr>
      <w:r w:rsidRPr="00F4372F">
        <w:rPr>
          <w:noProof/>
          <w:color w:val="202020"/>
          <w:kern w:val="28"/>
          <w14:ligatures w14:val="standard"/>
          <w14:cntxtAlts/>
        </w:rPr>
        <w:drawing>
          <wp:anchor distT="0" distB="0" distL="114300" distR="114300" simplePos="0" relativeHeight="252913664" behindDoc="0" locked="0" layoutInCell="1" allowOverlap="1" wp14:anchorId="44814C22" wp14:editId="50F69A01">
            <wp:simplePos x="0" y="0"/>
            <wp:positionH relativeFrom="margin">
              <wp:align>left</wp:align>
            </wp:positionH>
            <wp:positionV relativeFrom="paragraph">
              <wp:posOffset>5715</wp:posOffset>
            </wp:positionV>
            <wp:extent cx="2209800" cy="2969260"/>
            <wp:effectExtent l="0" t="0" r="0" b="254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209800" cy="2969260"/>
                    </a:xfrm>
                    <a:prstGeom prst="rect">
                      <a:avLst/>
                    </a:prstGeom>
                  </pic:spPr>
                </pic:pic>
              </a:graphicData>
            </a:graphic>
            <wp14:sizeRelH relativeFrom="margin">
              <wp14:pctWidth>0</wp14:pctWidth>
            </wp14:sizeRelH>
            <wp14:sizeRelV relativeFrom="margin">
              <wp14:pctHeight>0</wp14:pctHeight>
            </wp14:sizeRelV>
          </wp:anchor>
        </w:drawing>
      </w:r>
      <w:r w:rsidR="00F4372F" w:rsidRPr="00F4372F">
        <w:rPr>
          <w:color w:val="202020"/>
          <w:kern w:val="28"/>
          <w14:ligatures w14:val="standard"/>
          <w14:cntxtAlts/>
        </w:rPr>
        <w:tab/>
        <w:t>DO include your E-Mail address with all correspondence to the Bureau or your Letter Manager.</w:t>
      </w:r>
      <w:r w:rsidR="00F4372F" w:rsidRPr="00F4372F">
        <w:rPr>
          <w:color w:val="202020"/>
          <w:kern w:val="28"/>
          <w14:ligatures w14:val="standard"/>
          <w14:cntxtAlts/>
        </w:rPr>
        <w:br/>
      </w:r>
      <w:r w:rsidR="00F4372F" w:rsidRPr="00F4372F">
        <w:rPr>
          <w:color w:val="202020"/>
          <w:kern w:val="28"/>
          <w14:ligatures w14:val="standard"/>
          <w14:cntxtAlts/>
        </w:rPr>
        <w:tab/>
      </w:r>
    </w:p>
    <w:p w14:paraId="58E36EF3" w14:textId="6F00E11F" w:rsidR="00BC3A3F" w:rsidRDefault="00F4372F" w:rsidP="00F4372F">
      <w:pPr>
        <w:spacing w:after="160" w:line="256" w:lineRule="auto"/>
        <w:rPr>
          <w:color w:val="202020"/>
          <w:kern w:val="28"/>
          <w14:ligatures w14:val="standard"/>
          <w14:cntxtAlts/>
        </w:rPr>
      </w:pPr>
      <w:r w:rsidRPr="00F4372F">
        <w:rPr>
          <w:color w:val="202020"/>
          <w:kern w:val="28"/>
          <w14:ligatures w14:val="standard"/>
          <w14:cntxtAlts/>
        </w:rPr>
        <w:t>DO send the bureau enough postage to cover the SASE on file and enough to cover postal rate increases.</w:t>
      </w:r>
      <w:r w:rsidRPr="00F4372F">
        <w:rPr>
          <w:color w:val="202020"/>
          <w:kern w:val="28"/>
          <w14:ligatures w14:val="standard"/>
          <w14:cntxtAlts/>
        </w:rPr>
        <w:br/>
      </w:r>
      <w:r w:rsidRPr="00F4372F">
        <w:rPr>
          <w:color w:val="202020"/>
          <w:kern w:val="28"/>
          <w14:ligatures w14:val="standard"/>
          <w14:cntxtAlts/>
        </w:rPr>
        <w:tab/>
      </w:r>
    </w:p>
    <w:p w14:paraId="6353DFB7" w14:textId="77777777" w:rsidR="00BC3A3F" w:rsidRDefault="00F4372F" w:rsidP="00F4372F">
      <w:pPr>
        <w:spacing w:after="160" w:line="256" w:lineRule="auto"/>
        <w:rPr>
          <w:color w:val="202020"/>
          <w:kern w:val="28"/>
          <w14:ligatures w14:val="standard"/>
          <w14:cntxtAlts/>
        </w:rPr>
      </w:pPr>
      <w:r w:rsidRPr="00F4372F">
        <w:rPr>
          <w:color w:val="202020"/>
          <w:kern w:val="28"/>
          <w14:ligatures w14:val="standard"/>
          <w14:cntxtAlts/>
        </w:rPr>
        <w:t>DO respond quickly to any bureau request for more SASE or additional postage. Remember, unclaimed cards are the bureau's single biggest problem.</w:t>
      </w:r>
      <w:r w:rsidRPr="00F4372F">
        <w:rPr>
          <w:color w:val="202020"/>
          <w:kern w:val="28"/>
          <w14:ligatures w14:val="standard"/>
          <w14:cntxtAlts/>
        </w:rPr>
        <w:br/>
      </w:r>
      <w:r w:rsidRPr="00F4372F">
        <w:rPr>
          <w:color w:val="202020"/>
          <w:kern w:val="28"/>
          <w14:ligatures w14:val="standard"/>
          <w14:cntxtAlts/>
        </w:rPr>
        <w:tab/>
      </w:r>
    </w:p>
    <w:p w14:paraId="405BB544" w14:textId="77777777" w:rsidR="00BC3A3F" w:rsidRDefault="00F4372F" w:rsidP="00F4372F">
      <w:pPr>
        <w:spacing w:after="160" w:line="256" w:lineRule="auto"/>
        <w:rPr>
          <w:color w:val="202020"/>
          <w:kern w:val="28"/>
          <w14:ligatures w14:val="standard"/>
          <w14:cntxtAlts/>
        </w:rPr>
      </w:pPr>
      <w:r w:rsidRPr="00F4372F">
        <w:rPr>
          <w:color w:val="202020"/>
          <w:kern w:val="28"/>
          <w14:ligatures w14:val="standard"/>
          <w14:cntxtAlts/>
        </w:rPr>
        <w:t>DO include an SASE with any information request to the bureau.</w:t>
      </w:r>
      <w:r w:rsidRPr="00F4372F">
        <w:rPr>
          <w:color w:val="202020"/>
          <w:kern w:val="28"/>
          <w14:ligatures w14:val="standard"/>
          <w14:cntxtAlts/>
        </w:rPr>
        <w:br/>
      </w:r>
    </w:p>
    <w:p w14:paraId="263F5DED" w14:textId="77777777" w:rsidR="00BC3A3F" w:rsidRDefault="00F4372F" w:rsidP="00F4372F">
      <w:pPr>
        <w:spacing w:after="160" w:line="256" w:lineRule="auto"/>
        <w:rPr>
          <w:color w:val="202020"/>
          <w:kern w:val="28"/>
          <w14:ligatures w14:val="standard"/>
          <w14:cntxtAlts/>
        </w:rPr>
      </w:pPr>
      <w:r w:rsidRPr="00F4372F">
        <w:rPr>
          <w:color w:val="202020"/>
          <w:kern w:val="28"/>
          <w14:ligatures w14:val="standard"/>
          <w14:cntxtAlts/>
        </w:rPr>
        <w:tab/>
        <w:t xml:space="preserve">DO notify the bureau in writing if you </w:t>
      </w:r>
      <w:proofErr w:type="gramStart"/>
      <w:r w:rsidRPr="00F4372F">
        <w:rPr>
          <w:color w:val="202020"/>
          <w:kern w:val="28"/>
          <w14:ligatures w14:val="standard"/>
          <w14:cntxtAlts/>
        </w:rPr>
        <w:t>don't</w:t>
      </w:r>
      <w:proofErr w:type="gramEnd"/>
      <w:r w:rsidRPr="00F4372F">
        <w:rPr>
          <w:color w:val="202020"/>
          <w:kern w:val="28"/>
          <w14:ligatures w14:val="standard"/>
          <w14:cntxtAlts/>
        </w:rPr>
        <w:t xml:space="preserve"> want your cards.</w:t>
      </w:r>
      <w:r w:rsidRPr="00F4372F">
        <w:rPr>
          <w:color w:val="202020"/>
          <w:kern w:val="28"/>
          <w14:ligatures w14:val="standard"/>
          <w14:cntxtAlts/>
        </w:rPr>
        <w:br/>
      </w:r>
      <w:r w:rsidRPr="00F4372F">
        <w:rPr>
          <w:color w:val="202020"/>
          <w:kern w:val="28"/>
          <w14:ligatures w14:val="standard"/>
          <w14:cntxtAlts/>
        </w:rPr>
        <w:tab/>
      </w:r>
    </w:p>
    <w:p w14:paraId="5BD158AB" w14:textId="77777777" w:rsidR="00BC3A3F" w:rsidRDefault="00F4372F" w:rsidP="00F4372F">
      <w:pPr>
        <w:spacing w:after="160" w:line="256" w:lineRule="auto"/>
        <w:rPr>
          <w:color w:val="202020"/>
          <w:kern w:val="28"/>
          <w14:ligatures w14:val="standard"/>
          <w14:cntxtAlts/>
        </w:rPr>
      </w:pPr>
      <w:r w:rsidRPr="00F4372F">
        <w:rPr>
          <w:color w:val="202020"/>
          <w:kern w:val="28"/>
          <w14:ligatures w14:val="standard"/>
          <w14:cntxtAlts/>
        </w:rPr>
        <w:t xml:space="preserve">DON'T expect DX cards to arrive for at least a year after contact. Overseas delivery is </w:t>
      </w:r>
      <w:proofErr w:type="gramStart"/>
      <w:r w:rsidRPr="00F4372F">
        <w:rPr>
          <w:color w:val="202020"/>
          <w:kern w:val="28"/>
          <w14:ligatures w14:val="standard"/>
          <w14:cntxtAlts/>
        </w:rPr>
        <w:t>very slow</w:t>
      </w:r>
      <w:proofErr w:type="gramEnd"/>
      <w:r w:rsidRPr="00F4372F">
        <w:rPr>
          <w:color w:val="202020"/>
          <w:kern w:val="28"/>
          <w14:ligatures w14:val="standard"/>
          <w14:cntxtAlts/>
        </w:rPr>
        <w:t>. Most cards are over a year old when received by the Bureau.</w:t>
      </w:r>
      <w:r w:rsidRPr="00F4372F">
        <w:rPr>
          <w:color w:val="202020"/>
          <w:kern w:val="28"/>
          <w14:ligatures w14:val="standard"/>
          <w14:cntxtAlts/>
        </w:rPr>
        <w:br/>
      </w:r>
    </w:p>
    <w:p w14:paraId="7E4C1B72" w14:textId="77777777" w:rsidR="00BC3A3F" w:rsidRDefault="00F4372F" w:rsidP="00F4372F">
      <w:pPr>
        <w:spacing w:after="160" w:line="256" w:lineRule="auto"/>
        <w:rPr>
          <w:color w:val="202020"/>
          <w:kern w:val="28"/>
          <w14:ligatures w14:val="standard"/>
          <w14:cntxtAlts/>
        </w:rPr>
      </w:pPr>
      <w:r w:rsidRPr="00F4372F">
        <w:rPr>
          <w:color w:val="202020"/>
          <w:kern w:val="28"/>
          <w14:ligatures w14:val="standard"/>
          <w14:cntxtAlts/>
        </w:rPr>
        <w:tab/>
      </w:r>
    </w:p>
    <w:p w14:paraId="6A679893" w14:textId="77777777" w:rsidR="00BC3A3F" w:rsidRDefault="00BC3A3F" w:rsidP="00F4372F">
      <w:pPr>
        <w:spacing w:after="160" w:line="256" w:lineRule="auto"/>
        <w:rPr>
          <w:color w:val="202020"/>
          <w:kern w:val="28"/>
          <w14:ligatures w14:val="standard"/>
          <w14:cntxtAlts/>
        </w:rPr>
      </w:pPr>
    </w:p>
    <w:p w14:paraId="0D2E1DA4" w14:textId="48C5E178" w:rsidR="00F4372F" w:rsidRPr="00F4372F" w:rsidRDefault="00F4372F" w:rsidP="00F4372F">
      <w:pPr>
        <w:spacing w:after="160" w:line="256" w:lineRule="auto"/>
        <w:rPr>
          <w:color w:val="202020"/>
          <w:kern w:val="28"/>
          <w14:ligatures w14:val="standard"/>
          <w14:cntxtAlts/>
        </w:rPr>
      </w:pPr>
      <w:r w:rsidRPr="00F4372F">
        <w:rPr>
          <w:color w:val="202020"/>
          <w:kern w:val="28"/>
          <w14:ligatures w14:val="standard"/>
          <w14:cntxtAlts/>
        </w:rPr>
        <w:lastRenderedPageBreak/>
        <w:t xml:space="preserve">DON'T send your outgoing cards to this bureau.  </w:t>
      </w:r>
    </w:p>
    <w:p w14:paraId="3D33E4E2" w14:textId="77777777" w:rsidR="00F4372F" w:rsidRPr="00F4372F" w:rsidRDefault="00F4372F" w:rsidP="00F4372F">
      <w:pPr>
        <w:spacing w:after="160" w:line="256" w:lineRule="auto"/>
        <w:rPr>
          <w:color w:val="202020"/>
          <w:kern w:val="28"/>
          <w14:ligatures w14:val="standard"/>
          <w14:cntxtAlts/>
        </w:rPr>
      </w:pPr>
      <w:r w:rsidRPr="00F4372F">
        <w:rPr>
          <w:color w:val="202020"/>
          <w:kern w:val="28"/>
          <w14:ligatures w14:val="standard"/>
          <w14:cntxtAlts/>
        </w:rPr>
        <w:tab/>
        <w:t xml:space="preserve">This is a picture of my “sorting desk” after Caption Jack delivers a box of cards for me to sort and send to the recipients. I am the “N” letter sorter which mean that I process QSL cards for hams whose calls are between AA8N and WY8NZZ! It does take time, but it is also </w:t>
      </w:r>
      <w:proofErr w:type="gramStart"/>
      <w:r w:rsidRPr="00F4372F">
        <w:rPr>
          <w:color w:val="202020"/>
          <w:kern w:val="28"/>
          <w14:ligatures w14:val="standard"/>
          <w14:cntxtAlts/>
        </w:rPr>
        <w:t>very rewarding</w:t>
      </w:r>
      <w:proofErr w:type="gramEnd"/>
      <w:r w:rsidRPr="00F4372F">
        <w:rPr>
          <w:color w:val="202020"/>
          <w:kern w:val="28"/>
          <w14:ligatures w14:val="standard"/>
          <w14:cntxtAlts/>
        </w:rPr>
        <w:t>. Please follow the directions I have provided above. If you have any questions about any callsign, you can drop me a line.</w:t>
      </w:r>
    </w:p>
    <w:p w14:paraId="3B24543E" w14:textId="77777777" w:rsidR="00F4372F" w:rsidRPr="00F4372F" w:rsidRDefault="00F4372F" w:rsidP="00F4372F">
      <w:pPr>
        <w:keepNext/>
        <w:keepLines/>
        <w:spacing w:before="240" w:line="259" w:lineRule="auto"/>
        <w:jc w:val="center"/>
        <w:outlineLvl w:val="0"/>
        <w:rPr>
          <w:rFonts w:eastAsiaTheme="majorEastAsia"/>
          <w:i/>
          <w:iCs/>
          <w:color w:val="000000"/>
        </w:rPr>
      </w:pPr>
      <w:r w:rsidRPr="00F4372F">
        <w:rPr>
          <w:rFonts w:eastAsiaTheme="majorEastAsia"/>
          <w:i/>
          <w:iCs/>
          <w:color w:val="000000"/>
        </w:rPr>
        <w:t xml:space="preserve">DAH DIT </w:t>
      </w:r>
      <w:proofErr w:type="spellStart"/>
      <w:r w:rsidRPr="00F4372F">
        <w:rPr>
          <w:rFonts w:eastAsiaTheme="majorEastAsia"/>
          <w:i/>
          <w:iCs/>
          <w:color w:val="000000"/>
        </w:rPr>
        <w:t>DIT</w:t>
      </w:r>
      <w:proofErr w:type="spellEnd"/>
      <w:r w:rsidRPr="00F4372F">
        <w:rPr>
          <w:rFonts w:eastAsiaTheme="majorEastAsia"/>
          <w:i/>
          <w:iCs/>
          <w:color w:val="000000"/>
        </w:rPr>
        <w:t xml:space="preserve"> </w:t>
      </w:r>
      <w:proofErr w:type="spellStart"/>
      <w:r w:rsidRPr="00F4372F">
        <w:rPr>
          <w:rFonts w:eastAsiaTheme="majorEastAsia"/>
          <w:i/>
          <w:iCs/>
          <w:color w:val="000000"/>
        </w:rPr>
        <w:t>DIT</w:t>
      </w:r>
      <w:proofErr w:type="spellEnd"/>
      <w:r w:rsidRPr="00F4372F">
        <w:rPr>
          <w:rFonts w:eastAsiaTheme="majorEastAsia"/>
          <w:i/>
          <w:iCs/>
          <w:color w:val="000000"/>
        </w:rPr>
        <w:t xml:space="preserve"> DAH      </w:t>
      </w:r>
      <w:proofErr w:type="spellStart"/>
      <w:r w:rsidRPr="00F4372F">
        <w:rPr>
          <w:rFonts w:eastAsiaTheme="majorEastAsia"/>
          <w:i/>
          <w:iCs/>
          <w:color w:val="000000"/>
        </w:rPr>
        <w:t>DAH</w:t>
      </w:r>
      <w:proofErr w:type="spellEnd"/>
      <w:r w:rsidRPr="00F4372F">
        <w:rPr>
          <w:rFonts w:eastAsiaTheme="majorEastAsia"/>
          <w:i/>
          <w:iCs/>
          <w:color w:val="000000"/>
        </w:rPr>
        <w:t xml:space="preserve"> DIT </w:t>
      </w:r>
      <w:proofErr w:type="spellStart"/>
      <w:r w:rsidRPr="00F4372F">
        <w:rPr>
          <w:rFonts w:eastAsiaTheme="majorEastAsia"/>
          <w:i/>
          <w:iCs/>
          <w:color w:val="000000"/>
        </w:rPr>
        <w:t>DIT</w:t>
      </w:r>
      <w:proofErr w:type="spellEnd"/>
      <w:r w:rsidRPr="00F4372F">
        <w:rPr>
          <w:rFonts w:eastAsiaTheme="majorEastAsia"/>
          <w:i/>
          <w:iCs/>
          <w:color w:val="000000"/>
        </w:rPr>
        <w:t xml:space="preserve"> </w:t>
      </w:r>
      <w:proofErr w:type="spellStart"/>
      <w:r w:rsidRPr="00F4372F">
        <w:rPr>
          <w:rFonts w:eastAsiaTheme="majorEastAsia"/>
          <w:i/>
          <w:iCs/>
          <w:color w:val="000000"/>
        </w:rPr>
        <w:t>DIT</w:t>
      </w:r>
      <w:proofErr w:type="spellEnd"/>
      <w:r w:rsidRPr="00F4372F">
        <w:rPr>
          <w:rFonts w:eastAsiaTheme="majorEastAsia"/>
          <w:i/>
          <w:iCs/>
          <w:color w:val="000000"/>
        </w:rPr>
        <w:t xml:space="preserve"> DAH</w:t>
      </w:r>
    </w:p>
    <w:p w14:paraId="7BC0ACB4" w14:textId="77777777" w:rsidR="00F4372F" w:rsidRPr="00F4372F" w:rsidRDefault="00F4372F" w:rsidP="00F4372F">
      <w:pPr>
        <w:spacing w:after="160" w:line="256" w:lineRule="auto"/>
        <w:rPr>
          <w:color w:val="202020"/>
          <w:kern w:val="28"/>
          <w14:ligatures w14:val="standard"/>
          <w14:cntxtAlts/>
        </w:rPr>
      </w:pPr>
    </w:p>
    <w:p w14:paraId="29AE81F5" w14:textId="77777777" w:rsidR="00F4372F" w:rsidRPr="00F4372F" w:rsidRDefault="00F4372F" w:rsidP="00F4372F">
      <w:pPr>
        <w:keepNext/>
        <w:keepLines/>
        <w:spacing w:before="240" w:line="259" w:lineRule="auto"/>
        <w:jc w:val="center"/>
        <w:outlineLvl w:val="0"/>
        <w:rPr>
          <w:color w:val="2F5496" w:themeColor="accent1" w:themeShade="BF"/>
        </w:rPr>
      </w:pPr>
      <w:r w:rsidRPr="00F4372F">
        <w:rPr>
          <w:color w:val="2F5496" w:themeColor="accent1" w:themeShade="BF"/>
        </w:rPr>
        <w:t xml:space="preserve">CQDX </w:t>
      </w:r>
      <w:proofErr w:type="spellStart"/>
      <w:r w:rsidRPr="00F4372F">
        <w:rPr>
          <w:color w:val="2F5496" w:themeColor="accent1" w:themeShade="BF"/>
        </w:rPr>
        <w:t>CQDX</w:t>
      </w:r>
      <w:proofErr w:type="spellEnd"/>
      <w:r w:rsidRPr="00F4372F">
        <w:rPr>
          <w:color w:val="2F5496" w:themeColor="accent1" w:themeShade="BF"/>
        </w:rPr>
        <w:t xml:space="preserve"> </w:t>
      </w:r>
      <w:proofErr w:type="spellStart"/>
      <w:r w:rsidRPr="00F4372F">
        <w:rPr>
          <w:color w:val="2F5496" w:themeColor="accent1" w:themeShade="BF"/>
        </w:rPr>
        <w:t>CQDX</w:t>
      </w:r>
      <w:proofErr w:type="spellEnd"/>
      <w:r w:rsidRPr="00F4372F">
        <w:rPr>
          <w:color w:val="2F5496" w:themeColor="accent1" w:themeShade="BF"/>
        </w:rPr>
        <w:t xml:space="preserve"> </w:t>
      </w:r>
      <w:proofErr w:type="spellStart"/>
      <w:r w:rsidRPr="00F4372F">
        <w:rPr>
          <w:color w:val="2F5496" w:themeColor="accent1" w:themeShade="BF"/>
        </w:rPr>
        <w:t>CQDX</w:t>
      </w:r>
      <w:proofErr w:type="spellEnd"/>
      <w:r w:rsidRPr="00F4372F">
        <w:rPr>
          <w:color w:val="2F5496" w:themeColor="accent1" w:themeShade="BF"/>
        </w:rPr>
        <w:t xml:space="preserve"> </w:t>
      </w:r>
      <w:proofErr w:type="spellStart"/>
      <w:r w:rsidRPr="00F4372F">
        <w:rPr>
          <w:color w:val="2F5496" w:themeColor="accent1" w:themeShade="BF"/>
        </w:rPr>
        <w:t>CQDX</w:t>
      </w:r>
      <w:proofErr w:type="spellEnd"/>
      <w:r w:rsidRPr="00F4372F">
        <w:rPr>
          <w:color w:val="2F5496" w:themeColor="accent1" w:themeShade="BF"/>
        </w:rPr>
        <w:t xml:space="preserve"> </w:t>
      </w:r>
      <w:proofErr w:type="spellStart"/>
      <w:r w:rsidRPr="00F4372F">
        <w:rPr>
          <w:color w:val="2F5496" w:themeColor="accent1" w:themeShade="BF"/>
        </w:rPr>
        <w:t>CQDX</w:t>
      </w:r>
      <w:proofErr w:type="spellEnd"/>
      <w:r w:rsidRPr="00F4372F">
        <w:rPr>
          <w:color w:val="2F5496" w:themeColor="accent1" w:themeShade="BF"/>
        </w:rPr>
        <w:t xml:space="preserve"> </w:t>
      </w:r>
      <w:proofErr w:type="spellStart"/>
      <w:r w:rsidRPr="00F4372F">
        <w:rPr>
          <w:color w:val="2F5496" w:themeColor="accent1" w:themeShade="BF"/>
        </w:rPr>
        <w:t>CQDX</w:t>
      </w:r>
      <w:proofErr w:type="spellEnd"/>
      <w:r w:rsidRPr="00F4372F">
        <w:rPr>
          <w:color w:val="2F5496" w:themeColor="accent1" w:themeShade="BF"/>
        </w:rPr>
        <w:t xml:space="preserve"> </w:t>
      </w:r>
      <w:proofErr w:type="spellStart"/>
      <w:r w:rsidRPr="00F4372F">
        <w:rPr>
          <w:color w:val="2F5496" w:themeColor="accent1" w:themeShade="BF"/>
        </w:rPr>
        <w:t>CQDX</w:t>
      </w:r>
      <w:proofErr w:type="spellEnd"/>
      <w:r w:rsidRPr="00F4372F">
        <w:rPr>
          <w:color w:val="2F5496" w:themeColor="accent1" w:themeShade="BF"/>
        </w:rPr>
        <w:t xml:space="preserve"> </w:t>
      </w:r>
      <w:proofErr w:type="spellStart"/>
      <w:r w:rsidRPr="00F4372F">
        <w:rPr>
          <w:color w:val="2F5496" w:themeColor="accent1" w:themeShade="BF"/>
        </w:rPr>
        <w:t>CQDX</w:t>
      </w:r>
      <w:proofErr w:type="spellEnd"/>
    </w:p>
    <w:p w14:paraId="26BC648E" w14:textId="77777777" w:rsidR="00F4372F" w:rsidRPr="00F4372F" w:rsidRDefault="00F4372F" w:rsidP="00F4372F">
      <w:pPr>
        <w:shd w:val="clear" w:color="auto" w:fill="FFFFFF"/>
        <w:rPr>
          <w:b/>
          <w:bCs/>
          <w:color w:val="000000"/>
          <w:kern w:val="28"/>
          <w14:ligatures w14:val="standard"/>
          <w14:cntxtAlts/>
        </w:rPr>
      </w:pPr>
    </w:p>
    <w:p w14:paraId="246A592E" w14:textId="77777777" w:rsidR="00F4372F" w:rsidRPr="00F4372F" w:rsidRDefault="00F4372F" w:rsidP="00F4372F">
      <w:pPr>
        <w:shd w:val="clear" w:color="auto" w:fill="FFFFFF"/>
        <w:rPr>
          <w:b/>
          <w:bCs/>
          <w:color w:val="000000"/>
          <w:kern w:val="28"/>
          <w14:ligatures w14:val="standard"/>
          <w14:cntxtAlts/>
        </w:rPr>
      </w:pPr>
    </w:p>
    <w:p w14:paraId="1EEBF907" w14:textId="77777777" w:rsidR="00F4372F" w:rsidRPr="00F4372F" w:rsidRDefault="00F4372F" w:rsidP="00F4372F">
      <w:pPr>
        <w:shd w:val="clear" w:color="auto" w:fill="FFFFFF"/>
        <w:rPr>
          <w:color w:val="000000"/>
          <w:kern w:val="28"/>
          <w14:ligatures w14:val="standard"/>
          <w14:cntxtAlts/>
        </w:rPr>
      </w:pPr>
      <w:r w:rsidRPr="00F4372F">
        <w:rPr>
          <w:color w:val="000000"/>
          <w:kern w:val="28"/>
          <w14:ligatures w14:val="standard"/>
          <w14:cntxtAlts/>
        </w:rPr>
        <w:t xml:space="preserve">Here is an update from Bernie, W3UR, of the </w:t>
      </w:r>
      <w:proofErr w:type="spellStart"/>
      <w:r w:rsidRPr="00F4372F">
        <w:rPr>
          <w:color w:val="000000"/>
          <w:kern w:val="28"/>
          <w14:ligatures w14:val="standard"/>
          <w14:cntxtAlts/>
        </w:rPr>
        <w:t>DailyDX</w:t>
      </w:r>
      <w:proofErr w:type="spellEnd"/>
      <w:r w:rsidRPr="00F4372F">
        <w:rPr>
          <w:color w:val="000000"/>
          <w:kern w:val="28"/>
          <w14:ligatures w14:val="standard"/>
          <w14:cntxtAlts/>
        </w:rPr>
        <w:t xml:space="preserve"> and the </w:t>
      </w:r>
      <w:proofErr w:type="spellStart"/>
      <w:r w:rsidRPr="00F4372F">
        <w:rPr>
          <w:color w:val="000000"/>
          <w:kern w:val="28"/>
          <w14:ligatures w14:val="standard"/>
          <w14:cntxtAlts/>
        </w:rPr>
        <w:t>WeeklyDX</w:t>
      </w:r>
      <w:proofErr w:type="spellEnd"/>
      <w:r w:rsidRPr="00F4372F">
        <w:rPr>
          <w:color w:val="000000"/>
          <w:kern w:val="28"/>
          <w14:ligatures w14:val="standard"/>
          <w14:cntxtAlts/>
        </w:rPr>
        <w:t xml:space="preserve">, the best source for DX information. </w:t>
      </w:r>
      <w:hyperlink r:id="rId47" w:history="1">
        <w:r w:rsidRPr="00F4372F">
          <w:rPr>
            <w:color w:val="0000FF"/>
            <w:kern w:val="28"/>
            <w:u w:val="single"/>
            <w14:ligatures w14:val="standard"/>
            <w14:cntxtAlts/>
          </w:rPr>
          <w:t>http://www</w:t>
        </w:r>
      </w:hyperlink>
      <w:r w:rsidRPr="00F4372F">
        <w:rPr>
          <w:color w:val="000000"/>
          <w:kern w:val="28"/>
          <w14:ligatures w14:val="standard"/>
          <w14:cntxtAlts/>
        </w:rPr>
        <w:t>.dailydx.com/. Bernie has this to report:</w:t>
      </w:r>
    </w:p>
    <w:p w14:paraId="5DBD47AD" w14:textId="77777777" w:rsidR="00F4372F" w:rsidRPr="00F4372F" w:rsidRDefault="00F4372F" w:rsidP="00F4372F">
      <w:pPr>
        <w:shd w:val="clear" w:color="auto" w:fill="FFFFFF"/>
        <w:rPr>
          <w:color w:val="000000"/>
          <w:kern w:val="28"/>
          <w14:ligatures w14:val="standard"/>
          <w14:cntxtAlts/>
        </w:rPr>
      </w:pPr>
    </w:p>
    <w:p w14:paraId="41739249" w14:textId="77777777" w:rsidR="00F4372F" w:rsidRPr="00F4372F" w:rsidRDefault="00F4372F" w:rsidP="00F4372F">
      <w:pPr>
        <w:shd w:val="clear" w:color="auto" w:fill="FFFFFF"/>
        <w:spacing w:after="160" w:line="256" w:lineRule="auto"/>
        <w:rPr>
          <w:color w:val="222222"/>
          <w:kern w:val="28"/>
          <w:shd w:val="clear" w:color="auto" w:fill="FFFFFF"/>
          <w14:ligatures w14:val="standard"/>
          <w14:cntxtAlts/>
        </w:rPr>
      </w:pPr>
      <w:r w:rsidRPr="00F4372F">
        <w:rPr>
          <w:b/>
          <w:bCs/>
          <w:color w:val="222222"/>
          <w:kern w:val="28"/>
          <w:shd w:val="clear" w:color="auto" w:fill="FFFFFF"/>
          <w14:ligatures w14:val="standard"/>
          <w14:cntxtAlts/>
        </w:rPr>
        <w:t>K9X - Christmas Island</w:t>
      </w:r>
      <w:r w:rsidRPr="00F4372F">
        <w:rPr>
          <w:b/>
          <w:bCs/>
          <w:color w:val="222222"/>
          <w:kern w:val="28"/>
          <w14:ligatures w14:val="standard"/>
          <w14:cntxtAlts/>
        </w:rPr>
        <w:t xml:space="preserve"> - </w:t>
      </w:r>
      <w:r w:rsidRPr="00F4372F">
        <w:rPr>
          <w:color w:val="222222"/>
          <w:kern w:val="28"/>
          <w:shd w:val="clear" w:color="auto" w:fill="FFFFFF"/>
          <w14:ligatures w14:val="standard"/>
          <w14:cntxtAlts/>
        </w:rPr>
        <w:t>VK6SJ, Steve, has a trip planned to the island for May 25 to June 15. </w:t>
      </w:r>
      <w:r w:rsidRPr="00F4372F">
        <w:rPr>
          <w:color w:val="222222"/>
          <w:kern w:val="28"/>
          <w14:ligatures w14:val="standard"/>
          <w14:cntxtAlts/>
        </w:rPr>
        <w:t xml:space="preserve"> </w:t>
      </w:r>
      <w:r w:rsidRPr="00F4372F">
        <w:rPr>
          <w:color w:val="222222"/>
          <w:kern w:val="28"/>
          <w:shd w:val="clear" w:color="auto" w:fill="FFFFFF"/>
          <w14:ligatures w14:val="standard"/>
          <w14:cntxtAlts/>
        </w:rPr>
        <w:t xml:space="preserve">He is taking his </w:t>
      </w:r>
      <w:proofErr w:type="spellStart"/>
      <w:r w:rsidRPr="00F4372F">
        <w:rPr>
          <w:color w:val="222222"/>
          <w:kern w:val="28"/>
          <w:shd w:val="clear" w:color="auto" w:fill="FFFFFF"/>
          <w14:ligatures w14:val="standard"/>
          <w14:cntxtAlts/>
        </w:rPr>
        <w:t>Yaesu</w:t>
      </w:r>
      <w:proofErr w:type="spellEnd"/>
      <w:r w:rsidRPr="00F4372F">
        <w:rPr>
          <w:color w:val="222222"/>
          <w:kern w:val="28"/>
          <w:shd w:val="clear" w:color="auto" w:fill="FFFFFF"/>
          <w14:ligatures w14:val="standard"/>
          <w14:cntxtAlts/>
        </w:rPr>
        <w:t xml:space="preserve"> FT-857D and </w:t>
      </w:r>
      <w:proofErr w:type="spellStart"/>
      <w:r w:rsidRPr="00F4372F">
        <w:rPr>
          <w:color w:val="222222"/>
          <w:kern w:val="28"/>
          <w:shd w:val="clear" w:color="auto" w:fill="FFFFFF"/>
          <w14:ligatures w14:val="standard"/>
          <w14:cntxtAlts/>
        </w:rPr>
        <w:t>Sotabeam</w:t>
      </w:r>
      <w:proofErr w:type="spellEnd"/>
      <w:r w:rsidRPr="00F4372F">
        <w:rPr>
          <w:color w:val="222222"/>
          <w:kern w:val="28"/>
          <w:shd w:val="clear" w:color="auto" w:fill="FFFFFF"/>
          <w14:ligatures w14:val="standard"/>
          <w14:cntxtAlts/>
        </w:rPr>
        <w:t xml:space="preserve"> antennas and an ATAS Yaesu</w:t>
      </w:r>
      <w:r w:rsidRPr="00F4372F">
        <w:rPr>
          <w:color w:val="222222"/>
          <w:kern w:val="28"/>
          <w14:ligatures w14:val="standard"/>
          <w14:cntxtAlts/>
        </w:rPr>
        <w:t xml:space="preserve"> </w:t>
      </w:r>
      <w:r w:rsidRPr="00F4372F">
        <w:rPr>
          <w:color w:val="222222"/>
          <w:kern w:val="28"/>
          <w:shd w:val="clear" w:color="auto" w:fill="FFFFFF"/>
          <w14:ligatures w14:val="standard"/>
          <w14:cntxtAlts/>
        </w:rPr>
        <w:t>HF mobile type antenna. He will get on the air outside of his work</w:t>
      </w:r>
      <w:r w:rsidRPr="00F4372F">
        <w:rPr>
          <w:color w:val="222222"/>
          <w:kern w:val="28"/>
          <w14:ligatures w14:val="standard"/>
          <w14:cntxtAlts/>
        </w:rPr>
        <w:t xml:space="preserve"> </w:t>
      </w:r>
      <w:r w:rsidRPr="00F4372F">
        <w:rPr>
          <w:color w:val="222222"/>
          <w:kern w:val="28"/>
          <w:shd w:val="clear" w:color="auto" w:fill="FFFFFF"/>
          <w14:ligatures w14:val="standard"/>
          <w14:cntxtAlts/>
        </w:rPr>
        <w:t>schedule, probably nighttime and mainly FT8.  His callsign will be</w:t>
      </w:r>
      <w:r w:rsidRPr="00F4372F">
        <w:rPr>
          <w:color w:val="222222"/>
          <w:kern w:val="28"/>
          <w14:ligatures w14:val="standard"/>
          <w14:cntxtAlts/>
        </w:rPr>
        <w:t xml:space="preserve"> </w:t>
      </w:r>
      <w:r w:rsidRPr="00F4372F">
        <w:rPr>
          <w:color w:val="222222"/>
          <w:kern w:val="28"/>
          <w:shd w:val="clear" w:color="auto" w:fill="FFFFFF"/>
          <w14:ligatures w14:val="standard"/>
          <w14:cntxtAlts/>
        </w:rPr>
        <w:t xml:space="preserve">VK9XX.  His </w:t>
      </w:r>
      <w:proofErr w:type="gramStart"/>
      <w:r w:rsidRPr="00F4372F">
        <w:rPr>
          <w:color w:val="222222"/>
          <w:kern w:val="28"/>
          <w:shd w:val="clear" w:color="auto" w:fill="FFFFFF"/>
          <w14:ligatures w14:val="standard"/>
          <w14:cntxtAlts/>
        </w:rPr>
        <w:t>first priority</w:t>
      </w:r>
      <w:proofErr w:type="gramEnd"/>
      <w:r w:rsidRPr="00F4372F">
        <w:rPr>
          <w:color w:val="222222"/>
          <w:kern w:val="28"/>
          <w:shd w:val="clear" w:color="auto" w:fill="FFFFFF"/>
          <w14:ligatures w14:val="standard"/>
          <w14:cntxtAlts/>
        </w:rPr>
        <w:t xml:space="preserve"> on Christmas is his work assignment. </w:t>
      </w:r>
      <w:r w:rsidRPr="00F4372F">
        <w:rPr>
          <w:color w:val="222222"/>
          <w:kern w:val="28"/>
          <w14:ligatures w14:val="standard"/>
          <w14:cntxtAlts/>
        </w:rPr>
        <w:t xml:space="preserve"> </w:t>
      </w:r>
      <w:r w:rsidRPr="00F4372F">
        <w:rPr>
          <w:color w:val="222222"/>
          <w:kern w:val="28"/>
          <w:shd w:val="clear" w:color="auto" w:fill="FFFFFF"/>
          <w14:ligatures w14:val="standard"/>
          <w14:cntxtAlts/>
        </w:rPr>
        <w:t>Daytime operation will be limited if at all.  QSL via EB7DX.</w:t>
      </w:r>
      <w:r w:rsidRPr="00F4372F">
        <w:rPr>
          <w:color w:val="222222"/>
          <w:kern w:val="28"/>
          <w14:ligatures w14:val="standard"/>
          <w14:cntxtAlts/>
        </w:rPr>
        <w:br/>
      </w:r>
      <w:r w:rsidRPr="00F4372F">
        <w:rPr>
          <w:color w:val="222222"/>
          <w:kern w:val="28"/>
          <w14:ligatures w14:val="standard"/>
          <w14:cntxtAlts/>
        </w:rPr>
        <w:br/>
      </w:r>
      <w:r w:rsidRPr="00F4372F">
        <w:rPr>
          <w:b/>
          <w:bCs/>
          <w:color w:val="222222"/>
          <w:kern w:val="28"/>
          <w:shd w:val="clear" w:color="auto" w:fill="FFFFFF"/>
          <w14:ligatures w14:val="standard"/>
          <w14:cntxtAlts/>
        </w:rPr>
        <w:t>3A – Monaco</w:t>
      </w:r>
      <w:r w:rsidRPr="00F4372F">
        <w:rPr>
          <w:b/>
          <w:bCs/>
          <w:color w:val="222222"/>
          <w:kern w:val="28"/>
          <w14:ligatures w14:val="standard"/>
          <w14:cntxtAlts/>
        </w:rPr>
        <w:t xml:space="preserve"> - </w:t>
      </w:r>
      <w:r w:rsidRPr="00F4372F">
        <w:rPr>
          <w:color w:val="222222"/>
          <w:kern w:val="28"/>
          <w:shd w:val="clear" w:color="auto" w:fill="FFFFFF"/>
          <w14:ligatures w14:val="standard"/>
          <w14:cntxtAlts/>
        </w:rPr>
        <w:t>IW1RBI, Ennio, says his group's next 3A operation is coming up soon,</w:t>
      </w:r>
      <w:r w:rsidRPr="00F4372F">
        <w:rPr>
          <w:color w:val="222222"/>
          <w:kern w:val="28"/>
          <w14:ligatures w14:val="standard"/>
          <w14:cntxtAlts/>
        </w:rPr>
        <w:t xml:space="preserve"> </w:t>
      </w:r>
      <w:r w:rsidRPr="00F4372F">
        <w:rPr>
          <w:color w:val="222222"/>
          <w:kern w:val="28"/>
          <w:shd w:val="clear" w:color="auto" w:fill="FFFFFF"/>
          <w14:ligatures w14:val="standard"/>
          <w14:cntxtAlts/>
        </w:rPr>
        <w:t>sometime between the end of May and mid-June.  Travel restrictions are</w:t>
      </w:r>
      <w:r w:rsidRPr="00F4372F">
        <w:rPr>
          <w:color w:val="222222"/>
          <w:kern w:val="28"/>
          <w14:ligatures w14:val="standard"/>
          <w14:cntxtAlts/>
        </w:rPr>
        <w:t xml:space="preserve"> </w:t>
      </w:r>
      <w:r w:rsidRPr="00F4372F">
        <w:rPr>
          <w:color w:val="222222"/>
          <w:kern w:val="28"/>
          <w:shd w:val="clear" w:color="auto" w:fill="FFFFFF"/>
          <w14:ligatures w14:val="standard"/>
          <w14:cntxtAlts/>
        </w:rPr>
        <w:t>making it impossible for the team to meet in person.  They expect to</w:t>
      </w:r>
      <w:r w:rsidRPr="00F4372F">
        <w:rPr>
          <w:color w:val="222222"/>
          <w:kern w:val="28"/>
          <w14:ligatures w14:val="standard"/>
          <w14:cntxtAlts/>
        </w:rPr>
        <w:t xml:space="preserve"> </w:t>
      </w:r>
      <w:r w:rsidRPr="00F4372F">
        <w:rPr>
          <w:color w:val="222222"/>
          <w:kern w:val="28"/>
          <w:shd w:val="clear" w:color="auto" w:fill="FFFFFF"/>
          <w14:ligatures w14:val="standard"/>
          <w14:cntxtAlts/>
        </w:rPr>
        <w:t>do digital modes this time with one station dedicated to FT8 F/H, as</w:t>
      </w:r>
      <w:r w:rsidRPr="00F4372F">
        <w:rPr>
          <w:color w:val="222222"/>
          <w:kern w:val="28"/>
          <w14:ligatures w14:val="standard"/>
          <w14:cntxtAlts/>
        </w:rPr>
        <w:t xml:space="preserve"> </w:t>
      </w:r>
      <w:r w:rsidRPr="00F4372F">
        <w:rPr>
          <w:color w:val="222222"/>
          <w:kern w:val="28"/>
          <w:shd w:val="clear" w:color="auto" w:fill="FFFFFF"/>
          <w14:ligatures w14:val="standard"/>
          <w14:cntxtAlts/>
        </w:rPr>
        <w:t>much as 24 hours a day.  They realize not everyone, including</w:t>
      </w:r>
      <w:r w:rsidRPr="00F4372F">
        <w:rPr>
          <w:color w:val="222222"/>
          <w:kern w:val="28"/>
          <w14:ligatures w14:val="standard"/>
          <w14:cntxtAlts/>
        </w:rPr>
        <w:t xml:space="preserve"> </w:t>
      </w:r>
      <w:r w:rsidRPr="00F4372F">
        <w:rPr>
          <w:color w:val="222222"/>
          <w:kern w:val="28"/>
          <w:shd w:val="clear" w:color="auto" w:fill="FFFFFF"/>
          <w14:ligatures w14:val="standard"/>
          <w14:cntxtAlts/>
        </w:rPr>
        <w:t xml:space="preserve">themselves, are </w:t>
      </w:r>
      <w:proofErr w:type="gramStart"/>
      <w:r w:rsidRPr="00F4372F">
        <w:rPr>
          <w:color w:val="222222"/>
          <w:kern w:val="28"/>
          <w:shd w:val="clear" w:color="auto" w:fill="FFFFFF"/>
          <w14:ligatures w14:val="standard"/>
          <w14:cntxtAlts/>
        </w:rPr>
        <w:t>really savvy</w:t>
      </w:r>
      <w:proofErr w:type="gramEnd"/>
      <w:r w:rsidRPr="00F4372F">
        <w:rPr>
          <w:color w:val="222222"/>
          <w:kern w:val="28"/>
          <w:shd w:val="clear" w:color="auto" w:fill="FFFFFF"/>
          <w14:ligatures w14:val="standard"/>
          <w14:cntxtAlts/>
        </w:rPr>
        <w:t xml:space="preserve"> at FT8 yet.  They plan to put out good</w:t>
      </w:r>
      <w:r w:rsidRPr="00F4372F">
        <w:rPr>
          <w:color w:val="222222"/>
          <w:kern w:val="28"/>
          <w14:ligatures w14:val="standard"/>
          <w14:cntxtAlts/>
        </w:rPr>
        <w:t xml:space="preserve"> </w:t>
      </w:r>
      <w:r w:rsidRPr="00F4372F">
        <w:rPr>
          <w:color w:val="222222"/>
          <w:kern w:val="28"/>
          <w:shd w:val="clear" w:color="auto" w:fill="FFFFFF"/>
          <w14:ligatures w14:val="standard"/>
          <w14:cntxtAlts/>
        </w:rPr>
        <w:t>instructions.  A web page is in preparation.  They also plan to upload</w:t>
      </w:r>
      <w:r w:rsidRPr="00F4372F">
        <w:rPr>
          <w:color w:val="222222"/>
          <w:kern w:val="28"/>
          <w14:ligatures w14:val="standard"/>
          <w14:cntxtAlts/>
        </w:rPr>
        <w:t xml:space="preserve"> </w:t>
      </w:r>
      <w:r w:rsidRPr="00F4372F">
        <w:rPr>
          <w:color w:val="222222"/>
          <w:kern w:val="28"/>
          <w:shd w:val="clear" w:color="auto" w:fill="FFFFFF"/>
          <w14:ligatures w14:val="standard"/>
          <w14:cntxtAlts/>
        </w:rPr>
        <w:t xml:space="preserve">the log to </w:t>
      </w:r>
      <w:proofErr w:type="spellStart"/>
      <w:r w:rsidRPr="00F4372F">
        <w:rPr>
          <w:color w:val="222222"/>
          <w:kern w:val="28"/>
          <w:shd w:val="clear" w:color="auto" w:fill="FFFFFF"/>
          <w14:ligatures w14:val="standard"/>
          <w14:cntxtAlts/>
        </w:rPr>
        <w:t>LoTW</w:t>
      </w:r>
      <w:proofErr w:type="spellEnd"/>
      <w:r w:rsidRPr="00F4372F">
        <w:rPr>
          <w:color w:val="222222"/>
          <w:kern w:val="28"/>
          <w:shd w:val="clear" w:color="auto" w:fill="FFFFFF"/>
          <w14:ligatures w14:val="standard"/>
          <w14:cntxtAlts/>
        </w:rPr>
        <w:t>.</w:t>
      </w:r>
    </w:p>
    <w:p w14:paraId="20A42F30" w14:textId="77777777" w:rsidR="00F4372F" w:rsidRPr="00F4372F" w:rsidRDefault="00F4372F" w:rsidP="00F4372F">
      <w:pPr>
        <w:shd w:val="clear" w:color="auto" w:fill="FFFFFF"/>
        <w:spacing w:after="160" w:line="256" w:lineRule="auto"/>
        <w:rPr>
          <w:color w:val="202020"/>
          <w:kern w:val="28"/>
          <w14:ligatures w14:val="standard"/>
          <w14:cntxtAlts/>
        </w:rPr>
      </w:pPr>
      <w:r w:rsidRPr="00F4372F">
        <w:rPr>
          <w:b/>
          <w:bCs/>
          <w:color w:val="222222"/>
          <w:kern w:val="28"/>
          <w:shd w:val="clear" w:color="auto" w:fill="FFFFFF"/>
          <w14:ligatures w14:val="standard"/>
          <w14:cntxtAlts/>
        </w:rPr>
        <w:t>TA – Turkey</w:t>
      </w:r>
      <w:r w:rsidRPr="00F4372F">
        <w:rPr>
          <w:b/>
          <w:bCs/>
          <w:color w:val="222222"/>
          <w:kern w:val="28"/>
          <w14:ligatures w14:val="standard"/>
          <w14:cntxtAlts/>
        </w:rPr>
        <w:t xml:space="preserve"> - </w:t>
      </w:r>
      <w:r w:rsidRPr="00F4372F">
        <w:rPr>
          <w:color w:val="222222"/>
          <w:kern w:val="28"/>
          <w:shd w:val="clear" w:color="auto" w:fill="FFFFFF"/>
          <w14:ligatures w14:val="standard"/>
          <w14:cntxtAlts/>
        </w:rPr>
        <w:t>TC568FA is a special callsign, slated to start up April 30 and go to</w:t>
      </w:r>
      <w:r w:rsidRPr="00F4372F">
        <w:rPr>
          <w:color w:val="222222"/>
          <w:kern w:val="28"/>
          <w14:ligatures w14:val="standard"/>
          <w14:cntxtAlts/>
        </w:rPr>
        <w:t xml:space="preserve"> </w:t>
      </w:r>
      <w:r w:rsidRPr="00F4372F">
        <w:rPr>
          <w:color w:val="222222"/>
          <w:kern w:val="28"/>
          <w:shd w:val="clear" w:color="auto" w:fill="FFFFFF"/>
          <w14:ligatures w14:val="standard"/>
          <w14:cntxtAlts/>
        </w:rPr>
        <w:t>June 28.  The ops are TA0TA, TA0APA, TA6CQ, TA3X, TA1C1, TA3LHH,</w:t>
      </w:r>
      <w:r w:rsidRPr="00F4372F">
        <w:rPr>
          <w:color w:val="222222"/>
          <w:kern w:val="28"/>
          <w14:ligatures w14:val="standard"/>
          <w14:cntxtAlts/>
        </w:rPr>
        <w:t xml:space="preserve"> </w:t>
      </w:r>
      <w:r w:rsidRPr="00F4372F">
        <w:rPr>
          <w:color w:val="222222"/>
          <w:kern w:val="28"/>
          <w:shd w:val="clear" w:color="auto" w:fill="FFFFFF"/>
          <w14:ligatures w14:val="standard"/>
          <w14:cntxtAlts/>
        </w:rPr>
        <w:t>TA2MN, TA1EF and TA3ST.  The operation commemorates the 568</w:t>
      </w:r>
      <w:r w:rsidRPr="00F4372F">
        <w:rPr>
          <w:color w:val="222222"/>
          <w:kern w:val="28"/>
          <w:shd w:val="clear" w:color="auto" w:fill="FFFFFF"/>
          <w:vertAlign w:val="superscript"/>
          <w14:ligatures w14:val="standard"/>
          <w14:cntxtAlts/>
        </w:rPr>
        <w:t>th</w:t>
      </w:r>
      <w:r w:rsidRPr="00F4372F">
        <w:rPr>
          <w:color w:val="222222"/>
          <w:kern w:val="28"/>
          <w14:ligatures w14:val="standard"/>
          <w14:cntxtAlts/>
        </w:rPr>
        <w:t xml:space="preserve"> </w:t>
      </w:r>
      <w:r w:rsidRPr="00F4372F">
        <w:rPr>
          <w:color w:val="222222"/>
          <w:kern w:val="28"/>
          <w:shd w:val="clear" w:color="auto" w:fill="FFFFFF"/>
          <w14:ligatures w14:val="standard"/>
          <w14:cntxtAlts/>
        </w:rPr>
        <w:t>anniversary of the conquest of Istanbul, which they say is the end of</w:t>
      </w:r>
      <w:r w:rsidRPr="00F4372F">
        <w:rPr>
          <w:color w:val="222222"/>
          <w:kern w:val="28"/>
          <w14:ligatures w14:val="standard"/>
          <w14:cntxtAlts/>
        </w:rPr>
        <w:t xml:space="preserve"> </w:t>
      </w:r>
      <w:r w:rsidRPr="00F4372F">
        <w:rPr>
          <w:color w:val="222222"/>
          <w:kern w:val="28"/>
          <w:shd w:val="clear" w:color="auto" w:fill="FFFFFF"/>
          <w14:ligatures w14:val="standard"/>
          <w14:cntxtAlts/>
        </w:rPr>
        <w:t>the medieval and start of the new, modern, era.  Look for them on 160-10 plus 2, SSB, CW and digital modes.  Certificates will be available:   </w:t>
      </w:r>
      <w:hyperlink r:id="rId48" w:tgtFrame="_blank" w:history="1">
        <w:r w:rsidRPr="00F4372F">
          <w:rPr>
            <w:color w:val="1155CC"/>
            <w:kern w:val="28"/>
            <w:u w:val="single"/>
            <w:shd w:val="clear" w:color="auto" w:fill="FFFFFF"/>
            <w14:ligatures w14:val="standard"/>
            <w14:cntxtAlts/>
          </w:rPr>
          <w:t>https://www.qrz.com/db/tc568fa</w:t>
        </w:r>
      </w:hyperlink>
    </w:p>
    <w:p w14:paraId="5252CA56" w14:textId="77777777" w:rsidR="00F4372F" w:rsidRPr="00F4372F" w:rsidRDefault="00F4372F" w:rsidP="00F4372F">
      <w:pPr>
        <w:shd w:val="clear" w:color="auto" w:fill="FFFFFF"/>
        <w:spacing w:after="160" w:line="256" w:lineRule="auto"/>
        <w:rPr>
          <w:color w:val="202020"/>
          <w:kern w:val="28"/>
          <w14:ligatures w14:val="standard"/>
          <w14:cntxtAlts/>
        </w:rPr>
      </w:pPr>
      <w:r w:rsidRPr="00F4372F">
        <w:rPr>
          <w:b/>
          <w:bCs/>
          <w:color w:val="222222"/>
          <w:kern w:val="28"/>
          <w:shd w:val="clear" w:color="auto" w:fill="FFFFFF"/>
          <w14:ligatures w14:val="standard"/>
          <w14:cntxtAlts/>
        </w:rPr>
        <w:t>Lightning Protection for Amateur Radio Stations by W9EWZ, Bob Urban</w:t>
      </w:r>
      <w:r w:rsidRPr="00F4372F">
        <w:rPr>
          <w:b/>
          <w:bCs/>
          <w:color w:val="222222"/>
          <w:kern w:val="28"/>
          <w14:ligatures w14:val="standard"/>
          <w14:cntxtAlts/>
        </w:rPr>
        <w:br/>
      </w:r>
      <w:r w:rsidRPr="00F4372F">
        <w:rPr>
          <w:color w:val="222222"/>
          <w:kern w:val="28"/>
          <w:shd w:val="clear" w:color="auto" w:fill="FFFFFF"/>
          <w14:ligatures w14:val="standard"/>
          <w14:cntxtAlts/>
        </w:rPr>
        <w:t>"Lightning Protection for Amateur Radio Stations" was recently</w:t>
      </w:r>
      <w:r w:rsidRPr="00F4372F">
        <w:rPr>
          <w:color w:val="222222"/>
          <w:kern w:val="28"/>
          <w14:ligatures w14:val="standard"/>
          <w14:cntxtAlts/>
        </w:rPr>
        <w:t xml:space="preserve"> </w:t>
      </w:r>
      <w:r w:rsidRPr="00F4372F">
        <w:rPr>
          <w:color w:val="222222"/>
          <w:kern w:val="28"/>
          <w:shd w:val="clear" w:color="auto" w:fill="FFFFFF"/>
          <w14:ligatures w14:val="standard"/>
          <w14:cntxtAlts/>
        </w:rPr>
        <w:t>presented by Lloyd Berg, N9LB. Lloyd has 50 years of experience as a</w:t>
      </w:r>
      <w:r w:rsidRPr="00F4372F">
        <w:rPr>
          <w:color w:val="222222"/>
          <w:kern w:val="28"/>
          <w14:ligatures w14:val="standard"/>
          <w14:cntxtAlts/>
        </w:rPr>
        <w:t xml:space="preserve"> </w:t>
      </w:r>
      <w:r w:rsidRPr="00F4372F">
        <w:rPr>
          <w:color w:val="222222"/>
          <w:kern w:val="28"/>
          <w:shd w:val="clear" w:color="auto" w:fill="FFFFFF"/>
          <w14:ligatures w14:val="standard"/>
          <w14:cntxtAlts/>
        </w:rPr>
        <w:t xml:space="preserve">Broadcast Engineer, building and maintaining AM, </w:t>
      </w:r>
      <w:proofErr w:type="gramStart"/>
      <w:r w:rsidRPr="00F4372F">
        <w:rPr>
          <w:color w:val="222222"/>
          <w:kern w:val="28"/>
          <w:shd w:val="clear" w:color="auto" w:fill="FFFFFF"/>
          <w14:ligatures w14:val="standard"/>
          <w14:cntxtAlts/>
        </w:rPr>
        <w:t>FM</w:t>
      </w:r>
      <w:proofErr w:type="gramEnd"/>
      <w:r w:rsidRPr="00F4372F">
        <w:rPr>
          <w:color w:val="222222"/>
          <w:kern w:val="28"/>
          <w:shd w:val="clear" w:color="auto" w:fill="FFFFFF"/>
          <w14:ligatures w14:val="standard"/>
          <w14:cntxtAlts/>
        </w:rPr>
        <w:t xml:space="preserve"> and TV broadcast</w:t>
      </w:r>
      <w:r w:rsidRPr="00F4372F">
        <w:rPr>
          <w:color w:val="222222"/>
          <w:kern w:val="28"/>
          <w14:ligatures w14:val="standard"/>
          <w14:cntxtAlts/>
        </w:rPr>
        <w:t xml:space="preserve"> </w:t>
      </w:r>
      <w:r w:rsidRPr="00F4372F">
        <w:rPr>
          <w:color w:val="222222"/>
          <w:kern w:val="28"/>
          <w:shd w:val="clear" w:color="auto" w:fill="FFFFFF"/>
          <w14:ligatures w14:val="standard"/>
          <w14:cntxtAlts/>
        </w:rPr>
        <w:t>stations. Learn from a professional how to make your station as</w:t>
      </w:r>
      <w:r w:rsidRPr="00F4372F">
        <w:rPr>
          <w:color w:val="222222"/>
          <w:kern w:val="28"/>
          <w14:ligatures w14:val="standard"/>
          <w14:cntxtAlts/>
        </w:rPr>
        <w:t xml:space="preserve"> </w:t>
      </w:r>
      <w:r w:rsidRPr="00F4372F">
        <w:rPr>
          <w:color w:val="222222"/>
          <w:kern w:val="28"/>
          <w:shd w:val="clear" w:color="auto" w:fill="FFFFFF"/>
          <w14:ligatures w14:val="standard"/>
          <w14:cntxtAlts/>
        </w:rPr>
        <w:t>lightning resistant as possible. A video of the program and discussion</w:t>
      </w:r>
      <w:r w:rsidRPr="00F4372F">
        <w:rPr>
          <w:color w:val="222222"/>
          <w:kern w:val="28"/>
          <w14:ligatures w14:val="standard"/>
          <w14:cntxtAlts/>
        </w:rPr>
        <w:t xml:space="preserve"> </w:t>
      </w:r>
      <w:r w:rsidRPr="00F4372F">
        <w:rPr>
          <w:color w:val="222222"/>
          <w:kern w:val="28"/>
          <w:shd w:val="clear" w:color="auto" w:fill="FFFFFF"/>
          <w14:ligatures w14:val="standard"/>
          <w14:cntxtAlts/>
        </w:rPr>
        <w:t>is now available through the Madison DX Club website:</w:t>
      </w:r>
      <w:hyperlink r:id="rId49" w:tgtFrame="_blank" w:history="1">
        <w:r w:rsidRPr="00F4372F">
          <w:rPr>
            <w:color w:val="1155CC"/>
            <w:kern w:val="28"/>
            <w:u w:val="single"/>
            <w:shd w:val="clear" w:color="auto" w:fill="FFFFFF"/>
            <w14:ligatures w14:val="standard"/>
            <w14:cntxtAlts/>
          </w:rPr>
          <w:t>madisondxclub.org</w:t>
        </w:r>
      </w:hyperlink>
    </w:p>
    <w:p w14:paraId="3F9143AB" w14:textId="77777777" w:rsidR="00F4372F" w:rsidRPr="00F4372F" w:rsidRDefault="00F4372F" w:rsidP="00F4372F">
      <w:pPr>
        <w:shd w:val="clear" w:color="auto" w:fill="FFFFFF"/>
        <w:spacing w:after="160" w:line="256" w:lineRule="auto"/>
        <w:jc w:val="center"/>
        <w:rPr>
          <w:i/>
          <w:iCs/>
          <w:color w:val="000000"/>
          <w:kern w:val="28"/>
          <w14:ligatures w14:val="standard"/>
          <w14:cntxtAlts/>
        </w:rPr>
      </w:pPr>
      <w:r w:rsidRPr="00F4372F">
        <w:rPr>
          <w:i/>
          <w:iCs/>
          <w:color w:val="000000"/>
          <w:kern w:val="28"/>
          <w14:ligatures w14:val="standard"/>
          <w14:cntxtAlts/>
        </w:rPr>
        <w:t xml:space="preserve">DAH DIT </w:t>
      </w:r>
      <w:proofErr w:type="spellStart"/>
      <w:r w:rsidRPr="00F4372F">
        <w:rPr>
          <w:i/>
          <w:iCs/>
          <w:color w:val="000000"/>
          <w:kern w:val="28"/>
          <w14:ligatures w14:val="standard"/>
          <w14:cntxtAlts/>
        </w:rPr>
        <w:t>DIT</w:t>
      </w:r>
      <w:proofErr w:type="spellEnd"/>
      <w:r w:rsidRPr="00F4372F">
        <w:rPr>
          <w:i/>
          <w:iCs/>
          <w:color w:val="000000"/>
          <w:kern w:val="28"/>
          <w14:ligatures w14:val="standard"/>
          <w14:cntxtAlts/>
        </w:rPr>
        <w:t xml:space="preserve"> DIT    DAH      </w:t>
      </w:r>
      <w:proofErr w:type="spellStart"/>
      <w:r w:rsidRPr="00F4372F">
        <w:rPr>
          <w:i/>
          <w:iCs/>
          <w:color w:val="000000"/>
          <w:kern w:val="28"/>
          <w14:ligatures w14:val="standard"/>
          <w14:cntxtAlts/>
        </w:rPr>
        <w:t>DAH</w:t>
      </w:r>
      <w:proofErr w:type="spellEnd"/>
      <w:r w:rsidRPr="00F4372F">
        <w:rPr>
          <w:i/>
          <w:iCs/>
          <w:color w:val="000000"/>
          <w:kern w:val="28"/>
          <w14:ligatures w14:val="standard"/>
          <w14:cntxtAlts/>
        </w:rPr>
        <w:t xml:space="preserve"> DIT </w:t>
      </w:r>
      <w:proofErr w:type="spellStart"/>
      <w:r w:rsidRPr="00F4372F">
        <w:rPr>
          <w:i/>
          <w:iCs/>
          <w:color w:val="000000"/>
          <w:kern w:val="28"/>
          <w14:ligatures w14:val="standard"/>
          <w14:cntxtAlts/>
        </w:rPr>
        <w:t>DIT</w:t>
      </w:r>
      <w:proofErr w:type="spellEnd"/>
      <w:r w:rsidRPr="00F4372F">
        <w:rPr>
          <w:i/>
          <w:iCs/>
          <w:color w:val="000000"/>
          <w:kern w:val="28"/>
          <w14:ligatures w14:val="standard"/>
          <w14:cntxtAlts/>
        </w:rPr>
        <w:t xml:space="preserve"> DIT    DAH</w:t>
      </w:r>
    </w:p>
    <w:p w14:paraId="42DDD83A" w14:textId="77777777" w:rsidR="00F4372F" w:rsidRPr="00F4372F" w:rsidRDefault="00F4372F" w:rsidP="00F4372F">
      <w:pPr>
        <w:spacing w:after="160" w:line="256" w:lineRule="auto"/>
        <w:rPr>
          <w:color w:val="202020"/>
          <w:kern w:val="28"/>
          <w14:ligatures w14:val="standard"/>
          <w14:cntxtAlts/>
        </w:rPr>
      </w:pPr>
    </w:p>
    <w:p w14:paraId="53BD127E" w14:textId="77777777" w:rsidR="00F4372F" w:rsidRPr="00F4372F" w:rsidRDefault="00F4372F" w:rsidP="00F4372F">
      <w:pPr>
        <w:spacing w:after="160" w:line="256" w:lineRule="auto"/>
        <w:rPr>
          <w:color w:val="202020"/>
          <w:kern w:val="28"/>
          <w14:ligatures w14:val="standard"/>
          <w14:cntxtAlts/>
        </w:rPr>
      </w:pPr>
      <w:r w:rsidRPr="00F4372F">
        <w:rPr>
          <w:noProof/>
          <w:color w:val="202020"/>
          <w:kern w:val="28"/>
          <w14:ligatures w14:val="standard"/>
          <w14:cntxtAlts/>
        </w:rPr>
        <w:lastRenderedPageBreak/>
        <w:drawing>
          <wp:anchor distT="0" distB="0" distL="114300" distR="114300" simplePos="0" relativeHeight="252911616" behindDoc="0" locked="0" layoutInCell="1" allowOverlap="1" wp14:anchorId="0C76675D" wp14:editId="35682304">
            <wp:simplePos x="0" y="0"/>
            <wp:positionH relativeFrom="column">
              <wp:posOffset>0</wp:posOffset>
            </wp:positionH>
            <wp:positionV relativeFrom="paragraph">
              <wp:posOffset>-3175</wp:posOffset>
            </wp:positionV>
            <wp:extent cx="1648055" cy="1695687"/>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p>
    <w:p w14:paraId="177B5B6B" w14:textId="77777777" w:rsidR="00F4372F" w:rsidRPr="00F4372F" w:rsidRDefault="00F4372F" w:rsidP="00F4372F">
      <w:pPr>
        <w:spacing w:after="160" w:line="256" w:lineRule="auto"/>
        <w:rPr>
          <w:color w:val="202020"/>
          <w:kern w:val="28"/>
          <w14:ligatures w14:val="standard"/>
          <w14:cntxtAlts/>
        </w:rPr>
      </w:pPr>
      <w:r w:rsidRPr="00F4372F">
        <w:rPr>
          <w:color w:val="202020"/>
          <w:kern w:val="28"/>
          <w14:ligatures w14:val="standard"/>
          <w14:cntxtAlts/>
        </w:rPr>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t>
      </w:r>
      <w:proofErr w:type="gramStart"/>
      <w:r w:rsidRPr="00F4372F">
        <w:rPr>
          <w:color w:val="202020"/>
          <w:kern w:val="28"/>
          <w14:ligatures w14:val="standard"/>
          <w14:cntxtAlts/>
        </w:rPr>
        <w:t>won’t</w:t>
      </w:r>
      <w:proofErr w:type="gramEnd"/>
      <w:r w:rsidRPr="00F4372F">
        <w:rPr>
          <w:color w:val="202020"/>
          <w:kern w:val="28"/>
          <w14:ligatures w14:val="standard"/>
          <w14:cntxtAlts/>
        </w:rPr>
        <w:t xml:space="preserve"> be workable. However, it is not a bad gamble. Of course, why not work the contest and have some fun!</w:t>
      </w:r>
      <w:r w:rsidRPr="00F4372F">
        <w:rPr>
          <w:color w:val="202020"/>
          <w:kern w:val="28"/>
          <w14:ligatures w14:val="standard"/>
          <w14:cntxtAlts/>
        </w:rPr>
        <w:br/>
        <w:t>Check out the WA7BNM Contest Calendar page (</w:t>
      </w:r>
      <w:hyperlink r:id="rId51" w:history="1">
        <w:r w:rsidRPr="00F4372F">
          <w:rPr>
            <w:color w:val="0000FF"/>
            <w:kern w:val="28"/>
            <w:u w:val="single"/>
            <w14:ligatures w14:val="standard"/>
            <w14:cntxtAlts/>
          </w:rPr>
          <w:t>https://www.contestcalendar.com/</w:t>
        </w:r>
      </w:hyperlink>
      <w:r w:rsidRPr="00F4372F">
        <w:rPr>
          <w:color w:val="202020"/>
          <w:kern w:val="28"/>
          <w14:ligatures w14:val="standard"/>
          <w14:cntxtAlts/>
        </w:rPr>
        <w:t>) and CQ Magazine for more contests or more details.</w:t>
      </w:r>
    </w:p>
    <w:p w14:paraId="726EE412" w14:textId="77777777" w:rsidR="00F4372F" w:rsidRPr="00F4372F" w:rsidRDefault="00F4372F" w:rsidP="00F4372F">
      <w:pPr>
        <w:spacing w:after="160" w:line="256" w:lineRule="auto"/>
        <w:rPr>
          <w:color w:val="202020"/>
          <w:kern w:val="28"/>
          <w14:ligatures w14:val="standard"/>
          <w14:cntxtAlts/>
        </w:rPr>
      </w:pPr>
      <w:r w:rsidRPr="00F4372F">
        <w:rPr>
          <w:color w:val="202020"/>
          <w:kern w:val="28"/>
          <w14:ligatures w14:val="standard"/>
          <w14:cntxtAlts/>
        </w:rPr>
        <w:tab/>
        <w:t xml:space="preserve">The contests in </w:t>
      </w:r>
      <w:r w:rsidRPr="00F4372F">
        <w:rPr>
          <w:color w:val="FF0000"/>
          <w:kern w:val="28"/>
          <w14:ligatures w14:val="standard"/>
          <w14:cntxtAlts/>
        </w:rPr>
        <w:t xml:space="preserve">red </w:t>
      </w:r>
      <w:r w:rsidRPr="00F4372F">
        <w:rPr>
          <w:color w:val="202020"/>
          <w:kern w:val="28"/>
          <w14:ligatures w14:val="standard"/>
          <w14:cntxtAlts/>
        </w:rPr>
        <w:t>are those that I plan to spend some significant participation time on. PLEASE let me know if you are working contests and how you fared.</w:t>
      </w:r>
    </w:p>
    <w:p w14:paraId="23307C54" w14:textId="77777777" w:rsidR="00F4372F" w:rsidRPr="00F4372F" w:rsidRDefault="00F4372F" w:rsidP="00F4372F">
      <w:pPr>
        <w:spacing w:after="160" w:line="256" w:lineRule="auto"/>
        <w:rPr>
          <w:color w:val="202020"/>
          <w:kern w:val="28"/>
          <w14:ligatures w14:val="standard"/>
          <w14:cntxtAlts/>
        </w:rPr>
      </w:pPr>
    </w:p>
    <w:p w14:paraId="161E6AAD" w14:textId="77777777" w:rsidR="00F4372F" w:rsidRPr="00F4372F" w:rsidRDefault="00F4372F" w:rsidP="00F4372F">
      <w:pPr>
        <w:spacing w:after="160" w:line="256" w:lineRule="auto"/>
        <w:rPr>
          <w:color w:val="202020"/>
          <w:kern w:val="28"/>
          <w14:ligatures w14:val="standard"/>
          <w14:cntxtAlts/>
        </w:rPr>
      </w:pPr>
      <w:r w:rsidRPr="00F4372F">
        <w:rPr>
          <w:color w:val="202020"/>
          <w:kern w:val="28"/>
          <w14:ligatures w14:val="standard"/>
          <w14:cntxtAlts/>
        </w:rPr>
        <w:tab/>
        <w:t>Thanks!</w:t>
      </w:r>
    </w:p>
    <w:p w14:paraId="5F7707A5" w14:textId="77777777" w:rsidR="005F30A1" w:rsidRPr="00F4372F" w:rsidRDefault="005F30A1" w:rsidP="00F4372F">
      <w:pPr>
        <w:spacing w:after="160" w:line="256" w:lineRule="auto"/>
        <w:rPr>
          <w:color w:val="202020"/>
          <w:kern w:val="28"/>
          <w14:ligatures w14:val="standard"/>
          <w14:cntxtAlts/>
        </w:rPr>
      </w:pPr>
    </w:p>
    <w:tbl>
      <w:tblPr>
        <w:tblStyle w:val="TableGrid4"/>
        <w:tblW w:w="9355" w:type="dxa"/>
        <w:tblLook w:val="04A0" w:firstRow="1" w:lastRow="0" w:firstColumn="1" w:lastColumn="0" w:noHBand="0" w:noVBand="1"/>
      </w:tblPr>
      <w:tblGrid>
        <w:gridCol w:w="1511"/>
        <w:gridCol w:w="2983"/>
        <w:gridCol w:w="4861"/>
      </w:tblGrid>
      <w:tr w:rsidR="00F4372F" w:rsidRPr="00F4372F" w14:paraId="1D7C3B55" w14:textId="77777777" w:rsidTr="00CE38E5">
        <w:trPr>
          <w:trHeight w:val="300"/>
        </w:trPr>
        <w:tc>
          <w:tcPr>
            <w:tcW w:w="1511" w:type="dxa"/>
            <w:noWrap/>
            <w:hideMark/>
          </w:tcPr>
          <w:p w14:paraId="1B8EC121" w14:textId="77777777" w:rsidR="00F4372F" w:rsidRPr="00F4372F" w:rsidRDefault="00F4372F" w:rsidP="00F4372F">
            <w:pPr>
              <w:rPr>
                <w:color w:val="000000"/>
              </w:rPr>
            </w:pPr>
            <w:r w:rsidRPr="00F4372F">
              <w:rPr>
                <w:color w:val="000000"/>
              </w:rPr>
              <w:t>May 19</w:t>
            </w:r>
          </w:p>
        </w:tc>
        <w:tc>
          <w:tcPr>
            <w:tcW w:w="2983" w:type="dxa"/>
            <w:noWrap/>
            <w:hideMark/>
          </w:tcPr>
          <w:p w14:paraId="4E93D186" w14:textId="77777777" w:rsidR="00F4372F" w:rsidRPr="00F4372F" w:rsidRDefault="00F4372F" w:rsidP="00F4372F">
            <w:pPr>
              <w:rPr>
                <w:color w:val="000000"/>
              </w:rPr>
            </w:pPr>
            <w:r w:rsidRPr="00F4372F">
              <w:rPr>
                <w:color w:val="000000"/>
              </w:rPr>
              <w:t>RSGB 80m Club Championship, Data</w:t>
            </w:r>
          </w:p>
        </w:tc>
        <w:tc>
          <w:tcPr>
            <w:tcW w:w="4861" w:type="dxa"/>
            <w:noWrap/>
            <w:hideMark/>
          </w:tcPr>
          <w:p w14:paraId="17D9E6E9" w14:textId="77777777" w:rsidR="00F4372F" w:rsidRPr="00F4372F" w:rsidRDefault="00C7786D" w:rsidP="00F4372F">
            <w:pPr>
              <w:rPr>
                <w:color w:val="0563C1"/>
                <w:u w:val="single"/>
              </w:rPr>
            </w:pPr>
            <w:hyperlink r:id="rId52" w:history="1">
              <w:r w:rsidR="00F4372F" w:rsidRPr="00F4372F">
                <w:rPr>
                  <w:color w:val="0563C1"/>
                  <w:u w:val="single"/>
                </w:rPr>
                <w:t>http://bit.ly/3avHbk3</w:t>
              </w:r>
            </w:hyperlink>
          </w:p>
        </w:tc>
      </w:tr>
      <w:tr w:rsidR="00F4372F" w:rsidRPr="00F4372F" w14:paraId="655F94E9" w14:textId="77777777" w:rsidTr="00CE38E5">
        <w:trPr>
          <w:trHeight w:val="300"/>
        </w:trPr>
        <w:tc>
          <w:tcPr>
            <w:tcW w:w="1511" w:type="dxa"/>
            <w:noWrap/>
            <w:hideMark/>
          </w:tcPr>
          <w:p w14:paraId="41FCF8AE" w14:textId="77777777" w:rsidR="00F4372F" w:rsidRPr="00F4372F" w:rsidRDefault="00F4372F" w:rsidP="00F4372F">
            <w:pPr>
              <w:rPr>
                <w:color w:val="000000"/>
              </w:rPr>
            </w:pPr>
            <w:r w:rsidRPr="00F4372F">
              <w:rPr>
                <w:color w:val="000000"/>
              </w:rPr>
              <w:t>May 15-16</w:t>
            </w:r>
          </w:p>
        </w:tc>
        <w:tc>
          <w:tcPr>
            <w:tcW w:w="2983" w:type="dxa"/>
            <w:noWrap/>
            <w:hideMark/>
          </w:tcPr>
          <w:p w14:paraId="20DD0C05" w14:textId="77777777" w:rsidR="00F4372F" w:rsidRPr="00F4372F" w:rsidRDefault="00F4372F" w:rsidP="00F4372F">
            <w:pPr>
              <w:rPr>
                <w:color w:val="000000"/>
              </w:rPr>
            </w:pPr>
            <w:r w:rsidRPr="00F4372F">
              <w:rPr>
                <w:color w:val="000000"/>
              </w:rPr>
              <w:t>His Majesty King of Spain CW Contest</w:t>
            </w:r>
          </w:p>
        </w:tc>
        <w:tc>
          <w:tcPr>
            <w:tcW w:w="4861" w:type="dxa"/>
            <w:noWrap/>
            <w:hideMark/>
          </w:tcPr>
          <w:p w14:paraId="5B22E95E" w14:textId="77777777" w:rsidR="00F4372F" w:rsidRPr="00F4372F" w:rsidRDefault="00C7786D" w:rsidP="00F4372F">
            <w:pPr>
              <w:rPr>
                <w:color w:val="0563C1"/>
                <w:u w:val="single"/>
              </w:rPr>
            </w:pPr>
            <w:hyperlink r:id="rId53" w:history="1">
              <w:r w:rsidR="00F4372F" w:rsidRPr="00F4372F">
                <w:rPr>
                  <w:color w:val="0563C1"/>
                  <w:u w:val="single"/>
                </w:rPr>
                <w:t>http://concursos.ure.es/en</w:t>
              </w:r>
            </w:hyperlink>
          </w:p>
        </w:tc>
      </w:tr>
      <w:tr w:rsidR="00F4372F" w:rsidRPr="00F4372F" w14:paraId="27CDE4E2" w14:textId="77777777" w:rsidTr="00CE38E5">
        <w:trPr>
          <w:trHeight w:val="300"/>
        </w:trPr>
        <w:tc>
          <w:tcPr>
            <w:tcW w:w="1511" w:type="dxa"/>
            <w:noWrap/>
            <w:hideMark/>
          </w:tcPr>
          <w:p w14:paraId="1EE09FB7" w14:textId="77777777" w:rsidR="00F4372F" w:rsidRPr="00F4372F" w:rsidRDefault="00F4372F" w:rsidP="00F4372F">
            <w:pPr>
              <w:rPr>
                <w:color w:val="000000"/>
              </w:rPr>
            </w:pPr>
            <w:r w:rsidRPr="00F4372F">
              <w:rPr>
                <w:color w:val="000000"/>
              </w:rPr>
              <w:t>May 22-23</w:t>
            </w:r>
          </w:p>
        </w:tc>
        <w:tc>
          <w:tcPr>
            <w:tcW w:w="2983" w:type="dxa"/>
            <w:noWrap/>
            <w:hideMark/>
          </w:tcPr>
          <w:p w14:paraId="2A5BE6A1" w14:textId="77777777" w:rsidR="00F4372F" w:rsidRPr="00F4372F" w:rsidRDefault="00F4372F" w:rsidP="00F4372F">
            <w:pPr>
              <w:rPr>
                <w:color w:val="000000"/>
              </w:rPr>
            </w:pPr>
            <w:r w:rsidRPr="00F4372F">
              <w:rPr>
                <w:color w:val="000000"/>
              </w:rPr>
              <w:t>Baltic Contest</w:t>
            </w:r>
          </w:p>
        </w:tc>
        <w:tc>
          <w:tcPr>
            <w:tcW w:w="4861" w:type="dxa"/>
            <w:noWrap/>
            <w:hideMark/>
          </w:tcPr>
          <w:p w14:paraId="22AB7C57" w14:textId="77777777" w:rsidR="00F4372F" w:rsidRPr="00F4372F" w:rsidRDefault="00C7786D" w:rsidP="00F4372F">
            <w:pPr>
              <w:rPr>
                <w:color w:val="0563C1"/>
                <w:u w:val="single"/>
              </w:rPr>
            </w:pPr>
            <w:hyperlink r:id="rId54" w:history="1">
              <w:r w:rsidR="00F4372F" w:rsidRPr="00F4372F">
                <w:rPr>
                  <w:color w:val="0563C1"/>
                  <w:u w:val="single"/>
                </w:rPr>
                <w:t>www.lrsf.lt/en</w:t>
              </w:r>
            </w:hyperlink>
          </w:p>
        </w:tc>
      </w:tr>
      <w:tr w:rsidR="00F4372F" w:rsidRPr="00F4372F" w14:paraId="2B7509BE" w14:textId="77777777" w:rsidTr="00CE38E5">
        <w:trPr>
          <w:trHeight w:val="300"/>
        </w:trPr>
        <w:tc>
          <w:tcPr>
            <w:tcW w:w="1511" w:type="dxa"/>
            <w:noWrap/>
            <w:hideMark/>
          </w:tcPr>
          <w:p w14:paraId="20D26C53" w14:textId="77777777" w:rsidR="00F4372F" w:rsidRPr="00F4372F" w:rsidRDefault="00F4372F" w:rsidP="00F4372F">
            <w:pPr>
              <w:rPr>
                <w:color w:val="000000"/>
              </w:rPr>
            </w:pPr>
            <w:r w:rsidRPr="00F4372F">
              <w:rPr>
                <w:color w:val="000000"/>
              </w:rPr>
              <w:t>May 27</w:t>
            </w:r>
          </w:p>
        </w:tc>
        <w:tc>
          <w:tcPr>
            <w:tcW w:w="2983" w:type="dxa"/>
            <w:noWrap/>
            <w:hideMark/>
          </w:tcPr>
          <w:p w14:paraId="439264CC" w14:textId="77777777" w:rsidR="00F4372F" w:rsidRPr="00F4372F" w:rsidRDefault="00F4372F" w:rsidP="00F4372F">
            <w:pPr>
              <w:rPr>
                <w:color w:val="000000"/>
              </w:rPr>
            </w:pPr>
            <w:r w:rsidRPr="00F4372F">
              <w:rPr>
                <w:color w:val="000000"/>
              </w:rPr>
              <w:t>RSGB 80m Club Championship, CW</w:t>
            </w:r>
          </w:p>
        </w:tc>
        <w:tc>
          <w:tcPr>
            <w:tcW w:w="4861" w:type="dxa"/>
            <w:noWrap/>
            <w:hideMark/>
          </w:tcPr>
          <w:p w14:paraId="6231CC3C" w14:textId="77777777" w:rsidR="00F4372F" w:rsidRPr="00F4372F" w:rsidRDefault="00C7786D" w:rsidP="00F4372F">
            <w:pPr>
              <w:rPr>
                <w:color w:val="0563C1"/>
                <w:u w:val="single"/>
              </w:rPr>
            </w:pPr>
            <w:hyperlink r:id="rId55" w:history="1">
              <w:r w:rsidR="00F4372F" w:rsidRPr="00F4372F">
                <w:rPr>
                  <w:color w:val="0563C1"/>
                  <w:u w:val="single"/>
                </w:rPr>
                <w:t>http://bit.ly/3avHbk3</w:t>
              </w:r>
            </w:hyperlink>
          </w:p>
        </w:tc>
      </w:tr>
      <w:tr w:rsidR="00F4372F" w:rsidRPr="00F4372F" w14:paraId="5A0DF9A0" w14:textId="77777777" w:rsidTr="00CE38E5">
        <w:trPr>
          <w:trHeight w:val="225"/>
        </w:trPr>
        <w:tc>
          <w:tcPr>
            <w:tcW w:w="1511" w:type="dxa"/>
            <w:noWrap/>
            <w:hideMark/>
          </w:tcPr>
          <w:p w14:paraId="44037FBC" w14:textId="77777777" w:rsidR="00F4372F" w:rsidRPr="00F4372F" w:rsidRDefault="00F4372F" w:rsidP="00F4372F">
            <w:pPr>
              <w:rPr>
                <w:color w:val="FF0000"/>
              </w:rPr>
            </w:pPr>
            <w:r w:rsidRPr="00F4372F">
              <w:rPr>
                <w:color w:val="FF0000"/>
              </w:rPr>
              <w:t>May 29-30</w:t>
            </w:r>
          </w:p>
        </w:tc>
        <w:tc>
          <w:tcPr>
            <w:tcW w:w="2983" w:type="dxa"/>
            <w:noWrap/>
            <w:hideMark/>
          </w:tcPr>
          <w:p w14:paraId="55483499" w14:textId="77777777" w:rsidR="00F4372F" w:rsidRPr="00F4372F" w:rsidRDefault="00F4372F" w:rsidP="00F4372F">
            <w:pPr>
              <w:rPr>
                <w:color w:val="FF0000"/>
              </w:rPr>
            </w:pPr>
            <w:r w:rsidRPr="00F4372F">
              <w:rPr>
                <w:color w:val="FF0000"/>
              </w:rPr>
              <w:t>CQWW WPX CW CONTEST</w:t>
            </w:r>
          </w:p>
        </w:tc>
        <w:tc>
          <w:tcPr>
            <w:tcW w:w="4861" w:type="dxa"/>
            <w:noWrap/>
            <w:hideMark/>
          </w:tcPr>
          <w:p w14:paraId="4E16C199" w14:textId="77777777" w:rsidR="00F4372F" w:rsidRPr="00F4372F" w:rsidRDefault="00C7786D" w:rsidP="00F4372F">
            <w:pPr>
              <w:rPr>
                <w:color w:val="FF0000"/>
              </w:rPr>
            </w:pPr>
            <w:hyperlink r:id="rId56" w:history="1">
              <w:r w:rsidR="00F4372F" w:rsidRPr="00F4372F">
                <w:rPr>
                  <w:color w:val="FF0000"/>
                </w:rPr>
                <w:t>www.cqwpx.com</w:t>
              </w:r>
            </w:hyperlink>
          </w:p>
        </w:tc>
      </w:tr>
      <w:tr w:rsidR="00F4372F" w:rsidRPr="00F4372F" w14:paraId="73E1544B" w14:textId="77777777" w:rsidTr="00CE38E5">
        <w:trPr>
          <w:trHeight w:val="390"/>
        </w:trPr>
        <w:tc>
          <w:tcPr>
            <w:tcW w:w="1511" w:type="dxa"/>
            <w:noWrap/>
            <w:hideMark/>
          </w:tcPr>
          <w:p w14:paraId="652E504E" w14:textId="77777777" w:rsidR="00F4372F" w:rsidRPr="00F4372F" w:rsidRDefault="00F4372F" w:rsidP="00F4372F">
            <w:pPr>
              <w:rPr>
                <w:color w:val="363435"/>
              </w:rPr>
            </w:pPr>
            <w:r w:rsidRPr="00F4372F">
              <w:rPr>
                <w:color w:val="363435"/>
              </w:rPr>
              <w:t>June 4-6</w:t>
            </w:r>
          </w:p>
        </w:tc>
        <w:tc>
          <w:tcPr>
            <w:tcW w:w="2983" w:type="dxa"/>
            <w:noWrap/>
            <w:hideMark/>
          </w:tcPr>
          <w:p w14:paraId="3CCBB0BB" w14:textId="77777777" w:rsidR="00F4372F" w:rsidRPr="00F4372F" w:rsidRDefault="00F4372F" w:rsidP="00F4372F">
            <w:pPr>
              <w:rPr>
                <w:color w:val="363435"/>
              </w:rPr>
            </w:pPr>
            <w:r w:rsidRPr="00F4372F">
              <w:rPr>
                <w:color w:val="363435"/>
              </w:rPr>
              <w:t>PODXS 070 Club Three Day Weekend Contest</w:t>
            </w:r>
          </w:p>
        </w:tc>
        <w:tc>
          <w:tcPr>
            <w:tcW w:w="4861" w:type="dxa"/>
            <w:noWrap/>
            <w:hideMark/>
          </w:tcPr>
          <w:p w14:paraId="6D47BB17" w14:textId="77777777" w:rsidR="00F4372F" w:rsidRPr="00F4372F" w:rsidRDefault="00F4372F" w:rsidP="00F4372F">
            <w:pPr>
              <w:rPr>
                <w:color w:val="363435"/>
              </w:rPr>
            </w:pPr>
            <w:r w:rsidRPr="00F4372F">
              <w:rPr>
                <w:color w:val="363435"/>
              </w:rPr>
              <w:t>http://bit.ly/2Srdp8A</w:t>
            </w:r>
          </w:p>
        </w:tc>
      </w:tr>
      <w:tr w:rsidR="00F4372F" w:rsidRPr="00F4372F" w14:paraId="2A9F9F6E" w14:textId="77777777" w:rsidTr="00CE38E5">
        <w:trPr>
          <w:trHeight w:val="260"/>
        </w:trPr>
        <w:tc>
          <w:tcPr>
            <w:tcW w:w="1511" w:type="dxa"/>
            <w:noWrap/>
            <w:hideMark/>
          </w:tcPr>
          <w:p w14:paraId="266BB3AA" w14:textId="77777777" w:rsidR="00F4372F" w:rsidRPr="00F4372F" w:rsidRDefault="00F4372F" w:rsidP="00F4372F">
            <w:pPr>
              <w:rPr>
                <w:color w:val="363435"/>
              </w:rPr>
            </w:pPr>
            <w:r w:rsidRPr="00F4372F">
              <w:rPr>
                <w:color w:val="363435"/>
              </w:rPr>
              <w:t>June 5-6</w:t>
            </w:r>
          </w:p>
        </w:tc>
        <w:tc>
          <w:tcPr>
            <w:tcW w:w="2983" w:type="dxa"/>
            <w:noWrap/>
            <w:hideMark/>
          </w:tcPr>
          <w:p w14:paraId="0CD84253" w14:textId="77777777" w:rsidR="00F4372F" w:rsidRPr="00F4372F" w:rsidRDefault="00F4372F" w:rsidP="00F4372F">
            <w:pPr>
              <w:rPr>
                <w:color w:val="363435"/>
              </w:rPr>
            </w:pPr>
            <w:r w:rsidRPr="00F4372F">
              <w:rPr>
                <w:color w:val="363435"/>
              </w:rPr>
              <w:t>10-10 Open Season PSK Contest</w:t>
            </w:r>
          </w:p>
        </w:tc>
        <w:tc>
          <w:tcPr>
            <w:tcW w:w="4861" w:type="dxa"/>
            <w:noWrap/>
            <w:hideMark/>
          </w:tcPr>
          <w:p w14:paraId="5F751B27" w14:textId="77777777" w:rsidR="00F4372F" w:rsidRPr="00F4372F" w:rsidRDefault="00F4372F" w:rsidP="00F4372F">
            <w:pPr>
              <w:rPr>
                <w:color w:val="363435"/>
              </w:rPr>
            </w:pPr>
            <w:r w:rsidRPr="00F4372F">
              <w:rPr>
                <w:color w:val="363435"/>
              </w:rPr>
              <w:t>http://bit.ly/1FrFeBc</w:t>
            </w:r>
          </w:p>
        </w:tc>
      </w:tr>
      <w:tr w:rsidR="00F4372F" w:rsidRPr="00F4372F" w14:paraId="6DC9FF24" w14:textId="77777777" w:rsidTr="00CE38E5">
        <w:trPr>
          <w:trHeight w:val="260"/>
        </w:trPr>
        <w:tc>
          <w:tcPr>
            <w:tcW w:w="1511" w:type="dxa"/>
            <w:noWrap/>
            <w:hideMark/>
          </w:tcPr>
          <w:p w14:paraId="48B406E4" w14:textId="77777777" w:rsidR="00F4372F" w:rsidRPr="00F4372F" w:rsidRDefault="00F4372F" w:rsidP="00F4372F">
            <w:pPr>
              <w:rPr>
                <w:color w:val="363435"/>
              </w:rPr>
            </w:pPr>
            <w:r w:rsidRPr="00F4372F">
              <w:rPr>
                <w:color w:val="363435"/>
              </w:rPr>
              <w:t>June 5-6</w:t>
            </w:r>
          </w:p>
        </w:tc>
        <w:tc>
          <w:tcPr>
            <w:tcW w:w="2983" w:type="dxa"/>
            <w:noWrap/>
            <w:hideMark/>
          </w:tcPr>
          <w:p w14:paraId="3D79410E" w14:textId="77777777" w:rsidR="00F4372F" w:rsidRPr="00F4372F" w:rsidRDefault="00F4372F" w:rsidP="00F4372F">
            <w:pPr>
              <w:rPr>
                <w:color w:val="363435"/>
              </w:rPr>
            </w:pPr>
            <w:r w:rsidRPr="00F4372F">
              <w:rPr>
                <w:color w:val="363435"/>
              </w:rPr>
              <w:t>Kentucky QSO Party</w:t>
            </w:r>
          </w:p>
        </w:tc>
        <w:tc>
          <w:tcPr>
            <w:tcW w:w="4861" w:type="dxa"/>
            <w:noWrap/>
            <w:hideMark/>
          </w:tcPr>
          <w:p w14:paraId="6FC182F6" w14:textId="77777777" w:rsidR="00F4372F" w:rsidRPr="00F4372F" w:rsidRDefault="00F4372F" w:rsidP="00F4372F">
            <w:pPr>
              <w:rPr>
                <w:color w:val="363435"/>
              </w:rPr>
            </w:pPr>
            <w:r w:rsidRPr="00F4372F">
              <w:rPr>
                <w:color w:val="363435"/>
              </w:rPr>
              <w:t>www.kyqsoparty.org</w:t>
            </w:r>
          </w:p>
        </w:tc>
      </w:tr>
      <w:tr w:rsidR="00F4372F" w:rsidRPr="00F4372F" w14:paraId="7DD0A290" w14:textId="77777777" w:rsidTr="00CE38E5">
        <w:trPr>
          <w:trHeight w:val="260"/>
        </w:trPr>
        <w:tc>
          <w:tcPr>
            <w:tcW w:w="1511" w:type="dxa"/>
            <w:noWrap/>
            <w:hideMark/>
          </w:tcPr>
          <w:p w14:paraId="794DF7F1" w14:textId="77777777" w:rsidR="00F4372F" w:rsidRPr="00F4372F" w:rsidRDefault="00F4372F" w:rsidP="00F4372F">
            <w:pPr>
              <w:rPr>
                <w:color w:val="363435"/>
              </w:rPr>
            </w:pPr>
            <w:r w:rsidRPr="00F4372F">
              <w:rPr>
                <w:color w:val="363435"/>
              </w:rPr>
              <w:t>June 5-6</w:t>
            </w:r>
          </w:p>
        </w:tc>
        <w:tc>
          <w:tcPr>
            <w:tcW w:w="2983" w:type="dxa"/>
            <w:noWrap/>
            <w:hideMark/>
          </w:tcPr>
          <w:p w14:paraId="3F2DE019" w14:textId="77777777" w:rsidR="00F4372F" w:rsidRPr="00F4372F" w:rsidRDefault="00F4372F" w:rsidP="00F4372F">
            <w:pPr>
              <w:rPr>
                <w:color w:val="363435"/>
              </w:rPr>
            </w:pPr>
            <w:r w:rsidRPr="00F4372F">
              <w:rPr>
                <w:color w:val="363435"/>
              </w:rPr>
              <w:t>Liga Radio Boga (LRB) HF Contest</w:t>
            </w:r>
          </w:p>
        </w:tc>
        <w:tc>
          <w:tcPr>
            <w:tcW w:w="4861" w:type="dxa"/>
            <w:noWrap/>
            <w:hideMark/>
          </w:tcPr>
          <w:p w14:paraId="5DFAE92F" w14:textId="77777777" w:rsidR="00F4372F" w:rsidRPr="00F4372F" w:rsidRDefault="00F4372F" w:rsidP="00F4372F">
            <w:pPr>
              <w:rPr>
                <w:color w:val="363435"/>
              </w:rPr>
            </w:pPr>
            <w:r w:rsidRPr="00F4372F">
              <w:rPr>
                <w:color w:val="363435"/>
              </w:rPr>
              <w:t>www.qrz.com/db/hk3lrb</w:t>
            </w:r>
          </w:p>
        </w:tc>
      </w:tr>
      <w:tr w:rsidR="00F4372F" w:rsidRPr="00F4372F" w14:paraId="544D3F07" w14:textId="77777777" w:rsidTr="00CE38E5">
        <w:trPr>
          <w:trHeight w:val="260"/>
        </w:trPr>
        <w:tc>
          <w:tcPr>
            <w:tcW w:w="1511" w:type="dxa"/>
            <w:noWrap/>
            <w:hideMark/>
          </w:tcPr>
          <w:p w14:paraId="47F95D22" w14:textId="77777777" w:rsidR="00F4372F" w:rsidRPr="00F4372F" w:rsidRDefault="00F4372F" w:rsidP="00F4372F">
            <w:pPr>
              <w:rPr>
                <w:color w:val="363435"/>
              </w:rPr>
            </w:pPr>
            <w:r w:rsidRPr="00F4372F">
              <w:rPr>
                <w:color w:val="363435"/>
              </w:rPr>
              <w:t>June 5-6</w:t>
            </w:r>
          </w:p>
        </w:tc>
        <w:tc>
          <w:tcPr>
            <w:tcW w:w="2983" w:type="dxa"/>
            <w:noWrap/>
            <w:hideMark/>
          </w:tcPr>
          <w:p w14:paraId="4476ADB4" w14:textId="77777777" w:rsidR="00F4372F" w:rsidRPr="00F4372F" w:rsidRDefault="00F4372F" w:rsidP="00F4372F">
            <w:pPr>
              <w:rPr>
                <w:color w:val="363435"/>
              </w:rPr>
            </w:pPr>
            <w:r w:rsidRPr="00F4372F">
              <w:rPr>
                <w:color w:val="363435"/>
              </w:rPr>
              <w:t>RSGB CW Field Day</w:t>
            </w:r>
          </w:p>
        </w:tc>
        <w:tc>
          <w:tcPr>
            <w:tcW w:w="4861" w:type="dxa"/>
            <w:noWrap/>
            <w:hideMark/>
          </w:tcPr>
          <w:p w14:paraId="17F2AFC1" w14:textId="77777777" w:rsidR="00F4372F" w:rsidRPr="00F4372F" w:rsidRDefault="00F4372F" w:rsidP="00F4372F">
            <w:pPr>
              <w:rPr>
                <w:color w:val="363435"/>
              </w:rPr>
            </w:pPr>
            <w:r w:rsidRPr="00F4372F">
              <w:rPr>
                <w:color w:val="363435"/>
              </w:rPr>
              <w:t>http://bit.ly/2OKdymu</w:t>
            </w:r>
          </w:p>
        </w:tc>
      </w:tr>
      <w:tr w:rsidR="00F4372F" w:rsidRPr="00F4372F" w14:paraId="1561043B" w14:textId="77777777" w:rsidTr="00CE38E5">
        <w:trPr>
          <w:trHeight w:val="260"/>
        </w:trPr>
        <w:tc>
          <w:tcPr>
            <w:tcW w:w="1511" w:type="dxa"/>
            <w:noWrap/>
            <w:hideMark/>
          </w:tcPr>
          <w:p w14:paraId="3277C70F" w14:textId="77777777" w:rsidR="00F4372F" w:rsidRPr="00F4372F" w:rsidRDefault="00F4372F" w:rsidP="00F4372F">
            <w:pPr>
              <w:rPr>
                <w:color w:val="363435"/>
              </w:rPr>
            </w:pPr>
            <w:r w:rsidRPr="00F4372F">
              <w:rPr>
                <w:color w:val="363435"/>
              </w:rPr>
              <w:t>June 5-6</w:t>
            </w:r>
          </w:p>
        </w:tc>
        <w:tc>
          <w:tcPr>
            <w:tcW w:w="2983" w:type="dxa"/>
            <w:noWrap/>
            <w:hideMark/>
          </w:tcPr>
          <w:p w14:paraId="381C6A49" w14:textId="77777777" w:rsidR="00F4372F" w:rsidRPr="00F4372F" w:rsidRDefault="00F4372F" w:rsidP="00F4372F">
            <w:pPr>
              <w:rPr>
                <w:color w:val="363435"/>
              </w:rPr>
            </w:pPr>
            <w:proofErr w:type="spellStart"/>
            <w:r w:rsidRPr="00F4372F">
              <w:rPr>
                <w:color w:val="363435"/>
              </w:rPr>
              <w:t>Seanet</w:t>
            </w:r>
            <w:proofErr w:type="spellEnd"/>
            <w:r w:rsidRPr="00F4372F">
              <w:rPr>
                <w:color w:val="363435"/>
              </w:rPr>
              <w:t xml:space="preserve"> Contest</w:t>
            </w:r>
          </w:p>
        </w:tc>
        <w:tc>
          <w:tcPr>
            <w:tcW w:w="4861" w:type="dxa"/>
            <w:noWrap/>
            <w:hideMark/>
          </w:tcPr>
          <w:p w14:paraId="35263236" w14:textId="77777777" w:rsidR="00F4372F" w:rsidRPr="00F4372F" w:rsidRDefault="00F4372F" w:rsidP="00F4372F">
            <w:pPr>
              <w:rPr>
                <w:color w:val="363435"/>
              </w:rPr>
            </w:pPr>
            <w:r w:rsidRPr="00F4372F">
              <w:rPr>
                <w:color w:val="363435"/>
              </w:rPr>
              <w:t>www.seanet2019.com/seanet-contest</w:t>
            </w:r>
          </w:p>
        </w:tc>
      </w:tr>
      <w:tr w:rsidR="00F4372F" w:rsidRPr="00F4372F" w14:paraId="4102FFD4" w14:textId="77777777" w:rsidTr="00CE38E5">
        <w:trPr>
          <w:trHeight w:val="260"/>
        </w:trPr>
        <w:tc>
          <w:tcPr>
            <w:tcW w:w="1511" w:type="dxa"/>
            <w:noWrap/>
            <w:hideMark/>
          </w:tcPr>
          <w:p w14:paraId="45EC1144" w14:textId="77777777" w:rsidR="00F4372F" w:rsidRPr="00F4372F" w:rsidRDefault="00F4372F" w:rsidP="00F4372F">
            <w:pPr>
              <w:rPr>
                <w:color w:val="363435"/>
              </w:rPr>
            </w:pPr>
            <w:r w:rsidRPr="00F4372F">
              <w:rPr>
                <w:color w:val="363435"/>
              </w:rPr>
              <w:t>June 5-6</w:t>
            </w:r>
          </w:p>
        </w:tc>
        <w:tc>
          <w:tcPr>
            <w:tcW w:w="2983" w:type="dxa"/>
            <w:noWrap/>
            <w:hideMark/>
          </w:tcPr>
          <w:p w14:paraId="0C5F42A3" w14:textId="77777777" w:rsidR="00F4372F" w:rsidRPr="00F4372F" w:rsidRDefault="00F4372F" w:rsidP="00F4372F">
            <w:pPr>
              <w:rPr>
                <w:color w:val="363435"/>
              </w:rPr>
            </w:pPr>
            <w:r w:rsidRPr="00F4372F">
              <w:rPr>
                <w:color w:val="363435"/>
              </w:rPr>
              <w:t>Tisza Cup CW Contest</w:t>
            </w:r>
          </w:p>
        </w:tc>
        <w:tc>
          <w:tcPr>
            <w:tcW w:w="4861" w:type="dxa"/>
            <w:noWrap/>
            <w:hideMark/>
          </w:tcPr>
          <w:p w14:paraId="3D8C0E07" w14:textId="77777777" w:rsidR="00F4372F" w:rsidRPr="00F4372F" w:rsidRDefault="00F4372F" w:rsidP="00F4372F">
            <w:pPr>
              <w:rPr>
                <w:color w:val="363435"/>
              </w:rPr>
            </w:pPr>
            <w:r w:rsidRPr="00F4372F">
              <w:rPr>
                <w:color w:val="363435"/>
              </w:rPr>
              <w:t>https://tinyurl.com/ar2kyr6p</w:t>
            </w:r>
          </w:p>
        </w:tc>
      </w:tr>
      <w:tr w:rsidR="00F4372F" w:rsidRPr="00F4372F" w14:paraId="05767BAF" w14:textId="77777777" w:rsidTr="00CE38E5">
        <w:trPr>
          <w:trHeight w:val="260"/>
        </w:trPr>
        <w:tc>
          <w:tcPr>
            <w:tcW w:w="1511" w:type="dxa"/>
            <w:noWrap/>
            <w:hideMark/>
          </w:tcPr>
          <w:p w14:paraId="2B1D4753" w14:textId="77777777" w:rsidR="00F4372F" w:rsidRPr="00F4372F" w:rsidRDefault="00F4372F" w:rsidP="00F4372F">
            <w:pPr>
              <w:rPr>
                <w:color w:val="363435"/>
              </w:rPr>
            </w:pPr>
            <w:r w:rsidRPr="00F4372F">
              <w:rPr>
                <w:color w:val="363435"/>
              </w:rPr>
              <w:t>June 7</w:t>
            </w:r>
          </w:p>
        </w:tc>
        <w:tc>
          <w:tcPr>
            <w:tcW w:w="2983" w:type="dxa"/>
            <w:noWrap/>
            <w:hideMark/>
          </w:tcPr>
          <w:p w14:paraId="1D4616CB" w14:textId="77777777" w:rsidR="00F4372F" w:rsidRPr="00F4372F" w:rsidRDefault="00F4372F" w:rsidP="00F4372F">
            <w:pPr>
              <w:rPr>
                <w:color w:val="363435"/>
              </w:rPr>
            </w:pPr>
            <w:r w:rsidRPr="00F4372F">
              <w:rPr>
                <w:color w:val="363435"/>
              </w:rPr>
              <w:t>RSGB 80m Club Championship, Data</w:t>
            </w:r>
          </w:p>
        </w:tc>
        <w:tc>
          <w:tcPr>
            <w:tcW w:w="4861" w:type="dxa"/>
            <w:noWrap/>
            <w:hideMark/>
          </w:tcPr>
          <w:p w14:paraId="24E522D8" w14:textId="77777777" w:rsidR="00F4372F" w:rsidRPr="00F4372F" w:rsidRDefault="00F4372F" w:rsidP="00F4372F">
            <w:pPr>
              <w:rPr>
                <w:color w:val="363435"/>
              </w:rPr>
            </w:pPr>
            <w:r w:rsidRPr="00F4372F">
              <w:rPr>
                <w:color w:val="363435"/>
              </w:rPr>
              <w:t>http://bit.ly/3avHbk3</w:t>
            </w:r>
          </w:p>
        </w:tc>
      </w:tr>
      <w:tr w:rsidR="00F4372F" w:rsidRPr="00F4372F" w14:paraId="52A178C2" w14:textId="77777777" w:rsidTr="00CE38E5">
        <w:trPr>
          <w:trHeight w:val="260"/>
        </w:trPr>
        <w:tc>
          <w:tcPr>
            <w:tcW w:w="1511" w:type="dxa"/>
            <w:noWrap/>
            <w:hideMark/>
          </w:tcPr>
          <w:p w14:paraId="2D73996E" w14:textId="77777777" w:rsidR="00F4372F" w:rsidRPr="00F4372F" w:rsidRDefault="00F4372F" w:rsidP="00F4372F">
            <w:pPr>
              <w:rPr>
                <w:color w:val="363435"/>
              </w:rPr>
            </w:pPr>
            <w:r w:rsidRPr="00F4372F">
              <w:rPr>
                <w:color w:val="363435"/>
              </w:rPr>
              <w:t>June 12</w:t>
            </w:r>
          </w:p>
        </w:tc>
        <w:tc>
          <w:tcPr>
            <w:tcW w:w="2983" w:type="dxa"/>
            <w:noWrap/>
            <w:hideMark/>
          </w:tcPr>
          <w:p w14:paraId="46D1D4EC" w14:textId="77777777" w:rsidR="00F4372F" w:rsidRPr="00F4372F" w:rsidRDefault="00F4372F" w:rsidP="00F4372F">
            <w:pPr>
              <w:rPr>
                <w:color w:val="363435"/>
              </w:rPr>
            </w:pPr>
            <w:r w:rsidRPr="00F4372F">
              <w:rPr>
                <w:color w:val="363435"/>
              </w:rPr>
              <w:t>Asia-Pacific SSB Sprint</w:t>
            </w:r>
          </w:p>
        </w:tc>
        <w:tc>
          <w:tcPr>
            <w:tcW w:w="4861" w:type="dxa"/>
            <w:noWrap/>
            <w:hideMark/>
          </w:tcPr>
          <w:p w14:paraId="7AE231E8" w14:textId="77777777" w:rsidR="00F4372F" w:rsidRPr="00F4372F" w:rsidRDefault="00F4372F" w:rsidP="00F4372F">
            <w:pPr>
              <w:rPr>
                <w:color w:val="363435"/>
              </w:rPr>
            </w:pPr>
            <w:r w:rsidRPr="00F4372F">
              <w:rPr>
                <w:color w:val="363435"/>
              </w:rPr>
              <w:t>http://jsfc.org/apsprint</w:t>
            </w:r>
          </w:p>
        </w:tc>
      </w:tr>
      <w:tr w:rsidR="00F4372F" w:rsidRPr="00F4372F" w14:paraId="1D3BA95E" w14:textId="77777777" w:rsidTr="00CE38E5">
        <w:trPr>
          <w:trHeight w:val="260"/>
        </w:trPr>
        <w:tc>
          <w:tcPr>
            <w:tcW w:w="1511" w:type="dxa"/>
            <w:noWrap/>
            <w:hideMark/>
          </w:tcPr>
          <w:p w14:paraId="17A27E79" w14:textId="77777777" w:rsidR="00F4372F" w:rsidRPr="00F4372F" w:rsidRDefault="00F4372F" w:rsidP="00F4372F">
            <w:pPr>
              <w:rPr>
                <w:color w:val="363435"/>
              </w:rPr>
            </w:pPr>
            <w:r w:rsidRPr="00F4372F">
              <w:rPr>
                <w:color w:val="363435"/>
              </w:rPr>
              <w:t>June 12-13</w:t>
            </w:r>
          </w:p>
        </w:tc>
        <w:tc>
          <w:tcPr>
            <w:tcW w:w="2983" w:type="dxa"/>
            <w:noWrap/>
            <w:hideMark/>
          </w:tcPr>
          <w:p w14:paraId="4FDAB32F" w14:textId="77777777" w:rsidR="00F4372F" w:rsidRPr="00F4372F" w:rsidRDefault="00F4372F" w:rsidP="00F4372F">
            <w:pPr>
              <w:rPr>
                <w:color w:val="363435"/>
              </w:rPr>
            </w:pPr>
            <w:r w:rsidRPr="00F4372F">
              <w:rPr>
                <w:color w:val="363435"/>
              </w:rPr>
              <w:t>Portugal Day Contest</w:t>
            </w:r>
          </w:p>
        </w:tc>
        <w:tc>
          <w:tcPr>
            <w:tcW w:w="4861" w:type="dxa"/>
            <w:noWrap/>
            <w:hideMark/>
          </w:tcPr>
          <w:p w14:paraId="1418FA01" w14:textId="77777777" w:rsidR="00F4372F" w:rsidRPr="00F4372F" w:rsidRDefault="00F4372F" w:rsidP="00F4372F">
            <w:pPr>
              <w:rPr>
                <w:color w:val="363435"/>
              </w:rPr>
            </w:pPr>
            <w:r w:rsidRPr="00F4372F">
              <w:rPr>
                <w:color w:val="363435"/>
              </w:rPr>
              <w:t>https://portugaldaycontest.rep.pt/rules.php</w:t>
            </w:r>
          </w:p>
        </w:tc>
      </w:tr>
      <w:tr w:rsidR="00F4372F" w:rsidRPr="00F4372F" w14:paraId="33D3570D" w14:textId="77777777" w:rsidTr="00CE38E5">
        <w:trPr>
          <w:trHeight w:val="260"/>
        </w:trPr>
        <w:tc>
          <w:tcPr>
            <w:tcW w:w="1511" w:type="dxa"/>
            <w:noWrap/>
            <w:hideMark/>
          </w:tcPr>
          <w:p w14:paraId="14DD4D0C" w14:textId="77777777" w:rsidR="00F4372F" w:rsidRPr="00F4372F" w:rsidRDefault="00F4372F" w:rsidP="00F4372F">
            <w:pPr>
              <w:rPr>
                <w:color w:val="363435"/>
              </w:rPr>
            </w:pPr>
            <w:r w:rsidRPr="00F4372F">
              <w:rPr>
                <w:color w:val="363435"/>
              </w:rPr>
              <w:t>June 12-13</w:t>
            </w:r>
          </w:p>
        </w:tc>
        <w:tc>
          <w:tcPr>
            <w:tcW w:w="2983" w:type="dxa"/>
            <w:noWrap/>
            <w:hideMark/>
          </w:tcPr>
          <w:p w14:paraId="08E18D4B" w14:textId="77777777" w:rsidR="00F4372F" w:rsidRPr="00F4372F" w:rsidRDefault="00F4372F" w:rsidP="00F4372F">
            <w:pPr>
              <w:rPr>
                <w:color w:val="363435"/>
              </w:rPr>
            </w:pPr>
            <w:r w:rsidRPr="00F4372F">
              <w:rPr>
                <w:color w:val="363435"/>
              </w:rPr>
              <w:t>GACW WWSA CW DX Contest</w:t>
            </w:r>
          </w:p>
        </w:tc>
        <w:tc>
          <w:tcPr>
            <w:tcW w:w="4861" w:type="dxa"/>
            <w:noWrap/>
            <w:hideMark/>
          </w:tcPr>
          <w:p w14:paraId="4FF6381B" w14:textId="77777777" w:rsidR="00F4372F" w:rsidRPr="00F4372F" w:rsidRDefault="00F4372F" w:rsidP="00F4372F">
            <w:pPr>
              <w:rPr>
                <w:color w:val="363435"/>
              </w:rPr>
            </w:pPr>
            <w:r w:rsidRPr="00F4372F">
              <w:rPr>
                <w:color w:val="363435"/>
              </w:rPr>
              <w:t>www.contest.com.ar/gacw-wwsa</w:t>
            </w:r>
          </w:p>
        </w:tc>
      </w:tr>
      <w:tr w:rsidR="00F4372F" w:rsidRPr="00F4372F" w14:paraId="4C549F4F" w14:textId="77777777" w:rsidTr="00CE38E5">
        <w:trPr>
          <w:trHeight w:val="260"/>
        </w:trPr>
        <w:tc>
          <w:tcPr>
            <w:tcW w:w="1511" w:type="dxa"/>
            <w:noWrap/>
            <w:hideMark/>
          </w:tcPr>
          <w:p w14:paraId="4DBF4F22" w14:textId="77777777" w:rsidR="00F4372F" w:rsidRPr="00F4372F" w:rsidRDefault="00F4372F" w:rsidP="00F4372F">
            <w:pPr>
              <w:rPr>
                <w:color w:val="363435"/>
              </w:rPr>
            </w:pPr>
            <w:r w:rsidRPr="00F4372F">
              <w:rPr>
                <w:color w:val="363435"/>
              </w:rPr>
              <w:t>June 12-13</w:t>
            </w:r>
          </w:p>
        </w:tc>
        <w:tc>
          <w:tcPr>
            <w:tcW w:w="2983" w:type="dxa"/>
            <w:noWrap/>
            <w:hideMark/>
          </w:tcPr>
          <w:p w14:paraId="3F4BBB25" w14:textId="77777777" w:rsidR="00F4372F" w:rsidRPr="00F4372F" w:rsidRDefault="00F4372F" w:rsidP="00F4372F">
            <w:pPr>
              <w:rPr>
                <w:color w:val="363435"/>
              </w:rPr>
            </w:pPr>
            <w:r w:rsidRPr="00F4372F">
              <w:rPr>
                <w:color w:val="363435"/>
              </w:rPr>
              <w:t>DRCG Long Distance Contest (RTTY)</w:t>
            </w:r>
          </w:p>
        </w:tc>
        <w:tc>
          <w:tcPr>
            <w:tcW w:w="4861" w:type="dxa"/>
            <w:noWrap/>
            <w:hideMark/>
          </w:tcPr>
          <w:p w14:paraId="57575494" w14:textId="77777777" w:rsidR="00F4372F" w:rsidRPr="00F4372F" w:rsidRDefault="00F4372F" w:rsidP="00F4372F">
            <w:pPr>
              <w:rPr>
                <w:color w:val="363435"/>
              </w:rPr>
            </w:pPr>
            <w:r w:rsidRPr="00F4372F">
              <w:rPr>
                <w:color w:val="363435"/>
              </w:rPr>
              <w:t>www.drcg.de</w:t>
            </w:r>
          </w:p>
        </w:tc>
      </w:tr>
      <w:tr w:rsidR="00F4372F" w:rsidRPr="00F4372F" w14:paraId="0DA2E74A" w14:textId="77777777" w:rsidTr="00CE38E5">
        <w:trPr>
          <w:trHeight w:val="260"/>
        </w:trPr>
        <w:tc>
          <w:tcPr>
            <w:tcW w:w="1511" w:type="dxa"/>
            <w:noWrap/>
            <w:hideMark/>
          </w:tcPr>
          <w:p w14:paraId="657088F7" w14:textId="77777777" w:rsidR="00F4372F" w:rsidRPr="00F4372F" w:rsidRDefault="00F4372F" w:rsidP="00F4372F">
            <w:pPr>
              <w:rPr>
                <w:color w:val="363435"/>
              </w:rPr>
            </w:pPr>
            <w:r w:rsidRPr="00F4372F">
              <w:rPr>
                <w:color w:val="363435"/>
              </w:rPr>
              <w:t>June 16</w:t>
            </w:r>
          </w:p>
        </w:tc>
        <w:tc>
          <w:tcPr>
            <w:tcW w:w="2983" w:type="dxa"/>
            <w:noWrap/>
            <w:hideMark/>
          </w:tcPr>
          <w:p w14:paraId="294361D2" w14:textId="77777777" w:rsidR="00F4372F" w:rsidRPr="00F4372F" w:rsidRDefault="00F4372F" w:rsidP="00F4372F">
            <w:pPr>
              <w:rPr>
                <w:color w:val="363435"/>
              </w:rPr>
            </w:pPr>
            <w:r w:rsidRPr="00F4372F">
              <w:rPr>
                <w:color w:val="363435"/>
              </w:rPr>
              <w:t>RSGB 80m Club Championship, CW</w:t>
            </w:r>
          </w:p>
        </w:tc>
        <w:tc>
          <w:tcPr>
            <w:tcW w:w="4861" w:type="dxa"/>
            <w:noWrap/>
            <w:hideMark/>
          </w:tcPr>
          <w:p w14:paraId="190C72F5" w14:textId="77777777" w:rsidR="00F4372F" w:rsidRPr="00F4372F" w:rsidRDefault="00F4372F" w:rsidP="00F4372F">
            <w:pPr>
              <w:rPr>
                <w:color w:val="363435"/>
              </w:rPr>
            </w:pPr>
            <w:r w:rsidRPr="00F4372F">
              <w:rPr>
                <w:color w:val="363435"/>
              </w:rPr>
              <w:t>http://bit.ly/3avHbk3</w:t>
            </w:r>
          </w:p>
        </w:tc>
      </w:tr>
      <w:tr w:rsidR="00F4372F" w:rsidRPr="00F4372F" w14:paraId="1A546DBD" w14:textId="77777777" w:rsidTr="00CE38E5">
        <w:trPr>
          <w:trHeight w:val="260"/>
        </w:trPr>
        <w:tc>
          <w:tcPr>
            <w:tcW w:w="1511" w:type="dxa"/>
            <w:noWrap/>
            <w:hideMark/>
          </w:tcPr>
          <w:p w14:paraId="3D8FC3E5" w14:textId="77777777" w:rsidR="00F4372F" w:rsidRPr="00F4372F" w:rsidRDefault="00F4372F" w:rsidP="00F4372F">
            <w:pPr>
              <w:rPr>
                <w:color w:val="363435"/>
              </w:rPr>
            </w:pPr>
            <w:r w:rsidRPr="00F4372F">
              <w:rPr>
                <w:color w:val="363435"/>
              </w:rPr>
              <w:t>June 19-20</w:t>
            </w:r>
          </w:p>
        </w:tc>
        <w:tc>
          <w:tcPr>
            <w:tcW w:w="2983" w:type="dxa"/>
            <w:noWrap/>
            <w:hideMark/>
          </w:tcPr>
          <w:p w14:paraId="4F5B0301" w14:textId="77777777" w:rsidR="00F4372F" w:rsidRPr="00F4372F" w:rsidRDefault="00F4372F" w:rsidP="00F4372F">
            <w:pPr>
              <w:rPr>
                <w:color w:val="363435"/>
              </w:rPr>
            </w:pPr>
            <w:r w:rsidRPr="00F4372F">
              <w:rPr>
                <w:color w:val="363435"/>
              </w:rPr>
              <w:t>All Asian CW DX Contest</w:t>
            </w:r>
          </w:p>
        </w:tc>
        <w:tc>
          <w:tcPr>
            <w:tcW w:w="4861" w:type="dxa"/>
            <w:noWrap/>
            <w:hideMark/>
          </w:tcPr>
          <w:p w14:paraId="718F1CE5" w14:textId="77777777" w:rsidR="00F4372F" w:rsidRPr="00F4372F" w:rsidRDefault="00F4372F" w:rsidP="00F4372F">
            <w:pPr>
              <w:rPr>
                <w:color w:val="363435"/>
              </w:rPr>
            </w:pPr>
            <w:r w:rsidRPr="00F4372F">
              <w:rPr>
                <w:color w:val="363435"/>
              </w:rPr>
              <w:t>www.jarl.org/English/0-2.htm</w:t>
            </w:r>
          </w:p>
        </w:tc>
      </w:tr>
      <w:tr w:rsidR="00F4372F" w:rsidRPr="00F4372F" w14:paraId="122B1D72" w14:textId="77777777" w:rsidTr="00CE38E5">
        <w:trPr>
          <w:trHeight w:val="260"/>
        </w:trPr>
        <w:tc>
          <w:tcPr>
            <w:tcW w:w="1511" w:type="dxa"/>
            <w:noWrap/>
            <w:hideMark/>
          </w:tcPr>
          <w:p w14:paraId="3402988B" w14:textId="77777777" w:rsidR="00F4372F" w:rsidRPr="00F4372F" w:rsidRDefault="00F4372F" w:rsidP="00F4372F">
            <w:pPr>
              <w:rPr>
                <w:color w:val="363435"/>
              </w:rPr>
            </w:pPr>
            <w:r w:rsidRPr="00F4372F">
              <w:rPr>
                <w:color w:val="363435"/>
              </w:rPr>
              <w:t>June 19-20</w:t>
            </w:r>
          </w:p>
        </w:tc>
        <w:tc>
          <w:tcPr>
            <w:tcW w:w="2983" w:type="dxa"/>
            <w:noWrap/>
            <w:hideMark/>
          </w:tcPr>
          <w:p w14:paraId="62A2DEC4" w14:textId="77777777" w:rsidR="00F4372F" w:rsidRPr="00F4372F" w:rsidRDefault="00F4372F" w:rsidP="00F4372F">
            <w:pPr>
              <w:rPr>
                <w:color w:val="363435"/>
              </w:rPr>
            </w:pPr>
            <w:r w:rsidRPr="00F4372F">
              <w:rPr>
                <w:color w:val="363435"/>
              </w:rPr>
              <w:t xml:space="preserve">Stew Perry </w:t>
            </w:r>
            <w:proofErr w:type="spellStart"/>
            <w:r w:rsidRPr="00F4372F">
              <w:rPr>
                <w:color w:val="363435"/>
              </w:rPr>
              <w:t>Topband</w:t>
            </w:r>
            <w:proofErr w:type="spellEnd"/>
            <w:r w:rsidRPr="00F4372F">
              <w:rPr>
                <w:color w:val="363435"/>
              </w:rPr>
              <w:t xml:space="preserve"> Challenge</w:t>
            </w:r>
          </w:p>
        </w:tc>
        <w:tc>
          <w:tcPr>
            <w:tcW w:w="4861" w:type="dxa"/>
            <w:noWrap/>
            <w:hideMark/>
          </w:tcPr>
          <w:p w14:paraId="1D48EFFA" w14:textId="77777777" w:rsidR="00F4372F" w:rsidRPr="00F4372F" w:rsidRDefault="00F4372F" w:rsidP="00F4372F">
            <w:pPr>
              <w:rPr>
                <w:color w:val="363435"/>
              </w:rPr>
            </w:pPr>
            <w:r w:rsidRPr="00F4372F">
              <w:rPr>
                <w:color w:val="363435"/>
              </w:rPr>
              <w:t>www.kkn.net/stew/stew_rules.html</w:t>
            </w:r>
          </w:p>
        </w:tc>
      </w:tr>
      <w:tr w:rsidR="00F4372F" w:rsidRPr="00F4372F" w14:paraId="4C5F970B" w14:textId="77777777" w:rsidTr="00CE38E5">
        <w:trPr>
          <w:trHeight w:val="260"/>
        </w:trPr>
        <w:tc>
          <w:tcPr>
            <w:tcW w:w="1511" w:type="dxa"/>
            <w:noWrap/>
            <w:hideMark/>
          </w:tcPr>
          <w:p w14:paraId="1B1546CE" w14:textId="77777777" w:rsidR="00F4372F" w:rsidRPr="00F4372F" w:rsidRDefault="00F4372F" w:rsidP="00F4372F">
            <w:pPr>
              <w:rPr>
                <w:color w:val="363435"/>
              </w:rPr>
            </w:pPr>
            <w:r w:rsidRPr="00F4372F">
              <w:rPr>
                <w:color w:val="363435"/>
              </w:rPr>
              <w:lastRenderedPageBreak/>
              <w:t>June 19-20</w:t>
            </w:r>
          </w:p>
        </w:tc>
        <w:tc>
          <w:tcPr>
            <w:tcW w:w="2983" w:type="dxa"/>
            <w:noWrap/>
            <w:hideMark/>
          </w:tcPr>
          <w:p w14:paraId="1A49FCA5" w14:textId="77777777" w:rsidR="00F4372F" w:rsidRPr="00F4372F" w:rsidRDefault="00F4372F" w:rsidP="00F4372F">
            <w:pPr>
              <w:rPr>
                <w:color w:val="363435"/>
              </w:rPr>
            </w:pPr>
            <w:r w:rsidRPr="00F4372F">
              <w:rPr>
                <w:color w:val="363435"/>
              </w:rPr>
              <w:t>Ukrainian DX classic RTTY Contest</w:t>
            </w:r>
          </w:p>
        </w:tc>
        <w:tc>
          <w:tcPr>
            <w:tcW w:w="4861" w:type="dxa"/>
            <w:noWrap/>
            <w:hideMark/>
          </w:tcPr>
          <w:p w14:paraId="236DF513" w14:textId="77777777" w:rsidR="00F4372F" w:rsidRPr="00F4372F" w:rsidRDefault="00F4372F" w:rsidP="00F4372F">
            <w:pPr>
              <w:rPr>
                <w:color w:val="363435"/>
              </w:rPr>
            </w:pPr>
            <w:r w:rsidRPr="00F4372F">
              <w:rPr>
                <w:color w:val="363435"/>
              </w:rPr>
              <w:t>http://urdxc.org/rtty</w:t>
            </w:r>
          </w:p>
        </w:tc>
      </w:tr>
      <w:tr w:rsidR="00F4372F" w:rsidRPr="00F4372F" w14:paraId="37E5487E" w14:textId="77777777" w:rsidTr="00CE38E5">
        <w:trPr>
          <w:trHeight w:val="260"/>
        </w:trPr>
        <w:tc>
          <w:tcPr>
            <w:tcW w:w="1511" w:type="dxa"/>
            <w:noWrap/>
            <w:hideMark/>
          </w:tcPr>
          <w:p w14:paraId="0A32633B" w14:textId="77777777" w:rsidR="00F4372F" w:rsidRPr="00F4372F" w:rsidRDefault="00F4372F" w:rsidP="00F4372F">
            <w:pPr>
              <w:rPr>
                <w:color w:val="363435"/>
              </w:rPr>
            </w:pPr>
            <w:r w:rsidRPr="00F4372F">
              <w:rPr>
                <w:color w:val="363435"/>
              </w:rPr>
              <w:t>June 19-20</w:t>
            </w:r>
          </w:p>
        </w:tc>
        <w:tc>
          <w:tcPr>
            <w:tcW w:w="2983" w:type="dxa"/>
            <w:noWrap/>
            <w:hideMark/>
          </w:tcPr>
          <w:p w14:paraId="4A1586EE" w14:textId="77777777" w:rsidR="00F4372F" w:rsidRPr="00F4372F" w:rsidRDefault="00F4372F" w:rsidP="00F4372F">
            <w:pPr>
              <w:rPr>
                <w:color w:val="363435"/>
              </w:rPr>
            </w:pPr>
            <w:r w:rsidRPr="00F4372F">
              <w:rPr>
                <w:color w:val="363435"/>
              </w:rPr>
              <w:t>West Virginia QSO Party</w:t>
            </w:r>
          </w:p>
        </w:tc>
        <w:tc>
          <w:tcPr>
            <w:tcW w:w="4861" w:type="dxa"/>
            <w:noWrap/>
            <w:hideMark/>
          </w:tcPr>
          <w:p w14:paraId="36E630A7" w14:textId="77777777" w:rsidR="00F4372F" w:rsidRPr="00F4372F" w:rsidRDefault="00F4372F" w:rsidP="00F4372F">
            <w:pPr>
              <w:rPr>
                <w:color w:val="363435"/>
              </w:rPr>
            </w:pPr>
            <w:r w:rsidRPr="00F4372F">
              <w:rPr>
                <w:color w:val="363435"/>
              </w:rPr>
              <w:t>https://tinyurl.com/54c7ajfp</w:t>
            </w:r>
          </w:p>
        </w:tc>
      </w:tr>
      <w:tr w:rsidR="00F4372F" w:rsidRPr="00F4372F" w14:paraId="41FB1217" w14:textId="77777777" w:rsidTr="00CE38E5">
        <w:trPr>
          <w:trHeight w:val="260"/>
        </w:trPr>
        <w:tc>
          <w:tcPr>
            <w:tcW w:w="1511" w:type="dxa"/>
            <w:noWrap/>
            <w:hideMark/>
          </w:tcPr>
          <w:p w14:paraId="721ACABC" w14:textId="77777777" w:rsidR="00F4372F" w:rsidRPr="00F4372F" w:rsidRDefault="00F4372F" w:rsidP="00F4372F">
            <w:pPr>
              <w:rPr>
                <w:color w:val="363435"/>
              </w:rPr>
            </w:pPr>
            <w:r w:rsidRPr="00F4372F">
              <w:rPr>
                <w:color w:val="363435"/>
              </w:rPr>
              <w:t>June 24</w:t>
            </w:r>
          </w:p>
        </w:tc>
        <w:tc>
          <w:tcPr>
            <w:tcW w:w="2983" w:type="dxa"/>
            <w:noWrap/>
            <w:hideMark/>
          </w:tcPr>
          <w:p w14:paraId="08E07AA6" w14:textId="77777777" w:rsidR="00F4372F" w:rsidRPr="00F4372F" w:rsidRDefault="00F4372F" w:rsidP="00F4372F">
            <w:pPr>
              <w:rPr>
                <w:color w:val="363435"/>
              </w:rPr>
            </w:pPr>
            <w:r w:rsidRPr="00F4372F">
              <w:rPr>
                <w:color w:val="363435"/>
              </w:rPr>
              <w:t>RSGB 80m Club Championship, SSB</w:t>
            </w:r>
          </w:p>
        </w:tc>
        <w:tc>
          <w:tcPr>
            <w:tcW w:w="4861" w:type="dxa"/>
            <w:noWrap/>
            <w:hideMark/>
          </w:tcPr>
          <w:p w14:paraId="26CDD898" w14:textId="77777777" w:rsidR="00F4372F" w:rsidRPr="00F4372F" w:rsidRDefault="00F4372F" w:rsidP="00F4372F">
            <w:pPr>
              <w:rPr>
                <w:color w:val="363435"/>
              </w:rPr>
            </w:pPr>
            <w:r w:rsidRPr="00F4372F">
              <w:rPr>
                <w:color w:val="363435"/>
              </w:rPr>
              <w:t>http://bit.ly/3avHbk3</w:t>
            </w:r>
          </w:p>
        </w:tc>
      </w:tr>
      <w:tr w:rsidR="00F4372F" w:rsidRPr="00F4372F" w14:paraId="2E5A8FB4" w14:textId="77777777" w:rsidTr="00CE38E5">
        <w:trPr>
          <w:trHeight w:val="260"/>
        </w:trPr>
        <w:tc>
          <w:tcPr>
            <w:tcW w:w="1511" w:type="dxa"/>
            <w:noWrap/>
            <w:hideMark/>
          </w:tcPr>
          <w:p w14:paraId="57F1D226" w14:textId="77777777" w:rsidR="00F4372F" w:rsidRPr="00F4372F" w:rsidRDefault="00F4372F" w:rsidP="00F4372F">
            <w:pPr>
              <w:rPr>
                <w:color w:val="363435"/>
              </w:rPr>
            </w:pPr>
            <w:r w:rsidRPr="00F4372F">
              <w:rPr>
                <w:color w:val="363435"/>
              </w:rPr>
              <w:t>June 26-27</w:t>
            </w:r>
          </w:p>
        </w:tc>
        <w:tc>
          <w:tcPr>
            <w:tcW w:w="2983" w:type="dxa"/>
            <w:noWrap/>
            <w:hideMark/>
          </w:tcPr>
          <w:p w14:paraId="7317D4D1" w14:textId="77777777" w:rsidR="00F4372F" w:rsidRPr="00F4372F" w:rsidRDefault="00F4372F" w:rsidP="00F4372F">
            <w:pPr>
              <w:rPr>
                <w:color w:val="363435"/>
              </w:rPr>
            </w:pPr>
            <w:r w:rsidRPr="00F4372F">
              <w:rPr>
                <w:color w:val="363435"/>
              </w:rPr>
              <w:t>ARRL Field Day</w:t>
            </w:r>
          </w:p>
        </w:tc>
        <w:tc>
          <w:tcPr>
            <w:tcW w:w="4861" w:type="dxa"/>
            <w:noWrap/>
            <w:hideMark/>
          </w:tcPr>
          <w:p w14:paraId="744C4E08" w14:textId="77777777" w:rsidR="00F4372F" w:rsidRPr="00F4372F" w:rsidRDefault="00F4372F" w:rsidP="00F4372F">
            <w:pPr>
              <w:rPr>
                <w:color w:val="363435"/>
              </w:rPr>
            </w:pPr>
            <w:r w:rsidRPr="00F4372F">
              <w:rPr>
                <w:color w:val="363435"/>
              </w:rPr>
              <w:t>www.arrl.org/field-day</w:t>
            </w:r>
          </w:p>
        </w:tc>
      </w:tr>
      <w:tr w:rsidR="00F4372F" w:rsidRPr="00F4372F" w14:paraId="017EDB3C" w14:textId="77777777" w:rsidTr="00CE38E5">
        <w:trPr>
          <w:trHeight w:val="260"/>
        </w:trPr>
        <w:tc>
          <w:tcPr>
            <w:tcW w:w="1511" w:type="dxa"/>
            <w:noWrap/>
            <w:hideMark/>
          </w:tcPr>
          <w:p w14:paraId="6347BD89" w14:textId="77777777" w:rsidR="00F4372F" w:rsidRPr="00F4372F" w:rsidRDefault="00F4372F" w:rsidP="00F4372F">
            <w:pPr>
              <w:rPr>
                <w:color w:val="363435"/>
              </w:rPr>
            </w:pPr>
            <w:r w:rsidRPr="00F4372F">
              <w:rPr>
                <w:color w:val="363435"/>
              </w:rPr>
              <w:t>June 26-27</w:t>
            </w:r>
          </w:p>
        </w:tc>
        <w:tc>
          <w:tcPr>
            <w:tcW w:w="2983" w:type="dxa"/>
            <w:noWrap/>
            <w:hideMark/>
          </w:tcPr>
          <w:p w14:paraId="523F261B" w14:textId="77777777" w:rsidR="00F4372F" w:rsidRPr="00F4372F" w:rsidRDefault="00F4372F" w:rsidP="00F4372F">
            <w:pPr>
              <w:rPr>
                <w:color w:val="363435"/>
              </w:rPr>
            </w:pPr>
            <w:r w:rsidRPr="00F4372F">
              <w:rPr>
                <w:color w:val="363435"/>
              </w:rPr>
              <w:t>His Maj. King of Spain SSB Contest</w:t>
            </w:r>
          </w:p>
        </w:tc>
        <w:tc>
          <w:tcPr>
            <w:tcW w:w="4861" w:type="dxa"/>
            <w:noWrap/>
            <w:hideMark/>
          </w:tcPr>
          <w:p w14:paraId="5BA5C4E1" w14:textId="77777777" w:rsidR="00F4372F" w:rsidRPr="00F4372F" w:rsidRDefault="00F4372F" w:rsidP="00F4372F">
            <w:pPr>
              <w:rPr>
                <w:color w:val="363435"/>
              </w:rPr>
            </w:pPr>
            <w:r w:rsidRPr="00F4372F">
              <w:rPr>
                <w:color w:val="363435"/>
              </w:rPr>
              <w:t>http://bit.ly/1cKAR5V</w:t>
            </w:r>
          </w:p>
        </w:tc>
      </w:tr>
      <w:tr w:rsidR="00F4372F" w:rsidRPr="00F4372F" w14:paraId="341FF640" w14:textId="77777777" w:rsidTr="00CE38E5">
        <w:trPr>
          <w:trHeight w:val="260"/>
        </w:trPr>
        <w:tc>
          <w:tcPr>
            <w:tcW w:w="1511" w:type="dxa"/>
            <w:noWrap/>
            <w:hideMark/>
          </w:tcPr>
          <w:p w14:paraId="7AAD4B0F" w14:textId="77777777" w:rsidR="00F4372F" w:rsidRPr="00F4372F" w:rsidRDefault="00F4372F" w:rsidP="00F4372F">
            <w:pPr>
              <w:rPr>
                <w:color w:val="363435"/>
              </w:rPr>
            </w:pPr>
            <w:r w:rsidRPr="00F4372F">
              <w:rPr>
                <w:color w:val="363435"/>
              </w:rPr>
              <w:t>June 26-27</w:t>
            </w:r>
          </w:p>
        </w:tc>
        <w:tc>
          <w:tcPr>
            <w:tcW w:w="2983" w:type="dxa"/>
            <w:noWrap/>
            <w:hideMark/>
          </w:tcPr>
          <w:p w14:paraId="65257C7A" w14:textId="77777777" w:rsidR="00F4372F" w:rsidRPr="00F4372F" w:rsidRDefault="00F4372F" w:rsidP="00F4372F">
            <w:pPr>
              <w:rPr>
                <w:color w:val="363435"/>
              </w:rPr>
            </w:pPr>
            <w:r w:rsidRPr="00F4372F">
              <w:rPr>
                <w:color w:val="363435"/>
              </w:rPr>
              <w:t>Ukrainian DX DIGI Contest</w:t>
            </w:r>
          </w:p>
        </w:tc>
        <w:tc>
          <w:tcPr>
            <w:tcW w:w="4861" w:type="dxa"/>
            <w:noWrap/>
            <w:hideMark/>
          </w:tcPr>
          <w:p w14:paraId="6A254DA1" w14:textId="77777777" w:rsidR="00F4372F" w:rsidRPr="00F4372F" w:rsidRDefault="00F4372F" w:rsidP="00F4372F">
            <w:pPr>
              <w:rPr>
                <w:color w:val="363435"/>
              </w:rPr>
            </w:pPr>
            <w:r w:rsidRPr="00F4372F">
              <w:rPr>
                <w:color w:val="363435"/>
              </w:rPr>
              <w:t>www.izmail-dx.com</w:t>
            </w:r>
          </w:p>
        </w:tc>
      </w:tr>
      <w:tr w:rsidR="00F4372F" w:rsidRPr="00F4372F" w14:paraId="005191AC" w14:textId="77777777" w:rsidTr="00CE38E5">
        <w:trPr>
          <w:trHeight w:val="360"/>
        </w:trPr>
        <w:tc>
          <w:tcPr>
            <w:tcW w:w="1511" w:type="dxa"/>
            <w:noWrap/>
            <w:hideMark/>
          </w:tcPr>
          <w:p w14:paraId="4936CA25" w14:textId="77777777" w:rsidR="00F4372F" w:rsidRPr="00F4372F" w:rsidRDefault="00F4372F" w:rsidP="00F4372F">
            <w:pPr>
              <w:rPr>
                <w:color w:val="363435"/>
              </w:rPr>
            </w:pPr>
            <w:r w:rsidRPr="00F4372F">
              <w:rPr>
                <w:color w:val="363435"/>
              </w:rPr>
              <w:t>June 28</w:t>
            </w:r>
          </w:p>
        </w:tc>
        <w:tc>
          <w:tcPr>
            <w:tcW w:w="2983" w:type="dxa"/>
            <w:noWrap/>
            <w:hideMark/>
          </w:tcPr>
          <w:p w14:paraId="55F5BF90" w14:textId="77777777" w:rsidR="00F4372F" w:rsidRPr="00F4372F" w:rsidRDefault="00F4372F" w:rsidP="00F4372F">
            <w:pPr>
              <w:rPr>
                <w:color w:val="363435"/>
              </w:rPr>
            </w:pPr>
            <w:r w:rsidRPr="00F4372F">
              <w:rPr>
                <w:color w:val="363435"/>
              </w:rPr>
              <w:t>RSGB FT4 Contest Series</w:t>
            </w:r>
          </w:p>
        </w:tc>
        <w:tc>
          <w:tcPr>
            <w:tcW w:w="4861" w:type="dxa"/>
            <w:noWrap/>
            <w:hideMark/>
          </w:tcPr>
          <w:p w14:paraId="4FC2D426" w14:textId="77777777" w:rsidR="00F4372F" w:rsidRPr="00F4372F" w:rsidRDefault="00F4372F" w:rsidP="00F4372F">
            <w:pPr>
              <w:rPr>
                <w:color w:val="363435"/>
              </w:rPr>
            </w:pPr>
            <w:r w:rsidRPr="00F4372F">
              <w:rPr>
                <w:color w:val="363435"/>
              </w:rPr>
              <w:t>http://bit.ly/3mCNXXH</w:t>
            </w:r>
          </w:p>
        </w:tc>
      </w:tr>
      <w:tr w:rsidR="00F4372F" w:rsidRPr="00F4372F" w14:paraId="27F4958A" w14:textId="77777777" w:rsidTr="00CE38E5">
        <w:trPr>
          <w:trHeight w:val="225"/>
        </w:trPr>
        <w:tc>
          <w:tcPr>
            <w:tcW w:w="1511" w:type="dxa"/>
            <w:noWrap/>
          </w:tcPr>
          <w:p w14:paraId="544E1B1F" w14:textId="77777777" w:rsidR="00F4372F" w:rsidRPr="00F4372F" w:rsidRDefault="00F4372F" w:rsidP="00F4372F">
            <w:pPr>
              <w:rPr>
                <w:color w:val="231F20"/>
              </w:rPr>
            </w:pPr>
            <w:r w:rsidRPr="00F4372F">
              <w:rPr>
                <w:color w:val="202020"/>
                <w:kern w:val="28"/>
                <w14:ligatures w14:val="standard"/>
                <w14:cntxtAlts/>
              </w:rPr>
              <w:t>August 28</w:t>
            </w:r>
          </w:p>
        </w:tc>
        <w:tc>
          <w:tcPr>
            <w:tcW w:w="2983" w:type="dxa"/>
            <w:noWrap/>
          </w:tcPr>
          <w:p w14:paraId="53735179" w14:textId="77777777" w:rsidR="00F4372F" w:rsidRPr="00F4372F" w:rsidRDefault="00F4372F" w:rsidP="00F4372F">
            <w:pPr>
              <w:rPr>
                <w:color w:val="231F20"/>
              </w:rPr>
            </w:pPr>
            <w:r w:rsidRPr="00F4372F">
              <w:rPr>
                <w:color w:val="FF0000"/>
                <w:kern w:val="28"/>
                <w14:ligatures w14:val="standard"/>
                <w14:cntxtAlts/>
              </w:rPr>
              <w:t>Ohio QSO Party</w:t>
            </w:r>
          </w:p>
        </w:tc>
        <w:tc>
          <w:tcPr>
            <w:tcW w:w="4861" w:type="dxa"/>
            <w:noWrap/>
          </w:tcPr>
          <w:p w14:paraId="0A0975B0" w14:textId="77777777" w:rsidR="00F4372F" w:rsidRPr="00F4372F" w:rsidRDefault="00C7786D" w:rsidP="00F4372F">
            <w:pPr>
              <w:rPr>
                <w:color w:val="000000"/>
              </w:rPr>
            </w:pPr>
            <w:hyperlink r:id="rId57" w:history="1">
              <w:r w:rsidR="00F4372F" w:rsidRPr="00F4372F">
                <w:rPr>
                  <w:color w:val="0000FF"/>
                  <w:kern w:val="28"/>
                  <w:u w:val="single"/>
                  <w14:ligatures w14:val="standard"/>
                  <w14:cntxtAlts/>
                </w:rPr>
                <w:t>https://www.ohqp.org/</w:t>
              </w:r>
            </w:hyperlink>
            <w:r w:rsidR="00F4372F" w:rsidRPr="00F4372F">
              <w:rPr>
                <w:color w:val="202020"/>
                <w:kern w:val="28"/>
                <w14:ligatures w14:val="standard"/>
                <w14:cntxtAlts/>
              </w:rPr>
              <w:t xml:space="preserve"> </w:t>
            </w:r>
          </w:p>
        </w:tc>
      </w:tr>
      <w:tr w:rsidR="00F4372F" w:rsidRPr="00F4372F" w14:paraId="3C64BDC6" w14:textId="77777777" w:rsidTr="00CE38E5">
        <w:trPr>
          <w:trHeight w:val="40"/>
        </w:trPr>
        <w:tc>
          <w:tcPr>
            <w:tcW w:w="1511" w:type="dxa"/>
            <w:noWrap/>
          </w:tcPr>
          <w:p w14:paraId="6D19963D" w14:textId="77777777" w:rsidR="00F4372F" w:rsidRPr="00F4372F" w:rsidRDefault="00F4372F" w:rsidP="00F4372F">
            <w:pPr>
              <w:rPr>
                <w:color w:val="202020"/>
                <w:kern w:val="28"/>
                <w14:ligatures w14:val="standard"/>
                <w14:cntxtAlts/>
              </w:rPr>
            </w:pPr>
            <w:r w:rsidRPr="00F4372F">
              <w:rPr>
                <w:color w:val="202020"/>
                <w:kern w:val="28"/>
                <w14:ligatures w14:val="standard"/>
                <w14:cntxtAlts/>
              </w:rPr>
              <w:t>August 28</w:t>
            </w:r>
          </w:p>
        </w:tc>
        <w:tc>
          <w:tcPr>
            <w:tcW w:w="2983" w:type="dxa"/>
            <w:noWrap/>
          </w:tcPr>
          <w:p w14:paraId="09A58A77" w14:textId="77777777" w:rsidR="00F4372F" w:rsidRPr="00F4372F" w:rsidRDefault="00F4372F" w:rsidP="00F4372F">
            <w:pPr>
              <w:rPr>
                <w:color w:val="FF0000"/>
                <w:kern w:val="28"/>
                <w14:ligatures w14:val="standard"/>
                <w14:cntxtAlts/>
              </w:rPr>
            </w:pPr>
            <w:r w:rsidRPr="00F4372F">
              <w:rPr>
                <w:color w:val="FF0000"/>
                <w:kern w:val="28"/>
                <w14:ligatures w14:val="standard"/>
                <w14:cntxtAlts/>
              </w:rPr>
              <w:t>W8DXCC</w:t>
            </w:r>
          </w:p>
        </w:tc>
        <w:tc>
          <w:tcPr>
            <w:tcW w:w="4861" w:type="dxa"/>
            <w:noWrap/>
          </w:tcPr>
          <w:p w14:paraId="2EBDA4B7" w14:textId="77777777" w:rsidR="00F4372F" w:rsidRPr="00F4372F" w:rsidRDefault="00C7786D" w:rsidP="00F4372F">
            <w:pPr>
              <w:rPr>
                <w:color w:val="202020"/>
                <w:kern w:val="28"/>
                <w14:ligatures w14:val="standard"/>
                <w14:cntxtAlts/>
              </w:rPr>
            </w:pPr>
            <w:hyperlink r:id="rId58" w:history="1">
              <w:r w:rsidR="00F4372F" w:rsidRPr="00F4372F">
                <w:rPr>
                  <w:color w:val="0000FF"/>
                  <w:kern w:val="28"/>
                  <w:u w:val="single"/>
                  <w14:ligatures w14:val="standard"/>
                  <w14:cntxtAlts/>
                </w:rPr>
                <w:t>https://www.w8dxcc.com</w:t>
              </w:r>
            </w:hyperlink>
            <w:r w:rsidR="00F4372F" w:rsidRPr="00F4372F">
              <w:rPr>
                <w:color w:val="202020"/>
                <w:kern w:val="28"/>
                <w14:ligatures w14:val="standard"/>
                <w14:cntxtAlts/>
              </w:rPr>
              <w:t xml:space="preserve"> </w:t>
            </w:r>
          </w:p>
        </w:tc>
      </w:tr>
    </w:tbl>
    <w:p w14:paraId="16A16410" w14:textId="77777777" w:rsidR="00BC3A3F" w:rsidRDefault="00BC3A3F" w:rsidP="00AC5FBA"/>
    <w:p w14:paraId="123D5F36" w14:textId="23553365" w:rsidR="008817DC" w:rsidRDefault="00C7786D" w:rsidP="00AC5FBA">
      <w:pPr>
        <w:rPr>
          <w:b/>
          <w:i/>
          <w:sz w:val="28"/>
          <w:szCs w:val="28"/>
        </w:rPr>
      </w:pPr>
      <w:r>
        <w:pict w14:anchorId="33AC8A11">
          <v:rect id="_x0000_i1029" style="width:0;height:1.5pt" o:hrstd="t" o:hr="t" fillcolor="#a0a0a0" stroked="f"/>
        </w:pict>
      </w:r>
    </w:p>
    <w:p w14:paraId="68E82E8E" w14:textId="08B484ED" w:rsidR="008817DC" w:rsidRPr="00795E23" w:rsidRDefault="008817DC" w:rsidP="00AC5FBA">
      <w:r w:rsidRPr="00795E23">
        <w:rPr>
          <w:b/>
          <w:i/>
          <w:sz w:val="28"/>
          <w:szCs w:val="28"/>
        </w:rPr>
        <w:t>DX News</w:t>
      </w:r>
      <w:r w:rsidRPr="00795E23">
        <w:rPr>
          <w:b/>
          <w:bCs/>
          <w:i/>
          <w:iCs/>
          <w:color w:val="000000" w:themeColor="text1"/>
          <w:sz w:val="28"/>
          <w:szCs w:val="28"/>
        </w:rPr>
        <w:t xml:space="preserve"> </w:t>
      </w:r>
    </w:p>
    <w:p w14:paraId="686C1CFB" w14:textId="77777777" w:rsidR="002667AA" w:rsidRDefault="002667AA" w:rsidP="00AC5FBA">
      <w:pPr>
        <w:widowControl w:val="0"/>
        <w:contextualSpacing/>
        <w:mirrorIndents/>
        <w:rPr>
          <w:b/>
          <w:bCs/>
          <w:i/>
          <w:iCs/>
          <w:sz w:val="28"/>
          <w:szCs w:val="28"/>
        </w:rPr>
      </w:pPr>
    </w:p>
    <w:p w14:paraId="37B28094" w14:textId="77777777" w:rsidR="00BC3A3F" w:rsidRDefault="002667AA" w:rsidP="00AC5FBA">
      <w:pPr>
        <w:widowControl w:val="0"/>
        <w:contextualSpacing/>
        <w:mirrorIndents/>
        <w:rPr>
          <w:rFonts w:ascii="Arial" w:hAnsi="Arial" w:cs="Arial"/>
          <w:color w:val="222222"/>
        </w:rPr>
      </w:pPr>
      <w:r w:rsidRPr="002667AA">
        <w:rPr>
          <w:b/>
          <w:bCs/>
          <w:color w:val="222222"/>
          <w:sz w:val="32"/>
          <w:szCs w:val="32"/>
          <w:shd w:val="clear" w:color="auto" w:fill="FFFFFF"/>
        </w:rPr>
        <w:t>ARLD01</w:t>
      </w:r>
      <w:r w:rsidR="00C32BCF">
        <w:rPr>
          <w:b/>
          <w:bCs/>
          <w:color w:val="222222"/>
          <w:sz w:val="32"/>
          <w:szCs w:val="32"/>
          <w:shd w:val="clear" w:color="auto" w:fill="FFFFFF"/>
        </w:rPr>
        <w:t>9</w:t>
      </w:r>
      <w:r w:rsidRPr="002667AA">
        <w:rPr>
          <w:b/>
          <w:bCs/>
          <w:color w:val="222222"/>
          <w:sz w:val="32"/>
          <w:szCs w:val="32"/>
          <w:shd w:val="clear" w:color="auto" w:fill="FFFFFF"/>
        </w:rPr>
        <w:t xml:space="preserve"> DX news</w:t>
      </w:r>
      <w:r w:rsidRPr="002667AA">
        <w:rPr>
          <w:color w:val="222222"/>
        </w:rPr>
        <w:br/>
      </w:r>
      <w:r w:rsidRPr="002667AA">
        <w:rPr>
          <w:color w:val="222222"/>
        </w:rPr>
        <w:br/>
      </w:r>
      <w:r w:rsidR="00C32BCF" w:rsidRPr="00C32BCF">
        <w:rPr>
          <w:rFonts w:ascii="Arial" w:hAnsi="Arial" w:cs="Arial"/>
          <w:color w:val="222222"/>
        </w:rPr>
        <w:t>ARLD019 DX news</w:t>
      </w:r>
      <w:r w:rsidR="00C32BCF" w:rsidRPr="00C32BCF">
        <w:rPr>
          <w:rFonts w:ascii="Arial" w:hAnsi="Arial" w:cs="Arial"/>
          <w:color w:val="222222"/>
        </w:rPr>
        <w:br/>
      </w:r>
      <w:r w:rsidR="00C32BCF" w:rsidRPr="00C32BCF">
        <w:rPr>
          <w:rFonts w:ascii="Arial" w:hAnsi="Arial" w:cs="Arial"/>
          <w:color w:val="222222"/>
        </w:rPr>
        <w:br/>
        <w:t>This week's bulletin was made possible with information provided by</w:t>
      </w:r>
      <w:r w:rsidR="00C32BCF">
        <w:rPr>
          <w:rFonts w:ascii="Arial" w:hAnsi="Arial" w:cs="Arial"/>
          <w:color w:val="222222"/>
        </w:rPr>
        <w:t xml:space="preserve"> </w:t>
      </w:r>
      <w:r w:rsidR="00C32BCF" w:rsidRPr="00C32BCF">
        <w:rPr>
          <w:rFonts w:ascii="Arial" w:hAnsi="Arial" w:cs="Arial"/>
          <w:color w:val="222222"/>
        </w:rPr>
        <w:t>LU4AAO, The Daily DX, the OPDX Bulletin, 425 DX News, DXNL, Contest</w:t>
      </w:r>
      <w:r w:rsidR="00C32BCF">
        <w:rPr>
          <w:rFonts w:ascii="Arial" w:hAnsi="Arial" w:cs="Arial"/>
          <w:color w:val="222222"/>
        </w:rPr>
        <w:t xml:space="preserve"> </w:t>
      </w:r>
      <w:r w:rsidR="00C32BCF" w:rsidRPr="00C32BCF">
        <w:rPr>
          <w:rFonts w:ascii="Arial" w:hAnsi="Arial" w:cs="Arial"/>
          <w:color w:val="222222"/>
        </w:rPr>
        <w:t>Corral from QST and the ARRL Contest Calendar and WA7BNM web sites.</w:t>
      </w:r>
      <w:r w:rsidR="00C32BCF">
        <w:rPr>
          <w:rFonts w:ascii="Arial" w:hAnsi="Arial" w:cs="Arial"/>
          <w:color w:val="222222"/>
        </w:rPr>
        <w:t xml:space="preserve"> </w:t>
      </w:r>
      <w:r w:rsidR="00C32BCF" w:rsidRPr="00C32BCF">
        <w:rPr>
          <w:rFonts w:ascii="Arial" w:hAnsi="Arial" w:cs="Arial"/>
          <w:color w:val="222222"/>
        </w:rPr>
        <w:t>Thanks to all.</w:t>
      </w:r>
      <w:r w:rsidR="00C32BCF" w:rsidRPr="00C32BCF">
        <w:rPr>
          <w:rFonts w:ascii="Arial" w:hAnsi="Arial" w:cs="Arial"/>
          <w:color w:val="222222"/>
        </w:rPr>
        <w:br/>
      </w:r>
      <w:r w:rsidR="00C32BCF" w:rsidRPr="00C32BCF">
        <w:rPr>
          <w:rFonts w:ascii="Arial" w:hAnsi="Arial" w:cs="Arial"/>
          <w:color w:val="222222"/>
        </w:rPr>
        <w:br/>
        <w:t>MOROCCO, CN.  Special event station CN65FAR is QRV until May 16 to</w:t>
      </w:r>
      <w:r w:rsidR="00C32BCF">
        <w:rPr>
          <w:rFonts w:ascii="Arial" w:hAnsi="Arial" w:cs="Arial"/>
          <w:color w:val="222222"/>
        </w:rPr>
        <w:t xml:space="preserve"> </w:t>
      </w:r>
      <w:r w:rsidR="00C32BCF" w:rsidRPr="00C32BCF">
        <w:rPr>
          <w:rFonts w:ascii="Arial" w:hAnsi="Arial" w:cs="Arial"/>
          <w:color w:val="222222"/>
        </w:rPr>
        <w:t>celebrate the 65th anniversary of the creation of the Royal Moroccan</w:t>
      </w:r>
      <w:r w:rsidR="00C32BCF">
        <w:rPr>
          <w:rFonts w:ascii="Arial" w:hAnsi="Arial" w:cs="Arial"/>
          <w:color w:val="222222"/>
        </w:rPr>
        <w:t xml:space="preserve"> </w:t>
      </w:r>
      <w:r w:rsidR="00C32BCF" w:rsidRPr="00C32BCF">
        <w:rPr>
          <w:rFonts w:ascii="Arial" w:hAnsi="Arial" w:cs="Arial"/>
          <w:color w:val="222222"/>
        </w:rPr>
        <w:t>Armed Forces.  QSL via RW6HS.</w:t>
      </w:r>
      <w:r w:rsidR="00C32BCF" w:rsidRPr="00C32BCF">
        <w:rPr>
          <w:rFonts w:ascii="Arial" w:hAnsi="Arial" w:cs="Arial"/>
          <w:color w:val="222222"/>
        </w:rPr>
        <w:br/>
      </w:r>
      <w:r w:rsidR="00C32BCF" w:rsidRPr="00C32BCF">
        <w:rPr>
          <w:rFonts w:ascii="Arial" w:hAnsi="Arial" w:cs="Arial"/>
          <w:color w:val="222222"/>
        </w:rPr>
        <w:br/>
        <w:t>NORTHERN IRELAND, GI.  Members of the North West Group ARC are QRV</w:t>
      </w:r>
      <w:r w:rsidR="00C32BCF">
        <w:rPr>
          <w:rFonts w:ascii="Arial" w:hAnsi="Arial" w:cs="Arial"/>
          <w:color w:val="222222"/>
        </w:rPr>
        <w:t xml:space="preserve"> </w:t>
      </w:r>
      <w:r w:rsidR="00C32BCF" w:rsidRPr="00C32BCF">
        <w:rPr>
          <w:rFonts w:ascii="Arial" w:hAnsi="Arial" w:cs="Arial"/>
          <w:color w:val="222222"/>
        </w:rPr>
        <w:t>with special event call sign GB0AEL until May 15 to commemorate</w:t>
      </w:r>
      <w:r w:rsidR="00C32BCF">
        <w:rPr>
          <w:rFonts w:ascii="Arial" w:hAnsi="Arial" w:cs="Arial"/>
          <w:color w:val="222222"/>
        </w:rPr>
        <w:t xml:space="preserve"> </w:t>
      </w:r>
      <w:r w:rsidR="00C32BCF" w:rsidRPr="00C32BCF">
        <w:rPr>
          <w:rFonts w:ascii="Arial" w:hAnsi="Arial" w:cs="Arial"/>
          <w:color w:val="222222"/>
        </w:rPr>
        <w:t>Amelia Earhart's 1932 solo flight across the Atlantic.  Activity is</w:t>
      </w:r>
      <w:r w:rsidR="00C32BCF">
        <w:rPr>
          <w:rFonts w:ascii="Arial" w:hAnsi="Arial" w:cs="Arial"/>
          <w:color w:val="222222"/>
        </w:rPr>
        <w:t xml:space="preserve"> </w:t>
      </w:r>
      <w:r w:rsidR="00C32BCF" w:rsidRPr="00C32BCF">
        <w:rPr>
          <w:rFonts w:ascii="Arial" w:hAnsi="Arial" w:cs="Arial"/>
          <w:color w:val="222222"/>
        </w:rPr>
        <w:t>on the HF bands using CW and SSB.  QSL via operators' instructions.</w:t>
      </w:r>
      <w:r w:rsidR="00C32BCF" w:rsidRPr="00C32BCF">
        <w:rPr>
          <w:rFonts w:ascii="Arial" w:hAnsi="Arial" w:cs="Arial"/>
          <w:color w:val="222222"/>
        </w:rPr>
        <w:br/>
      </w:r>
      <w:r w:rsidR="00C32BCF" w:rsidRPr="00C32BCF">
        <w:rPr>
          <w:rFonts w:ascii="Arial" w:hAnsi="Arial" w:cs="Arial"/>
          <w:color w:val="222222"/>
        </w:rPr>
        <w:br/>
        <w:t>ARGENTINA, LU.  Members of the Radio Club QRM Belgrano will be QRV</w:t>
      </w:r>
      <w:r w:rsidR="00C32BCF">
        <w:rPr>
          <w:rFonts w:ascii="Arial" w:hAnsi="Arial" w:cs="Arial"/>
          <w:color w:val="222222"/>
        </w:rPr>
        <w:t xml:space="preserve"> </w:t>
      </w:r>
      <w:r w:rsidR="00C32BCF" w:rsidRPr="00C32BCF">
        <w:rPr>
          <w:rFonts w:ascii="Arial" w:hAnsi="Arial" w:cs="Arial"/>
          <w:color w:val="222222"/>
        </w:rPr>
        <w:t>as LU4AAO, LU4AAO/A and LU4AAO/D from May 18 to 25 to commemorate</w:t>
      </w:r>
      <w:r w:rsidR="00C32BCF">
        <w:rPr>
          <w:rFonts w:ascii="Arial" w:hAnsi="Arial" w:cs="Arial"/>
          <w:color w:val="222222"/>
        </w:rPr>
        <w:t xml:space="preserve"> </w:t>
      </w:r>
      <w:r w:rsidR="00C32BCF" w:rsidRPr="00C32BCF">
        <w:rPr>
          <w:rFonts w:ascii="Arial" w:hAnsi="Arial" w:cs="Arial"/>
          <w:color w:val="222222"/>
        </w:rPr>
        <w:t>the anniversary related to the independence of Argentina.  Activity</w:t>
      </w:r>
      <w:r w:rsidR="00C32BCF">
        <w:rPr>
          <w:rFonts w:ascii="Arial" w:hAnsi="Arial" w:cs="Arial"/>
          <w:color w:val="222222"/>
        </w:rPr>
        <w:t xml:space="preserve"> </w:t>
      </w:r>
      <w:r w:rsidR="00C32BCF" w:rsidRPr="00C32BCF">
        <w:rPr>
          <w:rFonts w:ascii="Arial" w:hAnsi="Arial" w:cs="Arial"/>
          <w:color w:val="222222"/>
        </w:rPr>
        <w:t>will be on the HF and V/UHF bands using CW, SSB, SSTV and FT8.  QSL</w:t>
      </w:r>
      <w:r w:rsidR="00C32BCF" w:rsidRPr="00C32BCF">
        <w:rPr>
          <w:rFonts w:ascii="Arial" w:hAnsi="Arial" w:cs="Arial"/>
          <w:color w:val="222222"/>
        </w:rPr>
        <w:br/>
        <w:t>direct to LU4AAO.</w:t>
      </w:r>
      <w:r w:rsidR="00C32BCF" w:rsidRPr="00C32BCF">
        <w:rPr>
          <w:rFonts w:ascii="Arial" w:hAnsi="Arial" w:cs="Arial"/>
          <w:color w:val="222222"/>
        </w:rPr>
        <w:br/>
      </w:r>
      <w:r w:rsidR="00C32BCF" w:rsidRPr="00C32BCF">
        <w:rPr>
          <w:rFonts w:ascii="Arial" w:hAnsi="Arial" w:cs="Arial"/>
          <w:color w:val="222222"/>
        </w:rPr>
        <w:br/>
        <w:t>AUSTRIA, OE.  Special event station OE60VHSC is QRV until June 7 to</w:t>
      </w:r>
      <w:r w:rsidR="00C32BCF">
        <w:rPr>
          <w:rFonts w:ascii="Arial" w:hAnsi="Arial" w:cs="Arial"/>
          <w:color w:val="222222"/>
        </w:rPr>
        <w:t xml:space="preserve"> </w:t>
      </w:r>
      <w:r w:rsidR="00C32BCF" w:rsidRPr="00C32BCF">
        <w:rPr>
          <w:rFonts w:ascii="Arial" w:hAnsi="Arial" w:cs="Arial"/>
          <w:color w:val="222222"/>
        </w:rPr>
        <w:t xml:space="preserve">commemorate the 60th anniversary of the Very </w:t>
      </w:r>
      <w:proofErr w:type="gramStart"/>
      <w:r w:rsidR="00C32BCF" w:rsidRPr="00C32BCF">
        <w:rPr>
          <w:rFonts w:ascii="Arial" w:hAnsi="Arial" w:cs="Arial"/>
          <w:color w:val="222222"/>
        </w:rPr>
        <w:t>High Speed</w:t>
      </w:r>
      <w:proofErr w:type="gramEnd"/>
      <w:r w:rsidR="00C32BCF" w:rsidRPr="00C32BCF">
        <w:rPr>
          <w:rFonts w:ascii="Arial" w:hAnsi="Arial" w:cs="Arial"/>
          <w:color w:val="222222"/>
        </w:rPr>
        <w:t xml:space="preserve"> Club.  QSL</w:t>
      </w:r>
      <w:r w:rsidR="00C32BCF">
        <w:rPr>
          <w:rFonts w:ascii="Arial" w:hAnsi="Arial" w:cs="Arial"/>
          <w:color w:val="222222"/>
        </w:rPr>
        <w:t xml:space="preserve"> </w:t>
      </w:r>
      <w:r w:rsidR="00C32BCF" w:rsidRPr="00C32BCF">
        <w:rPr>
          <w:rFonts w:ascii="Arial" w:hAnsi="Arial" w:cs="Arial"/>
          <w:color w:val="222222"/>
        </w:rPr>
        <w:t>via operators' instructions.</w:t>
      </w:r>
      <w:r w:rsidR="00C32BCF" w:rsidRPr="00C32BCF">
        <w:rPr>
          <w:rFonts w:ascii="Arial" w:hAnsi="Arial" w:cs="Arial"/>
          <w:color w:val="222222"/>
        </w:rPr>
        <w:br/>
      </w:r>
      <w:r w:rsidR="00C32BCF" w:rsidRPr="00C32BCF">
        <w:rPr>
          <w:rFonts w:ascii="Arial" w:hAnsi="Arial" w:cs="Arial"/>
          <w:color w:val="222222"/>
        </w:rPr>
        <w:br/>
        <w:t>DENMARK, OZ.  Special event station OZ60VHSC is QRV until June 7 to</w:t>
      </w:r>
      <w:r w:rsidR="00C32BCF">
        <w:rPr>
          <w:rFonts w:ascii="Arial" w:hAnsi="Arial" w:cs="Arial"/>
          <w:color w:val="222222"/>
        </w:rPr>
        <w:t xml:space="preserve"> </w:t>
      </w:r>
      <w:r w:rsidR="00C32BCF" w:rsidRPr="00C32BCF">
        <w:rPr>
          <w:rFonts w:ascii="Arial" w:hAnsi="Arial" w:cs="Arial"/>
          <w:color w:val="222222"/>
        </w:rPr>
        <w:t xml:space="preserve">commemorate the 60th anniversary of the Very </w:t>
      </w:r>
      <w:proofErr w:type="gramStart"/>
      <w:r w:rsidR="00C32BCF" w:rsidRPr="00C32BCF">
        <w:rPr>
          <w:rFonts w:ascii="Arial" w:hAnsi="Arial" w:cs="Arial"/>
          <w:color w:val="222222"/>
        </w:rPr>
        <w:t>High Speed</w:t>
      </w:r>
      <w:proofErr w:type="gramEnd"/>
      <w:r w:rsidR="00C32BCF" w:rsidRPr="00C32BCF">
        <w:rPr>
          <w:rFonts w:ascii="Arial" w:hAnsi="Arial" w:cs="Arial"/>
          <w:color w:val="222222"/>
        </w:rPr>
        <w:t xml:space="preserve"> Club.  QSL</w:t>
      </w:r>
      <w:r w:rsidR="00C32BCF">
        <w:rPr>
          <w:rFonts w:ascii="Arial" w:hAnsi="Arial" w:cs="Arial"/>
          <w:color w:val="222222"/>
        </w:rPr>
        <w:t xml:space="preserve"> </w:t>
      </w:r>
      <w:r w:rsidR="00C32BCF" w:rsidRPr="00C32BCF">
        <w:rPr>
          <w:rFonts w:ascii="Arial" w:hAnsi="Arial" w:cs="Arial"/>
          <w:color w:val="222222"/>
        </w:rPr>
        <w:t>via OZ1JHM.</w:t>
      </w:r>
      <w:r w:rsidR="00C32BCF" w:rsidRPr="00C32BCF">
        <w:rPr>
          <w:rFonts w:ascii="Arial" w:hAnsi="Arial" w:cs="Arial"/>
          <w:color w:val="222222"/>
        </w:rPr>
        <w:br/>
      </w:r>
      <w:r w:rsidR="00C32BCF" w:rsidRPr="00C32BCF">
        <w:rPr>
          <w:rFonts w:ascii="Arial" w:hAnsi="Arial" w:cs="Arial"/>
          <w:color w:val="222222"/>
        </w:rPr>
        <w:br/>
        <w:t>NETHERLANDS, PA.  Special call sign PD21EUROSONG is QRV until May 22</w:t>
      </w:r>
      <w:r w:rsidR="00C32BCF">
        <w:rPr>
          <w:rFonts w:ascii="Arial" w:hAnsi="Arial" w:cs="Arial"/>
          <w:color w:val="222222"/>
        </w:rPr>
        <w:t xml:space="preserve"> </w:t>
      </w:r>
      <w:r w:rsidR="00C32BCF" w:rsidRPr="00C32BCF">
        <w:rPr>
          <w:rFonts w:ascii="Arial" w:hAnsi="Arial" w:cs="Arial"/>
          <w:color w:val="222222"/>
        </w:rPr>
        <w:t>to celebrate the 65th edition of the Eurovision Song Contest being</w:t>
      </w:r>
      <w:r w:rsidR="00C32BCF">
        <w:rPr>
          <w:rFonts w:ascii="Arial" w:hAnsi="Arial" w:cs="Arial"/>
          <w:color w:val="222222"/>
        </w:rPr>
        <w:t xml:space="preserve"> </w:t>
      </w:r>
      <w:r w:rsidR="00C32BCF" w:rsidRPr="00C32BCF">
        <w:rPr>
          <w:rFonts w:ascii="Arial" w:hAnsi="Arial" w:cs="Arial"/>
          <w:color w:val="222222"/>
        </w:rPr>
        <w:t>held in Rotterdam.  QSL via bureau.  In addition, special event</w:t>
      </w:r>
      <w:r w:rsidR="00C32BCF">
        <w:rPr>
          <w:rFonts w:ascii="Arial" w:hAnsi="Arial" w:cs="Arial"/>
          <w:color w:val="222222"/>
        </w:rPr>
        <w:t xml:space="preserve"> </w:t>
      </w:r>
      <w:r w:rsidR="00C32BCF" w:rsidRPr="00C32BCF">
        <w:rPr>
          <w:rFonts w:ascii="Arial" w:hAnsi="Arial" w:cs="Arial"/>
          <w:color w:val="222222"/>
        </w:rPr>
        <w:t>stations PA60VHSC and PH60VHSC are QRV until June 7 to commemorate</w:t>
      </w:r>
      <w:r w:rsidR="00C32BCF">
        <w:rPr>
          <w:rFonts w:ascii="Arial" w:hAnsi="Arial" w:cs="Arial"/>
          <w:color w:val="222222"/>
        </w:rPr>
        <w:t xml:space="preserve"> </w:t>
      </w:r>
      <w:r w:rsidR="00C32BCF" w:rsidRPr="00C32BCF">
        <w:rPr>
          <w:rFonts w:ascii="Arial" w:hAnsi="Arial" w:cs="Arial"/>
          <w:color w:val="222222"/>
        </w:rPr>
        <w:t xml:space="preserve">the 60th anniversary of the Very </w:t>
      </w:r>
      <w:proofErr w:type="gramStart"/>
      <w:r w:rsidR="00C32BCF" w:rsidRPr="00C32BCF">
        <w:rPr>
          <w:rFonts w:ascii="Arial" w:hAnsi="Arial" w:cs="Arial"/>
          <w:color w:val="222222"/>
        </w:rPr>
        <w:t>High Speed</w:t>
      </w:r>
      <w:proofErr w:type="gramEnd"/>
      <w:r w:rsidR="00C32BCF" w:rsidRPr="00C32BCF">
        <w:rPr>
          <w:rFonts w:ascii="Arial" w:hAnsi="Arial" w:cs="Arial"/>
          <w:color w:val="222222"/>
        </w:rPr>
        <w:t xml:space="preserve"> Club.  QSL via PA5V and</w:t>
      </w:r>
      <w:r w:rsidR="00C32BCF">
        <w:rPr>
          <w:rFonts w:ascii="Arial" w:hAnsi="Arial" w:cs="Arial"/>
          <w:color w:val="222222"/>
        </w:rPr>
        <w:t xml:space="preserve"> </w:t>
      </w:r>
      <w:r w:rsidR="00C32BCF" w:rsidRPr="00C32BCF">
        <w:rPr>
          <w:rFonts w:ascii="Arial" w:hAnsi="Arial" w:cs="Arial"/>
          <w:color w:val="222222"/>
        </w:rPr>
        <w:t>PA0INA, respectively.</w:t>
      </w:r>
      <w:r w:rsidR="00C32BCF" w:rsidRPr="00C32BCF">
        <w:rPr>
          <w:rFonts w:ascii="Arial" w:hAnsi="Arial" w:cs="Arial"/>
          <w:color w:val="222222"/>
        </w:rPr>
        <w:br/>
      </w:r>
    </w:p>
    <w:p w14:paraId="2D417BD8" w14:textId="48888065" w:rsidR="002667AA" w:rsidRPr="002667AA" w:rsidRDefault="00C32BCF" w:rsidP="00AC5FBA">
      <w:pPr>
        <w:widowControl w:val="0"/>
        <w:contextualSpacing/>
        <w:mirrorIndents/>
        <w:rPr>
          <w:b/>
          <w:bCs/>
          <w:i/>
          <w:iCs/>
          <w:sz w:val="28"/>
          <w:szCs w:val="28"/>
        </w:rPr>
      </w:pPr>
      <w:r w:rsidRPr="00C32BCF">
        <w:rPr>
          <w:rFonts w:ascii="Arial" w:hAnsi="Arial" w:cs="Arial"/>
          <w:color w:val="222222"/>
        </w:rPr>
        <w:br/>
      </w:r>
      <w:r w:rsidRPr="00C32BCF">
        <w:rPr>
          <w:rFonts w:ascii="Arial" w:hAnsi="Arial" w:cs="Arial"/>
          <w:color w:val="222222"/>
        </w:rPr>
        <w:lastRenderedPageBreak/>
        <w:t>CRETE, SV9.  Station DD1GG will be QRV as SV9/DD1GG from May 15 to</w:t>
      </w:r>
      <w:r>
        <w:rPr>
          <w:rFonts w:ascii="Arial" w:hAnsi="Arial" w:cs="Arial"/>
          <w:color w:val="222222"/>
        </w:rPr>
        <w:t xml:space="preserve"> </w:t>
      </w:r>
      <w:r w:rsidRPr="00C32BCF">
        <w:rPr>
          <w:rFonts w:ascii="Arial" w:hAnsi="Arial" w:cs="Arial"/>
          <w:color w:val="222222"/>
        </w:rPr>
        <w:t>24.  Activity will be holiday style on 40 to 10 meters using SSB and</w:t>
      </w:r>
      <w:r>
        <w:rPr>
          <w:rFonts w:ascii="Arial" w:hAnsi="Arial" w:cs="Arial"/>
          <w:color w:val="222222"/>
        </w:rPr>
        <w:t xml:space="preserve"> </w:t>
      </w:r>
      <w:r w:rsidRPr="00C32BCF">
        <w:rPr>
          <w:rFonts w:ascii="Arial" w:hAnsi="Arial" w:cs="Arial"/>
          <w:color w:val="222222"/>
        </w:rPr>
        <w:t>FT8.  QSL to home call.</w:t>
      </w:r>
      <w:r w:rsidRPr="00C32BCF">
        <w:rPr>
          <w:rFonts w:ascii="Arial" w:hAnsi="Arial" w:cs="Arial"/>
          <w:color w:val="222222"/>
        </w:rPr>
        <w:br/>
      </w:r>
      <w:r w:rsidRPr="00C32BCF">
        <w:rPr>
          <w:rFonts w:ascii="Arial" w:hAnsi="Arial" w:cs="Arial"/>
          <w:color w:val="222222"/>
        </w:rPr>
        <w:br/>
        <w:t>TURKEY, TA.  Special event station TC568FA is QRV until June 28 to</w:t>
      </w:r>
      <w:r>
        <w:rPr>
          <w:rFonts w:ascii="Arial" w:hAnsi="Arial" w:cs="Arial"/>
          <w:color w:val="222222"/>
        </w:rPr>
        <w:t xml:space="preserve"> </w:t>
      </w:r>
      <w:r w:rsidRPr="00C32BCF">
        <w:rPr>
          <w:rFonts w:ascii="Arial" w:hAnsi="Arial" w:cs="Arial"/>
          <w:color w:val="222222"/>
        </w:rPr>
        <w:t>commemorate the anniversary of the Fall of Constantinople on May 29,</w:t>
      </w:r>
      <w:r>
        <w:rPr>
          <w:rFonts w:ascii="Arial" w:hAnsi="Arial" w:cs="Arial"/>
          <w:color w:val="222222"/>
        </w:rPr>
        <w:t xml:space="preserve"> </w:t>
      </w:r>
      <w:r w:rsidRPr="00C32BCF">
        <w:rPr>
          <w:rFonts w:ascii="Arial" w:hAnsi="Arial" w:cs="Arial"/>
          <w:color w:val="222222"/>
        </w:rPr>
        <w:t>1453.  Activity is on all bands and modes.  QSL via bureau.</w:t>
      </w:r>
      <w:r w:rsidRPr="00C32BCF">
        <w:rPr>
          <w:rFonts w:ascii="Arial" w:hAnsi="Arial" w:cs="Arial"/>
          <w:color w:val="222222"/>
        </w:rPr>
        <w:br/>
      </w:r>
      <w:r w:rsidRPr="00C32BCF">
        <w:rPr>
          <w:rFonts w:ascii="Arial" w:hAnsi="Arial" w:cs="Arial"/>
          <w:color w:val="222222"/>
        </w:rPr>
        <w:br/>
        <w:t>BENIN, TY.  Ian, ZS6JSI is QRV as TY5AB.  Activity has been on 20</w:t>
      </w:r>
      <w:r>
        <w:rPr>
          <w:rFonts w:ascii="Arial" w:hAnsi="Arial" w:cs="Arial"/>
          <w:color w:val="222222"/>
        </w:rPr>
        <w:t xml:space="preserve"> </w:t>
      </w:r>
      <w:r w:rsidRPr="00C32BCF">
        <w:rPr>
          <w:rFonts w:ascii="Arial" w:hAnsi="Arial" w:cs="Arial"/>
          <w:color w:val="222222"/>
        </w:rPr>
        <w:t>meters using FT8.  QSL to home call.</w:t>
      </w:r>
      <w:r w:rsidRPr="00C32BCF">
        <w:rPr>
          <w:rFonts w:ascii="Arial" w:hAnsi="Arial" w:cs="Arial"/>
          <w:color w:val="222222"/>
        </w:rPr>
        <w:br/>
      </w:r>
      <w:r w:rsidRPr="00C32BCF">
        <w:rPr>
          <w:rFonts w:ascii="Arial" w:hAnsi="Arial" w:cs="Arial"/>
          <w:color w:val="222222"/>
        </w:rPr>
        <w:br/>
        <w:t>AUSTRALIA, VK.  Special event station VI50SG is QRV until December</w:t>
      </w:r>
      <w:r>
        <w:rPr>
          <w:rFonts w:ascii="Arial" w:hAnsi="Arial" w:cs="Arial"/>
          <w:color w:val="222222"/>
        </w:rPr>
        <w:t xml:space="preserve"> </w:t>
      </w:r>
      <w:r w:rsidRPr="00C32BCF">
        <w:rPr>
          <w:rFonts w:ascii="Arial" w:hAnsi="Arial" w:cs="Arial"/>
          <w:color w:val="222222"/>
        </w:rPr>
        <w:t>31 to commemorate the 50 years of the St. George Amateur Radio</w:t>
      </w:r>
      <w:r>
        <w:rPr>
          <w:rFonts w:ascii="Arial" w:hAnsi="Arial" w:cs="Arial"/>
          <w:color w:val="222222"/>
        </w:rPr>
        <w:t xml:space="preserve"> </w:t>
      </w:r>
      <w:r w:rsidRPr="00C32BCF">
        <w:rPr>
          <w:rFonts w:ascii="Arial" w:hAnsi="Arial" w:cs="Arial"/>
          <w:color w:val="222222"/>
        </w:rPr>
        <w:t>Society.  QSL via bureau.</w:t>
      </w:r>
      <w:r w:rsidRPr="00C32BCF">
        <w:rPr>
          <w:rFonts w:ascii="Arial" w:hAnsi="Arial" w:cs="Arial"/>
          <w:color w:val="222222"/>
        </w:rPr>
        <w:br/>
      </w:r>
      <w:r w:rsidRPr="00C32BCF">
        <w:rPr>
          <w:rFonts w:ascii="Arial" w:hAnsi="Arial" w:cs="Arial"/>
          <w:color w:val="222222"/>
        </w:rPr>
        <w:br/>
        <w:t>VENEZUELA, YV.  Special event station YW200BC is QRV during 2021 to</w:t>
      </w:r>
      <w:r>
        <w:rPr>
          <w:rFonts w:ascii="Arial" w:hAnsi="Arial" w:cs="Arial"/>
          <w:color w:val="222222"/>
        </w:rPr>
        <w:t xml:space="preserve"> c</w:t>
      </w:r>
      <w:r w:rsidRPr="00C32BCF">
        <w:rPr>
          <w:rFonts w:ascii="Arial" w:hAnsi="Arial" w:cs="Arial"/>
          <w:color w:val="222222"/>
        </w:rPr>
        <w:t>ommemorate the Battle of Carabobo 200 years ago, which paved the</w:t>
      </w:r>
      <w:r>
        <w:rPr>
          <w:rFonts w:ascii="Arial" w:hAnsi="Arial" w:cs="Arial"/>
          <w:color w:val="222222"/>
        </w:rPr>
        <w:t xml:space="preserve"> </w:t>
      </w:r>
      <w:r w:rsidRPr="00C32BCF">
        <w:rPr>
          <w:rFonts w:ascii="Arial" w:hAnsi="Arial" w:cs="Arial"/>
          <w:color w:val="222222"/>
        </w:rPr>
        <w:t>way for Venezuela's independence.  Activity is on 80 to 10 meters</w:t>
      </w:r>
      <w:r>
        <w:rPr>
          <w:rFonts w:ascii="Arial" w:hAnsi="Arial" w:cs="Arial"/>
          <w:color w:val="222222"/>
        </w:rPr>
        <w:t xml:space="preserve"> </w:t>
      </w:r>
      <w:r w:rsidRPr="00C32BCF">
        <w:rPr>
          <w:rFonts w:ascii="Arial" w:hAnsi="Arial" w:cs="Arial"/>
          <w:color w:val="222222"/>
        </w:rPr>
        <w:t>using CW, SSB and various digital modes.  QSL via YV4KW.</w:t>
      </w:r>
      <w:r w:rsidRPr="00C32BCF">
        <w:rPr>
          <w:rFonts w:ascii="Arial" w:hAnsi="Arial" w:cs="Arial"/>
          <w:color w:val="222222"/>
        </w:rPr>
        <w:br/>
        <w:t>MACEDONIA, Z3.  Special event station Z360VHSC is QRV until June 7</w:t>
      </w:r>
      <w:r>
        <w:rPr>
          <w:rFonts w:ascii="Arial" w:hAnsi="Arial" w:cs="Arial"/>
          <w:color w:val="222222"/>
        </w:rPr>
        <w:t xml:space="preserve"> </w:t>
      </w:r>
      <w:r w:rsidRPr="00C32BCF">
        <w:rPr>
          <w:rFonts w:ascii="Arial" w:hAnsi="Arial" w:cs="Arial"/>
          <w:color w:val="222222"/>
        </w:rPr>
        <w:t xml:space="preserve">to commemorate the 60th anniversary of the Very </w:t>
      </w:r>
      <w:proofErr w:type="gramStart"/>
      <w:r w:rsidRPr="00C32BCF">
        <w:rPr>
          <w:rFonts w:ascii="Arial" w:hAnsi="Arial" w:cs="Arial"/>
          <w:color w:val="222222"/>
        </w:rPr>
        <w:t>High Speed</w:t>
      </w:r>
      <w:proofErr w:type="gramEnd"/>
      <w:r w:rsidRPr="00C32BCF">
        <w:rPr>
          <w:rFonts w:ascii="Arial" w:hAnsi="Arial" w:cs="Arial"/>
          <w:color w:val="222222"/>
        </w:rPr>
        <w:t xml:space="preserve"> Club.</w:t>
      </w:r>
      <w:r>
        <w:rPr>
          <w:rFonts w:ascii="Arial" w:hAnsi="Arial" w:cs="Arial"/>
          <w:color w:val="222222"/>
        </w:rPr>
        <w:t xml:space="preserve"> </w:t>
      </w:r>
      <w:r w:rsidRPr="00C32BCF">
        <w:rPr>
          <w:rFonts w:ascii="Arial" w:hAnsi="Arial" w:cs="Arial"/>
          <w:color w:val="222222"/>
        </w:rPr>
        <w:t>QSL via operators' instructions.</w:t>
      </w:r>
      <w:r w:rsidRPr="00C32BCF">
        <w:rPr>
          <w:rFonts w:ascii="Arial" w:hAnsi="Arial" w:cs="Arial"/>
          <w:color w:val="222222"/>
        </w:rPr>
        <w:br/>
      </w:r>
      <w:r w:rsidRPr="00C32BCF">
        <w:rPr>
          <w:rFonts w:ascii="Arial" w:hAnsi="Arial" w:cs="Arial"/>
          <w:color w:val="222222"/>
        </w:rPr>
        <w:br/>
        <w:t>THIS WEEKEND ON THE RADIO.  The Kazakhstan DX Contest, NZART</w:t>
      </w:r>
      <w:r>
        <w:rPr>
          <w:rFonts w:ascii="Arial" w:hAnsi="Arial" w:cs="Arial"/>
          <w:color w:val="222222"/>
        </w:rPr>
        <w:t xml:space="preserve"> </w:t>
      </w:r>
      <w:r w:rsidRPr="00C32BCF">
        <w:rPr>
          <w:rFonts w:ascii="Arial" w:hAnsi="Arial" w:cs="Arial"/>
          <w:color w:val="222222"/>
        </w:rPr>
        <w:t>Sangster Shield Contest, His Majesty King of Spain CW Contest, NCCC</w:t>
      </w:r>
      <w:r>
        <w:rPr>
          <w:rFonts w:ascii="Arial" w:hAnsi="Arial" w:cs="Arial"/>
          <w:color w:val="222222"/>
        </w:rPr>
        <w:t xml:space="preserve"> </w:t>
      </w:r>
      <w:r w:rsidRPr="00C32BCF">
        <w:rPr>
          <w:rFonts w:ascii="Arial" w:hAnsi="Arial" w:cs="Arial"/>
          <w:color w:val="222222"/>
        </w:rPr>
        <w:t>RTTY Sprint, NCCC CW Sprint, K1USN Slow Speed CW Test, Feld Hell</w:t>
      </w:r>
      <w:r>
        <w:rPr>
          <w:rFonts w:ascii="Arial" w:hAnsi="Arial" w:cs="Arial"/>
          <w:color w:val="222222"/>
        </w:rPr>
        <w:t xml:space="preserve"> </w:t>
      </w:r>
      <w:r w:rsidRPr="00C32BCF">
        <w:rPr>
          <w:rFonts w:ascii="Arial" w:hAnsi="Arial" w:cs="Arial"/>
          <w:color w:val="222222"/>
        </w:rPr>
        <w:t>Sprint, FISTS Sunday Sprint and Run for the Bacon QRP CW Contest are</w:t>
      </w:r>
      <w:r w:rsidRPr="00C32BCF">
        <w:rPr>
          <w:rFonts w:ascii="Arial" w:hAnsi="Arial" w:cs="Arial"/>
          <w:color w:val="222222"/>
        </w:rPr>
        <w:br/>
        <w:t>all on tap for this upcoming weekend.</w:t>
      </w:r>
      <w:r w:rsidRPr="00C32BCF">
        <w:rPr>
          <w:rFonts w:ascii="Arial" w:hAnsi="Arial" w:cs="Arial"/>
          <w:color w:val="222222"/>
        </w:rPr>
        <w:br/>
      </w:r>
      <w:r w:rsidRPr="00C32BCF">
        <w:rPr>
          <w:rFonts w:ascii="Arial" w:hAnsi="Arial" w:cs="Arial"/>
          <w:color w:val="222222"/>
        </w:rPr>
        <w:br/>
        <w:t>The K1USN Slow Speed CW Test and OK1WC Memorial are scheduled for</w:t>
      </w:r>
      <w:r>
        <w:rPr>
          <w:rFonts w:ascii="Arial" w:hAnsi="Arial" w:cs="Arial"/>
          <w:color w:val="222222"/>
        </w:rPr>
        <w:t xml:space="preserve"> </w:t>
      </w:r>
      <w:r w:rsidRPr="00C32BCF">
        <w:rPr>
          <w:rFonts w:ascii="Arial" w:hAnsi="Arial" w:cs="Arial"/>
          <w:color w:val="222222"/>
        </w:rPr>
        <w:t>May 17.</w:t>
      </w:r>
      <w:r w:rsidRPr="00C32BCF">
        <w:rPr>
          <w:rFonts w:ascii="Arial" w:hAnsi="Arial" w:cs="Arial"/>
          <w:color w:val="222222"/>
        </w:rPr>
        <w:br/>
      </w:r>
      <w:r w:rsidRPr="00C32BCF">
        <w:rPr>
          <w:rFonts w:ascii="Arial" w:hAnsi="Arial" w:cs="Arial"/>
          <w:color w:val="222222"/>
        </w:rPr>
        <w:br/>
        <w:t xml:space="preserve">The RTTYOPS </w:t>
      </w:r>
      <w:proofErr w:type="spellStart"/>
      <w:r w:rsidRPr="00C32BCF">
        <w:rPr>
          <w:rFonts w:ascii="Arial" w:hAnsi="Arial" w:cs="Arial"/>
          <w:color w:val="222222"/>
        </w:rPr>
        <w:t>Weeksprint</w:t>
      </w:r>
      <w:proofErr w:type="spellEnd"/>
      <w:r w:rsidRPr="00C32BCF">
        <w:rPr>
          <w:rFonts w:ascii="Arial" w:hAnsi="Arial" w:cs="Arial"/>
          <w:color w:val="222222"/>
        </w:rPr>
        <w:t xml:space="preserve"> and Worldwide Sideband Activity Contest are</w:t>
      </w:r>
      <w:r>
        <w:rPr>
          <w:rFonts w:ascii="Arial" w:hAnsi="Arial" w:cs="Arial"/>
          <w:color w:val="222222"/>
        </w:rPr>
        <w:t xml:space="preserve"> </w:t>
      </w:r>
      <w:r w:rsidRPr="00C32BCF">
        <w:rPr>
          <w:rFonts w:ascii="Arial" w:hAnsi="Arial" w:cs="Arial"/>
          <w:color w:val="222222"/>
        </w:rPr>
        <w:t>scheduled for May 18.</w:t>
      </w:r>
      <w:r w:rsidRPr="00C32BCF">
        <w:rPr>
          <w:rFonts w:ascii="Arial" w:hAnsi="Arial" w:cs="Arial"/>
          <w:color w:val="222222"/>
        </w:rPr>
        <w:br/>
      </w:r>
      <w:r w:rsidRPr="00C32BCF">
        <w:rPr>
          <w:rFonts w:ascii="Arial" w:hAnsi="Arial" w:cs="Arial"/>
          <w:color w:val="222222"/>
        </w:rPr>
        <w:br/>
        <w:t xml:space="preserve">The RSGB 80-Meter Club Data Championship, Phone Fray and </w:t>
      </w:r>
      <w:proofErr w:type="spellStart"/>
      <w:r w:rsidRPr="00C32BCF">
        <w:rPr>
          <w:rFonts w:ascii="Arial" w:hAnsi="Arial" w:cs="Arial"/>
          <w:color w:val="222222"/>
        </w:rPr>
        <w:t>CWops</w:t>
      </w:r>
      <w:proofErr w:type="spellEnd"/>
      <w:r>
        <w:rPr>
          <w:rFonts w:ascii="Arial" w:hAnsi="Arial" w:cs="Arial"/>
          <w:color w:val="222222"/>
        </w:rPr>
        <w:t xml:space="preserve"> </w:t>
      </w:r>
      <w:r w:rsidRPr="00C32BCF">
        <w:rPr>
          <w:rFonts w:ascii="Arial" w:hAnsi="Arial" w:cs="Arial"/>
          <w:color w:val="222222"/>
        </w:rPr>
        <w:t>Mini-CWT Test are scheduled for May 19.</w:t>
      </w:r>
      <w:r w:rsidRPr="00C32BCF">
        <w:rPr>
          <w:rFonts w:ascii="Arial" w:hAnsi="Arial" w:cs="Arial"/>
          <w:color w:val="222222"/>
        </w:rPr>
        <w:br/>
      </w:r>
      <w:r w:rsidRPr="00C32BCF">
        <w:rPr>
          <w:rFonts w:ascii="Arial" w:hAnsi="Arial" w:cs="Arial"/>
          <w:color w:val="222222"/>
        </w:rPr>
        <w:br/>
        <w:t>Please see May QST, page 71, and the ARRL and WA7BNM contest web</w:t>
      </w:r>
      <w:r>
        <w:rPr>
          <w:rFonts w:ascii="Arial" w:hAnsi="Arial" w:cs="Arial"/>
          <w:color w:val="222222"/>
        </w:rPr>
        <w:t xml:space="preserve"> </w:t>
      </w:r>
      <w:r w:rsidRPr="00C32BCF">
        <w:rPr>
          <w:rFonts w:ascii="Arial" w:hAnsi="Arial" w:cs="Arial"/>
          <w:color w:val="222222"/>
        </w:rPr>
        <w:t>sites for details.</w:t>
      </w:r>
    </w:p>
    <w:p w14:paraId="489150C7" w14:textId="16A0AE0A" w:rsidR="00CD7DED" w:rsidRPr="00EC69CE" w:rsidRDefault="00C7786D" w:rsidP="00AC5FBA">
      <w:pPr>
        <w:widowControl w:val="0"/>
        <w:contextualSpacing/>
        <w:mirrorIndents/>
      </w:pPr>
      <w:r>
        <w:pict w14:anchorId="2E0D1FFF">
          <v:rect id="_x0000_i1030" style="width:0;height:1.5pt" o:hralign="center" o:bullet="t" o:hrstd="t" o:hr="t" fillcolor="#a0a0a0" stroked="f"/>
        </w:pict>
      </w:r>
    </w:p>
    <w:p w14:paraId="09D4C5A7" w14:textId="77777777" w:rsidR="00CD7DED" w:rsidRPr="001A3258" w:rsidRDefault="00CD7DED" w:rsidP="001A3258">
      <w:pPr>
        <w:widowControl w:val="0"/>
        <w:contextualSpacing/>
        <w:mirrorIndents/>
        <w:rPr>
          <w:b/>
          <w:iCs/>
          <w:sz w:val="32"/>
          <w:szCs w:val="32"/>
        </w:rPr>
      </w:pPr>
      <w:bookmarkStart w:id="26" w:name="contest"/>
      <w:bookmarkEnd w:id="26"/>
      <w:r w:rsidRPr="001A3258">
        <w:rPr>
          <w:b/>
          <w:bCs/>
          <w:iCs/>
          <w:noProof/>
          <w:sz w:val="32"/>
          <w:szCs w:val="32"/>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1A3258">
        <w:rPr>
          <w:b/>
          <w:iCs/>
          <w:sz w:val="32"/>
          <w:szCs w:val="32"/>
        </w:rPr>
        <w:t>ARRL Contest Corner</w:t>
      </w:r>
    </w:p>
    <w:p w14:paraId="42AF4599" w14:textId="038CFFD2" w:rsidR="00CD7DED" w:rsidRPr="00EC69CE" w:rsidRDefault="00CD7DED" w:rsidP="001A3258">
      <w:pPr>
        <w:widowControl w:val="0"/>
        <w:contextualSpacing/>
        <w:mirrorIndents/>
        <w:rPr>
          <w:b/>
          <w:bCs/>
        </w:rPr>
      </w:pPr>
    </w:p>
    <w:p w14:paraId="590DE5AF" w14:textId="05FE5159" w:rsidR="00CD7DED" w:rsidRPr="00EC69CE" w:rsidRDefault="00CD7DED" w:rsidP="001A3258">
      <w:pPr>
        <w:widowControl w:val="0"/>
        <w:contextualSpacing/>
        <w:mirrorIndents/>
      </w:pPr>
      <w:r w:rsidRPr="00EC69CE">
        <w:t xml:space="preserve">An expanded, downloadable version of </w:t>
      </w:r>
      <w:r w:rsidRPr="00EC69CE">
        <w:rPr>
          <w:i/>
          <w:iCs/>
        </w:rPr>
        <w:t>QST'</w:t>
      </w:r>
      <w:r w:rsidRPr="00EC69CE">
        <w:t>s</w:t>
      </w:r>
      <w:r w:rsidR="001F7B0E">
        <w:t>’</w:t>
      </w:r>
      <w:r w:rsidR="00090066">
        <w:t xml:space="preserve"> </w:t>
      </w:r>
      <w:hyperlink r:id="rId60"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022477A5" w14:textId="1B1D0B03" w:rsidR="009F6D28" w:rsidRDefault="009F6D28" w:rsidP="001A3258">
      <w:pPr>
        <w:widowControl w:val="0"/>
        <w:contextualSpacing/>
        <w:mirrorIndents/>
      </w:pPr>
    </w:p>
    <w:p w14:paraId="60B16EA5" w14:textId="77777777" w:rsidR="00776150" w:rsidRDefault="00C7786D" w:rsidP="001A3258">
      <w:pPr>
        <w:spacing w:before="120" w:after="150"/>
        <w:rPr>
          <w:rFonts w:ascii="Arial" w:hAnsi="Arial" w:cs="Arial"/>
          <w:color w:val="222222"/>
        </w:rPr>
      </w:pPr>
      <w:hyperlink r:id="rId61" w:tgtFrame="_blank" w:history="1">
        <w:r w:rsidR="001A3258" w:rsidRPr="001A3258">
          <w:rPr>
            <w:rFonts w:ascii="Arial" w:hAnsi="Arial" w:cs="Arial"/>
            <w:color w:val="1155CC"/>
            <w:u w:val="single"/>
          </w:rPr>
          <w:t>K1USN Slow Speed Test</w:t>
        </w:r>
      </w:hyperlink>
      <w:r w:rsidR="001A3258" w:rsidRPr="001A3258">
        <w:rPr>
          <w:rFonts w:ascii="Arial" w:hAnsi="Arial" w:cs="Arial"/>
          <w:color w:val="222222"/>
        </w:rPr>
        <w:t>, May 17, 0000z to May 17, 0100z; CW; Bands: 160, 80, 40, 20m; Maximum 20 wpm, Name + (state/province/country); Logs due: May 23.</w:t>
      </w:r>
      <w:r w:rsidR="001A3258" w:rsidRPr="001A3258">
        <w:rPr>
          <w:rFonts w:ascii="Arial" w:hAnsi="Arial" w:cs="Arial"/>
          <w:color w:val="222222"/>
        </w:rPr>
        <w:br/>
      </w:r>
      <w:r w:rsidR="001A3258" w:rsidRPr="001A3258">
        <w:rPr>
          <w:rFonts w:ascii="Arial" w:hAnsi="Arial" w:cs="Arial"/>
          <w:color w:val="222222"/>
        </w:rPr>
        <w:br/>
      </w:r>
      <w:hyperlink r:id="rId62" w:tgtFrame="_blank" w:history="1">
        <w:r w:rsidR="001A3258" w:rsidRPr="001A3258">
          <w:rPr>
            <w:rFonts w:ascii="Arial" w:hAnsi="Arial" w:cs="Arial"/>
            <w:color w:val="1155CC"/>
            <w:u w:val="single"/>
          </w:rPr>
          <w:t>OK1WC Memorial (MWC)</w:t>
        </w:r>
      </w:hyperlink>
      <w:r w:rsidR="001A3258" w:rsidRPr="001A3258">
        <w:rPr>
          <w:rFonts w:ascii="Arial" w:hAnsi="Arial" w:cs="Arial"/>
          <w:color w:val="222222"/>
        </w:rPr>
        <w:t>, May 17, 1630z to May 17, 1729z; CW; Bands: 80, 40m; RST + Serial No.; Logs due: May 21.</w:t>
      </w:r>
      <w:r w:rsidR="001A3258" w:rsidRPr="001A3258">
        <w:rPr>
          <w:rFonts w:ascii="Arial" w:hAnsi="Arial" w:cs="Arial"/>
          <w:color w:val="222222"/>
        </w:rPr>
        <w:br/>
      </w:r>
      <w:r w:rsidR="001A3258" w:rsidRPr="001A3258">
        <w:rPr>
          <w:rFonts w:ascii="Arial" w:hAnsi="Arial" w:cs="Arial"/>
          <w:color w:val="222222"/>
        </w:rPr>
        <w:br/>
      </w:r>
      <w:hyperlink r:id="rId63" w:tgtFrame="_blank" w:history="1">
        <w:r w:rsidR="001A3258" w:rsidRPr="001A3258">
          <w:rPr>
            <w:rFonts w:ascii="Arial" w:hAnsi="Arial" w:cs="Arial"/>
            <w:color w:val="1155CC"/>
            <w:u w:val="single"/>
          </w:rPr>
          <w:t>Worldwide Sideband Activity Contest</w:t>
        </w:r>
      </w:hyperlink>
      <w:r w:rsidR="001A3258" w:rsidRPr="001A3258">
        <w:rPr>
          <w:rFonts w:ascii="Arial" w:hAnsi="Arial" w:cs="Arial"/>
          <w:color w:val="222222"/>
        </w:rPr>
        <w:t>, May 18, 0100z to May 18, 0159z; SSB; Bands: 160, 80, 40, 20, 15, 10, </w:t>
      </w:r>
      <w:r w:rsidR="001A3258" w:rsidRPr="001A3258">
        <w:rPr>
          <w:rFonts w:ascii="Arial" w:hAnsi="Arial" w:cs="Arial"/>
          <w:b/>
          <w:bCs/>
          <w:color w:val="222222"/>
        </w:rPr>
        <w:t>6m</w:t>
      </w:r>
      <w:r w:rsidR="001A3258" w:rsidRPr="001A3258">
        <w:rPr>
          <w:rFonts w:ascii="Arial" w:hAnsi="Arial" w:cs="Arial"/>
          <w:color w:val="222222"/>
        </w:rPr>
        <w:t>; RS + age group (OM, YL, Youth YL or Youth); Logs due: May 19.</w:t>
      </w:r>
      <w:r w:rsidR="001A3258" w:rsidRPr="001A3258">
        <w:rPr>
          <w:rFonts w:ascii="Arial" w:hAnsi="Arial" w:cs="Arial"/>
          <w:color w:val="222222"/>
        </w:rPr>
        <w:br/>
      </w:r>
    </w:p>
    <w:p w14:paraId="6EFF7DE5" w14:textId="07ACC962" w:rsidR="001A3258" w:rsidRPr="001A3258" w:rsidRDefault="00C7786D" w:rsidP="001A3258">
      <w:pPr>
        <w:spacing w:before="120" w:after="150"/>
        <w:rPr>
          <w:rFonts w:ascii="Arial" w:hAnsi="Arial" w:cs="Arial"/>
          <w:color w:val="222222"/>
        </w:rPr>
      </w:pPr>
      <w:hyperlink r:id="rId64" w:tgtFrame="_blank" w:history="1">
        <w:r w:rsidR="001A3258" w:rsidRPr="001A3258">
          <w:rPr>
            <w:rFonts w:ascii="Arial" w:hAnsi="Arial" w:cs="Arial"/>
            <w:color w:val="1155CC"/>
            <w:u w:val="single"/>
          </w:rPr>
          <w:t xml:space="preserve">RTTYOPS </w:t>
        </w:r>
        <w:proofErr w:type="spellStart"/>
        <w:r w:rsidR="001A3258" w:rsidRPr="001A3258">
          <w:rPr>
            <w:rFonts w:ascii="Arial" w:hAnsi="Arial" w:cs="Arial"/>
            <w:color w:val="1155CC"/>
            <w:u w:val="single"/>
          </w:rPr>
          <w:t>Weeksprint</w:t>
        </w:r>
        <w:proofErr w:type="spellEnd"/>
      </w:hyperlink>
      <w:r w:rsidR="001A3258" w:rsidRPr="001A3258">
        <w:rPr>
          <w:rFonts w:ascii="Arial" w:hAnsi="Arial" w:cs="Arial"/>
          <w:color w:val="222222"/>
        </w:rPr>
        <w:t>, May 18, 1700z to May 18, 1900z; RTTY; Bands: 80, 40, 20m; [other station's call] + [your call] + [serial no.] + [your name]; Logs due: May 18.</w:t>
      </w:r>
      <w:r w:rsidR="001A3258" w:rsidRPr="001A3258">
        <w:rPr>
          <w:rFonts w:ascii="Arial" w:hAnsi="Arial" w:cs="Arial"/>
          <w:color w:val="222222"/>
        </w:rPr>
        <w:br/>
      </w:r>
      <w:r w:rsidR="001A3258" w:rsidRPr="001A3258">
        <w:rPr>
          <w:rFonts w:ascii="Arial" w:hAnsi="Arial" w:cs="Arial"/>
          <w:color w:val="222222"/>
        </w:rPr>
        <w:br/>
      </w:r>
      <w:hyperlink r:id="rId65" w:tgtFrame="_blank" w:history="1">
        <w:r w:rsidR="001A3258" w:rsidRPr="001A3258">
          <w:rPr>
            <w:rFonts w:ascii="Arial" w:hAnsi="Arial" w:cs="Arial"/>
            <w:color w:val="1155CC"/>
            <w:u w:val="single"/>
          </w:rPr>
          <w:t>Phone Weekly Test - Fray</w:t>
        </w:r>
      </w:hyperlink>
      <w:r w:rsidR="001A3258" w:rsidRPr="001A3258">
        <w:rPr>
          <w:rFonts w:ascii="Arial" w:hAnsi="Arial" w:cs="Arial"/>
          <w:color w:val="222222"/>
        </w:rPr>
        <w:t>, May 19, 0230z to May 19, 0300z; SSB; Bands: 160, 80, 40, 20, 15m; NA: Name + (state/province/country), non-NA: Name; Logs due: May 21.</w:t>
      </w:r>
      <w:r w:rsidR="001A3258" w:rsidRPr="001A3258">
        <w:rPr>
          <w:rFonts w:ascii="Arial" w:hAnsi="Arial" w:cs="Arial"/>
          <w:color w:val="222222"/>
        </w:rPr>
        <w:br/>
      </w:r>
      <w:r w:rsidR="001A3258" w:rsidRPr="001A3258">
        <w:rPr>
          <w:rFonts w:ascii="Arial" w:hAnsi="Arial" w:cs="Arial"/>
          <w:color w:val="222222"/>
        </w:rPr>
        <w:br/>
      </w:r>
      <w:hyperlink r:id="rId66" w:tgtFrame="_blank" w:history="1">
        <w:proofErr w:type="spellStart"/>
        <w:r w:rsidR="001A3258" w:rsidRPr="001A3258">
          <w:rPr>
            <w:rFonts w:ascii="Arial" w:hAnsi="Arial" w:cs="Arial"/>
            <w:color w:val="1155CC"/>
            <w:u w:val="single"/>
          </w:rPr>
          <w:t>CWops</w:t>
        </w:r>
        <w:proofErr w:type="spellEnd"/>
        <w:r w:rsidR="001A3258" w:rsidRPr="001A3258">
          <w:rPr>
            <w:rFonts w:ascii="Arial" w:hAnsi="Arial" w:cs="Arial"/>
            <w:color w:val="1155CC"/>
            <w:u w:val="single"/>
          </w:rPr>
          <w:t xml:space="preserve"> Mini-CWT Test</w:t>
        </w:r>
      </w:hyperlink>
      <w:r w:rsidR="001A3258" w:rsidRPr="001A3258">
        <w:rPr>
          <w:rFonts w:ascii="Arial" w:hAnsi="Arial" w:cs="Arial"/>
          <w:color w:val="222222"/>
        </w:rPr>
        <w:t>, May 19, 1300z to May 19, 1400z; CW; Bands: 160, 80, 40, 20, 15, 10m; Member: Name + Member No./"CWA", non-Member: Name + (state/province/country); Logs due: May 22.</w:t>
      </w:r>
      <w:r w:rsidR="001A3258" w:rsidRPr="001A3258">
        <w:rPr>
          <w:rFonts w:ascii="Arial" w:hAnsi="Arial" w:cs="Arial"/>
          <w:color w:val="222222"/>
        </w:rPr>
        <w:br/>
      </w:r>
      <w:r w:rsidR="001A3258" w:rsidRPr="001A3258">
        <w:rPr>
          <w:rFonts w:ascii="Arial" w:hAnsi="Arial" w:cs="Arial"/>
          <w:color w:val="222222"/>
        </w:rPr>
        <w:br/>
      </w:r>
      <w:hyperlink r:id="rId67" w:tgtFrame="_blank" w:history="1">
        <w:proofErr w:type="spellStart"/>
        <w:r w:rsidR="001A3258" w:rsidRPr="001A3258">
          <w:rPr>
            <w:rFonts w:ascii="Arial" w:hAnsi="Arial" w:cs="Arial"/>
            <w:color w:val="1155CC"/>
            <w:u w:val="single"/>
          </w:rPr>
          <w:t>CWops</w:t>
        </w:r>
        <w:proofErr w:type="spellEnd"/>
        <w:r w:rsidR="001A3258" w:rsidRPr="001A3258">
          <w:rPr>
            <w:rFonts w:ascii="Arial" w:hAnsi="Arial" w:cs="Arial"/>
            <w:color w:val="1155CC"/>
            <w:u w:val="single"/>
          </w:rPr>
          <w:t xml:space="preserve"> Mini-CWT Test</w:t>
        </w:r>
      </w:hyperlink>
      <w:r w:rsidR="001A3258" w:rsidRPr="001A3258">
        <w:rPr>
          <w:rFonts w:ascii="Arial" w:hAnsi="Arial" w:cs="Arial"/>
          <w:color w:val="222222"/>
        </w:rPr>
        <w:t>, May 19, 1900z to May 19, 2000z; CW; Bands: 160, 80, 40, 20, 15, 10m; Member: Name + Member No./"CWA", non-Member: Name + (state/province/country); Logs due: May 22.</w:t>
      </w:r>
      <w:r w:rsidR="001A3258" w:rsidRPr="001A3258">
        <w:rPr>
          <w:rFonts w:ascii="Arial" w:hAnsi="Arial" w:cs="Arial"/>
          <w:color w:val="222222"/>
        </w:rPr>
        <w:br/>
      </w:r>
      <w:r w:rsidR="001A3258" w:rsidRPr="001A3258">
        <w:rPr>
          <w:rFonts w:ascii="Arial" w:hAnsi="Arial" w:cs="Arial"/>
          <w:color w:val="222222"/>
        </w:rPr>
        <w:br/>
      </w:r>
      <w:hyperlink r:id="rId68" w:tgtFrame="_blank" w:history="1">
        <w:r w:rsidR="001A3258" w:rsidRPr="001A3258">
          <w:rPr>
            <w:rFonts w:ascii="Arial" w:hAnsi="Arial" w:cs="Arial"/>
            <w:color w:val="1155CC"/>
            <w:u w:val="single"/>
          </w:rPr>
          <w:t>RSGB 80m Club Championship, Data</w:t>
        </w:r>
      </w:hyperlink>
      <w:r w:rsidR="001A3258" w:rsidRPr="001A3258">
        <w:rPr>
          <w:rFonts w:ascii="Arial" w:hAnsi="Arial" w:cs="Arial"/>
          <w:color w:val="222222"/>
        </w:rPr>
        <w:t>, May 19, 1900z to May 19, 2030z; RTTY, PSK; Bands: 80m Only; RST + Serial No.; Logs due: May 20.</w:t>
      </w:r>
      <w:r w:rsidR="001A3258" w:rsidRPr="001A3258">
        <w:rPr>
          <w:rFonts w:ascii="Arial" w:hAnsi="Arial" w:cs="Arial"/>
          <w:color w:val="222222"/>
        </w:rPr>
        <w:br/>
      </w:r>
      <w:r w:rsidR="001A3258" w:rsidRPr="001A3258">
        <w:rPr>
          <w:rFonts w:ascii="Arial" w:hAnsi="Arial" w:cs="Arial"/>
          <w:color w:val="222222"/>
        </w:rPr>
        <w:br/>
      </w:r>
      <w:hyperlink r:id="rId69" w:tgtFrame="_blank" w:history="1">
        <w:r w:rsidR="001A3258" w:rsidRPr="001A3258">
          <w:rPr>
            <w:rFonts w:ascii="Arial" w:hAnsi="Arial" w:cs="Arial"/>
            <w:color w:val="1155CC"/>
            <w:u w:val="single"/>
          </w:rPr>
          <w:t>NAQCC CW Sprint</w:t>
        </w:r>
      </w:hyperlink>
      <w:r w:rsidR="001A3258" w:rsidRPr="001A3258">
        <w:rPr>
          <w:rFonts w:ascii="Arial" w:hAnsi="Arial" w:cs="Arial"/>
          <w:color w:val="222222"/>
        </w:rPr>
        <w:t>, May 20, 0030z to May 20, 0230z; CW; Bands: (see rules); RST + (state/province/country) + (NAQCC No./power); Logs due: May 24.</w:t>
      </w:r>
      <w:r w:rsidR="001A3258" w:rsidRPr="001A3258">
        <w:rPr>
          <w:rFonts w:ascii="Arial" w:hAnsi="Arial" w:cs="Arial"/>
          <w:color w:val="222222"/>
        </w:rPr>
        <w:br/>
      </w:r>
      <w:r w:rsidR="001A3258" w:rsidRPr="001A3258">
        <w:rPr>
          <w:rFonts w:ascii="Arial" w:hAnsi="Arial" w:cs="Arial"/>
          <w:color w:val="222222"/>
        </w:rPr>
        <w:br/>
      </w:r>
      <w:hyperlink r:id="rId70" w:tgtFrame="_blank" w:history="1">
        <w:proofErr w:type="spellStart"/>
        <w:r w:rsidR="001A3258" w:rsidRPr="001A3258">
          <w:rPr>
            <w:rFonts w:ascii="Arial" w:hAnsi="Arial" w:cs="Arial"/>
            <w:color w:val="1155CC"/>
            <w:u w:val="single"/>
          </w:rPr>
          <w:t>CWops</w:t>
        </w:r>
        <w:proofErr w:type="spellEnd"/>
        <w:r w:rsidR="001A3258" w:rsidRPr="001A3258">
          <w:rPr>
            <w:rFonts w:ascii="Arial" w:hAnsi="Arial" w:cs="Arial"/>
            <w:color w:val="1155CC"/>
            <w:u w:val="single"/>
          </w:rPr>
          <w:t xml:space="preserve"> Mini-CWT Test</w:t>
        </w:r>
      </w:hyperlink>
      <w:r w:rsidR="001A3258" w:rsidRPr="001A3258">
        <w:rPr>
          <w:rFonts w:ascii="Arial" w:hAnsi="Arial" w:cs="Arial"/>
          <w:color w:val="222222"/>
        </w:rPr>
        <w:t>, May 20, 0300z to May 20, 0400z; CW; Bands: 160, 80, 40, 20, 15, 10m; Member: Name + Member No./"CWA", non-Member: Name + (state/province/country); Logs due: May 22.</w:t>
      </w:r>
      <w:r w:rsidR="001A3258" w:rsidRPr="001A3258">
        <w:rPr>
          <w:rFonts w:ascii="Arial" w:hAnsi="Arial" w:cs="Arial"/>
          <w:color w:val="222222"/>
        </w:rPr>
        <w:br/>
      </w:r>
      <w:r w:rsidR="001A3258" w:rsidRPr="001A3258">
        <w:rPr>
          <w:rFonts w:ascii="Arial" w:hAnsi="Arial" w:cs="Arial"/>
          <w:color w:val="222222"/>
        </w:rPr>
        <w:br/>
      </w:r>
      <w:hyperlink r:id="rId71" w:tgtFrame="_blank" w:history="1">
        <w:r w:rsidR="001A3258" w:rsidRPr="001A3258">
          <w:rPr>
            <w:rFonts w:ascii="Arial" w:hAnsi="Arial" w:cs="Arial"/>
            <w:color w:val="1155CC"/>
            <w:u w:val="single"/>
          </w:rPr>
          <w:t xml:space="preserve">RTTYOPS </w:t>
        </w:r>
        <w:proofErr w:type="spellStart"/>
        <w:r w:rsidR="001A3258" w:rsidRPr="001A3258">
          <w:rPr>
            <w:rFonts w:ascii="Arial" w:hAnsi="Arial" w:cs="Arial"/>
            <w:color w:val="1155CC"/>
            <w:u w:val="single"/>
          </w:rPr>
          <w:t>Weeksprint</w:t>
        </w:r>
        <w:proofErr w:type="spellEnd"/>
      </w:hyperlink>
      <w:r w:rsidR="001A3258" w:rsidRPr="001A3258">
        <w:rPr>
          <w:rFonts w:ascii="Arial" w:hAnsi="Arial" w:cs="Arial"/>
          <w:color w:val="222222"/>
        </w:rPr>
        <w:t>, May 20, 1700z to May 20, 1900z; RTTY; Bands: 80, 40, 20m; [other station's call] + [your call] + [serial no.] + [your name]; Logs due: May 25.</w:t>
      </w:r>
      <w:r w:rsidR="001A3258" w:rsidRPr="001A3258">
        <w:rPr>
          <w:rFonts w:ascii="Arial" w:hAnsi="Arial" w:cs="Arial"/>
          <w:color w:val="222222"/>
        </w:rPr>
        <w:br/>
      </w:r>
      <w:r w:rsidR="001A3258" w:rsidRPr="001A3258">
        <w:rPr>
          <w:rFonts w:ascii="Arial" w:hAnsi="Arial" w:cs="Arial"/>
          <w:color w:val="222222"/>
        </w:rPr>
        <w:br/>
      </w:r>
      <w:hyperlink r:id="rId72" w:tgtFrame="_blank" w:history="1">
        <w:r w:rsidR="001A3258" w:rsidRPr="001A3258">
          <w:rPr>
            <w:rFonts w:ascii="Arial" w:hAnsi="Arial" w:cs="Arial"/>
            <w:color w:val="1155CC"/>
            <w:u w:val="single"/>
          </w:rPr>
          <w:t>EACW Meeting</w:t>
        </w:r>
      </w:hyperlink>
      <w:r w:rsidR="001A3258" w:rsidRPr="001A3258">
        <w:rPr>
          <w:rFonts w:ascii="Arial" w:hAnsi="Arial" w:cs="Arial"/>
          <w:color w:val="222222"/>
        </w:rPr>
        <w:t>, May 20, 1900z to May 20, 2000z; CW; Bands: 80, 40m; EACW Member: RST + Member No. + Nickname, EA non-Member: RST + Nickname + EA province, non-EA: RST + Nickname + DXCC prefix; Logs due: May 22.</w:t>
      </w:r>
      <w:r w:rsidR="001A3258" w:rsidRPr="001A3258">
        <w:rPr>
          <w:rFonts w:ascii="Arial" w:hAnsi="Arial" w:cs="Arial"/>
          <w:color w:val="222222"/>
        </w:rPr>
        <w:br/>
      </w:r>
      <w:r w:rsidR="001A3258" w:rsidRPr="001A3258">
        <w:rPr>
          <w:rFonts w:ascii="Arial" w:hAnsi="Arial" w:cs="Arial"/>
          <w:color w:val="222222"/>
        </w:rPr>
        <w:br/>
      </w:r>
      <w:hyperlink r:id="rId73" w:tgtFrame="_blank" w:history="1">
        <w:r w:rsidR="001A3258" w:rsidRPr="001A3258">
          <w:rPr>
            <w:rFonts w:ascii="Arial" w:hAnsi="Arial" w:cs="Arial"/>
            <w:color w:val="1155CC"/>
            <w:u w:val="single"/>
          </w:rPr>
          <w:t>NCCC RTTY Sprint</w:t>
        </w:r>
      </w:hyperlink>
      <w:r w:rsidR="001A3258" w:rsidRPr="001A3258">
        <w:rPr>
          <w:rFonts w:ascii="Arial" w:hAnsi="Arial" w:cs="Arial"/>
          <w:color w:val="222222"/>
        </w:rPr>
        <w:t>, May 21, 0145z to May 21, 0215z; RTTY; Bands: (see rules); Serial No. + Name + QTH; Logs due: May 23.</w:t>
      </w:r>
      <w:r w:rsidR="001A3258" w:rsidRPr="001A3258">
        <w:rPr>
          <w:rFonts w:ascii="Arial" w:hAnsi="Arial" w:cs="Arial"/>
          <w:color w:val="222222"/>
        </w:rPr>
        <w:br/>
      </w:r>
      <w:r w:rsidR="001A3258" w:rsidRPr="001A3258">
        <w:rPr>
          <w:rFonts w:ascii="Arial" w:hAnsi="Arial" w:cs="Arial"/>
          <w:color w:val="222222"/>
        </w:rPr>
        <w:br/>
      </w:r>
      <w:hyperlink r:id="rId74" w:tgtFrame="_blank" w:history="1">
        <w:r w:rsidR="001A3258" w:rsidRPr="001A3258">
          <w:rPr>
            <w:rFonts w:ascii="Arial" w:hAnsi="Arial" w:cs="Arial"/>
            <w:color w:val="1155CC"/>
            <w:u w:val="single"/>
          </w:rPr>
          <w:t>NCCC Sprint</w:t>
        </w:r>
      </w:hyperlink>
      <w:r w:rsidR="001A3258" w:rsidRPr="001A3258">
        <w:rPr>
          <w:rFonts w:ascii="Arial" w:hAnsi="Arial" w:cs="Arial"/>
          <w:color w:val="222222"/>
        </w:rPr>
        <w:t>, May 21, 0230z to May 21, 0300z; CW; Bands: (see rules); Serial No. + Name + QTH; Logs due: May 23.</w:t>
      </w:r>
      <w:r w:rsidR="001A3258" w:rsidRPr="001A3258">
        <w:rPr>
          <w:rFonts w:ascii="Arial" w:hAnsi="Arial" w:cs="Arial"/>
          <w:color w:val="222222"/>
        </w:rPr>
        <w:br/>
      </w:r>
      <w:r w:rsidR="001A3258" w:rsidRPr="001A3258">
        <w:rPr>
          <w:rFonts w:ascii="Arial" w:hAnsi="Arial" w:cs="Arial"/>
          <w:color w:val="222222"/>
        </w:rPr>
        <w:br/>
      </w:r>
      <w:hyperlink r:id="rId75" w:tgtFrame="_blank" w:history="1">
        <w:r w:rsidR="001A3258" w:rsidRPr="001A3258">
          <w:rPr>
            <w:rFonts w:ascii="Arial" w:hAnsi="Arial" w:cs="Arial"/>
            <w:color w:val="1155CC"/>
            <w:u w:val="single"/>
          </w:rPr>
          <w:t>K1USN Slow Speed Test</w:t>
        </w:r>
      </w:hyperlink>
      <w:r w:rsidR="001A3258" w:rsidRPr="001A3258">
        <w:rPr>
          <w:rFonts w:ascii="Arial" w:hAnsi="Arial" w:cs="Arial"/>
          <w:color w:val="222222"/>
        </w:rPr>
        <w:t>, May 21, 2000z to May 21, 2100z; CW; Bands: 160, 80, 40, 20m; Maximum 20 wpm, Name + (state/province/country); Logs due: May 23.</w:t>
      </w:r>
      <w:r w:rsidR="001A3258" w:rsidRPr="001A3258">
        <w:rPr>
          <w:rFonts w:ascii="Arial" w:hAnsi="Arial" w:cs="Arial"/>
          <w:color w:val="222222"/>
        </w:rPr>
        <w:br/>
      </w:r>
      <w:r w:rsidR="001A3258" w:rsidRPr="001A3258">
        <w:rPr>
          <w:rFonts w:ascii="Arial" w:hAnsi="Arial" w:cs="Arial"/>
          <w:color w:val="222222"/>
        </w:rPr>
        <w:br/>
      </w:r>
      <w:hyperlink r:id="rId76" w:tgtFrame="_blank" w:history="1">
        <w:r w:rsidR="001A3258" w:rsidRPr="001A3258">
          <w:rPr>
            <w:rFonts w:ascii="Arial" w:hAnsi="Arial" w:cs="Arial"/>
            <w:color w:val="1155CC"/>
            <w:u w:val="single"/>
          </w:rPr>
          <w:t>YOTA Contest</w:t>
        </w:r>
      </w:hyperlink>
      <w:r w:rsidR="001A3258" w:rsidRPr="001A3258">
        <w:rPr>
          <w:rFonts w:ascii="Arial" w:hAnsi="Arial" w:cs="Arial"/>
          <w:color w:val="222222"/>
        </w:rPr>
        <w:t>, May 22, 0800z to May 22, 1959z; CW, SSB; Bands: 80, 40, 20, 15, 10m; Single Op: age (on Jan 1 of year of contest), Multi-Op: average age of ops (on Jan 1 of year of contest); Logs due: May 29.</w:t>
      </w:r>
      <w:r w:rsidR="001A3258" w:rsidRPr="001A3258">
        <w:rPr>
          <w:rFonts w:ascii="Arial" w:hAnsi="Arial" w:cs="Arial"/>
          <w:color w:val="222222"/>
        </w:rPr>
        <w:br/>
      </w:r>
      <w:r w:rsidR="001A3258" w:rsidRPr="001A3258">
        <w:rPr>
          <w:rFonts w:ascii="Arial" w:hAnsi="Arial" w:cs="Arial"/>
          <w:color w:val="222222"/>
        </w:rPr>
        <w:br/>
      </w:r>
      <w:hyperlink r:id="rId77" w:tgtFrame="_blank" w:history="1">
        <w:r w:rsidR="001A3258" w:rsidRPr="001A3258">
          <w:rPr>
            <w:rFonts w:ascii="Arial" w:hAnsi="Arial" w:cs="Arial"/>
            <w:color w:val="1155CC"/>
            <w:u w:val="single"/>
          </w:rPr>
          <w:t>Hamvention QSO Party</w:t>
        </w:r>
      </w:hyperlink>
      <w:r w:rsidR="001A3258" w:rsidRPr="001A3258">
        <w:rPr>
          <w:rFonts w:ascii="Arial" w:hAnsi="Arial" w:cs="Arial"/>
          <w:color w:val="222222"/>
        </w:rPr>
        <w:t>, May 22, 1200z to May 23, 0000z; CW, SSB; Bands: 80, 40, 20, 15, 10m; RS(T) + first year attended Hamvention or 2021; Logs due: May 27.</w:t>
      </w:r>
      <w:r w:rsidR="001A3258" w:rsidRPr="001A3258">
        <w:rPr>
          <w:rFonts w:ascii="Arial" w:hAnsi="Arial" w:cs="Arial"/>
          <w:color w:val="222222"/>
        </w:rPr>
        <w:br/>
      </w:r>
      <w:r w:rsidR="001A3258" w:rsidRPr="001A3258">
        <w:rPr>
          <w:rFonts w:ascii="Arial" w:hAnsi="Arial" w:cs="Arial"/>
          <w:color w:val="222222"/>
        </w:rPr>
        <w:br/>
      </w:r>
      <w:hyperlink r:id="rId78" w:tgtFrame="_blank" w:history="1">
        <w:r w:rsidR="001A3258" w:rsidRPr="001A3258">
          <w:rPr>
            <w:rFonts w:ascii="Arial" w:hAnsi="Arial" w:cs="Arial"/>
            <w:color w:val="1155CC"/>
            <w:u w:val="single"/>
          </w:rPr>
          <w:t>EU PSK DX Contest</w:t>
        </w:r>
      </w:hyperlink>
      <w:r w:rsidR="001A3258" w:rsidRPr="001A3258">
        <w:rPr>
          <w:rFonts w:ascii="Arial" w:hAnsi="Arial" w:cs="Arial"/>
          <w:color w:val="222222"/>
        </w:rPr>
        <w:t>, May 22, 1200z to May 23, 1200z; BPSK63; Bands: 80, 40, 20, 15, 10m; EU: RST + EU area code, non-EU: RST + QSO No.; Logs due: May 28.</w:t>
      </w:r>
      <w:r w:rsidR="001A3258" w:rsidRPr="001A3258">
        <w:rPr>
          <w:rFonts w:ascii="Arial" w:hAnsi="Arial" w:cs="Arial"/>
          <w:color w:val="222222"/>
        </w:rPr>
        <w:br/>
      </w:r>
      <w:hyperlink r:id="rId79" w:tgtFrame="_blank" w:history="1">
        <w:r w:rsidR="001A3258" w:rsidRPr="001A3258">
          <w:rPr>
            <w:rFonts w:ascii="Arial" w:hAnsi="Arial" w:cs="Arial"/>
            <w:color w:val="1155CC"/>
            <w:u w:val="single"/>
          </w:rPr>
          <w:t>Baltic Contest</w:t>
        </w:r>
      </w:hyperlink>
      <w:r w:rsidR="001A3258" w:rsidRPr="001A3258">
        <w:rPr>
          <w:rFonts w:ascii="Arial" w:hAnsi="Arial" w:cs="Arial"/>
          <w:color w:val="222222"/>
        </w:rPr>
        <w:t>, May 22, 2100z to May 23, 0200z; CW, SSB; Bands: 80m Only; RS(T) + Serial No.; Logs due: June 2.</w:t>
      </w:r>
      <w:r w:rsidR="001A3258" w:rsidRPr="001A3258">
        <w:rPr>
          <w:rFonts w:ascii="Arial" w:hAnsi="Arial" w:cs="Arial"/>
          <w:color w:val="222222"/>
        </w:rPr>
        <w:br/>
      </w:r>
      <w:r w:rsidR="001A3258" w:rsidRPr="001A3258">
        <w:rPr>
          <w:rFonts w:ascii="Arial" w:hAnsi="Arial" w:cs="Arial"/>
          <w:color w:val="222222"/>
        </w:rPr>
        <w:br/>
      </w:r>
      <w:hyperlink r:id="rId80" w:tgtFrame="_blank" w:history="1">
        <w:r w:rsidR="001A3258" w:rsidRPr="001A3258">
          <w:rPr>
            <w:rFonts w:ascii="Arial" w:hAnsi="Arial" w:cs="Arial"/>
            <w:color w:val="1155CC"/>
            <w:u w:val="single"/>
          </w:rPr>
          <w:t>K1USN Slow Speed Test</w:t>
        </w:r>
      </w:hyperlink>
      <w:r w:rsidR="001A3258" w:rsidRPr="001A3258">
        <w:rPr>
          <w:rFonts w:ascii="Arial" w:hAnsi="Arial" w:cs="Arial"/>
          <w:color w:val="222222"/>
        </w:rPr>
        <w:t>, May 24, 0000z to May 24, 0100z; CW; Bands: 160, 80, 40, 20m; Maximum 20 wpm, Name + (state/province/country); Logs due: May 30.</w:t>
      </w:r>
      <w:r w:rsidR="001A3258" w:rsidRPr="001A3258">
        <w:rPr>
          <w:rFonts w:ascii="Arial" w:hAnsi="Arial" w:cs="Arial"/>
          <w:color w:val="222222"/>
        </w:rPr>
        <w:br/>
      </w:r>
      <w:r w:rsidR="001A3258" w:rsidRPr="001A3258">
        <w:rPr>
          <w:rFonts w:ascii="Arial" w:hAnsi="Arial" w:cs="Arial"/>
          <w:color w:val="222222"/>
        </w:rPr>
        <w:br/>
      </w:r>
      <w:hyperlink r:id="rId81" w:tgtFrame="_blank" w:history="1">
        <w:r w:rsidR="001A3258" w:rsidRPr="001A3258">
          <w:rPr>
            <w:rFonts w:ascii="Arial" w:hAnsi="Arial" w:cs="Arial"/>
            <w:color w:val="1155CC"/>
            <w:u w:val="single"/>
          </w:rPr>
          <w:t xml:space="preserve">QRP ARCI </w:t>
        </w:r>
        <w:proofErr w:type="spellStart"/>
        <w:r w:rsidR="001A3258" w:rsidRPr="001A3258">
          <w:rPr>
            <w:rFonts w:ascii="Arial" w:hAnsi="Arial" w:cs="Arial"/>
            <w:color w:val="1155CC"/>
            <w:u w:val="single"/>
          </w:rPr>
          <w:t>Hootowl</w:t>
        </w:r>
        <w:proofErr w:type="spellEnd"/>
        <w:r w:rsidR="001A3258" w:rsidRPr="001A3258">
          <w:rPr>
            <w:rFonts w:ascii="Arial" w:hAnsi="Arial" w:cs="Arial"/>
            <w:color w:val="1155CC"/>
            <w:u w:val="single"/>
          </w:rPr>
          <w:t xml:space="preserve"> Sprint</w:t>
        </w:r>
      </w:hyperlink>
      <w:r w:rsidR="001A3258" w:rsidRPr="001A3258">
        <w:rPr>
          <w:rFonts w:ascii="Arial" w:hAnsi="Arial" w:cs="Arial"/>
          <w:color w:val="222222"/>
        </w:rPr>
        <w:t>, May 24, 0000z to May 24, 0100z; CW; Bands: 160, 80, 40, 20, 15, 10m; RST + (state/province/country) + (ARCI no./power); Logs due: June 10.</w:t>
      </w:r>
      <w:r w:rsidR="001A3258" w:rsidRPr="001A3258">
        <w:rPr>
          <w:rFonts w:ascii="Arial" w:hAnsi="Arial" w:cs="Arial"/>
          <w:color w:val="222222"/>
        </w:rPr>
        <w:br/>
      </w:r>
      <w:r w:rsidR="001A3258" w:rsidRPr="001A3258">
        <w:rPr>
          <w:rFonts w:ascii="Arial" w:hAnsi="Arial" w:cs="Arial"/>
          <w:color w:val="222222"/>
        </w:rPr>
        <w:br/>
      </w:r>
      <w:hyperlink r:id="rId82" w:tgtFrame="_blank" w:history="1">
        <w:r w:rsidR="001A3258" w:rsidRPr="001A3258">
          <w:rPr>
            <w:rFonts w:ascii="Arial" w:hAnsi="Arial" w:cs="Arial"/>
            <w:color w:val="1155CC"/>
            <w:u w:val="single"/>
          </w:rPr>
          <w:t>OK1WC Memorial (MWC)</w:t>
        </w:r>
      </w:hyperlink>
      <w:r w:rsidR="001A3258" w:rsidRPr="001A3258">
        <w:rPr>
          <w:rFonts w:ascii="Arial" w:hAnsi="Arial" w:cs="Arial"/>
          <w:color w:val="222222"/>
        </w:rPr>
        <w:t>, May 24, 1630z to May 24, 1729z; CW; Bands: 80, 40m; RST + Serial No.; Logs due: May 28.</w:t>
      </w:r>
      <w:r w:rsidR="001A3258" w:rsidRPr="001A3258">
        <w:rPr>
          <w:rFonts w:ascii="Arial" w:hAnsi="Arial" w:cs="Arial"/>
          <w:color w:val="222222"/>
        </w:rPr>
        <w:br/>
      </w:r>
      <w:r w:rsidR="001A3258" w:rsidRPr="001A3258">
        <w:rPr>
          <w:rFonts w:ascii="Arial" w:hAnsi="Arial" w:cs="Arial"/>
          <w:color w:val="222222"/>
        </w:rPr>
        <w:br/>
      </w:r>
      <w:hyperlink r:id="rId83" w:tgtFrame="_blank" w:history="1">
        <w:r w:rsidR="001A3258" w:rsidRPr="001A3258">
          <w:rPr>
            <w:rFonts w:ascii="Arial" w:hAnsi="Arial" w:cs="Arial"/>
            <w:color w:val="1155CC"/>
            <w:u w:val="single"/>
          </w:rPr>
          <w:t>Worldwide Sideband Activity Contest</w:t>
        </w:r>
      </w:hyperlink>
      <w:r w:rsidR="001A3258" w:rsidRPr="001A3258">
        <w:rPr>
          <w:rFonts w:ascii="Arial" w:hAnsi="Arial" w:cs="Arial"/>
          <w:color w:val="222222"/>
        </w:rPr>
        <w:t>, May 25, 0100z to May 25, 0159z; SSB; Bands: 160, 80, 40, 20, 15, 10, </w:t>
      </w:r>
      <w:r w:rsidR="001A3258" w:rsidRPr="001A3258">
        <w:rPr>
          <w:rFonts w:ascii="Arial" w:hAnsi="Arial" w:cs="Arial"/>
          <w:b/>
          <w:bCs/>
          <w:color w:val="222222"/>
        </w:rPr>
        <w:t>6m</w:t>
      </w:r>
      <w:r w:rsidR="001A3258" w:rsidRPr="001A3258">
        <w:rPr>
          <w:rFonts w:ascii="Arial" w:hAnsi="Arial" w:cs="Arial"/>
          <w:color w:val="222222"/>
        </w:rPr>
        <w:t>; RS + age group (OM, YL, Youth YL or Youth); Logs due: May 26.</w:t>
      </w:r>
      <w:r w:rsidR="001A3258" w:rsidRPr="001A3258">
        <w:rPr>
          <w:rFonts w:ascii="Arial" w:hAnsi="Arial" w:cs="Arial"/>
          <w:color w:val="222222"/>
        </w:rPr>
        <w:br/>
      </w:r>
      <w:r w:rsidR="001A3258" w:rsidRPr="001A3258">
        <w:rPr>
          <w:rFonts w:ascii="Arial" w:hAnsi="Arial" w:cs="Arial"/>
          <w:color w:val="222222"/>
        </w:rPr>
        <w:br/>
      </w:r>
      <w:hyperlink r:id="rId84" w:tgtFrame="_blank" w:history="1">
        <w:r w:rsidR="001A3258" w:rsidRPr="001A3258">
          <w:rPr>
            <w:rFonts w:ascii="Arial" w:hAnsi="Arial" w:cs="Arial"/>
            <w:color w:val="1155CC"/>
            <w:u w:val="single"/>
          </w:rPr>
          <w:t xml:space="preserve">RTTYOPS </w:t>
        </w:r>
        <w:proofErr w:type="spellStart"/>
        <w:r w:rsidR="001A3258" w:rsidRPr="001A3258">
          <w:rPr>
            <w:rFonts w:ascii="Arial" w:hAnsi="Arial" w:cs="Arial"/>
            <w:color w:val="1155CC"/>
            <w:u w:val="single"/>
          </w:rPr>
          <w:t>Weeksprint</w:t>
        </w:r>
        <w:proofErr w:type="spellEnd"/>
      </w:hyperlink>
      <w:r w:rsidR="001A3258" w:rsidRPr="001A3258">
        <w:rPr>
          <w:rFonts w:ascii="Arial" w:hAnsi="Arial" w:cs="Arial"/>
          <w:color w:val="222222"/>
        </w:rPr>
        <w:t>, May 25, 1700z to May 25, 1900z; RTTY; Bands: 80, 40, 20m; [other station's call] + [your call] + [serial no.] + [your name]; Logs due: May 25.</w:t>
      </w:r>
      <w:r w:rsidR="001A3258" w:rsidRPr="001A3258">
        <w:rPr>
          <w:rFonts w:ascii="Arial" w:hAnsi="Arial" w:cs="Arial"/>
          <w:color w:val="222222"/>
        </w:rPr>
        <w:br/>
      </w:r>
      <w:r w:rsidR="001A3258" w:rsidRPr="001A3258">
        <w:rPr>
          <w:rFonts w:ascii="Arial" w:hAnsi="Arial" w:cs="Arial"/>
          <w:color w:val="222222"/>
        </w:rPr>
        <w:br/>
      </w:r>
      <w:hyperlink r:id="rId85" w:tgtFrame="_blank" w:history="1">
        <w:r w:rsidR="001A3258" w:rsidRPr="001A3258">
          <w:rPr>
            <w:rFonts w:ascii="Arial" w:hAnsi="Arial" w:cs="Arial"/>
            <w:color w:val="1155CC"/>
            <w:u w:val="single"/>
          </w:rPr>
          <w:t>SKCC Sprint</w:t>
        </w:r>
      </w:hyperlink>
      <w:r w:rsidR="001A3258" w:rsidRPr="001A3258">
        <w:rPr>
          <w:rFonts w:ascii="Arial" w:hAnsi="Arial" w:cs="Arial"/>
          <w:color w:val="222222"/>
        </w:rPr>
        <w:t>, May 26, 0000z to May 26, 0200z; CW; Bands: 160, 80, 40, 20, 15, 10, </w:t>
      </w:r>
      <w:r w:rsidR="001A3258" w:rsidRPr="001A3258">
        <w:rPr>
          <w:rFonts w:ascii="Arial" w:hAnsi="Arial" w:cs="Arial"/>
          <w:b/>
          <w:bCs/>
          <w:color w:val="222222"/>
        </w:rPr>
        <w:t>6m</w:t>
      </w:r>
      <w:r w:rsidR="001A3258" w:rsidRPr="001A3258">
        <w:rPr>
          <w:rFonts w:ascii="Arial" w:hAnsi="Arial" w:cs="Arial"/>
          <w:color w:val="222222"/>
        </w:rPr>
        <w:t>; RST + (state/province/country) + Name + (SKCC No./"NONE"); Logs due: May 28.</w:t>
      </w:r>
      <w:r w:rsidR="001A3258" w:rsidRPr="001A3258">
        <w:rPr>
          <w:rFonts w:ascii="Arial" w:hAnsi="Arial" w:cs="Arial"/>
          <w:color w:val="222222"/>
        </w:rPr>
        <w:br/>
      </w:r>
      <w:r w:rsidR="001A3258" w:rsidRPr="001A3258">
        <w:rPr>
          <w:rFonts w:ascii="Arial" w:hAnsi="Arial" w:cs="Arial"/>
          <w:color w:val="222222"/>
        </w:rPr>
        <w:br/>
      </w:r>
      <w:hyperlink r:id="rId86" w:tgtFrame="_blank" w:history="1">
        <w:r w:rsidR="001A3258" w:rsidRPr="001A3258">
          <w:rPr>
            <w:rFonts w:ascii="Arial" w:hAnsi="Arial" w:cs="Arial"/>
            <w:color w:val="1155CC"/>
            <w:u w:val="single"/>
          </w:rPr>
          <w:t>Phone Weekly Test - Fray</w:t>
        </w:r>
      </w:hyperlink>
      <w:r w:rsidR="001A3258" w:rsidRPr="001A3258">
        <w:rPr>
          <w:rFonts w:ascii="Arial" w:hAnsi="Arial" w:cs="Arial"/>
          <w:color w:val="222222"/>
        </w:rPr>
        <w:t>, May 26, 0230z to May 26, 0300z; SSB; Bands: 160, 80, 40, 20, 15m; NA: Name + (state/province/country), non-NA: Name; Logs due: May 28.</w:t>
      </w:r>
      <w:r w:rsidR="001A3258" w:rsidRPr="001A3258">
        <w:rPr>
          <w:rFonts w:ascii="Arial" w:hAnsi="Arial" w:cs="Arial"/>
          <w:color w:val="222222"/>
        </w:rPr>
        <w:br/>
      </w:r>
      <w:r w:rsidR="001A3258" w:rsidRPr="001A3258">
        <w:rPr>
          <w:rFonts w:ascii="Arial" w:hAnsi="Arial" w:cs="Arial"/>
          <w:color w:val="222222"/>
        </w:rPr>
        <w:br/>
      </w:r>
      <w:hyperlink r:id="rId87" w:tgtFrame="_blank" w:history="1">
        <w:proofErr w:type="spellStart"/>
        <w:r w:rsidR="001A3258" w:rsidRPr="001A3258">
          <w:rPr>
            <w:rFonts w:ascii="Arial" w:hAnsi="Arial" w:cs="Arial"/>
            <w:color w:val="1155CC"/>
            <w:u w:val="single"/>
          </w:rPr>
          <w:t>CWops</w:t>
        </w:r>
        <w:proofErr w:type="spellEnd"/>
        <w:r w:rsidR="001A3258" w:rsidRPr="001A3258">
          <w:rPr>
            <w:rFonts w:ascii="Arial" w:hAnsi="Arial" w:cs="Arial"/>
            <w:color w:val="1155CC"/>
            <w:u w:val="single"/>
          </w:rPr>
          <w:t xml:space="preserve"> Mini-CWT Test</w:t>
        </w:r>
      </w:hyperlink>
      <w:r w:rsidR="001A3258" w:rsidRPr="001A3258">
        <w:rPr>
          <w:rFonts w:ascii="Arial" w:hAnsi="Arial" w:cs="Arial"/>
          <w:color w:val="222222"/>
        </w:rPr>
        <w:t>, May 26, 1300z to May 26, 1400z; CW; Bands: 160, 80, 40, 20, 15, 10m; Member: Name + Member No./"CWA", non-Member: Name + (state/province/country); Logs due: May 29.</w:t>
      </w:r>
      <w:r w:rsidR="001A3258" w:rsidRPr="001A3258">
        <w:rPr>
          <w:rFonts w:ascii="Arial" w:hAnsi="Arial" w:cs="Arial"/>
          <w:color w:val="222222"/>
        </w:rPr>
        <w:br/>
      </w:r>
      <w:r w:rsidR="001A3258" w:rsidRPr="001A3258">
        <w:rPr>
          <w:rFonts w:ascii="Arial" w:hAnsi="Arial" w:cs="Arial"/>
          <w:color w:val="222222"/>
        </w:rPr>
        <w:br/>
      </w:r>
      <w:hyperlink r:id="rId88" w:tgtFrame="_blank" w:history="1">
        <w:proofErr w:type="spellStart"/>
        <w:r w:rsidR="001A3258" w:rsidRPr="001A3258">
          <w:rPr>
            <w:rFonts w:ascii="Arial" w:hAnsi="Arial" w:cs="Arial"/>
            <w:color w:val="1155CC"/>
            <w:u w:val="single"/>
          </w:rPr>
          <w:t>CWops</w:t>
        </w:r>
        <w:proofErr w:type="spellEnd"/>
        <w:r w:rsidR="001A3258" w:rsidRPr="001A3258">
          <w:rPr>
            <w:rFonts w:ascii="Arial" w:hAnsi="Arial" w:cs="Arial"/>
            <w:color w:val="1155CC"/>
            <w:u w:val="single"/>
          </w:rPr>
          <w:t xml:space="preserve"> Mini-CWT Test</w:t>
        </w:r>
      </w:hyperlink>
      <w:r w:rsidR="001A3258" w:rsidRPr="001A3258">
        <w:rPr>
          <w:rFonts w:ascii="Arial" w:hAnsi="Arial" w:cs="Arial"/>
          <w:color w:val="222222"/>
        </w:rPr>
        <w:t>, May 26, 1900z to May 26, 2000z; CW; Bands: 160, 80, 40, 20, 15, 10m; Member: Name + Member No./"CWA", non-Member: Name + (state/province/country); Logs due: May 29.</w:t>
      </w:r>
    </w:p>
    <w:p w14:paraId="5A8DAF9A" w14:textId="77777777" w:rsidR="001A3258" w:rsidRPr="001A3258" w:rsidRDefault="001A3258" w:rsidP="001A3258">
      <w:pPr>
        <w:spacing w:before="120" w:after="150"/>
        <w:rPr>
          <w:rFonts w:ascii="Arial" w:hAnsi="Arial" w:cs="Arial"/>
          <w:color w:val="222222"/>
        </w:rPr>
      </w:pPr>
      <w:r w:rsidRPr="001A3258">
        <w:rPr>
          <w:rFonts w:ascii="Arial" w:hAnsi="Arial" w:cs="Arial"/>
          <w:b/>
          <w:bCs/>
          <w:color w:val="222222"/>
        </w:rPr>
        <w:t>VHF+ CONTESTS</w:t>
      </w:r>
    </w:p>
    <w:p w14:paraId="08969911" w14:textId="77777777" w:rsidR="001A3258" w:rsidRPr="001A3258" w:rsidRDefault="001A3258" w:rsidP="001A3258">
      <w:pPr>
        <w:spacing w:before="120" w:after="150"/>
        <w:rPr>
          <w:rFonts w:ascii="Arial" w:hAnsi="Arial" w:cs="Arial"/>
          <w:color w:val="222222"/>
        </w:rPr>
      </w:pPr>
      <w:r w:rsidRPr="001A3258">
        <w:rPr>
          <w:rFonts w:ascii="Arial" w:hAnsi="Arial" w:cs="Arial"/>
          <w:color w:val="222222"/>
        </w:rPr>
        <w:t>See </w:t>
      </w:r>
      <w:hyperlink r:id="rId89" w:tgtFrame="_blank" w:history="1">
        <w:r w:rsidRPr="001A3258">
          <w:rPr>
            <w:rFonts w:ascii="Arial" w:hAnsi="Arial" w:cs="Arial"/>
            <w:color w:val="1155CC"/>
            <w:u w:val="single"/>
          </w:rPr>
          <w:t>Worldwide Sideband Activity Contest</w:t>
        </w:r>
      </w:hyperlink>
      <w:r w:rsidRPr="001A3258">
        <w:rPr>
          <w:rFonts w:ascii="Arial" w:hAnsi="Arial" w:cs="Arial"/>
          <w:color w:val="222222"/>
        </w:rPr>
        <w:t>, </w:t>
      </w:r>
      <w:hyperlink r:id="rId90" w:tgtFrame="_blank" w:history="1">
        <w:r w:rsidRPr="001A3258">
          <w:rPr>
            <w:rFonts w:ascii="Arial" w:hAnsi="Arial" w:cs="Arial"/>
            <w:color w:val="1155CC"/>
            <w:u w:val="single"/>
          </w:rPr>
          <w:t>SKCC Sprint</w:t>
        </w:r>
      </w:hyperlink>
      <w:r w:rsidRPr="001A3258">
        <w:rPr>
          <w:rFonts w:ascii="Arial" w:hAnsi="Arial" w:cs="Arial"/>
          <w:color w:val="222222"/>
        </w:rPr>
        <w:t>, above.</w:t>
      </w:r>
    </w:p>
    <w:p w14:paraId="28B29C67" w14:textId="77777777" w:rsidR="003C1841" w:rsidRDefault="003C1841" w:rsidP="00AC5FBA">
      <w:pPr>
        <w:rPr>
          <w:rFonts w:ascii="Arial" w:hAnsi="Arial" w:cs="Arial"/>
          <w:b/>
          <w:bCs/>
          <w:color w:val="222222"/>
        </w:rPr>
      </w:pPr>
    </w:p>
    <w:p w14:paraId="443C2138" w14:textId="77777777" w:rsidR="00B73316" w:rsidRDefault="00B73316" w:rsidP="009C42BF">
      <w:pPr>
        <w:widowControl w:val="0"/>
        <w:contextualSpacing/>
        <w:mirrorIndents/>
      </w:pPr>
    </w:p>
    <w:p w14:paraId="07DF6876" w14:textId="68D5444E" w:rsidR="002E2AC5" w:rsidRDefault="002E2AC5" w:rsidP="009C42BF">
      <w:pPr>
        <w:contextualSpacing/>
        <w:rPr>
          <w:b/>
          <w:bCs/>
          <w:i/>
          <w:color w:val="000000" w:themeColor="text1"/>
          <w:sz w:val="32"/>
          <w:szCs w:val="32"/>
        </w:rPr>
      </w:pPr>
      <w:bookmarkStart w:id="27" w:name="_Hlk50106919"/>
      <w:bookmarkStart w:id="28" w:name="hamfest"/>
      <w:bookmarkEnd w:id="28"/>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4F970D7E">
            <wp:simplePos x="0" y="0"/>
            <wp:positionH relativeFrom="margin">
              <wp:align>right</wp:align>
            </wp:positionH>
            <wp:positionV relativeFrom="paragraph">
              <wp:posOffset>12700</wp:posOffset>
            </wp:positionV>
            <wp:extent cx="2827020" cy="1419225"/>
            <wp:effectExtent l="0" t="0" r="0" b="9525"/>
            <wp:wrapTight wrapText="bothSides">
              <wp:wrapPolygon edited="0">
                <wp:start x="0" y="0"/>
                <wp:lineTo x="0" y="21455"/>
                <wp:lineTo x="21396" y="21455"/>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30580" cy="1421012"/>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92"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9C42BF">
      <w:pPr>
        <w:contextualSpacing/>
        <w:rPr>
          <w:rFonts w:eastAsiaTheme="minorHAnsi"/>
        </w:rPr>
      </w:pPr>
    </w:p>
    <w:p w14:paraId="0EAC76FC" w14:textId="77777777" w:rsidR="00441996" w:rsidRDefault="00441996" w:rsidP="009C42BF">
      <w:pPr>
        <w:widowControl w:val="0"/>
        <w:contextualSpacing/>
        <w:rPr>
          <w:b/>
          <w:bCs/>
        </w:rPr>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 xml:space="preserve">take a good look at the list, </w:t>
      </w:r>
      <w:proofErr w:type="gramStart"/>
      <w:r w:rsidR="00301B64">
        <w:t>it’s</w:t>
      </w:r>
      <w:proofErr w:type="gramEnd"/>
      <w:r w:rsidR="00301B64">
        <w:t xml:space="preserve"> growing every day!</w:t>
      </w:r>
    </w:p>
    <w:p w14:paraId="1D7B521B" w14:textId="10521C64" w:rsidR="007535EB" w:rsidRDefault="00795D68" w:rsidP="009C42BF">
      <w:pPr>
        <w:widowControl w:val="0"/>
        <w:contextualSpacing/>
      </w:pPr>
      <w:r w:rsidRPr="007535EB">
        <w:t xml:space="preserve"> </w:t>
      </w:r>
    </w:p>
    <w:p w14:paraId="37D3D5D5" w14:textId="0429539B" w:rsidR="007535EB" w:rsidRDefault="00795D68" w:rsidP="009C42BF">
      <w:pPr>
        <w:widowControl w:val="0"/>
        <w:contextualSpacing/>
      </w:pPr>
      <w:r w:rsidRPr="007535EB">
        <w:t xml:space="preserve">Be sure to keep your eyes on this schedule as that when things start getting better and the vaccine rolls out to more and more, hamfests will surely get back to their normal schedule. </w:t>
      </w:r>
      <w:proofErr w:type="gramStart"/>
      <w:r w:rsidRPr="007535EB">
        <w:t>Don’t</w:t>
      </w:r>
      <w:proofErr w:type="gramEnd"/>
      <w:r w:rsidRPr="007535EB">
        <w:t xml:space="preserve"> see your hamfest listed?? Did anyone register it with ARRL? </w:t>
      </w:r>
      <w:proofErr w:type="gramStart"/>
      <w:r w:rsidRPr="007535EB">
        <w:t>It’s</w:t>
      </w:r>
      <w:proofErr w:type="gramEnd"/>
      <w:r w:rsidRPr="007535EB">
        <w:t xml:space="preserve"> really easy to do and you get a lot of FREE publicity if you do. </w:t>
      </w:r>
    </w:p>
    <w:p w14:paraId="40791C47" w14:textId="013EA7C3" w:rsidR="00550C21" w:rsidRDefault="00550C21" w:rsidP="009C42BF">
      <w:pPr>
        <w:widowControl w:val="0"/>
        <w:contextualSpacing/>
      </w:pPr>
    </w:p>
    <w:p w14:paraId="5BB6A0C1" w14:textId="77777777" w:rsidR="00550C21" w:rsidRDefault="00550C21" w:rsidP="009C42BF">
      <w:pPr>
        <w:widowControl w:val="0"/>
        <w:contextualSpacing/>
      </w:pPr>
    </w:p>
    <w:p w14:paraId="75F72F24" w14:textId="29EF045E" w:rsidR="00E72E01" w:rsidRDefault="00E72E01" w:rsidP="009C42BF">
      <w:pPr>
        <w:widowControl w:val="0"/>
        <w:contextualSpacing/>
      </w:pPr>
    </w:p>
    <w:tbl>
      <w:tblPr>
        <w:tblpPr w:leftFromText="180" w:rightFromText="180" w:vertAnchor="text" w:horzAnchor="margin" w:tblpXSpec="center" w:tblpY="11"/>
        <w:tblW w:w="9985" w:type="dxa"/>
        <w:tblCellSpacing w:w="15" w:type="dxa"/>
        <w:tblCellMar>
          <w:top w:w="15" w:type="dxa"/>
          <w:left w:w="15" w:type="dxa"/>
          <w:bottom w:w="15" w:type="dxa"/>
          <w:right w:w="15" w:type="dxa"/>
        </w:tblCellMar>
        <w:tblLook w:val="04A0" w:firstRow="1" w:lastRow="0" w:firstColumn="1" w:lastColumn="0" w:noHBand="0" w:noVBand="1"/>
      </w:tblPr>
      <w:tblGrid>
        <w:gridCol w:w="4945"/>
        <w:gridCol w:w="5040"/>
      </w:tblGrid>
      <w:tr w:rsidR="005E114B" w:rsidRPr="005E114B" w14:paraId="260FB899" w14:textId="77777777" w:rsidTr="008D4742">
        <w:trPr>
          <w:tblCellSpacing w:w="15" w:type="dxa"/>
        </w:trPr>
        <w:tc>
          <w:tcPr>
            <w:tcW w:w="4900" w:type="dxa"/>
            <w:hideMark/>
          </w:tcPr>
          <w:p w14:paraId="587BB583" w14:textId="77777777" w:rsidR="005E114B" w:rsidRPr="005E114B" w:rsidRDefault="005E114B" w:rsidP="005E114B">
            <w:pPr>
              <w:rPr>
                <w:bCs/>
              </w:rPr>
            </w:pPr>
            <w:r w:rsidRPr="005E114B">
              <w:rPr>
                <w:b/>
                <w:bCs/>
              </w:rPr>
              <w:t>06/05/2021 - </w:t>
            </w:r>
            <w:hyperlink r:id="rId93" w:tooltip="FCARC SummerFest" w:history="1">
              <w:r w:rsidRPr="005E114B">
                <w:rPr>
                  <w:b/>
                  <w:bCs/>
                  <w:color w:val="0563C1" w:themeColor="hyperlink"/>
                  <w:u w:val="single"/>
                </w:rPr>
                <w:t xml:space="preserve">FCARC </w:t>
              </w:r>
              <w:proofErr w:type="spellStart"/>
              <w:r w:rsidRPr="005E114B">
                <w:rPr>
                  <w:b/>
                  <w:bCs/>
                  <w:color w:val="0563C1" w:themeColor="hyperlink"/>
                  <w:u w:val="single"/>
                </w:rPr>
                <w:t>SummerFest</w:t>
              </w:r>
              <w:proofErr w:type="spellEnd"/>
            </w:hyperlink>
          </w:p>
          <w:p w14:paraId="1CEF5190" w14:textId="77777777" w:rsidR="005E114B" w:rsidRPr="005E114B" w:rsidRDefault="005E114B" w:rsidP="005E114B">
            <w:pPr>
              <w:rPr>
                <w:bCs/>
              </w:rPr>
            </w:pPr>
            <w:r w:rsidRPr="005E114B">
              <w:rPr>
                <w:b/>
                <w:bCs/>
              </w:rPr>
              <w:t>Location: </w:t>
            </w:r>
            <w:r w:rsidRPr="005E114B">
              <w:rPr>
                <w:bCs/>
              </w:rPr>
              <w:t>Wauseon, OH</w:t>
            </w:r>
            <w:r w:rsidRPr="005E114B">
              <w:rPr>
                <w:b/>
                <w:bCs/>
              </w:rPr>
              <w:br/>
              <w:t>Sponsor: </w:t>
            </w:r>
            <w:r w:rsidRPr="005E114B">
              <w:rPr>
                <w:bCs/>
              </w:rPr>
              <w:t>Fulton County Amateur Radio Club</w:t>
            </w:r>
            <w:r w:rsidRPr="005E114B">
              <w:rPr>
                <w:b/>
                <w:bCs/>
              </w:rPr>
              <w:br/>
              <w:t>Website: </w:t>
            </w:r>
            <w:hyperlink r:id="rId94" w:history="1">
              <w:r w:rsidRPr="005E114B">
                <w:rPr>
                  <w:b/>
                  <w:bCs/>
                  <w:color w:val="0563C1" w:themeColor="hyperlink"/>
                  <w:u w:val="single"/>
                </w:rPr>
                <w:t>http://k8bxq.org/hamfest</w:t>
              </w:r>
            </w:hyperlink>
            <w:r w:rsidRPr="005E114B">
              <w:rPr>
                <w:b/>
                <w:bCs/>
              </w:rPr>
              <w:br/>
              <w:t> </w:t>
            </w:r>
          </w:p>
          <w:p w14:paraId="2418B52A" w14:textId="77777777" w:rsidR="005E114B" w:rsidRPr="005E114B" w:rsidRDefault="00C7786D" w:rsidP="005E114B">
            <w:pPr>
              <w:rPr>
                <w:bCs/>
              </w:rPr>
            </w:pPr>
            <w:hyperlink r:id="rId95" w:tooltip="Learn More" w:history="1">
              <w:r w:rsidR="005E114B" w:rsidRPr="005E114B">
                <w:rPr>
                  <w:b/>
                  <w:bCs/>
                  <w:color w:val="0563C1" w:themeColor="hyperlink"/>
                  <w:u w:val="single"/>
                </w:rPr>
                <w:t>Learn More</w:t>
              </w:r>
            </w:hyperlink>
          </w:p>
          <w:p w14:paraId="66C9B2ED" w14:textId="3C5E2EA5" w:rsidR="005E114B" w:rsidRPr="005E114B" w:rsidRDefault="005E114B" w:rsidP="005E114B">
            <w:pPr>
              <w:rPr>
                <w:bCs/>
              </w:rPr>
            </w:pPr>
          </w:p>
        </w:tc>
        <w:tc>
          <w:tcPr>
            <w:tcW w:w="4995" w:type="dxa"/>
            <w:hideMark/>
          </w:tcPr>
          <w:p w14:paraId="62E2248F" w14:textId="77777777" w:rsidR="005E114B" w:rsidRPr="005E114B" w:rsidRDefault="005E114B" w:rsidP="005E114B">
            <w:pPr>
              <w:rPr>
                <w:bCs/>
              </w:rPr>
            </w:pPr>
            <w:r w:rsidRPr="005E114B">
              <w:rPr>
                <w:b/>
                <w:bCs/>
              </w:rPr>
              <w:t>07/10/2021 - </w:t>
            </w:r>
            <w:proofErr w:type="spellStart"/>
            <w:r w:rsidR="0051216B">
              <w:fldChar w:fldCharType="begin"/>
            </w:r>
            <w:r w:rsidR="0051216B">
              <w:instrText xml:space="preserve"> HYPERLINK "http://www.arrl.org/hamfests/mansfiled-mid-summer-trunkfest" \o "Mansfiled Mid-Summer Trunkfest" </w:instrText>
            </w:r>
            <w:r w:rsidR="0051216B">
              <w:fldChar w:fldCharType="separate"/>
            </w:r>
            <w:r w:rsidRPr="005E114B">
              <w:rPr>
                <w:b/>
                <w:bCs/>
                <w:color w:val="0563C1" w:themeColor="hyperlink"/>
                <w:u w:val="single"/>
              </w:rPr>
              <w:t>Mansfiled</w:t>
            </w:r>
            <w:proofErr w:type="spellEnd"/>
            <w:r w:rsidRPr="005E114B">
              <w:rPr>
                <w:b/>
                <w:bCs/>
                <w:color w:val="0563C1" w:themeColor="hyperlink"/>
                <w:u w:val="single"/>
              </w:rPr>
              <w:t xml:space="preserve"> Mid-Summer </w:t>
            </w:r>
            <w:proofErr w:type="spellStart"/>
            <w:r w:rsidRPr="005E114B">
              <w:rPr>
                <w:b/>
                <w:bCs/>
                <w:color w:val="0563C1" w:themeColor="hyperlink"/>
                <w:u w:val="single"/>
              </w:rPr>
              <w:t>Trunkfest</w:t>
            </w:r>
            <w:proofErr w:type="spellEnd"/>
            <w:r w:rsidR="0051216B">
              <w:rPr>
                <w:b/>
                <w:bCs/>
                <w:color w:val="0563C1" w:themeColor="hyperlink"/>
                <w:u w:val="single"/>
              </w:rPr>
              <w:fldChar w:fldCharType="end"/>
            </w:r>
          </w:p>
          <w:p w14:paraId="18A16276" w14:textId="77777777" w:rsidR="005E114B" w:rsidRPr="005E114B" w:rsidRDefault="005E114B" w:rsidP="005E114B">
            <w:pPr>
              <w:rPr>
                <w:bCs/>
              </w:rPr>
            </w:pPr>
            <w:r w:rsidRPr="005E114B">
              <w:rPr>
                <w:b/>
                <w:bCs/>
              </w:rPr>
              <w:t>Location: </w:t>
            </w:r>
            <w:r w:rsidRPr="005E114B">
              <w:rPr>
                <w:bCs/>
              </w:rPr>
              <w:t>Mansfield, OH</w:t>
            </w:r>
            <w:r w:rsidRPr="005E114B">
              <w:rPr>
                <w:bCs/>
              </w:rPr>
              <w:br/>
            </w:r>
            <w:r w:rsidRPr="005E114B">
              <w:rPr>
                <w:b/>
                <w:bCs/>
              </w:rPr>
              <w:t>Sponsor: </w:t>
            </w:r>
            <w:r w:rsidRPr="005E114B">
              <w:rPr>
                <w:bCs/>
              </w:rPr>
              <w:t>InterCity Amateur Radio Club</w:t>
            </w:r>
            <w:r w:rsidRPr="005E114B">
              <w:rPr>
                <w:b/>
                <w:bCs/>
              </w:rPr>
              <w:br/>
              <w:t>Website: </w:t>
            </w:r>
            <w:hyperlink r:id="rId96" w:history="1">
              <w:r w:rsidRPr="005E114B">
                <w:rPr>
                  <w:bCs/>
                  <w:color w:val="0563C1" w:themeColor="hyperlink"/>
                  <w:u w:val="single"/>
                </w:rPr>
                <w:t>http://iarc.club</w:t>
              </w:r>
            </w:hyperlink>
            <w:r w:rsidRPr="005E114B">
              <w:rPr>
                <w:b/>
                <w:bCs/>
              </w:rPr>
              <w:br/>
              <w:t> </w:t>
            </w:r>
          </w:p>
          <w:p w14:paraId="117A90BF" w14:textId="4C7D1933" w:rsidR="00776150" w:rsidRPr="005E114B" w:rsidRDefault="00C7786D" w:rsidP="00776150">
            <w:pPr>
              <w:rPr>
                <w:bCs/>
              </w:rPr>
            </w:pPr>
            <w:hyperlink r:id="rId97" w:tooltip="Learn More" w:history="1">
              <w:r w:rsidR="005E114B" w:rsidRPr="005E114B">
                <w:rPr>
                  <w:b/>
                  <w:bCs/>
                  <w:color w:val="0563C1" w:themeColor="hyperlink"/>
                  <w:u w:val="single"/>
                </w:rPr>
                <w:t>Learn More</w:t>
              </w:r>
            </w:hyperlink>
          </w:p>
        </w:tc>
      </w:tr>
      <w:tr w:rsidR="008D4742" w:rsidRPr="005E114B" w14:paraId="6D5843B7" w14:textId="77777777" w:rsidTr="008D4742">
        <w:trPr>
          <w:tblCellSpacing w:w="15" w:type="dxa"/>
        </w:trPr>
        <w:tc>
          <w:tcPr>
            <w:tcW w:w="4900" w:type="dxa"/>
          </w:tcPr>
          <w:p w14:paraId="5FEAF00B" w14:textId="6E2ABF09" w:rsidR="008D4742" w:rsidRPr="005E114B" w:rsidRDefault="008D4742" w:rsidP="005E114B">
            <w:pPr>
              <w:rPr>
                <w:b/>
                <w:bCs/>
              </w:rPr>
            </w:pPr>
          </w:p>
        </w:tc>
        <w:tc>
          <w:tcPr>
            <w:tcW w:w="4995" w:type="dxa"/>
          </w:tcPr>
          <w:p w14:paraId="5307CD35" w14:textId="77777777" w:rsidR="008D4742" w:rsidRPr="005E114B" w:rsidRDefault="008D4742" w:rsidP="005E114B">
            <w:pPr>
              <w:rPr>
                <w:b/>
                <w:bCs/>
              </w:rPr>
            </w:pPr>
          </w:p>
        </w:tc>
      </w:tr>
      <w:tr w:rsidR="005E114B" w:rsidRPr="005E114B" w14:paraId="10A268FA" w14:textId="77777777" w:rsidTr="008D4742">
        <w:trPr>
          <w:tblCellSpacing w:w="15" w:type="dxa"/>
        </w:trPr>
        <w:tc>
          <w:tcPr>
            <w:tcW w:w="4900" w:type="dxa"/>
            <w:hideMark/>
          </w:tcPr>
          <w:p w14:paraId="44297B75" w14:textId="77777777" w:rsidR="005E114B" w:rsidRPr="005E114B" w:rsidRDefault="005E114B" w:rsidP="005E114B">
            <w:pPr>
              <w:rPr>
                <w:bCs/>
              </w:rPr>
            </w:pPr>
            <w:r w:rsidRPr="005E114B">
              <w:rPr>
                <w:b/>
                <w:bCs/>
              </w:rPr>
              <w:t>07/17/2021 - </w:t>
            </w:r>
            <w:hyperlink r:id="rId98" w:history="1">
              <w:r w:rsidRPr="005E114B">
                <w:rPr>
                  <w:b/>
                  <w:bCs/>
                  <w:color w:val="0563C1" w:themeColor="hyperlink"/>
                  <w:u w:val="single"/>
                </w:rPr>
                <w:t>NOARSFEST</w:t>
              </w:r>
            </w:hyperlink>
            <w:r w:rsidRPr="005E114B">
              <w:rPr>
                <w:b/>
                <w:bCs/>
              </w:rPr>
              <w:br/>
              <w:t>Location:</w:t>
            </w:r>
            <w:r w:rsidRPr="005E114B">
              <w:rPr>
                <w:bCs/>
              </w:rPr>
              <w:t> Elyria, OH</w:t>
            </w:r>
            <w:r w:rsidRPr="005E114B">
              <w:rPr>
                <w:bCs/>
              </w:rPr>
              <w:br/>
            </w:r>
            <w:r w:rsidRPr="005E114B">
              <w:rPr>
                <w:b/>
                <w:bCs/>
              </w:rPr>
              <w:t>Sponsor: </w:t>
            </w:r>
            <w:r w:rsidRPr="005E114B">
              <w:rPr>
                <w:bCs/>
              </w:rPr>
              <w:t>Northern Ohio Amateur Radio Society</w:t>
            </w:r>
            <w:r w:rsidRPr="005E114B">
              <w:rPr>
                <w:bCs/>
              </w:rPr>
              <w:br/>
            </w:r>
            <w:r w:rsidRPr="005E114B">
              <w:rPr>
                <w:b/>
                <w:bCs/>
              </w:rPr>
              <w:t>Website:</w:t>
            </w:r>
            <w:r w:rsidRPr="005E114B">
              <w:rPr>
                <w:bCs/>
              </w:rPr>
              <w:t> </w:t>
            </w:r>
            <w:hyperlink r:id="rId99" w:history="1">
              <w:r w:rsidRPr="005E114B">
                <w:rPr>
                  <w:bCs/>
                  <w:color w:val="0563C1" w:themeColor="hyperlink"/>
                  <w:u w:val="single"/>
                </w:rPr>
                <w:t>http://noars.net</w:t>
              </w:r>
            </w:hyperlink>
            <w:r w:rsidRPr="005E114B">
              <w:rPr>
                <w:bCs/>
              </w:rPr>
              <w:br/>
              <w:t> </w:t>
            </w:r>
          </w:p>
          <w:p w14:paraId="067201FD" w14:textId="77777777" w:rsidR="005E114B" w:rsidRPr="005E114B" w:rsidRDefault="00C7786D" w:rsidP="005E114B">
            <w:pPr>
              <w:rPr>
                <w:bCs/>
              </w:rPr>
            </w:pPr>
            <w:hyperlink r:id="rId100" w:history="1">
              <w:r w:rsidR="005E114B" w:rsidRPr="005E114B">
                <w:rPr>
                  <w:b/>
                  <w:bCs/>
                  <w:color w:val="0563C1" w:themeColor="hyperlink"/>
                  <w:u w:val="single"/>
                </w:rPr>
                <w:t>Learn More</w:t>
              </w:r>
            </w:hyperlink>
          </w:p>
        </w:tc>
        <w:tc>
          <w:tcPr>
            <w:tcW w:w="4995" w:type="dxa"/>
            <w:hideMark/>
          </w:tcPr>
          <w:p w14:paraId="5EC2E927" w14:textId="77777777" w:rsidR="005E114B" w:rsidRPr="005E114B" w:rsidRDefault="005E114B" w:rsidP="005E114B">
            <w:pPr>
              <w:rPr>
                <w:bCs/>
              </w:rPr>
            </w:pPr>
            <w:r w:rsidRPr="005E114B">
              <w:rPr>
                <w:b/>
                <w:bCs/>
              </w:rPr>
              <w:t>07/18/2021 - </w:t>
            </w:r>
            <w:hyperlink r:id="rId101" w:tooltip="VAN WERT HAMFEST" w:history="1">
              <w:r w:rsidRPr="005E114B">
                <w:rPr>
                  <w:b/>
                  <w:bCs/>
                  <w:color w:val="0563C1" w:themeColor="hyperlink"/>
                  <w:u w:val="single"/>
                </w:rPr>
                <w:t>Van Wert Hamfest</w:t>
              </w:r>
            </w:hyperlink>
          </w:p>
          <w:p w14:paraId="76775761" w14:textId="77777777" w:rsidR="005E114B" w:rsidRPr="005E114B" w:rsidRDefault="005E114B" w:rsidP="005E114B">
            <w:pPr>
              <w:rPr>
                <w:bCs/>
              </w:rPr>
            </w:pPr>
            <w:r w:rsidRPr="005E114B">
              <w:rPr>
                <w:b/>
                <w:bCs/>
              </w:rPr>
              <w:t>Location: </w:t>
            </w:r>
            <w:r w:rsidRPr="005E114B">
              <w:rPr>
                <w:bCs/>
              </w:rPr>
              <w:t>VAN WERT, OH</w:t>
            </w:r>
            <w:r w:rsidRPr="005E114B">
              <w:rPr>
                <w:bCs/>
              </w:rPr>
              <w:br/>
            </w:r>
            <w:r w:rsidRPr="005E114B">
              <w:rPr>
                <w:b/>
                <w:bCs/>
              </w:rPr>
              <w:t>Sponsor:</w:t>
            </w:r>
            <w:r w:rsidRPr="005E114B">
              <w:rPr>
                <w:bCs/>
              </w:rPr>
              <w:t> Van Wert Amateur Radio Club</w:t>
            </w:r>
            <w:r w:rsidRPr="005E114B">
              <w:rPr>
                <w:bCs/>
              </w:rPr>
              <w:br/>
            </w:r>
            <w:r w:rsidRPr="005E114B">
              <w:rPr>
                <w:b/>
                <w:bCs/>
              </w:rPr>
              <w:t>Website:</w:t>
            </w:r>
            <w:r w:rsidRPr="005E114B">
              <w:rPr>
                <w:bCs/>
              </w:rPr>
              <w:t> </w:t>
            </w:r>
            <w:hyperlink r:id="rId102" w:history="1">
              <w:r w:rsidRPr="005E114B">
                <w:rPr>
                  <w:bCs/>
                  <w:color w:val="0563C1" w:themeColor="hyperlink"/>
                  <w:u w:val="single"/>
                </w:rPr>
                <w:t>http://W8FY.ORG</w:t>
              </w:r>
            </w:hyperlink>
            <w:r w:rsidRPr="005E114B">
              <w:rPr>
                <w:bCs/>
              </w:rPr>
              <w:br/>
              <w:t> </w:t>
            </w:r>
          </w:p>
          <w:p w14:paraId="5B6018C0" w14:textId="77777777" w:rsidR="005E114B" w:rsidRPr="005E114B" w:rsidRDefault="00C7786D" w:rsidP="005E114B">
            <w:pPr>
              <w:rPr>
                <w:bCs/>
              </w:rPr>
            </w:pPr>
            <w:hyperlink r:id="rId103" w:tooltip="Learn More" w:history="1">
              <w:r w:rsidR="005E114B" w:rsidRPr="005E114B">
                <w:rPr>
                  <w:b/>
                  <w:bCs/>
                  <w:color w:val="0563C1" w:themeColor="hyperlink"/>
                  <w:u w:val="single"/>
                </w:rPr>
                <w:t>Learn More</w:t>
              </w:r>
            </w:hyperlink>
          </w:p>
        </w:tc>
      </w:tr>
      <w:tr w:rsidR="005E114B" w:rsidRPr="005E114B" w14:paraId="11B28BEF" w14:textId="77777777" w:rsidTr="008D4742">
        <w:trPr>
          <w:tblCellSpacing w:w="15" w:type="dxa"/>
        </w:trPr>
        <w:tc>
          <w:tcPr>
            <w:tcW w:w="4900" w:type="dxa"/>
            <w:hideMark/>
          </w:tcPr>
          <w:p w14:paraId="3CBD00AD" w14:textId="043053AD" w:rsidR="003C1841" w:rsidRDefault="003C1841" w:rsidP="005E114B">
            <w:pPr>
              <w:rPr>
                <w:b/>
                <w:bCs/>
              </w:rPr>
            </w:pPr>
          </w:p>
          <w:p w14:paraId="41F2D17F" w14:textId="39CFBE72" w:rsidR="005E114B" w:rsidRPr="005E114B" w:rsidRDefault="005E114B" w:rsidP="005E114B">
            <w:pPr>
              <w:rPr>
                <w:bCs/>
              </w:rPr>
            </w:pPr>
            <w:r w:rsidRPr="005E114B">
              <w:rPr>
                <w:b/>
                <w:bCs/>
              </w:rPr>
              <w:t>08/07/2021 -</w:t>
            </w:r>
            <w:r w:rsidRPr="005E114B">
              <w:rPr>
                <w:bCs/>
              </w:rPr>
              <w:t> </w:t>
            </w:r>
            <w:hyperlink r:id="rId104" w:tooltip="2021 Columbus Hamfest" w:history="1">
              <w:r w:rsidRPr="005E114B">
                <w:rPr>
                  <w:b/>
                  <w:bCs/>
                  <w:color w:val="0563C1" w:themeColor="hyperlink"/>
                  <w:u w:val="single"/>
                </w:rPr>
                <w:t>2021 Columbus Hamfest</w:t>
              </w:r>
            </w:hyperlink>
          </w:p>
          <w:p w14:paraId="1B5BBE45" w14:textId="77777777" w:rsidR="005E114B" w:rsidRPr="005E114B" w:rsidRDefault="005E114B" w:rsidP="005E114B">
            <w:pPr>
              <w:rPr>
                <w:bCs/>
              </w:rPr>
            </w:pPr>
            <w:r w:rsidRPr="005E114B">
              <w:rPr>
                <w:b/>
                <w:bCs/>
              </w:rPr>
              <w:t>Location:</w:t>
            </w:r>
            <w:r w:rsidRPr="005E114B">
              <w:rPr>
                <w:bCs/>
              </w:rPr>
              <w:t> Grove City, OH</w:t>
            </w:r>
            <w:r w:rsidRPr="005E114B">
              <w:rPr>
                <w:bCs/>
              </w:rPr>
              <w:br/>
            </w:r>
            <w:r w:rsidRPr="005E114B">
              <w:rPr>
                <w:b/>
                <w:bCs/>
              </w:rPr>
              <w:t>Sponsor: </w:t>
            </w:r>
            <w:r w:rsidRPr="005E114B">
              <w:rPr>
                <w:bCs/>
              </w:rPr>
              <w:t>Aladdin Shrine Audio Unit</w:t>
            </w:r>
            <w:r w:rsidRPr="005E114B">
              <w:rPr>
                <w:bCs/>
              </w:rPr>
              <w:br/>
            </w:r>
            <w:r w:rsidRPr="005E114B">
              <w:rPr>
                <w:b/>
                <w:bCs/>
              </w:rPr>
              <w:t>Website</w:t>
            </w:r>
            <w:r w:rsidRPr="005E114B">
              <w:rPr>
                <w:bCs/>
              </w:rPr>
              <w:t>: </w:t>
            </w:r>
            <w:hyperlink r:id="rId105" w:history="1">
              <w:r w:rsidRPr="005E114B">
                <w:rPr>
                  <w:bCs/>
                  <w:color w:val="0563C1" w:themeColor="hyperlink"/>
                  <w:u w:val="single"/>
                </w:rPr>
                <w:t>http://columbushamfest.com</w:t>
              </w:r>
            </w:hyperlink>
            <w:r w:rsidRPr="005E114B">
              <w:rPr>
                <w:bCs/>
              </w:rPr>
              <w:br/>
              <w:t> </w:t>
            </w:r>
          </w:p>
          <w:p w14:paraId="299F1B55" w14:textId="77777777" w:rsidR="005E114B" w:rsidRPr="005E114B" w:rsidRDefault="00C7786D" w:rsidP="005E114B">
            <w:pPr>
              <w:rPr>
                <w:bCs/>
              </w:rPr>
            </w:pPr>
            <w:hyperlink r:id="rId106" w:tooltip="Learn More" w:history="1">
              <w:r w:rsidR="005E114B" w:rsidRPr="005E114B">
                <w:rPr>
                  <w:b/>
                  <w:bCs/>
                  <w:color w:val="0563C1" w:themeColor="hyperlink"/>
                  <w:u w:val="single"/>
                </w:rPr>
                <w:t>Learn More</w:t>
              </w:r>
            </w:hyperlink>
          </w:p>
        </w:tc>
        <w:tc>
          <w:tcPr>
            <w:tcW w:w="4995" w:type="dxa"/>
            <w:hideMark/>
          </w:tcPr>
          <w:p w14:paraId="62BB26CE" w14:textId="415F0FB0" w:rsidR="003C1841" w:rsidRDefault="003C1841" w:rsidP="005E114B">
            <w:pPr>
              <w:rPr>
                <w:b/>
                <w:bCs/>
              </w:rPr>
            </w:pPr>
          </w:p>
          <w:p w14:paraId="57E8638B" w14:textId="40CCA9AB" w:rsidR="005E114B" w:rsidRPr="005E114B" w:rsidRDefault="005E114B" w:rsidP="005E114B">
            <w:pPr>
              <w:rPr>
                <w:bCs/>
              </w:rPr>
            </w:pPr>
            <w:r w:rsidRPr="005E114B">
              <w:rPr>
                <w:b/>
                <w:bCs/>
              </w:rPr>
              <w:t>08/28/2021 - </w:t>
            </w:r>
            <w:hyperlink r:id="rId107" w:tooltip="Cincinnati Hamfest℠" w:history="1">
              <w:r w:rsidRPr="005E114B">
                <w:rPr>
                  <w:b/>
                  <w:bCs/>
                  <w:color w:val="0563C1" w:themeColor="hyperlink"/>
                  <w:u w:val="single"/>
                </w:rPr>
                <w:t>Cincinnati Hamfest℠</w:t>
              </w:r>
            </w:hyperlink>
          </w:p>
          <w:p w14:paraId="093FB945" w14:textId="77777777" w:rsidR="005E114B" w:rsidRPr="005E114B" w:rsidRDefault="005E114B" w:rsidP="005E114B">
            <w:pPr>
              <w:rPr>
                <w:bCs/>
              </w:rPr>
            </w:pPr>
            <w:r w:rsidRPr="005E114B">
              <w:rPr>
                <w:b/>
                <w:bCs/>
              </w:rPr>
              <w:t>Location: </w:t>
            </w:r>
            <w:r w:rsidRPr="005E114B">
              <w:rPr>
                <w:bCs/>
              </w:rPr>
              <w:t>Owensville, OH</w:t>
            </w:r>
            <w:r w:rsidRPr="005E114B">
              <w:rPr>
                <w:bCs/>
              </w:rPr>
              <w:br/>
            </w:r>
            <w:r w:rsidRPr="005E114B">
              <w:rPr>
                <w:b/>
                <w:bCs/>
              </w:rPr>
              <w:t>Sponsor:</w:t>
            </w:r>
            <w:r w:rsidRPr="005E114B">
              <w:rPr>
                <w:bCs/>
              </w:rPr>
              <w:t> Milford ARC</w:t>
            </w:r>
            <w:r w:rsidRPr="005E114B">
              <w:rPr>
                <w:bCs/>
              </w:rPr>
              <w:br/>
            </w:r>
            <w:r w:rsidRPr="005E114B">
              <w:rPr>
                <w:b/>
                <w:bCs/>
              </w:rPr>
              <w:t>Website:</w:t>
            </w:r>
            <w:r w:rsidRPr="005E114B">
              <w:rPr>
                <w:bCs/>
              </w:rPr>
              <w:t> </w:t>
            </w:r>
            <w:hyperlink r:id="rId108" w:history="1">
              <w:r w:rsidRPr="005E114B">
                <w:rPr>
                  <w:bCs/>
                  <w:color w:val="0563C1" w:themeColor="hyperlink"/>
                  <w:u w:val="single"/>
                </w:rPr>
                <w:t>http://CincinnatiHamfest.org</w:t>
              </w:r>
            </w:hyperlink>
            <w:r w:rsidRPr="005E114B">
              <w:rPr>
                <w:bCs/>
              </w:rPr>
              <w:br/>
              <w:t> </w:t>
            </w:r>
          </w:p>
          <w:p w14:paraId="6CB34383" w14:textId="77777777" w:rsidR="005E114B" w:rsidRPr="005E114B" w:rsidRDefault="00C7786D" w:rsidP="005E114B">
            <w:pPr>
              <w:rPr>
                <w:bCs/>
              </w:rPr>
            </w:pPr>
            <w:hyperlink r:id="rId109" w:tooltip="Learn More" w:history="1">
              <w:r w:rsidR="005E114B" w:rsidRPr="005E114B">
                <w:rPr>
                  <w:b/>
                  <w:bCs/>
                  <w:color w:val="0563C1" w:themeColor="hyperlink"/>
                  <w:u w:val="single"/>
                </w:rPr>
                <w:t>Learn More</w:t>
              </w:r>
            </w:hyperlink>
          </w:p>
          <w:p w14:paraId="3431E251" w14:textId="77777777" w:rsidR="005E114B" w:rsidRPr="005E114B" w:rsidRDefault="005E114B" w:rsidP="005E114B">
            <w:pPr>
              <w:rPr>
                <w:bCs/>
              </w:rPr>
            </w:pPr>
            <w:r w:rsidRPr="005E114B">
              <w:rPr>
                <w:bCs/>
              </w:rPr>
              <w:t> </w:t>
            </w:r>
          </w:p>
          <w:p w14:paraId="78C3FC4A" w14:textId="77777777" w:rsidR="005E114B" w:rsidRPr="005E114B" w:rsidRDefault="005E114B" w:rsidP="005E114B">
            <w:pPr>
              <w:rPr>
                <w:bCs/>
              </w:rPr>
            </w:pPr>
            <w:r w:rsidRPr="005E114B">
              <w:rPr>
                <w:bCs/>
              </w:rPr>
              <w:t> </w:t>
            </w:r>
          </w:p>
        </w:tc>
      </w:tr>
      <w:tr w:rsidR="005E114B" w:rsidRPr="005E114B" w14:paraId="4EDE356A" w14:textId="77777777" w:rsidTr="008D4742">
        <w:trPr>
          <w:tblCellSpacing w:w="15" w:type="dxa"/>
        </w:trPr>
        <w:tc>
          <w:tcPr>
            <w:tcW w:w="4900" w:type="dxa"/>
            <w:hideMark/>
          </w:tcPr>
          <w:p w14:paraId="09AF1CC7" w14:textId="77777777" w:rsidR="005E114B" w:rsidRPr="005E114B" w:rsidRDefault="005E114B" w:rsidP="005E114B">
            <w:pPr>
              <w:rPr>
                <w:bCs/>
              </w:rPr>
            </w:pPr>
            <w:r w:rsidRPr="005E114B">
              <w:rPr>
                <w:b/>
                <w:bCs/>
              </w:rPr>
              <w:t>09/26/2021 - </w:t>
            </w:r>
            <w:hyperlink r:id="rId110" w:tooltip="Cleveland Hamfest" w:history="1">
              <w:r w:rsidRPr="005E114B">
                <w:rPr>
                  <w:b/>
                  <w:bCs/>
                  <w:color w:val="0563C1" w:themeColor="hyperlink"/>
                  <w:u w:val="single"/>
                </w:rPr>
                <w:t>Cleveland Hamfest</w:t>
              </w:r>
            </w:hyperlink>
          </w:p>
          <w:p w14:paraId="1DEFC6AD" w14:textId="77777777" w:rsidR="005E114B" w:rsidRPr="005E114B" w:rsidRDefault="005E114B" w:rsidP="005E114B">
            <w:pPr>
              <w:rPr>
                <w:bCs/>
              </w:rPr>
            </w:pPr>
            <w:r w:rsidRPr="005E114B">
              <w:rPr>
                <w:b/>
                <w:bCs/>
              </w:rPr>
              <w:t>Location: </w:t>
            </w:r>
            <w:r w:rsidRPr="005E114B">
              <w:rPr>
                <w:bCs/>
              </w:rPr>
              <w:t>Berea, OH</w:t>
            </w:r>
            <w:r w:rsidRPr="005E114B">
              <w:rPr>
                <w:bCs/>
              </w:rPr>
              <w:br/>
            </w:r>
            <w:r w:rsidRPr="005E114B">
              <w:rPr>
                <w:b/>
                <w:bCs/>
              </w:rPr>
              <w:t>Sponsor:</w:t>
            </w:r>
            <w:r w:rsidRPr="005E114B">
              <w:rPr>
                <w:bCs/>
              </w:rPr>
              <w:t> Hamfest Association of Cleveland</w:t>
            </w:r>
            <w:r w:rsidRPr="005E114B">
              <w:rPr>
                <w:bCs/>
              </w:rPr>
              <w:br/>
            </w:r>
            <w:r w:rsidRPr="005E114B">
              <w:rPr>
                <w:b/>
                <w:bCs/>
              </w:rPr>
              <w:t>Website:</w:t>
            </w:r>
            <w:r w:rsidRPr="005E114B">
              <w:rPr>
                <w:bCs/>
              </w:rPr>
              <w:t> </w:t>
            </w:r>
            <w:hyperlink r:id="rId111" w:history="1">
              <w:r w:rsidRPr="005E114B">
                <w:rPr>
                  <w:bCs/>
                  <w:color w:val="0563C1" w:themeColor="hyperlink"/>
                  <w:u w:val="single"/>
                </w:rPr>
                <w:t>http://www.hac.org</w:t>
              </w:r>
            </w:hyperlink>
            <w:r w:rsidRPr="005E114B">
              <w:rPr>
                <w:bCs/>
              </w:rPr>
              <w:br/>
              <w:t> </w:t>
            </w:r>
          </w:p>
          <w:p w14:paraId="12A5A029" w14:textId="77777777" w:rsidR="005E114B" w:rsidRPr="005E114B" w:rsidRDefault="00C7786D" w:rsidP="005E114B">
            <w:pPr>
              <w:rPr>
                <w:bCs/>
              </w:rPr>
            </w:pPr>
            <w:hyperlink r:id="rId112" w:tooltip="Learn More" w:history="1">
              <w:r w:rsidR="005E114B" w:rsidRPr="005E114B">
                <w:rPr>
                  <w:b/>
                  <w:bCs/>
                  <w:color w:val="0563C1" w:themeColor="hyperlink"/>
                  <w:u w:val="single"/>
                </w:rPr>
                <w:t>Learn More</w:t>
              </w:r>
            </w:hyperlink>
          </w:p>
          <w:p w14:paraId="76FDF90B" w14:textId="77777777" w:rsidR="005E114B" w:rsidRPr="005E114B" w:rsidRDefault="005E114B" w:rsidP="005E114B">
            <w:pPr>
              <w:rPr>
                <w:bCs/>
              </w:rPr>
            </w:pPr>
            <w:r w:rsidRPr="005E114B">
              <w:rPr>
                <w:bCs/>
              </w:rPr>
              <w:t> </w:t>
            </w:r>
          </w:p>
        </w:tc>
        <w:tc>
          <w:tcPr>
            <w:tcW w:w="4995" w:type="dxa"/>
            <w:hideMark/>
          </w:tcPr>
          <w:p w14:paraId="08480506" w14:textId="77777777" w:rsidR="005E114B" w:rsidRPr="005E114B" w:rsidRDefault="005E114B" w:rsidP="005E114B">
            <w:pPr>
              <w:rPr>
                <w:b/>
                <w:bCs/>
              </w:rPr>
            </w:pPr>
            <w:r w:rsidRPr="005E114B">
              <w:rPr>
                <w:b/>
                <w:bCs/>
              </w:rPr>
              <w:t>12/04/2021 - </w:t>
            </w:r>
            <w:hyperlink r:id="rId113" w:tooltip="FCARC WinterFest" w:history="1">
              <w:r w:rsidRPr="005E114B">
                <w:rPr>
                  <w:b/>
                  <w:bCs/>
                  <w:color w:val="0563C1" w:themeColor="hyperlink"/>
                  <w:u w:val="single"/>
                </w:rPr>
                <w:t xml:space="preserve">FCARC </w:t>
              </w:r>
              <w:proofErr w:type="spellStart"/>
              <w:r w:rsidRPr="005E114B">
                <w:rPr>
                  <w:b/>
                  <w:bCs/>
                  <w:color w:val="0563C1" w:themeColor="hyperlink"/>
                  <w:u w:val="single"/>
                </w:rPr>
                <w:t>WinterFest</w:t>
              </w:r>
              <w:proofErr w:type="spellEnd"/>
            </w:hyperlink>
          </w:p>
          <w:p w14:paraId="4DF56B8E" w14:textId="77777777" w:rsidR="005E114B" w:rsidRPr="005E114B" w:rsidRDefault="005E114B" w:rsidP="005E114B">
            <w:pPr>
              <w:rPr>
                <w:b/>
                <w:bCs/>
              </w:rPr>
            </w:pPr>
            <w:r w:rsidRPr="005E114B">
              <w:rPr>
                <w:b/>
                <w:bCs/>
              </w:rPr>
              <w:t>Location: </w:t>
            </w:r>
            <w:r w:rsidRPr="005E114B">
              <w:rPr>
                <w:bCs/>
              </w:rPr>
              <w:t>Delta, OH</w:t>
            </w:r>
          </w:p>
          <w:p w14:paraId="5B2BFF26" w14:textId="77777777" w:rsidR="005E114B" w:rsidRPr="005E114B" w:rsidRDefault="005E114B" w:rsidP="005E114B">
            <w:pPr>
              <w:rPr>
                <w:bCs/>
              </w:rPr>
            </w:pPr>
            <w:r w:rsidRPr="005E114B">
              <w:rPr>
                <w:b/>
                <w:bCs/>
              </w:rPr>
              <w:t>Sponsor:</w:t>
            </w:r>
            <w:r w:rsidRPr="005E114B">
              <w:rPr>
                <w:bCs/>
              </w:rPr>
              <w:t> Fulton County Amateur Radio Club</w:t>
            </w:r>
          </w:p>
          <w:p w14:paraId="41E84978" w14:textId="77777777" w:rsidR="005E114B" w:rsidRPr="005E114B" w:rsidRDefault="005E114B" w:rsidP="005E114B">
            <w:pPr>
              <w:rPr>
                <w:bCs/>
              </w:rPr>
            </w:pPr>
            <w:r w:rsidRPr="005E114B">
              <w:rPr>
                <w:b/>
                <w:bCs/>
              </w:rPr>
              <w:t>Website: </w:t>
            </w:r>
            <w:hyperlink r:id="rId114" w:history="1">
              <w:r w:rsidRPr="005E114B">
                <w:rPr>
                  <w:bCs/>
                  <w:color w:val="0563C1" w:themeColor="hyperlink"/>
                  <w:u w:val="single"/>
                </w:rPr>
                <w:t>http://k8bxq.org/hamfest</w:t>
              </w:r>
            </w:hyperlink>
          </w:p>
          <w:p w14:paraId="07575352" w14:textId="77777777" w:rsidR="005E114B" w:rsidRPr="005E114B" w:rsidRDefault="005E114B" w:rsidP="005E114B">
            <w:pPr>
              <w:rPr>
                <w:bCs/>
              </w:rPr>
            </w:pPr>
            <w:r w:rsidRPr="005E114B">
              <w:rPr>
                <w:bCs/>
              </w:rPr>
              <w:t> </w:t>
            </w:r>
          </w:p>
          <w:p w14:paraId="3C241248" w14:textId="77777777" w:rsidR="005E114B" w:rsidRPr="005E114B" w:rsidRDefault="00C7786D" w:rsidP="005E114B">
            <w:pPr>
              <w:rPr>
                <w:bCs/>
              </w:rPr>
            </w:pPr>
            <w:hyperlink r:id="rId115" w:tooltip="Learn More" w:history="1">
              <w:r w:rsidR="005E114B" w:rsidRPr="005E114B">
                <w:rPr>
                  <w:b/>
                  <w:bCs/>
                  <w:color w:val="0563C1" w:themeColor="hyperlink"/>
                  <w:u w:val="single"/>
                </w:rPr>
                <w:t>Learn More</w:t>
              </w:r>
            </w:hyperlink>
          </w:p>
        </w:tc>
      </w:tr>
    </w:tbl>
    <w:p w14:paraId="5187633D" w14:textId="55F0DE66" w:rsidR="005E114B" w:rsidRDefault="005E114B" w:rsidP="009C42BF">
      <w:pPr>
        <w:widowControl w:val="0"/>
        <w:contextualSpacing/>
      </w:pPr>
    </w:p>
    <w:p w14:paraId="1490D376" w14:textId="77777777" w:rsidR="005F30A1" w:rsidRDefault="005F30A1" w:rsidP="009C42BF">
      <w:pPr>
        <w:widowControl w:val="0"/>
        <w:contextualSpacing/>
      </w:pPr>
    </w:p>
    <w:p w14:paraId="7CFCC27A" w14:textId="406F81F4" w:rsidR="00B00DD2" w:rsidRDefault="00C7786D" w:rsidP="007033AC">
      <w:pPr>
        <w:widowControl w:val="0"/>
        <w:contextualSpacing/>
      </w:pPr>
      <w:r>
        <w:pict w14:anchorId="3A04EAF8">
          <v:rect id="_x0000_i1031" style="width:0;height:1.5pt" o:hralign="center" o:hrstd="t" o:hr="t" fillcolor="#a0a0a0" stroked="f"/>
        </w:pict>
      </w:r>
    </w:p>
    <w:p w14:paraId="60A33AC5" w14:textId="77777777" w:rsidR="008D4742" w:rsidRDefault="008D4742" w:rsidP="007033AC">
      <w:pPr>
        <w:widowControl w:val="0"/>
        <w:contextualSpacing/>
        <w:rPr>
          <w:b/>
          <w:i/>
          <w:iCs/>
          <w:sz w:val="28"/>
          <w:szCs w:val="28"/>
          <w:lang w:val="en"/>
        </w:rPr>
      </w:pPr>
    </w:p>
    <w:p w14:paraId="54CC46BE" w14:textId="72B3391E"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lastRenderedPageBreak/>
        <w:t>Licensees also will be able to print out an official authorization — as well as an unofficial “reference copy” — from the ULS License Manager.</w:t>
      </w:r>
      <w:r>
        <w:rPr>
          <w:lang w:val="en"/>
        </w:rPr>
        <w:t xml:space="preserve"> </w:t>
      </w:r>
      <w:proofErr w:type="gramStart"/>
      <w:r>
        <w:rPr>
          <w:lang w:val="en"/>
        </w:rPr>
        <w:t>I’ve</w:t>
      </w:r>
      <w:proofErr w:type="gramEnd"/>
      <w:r>
        <w:rPr>
          <w:lang w:val="en"/>
        </w:rPr>
        <w:t xml:space="preser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C7786D" w:rsidP="00147416">
      <w:pPr>
        <w:widowControl w:val="0"/>
        <w:contextualSpacing/>
        <w:jc w:val="center"/>
        <w:rPr>
          <w:lang w:val="en"/>
        </w:rPr>
      </w:pPr>
      <w:hyperlink r:id="rId117"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C7786D" w:rsidP="009C42BF">
      <w:pPr>
        <w:widowControl w:val="0"/>
        <w:contextualSpacing/>
        <w:rPr>
          <w:b/>
          <w:i/>
          <w:iCs/>
          <w:sz w:val="28"/>
          <w:szCs w:val="28"/>
          <w:lang w:val="en"/>
        </w:rPr>
      </w:pPr>
      <w:r>
        <w:pict w14:anchorId="0CDA8362">
          <v:rect id="_x0000_i1032" style="width:0;height:1.5pt" o:hralign="center" o:hrstd="t" o:hr="t" fillcolor="#a0a0a0" stroked="f"/>
        </w:pict>
      </w:r>
      <w:bookmarkEnd w:id="27"/>
    </w:p>
    <w:p w14:paraId="78F28FB1" w14:textId="06176160" w:rsidR="00795E23" w:rsidRPr="00795E23" w:rsidRDefault="00AC34EF" w:rsidP="009C42BF">
      <w:pPr>
        <w:widowControl w:val="0"/>
        <w:contextualSpacing/>
        <w:rPr>
          <w:b/>
          <w:bCs/>
          <w:i/>
          <w:sz w:val="28"/>
          <w:szCs w:val="28"/>
        </w:rPr>
      </w:pPr>
      <w:bookmarkStart w:id="29" w:name="one"/>
      <w:bookmarkEnd w:id="29"/>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45BB14F6" w14:textId="77777777" w:rsidR="009B2C4A" w:rsidRPr="009B2C4A" w:rsidRDefault="009B2C4A" w:rsidP="009B2C4A">
      <w:pPr>
        <w:widowControl w:val="0"/>
        <w:contextualSpacing/>
        <w:rPr>
          <w:bCs/>
        </w:rPr>
      </w:pPr>
      <w:r w:rsidRPr="009B2C4A">
        <w:rPr>
          <w:bCs/>
        </w:rPr>
        <w:t xml:space="preserve">Hey Gang, </w:t>
      </w:r>
    </w:p>
    <w:p w14:paraId="351FF30A" w14:textId="77777777" w:rsidR="009B2C4A" w:rsidRPr="009B2C4A" w:rsidRDefault="009B2C4A" w:rsidP="009B2C4A">
      <w:pPr>
        <w:widowControl w:val="0"/>
        <w:contextualSpacing/>
        <w:rPr>
          <w:bCs/>
        </w:rPr>
      </w:pPr>
    </w:p>
    <w:p w14:paraId="7D3F6588" w14:textId="61BFDB3C" w:rsidR="009B2C4A" w:rsidRDefault="009B2C4A" w:rsidP="0098001F">
      <w:pPr>
        <w:widowControl w:val="0"/>
        <w:contextualSpacing/>
        <w:rPr>
          <w:bCs/>
        </w:rPr>
      </w:pPr>
      <w:r w:rsidRPr="009B2C4A">
        <w:rPr>
          <w:bCs/>
        </w:rPr>
        <w:t xml:space="preserve">Survey </w:t>
      </w:r>
      <w:proofErr w:type="gramStart"/>
      <w:r w:rsidRPr="009B2C4A">
        <w:rPr>
          <w:bCs/>
        </w:rPr>
        <w:t>Says”…..</w:t>
      </w:r>
      <w:proofErr w:type="gramEnd"/>
      <w:r w:rsidR="008D4742">
        <w:rPr>
          <w:bCs/>
        </w:rPr>
        <w:t xml:space="preserve">Well, it doesn’t matter now!  </w:t>
      </w:r>
      <w:proofErr w:type="gramStart"/>
      <w:r w:rsidR="008D4742">
        <w:rPr>
          <w:bCs/>
        </w:rPr>
        <w:t>I’ve</w:t>
      </w:r>
      <w:proofErr w:type="gramEnd"/>
      <w:r w:rsidR="008D4742">
        <w:rPr>
          <w:bCs/>
        </w:rPr>
        <w:t xml:space="preserve"> got a new question, so</w:t>
      </w:r>
      <w:r w:rsidR="0098001F">
        <w:rPr>
          <w:bCs/>
        </w:rPr>
        <w:t xml:space="preserve"> </w:t>
      </w:r>
      <w:r w:rsidR="008D4742">
        <w:rPr>
          <w:bCs/>
        </w:rPr>
        <w:t>h</w:t>
      </w:r>
      <w:r w:rsidR="0098001F">
        <w:rPr>
          <w:bCs/>
        </w:rPr>
        <w:t>ow about going to www.ARRL-OHIO.org and giving me a click?  (It’s in the bottom left corner of the page)  Send your friends</w:t>
      </w:r>
      <w:r w:rsidR="008D4742">
        <w:rPr>
          <w:bCs/>
        </w:rPr>
        <w:t>, send your kids</w:t>
      </w:r>
      <w:r w:rsidR="0098001F">
        <w:rPr>
          <w:bCs/>
        </w:rPr>
        <w:t xml:space="preserve"> and send your Mother!</w:t>
      </w:r>
      <w:r w:rsidR="008D4742">
        <w:rPr>
          <w:bCs/>
        </w:rPr>
        <w:t xml:space="preserve">  </w:t>
      </w:r>
    </w:p>
    <w:p w14:paraId="53B0A7BA" w14:textId="77777777" w:rsidR="0083620B" w:rsidRDefault="0083620B" w:rsidP="009B2C4A">
      <w:pPr>
        <w:widowControl w:val="0"/>
        <w:contextualSpacing/>
        <w:rPr>
          <w:bCs/>
        </w:rPr>
      </w:pPr>
    </w:p>
    <w:p w14:paraId="67EDF46B" w14:textId="115EF92B" w:rsidR="009B2C4A" w:rsidRDefault="008D4742" w:rsidP="00DC7172">
      <w:pPr>
        <w:widowControl w:val="0"/>
        <w:contextualSpacing/>
        <w:jc w:val="center"/>
        <w:rPr>
          <w:b/>
          <w:bCs/>
          <w:i/>
          <w:iCs/>
          <w:sz w:val="28"/>
          <w:szCs w:val="28"/>
        </w:rPr>
      </w:pPr>
      <w:r>
        <w:rPr>
          <w:b/>
          <w:bCs/>
          <w:i/>
          <w:iCs/>
          <w:sz w:val="28"/>
          <w:szCs w:val="28"/>
        </w:rPr>
        <w:t>“</w:t>
      </w:r>
      <w:r w:rsidR="001A3258">
        <w:rPr>
          <w:b/>
          <w:bCs/>
          <w:i/>
          <w:iCs/>
          <w:sz w:val="28"/>
          <w:szCs w:val="28"/>
        </w:rPr>
        <w:t>Are you happy about the Mask Mandates being rescinded</w:t>
      </w:r>
      <w:r>
        <w:rPr>
          <w:b/>
          <w:bCs/>
          <w:i/>
          <w:iCs/>
          <w:sz w:val="28"/>
          <w:szCs w:val="28"/>
        </w:rPr>
        <w:t>?”</w:t>
      </w:r>
    </w:p>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6BBD888A" w14:textId="528209D4" w:rsidR="004B08F1" w:rsidRPr="00947372" w:rsidRDefault="00947372" w:rsidP="00301B64">
      <w:pPr>
        <w:widowControl w:val="0"/>
        <w:contextualSpacing/>
      </w:pPr>
      <w:r w:rsidRPr="00947372">
        <w:t>From the last Poll:</w:t>
      </w:r>
      <w:r>
        <w:t xml:space="preserve">  40% of you plan on operating Field Day with your club, 30% of you plan on operating from home, 9 % of you plan on operating “Other” and, 21% of you do not plan to operate for Field Day.</w:t>
      </w:r>
    </w:p>
    <w:p w14:paraId="6F84DF79" w14:textId="577E29E1" w:rsidR="004B08F1" w:rsidRDefault="004B08F1" w:rsidP="00301B64">
      <w:pPr>
        <w:widowControl w:val="0"/>
        <w:contextualSpacing/>
        <w:rPr>
          <w:sz w:val="20"/>
          <w:szCs w:val="20"/>
        </w:rPr>
      </w:pPr>
    </w:p>
    <w:p w14:paraId="0F65BB0B" w14:textId="77777777" w:rsidR="000954DD" w:rsidRPr="00795E23" w:rsidRDefault="00C7786D" w:rsidP="000954DD">
      <w:pPr>
        <w:widowControl w:val="0"/>
        <w:contextualSpacing/>
        <w:rPr>
          <w:b/>
          <w:bCs/>
          <w:i/>
          <w:sz w:val="28"/>
          <w:szCs w:val="28"/>
        </w:rPr>
      </w:pPr>
      <w:r>
        <w:pict w14:anchorId="709E9923">
          <v:rect id="_x0000_i1033"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0" w:name="VE"/>
      <w:bookmarkEnd w:id="30"/>
      <w:r w:rsidRPr="00795E23">
        <w:rPr>
          <w:bCs/>
          <w:i/>
          <w:noProof/>
          <w:sz w:val="28"/>
          <w:szCs w:val="28"/>
        </w:rPr>
        <w:drawing>
          <wp:anchor distT="0" distB="0" distL="114300" distR="114300" simplePos="0" relativeHeight="252755968" behindDoc="1" locked="0" layoutInCell="1" allowOverlap="1" wp14:anchorId="6F87B9D2" wp14:editId="342FE99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19"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w:t>
      </w:r>
      <w:proofErr w:type="gramStart"/>
      <w:r w:rsidRPr="00795E23">
        <w:rPr>
          <w:bCs/>
        </w:rPr>
        <w:t>Here’s</w:t>
      </w:r>
      <w:proofErr w:type="gramEnd"/>
      <w:r w:rsidRPr="00795E23">
        <w:rPr>
          <w:bCs/>
        </w:rPr>
        <w:t xml:space="preserve"> the link to find that V.E. Test session and what is expected of YOU before going.   </w:t>
      </w:r>
      <w:hyperlink r:id="rId120" w:history="1">
        <w:r w:rsidRPr="00795E23">
          <w:rPr>
            <w:bCs/>
            <w:color w:val="0563C1" w:themeColor="hyperlink"/>
            <w:u w:val="single"/>
          </w:rPr>
          <w:t>http://www.arrl.org/find-an-amateur-radio-license-exam-session</w:t>
        </w:r>
      </w:hyperlink>
      <w:r w:rsidRPr="00795E23">
        <w:rPr>
          <w:bCs/>
        </w:rPr>
        <w:t xml:space="preserve">  </w:t>
      </w:r>
    </w:p>
    <w:p w14:paraId="104EE041" w14:textId="274D5F79" w:rsidR="000954DD" w:rsidRDefault="000954DD" w:rsidP="000954DD">
      <w:pPr>
        <w:widowControl w:val="0"/>
        <w:contextualSpacing/>
        <w:rPr>
          <w:bCs/>
        </w:rPr>
      </w:pPr>
    </w:p>
    <w:p w14:paraId="5E547B0D" w14:textId="6A017BBF" w:rsidR="00DB379F" w:rsidRDefault="00DB379F" w:rsidP="000954DD">
      <w:pPr>
        <w:widowControl w:val="0"/>
        <w:contextualSpacing/>
        <w:rPr>
          <w:bCs/>
        </w:rPr>
      </w:pPr>
    </w:p>
    <w:p w14:paraId="55F5449F" w14:textId="3D5679BA" w:rsidR="00DB379F" w:rsidRDefault="00DB379F" w:rsidP="000954DD">
      <w:pPr>
        <w:widowControl w:val="0"/>
        <w:contextualSpacing/>
        <w:rPr>
          <w:bCs/>
        </w:rPr>
      </w:pPr>
    </w:p>
    <w:p w14:paraId="66CE6DAA" w14:textId="677E221B" w:rsidR="00116AB5" w:rsidRDefault="00C7786D" w:rsidP="001B563A">
      <w:pPr>
        <w:widowControl w:val="0"/>
        <w:contextualSpacing/>
      </w:pPr>
      <w:r>
        <w:pict w14:anchorId="57D0273D">
          <v:rect id="_x0000_i1034" style="width:0;height:1.5pt" o:hralign="center" o:hrstd="t" o:hr="t" fillcolor="#a0a0a0" stroked="f"/>
        </w:pict>
      </w:r>
    </w:p>
    <w:p w14:paraId="686187A1" w14:textId="6ADC3647" w:rsidR="00070BB6" w:rsidRDefault="00070BB6" w:rsidP="00DB379F">
      <w:pPr>
        <w:widowControl w:val="0"/>
        <w:contextualSpacing/>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C7786D" w:rsidP="009C42BF">
      <w:pPr>
        <w:widowControl w:val="0"/>
        <w:contextualSpacing/>
        <w:rPr>
          <w:rFonts w:eastAsiaTheme="minorHAnsi"/>
          <w:b/>
          <w:i/>
          <w:color w:val="000000" w:themeColor="text1"/>
          <w:sz w:val="28"/>
          <w:szCs w:val="28"/>
        </w:rPr>
      </w:pPr>
      <w:r>
        <w:pict w14:anchorId="37A06E51">
          <v:rect id="_x0000_i1035" style="width:0;height:1.5pt" o:hralign="center" o:hrstd="t" o:hr="t" fillcolor="#a0a0a0" stroked="f"/>
        </w:pict>
      </w:r>
    </w:p>
    <w:p w14:paraId="75187BAF" w14:textId="6AEC4E33" w:rsidR="004B1AA5" w:rsidRDefault="004B1AA5" w:rsidP="009C42BF">
      <w:pPr>
        <w:widowControl w:val="0"/>
        <w:contextualSpacing/>
      </w:pPr>
      <w:bookmarkStart w:id="31" w:name="swap"/>
      <w:bookmarkEnd w:id="31"/>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r w:rsidR="00D94323">
        <w:t xml:space="preserve"> </w:t>
      </w:r>
      <w:hyperlink r:id="rId122"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lastRenderedPageBreak/>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23"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C7786D" w:rsidP="009C42BF">
      <w:pPr>
        <w:widowControl w:val="0"/>
        <w:contextualSpacing/>
      </w:pPr>
      <w:r>
        <w:pict w14:anchorId="47B41B42">
          <v:rect id="_x0000_i1036"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C7786D" w:rsidP="009C42BF">
      <w:pPr>
        <w:widowControl w:val="0"/>
        <w:contextualSpacing/>
      </w:pPr>
      <w:hyperlink r:id="rId125"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C7786D" w:rsidP="009C42BF">
      <w:pPr>
        <w:widowControl w:val="0"/>
        <w:contextualSpacing/>
        <w:rPr>
          <w:b/>
          <w:bCs/>
          <w:i/>
          <w:iCs/>
          <w:sz w:val="28"/>
          <w:szCs w:val="28"/>
        </w:rPr>
      </w:pPr>
      <w:r>
        <w:rPr>
          <w:bCs/>
        </w:rPr>
        <w:pict w14:anchorId="7FEBD071">
          <v:rect id="_x0000_i1037"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36B08" w:rsidRPr="00C36B08">
        <w:t>Here’s</w:t>
      </w:r>
      <w:proofErr w:type="gramEnd"/>
      <w:r w:rsidR="00C36B08" w:rsidRPr="00C36B08">
        <w:t xml:space="preserve"> the link to the page…. </w:t>
      </w:r>
      <w:hyperlink r:id="rId127"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28"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C7786D" w:rsidP="009C42BF">
      <w:pPr>
        <w:widowControl w:val="0"/>
        <w:contextualSpacing/>
        <w:rPr>
          <w:bCs/>
        </w:rPr>
      </w:pPr>
      <w:r>
        <w:rPr>
          <w:bCs/>
        </w:rPr>
        <w:pict w14:anchorId="7FC09615">
          <v:rect id="_x0000_i1038"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2"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30"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31" w:history="1">
        <w:r w:rsidR="008F446C" w:rsidRPr="00A86D97">
          <w:rPr>
            <w:rStyle w:val="Hyperlink"/>
          </w:rPr>
          <w:t>webmaster@arrl-ohio.org</w:t>
        </w:r>
      </w:hyperlink>
      <w:r w:rsidR="008F446C">
        <w:t xml:space="preserve"> </w:t>
      </w:r>
      <w:r w:rsidRPr="000A213A">
        <w:t xml:space="preserve">  and </w:t>
      </w:r>
      <w:proofErr w:type="gramStart"/>
      <w:r w:rsidR="00DE5189">
        <w:t>we</w:t>
      </w:r>
      <w:r w:rsidRPr="000A213A">
        <w:t>’ll</w:t>
      </w:r>
      <w:proofErr w:type="gramEnd"/>
      <w:r w:rsidRPr="000A213A">
        <w:t xml:space="preserve">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lastRenderedPageBreak/>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34"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C7786D" w:rsidP="009C42BF">
      <w:pPr>
        <w:widowControl w:val="0"/>
        <w:contextualSpacing/>
      </w:pPr>
      <w:r>
        <w:rPr>
          <w:bCs/>
        </w:rPr>
        <w:pict w14:anchorId="0F5C7231">
          <v:rect id="_x0000_i1039" style="width:0;height:1.5pt" o:hralign="center" o:hrstd="t" o:hr="t" fillcolor="#a0a0a0" stroked="f"/>
        </w:pict>
      </w:r>
    </w:p>
    <w:p w14:paraId="56D772D9" w14:textId="1D62C9B4" w:rsidR="00682801" w:rsidRDefault="00682801" w:rsidP="009C42BF">
      <w:pPr>
        <w:widowControl w:val="0"/>
        <w:contextualSpacing/>
      </w:pPr>
      <w:bookmarkStart w:id="33" w:name="_Hlk50889089"/>
      <w:bookmarkStart w:id="34" w:name="_Hlk51493534"/>
      <w:bookmarkStart w:id="35" w:name="_Hlk57398828"/>
      <w:bookmarkStart w:id="36" w:name="_Hlk58660839"/>
      <w:bookmarkStart w:id="37" w:name="_Hlk60422348"/>
      <w:bookmarkStart w:id="38" w:name="_Hlk61122047"/>
      <w:bookmarkStart w:id="39" w:name="_Hlk40377067"/>
      <w:bookmarkStart w:id="40" w:name="_Hlk47171828"/>
      <w:bookmarkStart w:id="41" w:name="_Hlk47812454"/>
      <w:bookmarkEnd w:id="1"/>
      <w:bookmarkEnd w:id="2"/>
      <w:bookmarkEnd w:id="3"/>
      <w:bookmarkEnd w:id="4"/>
      <w:bookmarkEnd w:id="5"/>
      <w:bookmarkEnd w:id="6"/>
      <w:bookmarkEnd w:id="7"/>
      <w:bookmarkEnd w:id="8"/>
      <w:bookmarkEnd w:id="9"/>
      <w:bookmarkEnd w:id="10"/>
      <w:bookmarkEnd w:id="11"/>
      <w:bookmarkEnd w:id="12"/>
      <w:bookmarkEnd w:id="13"/>
      <w:bookmarkEnd w:id="32"/>
    </w:p>
    <w:p w14:paraId="28A71197" w14:textId="62964860" w:rsidR="00CA6F37" w:rsidRDefault="00CA6F37" w:rsidP="009C42BF">
      <w:pPr>
        <w:widowControl w:val="0"/>
        <w:contextualSpacing/>
        <w:rPr>
          <w:sz w:val="20"/>
          <w:szCs w:val="20"/>
          <w:u w:val="single"/>
        </w:rPr>
      </w:pPr>
      <w:bookmarkStart w:id="42" w:name="_Hlk61702000"/>
    </w:p>
    <w:bookmarkEnd w:id="33"/>
    <w:bookmarkEnd w:id="34"/>
    <w:bookmarkEnd w:id="35"/>
    <w:bookmarkEnd w:id="36"/>
    <w:bookmarkEnd w:id="37"/>
    <w:bookmarkEnd w:id="38"/>
    <w:bookmarkEnd w:id="39"/>
    <w:bookmarkEnd w:id="40"/>
    <w:bookmarkEnd w:id="41"/>
    <w:bookmarkEnd w:id="42"/>
    <w:p w14:paraId="66293207" w14:textId="77777777" w:rsidR="00AC43D2" w:rsidRDefault="00AC43D2" w:rsidP="009C42BF">
      <w:pPr>
        <w:widowControl w:val="0"/>
        <w:contextualSpacing/>
        <w:rPr>
          <w:i/>
        </w:rPr>
      </w:pPr>
    </w:p>
    <w:p w14:paraId="700C748F" w14:textId="77777777" w:rsidR="00AC43D2" w:rsidRDefault="00AC43D2" w:rsidP="009C42BF">
      <w:pPr>
        <w:widowControl w:val="0"/>
        <w:contextualSpacing/>
        <w:rPr>
          <w:i/>
        </w:rPr>
      </w:pPr>
    </w:p>
    <w:p w14:paraId="7231ECED" w14:textId="77777777" w:rsidR="003C1841" w:rsidRDefault="003C1841" w:rsidP="009C42BF">
      <w:pPr>
        <w:widowControl w:val="0"/>
        <w:contextualSpacing/>
        <w:rPr>
          <w:i/>
        </w:rPr>
      </w:pPr>
    </w:p>
    <w:p w14:paraId="478DBDFE" w14:textId="77777777" w:rsidR="003C1841" w:rsidRDefault="003C1841" w:rsidP="009C42BF">
      <w:pPr>
        <w:widowControl w:val="0"/>
        <w:contextualSpacing/>
        <w:rPr>
          <w:i/>
        </w:rPr>
      </w:pPr>
    </w:p>
    <w:p w14:paraId="622433D3" w14:textId="77777777" w:rsidR="003C1841" w:rsidRDefault="003C1841" w:rsidP="009C42BF">
      <w:pPr>
        <w:widowControl w:val="0"/>
        <w:contextualSpacing/>
        <w:rPr>
          <w:i/>
        </w:rPr>
      </w:pPr>
    </w:p>
    <w:p w14:paraId="69ABB0A0" w14:textId="77777777" w:rsidR="003C1841" w:rsidRDefault="003C1841" w:rsidP="009C42BF">
      <w:pPr>
        <w:widowControl w:val="0"/>
        <w:contextualSpacing/>
        <w:rPr>
          <w:i/>
        </w:rPr>
      </w:pPr>
    </w:p>
    <w:p w14:paraId="7884C22F" w14:textId="77777777" w:rsidR="003C1841" w:rsidRDefault="003C1841" w:rsidP="009C42BF">
      <w:pPr>
        <w:widowControl w:val="0"/>
        <w:contextualSpacing/>
        <w:rPr>
          <w:i/>
        </w:rPr>
      </w:pPr>
    </w:p>
    <w:p w14:paraId="499DA763" w14:textId="77777777" w:rsidR="003C1841" w:rsidRDefault="003C1841" w:rsidP="009C42BF">
      <w:pPr>
        <w:widowControl w:val="0"/>
        <w:contextualSpacing/>
        <w:rPr>
          <w:i/>
        </w:rPr>
      </w:pPr>
    </w:p>
    <w:p w14:paraId="5CE52460" w14:textId="77777777" w:rsidR="003C1841" w:rsidRDefault="003C1841" w:rsidP="009C42BF">
      <w:pPr>
        <w:widowControl w:val="0"/>
        <w:contextualSpacing/>
        <w:rPr>
          <w:i/>
        </w:rPr>
      </w:pPr>
    </w:p>
    <w:p w14:paraId="7635F0DD" w14:textId="77777777" w:rsidR="003C1841" w:rsidRDefault="003C1841" w:rsidP="009C42BF">
      <w:pPr>
        <w:widowControl w:val="0"/>
        <w:contextualSpacing/>
        <w:rPr>
          <w:i/>
        </w:rPr>
      </w:pPr>
    </w:p>
    <w:p w14:paraId="074532EC" w14:textId="77777777" w:rsidR="003C1841" w:rsidRDefault="003C1841" w:rsidP="009C42BF">
      <w:pPr>
        <w:widowControl w:val="0"/>
        <w:contextualSpacing/>
        <w:rPr>
          <w:i/>
        </w:rPr>
      </w:pPr>
    </w:p>
    <w:p w14:paraId="34C89563" w14:textId="77777777" w:rsidR="003C1841" w:rsidRDefault="003C1841" w:rsidP="009C42BF">
      <w:pPr>
        <w:widowControl w:val="0"/>
        <w:contextualSpacing/>
        <w:rPr>
          <w:i/>
        </w:rPr>
      </w:pPr>
    </w:p>
    <w:p w14:paraId="439B1608" w14:textId="77777777" w:rsidR="003C1841" w:rsidRDefault="003C1841" w:rsidP="009C42BF">
      <w:pPr>
        <w:widowControl w:val="0"/>
        <w:contextualSpacing/>
        <w:rPr>
          <w:i/>
        </w:rPr>
      </w:pPr>
    </w:p>
    <w:p w14:paraId="04B4A00D" w14:textId="77777777" w:rsidR="003C1841" w:rsidRDefault="003C1841" w:rsidP="009C42BF">
      <w:pPr>
        <w:widowControl w:val="0"/>
        <w:contextualSpacing/>
        <w:rPr>
          <w:i/>
        </w:rPr>
      </w:pPr>
    </w:p>
    <w:p w14:paraId="091EB724" w14:textId="77777777" w:rsidR="003C1841" w:rsidRDefault="003C1841" w:rsidP="009C42BF">
      <w:pPr>
        <w:widowControl w:val="0"/>
        <w:contextualSpacing/>
        <w:rPr>
          <w:i/>
        </w:rPr>
      </w:pPr>
    </w:p>
    <w:p w14:paraId="00499714" w14:textId="77777777" w:rsidR="003C1841" w:rsidRDefault="003C1841" w:rsidP="009C42BF">
      <w:pPr>
        <w:widowControl w:val="0"/>
        <w:contextualSpacing/>
        <w:rPr>
          <w:i/>
        </w:rPr>
      </w:pPr>
    </w:p>
    <w:p w14:paraId="7DA22BA4" w14:textId="77777777" w:rsidR="003C1841" w:rsidRDefault="003C1841" w:rsidP="009C42BF">
      <w:pPr>
        <w:widowControl w:val="0"/>
        <w:contextualSpacing/>
        <w:rPr>
          <w:i/>
        </w:rPr>
      </w:pPr>
    </w:p>
    <w:p w14:paraId="7B299D44" w14:textId="77777777" w:rsidR="003C1841" w:rsidRDefault="003C1841" w:rsidP="009C42BF">
      <w:pPr>
        <w:widowControl w:val="0"/>
        <w:contextualSpacing/>
        <w:rPr>
          <w:i/>
        </w:rPr>
      </w:pPr>
    </w:p>
    <w:p w14:paraId="5AA59483" w14:textId="77777777" w:rsidR="005F30A1" w:rsidRDefault="005F30A1" w:rsidP="009C42BF">
      <w:pPr>
        <w:widowControl w:val="0"/>
        <w:contextualSpacing/>
        <w:rPr>
          <w:i/>
        </w:rPr>
      </w:pPr>
    </w:p>
    <w:p w14:paraId="207C5919" w14:textId="77777777" w:rsidR="005F30A1" w:rsidRDefault="005F30A1" w:rsidP="009C42BF">
      <w:pPr>
        <w:widowControl w:val="0"/>
        <w:contextualSpacing/>
        <w:rPr>
          <w:i/>
        </w:rPr>
      </w:pPr>
    </w:p>
    <w:p w14:paraId="19E26DA8" w14:textId="77777777" w:rsidR="005F30A1" w:rsidRDefault="005F30A1" w:rsidP="009C42BF">
      <w:pPr>
        <w:widowControl w:val="0"/>
        <w:contextualSpacing/>
        <w:rPr>
          <w:i/>
        </w:rPr>
      </w:pPr>
    </w:p>
    <w:p w14:paraId="66F606D0" w14:textId="77777777" w:rsidR="005F30A1" w:rsidRDefault="005F30A1" w:rsidP="009C42BF">
      <w:pPr>
        <w:widowControl w:val="0"/>
        <w:contextualSpacing/>
        <w:rPr>
          <w:i/>
        </w:rPr>
      </w:pPr>
    </w:p>
    <w:p w14:paraId="76D8436E" w14:textId="77777777" w:rsidR="005F30A1" w:rsidRDefault="005F30A1" w:rsidP="009C42BF">
      <w:pPr>
        <w:widowControl w:val="0"/>
        <w:contextualSpacing/>
        <w:rPr>
          <w:i/>
        </w:rPr>
      </w:pPr>
    </w:p>
    <w:p w14:paraId="4C26FBFC" w14:textId="77777777" w:rsidR="005F30A1" w:rsidRDefault="005F30A1" w:rsidP="009C42BF">
      <w:pPr>
        <w:widowControl w:val="0"/>
        <w:contextualSpacing/>
        <w:rPr>
          <w:i/>
        </w:rPr>
      </w:pPr>
    </w:p>
    <w:p w14:paraId="59A501E2" w14:textId="77777777" w:rsidR="005F30A1" w:rsidRDefault="005F30A1" w:rsidP="009C42BF">
      <w:pPr>
        <w:widowControl w:val="0"/>
        <w:contextualSpacing/>
        <w:rPr>
          <w:i/>
        </w:rPr>
      </w:pPr>
    </w:p>
    <w:p w14:paraId="5D565674" w14:textId="77777777" w:rsidR="005F30A1" w:rsidRDefault="005F30A1" w:rsidP="009C42BF">
      <w:pPr>
        <w:widowControl w:val="0"/>
        <w:contextualSpacing/>
        <w:rPr>
          <w:i/>
        </w:rPr>
      </w:pPr>
    </w:p>
    <w:p w14:paraId="3269AE78" w14:textId="77777777" w:rsidR="005F30A1" w:rsidRDefault="005F30A1" w:rsidP="009C42BF">
      <w:pPr>
        <w:widowControl w:val="0"/>
        <w:contextualSpacing/>
        <w:rPr>
          <w:i/>
        </w:rPr>
      </w:pPr>
    </w:p>
    <w:p w14:paraId="167F3768" w14:textId="59B086E7"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35"/>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A90F2" w14:textId="77777777" w:rsidR="00C7786D" w:rsidRDefault="00C7786D" w:rsidP="00F40211">
      <w:r>
        <w:separator/>
      </w:r>
    </w:p>
  </w:endnote>
  <w:endnote w:type="continuationSeparator" w:id="0">
    <w:p w14:paraId="3F16CAC6" w14:textId="77777777" w:rsidR="00C7786D" w:rsidRDefault="00C7786D"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09A39" w14:textId="77777777" w:rsidR="00C7786D" w:rsidRDefault="00C7786D" w:rsidP="00F40211">
      <w:r>
        <w:separator/>
      </w:r>
    </w:p>
  </w:footnote>
  <w:footnote w:type="continuationSeparator" w:id="0">
    <w:p w14:paraId="28BF076E" w14:textId="77777777" w:rsidR="00C7786D" w:rsidRDefault="00C7786D"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5759A8"/>
    <w:multiLevelType w:val="hybridMultilevel"/>
    <w:tmpl w:val="E422A1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9C2C12"/>
    <w:multiLevelType w:val="multilevel"/>
    <w:tmpl w:val="E872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E627AC"/>
    <w:multiLevelType w:val="multilevel"/>
    <w:tmpl w:val="523C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abstractNum w:abstractNumId="19" w15:restartNumberingAfterBreak="0">
    <w:nsid w:val="6BED3A28"/>
    <w:multiLevelType w:val="multilevel"/>
    <w:tmpl w:val="804C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6"/>
  </w:num>
  <w:num w:numId="6">
    <w:abstractNumId w:val="5"/>
  </w:num>
  <w:num w:numId="7">
    <w:abstractNumId w:val="12"/>
  </w:num>
  <w:num w:numId="8">
    <w:abstractNumId w:val="18"/>
  </w:num>
  <w:num w:numId="9">
    <w:abstractNumId w:val="10"/>
  </w:num>
  <w:num w:numId="10">
    <w:abstractNumId w:val="8"/>
  </w:num>
  <w:num w:numId="11">
    <w:abstractNumId w:val="7"/>
  </w:num>
  <w:num w:numId="12">
    <w:abstractNumId w:val="17"/>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5"/>
  </w:num>
  <w:num w:numId="16">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2E95"/>
    <w:rsid w:val="000C3458"/>
    <w:rsid w:val="000C36A7"/>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258"/>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518"/>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A3F"/>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6DF4"/>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oom.us/webinar/register/WN_uFqLO-ZhQg-KtrH0zKaVjg" TargetMode="External"/><Relationship Id="rId117" Type="http://schemas.openxmlformats.org/officeDocument/2006/relationships/hyperlink" Target="http://arrl-ohio.org/news/2020/print_your_license.pdf" TargetMode="External"/><Relationship Id="rId21" Type="http://schemas.openxmlformats.org/officeDocument/2006/relationships/hyperlink" Target="https://www.fcc.gov/rofrn" TargetMode="External"/><Relationship Id="rId42" Type="http://schemas.openxmlformats.org/officeDocument/2006/relationships/image" Target="media/image19.jpeg"/><Relationship Id="rId47" Type="http://schemas.openxmlformats.org/officeDocument/2006/relationships/hyperlink" Target="http://www" TargetMode="External"/><Relationship Id="rId63" Type="http://schemas.openxmlformats.org/officeDocument/2006/relationships/hyperlink" Target="https://wwsac.com/rules.html" TargetMode="External"/><Relationship Id="rId68" Type="http://schemas.openxmlformats.org/officeDocument/2006/relationships/hyperlink" Target="https://www.rsgbcc.org/hf/rules/2021/r80mcc.shtml" TargetMode="External"/><Relationship Id="rId84" Type="http://schemas.openxmlformats.org/officeDocument/2006/relationships/hyperlink" Target="https://rttyops.wordpress.com/rtty-mini-contests/rttyops-weeksprint/" TargetMode="External"/><Relationship Id="rId89" Type="http://schemas.openxmlformats.org/officeDocument/2006/relationships/hyperlink" Target="https://wwsac.com/rules.html" TargetMode="External"/><Relationship Id="rId112" Type="http://schemas.openxmlformats.org/officeDocument/2006/relationships/hyperlink" Target="http://www.arrl.org/hamfests/cleveland-hamfest-1" TargetMode="External"/><Relationship Id="rId133" Type="http://schemas.openxmlformats.org/officeDocument/2006/relationships/image" Target="media/image33.jpg"/><Relationship Id="rId16" Type="http://schemas.openxmlformats.org/officeDocument/2006/relationships/image" Target="media/image8.jpeg"/><Relationship Id="rId107" Type="http://schemas.openxmlformats.org/officeDocument/2006/relationships/hyperlink" Target="http://www.arrl.org/hamfests/cincinnati-hamfest" TargetMode="External"/><Relationship Id="rId11" Type="http://schemas.openxmlformats.org/officeDocument/2006/relationships/image" Target="media/image3.jpeg"/><Relationship Id="rId32" Type="http://schemas.openxmlformats.org/officeDocument/2006/relationships/hyperlink" Target="mailto:WB8LCD@ARRL.ORG" TargetMode="External"/><Relationship Id="rId37" Type="http://schemas.openxmlformats.org/officeDocument/2006/relationships/hyperlink" Target="https://www.youtube.com/user/DXEngineering" TargetMode="External"/><Relationship Id="rId53" Type="http://schemas.openxmlformats.org/officeDocument/2006/relationships/hyperlink" Target="http://concursos.ure.es/en" TargetMode="External"/><Relationship Id="rId58" Type="http://schemas.openxmlformats.org/officeDocument/2006/relationships/hyperlink" Target="https://www.w8dxcc.com" TargetMode="External"/><Relationship Id="rId74" Type="http://schemas.openxmlformats.org/officeDocument/2006/relationships/hyperlink" Target="http://www.ncccsprint.com/rules.html" TargetMode="External"/><Relationship Id="rId79" Type="http://schemas.openxmlformats.org/officeDocument/2006/relationships/hyperlink" Target="http://www.lrsf.lt/en/balticcontestrules/" TargetMode="External"/><Relationship Id="rId102" Type="http://schemas.openxmlformats.org/officeDocument/2006/relationships/hyperlink" Target="http://w8fy.org/" TargetMode="External"/><Relationship Id="rId123" Type="http://schemas.openxmlformats.org/officeDocument/2006/relationships/hyperlink" Target="mailto:swap@arrlohio.org" TargetMode="External"/><Relationship Id="rId128" Type="http://schemas.openxmlformats.org/officeDocument/2006/relationships/hyperlink" Target="mailto:webmaster@arrl-ohio.org" TargetMode="External"/><Relationship Id="rId5" Type="http://schemas.openxmlformats.org/officeDocument/2006/relationships/webSettings" Target="webSettings.xml"/><Relationship Id="rId90" Type="http://schemas.openxmlformats.org/officeDocument/2006/relationships/hyperlink" Target="http://www.skccgroup.com/operating_activities/weekday_sprint/" TargetMode="External"/><Relationship Id="rId95" Type="http://schemas.openxmlformats.org/officeDocument/2006/relationships/hyperlink" Target="http://www.arrl.org/hamfests/fcarc-summerfest" TargetMode="External"/><Relationship Id="rId14" Type="http://schemas.openxmlformats.org/officeDocument/2006/relationships/image" Target="media/image6.jpeg"/><Relationship Id="rId22" Type="http://schemas.openxmlformats.org/officeDocument/2006/relationships/hyperlink" Target="https://www.fcc.gov/wireless/universal-licensing-system" TargetMode="External"/><Relationship Id="rId27" Type="http://schemas.openxmlformats.org/officeDocument/2006/relationships/hyperlink" Target="https://zoom.us/webinar/register/WN_jHSTZ6RlT3eOaM_ykZ4oVQ" TargetMode="External"/><Relationship Id="rId30" Type="http://schemas.openxmlformats.org/officeDocument/2006/relationships/hyperlink" Target="mailto:webmaster@arrl-ohio.org" TargetMode="External"/><Relationship Id="rId35" Type="http://schemas.openxmlformats.org/officeDocument/2006/relationships/hyperlink" Target="mailto:TGrizer@DXEngineering.com" TargetMode="External"/><Relationship Id="rId43" Type="http://schemas.openxmlformats.org/officeDocument/2006/relationships/image" Target="media/image20.jpeg"/><Relationship Id="rId48" Type="http://schemas.openxmlformats.org/officeDocument/2006/relationships/hyperlink" Target="https://www.qrz.com/db/tc568fa" TargetMode="External"/><Relationship Id="rId56" Type="http://schemas.openxmlformats.org/officeDocument/2006/relationships/hyperlink" Target="http://www.cqwpx.com/" TargetMode="External"/><Relationship Id="rId64" Type="http://schemas.openxmlformats.org/officeDocument/2006/relationships/hyperlink" Target="https://rttyops.wordpress.com/rtty-mini-contests/rttyops-weeksprint/" TargetMode="External"/><Relationship Id="rId69" Type="http://schemas.openxmlformats.org/officeDocument/2006/relationships/hyperlink" Target="http://naqcc.info/sprint/sprint202107.html" TargetMode="External"/><Relationship Id="rId77" Type="http://schemas.openxmlformats.org/officeDocument/2006/relationships/hyperlink" Target="https://hamvention.org/qso-party-2021/" TargetMode="External"/><Relationship Id="rId100" Type="http://schemas.openxmlformats.org/officeDocument/2006/relationships/hyperlink" Target="http://www.arrl.org/hamfests/noarsfest-8" TargetMode="External"/><Relationship Id="rId105" Type="http://schemas.openxmlformats.org/officeDocument/2006/relationships/hyperlink" Target="http://columbushamfest.com/" TargetMode="External"/><Relationship Id="rId113" Type="http://schemas.openxmlformats.org/officeDocument/2006/relationships/hyperlink" Target="http://www.arrl.org/hamfests/fcarc-winterfest-2" TargetMode="External"/><Relationship Id="rId118" Type="http://schemas.openxmlformats.org/officeDocument/2006/relationships/image" Target="media/image26.png"/><Relationship Id="rId126" Type="http://schemas.openxmlformats.org/officeDocument/2006/relationships/image" Target="media/image30.emf"/><Relationship Id="rId134" Type="http://schemas.openxmlformats.org/officeDocument/2006/relationships/hyperlink" Target="http://arrl-ohio.org/news/" TargetMode="External"/><Relationship Id="rId8" Type="http://schemas.openxmlformats.org/officeDocument/2006/relationships/hyperlink" Target="http://arrl-ohio.org/news/" TargetMode="External"/><Relationship Id="rId51" Type="http://schemas.openxmlformats.org/officeDocument/2006/relationships/hyperlink" Target="https://www.contestcalendar.com/" TargetMode="External"/><Relationship Id="rId72" Type="http://schemas.openxmlformats.org/officeDocument/2006/relationships/hyperlink" Target="https://drive.google.com/file/d/1ifD1n2GGSykXxQ9alx4JNIqvho7JGHvv/view" TargetMode="External"/><Relationship Id="rId80" Type="http://schemas.openxmlformats.org/officeDocument/2006/relationships/hyperlink" Target="http://www.k1usn.com/sst.html" TargetMode="External"/><Relationship Id="rId85" Type="http://schemas.openxmlformats.org/officeDocument/2006/relationships/hyperlink" Target="http://www.skccgroup.com/operating_activities/weekday_sprint/" TargetMode="External"/><Relationship Id="rId93" Type="http://schemas.openxmlformats.org/officeDocument/2006/relationships/hyperlink" Target="http://www.arrl.org/hamfests/fcarc-summerfest" TargetMode="External"/><Relationship Id="rId98" Type="http://schemas.openxmlformats.org/officeDocument/2006/relationships/hyperlink" Target="http://www.arrl.org/hamfests/noarsfest-8" TargetMode="External"/><Relationship Id="rId12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gif"/><Relationship Id="rId33" Type="http://schemas.openxmlformats.org/officeDocument/2006/relationships/image" Target="media/image16.jpeg"/><Relationship Id="rId38" Type="http://schemas.openxmlformats.org/officeDocument/2006/relationships/hyperlink" Target="https://www.dxengineering.com/" TargetMode="External"/><Relationship Id="rId46" Type="http://schemas.openxmlformats.org/officeDocument/2006/relationships/image" Target="media/image21.png"/><Relationship Id="rId59" Type="http://schemas.openxmlformats.org/officeDocument/2006/relationships/image" Target="media/image23.png"/><Relationship Id="rId67" Type="http://schemas.openxmlformats.org/officeDocument/2006/relationships/hyperlink" Target="https://cwops.org/cwops-tests/" TargetMode="External"/><Relationship Id="rId103" Type="http://schemas.openxmlformats.org/officeDocument/2006/relationships/hyperlink" Target="http://www.arrl.org/hamfests/van-wert-hamfest-5" TargetMode="External"/><Relationship Id="rId108" Type="http://schemas.openxmlformats.org/officeDocument/2006/relationships/hyperlink" Target="http://cincinnatihamfest.org/" TargetMode="External"/><Relationship Id="rId116" Type="http://schemas.openxmlformats.org/officeDocument/2006/relationships/image" Target="media/image25.png"/><Relationship Id="rId124" Type="http://schemas.openxmlformats.org/officeDocument/2006/relationships/image" Target="media/image29.png"/><Relationship Id="rId129" Type="http://schemas.openxmlformats.org/officeDocument/2006/relationships/image" Target="media/image31.png"/><Relationship Id="rId137" Type="http://schemas.openxmlformats.org/officeDocument/2006/relationships/theme" Target="theme/theme1.xml"/><Relationship Id="rId20" Type="http://schemas.openxmlformats.org/officeDocument/2006/relationships/hyperlink" Target="https://www.fcc.gov/wireless/support/universal-licensing-system-uls-resources/getting-fcc-registration-number-frn/" TargetMode="External"/><Relationship Id="rId41" Type="http://schemas.openxmlformats.org/officeDocument/2006/relationships/image" Target="media/image18.jpeg"/><Relationship Id="rId54" Type="http://schemas.openxmlformats.org/officeDocument/2006/relationships/hyperlink" Target="http://www.lrsf.lt/en" TargetMode="External"/><Relationship Id="rId62" Type="http://schemas.openxmlformats.org/officeDocument/2006/relationships/hyperlink" Target="https://memorial-ok1wc.cz/index.php?page=rules2l" TargetMode="External"/><Relationship Id="rId70" Type="http://schemas.openxmlformats.org/officeDocument/2006/relationships/hyperlink" Target="https://cwops.org/cwops-tests/" TargetMode="External"/><Relationship Id="rId75" Type="http://schemas.openxmlformats.org/officeDocument/2006/relationships/hyperlink" Target="http://www.k1usn.com/sst.html" TargetMode="External"/><Relationship Id="rId83" Type="http://schemas.openxmlformats.org/officeDocument/2006/relationships/hyperlink" Target="https://wwsac.com/rules.html" TargetMode="External"/><Relationship Id="rId88" Type="http://schemas.openxmlformats.org/officeDocument/2006/relationships/hyperlink" Target="https://cwops.org/cwops-tests/" TargetMode="External"/><Relationship Id="rId91" Type="http://schemas.openxmlformats.org/officeDocument/2006/relationships/image" Target="media/image24.jpeg"/><Relationship Id="rId96" Type="http://schemas.openxmlformats.org/officeDocument/2006/relationships/hyperlink" Target="http://iarc.club/" TargetMode="External"/><Relationship Id="rId111" Type="http://schemas.openxmlformats.org/officeDocument/2006/relationships/hyperlink" Target="http://www.hac.org/" TargetMode="External"/><Relationship Id="rId13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hamvention.org/qso-party-2021/" TargetMode="External"/><Relationship Id="rId36" Type="http://schemas.openxmlformats.org/officeDocument/2006/relationships/hyperlink" Target="https://www.facebook.com/DXEngineering/" TargetMode="External"/><Relationship Id="rId49" Type="http://schemas.openxmlformats.org/officeDocument/2006/relationships/hyperlink" Target="http://madisondxclub.org/" TargetMode="External"/><Relationship Id="rId57" Type="http://schemas.openxmlformats.org/officeDocument/2006/relationships/hyperlink" Target="https://www.ohqp.org/" TargetMode="External"/><Relationship Id="rId106" Type="http://schemas.openxmlformats.org/officeDocument/2006/relationships/hyperlink" Target="http://www.arrl.org/hamfests/2021-columbus-hamfest" TargetMode="External"/><Relationship Id="rId114" Type="http://schemas.openxmlformats.org/officeDocument/2006/relationships/hyperlink" Target="http://k8bxq.org/hamfest" TargetMode="External"/><Relationship Id="rId119" Type="http://schemas.openxmlformats.org/officeDocument/2006/relationships/image" Target="media/image27.jpg"/><Relationship Id="rId127" Type="http://schemas.openxmlformats.org/officeDocument/2006/relationships/hyperlink" Target="http://arrl-ohio.org/club_news/index.html" TargetMode="External"/><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hyperlink" Target="http://arrl-greatlakes.org/8th_bureau.htm" TargetMode="External"/><Relationship Id="rId52" Type="http://schemas.openxmlformats.org/officeDocument/2006/relationships/hyperlink" Target="http://bit.ly/3avHbk3" TargetMode="External"/><Relationship Id="rId60" Type="http://schemas.openxmlformats.org/officeDocument/2006/relationships/hyperlink" Target="http://www.arrl.org/contest-calendar" TargetMode="External"/><Relationship Id="rId65" Type="http://schemas.openxmlformats.org/officeDocument/2006/relationships/hyperlink" Target="http://www.perluma.com/Phone_Fray_Contest_Rules.pdf" TargetMode="External"/><Relationship Id="rId73" Type="http://schemas.openxmlformats.org/officeDocument/2006/relationships/hyperlink" Target="http://www.ncccsprint.com/rttyns.html" TargetMode="External"/><Relationship Id="rId78" Type="http://schemas.openxmlformats.org/officeDocument/2006/relationships/hyperlink" Target="https://eupsk.club/eupskdx/eupskdxrules.pdf" TargetMode="External"/><Relationship Id="rId81" Type="http://schemas.openxmlformats.org/officeDocument/2006/relationships/hyperlink" Target="http://qrparci.org/contest/hoot-owl-sprint" TargetMode="External"/><Relationship Id="rId86" Type="http://schemas.openxmlformats.org/officeDocument/2006/relationships/hyperlink" Target="http://www.perluma.com/Phone_Fray_Contest_Rules.pdf" TargetMode="External"/><Relationship Id="rId94" Type="http://schemas.openxmlformats.org/officeDocument/2006/relationships/hyperlink" Target="http://k8bxq.org/hamfest" TargetMode="External"/><Relationship Id="rId99" Type="http://schemas.openxmlformats.org/officeDocument/2006/relationships/hyperlink" Target="http://noars.net/" TargetMode="External"/><Relationship Id="rId101" Type="http://schemas.openxmlformats.org/officeDocument/2006/relationships/hyperlink" Target="http://www.arrl.org/hamfests/van-wert-hamfest-5" TargetMode="External"/><Relationship Id="rId122" Type="http://schemas.openxmlformats.org/officeDocument/2006/relationships/hyperlink" Target="http://arrl-ohio.org/sm/s-s.html" TargetMode="External"/><Relationship Id="rId130" Type="http://schemas.openxmlformats.org/officeDocument/2006/relationships/hyperlink" Target="mailto:Opt-In"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arrl.org/field-day-locator" TargetMode="External"/><Relationship Id="rId39" Type="http://schemas.openxmlformats.org/officeDocument/2006/relationships/hyperlink" Target="mailto:DXEngineering@DXEngineering.com" TargetMode="External"/><Relationship Id="rId109" Type="http://schemas.openxmlformats.org/officeDocument/2006/relationships/hyperlink" Target="http://www.arrl.org/hamfests/cincinnati-hamfest" TargetMode="External"/><Relationship Id="rId34" Type="http://schemas.openxmlformats.org/officeDocument/2006/relationships/hyperlink" Target="mailto:snarekc8bpe@aol.com" TargetMode="External"/><Relationship Id="rId50" Type="http://schemas.openxmlformats.org/officeDocument/2006/relationships/image" Target="media/image22.png"/><Relationship Id="rId55" Type="http://schemas.openxmlformats.org/officeDocument/2006/relationships/hyperlink" Target="http://bit.ly/3avHbk3" TargetMode="External"/><Relationship Id="rId76" Type="http://schemas.openxmlformats.org/officeDocument/2006/relationships/hyperlink" Target="https://www.ham-yota.com/contest/" TargetMode="External"/><Relationship Id="rId97" Type="http://schemas.openxmlformats.org/officeDocument/2006/relationships/hyperlink" Target="http://www.arrl.org/hamfests/mansfiled-mid-summer-trunkfest" TargetMode="External"/><Relationship Id="rId104" Type="http://schemas.openxmlformats.org/officeDocument/2006/relationships/hyperlink" Target="http://www.arrl.org/hamfests/2021-columbus-hamfest" TargetMode="External"/><Relationship Id="rId120" Type="http://schemas.openxmlformats.org/officeDocument/2006/relationships/hyperlink" Target="http://www.arrl.org/find-an-amateur-radio-license-exam-session" TargetMode="External"/><Relationship Id="rId125" Type="http://schemas.openxmlformats.org/officeDocument/2006/relationships/hyperlink" Target="http://arrl-ohio.org/news/index.html" TargetMode="External"/><Relationship Id="rId7" Type="http://schemas.openxmlformats.org/officeDocument/2006/relationships/endnotes" Target="endnotes.xml"/><Relationship Id="rId71" Type="http://schemas.openxmlformats.org/officeDocument/2006/relationships/hyperlink" Target="https://rttyops.wordpress.com/rtty-mini-contests/rttyops-weeksprint/" TargetMode="External"/><Relationship Id="rId92" Type="http://schemas.openxmlformats.org/officeDocument/2006/relationships/hyperlink" Target="http://arrl-ohio.org/hamfests.html" TargetMode="External"/><Relationship Id="rId2" Type="http://schemas.openxmlformats.org/officeDocument/2006/relationships/numbering" Target="numbering.xml"/><Relationship Id="rId29" Type="http://schemas.openxmlformats.org/officeDocument/2006/relationships/image" Target="media/image14.jpg"/><Relationship Id="rId24" Type="http://schemas.openxmlformats.org/officeDocument/2006/relationships/image" Target="media/image12.png"/><Relationship Id="rId40" Type="http://schemas.openxmlformats.org/officeDocument/2006/relationships/image" Target="media/image17.jpeg"/><Relationship Id="rId45" Type="http://schemas.openxmlformats.org/officeDocument/2006/relationships/hyperlink" Target="http://www.wc8voa.org/" TargetMode="External"/><Relationship Id="rId66" Type="http://schemas.openxmlformats.org/officeDocument/2006/relationships/hyperlink" Target="https://cwops.org/cwops-tests/" TargetMode="External"/><Relationship Id="rId87" Type="http://schemas.openxmlformats.org/officeDocument/2006/relationships/hyperlink" Target="https://cwops.org/cwops-tests/" TargetMode="External"/><Relationship Id="rId110" Type="http://schemas.openxmlformats.org/officeDocument/2006/relationships/hyperlink" Target="http://www.arrl.org/hamfests/cleveland-hamfest-1" TargetMode="External"/><Relationship Id="rId115" Type="http://schemas.openxmlformats.org/officeDocument/2006/relationships/hyperlink" Target="http://www.arrl.org/hamfests/fcarc-winterfest-2" TargetMode="External"/><Relationship Id="rId131" Type="http://schemas.openxmlformats.org/officeDocument/2006/relationships/hyperlink" Target="mailto:webmaster@arrl-ohio.org" TargetMode="External"/><Relationship Id="rId136" Type="http://schemas.openxmlformats.org/officeDocument/2006/relationships/fontTable" Target="fontTable.xml"/><Relationship Id="rId61" Type="http://schemas.openxmlformats.org/officeDocument/2006/relationships/hyperlink" Target="http://www.k1usn.com/sst.html" TargetMode="External"/><Relationship Id="rId82" Type="http://schemas.openxmlformats.org/officeDocument/2006/relationships/hyperlink" Target="https://memorial-ok1wc.cz/index.php?page=rules2l" TargetMode="External"/><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8759</Words>
  <Characters>49929</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cp:revision>
  <cp:lastPrinted>2021-05-16T21:50:00Z</cp:lastPrinted>
  <dcterms:created xsi:type="dcterms:W3CDTF">2021-05-16T13:55:00Z</dcterms:created>
  <dcterms:modified xsi:type="dcterms:W3CDTF">2021-05-16T21:51:00Z</dcterms:modified>
</cp:coreProperties>
</file>