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2D9AC6" w14:textId="6CB5FC0F" w:rsidR="006745DD" w:rsidRDefault="006745DD" w:rsidP="009C42BF">
      <w:pPr>
        <w:contextualSpacing/>
        <w:jc w:val="center"/>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249FBF6A" wp14:editId="6B7768BE">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C24981">
        <w:rPr>
          <w:rFonts w:eastAsia="Calibri"/>
          <w:b/>
          <w:i/>
          <w:noProof/>
          <w:color w:val="538135" w:themeColor="accent6" w:themeShade="BF"/>
          <w:sz w:val="72"/>
          <w:szCs w:val="72"/>
        </w:rPr>
        <w:t>“</w:t>
      </w:r>
      <w:r w:rsidR="003B52DF">
        <w:rPr>
          <w:rFonts w:eastAsia="Calibri"/>
          <w:b/>
          <w:i/>
          <w:noProof/>
          <w:color w:val="538135" w:themeColor="accent6" w:themeShade="BF"/>
          <w:sz w:val="72"/>
          <w:szCs w:val="72"/>
        </w:rPr>
        <w:t>May</w:t>
      </w:r>
      <w:r w:rsidR="00923E1C">
        <w:rPr>
          <w:rFonts w:eastAsia="Calibri"/>
          <w:b/>
          <w:i/>
          <w:noProof/>
          <w:color w:val="538135" w:themeColor="accent6" w:themeShade="BF"/>
          <w:sz w:val="72"/>
          <w:szCs w:val="72"/>
        </w:rPr>
        <w:t xml:space="preserve"> </w:t>
      </w:r>
      <w:r w:rsidR="002E3864">
        <w:rPr>
          <w:rFonts w:eastAsia="Calibri"/>
          <w:b/>
          <w:i/>
          <w:noProof/>
          <w:color w:val="538135" w:themeColor="accent6" w:themeShade="BF"/>
          <w:sz w:val="72"/>
          <w:szCs w:val="72"/>
        </w:rPr>
        <w:t>10th</w:t>
      </w:r>
    </w:p>
    <w:p w14:paraId="259760D8" w14:textId="490649C3" w:rsidR="006745DD" w:rsidRPr="000310D6" w:rsidRDefault="006745DD" w:rsidP="009C42BF">
      <w:pPr>
        <w:contextualSpacing/>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r w:rsidR="00FF3597">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r w:rsidRPr="00107ED1">
        <w:rPr>
          <w:rFonts w:eastAsia="Calibri"/>
          <w:b/>
          <w:i/>
          <w:noProof/>
          <w:color w:val="538135" w:themeColor="accent6" w:themeShade="BF"/>
          <w:sz w:val="72"/>
          <w:szCs w:val="72"/>
        </w:rPr>
        <w:t>Edition</w:t>
      </w:r>
      <w:r w:rsidR="00F0367D">
        <w:rPr>
          <w:rFonts w:eastAsia="Calibri"/>
          <w:b/>
          <w:i/>
          <w:noProof/>
          <w:color w:val="538135" w:themeColor="accent6" w:themeShade="BF"/>
          <w:sz w:val="72"/>
          <w:szCs w:val="72"/>
        </w:rPr>
        <w:t>”</w:t>
      </w:r>
      <w:r>
        <w:rPr>
          <w:rFonts w:eastAsia="Calibri"/>
          <w:b/>
          <w:i/>
          <w:noProof/>
          <w:color w:val="538135" w:themeColor="accent6" w:themeShade="BF"/>
          <w:sz w:val="72"/>
          <w:szCs w:val="72"/>
        </w:rPr>
        <w:t xml:space="preserve">                     </w:t>
      </w:r>
      <w:bookmarkStart w:id="15" w:name="_Hlk15148112"/>
      <w:bookmarkEnd w:id="15"/>
      <w:r>
        <w:rPr>
          <w:rFonts w:eastAsia="Calibri"/>
          <w:b/>
          <w:i/>
          <w:noProof/>
          <w:color w:val="538135" w:themeColor="accent6" w:themeShade="BF"/>
          <w:sz w:val="72"/>
          <w:szCs w:val="72"/>
        </w:rPr>
        <w:t xml:space="preserve">                                      </w:t>
      </w:r>
    </w:p>
    <w:p w14:paraId="3B6AF9D0" w14:textId="4C637887" w:rsidR="006745DD" w:rsidRPr="009E53B6" w:rsidRDefault="006745DD" w:rsidP="009C42BF">
      <w:pPr>
        <w:contextualSpacing/>
        <w:jc w:val="center"/>
        <w:rPr>
          <w:rFonts w:eastAsia="Calibri"/>
          <w:b/>
          <w:i/>
          <w:color w:val="FF0000"/>
        </w:rPr>
      </w:pPr>
      <w:bookmarkStart w:id="16" w:name="_Hlk496530170"/>
      <w:bookmarkStart w:id="17" w:name="_Hlk504641137"/>
      <w:bookmarkStart w:id="18" w:name="_Hlk517630975"/>
      <w:bookmarkStart w:id="19" w:name="_Hlk527909721"/>
      <w:bookmarkStart w:id="20" w:name="_Hlk548611"/>
      <w:bookmarkEnd w:id="16"/>
      <w:bookmarkEnd w:id="17"/>
      <w:bookmarkEnd w:id="18"/>
      <w:bookmarkEnd w:id="19"/>
      <w:bookmarkEnd w:id="20"/>
      <w:r w:rsidRPr="009E53B6">
        <w:rPr>
          <w:rFonts w:eastAsia="Calibri"/>
          <w:b/>
          <w:i/>
          <w:color w:val="FF0000"/>
        </w:rPr>
        <w:t xml:space="preserve">                              </w:t>
      </w:r>
    </w:p>
    <w:p w14:paraId="11FE7503" w14:textId="01F6C6FA" w:rsidR="006745DD" w:rsidRDefault="006745DD" w:rsidP="009C42BF">
      <w:pPr>
        <w:contextualSpacing/>
      </w:pPr>
    </w:p>
    <w:p w14:paraId="08541988" w14:textId="67E79141" w:rsidR="004C724A" w:rsidRDefault="004C724A" w:rsidP="009C42BF">
      <w:pPr>
        <w:contextualSpacing/>
      </w:pPr>
    </w:p>
    <w:p w14:paraId="7F78072A" w14:textId="0B3820D7"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6D6564EE" w:rsidR="00D01923" w:rsidRDefault="00D01923" w:rsidP="009C42BF">
      <w:pPr>
        <w:contextualSpacing/>
      </w:pPr>
    </w:p>
    <w:p w14:paraId="49348903" w14:textId="7BD159A2" w:rsidR="006745DD" w:rsidRDefault="006745DD" w:rsidP="00AB2C17">
      <w:pPr>
        <w:tabs>
          <w:tab w:val="left" w:pos="6390"/>
        </w:tabs>
        <w:contextualSpacing/>
      </w:pPr>
      <w:bookmarkStart w:id="21" w:name="_Hlk61774092"/>
      <w:bookmarkEnd w:id="21"/>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D01923">
        <w:sym w:font="Wingdings" w:char="F0E0"/>
      </w:r>
      <w:r w:rsidR="00D01923">
        <w:t xml:space="preserve">  </w:t>
      </w:r>
      <w:hyperlink w:anchor="contest" w:history="1">
        <w:r w:rsidR="00D22710" w:rsidRPr="00AC4FD1">
          <w:rPr>
            <w:rStyle w:val="Hyperlink"/>
          </w:rPr>
          <w:t>Contest Corner</w:t>
        </w:r>
      </w:hyperlink>
      <w:r w:rsidR="00D22710">
        <w:t xml:space="preserve"> </w:t>
      </w:r>
    </w:p>
    <w:p w14:paraId="7F791B37" w14:textId="39F8A411" w:rsidR="006745DD" w:rsidRDefault="006745DD" w:rsidP="009C42BF">
      <w:pPr>
        <w:contextualSpacing/>
        <w:rPr>
          <w:rStyle w:val="Hyperlink"/>
        </w:rPr>
      </w:pPr>
    </w:p>
    <w:p w14:paraId="2A751EDC" w14:textId="1002CDA1" w:rsidR="002D5E7C" w:rsidRDefault="002D5E7C" w:rsidP="009C42BF">
      <w:pPr>
        <w:contextualSpacing/>
      </w:pPr>
      <w:r>
        <w:sym w:font="Wingdings" w:char="F0E0"/>
      </w:r>
      <w:r>
        <w:t xml:space="preserve">  </w:t>
      </w:r>
      <w:hyperlink w:anchor="hamfest" w:history="1">
        <w:r w:rsidR="00D81AB2" w:rsidRPr="00115A92">
          <w:rPr>
            <w:rStyle w:val="Hyperlink"/>
          </w:rPr>
          <w:t>Upcoming Hamfests</w:t>
        </w:r>
      </w:hyperlink>
      <w:r>
        <w:t xml:space="preserve">                                                                  </w:t>
      </w:r>
      <w:r w:rsidR="00D22710">
        <w:t xml:space="preserve">  </w:t>
      </w:r>
      <w:r w:rsidR="00D01923">
        <w:sym w:font="Wingdings" w:char="F0E0"/>
      </w:r>
      <w:r w:rsidR="00D01923">
        <w:t xml:space="preserve">  </w:t>
      </w:r>
      <w:r w:rsidR="00D81AB2">
        <w:t xml:space="preserve"> </w:t>
      </w:r>
      <w:hyperlink w:anchor="south_40" w:history="1">
        <w:r w:rsidR="00D81AB2" w:rsidRPr="00D81AB2">
          <w:rPr>
            <w:rStyle w:val="Hyperlink"/>
          </w:rPr>
          <w:t>South 40</w:t>
        </w:r>
      </w:hyperlink>
    </w:p>
    <w:p w14:paraId="74ADBF81" w14:textId="4E79374D" w:rsidR="002D5E7C" w:rsidRDefault="002D5E7C" w:rsidP="009C42BF">
      <w:pPr>
        <w:contextualSpacing/>
      </w:pPr>
    </w:p>
    <w:p w14:paraId="46D15073" w14:textId="0B288A7D" w:rsidR="00CF1541" w:rsidRDefault="00D01923" w:rsidP="00CF1541">
      <w:pPr>
        <w:rPr>
          <w:rStyle w:val="Hyperlink"/>
          <w:u w:val="none"/>
        </w:rPr>
      </w:pPr>
      <w:r>
        <w:sym w:font="Wingdings" w:char="F0E0"/>
      </w:r>
      <w:r>
        <w:t xml:space="preserve">  </w:t>
      </w:r>
      <w:hyperlink w:anchor="one" w:history="1">
        <w:r w:rsidRPr="00C42D53">
          <w:rPr>
            <w:rStyle w:val="Hyperlink"/>
          </w:rPr>
          <w:t>One Question Questionnaire</w:t>
        </w:r>
      </w:hyperlink>
      <w:r w:rsidR="00CF1541">
        <w:rPr>
          <w:rStyle w:val="Hyperlink"/>
          <w:u w:val="none"/>
        </w:rPr>
        <w:t xml:space="preserve">                                                        </w:t>
      </w:r>
      <w:r w:rsidR="00AC43D2" w:rsidRPr="00AC43D2">
        <w:rPr>
          <w:rStyle w:val="Hyperlink"/>
          <w:color w:val="000000" w:themeColor="text1"/>
          <w:u w:val="none"/>
        </w:rPr>
        <w:sym w:font="Wingdings" w:char="F0E0"/>
      </w:r>
      <w:r w:rsidR="00CF1541">
        <w:rPr>
          <w:rStyle w:val="Hyperlink"/>
          <w:u w:val="none"/>
        </w:rPr>
        <w:t xml:space="preserve">  </w:t>
      </w:r>
      <w:hyperlink w:anchor="ve" w:history="1">
        <w:r w:rsidR="00965C19" w:rsidRPr="003A6881">
          <w:rPr>
            <w:rStyle w:val="Hyperlink"/>
          </w:rPr>
          <w:t>VE Testing</w:t>
        </w:r>
      </w:hyperlink>
      <w:r w:rsidR="00CF1541">
        <w:rPr>
          <w:rStyle w:val="Hyperlink"/>
          <w:u w:val="none"/>
        </w:rPr>
        <w:t xml:space="preserve">                                                                                </w:t>
      </w:r>
    </w:p>
    <w:p w14:paraId="64161918" w14:textId="67083905" w:rsidR="006745DD" w:rsidRDefault="006745DD" w:rsidP="00AB2C17">
      <w:pPr>
        <w:tabs>
          <w:tab w:val="left" w:pos="6480"/>
        </w:tabs>
        <w:contextualSpacing/>
      </w:pPr>
    </w:p>
    <w:p w14:paraId="5C40FC0E" w14:textId="65A6EEFA" w:rsidR="00AC43D2" w:rsidRDefault="00AC43D2" w:rsidP="005F5015">
      <w:pPr>
        <w:contextualSpacing/>
        <w:rPr>
          <w:rStyle w:val="Hyperlink"/>
          <w:u w:val="none"/>
        </w:rPr>
      </w:pPr>
      <w:r>
        <w:t xml:space="preserve">  </w:t>
      </w:r>
      <w:r w:rsidR="00D32404">
        <w:rPr>
          <w:rStyle w:val="Hyperlink"/>
          <w:u w:val="none"/>
        </w:rPr>
        <w:t xml:space="preserve">          </w:t>
      </w:r>
      <w:r w:rsidR="00AA6D8E">
        <w:rPr>
          <w:rStyle w:val="Hyperlink"/>
          <w:u w:val="none"/>
        </w:rPr>
        <w:t xml:space="preserve">  </w:t>
      </w:r>
      <w:r w:rsidR="00D32404">
        <w:rPr>
          <w:rStyle w:val="Hyperlink"/>
          <w:u w:val="none"/>
        </w:rPr>
        <w:t xml:space="preserve">                   </w:t>
      </w:r>
    </w:p>
    <w:p w14:paraId="7F815F37" w14:textId="76E95133" w:rsidR="006745DD" w:rsidRDefault="002D5E7C" w:rsidP="005F5015">
      <w:pPr>
        <w:contextualSpacing/>
      </w:pPr>
      <w:r>
        <w:rPr>
          <w:rStyle w:val="Hyperlink"/>
          <w:u w:val="none"/>
        </w:rPr>
        <w:t xml:space="preserve">             </w:t>
      </w:r>
      <w:bookmarkStart w:id="22" w:name="_Hlk18234867"/>
    </w:p>
    <w:bookmarkEnd w:id="22"/>
    <w:p w14:paraId="4A2721E3" w14:textId="5F9A5E33" w:rsidR="009C42BF" w:rsidRDefault="00842875" w:rsidP="009C42BF">
      <w:pPr>
        <w:contextualSpacing/>
        <w:rPr>
          <w:noProof/>
        </w:rPr>
      </w:pPr>
      <w:r>
        <w:pict w14:anchorId="70108E5E">
          <v:rect id="_x0000_i1025" style="width:0;height:1.5pt" o:hralign="center" o:hrstd="t" o:hr="t" fillcolor="#a0a0a0" stroked="f"/>
        </w:pict>
      </w:r>
    </w:p>
    <w:p w14:paraId="4A52BAD6" w14:textId="2B04C336" w:rsidR="00E03FFA" w:rsidRDefault="00554D03" w:rsidP="009C42BF">
      <w:pPr>
        <w:contextualSpacing/>
        <w:rPr>
          <w:noProof/>
        </w:rPr>
      </w:pPr>
      <w:r>
        <w:rPr>
          <w:noProof/>
        </w:rPr>
        <w:drawing>
          <wp:anchor distT="0" distB="0" distL="114300" distR="114300" simplePos="0" relativeHeight="252878848" behindDoc="0" locked="0" layoutInCell="1" allowOverlap="1" wp14:anchorId="68D28B66" wp14:editId="5398F4AB">
            <wp:simplePos x="0" y="0"/>
            <wp:positionH relativeFrom="margin">
              <wp:align>left</wp:align>
            </wp:positionH>
            <wp:positionV relativeFrom="paragraph">
              <wp:posOffset>142557</wp:posOffset>
            </wp:positionV>
            <wp:extent cx="2838450" cy="3214370"/>
            <wp:effectExtent l="0" t="0" r="0"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38450" cy="3214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06BE81" w14:textId="0DB82730" w:rsidR="00E03FFA" w:rsidRDefault="007C7518" w:rsidP="009C42BF">
      <w:pPr>
        <w:contextualSpacing/>
        <w:rPr>
          <w:noProof/>
        </w:rPr>
      </w:pPr>
      <w:r w:rsidRPr="007C7518">
        <w:t xml:space="preserve"> </w:t>
      </w:r>
      <w:r w:rsidR="00554D03">
        <w:rPr>
          <w:noProof/>
        </w:rPr>
        <w:drawing>
          <wp:inline distT="0" distB="0" distL="0" distR="0" wp14:anchorId="7588BF01" wp14:editId="3DFC5C63">
            <wp:extent cx="3810000" cy="2076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0" cy="2076450"/>
                    </a:xfrm>
                    <a:prstGeom prst="rect">
                      <a:avLst/>
                    </a:prstGeom>
                    <a:noFill/>
                    <a:ln>
                      <a:noFill/>
                    </a:ln>
                  </pic:spPr>
                </pic:pic>
              </a:graphicData>
            </a:graphic>
          </wp:inline>
        </w:drawing>
      </w:r>
    </w:p>
    <w:p w14:paraId="73D8910E" w14:textId="732527FC" w:rsidR="00E03FFA" w:rsidRDefault="00E03FFA" w:rsidP="009C42BF">
      <w:pPr>
        <w:contextualSpacing/>
        <w:rPr>
          <w:noProof/>
        </w:rPr>
      </w:pPr>
    </w:p>
    <w:p w14:paraId="3A6099B3" w14:textId="737BE0BC" w:rsidR="00E03FFA" w:rsidRDefault="00554D03" w:rsidP="009C42BF">
      <w:pPr>
        <w:contextualSpacing/>
        <w:rPr>
          <w:noProof/>
        </w:rPr>
      </w:pPr>
      <w:r>
        <w:rPr>
          <w:noProof/>
        </w:rPr>
        <w:drawing>
          <wp:anchor distT="0" distB="0" distL="114300" distR="114300" simplePos="0" relativeHeight="252879872" behindDoc="0" locked="0" layoutInCell="1" allowOverlap="1" wp14:anchorId="469C935B" wp14:editId="3EA39FB4">
            <wp:simplePos x="0" y="0"/>
            <wp:positionH relativeFrom="column">
              <wp:posOffset>3114357</wp:posOffset>
            </wp:positionH>
            <wp:positionV relativeFrom="paragraph">
              <wp:posOffset>245110</wp:posOffset>
            </wp:positionV>
            <wp:extent cx="3638550" cy="25146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38550" cy="2514600"/>
                    </a:xfrm>
                    <a:prstGeom prst="rect">
                      <a:avLst/>
                    </a:prstGeom>
                    <a:noFill/>
                    <a:ln>
                      <a:noFill/>
                    </a:ln>
                  </pic:spPr>
                </pic:pic>
              </a:graphicData>
            </a:graphic>
          </wp:anchor>
        </w:drawing>
      </w:r>
      <w:r w:rsidR="007C7518">
        <w:rPr>
          <w:noProof/>
        </w:rPr>
        <w:t xml:space="preserve">  </w:t>
      </w:r>
    </w:p>
    <w:p w14:paraId="481D3F41" w14:textId="7C93367B" w:rsidR="003B52DF" w:rsidRDefault="003B52DF" w:rsidP="009C42BF">
      <w:pPr>
        <w:contextualSpacing/>
        <w:rPr>
          <w:noProof/>
        </w:rPr>
      </w:pPr>
    </w:p>
    <w:p w14:paraId="77BE9E26" w14:textId="66C5FF6E" w:rsidR="003B52DF" w:rsidRDefault="003B52DF" w:rsidP="009C42BF">
      <w:pPr>
        <w:contextualSpacing/>
        <w:rPr>
          <w:noProof/>
        </w:rPr>
      </w:pPr>
    </w:p>
    <w:p w14:paraId="54E500E4" w14:textId="7060142D" w:rsidR="003B52DF" w:rsidRDefault="003B52DF" w:rsidP="009C42BF">
      <w:pPr>
        <w:contextualSpacing/>
        <w:rPr>
          <w:noProof/>
        </w:rPr>
      </w:pPr>
    </w:p>
    <w:p w14:paraId="30F2EB06" w14:textId="425FEC56" w:rsidR="003B52DF" w:rsidRDefault="003B52DF" w:rsidP="009C42BF">
      <w:pPr>
        <w:contextualSpacing/>
        <w:rPr>
          <w:noProof/>
        </w:rPr>
      </w:pPr>
    </w:p>
    <w:p w14:paraId="135BA4C9" w14:textId="3DCD7A94" w:rsidR="003B52DF" w:rsidRDefault="003B52DF" w:rsidP="009C42BF">
      <w:pPr>
        <w:contextualSpacing/>
        <w:rPr>
          <w:noProof/>
        </w:rPr>
      </w:pPr>
    </w:p>
    <w:p w14:paraId="0EE44527" w14:textId="663DA449" w:rsidR="003B52DF" w:rsidRDefault="003B52DF" w:rsidP="009C42BF">
      <w:pPr>
        <w:contextualSpacing/>
        <w:rPr>
          <w:noProof/>
        </w:rPr>
      </w:pPr>
    </w:p>
    <w:p w14:paraId="65D46A6C" w14:textId="21038C46" w:rsidR="003B52DF" w:rsidRDefault="003B52DF" w:rsidP="009C42BF">
      <w:pPr>
        <w:contextualSpacing/>
        <w:rPr>
          <w:noProof/>
        </w:rPr>
      </w:pPr>
    </w:p>
    <w:p w14:paraId="20292782" w14:textId="65DD640A" w:rsidR="003B52DF" w:rsidRDefault="003B52DF" w:rsidP="009C42BF">
      <w:pPr>
        <w:contextualSpacing/>
        <w:rPr>
          <w:noProof/>
        </w:rPr>
      </w:pPr>
    </w:p>
    <w:p w14:paraId="7953CE36" w14:textId="1F1AF41E" w:rsidR="003B52DF" w:rsidRDefault="003B52DF" w:rsidP="009C42BF">
      <w:pPr>
        <w:contextualSpacing/>
        <w:rPr>
          <w:noProof/>
        </w:rPr>
      </w:pPr>
    </w:p>
    <w:p w14:paraId="6813D82C" w14:textId="5C58EF71" w:rsidR="003B52DF" w:rsidRDefault="003B52DF" w:rsidP="009C42BF">
      <w:pPr>
        <w:contextualSpacing/>
        <w:rPr>
          <w:noProof/>
        </w:rPr>
      </w:pPr>
    </w:p>
    <w:p w14:paraId="0F7B21F3" w14:textId="01D22CF7" w:rsidR="003B52DF" w:rsidRDefault="003B52DF" w:rsidP="009C42BF">
      <w:pPr>
        <w:contextualSpacing/>
        <w:rPr>
          <w:noProof/>
        </w:rPr>
      </w:pPr>
    </w:p>
    <w:p w14:paraId="7713B05B" w14:textId="77777777" w:rsidR="003B52DF" w:rsidRDefault="003B52DF" w:rsidP="009C42BF">
      <w:pPr>
        <w:contextualSpacing/>
        <w:rPr>
          <w:noProof/>
        </w:rPr>
      </w:pPr>
    </w:p>
    <w:p w14:paraId="2BAFFF05" w14:textId="5D9D9103" w:rsidR="00E03FFA" w:rsidRDefault="007C7518" w:rsidP="009C42BF">
      <w:pPr>
        <w:contextualSpacing/>
        <w:rPr>
          <w:noProof/>
        </w:rPr>
      </w:pPr>
      <w:r>
        <w:rPr>
          <w:noProof/>
        </w:rPr>
        <w:lastRenderedPageBreak/>
        <w:t xml:space="preserve">                                    </w:t>
      </w:r>
    </w:p>
    <w:p w14:paraId="293F03C2" w14:textId="4EB2BB8E" w:rsidR="00DF4492" w:rsidRDefault="00842875" w:rsidP="00D01923">
      <w:pPr>
        <w:contextualSpacing/>
        <w:rPr>
          <w:b/>
          <w:i/>
          <w:sz w:val="28"/>
          <w:szCs w:val="28"/>
        </w:rPr>
      </w:pPr>
      <w:r>
        <w:pict w14:anchorId="2B341D5D">
          <v:rect id="_x0000_i1026" style="width:0;height:1.5pt" o:hralign="center" o:hrstd="t" o:hr="t" fillcolor="#a0a0a0" stroked="f"/>
        </w:pict>
      </w:r>
    </w:p>
    <w:p w14:paraId="556AC457" w14:textId="12035FCC" w:rsidR="00795E23" w:rsidRPr="00795E23" w:rsidRDefault="00795E23" w:rsidP="009C42BF">
      <w:pPr>
        <w:widowControl w:val="0"/>
        <w:contextualSpacing/>
        <w:rPr>
          <w:sz w:val="28"/>
          <w:szCs w:val="28"/>
        </w:rPr>
      </w:pPr>
      <w:bookmarkStart w:id="23" w:name="national"/>
      <w:bookmarkEnd w:id="23"/>
      <w:r w:rsidRPr="00795E23">
        <w:rPr>
          <w:b/>
          <w:i/>
          <w:sz w:val="28"/>
          <w:szCs w:val="28"/>
        </w:rPr>
        <w:t>National News</w:t>
      </w:r>
    </w:p>
    <w:p w14:paraId="7BFB150B" w14:textId="719B2D1D" w:rsidR="00795E23" w:rsidRDefault="00795E23" w:rsidP="009C42BF">
      <w:pPr>
        <w:widowControl w:val="0"/>
        <w:contextualSpacing/>
        <w:rPr>
          <w:i/>
        </w:rPr>
      </w:pPr>
      <w:r w:rsidRPr="00795E23">
        <w:rPr>
          <w:i/>
        </w:rPr>
        <w:t xml:space="preserve">(from arrl and other sources) </w:t>
      </w:r>
    </w:p>
    <w:p w14:paraId="691EB6D5" w14:textId="5A58E89D" w:rsidR="00617889" w:rsidRDefault="00617889" w:rsidP="009C42BF">
      <w:pPr>
        <w:widowControl w:val="0"/>
        <w:contextualSpacing/>
        <w:rPr>
          <w:i/>
        </w:rPr>
      </w:pPr>
    </w:p>
    <w:p w14:paraId="7EE24473" w14:textId="11CBB602" w:rsidR="00883B70" w:rsidRPr="00056EA5" w:rsidRDefault="00056EA5" w:rsidP="00B5556F">
      <w:pPr>
        <w:widowControl w:val="0"/>
        <w:contextualSpacing/>
        <w:rPr>
          <w:color w:val="222222"/>
          <w:shd w:val="clear" w:color="auto" w:fill="FFFFFF"/>
        </w:rPr>
      </w:pPr>
      <w:r w:rsidRPr="00056EA5">
        <w:rPr>
          <w:b/>
          <w:bCs/>
          <w:color w:val="222222"/>
          <w:sz w:val="32"/>
          <w:szCs w:val="32"/>
          <w:shd w:val="clear" w:color="auto" w:fill="FFFFFF"/>
        </w:rPr>
        <w:t>First-Time Exam Applicants Must Obtain FCC Registration</w:t>
      </w:r>
      <w:r w:rsidRPr="00056EA5">
        <w:rPr>
          <w:b/>
          <w:bCs/>
          <w:color w:val="222222"/>
          <w:sz w:val="32"/>
          <w:szCs w:val="32"/>
        </w:rPr>
        <w:br/>
      </w:r>
      <w:r w:rsidRPr="00056EA5">
        <w:rPr>
          <w:b/>
          <w:bCs/>
          <w:color w:val="222222"/>
          <w:sz w:val="32"/>
          <w:szCs w:val="32"/>
          <w:shd w:val="clear" w:color="auto" w:fill="FFFFFF"/>
        </w:rPr>
        <w:t>Number before Taking Exam</w:t>
      </w:r>
      <w:r w:rsidRPr="00056EA5">
        <w:rPr>
          <w:color w:val="222222"/>
        </w:rPr>
        <w:br/>
      </w:r>
      <w:r w:rsidRPr="00056EA5">
        <w:rPr>
          <w:color w:val="222222"/>
        </w:rPr>
        <w:br/>
      </w:r>
      <w:r w:rsidRPr="00056EA5">
        <w:rPr>
          <w:color w:val="222222"/>
          <w:shd w:val="clear" w:color="auto" w:fill="FFFFFF"/>
        </w:rPr>
        <w:t>Beginning May 20, 2021, all amateur examination applicants will be</w:t>
      </w:r>
      <w:r>
        <w:rPr>
          <w:color w:val="222222"/>
        </w:rPr>
        <w:t xml:space="preserve"> </w:t>
      </w:r>
      <w:r w:rsidRPr="00056EA5">
        <w:rPr>
          <w:color w:val="222222"/>
          <w:shd w:val="clear" w:color="auto" w:fill="FFFFFF"/>
        </w:rPr>
        <w:t>required to provide an FCC Registration Number (FRN) to the</w:t>
      </w:r>
      <w:r>
        <w:rPr>
          <w:color w:val="222222"/>
        </w:rPr>
        <w:t xml:space="preserve"> </w:t>
      </w:r>
      <w:r w:rsidRPr="00056EA5">
        <w:rPr>
          <w:color w:val="222222"/>
          <w:shd w:val="clear" w:color="auto" w:fill="FFFFFF"/>
        </w:rPr>
        <w:t>Volunteer Examiners (VEs) before taking an amateur exam. This is</w:t>
      </w:r>
      <w:r>
        <w:rPr>
          <w:color w:val="222222"/>
        </w:rPr>
        <w:t xml:space="preserve"> </w:t>
      </w:r>
      <w:r w:rsidRPr="00056EA5">
        <w:rPr>
          <w:color w:val="222222"/>
          <w:shd w:val="clear" w:color="auto" w:fill="FFFFFF"/>
        </w:rPr>
        <w:t>necessary due to changes the FCC has made to its licensing system.</w:t>
      </w:r>
      <w:r w:rsidRPr="00056EA5">
        <w:rPr>
          <w:color w:val="222222"/>
        </w:rPr>
        <w:br/>
      </w:r>
      <w:r w:rsidRPr="00056EA5">
        <w:rPr>
          <w:color w:val="222222"/>
        </w:rPr>
        <w:br/>
      </w:r>
      <w:r w:rsidRPr="00056EA5">
        <w:rPr>
          <w:color w:val="222222"/>
          <w:shd w:val="clear" w:color="auto" w:fill="FFFFFF"/>
        </w:rPr>
        <w:t>Amateur candidates who already have an FCC license, whether for</w:t>
      </w:r>
      <w:r>
        <w:rPr>
          <w:color w:val="222222"/>
        </w:rPr>
        <w:t xml:space="preserve"> </w:t>
      </w:r>
      <w:r w:rsidRPr="00056EA5">
        <w:rPr>
          <w:color w:val="222222"/>
          <w:shd w:val="clear" w:color="auto" w:fill="FFFFFF"/>
        </w:rPr>
        <w:t>amateur radio or in another service, already have an FRN and can use</w:t>
      </w:r>
      <w:r>
        <w:rPr>
          <w:color w:val="222222"/>
        </w:rPr>
        <w:t xml:space="preserve"> </w:t>
      </w:r>
      <w:r w:rsidRPr="00056EA5">
        <w:rPr>
          <w:color w:val="222222"/>
          <w:shd w:val="clear" w:color="auto" w:fill="FFFFFF"/>
        </w:rPr>
        <w:t>the same number. All prospective new FCC licensees, however, will be</w:t>
      </w:r>
      <w:r>
        <w:rPr>
          <w:color w:val="222222"/>
        </w:rPr>
        <w:t xml:space="preserve"> </w:t>
      </w:r>
      <w:r w:rsidRPr="00056EA5">
        <w:rPr>
          <w:color w:val="222222"/>
          <w:shd w:val="clear" w:color="auto" w:fill="FFFFFF"/>
        </w:rPr>
        <w:t>required to obtain an FRN before the examination and provide that</w:t>
      </w:r>
      <w:r>
        <w:rPr>
          <w:color w:val="222222"/>
        </w:rPr>
        <w:t xml:space="preserve"> </w:t>
      </w:r>
      <w:r w:rsidRPr="00056EA5">
        <w:rPr>
          <w:color w:val="222222"/>
          <w:shd w:val="clear" w:color="auto" w:fill="FFFFFF"/>
        </w:rPr>
        <w:t>number to the volunteer examiners on the Form 605 license</w:t>
      </w:r>
      <w:r>
        <w:rPr>
          <w:color w:val="222222"/>
        </w:rPr>
        <w:t xml:space="preserve"> </w:t>
      </w:r>
      <w:r w:rsidRPr="00056EA5">
        <w:rPr>
          <w:color w:val="222222"/>
          <w:shd w:val="clear" w:color="auto" w:fill="FFFFFF"/>
        </w:rPr>
        <w:t>application. An FCC instructional video provides step-by-step</w:t>
      </w:r>
      <w:r>
        <w:rPr>
          <w:color w:val="222222"/>
        </w:rPr>
        <w:t xml:space="preserve"> </w:t>
      </w:r>
      <w:r w:rsidRPr="00056EA5">
        <w:rPr>
          <w:color w:val="222222"/>
          <w:shd w:val="clear" w:color="auto" w:fill="FFFFFF"/>
        </w:rPr>
        <w:t>instructions on how to obtain an FRN through the FCC's Commission</w:t>
      </w:r>
      <w:r>
        <w:rPr>
          <w:color w:val="222222"/>
        </w:rPr>
        <w:t xml:space="preserve"> </w:t>
      </w:r>
      <w:r w:rsidRPr="00056EA5">
        <w:rPr>
          <w:color w:val="222222"/>
          <w:shd w:val="clear" w:color="auto" w:fill="FFFFFF"/>
        </w:rPr>
        <w:t>REgistration System (CORES).</w:t>
      </w:r>
      <w:r w:rsidRPr="00056EA5">
        <w:rPr>
          <w:color w:val="222222"/>
        </w:rPr>
        <w:br/>
      </w:r>
      <w:r w:rsidRPr="00056EA5">
        <w:rPr>
          <w:color w:val="222222"/>
        </w:rPr>
        <w:br/>
      </w:r>
      <w:r w:rsidRPr="00056EA5">
        <w:rPr>
          <w:color w:val="222222"/>
          <w:shd w:val="clear" w:color="auto" w:fill="FFFFFF"/>
        </w:rPr>
        <w:t>The video is available at, </w:t>
      </w:r>
      <w:hyperlink r:id="rId13" w:tgtFrame="_blank" w:history="1">
        <w:r w:rsidRPr="00056EA5">
          <w:rPr>
            <w:color w:val="1155CC"/>
            <w:u w:val="single"/>
            <w:shd w:val="clear" w:color="auto" w:fill="FFFFFF"/>
          </w:rPr>
          <w:t>https://www.fcc.gov/rofrn</w:t>
        </w:r>
      </w:hyperlink>
      <w:r w:rsidRPr="00056EA5">
        <w:rPr>
          <w:color w:val="222222"/>
          <w:shd w:val="clear" w:color="auto" w:fill="FFFFFF"/>
        </w:rPr>
        <w:t> .</w:t>
      </w:r>
      <w:r w:rsidRPr="00056EA5">
        <w:rPr>
          <w:color w:val="222222"/>
        </w:rPr>
        <w:br/>
      </w:r>
      <w:r w:rsidRPr="00056EA5">
        <w:rPr>
          <w:color w:val="222222"/>
        </w:rPr>
        <w:br/>
      </w:r>
      <w:r w:rsidRPr="00056EA5">
        <w:rPr>
          <w:color w:val="222222"/>
          <w:shd w:val="clear" w:color="auto" w:fill="FFFFFF"/>
        </w:rPr>
        <w:t>The FRN is required for all new applicants to take an amateur exam</w:t>
      </w:r>
      <w:r>
        <w:rPr>
          <w:color w:val="222222"/>
        </w:rPr>
        <w:t xml:space="preserve"> </w:t>
      </w:r>
      <w:r w:rsidRPr="00056EA5">
        <w:rPr>
          <w:color w:val="222222"/>
          <w:shd w:val="clear" w:color="auto" w:fill="FFFFFF"/>
        </w:rPr>
        <w:t>and is used afterward by the applicant to download the license</w:t>
      </w:r>
      <w:r>
        <w:rPr>
          <w:color w:val="222222"/>
        </w:rPr>
        <w:t xml:space="preserve"> </w:t>
      </w:r>
      <w:r w:rsidRPr="00056EA5">
        <w:rPr>
          <w:color w:val="222222"/>
          <w:shd w:val="clear" w:color="auto" w:fill="FFFFFF"/>
        </w:rPr>
        <w:t>document from the FCC Universal Licensing System (ULS), upgrade the</w:t>
      </w:r>
      <w:r>
        <w:rPr>
          <w:color w:val="222222"/>
        </w:rPr>
        <w:t xml:space="preserve"> </w:t>
      </w:r>
      <w:r w:rsidRPr="00056EA5">
        <w:rPr>
          <w:color w:val="222222"/>
          <w:shd w:val="clear" w:color="auto" w:fill="FFFFFF"/>
        </w:rPr>
        <w:t>license, apply for a vanity call sign, and to submit administrative</w:t>
      </w:r>
      <w:r>
        <w:rPr>
          <w:color w:val="222222"/>
        </w:rPr>
        <w:t xml:space="preserve"> </w:t>
      </w:r>
      <w:r w:rsidRPr="00056EA5">
        <w:rPr>
          <w:color w:val="222222"/>
          <w:shd w:val="clear" w:color="auto" w:fill="FFFFFF"/>
        </w:rPr>
        <w:t>updates (such as address and email changes) and renewal</w:t>
      </w:r>
      <w:r w:rsidRPr="00056EA5">
        <w:rPr>
          <w:color w:val="222222"/>
        </w:rPr>
        <w:br/>
      </w:r>
      <w:r w:rsidRPr="00056EA5">
        <w:rPr>
          <w:color w:val="222222"/>
          <w:shd w:val="clear" w:color="auto" w:fill="FFFFFF"/>
        </w:rPr>
        <w:t>applications.</w:t>
      </w:r>
      <w:r w:rsidRPr="00056EA5">
        <w:rPr>
          <w:color w:val="222222"/>
        </w:rPr>
        <w:br/>
      </w:r>
      <w:r w:rsidRPr="00056EA5">
        <w:rPr>
          <w:color w:val="222222"/>
        </w:rPr>
        <w:br/>
      </w:r>
      <w:r w:rsidRPr="00056EA5">
        <w:rPr>
          <w:color w:val="222222"/>
          <w:shd w:val="clear" w:color="auto" w:fill="FFFFFF"/>
        </w:rPr>
        <w:t>In addition, after June 29, all applications will be required to</w:t>
      </w:r>
      <w:r>
        <w:rPr>
          <w:color w:val="222222"/>
        </w:rPr>
        <w:t xml:space="preserve"> </w:t>
      </w:r>
      <w:r w:rsidRPr="00056EA5">
        <w:rPr>
          <w:color w:val="222222"/>
          <w:shd w:val="clear" w:color="auto" w:fill="FFFFFF"/>
        </w:rPr>
        <w:t>contain an email address for FCC correspondence. Applicants will</w:t>
      </w:r>
      <w:r>
        <w:rPr>
          <w:color w:val="222222"/>
        </w:rPr>
        <w:t xml:space="preserve"> </w:t>
      </w:r>
      <w:r w:rsidRPr="00056EA5">
        <w:rPr>
          <w:color w:val="222222"/>
          <w:shd w:val="clear" w:color="auto" w:fill="FFFFFF"/>
        </w:rPr>
        <w:t>receive an email direct from the FCC with a link to the official</w:t>
      </w:r>
      <w:r>
        <w:rPr>
          <w:color w:val="222222"/>
        </w:rPr>
        <w:t xml:space="preserve"> </w:t>
      </w:r>
      <w:r w:rsidRPr="00056EA5">
        <w:rPr>
          <w:color w:val="222222"/>
          <w:shd w:val="clear" w:color="auto" w:fill="FFFFFF"/>
        </w:rPr>
        <w:t>electronic copy of their license whenever a license is issued or</w:t>
      </w:r>
      <w:r>
        <w:rPr>
          <w:color w:val="222222"/>
        </w:rPr>
        <w:t xml:space="preserve"> </w:t>
      </w:r>
      <w:r w:rsidRPr="00056EA5">
        <w:rPr>
          <w:color w:val="222222"/>
          <w:shd w:val="clear" w:color="auto" w:fill="FFFFFF"/>
        </w:rPr>
        <w:t>changed. ARRL VEC suggests that those without access to email to use</w:t>
      </w:r>
      <w:r>
        <w:rPr>
          <w:color w:val="222222"/>
        </w:rPr>
        <w:t xml:space="preserve"> </w:t>
      </w:r>
      <w:r w:rsidRPr="00056EA5">
        <w:rPr>
          <w:color w:val="222222"/>
          <w:shd w:val="clear" w:color="auto" w:fill="FFFFFF"/>
        </w:rPr>
        <w:t>the email address of a family member or friend. Licensees will be</w:t>
      </w:r>
      <w:r>
        <w:rPr>
          <w:color w:val="222222"/>
        </w:rPr>
        <w:t xml:space="preserve"> </w:t>
      </w:r>
      <w:r w:rsidRPr="00056EA5">
        <w:rPr>
          <w:color w:val="222222"/>
          <w:shd w:val="clear" w:color="auto" w:fill="FFFFFF"/>
        </w:rPr>
        <w:t>able to log in to the ULS using their FRN and password to download</w:t>
      </w:r>
      <w:r>
        <w:rPr>
          <w:color w:val="222222"/>
        </w:rPr>
        <w:t xml:space="preserve"> </w:t>
      </w:r>
      <w:r w:rsidRPr="00056EA5">
        <w:rPr>
          <w:color w:val="222222"/>
          <w:shd w:val="clear" w:color="auto" w:fill="FFFFFF"/>
        </w:rPr>
        <w:t>the latest version of their license at any time. The FCC no longer</w:t>
      </w:r>
      <w:r>
        <w:rPr>
          <w:color w:val="222222"/>
        </w:rPr>
        <w:t xml:space="preserve"> </w:t>
      </w:r>
      <w:r w:rsidRPr="00056EA5">
        <w:rPr>
          <w:color w:val="222222"/>
          <w:shd w:val="clear" w:color="auto" w:fill="FFFFFF"/>
        </w:rPr>
        <w:t>provides paper license documents.</w:t>
      </w:r>
    </w:p>
    <w:p w14:paraId="6DDBF796" w14:textId="77777777" w:rsidR="00056EA5" w:rsidRDefault="00056EA5" w:rsidP="00B5556F">
      <w:pPr>
        <w:widowControl w:val="0"/>
        <w:contextualSpacing/>
      </w:pPr>
    </w:p>
    <w:p w14:paraId="28E407AD" w14:textId="71B20B79" w:rsidR="00FF3597" w:rsidRDefault="00883B70" w:rsidP="00B5556F">
      <w:pPr>
        <w:widowControl w:val="0"/>
        <w:contextualSpacing/>
        <w:jc w:val="center"/>
      </w:pPr>
      <w:r>
        <w:t>####</w:t>
      </w:r>
    </w:p>
    <w:p w14:paraId="63604671" w14:textId="77777777" w:rsidR="00FF3597" w:rsidRDefault="00FF3597" w:rsidP="00B5556F">
      <w:pPr>
        <w:widowControl w:val="0"/>
        <w:contextualSpacing/>
      </w:pPr>
    </w:p>
    <w:p w14:paraId="58261236" w14:textId="77777777" w:rsidR="00056EA5" w:rsidRDefault="00056EA5" w:rsidP="00056EA5">
      <w:pPr>
        <w:rPr>
          <w:sz w:val="32"/>
          <w:szCs w:val="32"/>
        </w:rPr>
      </w:pPr>
      <w:r w:rsidRPr="00056EA5">
        <w:rPr>
          <w:sz w:val="32"/>
          <w:szCs w:val="32"/>
        </w:rPr>
        <w:t xml:space="preserve">IEEE Committee Webinar "RF Exposure in the Time of Conspiracies" </w:t>
      </w:r>
    </w:p>
    <w:p w14:paraId="4AA47F10" w14:textId="5AA3C76A" w:rsidR="00056EA5" w:rsidRPr="00056EA5" w:rsidRDefault="00056EA5" w:rsidP="00056EA5">
      <w:pPr>
        <w:rPr>
          <w:sz w:val="32"/>
          <w:szCs w:val="32"/>
        </w:rPr>
      </w:pPr>
      <w:r w:rsidRPr="00056EA5">
        <w:rPr>
          <w:sz w:val="32"/>
          <w:szCs w:val="32"/>
        </w:rPr>
        <w:t>Set for May 12</w:t>
      </w:r>
    </w:p>
    <w:p w14:paraId="23AB6606" w14:textId="77777777" w:rsidR="00056EA5" w:rsidRPr="00056EA5" w:rsidRDefault="00056EA5" w:rsidP="00056EA5">
      <w:pPr>
        <w:spacing w:before="120" w:after="150"/>
        <w:rPr>
          <w:color w:val="222222"/>
        </w:rPr>
      </w:pPr>
      <w:r w:rsidRPr="00056EA5">
        <w:rPr>
          <w:color w:val="222222"/>
        </w:rPr>
        <w:t>The IEEE Committee on Man and Radiation (COMAR) has issued an invitation to its webinar, "RF Exposure in the Time of Conspiracies." The 1-hour event is set to get under way at 1800 UTC on Wednesday, May 12. COMAR is a group of experts on health and safety issues related to electromagnetic fields, from power line through microwave frequency ranges. Its primary focus is on biological effects of non-ionizing electromagnetic radiation.</w:t>
      </w:r>
    </w:p>
    <w:p w14:paraId="0175CC86" w14:textId="5BFC0A86" w:rsidR="00056EA5" w:rsidRPr="00056EA5" w:rsidRDefault="00842875" w:rsidP="00056EA5">
      <w:pPr>
        <w:spacing w:before="120" w:after="150"/>
        <w:rPr>
          <w:color w:val="222222"/>
        </w:rPr>
      </w:pPr>
      <w:hyperlink r:id="rId14" w:tgtFrame="_blank" w:history="1">
        <w:r w:rsidR="00056EA5" w:rsidRPr="00056EA5">
          <w:rPr>
            <w:noProof/>
            <w:color w:val="222222"/>
          </w:rPr>
          <w:drawing>
            <wp:anchor distT="28575" distB="28575" distL="28575" distR="28575" simplePos="0" relativeHeight="252881920" behindDoc="0" locked="0" layoutInCell="1" allowOverlap="0" wp14:anchorId="3EE6AF81" wp14:editId="32E7CC91">
              <wp:simplePos x="0" y="0"/>
              <wp:positionH relativeFrom="column">
                <wp:align>left</wp:align>
              </wp:positionH>
              <wp:positionV relativeFrom="line">
                <wp:posOffset>0</wp:posOffset>
              </wp:positionV>
              <wp:extent cx="2695575" cy="1524000"/>
              <wp:effectExtent l="0" t="0" r="9525" b="0"/>
              <wp:wrapSquare wrapText="bothSides"/>
              <wp:docPr id="3" name="Picture 3">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5575" cy="1524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00056EA5" w:rsidRPr="00056EA5">
        <w:rPr>
          <w:color w:val="222222"/>
        </w:rPr>
        <w:t>"The real idea behind the webinar is to highlight some of the news articles, comments, etc. that purport to declare the hazardous nature of exposure to weak RF fields, such as those posed by new 5G wireless communications base stations, explain how they are not scientifically based and, possibly, some ideas on how to better communicate what we </w:t>
      </w:r>
      <w:r w:rsidR="00056EA5" w:rsidRPr="00056EA5">
        <w:rPr>
          <w:i/>
          <w:iCs/>
          <w:color w:val="222222"/>
        </w:rPr>
        <w:t>really</w:t>
      </w:r>
      <w:r w:rsidR="00056EA5" w:rsidRPr="00056EA5">
        <w:rPr>
          <w:color w:val="222222"/>
        </w:rPr>
        <w:t> know about potential health effects," said COMAR chair Ric Tell, K5UJU.</w:t>
      </w:r>
    </w:p>
    <w:p w14:paraId="1F33EA14" w14:textId="5E5828C5" w:rsidR="00056EA5" w:rsidRPr="00056EA5" w:rsidRDefault="00056EA5" w:rsidP="00056EA5">
      <w:pPr>
        <w:spacing w:before="120" w:after="150"/>
        <w:rPr>
          <w:color w:val="222222"/>
        </w:rPr>
      </w:pPr>
      <w:r w:rsidRPr="00056EA5">
        <w:rPr>
          <w:color w:val="222222"/>
        </w:rPr>
        <w:t>Presenters are professional engineer Matt Butcher, KC3WD, and Jerrold Bushberg, a clinical professor of radiology and radiation oncology at the University of California-Davis School of Medicine. He is an expert on the biological effects, safety, and interactions of ionizing and nonionizing radiation; a specialist in risk communication, he holds multiple radiation detection technology patents. Both are COMAR members. Butcher and Tell are also members of the ARRL RF Safety Committee.</w:t>
      </w:r>
    </w:p>
    <w:p w14:paraId="25A7B9FD" w14:textId="5CCE0ACB" w:rsidR="00056EA5" w:rsidRPr="00056EA5" w:rsidRDefault="00056EA5" w:rsidP="00056EA5">
      <w:pPr>
        <w:spacing w:before="120" w:after="150"/>
        <w:rPr>
          <w:color w:val="222222"/>
        </w:rPr>
      </w:pPr>
      <w:r w:rsidRPr="00056EA5">
        <w:rPr>
          <w:color w:val="222222"/>
        </w:rPr>
        <w:t>Tell said that Webex, the platform on which the webinar will be held, imposes a limit of 1,000 simultaneous connections. Those interested may </w:t>
      </w:r>
      <w:hyperlink r:id="rId16" w:tgtFrame="_blank" w:history="1">
        <w:r w:rsidRPr="00056EA5">
          <w:rPr>
            <w:color w:val="1155CC"/>
            <w:u w:val="single"/>
          </w:rPr>
          <w:t>check in</w:t>
        </w:r>
      </w:hyperlink>
      <w:r w:rsidRPr="00056EA5">
        <w:rPr>
          <w:color w:val="222222"/>
        </w:rPr>
        <w:t> at 1730 UTC, a half-hour before the webinar is scheduled to start.</w:t>
      </w:r>
    </w:p>
    <w:p w14:paraId="2E96F125" w14:textId="0D09ADD8" w:rsidR="00056EA5" w:rsidRPr="00056EA5" w:rsidRDefault="00056EA5" w:rsidP="00056EA5">
      <w:pPr>
        <w:spacing w:before="120" w:after="150"/>
        <w:rPr>
          <w:color w:val="222222"/>
        </w:rPr>
      </w:pPr>
      <w:r w:rsidRPr="00056EA5">
        <w:rPr>
          <w:color w:val="222222"/>
        </w:rPr>
        <w:t>ARRL RF Safety Committee Chair Greg Lapin, N9GL, said the committee devotes a lot of time examining the science to help keep people safe, but, he added, "there remains considerable fear in our society about that exposure. It would be to our benefit to understand what people are thinking."</w:t>
      </w:r>
    </w:p>
    <w:p w14:paraId="6FADEC8C" w14:textId="3C7F836D" w:rsidR="00056EA5" w:rsidRPr="00056EA5" w:rsidRDefault="00056EA5" w:rsidP="00056EA5">
      <w:pPr>
        <w:spacing w:before="120" w:after="150"/>
        <w:rPr>
          <w:color w:val="222222"/>
        </w:rPr>
      </w:pPr>
      <w:r w:rsidRPr="00056EA5">
        <w:rPr>
          <w:color w:val="222222"/>
        </w:rPr>
        <w:t>ARRL Lab Manager Ed Hare, W1RFI, said radio amateurs are often asked by neighbors about their stations -- either out of curiosity, or concern that the antennas may pose a safety hazard. "This webinar will help amateurs and the public understand why radio energy at exposure levels found in standards and regulations is safe," Hare said.</w:t>
      </w:r>
    </w:p>
    <w:p w14:paraId="7E589FB8" w14:textId="2D20D045" w:rsidR="00056EA5" w:rsidRPr="00056EA5" w:rsidRDefault="00056EA5" w:rsidP="00056EA5">
      <w:pPr>
        <w:spacing w:before="120" w:after="150"/>
        <w:rPr>
          <w:color w:val="222222"/>
        </w:rPr>
      </w:pPr>
      <w:r w:rsidRPr="00056EA5">
        <w:rPr>
          <w:color w:val="222222"/>
        </w:rPr>
        <w:t>Topics on the COMAR webinar agenda include "What is RF?" and "What are the applicable exposure standards?" as well as discussing how to address concerns on the part of the general public, and how to improve communication.</w:t>
      </w:r>
    </w:p>
    <w:p w14:paraId="28F44ACF" w14:textId="28A7D597" w:rsidR="00056EA5" w:rsidRPr="00056EA5" w:rsidRDefault="00056EA5" w:rsidP="00056EA5">
      <w:pPr>
        <w:spacing w:before="120" w:after="150"/>
        <w:rPr>
          <w:color w:val="222222"/>
        </w:rPr>
      </w:pPr>
      <w:r w:rsidRPr="00056EA5">
        <w:rPr>
          <w:color w:val="222222"/>
        </w:rPr>
        <w:t>COMAR is a technical committee of the IEEE Engineering in Medicine and Biology Society. The webinar is free.</w:t>
      </w:r>
    </w:p>
    <w:p w14:paraId="1688321D" w14:textId="48049BB6" w:rsidR="00C9346C" w:rsidRPr="00C9346C" w:rsidRDefault="00C9346C" w:rsidP="009C42BF">
      <w:pPr>
        <w:widowControl w:val="0"/>
        <w:contextualSpacing/>
        <w:rPr>
          <w:color w:val="222222"/>
          <w:shd w:val="clear" w:color="auto" w:fill="FFFFF8"/>
        </w:rPr>
      </w:pPr>
    </w:p>
    <w:p w14:paraId="5A7532AB" w14:textId="61A67E18" w:rsidR="004A13E7" w:rsidRDefault="00C9346C" w:rsidP="009C42BF">
      <w:pPr>
        <w:widowControl w:val="0"/>
        <w:contextualSpacing/>
        <w:rPr>
          <w:color w:val="222222"/>
          <w:shd w:val="clear" w:color="auto" w:fill="FFFFF8"/>
        </w:rPr>
      </w:pPr>
      <w:r w:rsidRPr="00C9346C">
        <w:rPr>
          <w:color w:val="222222"/>
          <w:shd w:val="clear" w:color="auto" w:fill="FFFFF8"/>
        </w:rPr>
        <w:tab/>
      </w:r>
      <w:r w:rsidRPr="00C9346C">
        <w:rPr>
          <w:color w:val="222222"/>
          <w:shd w:val="clear" w:color="auto" w:fill="FFFFF8"/>
        </w:rPr>
        <w:tab/>
      </w:r>
      <w:r w:rsidRPr="00C9346C">
        <w:rPr>
          <w:color w:val="222222"/>
          <w:shd w:val="clear" w:color="auto" w:fill="FFFFF8"/>
        </w:rPr>
        <w:tab/>
      </w:r>
      <w:r w:rsidRPr="00C9346C">
        <w:rPr>
          <w:color w:val="222222"/>
          <w:shd w:val="clear" w:color="auto" w:fill="FFFFF8"/>
        </w:rPr>
        <w:tab/>
      </w:r>
      <w:r w:rsidRPr="00C9346C">
        <w:rPr>
          <w:color w:val="222222"/>
          <w:shd w:val="clear" w:color="auto" w:fill="FFFFF8"/>
        </w:rPr>
        <w:tab/>
      </w:r>
      <w:r w:rsidRPr="00C9346C">
        <w:rPr>
          <w:color w:val="222222"/>
          <w:shd w:val="clear" w:color="auto" w:fill="FFFFF8"/>
        </w:rPr>
        <w:tab/>
      </w:r>
      <w:r w:rsidRPr="00C9346C">
        <w:rPr>
          <w:color w:val="222222"/>
          <w:shd w:val="clear" w:color="auto" w:fill="FFFFF8"/>
        </w:rPr>
        <w:tab/>
        <w:t>####</w:t>
      </w:r>
    </w:p>
    <w:p w14:paraId="6C81B68B" w14:textId="5ED38674" w:rsidR="009D521A" w:rsidRPr="009D521A" w:rsidRDefault="009D521A" w:rsidP="009D521A">
      <w:pPr>
        <w:rPr>
          <w:sz w:val="32"/>
          <w:szCs w:val="32"/>
        </w:rPr>
      </w:pPr>
      <w:r w:rsidRPr="009D521A">
        <w:rPr>
          <w:sz w:val="32"/>
          <w:szCs w:val="32"/>
        </w:rPr>
        <w:t>Russian Robinson Club Announces Activation of Rare IOTA Islands in the Aleutians</w:t>
      </w:r>
    </w:p>
    <w:p w14:paraId="4744D733" w14:textId="54DAF26B" w:rsidR="009D521A" w:rsidRPr="009D521A" w:rsidRDefault="009D521A" w:rsidP="009D521A">
      <w:pPr>
        <w:spacing w:before="120" w:after="150"/>
        <w:rPr>
          <w:color w:val="222222"/>
        </w:rPr>
      </w:pPr>
      <w:r w:rsidRPr="009D521A">
        <w:rPr>
          <w:color w:val="222222"/>
        </w:rPr>
        <w:t>The Russian Robinson Club (</w:t>
      </w:r>
      <w:hyperlink r:id="rId17" w:tgtFrame="_blank" w:history="1">
        <w:r w:rsidRPr="009D521A">
          <w:rPr>
            <w:color w:val="1155CC"/>
            <w:u w:val="single"/>
          </w:rPr>
          <w:t>RRC</w:t>
        </w:r>
      </w:hyperlink>
      <w:r w:rsidRPr="009D521A">
        <w:rPr>
          <w:color w:val="222222"/>
        </w:rPr>
        <w:t xml:space="preserve">) has resumed its plans to activate rare Kiska Island (IOTA NA-070) and Adak Island (IOTA NA-039) in Alaska's Aleutian Islands chain in July for Islands On The Air </w:t>
      </w:r>
      <w:r w:rsidRPr="009D521A">
        <w:rPr>
          <w:noProof/>
          <w:color w:val="C00000"/>
        </w:rPr>
        <w:drawing>
          <wp:anchor distT="28575" distB="28575" distL="28575" distR="28575" simplePos="0" relativeHeight="252883968" behindDoc="0" locked="0" layoutInCell="1" allowOverlap="0" wp14:anchorId="62846C4F" wp14:editId="2F020F72">
            <wp:simplePos x="0" y="0"/>
            <wp:positionH relativeFrom="column">
              <wp:posOffset>-47625</wp:posOffset>
            </wp:positionH>
            <wp:positionV relativeFrom="line">
              <wp:posOffset>36512</wp:posOffset>
            </wp:positionV>
            <wp:extent cx="1883410" cy="1876425"/>
            <wp:effectExtent l="0" t="0" r="254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83410"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521A">
        <w:rPr>
          <w:color w:val="222222"/>
        </w:rPr>
        <w:t>(</w:t>
      </w:r>
      <w:hyperlink r:id="rId19" w:tgtFrame="_blank" w:history="1">
        <w:r w:rsidRPr="009D521A">
          <w:rPr>
            <w:color w:val="1155CC"/>
            <w:u w:val="single"/>
          </w:rPr>
          <w:t>IOTA</w:t>
        </w:r>
      </w:hyperlink>
      <w:r w:rsidRPr="009D521A">
        <w:rPr>
          <w:color w:val="222222"/>
        </w:rPr>
        <w:t>) enthusiasts. Plans to activate these islands in 2020 were called off because of COVID-19 concerns.</w:t>
      </w:r>
    </w:p>
    <w:p w14:paraId="37009E2A" w14:textId="3CA9B03D" w:rsidR="009D521A" w:rsidRPr="009D521A" w:rsidRDefault="009D521A" w:rsidP="009D521A">
      <w:pPr>
        <w:spacing w:before="120" w:after="150"/>
        <w:rPr>
          <w:color w:val="222222"/>
        </w:rPr>
      </w:pPr>
      <w:r w:rsidRPr="009D521A">
        <w:rPr>
          <w:color w:val="222222"/>
        </w:rPr>
        <w:t>The uninhabited Kiska Island (52.06° N, 177.57° E) lies in the North Pacific's treacherous Bering Sea, which RRC calls one of the most intense patches of ocean on Earth and where strong winds, freezing temperatures, and icy water are the norm. The island also features the prominent conical Kiska volcano. Kiska Island is a National Historic Landmark and part of the Aleutian Islands World War II National Monument and the Alaska Maritime National Wildlife Refuge (AMNWR). Permission to visit is required from both Alaska's Maritime National Wildlife Refuge and the US Fish and Wildlife Service.</w:t>
      </w:r>
    </w:p>
    <w:p w14:paraId="2DC0748B" w14:textId="77777777" w:rsidR="009D521A" w:rsidRPr="009D521A" w:rsidRDefault="009D521A" w:rsidP="009D521A">
      <w:pPr>
        <w:spacing w:before="120" w:after="150"/>
        <w:rPr>
          <w:color w:val="222222"/>
        </w:rPr>
      </w:pPr>
      <w:r w:rsidRPr="009D521A">
        <w:rPr>
          <w:color w:val="222222"/>
        </w:rPr>
        <w:lastRenderedPageBreak/>
        <w:t>The KL7RRC team plans to have a minimum of two stations on the air on 40 - 6 meters, SSB, CW, and FT8. Operators will place special emphasis on the difficult trans-polar path to Europe.</w:t>
      </w:r>
    </w:p>
    <w:p w14:paraId="4B43D6AE" w14:textId="77777777" w:rsidR="009D521A" w:rsidRPr="009D521A" w:rsidRDefault="009D521A" w:rsidP="009D521A">
      <w:pPr>
        <w:spacing w:before="120" w:after="150"/>
        <w:rPr>
          <w:color w:val="222222"/>
        </w:rPr>
      </w:pPr>
      <w:r w:rsidRPr="009D521A">
        <w:rPr>
          <w:color w:val="222222"/>
        </w:rPr>
        <w:t>The 56-foot aluminum sailing vessel </w:t>
      </w:r>
      <w:r w:rsidRPr="009D521A">
        <w:rPr>
          <w:i/>
          <w:iCs/>
          <w:color w:val="222222"/>
        </w:rPr>
        <w:t>Seal</w:t>
      </w:r>
      <w:r w:rsidRPr="009D521A">
        <w:rPr>
          <w:color w:val="222222"/>
        </w:rPr>
        <w:t> will make the 1,000-mile journey along the Aleutians to Kiska with a stop at Dutch Harbor to pick up Tim, NL8F, and the gear sent in advance to his location. The team will continue sailing west to Adak Island, where some team members </w:t>
      </w:r>
      <w:r w:rsidRPr="009D521A">
        <w:rPr>
          <w:noProof/>
          <w:color w:val="222222"/>
        </w:rPr>
        <w:drawing>
          <wp:anchor distT="28575" distB="28575" distL="28575" distR="28575" simplePos="0" relativeHeight="252884992" behindDoc="0" locked="0" layoutInCell="1" allowOverlap="0" wp14:anchorId="51BCDB79" wp14:editId="553C8FE4">
            <wp:simplePos x="0" y="0"/>
            <wp:positionH relativeFrom="column">
              <wp:align>right</wp:align>
            </wp:positionH>
            <wp:positionV relativeFrom="line">
              <wp:posOffset>0</wp:posOffset>
            </wp:positionV>
            <wp:extent cx="2381250" cy="2276475"/>
            <wp:effectExtent l="0" t="0" r="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1250"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521A">
        <w:rPr>
          <w:color w:val="222222"/>
        </w:rPr>
        <w:t>will activate Adak Island on June 30 - July 3. The SV </w:t>
      </w:r>
      <w:r w:rsidRPr="009D521A">
        <w:rPr>
          <w:i/>
          <w:iCs/>
          <w:color w:val="222222"/>
        </w:rPr>
        <w:t>Seal</w:t>
      </w:r>
      <w:r w:rsidRPr="009D521A">
        <w:rPr>
          <w:color w:val="222222"/>
        </w:rPr>
        <w:t> will pick up the entire crew there, which will have flown in by July 3. Then, they hope to arrive at Kiska and be on the air as KL7RCC on July 7 - 12, before the return sail to Adak and flights home. Additional KL7RRC activity may take place from Adak July 14 - 16.</w:t>
      </w:r>
    </w:p>
    <w:p w14:paraId="048FB76B" w14:textId="77777777" w:rsidR="009D521A" w:rsidRPr="009D521A" w:rsidRDefault="009D521A" w:rsidP="009D521A">
      <w:pPr>
        <w:spacing w:before="120" w:after="150"/>
        <w:rPr>
          <w:color w:val="222222"/>
        </w:rPr>
      </w:pPr>
      <w:r w:rsidRPr="009D521A">
        <w:rPr>
          <w:color w:val="222222"/>
        </w:rPr>
        <w:t>Donations are welcome. QSLs for KL7RRC (Kiska Island NA-070) and KL7RRC (Adak Island NA-039) are via N7RO. All donors will receive direct QSLs.</w:t>
      </w:r>
    </w:p>
    <w:p w14:paraId="187C2E0F" w14:textId="77777777" w:rsidR="009D521A" w:rsidRPr="009D521A" w:rsidRDefault="009D521A" w:rsidP="009D521A">
      <w:pPr>
        <w:spacing w:before="120" w:after="150"/>
        <w:rPr>
          <w:color w:val="222222"/>
        </w:rPr>
      </w:pPr>
      <w:r w:rsidRPr="009D521A">
        <w:rPr>
          <w:color w:val="222222"/>
        </w:rPr>
        <w:t>Updates will be posted on the Russian Robinson Club website. </w:t>
      </w:r>
      <w:r w:rsidRPr="009D521A">
        <w:rPr>
          <w:i/>
          <w:iCs/>
          <w:color w:val="222222"/>
        </w:rPr>
        <w:t>-- Thanks to Hal Turley, W8HC, via </w:t>
      </w:r>
      <w:hyperlink r:id="rId21" w:tgtFrame="_blank" w:history="1">
        <w:r w:rsidRPr="009D521A">
          <w:rPr>
            <w:color w:val="1155CC"/>
            <w:u w:val="single"/>
          </w:rPr>
          <w:t>The Daily DX</w:t>
        </w:r>
      </w:hyperlink>
    </w:p>
    <w:p w14:paraId="6EFFB30A" w14:textId="77777777" w:rsidR="009D521A" w:rsidRPr="009D521A" w:rsidRDefault="009D521A" w:rsidP="009D521A">
      <w:pPr>
        <w:spacing w:before="120" w:after="150"/>
        <w:rPr>
          <w:color w:val="222222"/>
        </w:rPr>
      </w:pPr>
      <w:r w:rsidRPr="009D521A">
        <w:rPr>
          <w:color w:val="222222"/>
        </w:rPr>
        <w:t>A slot is open for a fifth operator. Contact team leader </w:t>
      </w:r>
      <w:hyperlink r:id="rId22" w:tgtFrame="_blank" w:history="1">
        <w:r w:rsidRPr="009D521A">
          <w:rPr>
            <w:color w:val="1155CC"/>
            <w:u w:val="single"/>
          </w:rPr>
          <w:t>Yuri, N3QQ</w:t>
        </w:r>
      </w:hyperlink>
      <w:r w:rsidRPr="009D521A">
        <w:rPr>
          <w:color w:val="222222"/>
        </w:rPr>
        <w:t>, if interested.</w:t>
      </w:r>
    </w:p>
    <w:p w14:paraId="0A5A8FFD" w14:textId="77777777" w:rsidR="00B5556F" w:rsidRDefault="00B5556F" w:rsidP="009C42BF">
      <w:pPr>
        <w:widowControl w:val="0"/>
        <w:contextualSpacing/>
        <w:rPr>
          <w:color w:val="222222"/>
          <w:shd w:val="clear" w:color="auto" w:fill="FFFFFF"/>
        </w:rPr>
      </w:pPr>
    </w:p>
    <w:p w14:paraId="3252E98F" w14:textId="31D6EAB1" w:rsidR="00654153" w:rsidRDefault="00654153" w:rsidP="009C42BF">
      <w:pPr>
        <w:widowControl w:val="0"/>
        <w:contextualSpacing/>
        <w:rPr>
          <w:color w:val="222222"/>
          <w:shd w:val="clear" w:color="auto" w:fill="FFFFFF"/>
        </w:rPr>
      </w:pPr>
    </w:p>
    <w:p w14:paraId="1CF656AE" w14:textId="3A267D84" w:rsidR="00654153" w:rsidRDefault="005D7F83" w:rsidP="009C42BF">
      <w:pPr>
        <w:widowControl w:val="0"/>
        <w:contextualSpacing/>
        <w:rPr>
          <w:color w:val="222222"/>
          <w:shd w:val="clear" w:color="auto" w:fill="FFFFFF"/>
        </w:rPr>
      </w:pPr>
      <w:r>
        <w:rPr>
          <w:color w:val="222222"/>
          <w:shd w:val="clear" w:color="auto" w:fill="FFFFFF"/>
        </w:rPr>
        <w:t xml:space="preserve">                                                                         ###</w:t>
      </w:r>
    </w:p>
    <w:p w14:paraId="71AA04F2" w14:textId="228CA982" w:rsidR="005D7F83" w:rsidRDefault="005D7F83" w:rsidP="009C42BF">
      <w:pPr>
        <w:widowControl w:val="0"/>
        <w:contextualSpacing/>
        <w:rPr>
          <w:color w:val="222222"/>
          <w:shd w:val="clear" w:color="auto" w:fill="FFFFFF"/>
        </w:rPr>
      </w:pPr>
    </w:p>
    <w:p w14:paraId="5B997213" w14:textId="77777777" w:rsidR="009D521A" w:rsidRPr="009D521A" w:rsidRDefault="009D521A" w:rsidP="00B061D0">
      <w:pPr>
        <w:spacing w:after="150" w:line="540" w:lineRule="atLeast"/>
        <w:textAlignment w:val="baseline"/>
        <w:outlineLvl w:val="1"/>
        <w:rPr>
          <w:b/>
          <w:bCs/>
          <w:color w:val="444444"/>
          <w:spacing w:val="-8"/>
          <w:sz w:val="32"/>
          <w:szCs w:val="32"/>
        </w:rPr>
      </w:pPr>
      <w:r w:rsidRPr="009D521A">
        <w:rPr>
          <w:b/>
          <w:bCs/>
          <w:color w:val="444444"/>
          <w:spacing w:val="-8"/>
          <w:sz w:val="32"/>
          <w:szCs w:val="32"/>
        </w:rPr>
        <w:t>Hamvention Weekend Virtual Activities</w:t>
      </w:r>
    </w:p>
    <w:p w14:paraId="28BA225D" w14:textId="77777777" w:rsidR="009D521A" w:rsidRPr="009D521A" w:rsidRDefault="009D521A" w:rsidP="00B061D0">
      <w:pPr>
        <w:textAlignment w:val="baseline"/>
        <w:rPr>
          <w:b/>
          <w:bCs/>
          <w:color w:val="676767"/>
        </w:rPr>
      </w:pPr>
      <w:r w:rsidRPr="009D521A">
        <w:rPr>
          <w:b/>
          <w:bCs/>
          <w:color w:val="676767"/>
        </w:rPr>
        <w:t>That magical weekend in May approaching.  With no Hamvention this year, due to continuing Coronavirus restrictions, we have been developing several activities to keep Hams busy and engaged in the hobby.</w:t>
      </w:r>
    </w:p>
    <w:p w14:paraId="07C50D00" w14:textId="77777777" w:rsidR="009D521A" w:rsidRPr="009D521A" w:rsidRDefault="009D521A" w:rsidP="00B061D0">
      <w:pPr>
        <w:spacing w:after="120" w:line="360" w:lineRule="atLeast"/>
        <w:textAlignment w:val="baseline"/>
        <w:outlineLvl w:val="2"/>
        <w:rPr>
          <w:b/>
          <w:bCs/>
          <w:color w:val="444444"/>
          <w:spacing w:val="-8"/>
        </w:rPr>
      </w:pPr>
      <w:r w:rsidRPr="009D521A">
        <w:rPr>
          <w:b/>
          <w:bCs/>
          <w:color w:val="444444"/>
          <w:spacing w:val="-8"/>
        </w:rPr>
        <w:t>Thursday May 20. 2021</w:t>
      </w:r>
    </w:p>
    <w:p w14:paraId="2D9069DB" w14:textId="77777777" w:rsidR="009D521A" w:rsidRPr="009D521A" w:rsidRDefault="009D521A" w:rsidP="00B061D0">
      <w:pPr>
        <w:textAlignment w:val="baseline"/>
        <w:rPr>
          <w:b/>
          <w:bCs/>
          <w:color w:val="676767"/>
        </w:rPr>
      </w:pPr>
      <w:r w:rsidRPr="009D521A">
        <w:rPr>
          <w:b/>
          <w:bCs/>
          <w:color w:val="676767"/>
        </w:rPr>
        <w:t>The Virtual Contest University will be held starting at 9 AM EDT 1300Z. The course outline will be available soon. This will be a free event!</w:t>
      </w:r>
    </w:p>
    <w:p w14:paraId="1839BA85" w14:textId="12E1ED97" w:rsidR="009D521A" w:rsidRPr="009D521A" w:rsidRDefault="009D521A" w:rsidP="00B061D0">
      <w:pPr>
        <w:textAlignment w:val="baseline"/>
        <w:rPr>
          <w:b/>
          <w:bCs/>
          <w:color w:val="676767"/>
        </w:rPr>
      </w:pPr>
      <w:r w:rsidRPr="009D521A">
        <w:rPr>
          <w:b/>
          <w:bCs/>
          <w:color w:val="676767"/>
        </w:rPr>
        <w:t>Even if you are not a contester you will learn so much about Amateur Radio and hear the techniques and critiques of many of the world’s foremost Hams.</w:t>
      </w:r>
    </w:p>
    <w:p w14:paraId="79B5507D" w14:textId="60F62D0E" w:rsidR="009D521A" w:rsidRPr="009D521A" w:rsidRDefault="009D521A" w:rsidP="00B061D0">
      <w:pPr>
        <w:textAlignment w:val="baseline"/>
        <w:rPr>
          <w:b/>
          <w:bCs/>
          <w:color w:val="676767"/>
        </w:rPr>
      </w:pPr>
      <w:r w:rsidRPr="009D521A">
        <w:rPr>
          <w:b/>
          <w:bCs/>
          <w:color w:val="676767"/>
        </w:rPr>
        <w:t>Hamvention is a proud sponsor along with Icom and DxEngineering. Plan on attending this amazing free event!</w:t>
      </w:r>
    </w:p>
    <w:p w14:paraId="3BDDB2E3" w14:textId="7B96FC6A" w:rsidR="009D521A" w:rsidRDefault="009D521A" w:rsidP="00B061D0">
      <w:pPr>
        <w:textAlignment w:val="baseline"/>
        <w:rPr>
          <w:b/>
          <w:bCs/>
          <w:color w:val="676767"/>
        </w:rPr>
      </w:pPr>
      <w:r w:rsidRPr="009D521A">
        <w:rPr>
          <w:b/>
          <w:bCs/>
          <w:color w:val="676767"/>
        </w:rPr>
        <w:t>Several Icom radios will be given away during the all-day event. You must be registered on Zoom and present online at the time of the drawing to win the radios.</w:t>
      </w:r>
    </w:p>
    <w:p w14:paraId="6A5E675D" w14:textId="4F46976F" w:rsidR="009D521A" w:rsidRDefault="009D521A" w:rsidP="00B061D0">
      <w:pPr>
        <w:textAlignment w:val="baseline"/>
        <w:rPr>
          <w:b/>
          <w:bCs/>
          <w:color w:val="676767"/>
        </w:rPr>
      </w:pPr>
    </w:p>
    <w:p w14:paraId="028E2E5D" w14:textId="389F1CB5" w:rsidR="009D521A" w:rsidRDefault="009D521A" w:rsidP="00B061D0">
      <w:pPr>
        <w:textAlignment w:val="baseline"/>
        <w:rPr>
          <w:b/>
          <w:bCs/>
          <w:color w:val="676767"/>
        </w:rPr>
      </w:pPr>
      <w:r w:rsidRPr="009D521A">
        <w:rPr>
          <w:b/>
          <w:bCs/>
          <w:noProof/>
          <w:color w:val="676767"/>
        </w:rPr>
        <w:drawing>
          <wp:anchor distT="0" distB="0" distL="114300" distR="114300" simplePos="0" relativeHeight="252886016" behindDoc="0" locked="0" layoutInCell="1" allowOverlap="1" wp14:anchorId="4F8AC654" wp14:editId="68B28575">
            <wp:simplePos x="0" y="0"/>
            <wp:positionH relativeFrom="column">
              <wp:posOffset>3956685</wp:posOffset>
            </wp:positionH>
            <wp:positionV relativeFrom="paragraph">
              <wp:posOffset>26987</wp:posOffset>
            </wp:positionV>
            <wp:extent cx="2000250" cy="1499870"/>
            <wp:effectExtent l="0" t="0" r="0" b="0"/>
            <wp:wrapSquare wrapText="bothSides"/>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0250" cy="1499870"/>
                    </a:xfrm>
                    <a:prstGeom prst="rect">
                      <a:avLst/>
                    </a:prstGeom>
                    <a:noFill/>
                    <a:ln>
                      <a:noFill/>
                    </a:ln>
                  </pic:spPr>
                </pic:pic>
              </a:graphicData>
            </a:graphic>
          </wp:anchor>
        </w:drawing>
      </w:r>
    </w:p>
    <w:p w14:paraId="3171C954" w14:textId="4CA9A3ED" w:rsidR="009D521A" w:rsidRDefault="009D521A" w:rsidP="00B061D0">
      <w:pPr>
        <w:textAlignment w:val="baseline"/>
        <w:rPr>
          <w:b/>
          <w:bCs/>
          <w:color w:val="676767"/>
        </w:rPr>
      </w:pPr>
      <w:r w:rsidRPr="009D521A">
        <w:rPr>
          <w:b/>
          <w:bCs/>
          <w:noProof/>
          <w:color w:val="676767"/>
        </w:rPr>
        <w:drawing>
          <wp:anchor distT="0" distB="0" distL="114300" distR="114300" simplePos="0" relativeHeight="252887040" behindDoc="0" locked="0" layoutInCell="1" allowOverlap="1" wp14:anchorId="0F6D0534" wp14:editId="4C20407A">
            <wp:simplePos x="0" y="0"/>
            <wp:positionH relativeFrom="column">
              <wp:posOffset>342265</wp:posOffset>
            </wp:positionH>
            <wp:positionV relativeFrom="paragraph">
              <wp:posOffset>5397</wp:posOffset>
            </wp:positionV>
            <wp:extent cx="1490662" cy="1117997"/>
            <wp:effectExtent l="0" t="0" r="0" b="6350"/>
            <wp:wrapSquare wrapText="bothSides"/>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90662" cy="1117997"/>
                    </a:xfrm>
                    <a:prstGeom prst="rect">
                      <a:avLst/>
                    </a:prstGeom>
                    <a:noFill/>
                    <a:ln>
                      <a:noFill/>
                    </a:ln>
                  </pic:spPr>
                </pic:pic>
              </a:graphicData>
            </a:graphic>
          </wp:anchor>
        </w:drawing>
      </w:r>
    </w:p>
    <w:p w14:paraId="0374E417" w14:textId="365EF689" w:rsidR="009D521A" w:rsidRDefault="009D521A" w:rsidP="00B061D0">
      <w:pPr>
        <w:textAlignment w:val="baseline"/>
        <w:rPr>
          <w:b/>
          <w:bCs/>
          <w:color w:val="676767"/>
        </w:rPr>
      </w:pPr>
    </w:p>
    <w:p w14:paraId="7424B7BD" w14:textId="170E4368" w:rsidR="009D521A" w:rsidRDefault="009D521A" w:rsidP="00B061D0">
      <w:pPr>
        <w:textAlignment w:val="baseline"/>
        <w:rPr>
          <w:b/>
          <w:bCs/>
          <w:color w:val="676767"/>
        </w:rPr>
      </w:pPr>
    </w:p>
    <w:p w14:paraId="6EA7BBE9" w14:textId="0D139D8E" w:rsidR="009D521A" w:rsidRDefault="009D521A" w:rsidP="00B061D0">
      <w:pPr>
        <w:textAlignment w:val="baseline"/>
        <w:rPr>
          <w:b/>
          <w:bCs/>
          <w:color w:val="676767"/>
        </w:rPr>
      </w:pPr>
    </w:p>
    <w:p w14:paraId="533A9534" w14:textId="05323315" w:rsidR="009D521A" w:rsidRDefault="009D521A" w:rsidP="00B061D0">
      <w:pPr>
        <w:textAlignment w:val="baseline"/>
        <w:rPr>
          <w:b/>
          <w:bCs/>
          <w:color w:val="676767"/>
        </w:rPr>
      </w:pPr>
    </w:p>
    <w:p w14:paraId="464285A2" w14:textId="7F0A6A1D" w:rsidR="009D521A" w:rsidRDefault="009D521A" w:rsidP="00B061D0">
      <w:pPr>
        <w:textAlignment w:val="baseline"/>
        <w:rPr>
          <w:b/>
          <w:bCs/>
          <w:color w:val="676767"/>
        </w:rPr>
      </w:pPr>
    </w:p>
    <w:p w14:paraId="790964EA" w14:textId="08FA02F4" w:rsidR="009D521A" w:rsidRDefault="009D521A" w:rsidP="00B061D0">
      <w:pPr>
        <w:textAlignment w:val="baseline"/>
        <w:rPr>
          <w:b/>
          <w:bCs/>
          <w:color w:val="676767"/>
        </w:rPr>
      </w:pPr>
    </w:p>
    <w:p w14:paraId="2E846584" w14:textId="20068442" w:rsidR="009D521A" w:rsidRPr="009D521A" w:rsidRDefault="009D521A" w:rsidP="00B061D0">
      <w:pPr>
        <w:textAlignment w:val="baseline"/>
        <w:rPr>
          <w:b/>
          <w:bCs/>
          <w:color w:val="676767"/>
        </w:rPr>
      </w:pPr>
    </w:p>
    <w:p w14:paraId="43248276" w14:textId="292C85F3" w:rsidR="009D521A" w:rsidRPr="009D521A" w:rsidRDefault="00842875" w:rsidP="00B061D0">
      <w:pPr>
        <w:textAlignment w:val="baseline"/>
        <w:rPr>
          <w:b/>
          <w:bCs/>
          <w:color w:val="676767"/>
        </w:rPr>
      </w:pPr>
      <w:hyperlink r:id="rId25" w:history="1">
        <w:r w:rsidR="009D521A" w:rsidRPr="009D521A">
          <w:rPr>
            <w:caps/>
            <w:color w:val="FFFFFF"/>
            <w:spacing w:val="30"/>
            <w:u w:val="single"/>
            <w:bdr w:val="none" w:sz="0" w:space="0" w:color="auto" w:frame="1"/>
            <w:shd w:val="clear" w:color="auto" w:fill="3269AA"/>
          </w:rPr>
          <w:t>CONTEST UNIVERSITY REGISTRATION</w:t>
        </w:r>
      </w:hyperlink>
    </w:p>
    <w:p w14:paraId="6AADB418" w14:textId="1FEBFD85" w:rsidR="009D521A" w:rsidRPr="009D521A" w:rsidRDefault="009D521A" w:rsidP="00B061D0">
      <w:pPr>
        <w:spacing w:line="0" w:lineRule="auto"/>
        <w:jc w:val="center"/>
        <w:textAlignment w:val="baseline"/>
        <w:rPr>
          <w:b/>
          <w:bCs/>
          <w:color w:val="676767"/>
        </w:rPr>
      </w:pPr>
    </w:p>
    <w:p w14:paraId="24E2E4A5" w14:textId="28351323" w:rsidR="009D521A" w:rsidRPr="009D521A" w:rsidRDefault="009D521A" w:rsidP="00B061D0">
      <w:pPr>
        <w:spacing w:line="0" w:lineRule="auto"/>
        <w:jc w:val="center"/>
        <w:textAlignment w:val="baseline"/>
        <w:rPr>
          <w:b/>
          <w:bCs/>
          <w:color w:val="676767"/>
        </w:rPr>
      </w:pPr>
    </w:p>
    <w:p w14:paraId="1CA38024" w14:textId="77777777" w:rsidR="00B061D0" w:rsidRDefault="00B061D0" w:rsidP="00B061D0">
      <w:pPr>
        <w:spacing w:after="120" w:line="360" w:lineRule="atLeast"/>
        <w:textAlignment w:val="baseline"/>
        <w:outlineLvl w:val="2"/>
        <w:rPr>
          <w:b/>
          <w:bCs/>
          <w:noProof/>
          <w:color w:val="676767"/>
        </w:rPr>
      </w:pPr>
    </w:p>
    <w:p w14:paraId="2F6A654F" w14:textId="3EE61AEB" w:rsidR="009D521A" w:rsidRPr="009D521A" w:rsidRDefault="009D521A" w:rsidP="00B061D0">
      <w:pPr>
        <w:spacing w:after="120" w:line="360" w:lineRule="atLeast"/>
        <w:textAlignment w:val="baseline"/>
        <w:outlineLvl w:val="2"/>
        <w:rPr>
          <w:b/>
          <w:bCs/>
          <w:color w:val="444444"/>
          <w:spacing w:val="-8"/>
        </w:rPr>
      </w:pPr>
      <w:r w:rsidRPr="009D521A">
        <w:rPr>
          <w:b/>
          <w:bCs/>
          <w:color w:val="444444"/>
          <w:spacing w:val="-8"/>
        </w:rPr>
        <w:t>Friday May 21 Starting at 11 AM EDT 1500Z</w:t>
      </w:r>
    </w:p>
    <w:p w14:paraId="1FBD5999" w14:textId="77777777" w:rsidR="009D521A" w:rsidRPr="009D521A" w:rsidRDefault="009D521A" w:rsidP="00B061D0">
      <w:pPr>
        <w:textAlignment w:val="baseline"/>
        <w:rPr>
          <w:b/>
          <w:bCs/>
          <w:color w:val="676767"/>
        </w:rPr>
      </w:pPr>
      <w:r w:rsidRPr="009D521A">
        <w:rPr>
          <w:b/>
          <w:bCs/>
          <w:color w:val="676767"/>
        </w:rPr>
        <w:t>We will have the 2021 Virtual Hamvention Forums.</w:t>
      </w:r>
    </w:p>
    <w:p w14:paraId="3E230A83" w14:textId="77777777" w:rsidR="009D521A" w:rsidRPr="009D521A" w:rsidRDefault="009D521A" w:rsidP="00B061D0">
      <w:pPr>
        <w:textAlignment w:val="baseline"/>
        <w:rPr>
          <w:b/>
          <w:bCs/>
          <w:color w:val="676767"/>
        </w:rPr>
      </w:pPr>
      <w:r w:rsidRPr="009D521A">
        <w:rPr>
          <w:b/>
          <w:bCs/>
          <w:color w:val="676767"/>
        </w:rPr>
        <w:t>The Hamvention Virtual Forums celebrates the 2021 Hamvention Award winners. Each awardee will give a 45 minute presentation followed by Q&amp;A.</w:t>
      </w:r>
    </w:p>
    <w:p w14:paraId="61572BD0" w14:textId="77777777" w:rsidR="009D521A" w:rsidRPr="009D521A" w:rsidRDefault="009D521A" w:rsidP="00B061D0">
      <w:pPr>
        <w:textAlignment w:val="baseline"/>
        <w:rPr>
          <w:b/>
          <w:bCs/>
          <w:color w:val="676767"/>
        </w:rPr>
      </w:pPr>
      <w:r w:rsidRPr="009D521A">
        <w:rPr>
          <w:b/>
          <w:bCs/>
          <w:color w:val="676767"/>
        </w:rPr>
        <w:t>The Hamvention Forums will be presented via Zoom Webinar. Registration for the Zoom Webinar will start 30 days before the event – look for the registration information on the Hamvention Website. Several Icom radios will be given away during the 2021 Hamvention Forums. The winners will be selected at random.</w:t>
      </w:r>
    </w:p>
    <w:p w14:paraId="6838BDCD" w14:textId="4777A597" w:rsidR="009D521A" w:rsidRDefault="009D521A" w:rsidP="00B061D0">
      <w:pPr>
        <w:textAlignment w:val="baseline"/>
        <w:rPr>
          <w:b/>
          <w:bCs/>
          <w:color w:val="676767"/>
        </w:rPr>
      </w:pPr>
      <w:r w:rsidRPr="009D521A">
        <w:rPr>
          <w:b/>
          <w:bCs/>
          <w:color w:val="676767"/>
        </w:rPr>
        <w:t>The winner must have registered on Zoom for Hamvention Forums and be present during the drawing to win. Drawing times are random throughout the Virtual Forums event. Thanks to Hamvention, Icom and DX Engineering for their support of the 2021 Hamvention Virtual Forums.</w:t>
      </w:r>
    </w:p>
    <w:p w14:paraId="54187AC1" w14:textId="77777777" w:rsidR="00B061D0" w:rsidRPr="009D521A" w:rsidRDefault="00B061D0" w:rsidP="00B061D0">
      <w:pPr>
        <w:textAlignment w:val="baseline"/>
        <w:rPr>
          <w:b/>
          <w:bCs/>
          <w:color w:val="676767"/>
        </w:rPr>
      </w:pPr>
    </w:p>
    <w:p w14:paraId="63D6493F" w14:textId="4A2A2357" w:rsidR="009D521A" w:rsidRDefault="00842875" w:rsidP="00B061D0">
      <w:pPr>
        <w:textAlignment w:val="baseline"/>
        <w:rPr>
          <w:b/>
          <w:bCs/>
          <w:color w:val="676767"/>
        </w:rPr>
      </w:pPr>
      <w:hyperlink r:id="rId26" w:history="1">
        <w:r w:rsidR="009D521A" w:rsidRPr="009D521A">
          <w:rPr>
            <w:caps/>
            <w:color w:val="FFFFFF"/>
            <w:spacing w:val="30"/>
            <w:u w:val="single"/>
            <w:bdr w:val="none" w:sz="0" w:space="0" w:color="auto" w:frame="1"/>
            <w:shd w:val="clear" w:color="auto" w:fill="3269AA"/>
          </w:rPr>
          <w:t>HAMVENTION FORUM REGISTRATION</w:t>
        </w:r>
      </w:hyperlink>
    </w:p>
    <w:p w14:paraId="4D9AA9A8" w14:textId="77777777" w:rsidR="00B061D0" w:rsidRPr="009D521A" w:rsidRDefault="00B061D0" w:rsidP="00B061D0">
      <w:pPr>
        <w:textAlignment w:val="baseline"/>
        <w:rPr>
          <w:b/>
          <w:bCs/>
          <w:color w:val="676767"/>
        </w:rPr>
      </w:pPr>
    </w:p>
    <w:p w14:paraId="2EC4E5AE" w14:textId="77777777" w:rsidR="009D521A" w:rsidRPr="009D521A" w:rsidRDefault="009D521A" w:rsidP="00B061D0">
      <w:pPr>
        <w:textAlignment w:val="baseline"/>
        <w:rPr>
          <w:b/>
          <w:bCs/>
          <w:color w:val="676767"/>
        </w:rPr>
      </w:pPr>
      <w:r w:rsidRPr="009D521A">
        <w:rPr>
          <w:b/>
          <w:bCs/>
          <w:color w:val="676767"/>
        </w:rPr>
        <w:t>Our presenters are:</w:t>
      </w:r>
    </w:p>
    <w:p w14:paraId="52AC1E59" w14:textId="77777777" w:rsidR="009D521A" w:rsidRPr="009D521A" w:rsidRDefault="009D521A" w:rsidP="00B061D0">
      <w:pPr>
        <w:textAlignment w:val="baseline"/>
        <w:rPr>
          <w:b/>
          <w:bCs/>
          <w:color w:val="676767"/>
        </w:rPr>
      </w:pPr>
      <w:r w:rsidRPr="009D521A">
        <w:rPr>
          <w:b/>
          <w:bCs/>
          <w:color w:val="676767"/>
        </w:rPr>
        <w:t>Technical Achievement: WX6SWW – Tamitha Mulligan Skov is well known as the “Space Weather Woman”. Folks that have seen her space weather forecasting show will freely admit that she is full of energy and excited about her work. She is a real space pioneer.</w:t>
      </w:r>
    </w:p>
    <w:p w14:paraId="301529E1" w14:textId="77777777" w:rsidR="009D521A" w:rsidRPr="009D521A" w:rsidRDefault="009D521A" w:rsidP="00B061D0">
      <w:pPr>
        <w:textAlignment w:val="baseline"/>
        <w:rPr>
          <w:b/>
          <w:bCs/>
          <w:color w:val="676767"/>
        </w:rPr>
      </w:pPr>
      <w:r w:rsidRPr="009D521A">
        <w:rPr>
          <w:b/>
          <w:bCs/>
          <w:color w:val="676767"/>
        </w:rPr>
        <w:t>Special Achievement: W3WL – Wesley Lamboley was nominated by his peers for his lifetime, high energy support for the science and art of amateur radio. Not only has Wesley supported youth coaching, membership recruiting and technical problem assistance, he always does it with a smile and great humor.</w:t>
      </w:r>
    </w:p>
    <w:p w14:paraId="36F465A5" w14:textId="77777777" w:rsidR="009D521A" w:rsidRPr="009D521A" w:rsidRDefault="009D521A" w:rsidP="00B061D0">
      <w:pPr>
        <w:textAlignment w:val="baseline"/>
        <w:rPr>
          <w:b/>
          <w:bCs/>
          <w:color w:val="676767"/>
        </w:rPr>
      </w:pPr>
      <w:r w:rsidRPr="009D521A">
        <w:rPr>
          <w:b/>
          <w:bCs/>
          <w:color w:val="676767"/>
        </w:rPr>
        <w:t>Amateur of the Year: WP3R – Angel M. Vazquez is known for being one of the principal support engineers for what was one of the greatest antennas in the world – the National Science Foundation’s Arecibo parabolic dish antenna. Angel’s award stems from his unswerving and diligent support of amateur radio throughout the entire territory of Puerto Rico and extends worldwide.</w:t>
      </w:r>
    </w:p>
    <w:p w14:paraId="58EC3AAA" w14:textId="77777777" w:rsidR="009D521A" w:rsidRPr="009D521A" w:rsidRDefault="009D521A" w:rsidP="00B061D0">
      <w:pPr>
        <w:textAlignment w:val="baseline"/>
        <w:rPr>
          <w:b/>
          <w:bCs/>
          <w:color w:val="676767"/>
        </w:rPr>
      </w:pPr>
      <w:r w:rsidRPr="009D521A">
        <w:rPr>
          <w:b/>
          <w:bCs/>
          <w:color w:val="676767"/>
        </w:rPr>
        <w:t>Club of the Year: K4HTA — The Vienna Wireless society was chosen this year for its 58 years of service to the amateur radio community. K4HTA with its 280 members focus on youth education, public service and promoting the overall growth of radio through the DC area and around the world.</w:t>
      </w:r>
    </w:p>
    <w:p w14:paraId="79936FC9" w14:textId="77777777" w:rsidR="009D521A" w:rsidRPr="009D521A" w:rsidRDefault="009D521A" w:rsidP="00B061D0">
      <w:pPr>
        <w:spacing w:after="120" w:line="360" w:lineRule="atLeast"/>
        <w:textAlignment w:val="baseline"/>
        <w:outlineLvl w:val="2"/>
        <w:rPr>
          <w:b/>
          <w:bCs/>
          <w:color w:val="444444"/>
          <w:spacing w:val="-8"/>
        </w:rPr>
      </w:pPr>
      <w:r w:rsidRPr="009D521A">
        <w:rPr>
          <w:b/>
          <w:bCs/>
          <w:color w:val="444444"/>
          <w:spacing w:val="-8"/>
        </w:rPr>
        <w:t>Saturday May 22</w:t>
      </w:r>
    </w:p>
    <w:p w14:paraId="28345EAB" w14:textId="77777777" w:rsidR="009D521A" w:rsidRPr="009D521A" w:rsidRDefault="009D521A" w:rsidP="00B061D0">
      <w:pPr>
        <w:textAlignment w:val="baseline"/>
        <w:rPr>
          <w:b/>
          <w:bCs/>
          <w:color w:val="676767"/>
        </w:rPr>
      </w:pPr>
      <w:r w:rsidRPr="009D521A">
        <w:rPr>
          <w:b/>
          <w:bCs/>
          <w:color w:val="676767"/>
        </w:rPr>
        <w:t>Participate in the Hamvention QSO Party  8 AM to 8 PM EDST  (1200 May 22 to 0000 May 23 UTC)</w:t>
      </w:r>
      <w:r w:rsidRPr="009D521A">
        <w:rPr>
          <w:b/>
          <w:bCs/>
          <w:color w:val="676767"/>
        </w:rPr>
        <w:br/>
        <w:t>W8BI, the club call of the Dayton Amateur Radio Association, will be a bonus station scored at 10 points per band and mode.</w:t>
      </w:r>
    </w:p>
    <w:p w14:paraId="7C208848" w14:textId="77777777" w:rsidR="009D521A" w:rsidRPr="009D521A" w:rsidRDefault="009D521A" w:rsidP="00B061D0">
      <w:pPr>
        <w:textAlignment w:val="baseline"/>
        <w:rPr>
          <w:b/>
          <w:bCs/>
          <w:color w:val="676767"/>
        </w:rPr>
      </w:pPr>
      <w:r w:rsidRPr="009D521A">
        <w:rPr>
          <w:b/>
          <w:bCs/>
          <w:color w:val="676767"/>
        </w:rPr>
        <w:t>Bands:  10M, 15M, 20M, 40M, 80M.  Typical call will be: CQ CQ HVQP (HamVention QSO Party) W8XX (Your call)</w:t>
      </w:r>
    </w:p>
    <w:p w14:paraId="07191AE9" w14:textId="77777777" w:rsidR="009D521A" w:rsidRPr="009D521A" w:rsidRDefault="009D521A" w:rsidP="00B061D0">
      <w:pPr>
        <w:textAlignment w:val="baseline"/>
        <w:rPr>
          <w:b/>
          <w:bCs/>
          <w:color w:val="676767"/>
        </w:rPr>
      </w:pPr>
      <w:r w:rsidRPr="009D521A">
        <w:rPr>
          <w:b/>
          <w:bCs/>
          <w:color w:val="676767"/>
        </w:rPr>
        <w:t>Typical exchange will be signal report and first year you attended Hamvention; eg on CW: KB8XXX 599 1998 W4XX</w:t>
      </w:r>
    </w:p>
    <w:p w14:paraId="692A0DB8" w14:textId="77777777" w:rsidR="009D521A" w:rsidRPr="009D521A" w:rsidRDefault="009D521A" w:rsidP="00B061D0">
      <w:pPr>
        <w:textAlignment w:val="baseline"/>
        <w:rPr>
          <w:b/>
          <w:bCs/>
          <w:color w:val="676767"/>
        </w:rPr>
      </w:pPr>
      <w:r w:rsidRPr="009D521A">
        <w:rPr>
          <w:b/>
          <w:bCs/>
          <w:color w:val="676767"/>
        </w:rPr>
        <w:t>If you have never attended Hamvention, please send 2021 in place of the year.</w:t>
      </w:r>
    </w:p>
    <w:p w14:paraId="0D5D4B13" w14:textId="77777777" w:rsidR="009D521A" w:rsidRPr="009D521A" w:rsidRDefault="009D521A" w:rsidP="00B061D0">
      <w:pPr>
        <w:textAlignment w:val="baseline"/>
        <w:rPr>
          <w:b/>
          <w:bCs/>
          <w:color w:val="676767"/>
        </w:rPr>
      </w:pPr>
      <w:r w:rsidRPr="009D521A">
        <w:rPr>
          <w:b/>
          <w:bCs/>
          <w:color w:val="676767"/>
        </w:rPr>
        <w:t>Send your score (number of QSOs including bonus points) to 3830scores.com within 5 days of the event.</w:t>
      </w:r>
    </w:p>
    <w:p w14:paraId="4F15DBB6" w14:textId="77777777" w:rsidR="009D521A" w:rsidRPr="009D521A" w:rsidRDefault="009D521A" w:rsidP="00B061D0">
      <w:pPr>
        <w:textAlignment w:val="baseline"/>
        <w:rPr>
          <w:b/>
          <w:bCs/>
          <w:color w:val="676767"/>
        </w:rPr>
      </w:pPr>
      <w:r w:rsidRPr="009D521A">
        <w:rPr>
          <w:b/>
          <w:bCs/>
          <w:color w:val="676767"/>
        </w:rPr>
        <w:t>You will be able to print a certificate after the contest.</w:t>
      </w:r>
    </w:p>
    <w:p w14:paraId="149ABDB8" w14:textId="77777777" w:rsidR="009D521A" w:rsidRPr="009D521A" w:rsidRDefault="009D521A" w:rsidP="00B061D0">
      <w:pPr>
        <w:textAlignment w:val="baseline"/>
        <w:rPr>
          <w:b/>
          <w:bCs/>
          <w:color w:val="676767"/>
        </w:rPr>
      </w:pPr>
      <w:r w:rsidRPr="009D521A">
        <w:rPr>
          <w:b/>
          <w:bCs/>
          <w:color w:val="676767"/>
        </w:rPr>
        <w:t>Please check the “</w:t>
      </w:r>
      <w:hyperlink r:id="rId27" w:history="1">
        <w:r w:rsidRPr="009D521A">
          <w:rPr>
            <w:b/>
            <w:bCs/>
            <w:color w:val="5A48F9"/>
            <w:u w:val="single"/>
            <w:bdr w:val="none" w:sz="0" w:space="0" w:color="auto" w:frame="1"/>
          </w:rPr>
          <w:t>QSO Party 2021</w:t>
        </w:r>
      </w:hyperlink>
      <w:r w:rsidRPr="009D521A">
        <w:rPr>
          <w:b/>
          <w:bCs/>
          <w:color w:val="676767"/>
        </w:rPr>
        <w:t>” page for further details and updates.</w:t>
      </w:r>
    </w:p>
    <w:p w14:paraId="094FA1CB" w14:textId="77777777" w:rsidR="005D7F83" w:rsidRPr="00B5556F" w:rsidRDefault="005D7F83" w:rsidP="00B061D0">
      <w:pPr>
        <w:widowControl w:val="0"/>
        <w:contextualSpacing/>
        <w:rPr>
          <w:color w:val="222222"/>
          <w:shd w:val="clear" w:color="auto" w:fill="FFFFF8"/>
        </w:rPr>
      </w:pPr>
    </w:p>
    <w:p w14:paraId="3EA28974" w14:textId="7C8007DF" w:rsidR="00B5556F" w:rsidRDefault="00B5556F" w:rsidP="009C42BF">
      <w:pPr>
        <w:widowControl w:val="0"/>
        <w:contextualSpacing/>
        <w:rPr>
          <w:color w:val="222222"/>
          <w:shd w:val="clear" w:color="auto" w:fill="FFFFF8"/>
        </w:rPr>
      </w:pPr>
    </w:p>
    <w:p w14:paraId="56BAE2F5" w14:textId="77777777" w:rsidR="00B5556F" w:rsidRPr="00B5556F" w:rsidRDefault="00B5556F" w:rsidP="009C42BF">
      <w:pPr>
        <w:widowControl w:val="0"/>
        <w:contextualSpacing/>
        <w:rPr>
          <w:color w:val="222222"/>
          <w:shd w:val="clear" w:color="auto" w:fill="FFFFF8"/>
        </w:rPr>
      </w:pPr>
    </w:p>
    <w:p w14:paraId="79C49FD9" w14:textId="3A54D36E" w:rsidR="00212DD1" w:rsidRDefault="00212DD1" w:rsidP="009C42BF">
      <w:pPr>
        <w:widowControl w:val="0"/>
        <w:contextualSpacing/>
      </w:pPr>
    </w:p>
    <w:p w14:paraId="633FF8AD" w14:textId="77777777" w:rsidR="008B2D7D" w:rsidRDefault="008B2D7D" w:rsidP="009C42BF">
      <w:pPr>
        <w:widowControl w:val="0"/>
        <w:contextualSpacing/>
      </w:pPr>
    </w:p>
    <w:p w14:paraId="4ECC2EEE" w14:textId="4B158330" w:rsidR="00795E23" w:rsidRPr="00795E23" w:rsidRDefault="00842875" w:rsidP="009C42BF">
      <w:pPr>
        <w:widowControl w:val="0"/>
        <w:contextualSpacing/>
        <w:rPr>
          <w:b/>
          <w:bCs/>
          <w:i/>
          <w:iCs/>
          <w:sz w:val="28"/>
          <w:szCs w:val="28"/>
        </w:rPr>
      </w:pPr>
      <w:r>
        <w:lastRenderedPageBreak/>
        <w:pict w14:anchorId="3538EE85">
          <v:rect id="_x0000_i1027" style="width:0;height:1.5pt" o:hralign="center" o:hrstd="t" o:hr="t" fillcolor="#a0a0a0" stroked="f"/>
        </w:pict>
      </w:r>
    </w:p>
    <w:p w14:paraId="0A314A0A" w14:textId="41ACF338" w:rsidR="00795E23" w:rsidRPr="00795E23" w:rsidRDefault="00326998" w:rsidP="009C42BF">
      <w:pPr>
        <w:widowControl w:val="0"/>
        <w:contextualSpacing/>
        <w:rPr>
          <w:b/>
          <w:i/>
          <w:sz w:val="28"/>
          <w:szCs w:val="28"/>
        </w:rPr>
      </w:pPr>
      <w:bookmarkStart w:id="24" w:name="club"/>
      <w:bookmarkEnd w:id="24"/>
      <w:r w:rsidRPr="00795E23">
        <w:rPr>
          <w:b/>
          <w:i/>
          <w:noProof/>
          <w:sz w:val="28"/>
          <w:szCs w:val="28"/>
        </w:rPr>
        <w:drawing>
          <wp:anchor distT="0" distB="0" distL="114300" distR="114300" simplePos="0" relativeHeight="252434432" behindDoc="1" locked="0" layoutInCell="1" allowOverlap="1" wp14:anchorId="5A1ED3BA" wp14:editId="28369678">
            <wp:simplePos x="0" y="0"/>
            <wp:positionH relativeFrom="margin">
              <wp:align>right</wp:align>
            </wp:positionH>
            <wp:positionV relativeFrom="paragraph">
              <wp:posOffset>24765</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28">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795E23" w:rsidRPr="00795E23">
        <w:rPr>
          <w:b/>
          <w:i/>
          <w:sz w:val="28"/>
          <w:szCs w:val="28"/>
        </w:rPr>
        <w:t>Club Corner</w:t>
      </w:r>
    </w:p>
    <w:p w14:paraId="034B971B" w14:textId="4E1F6E06" w:rsidR="00DF21A9" w:rsidRDefault="00DF21A9" w:rsidP="009C42BF">
      <w:pPr>
        <w:widowControl w:val="0"/>
        <w:contextualSpacing/>
        <w:rPr>
          <w:noProof/>
        </w:rPr>
      </w:pPr>
    </w:p>
    <w:p w14:paraId="24BC095F" w14:textId="04E532DE" w:rsidR="00795E23" w:rsidRPr="00795E23" w:rsidRDefault="00795E23" w:rsidP="009C42BF">
      <w:pPr>
        <w:widowControl w:val="0"/>
        <w:contextualSpacing/>
        <w:rPr>
          <w:noProof/>
        </w:rPr>
      </w:pPr>
      <w:r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295FF810" w:rsidR="00795E23" w:rsidRPr="00795E23" w:rsidRDefault="00795E23" w:rsidP="009C42BF">
      <w:pPr>
        <w:widowControl w:val="0"/>
        <w:contextualSpacing/>
        <w:rPr>
          <w:noProof/>
        </w:rPr>
      </w:pPr>
    </w:p>
    <w:p w14:paraId="33D045DF" w14:textId="781E543D" w:rsidR="00CB4543" w:rsidRDefault="00795E23" w:rsidP="009C42BF">
      <w:pPr>
        <w:widowControl w:val="0"/>
        <w:contextualSpacing/>
        <w:rPr>
          <w:noProof/>
        </w:rPr>
      </w:pPr>
      <w:r w:rsidRPr="00795E23">
        <w:rPr>
          <w:noProof/>
        </w:rPr>
        <w:t xml:space="preserve">Let me know what you club is up to. Are you going to have a special guest at your meeting or are you having a special anniversary? </w:t>
      </w:r>
    </w:p>
    <w:p w14:paraId="590A8E0D" w14:textId="44A24D80" w:rsidR="00795E23" w:rsidRDefault="00795E23" w:rsidP="009C42BF">
      <w:pPr>
        <w:widowControl w:val="0"/>
        <w:contextualSpacing/>
        <w:rPr>
          <w:noProof/>
        </w:rPr>
      </w:pPr>
      <w:r w:rsidRPr="00795E23">
        <w:rPr>
          <w:noProof/>
        </w:rPr>
        <w:t xml:space="preserve">Just sent it to:  </w:t>
      </w:r>
      <w:hyperlink r:id="rId29" w:history="1">
        <w:r w:rsidR="00CB4543" w:rsidRPr="00A86D97">
          <w:rPr>
            <w:rStyle w:val="Hyperlink"/>
            <w:noProof/>
          </w:rPr>
          <w:t>webmaster@arrl-ohio.org</w:t>
        </w:r>
      </w:hyperlink>
      <w:r w:rsidR="00CB4543">
        <w:rPr>
          <w:noProof/>
        </w:rPr>
        <w:t xml:space="preserve"> </w:t>
      </w:r>
      <w:r w:rsidRPr="00795E23">
        <w:rPr>
          <w:noProof/>
        </w:rPr>
        <w:t xml:space="preserve">  </w:t>
      </w:r>
    </w:p>
    <w:p w14:paraId="2183F01C" w14:textId="7A0BB6C8" w:rsidR="00213A36" w:rsidRDefault="00213A36" w:rsidP="009C42BF">
      <w:pPr>
        <w:widowControl w:val="0"/>
        <w:contextualSpacing/>
        <w:rPr>
          <w:noProof/>
        </w:rPr>
      </w:pPr>
    </w:p>
    <w:p w14:paraId="2E701609" w14:textId="1D0A2905" w:rsidR="007D3783" w:rsidRDefault="007D3783" w:rsidP="009C42BF">
      <w:pPr>
        <w:widowControl w:val="0"/>
        <w:contextualSpacing/>
        <w:rPr>
          <w:noProof/>
        </w:rPr>
      </w:pPr>
    </w:p>
    <w:p w14:paraId="29D45ED0" w14:textId="7F9164F2" w:rsidR="007D3783" w:rsidRDefault="007D3783" w:rsidP="009C42BF">
      <w:pPr>
        <w:widowControl w:val="0"/>
        <w:contextualSpacing/>
        <w:rPr>
          <w:b/>
          <w:bCs/>
          <w:noProof/>
          <w:sz w:val="32"/>
          <w:szCs w:val="32"/>
        </w:rPr>
      </w:pPr>
      <w:r>
        <w:rPr>
          <w:b/>
          <w:bCs/>
          <w:noProof/>
          <w:sz w:val="32"/>
          <w:szCs w:val="32"/>
        </w:rPr>
        <w:t>Important Field Day News!</w:t>
      </w:r>
    </w:p>
    <w:p w14:paraId="07DAA575" w14:textId="4B4B8EB6" w:rsidR="007D3783" w:rsidRDefault="007D3783" w:rsidP="009C42BF">
      <w:pPr>
        <w:widowControl w:val="0"/>
        <w:contextualSpacing/>
        <w:rPr>
          <w:b/>
          <w:bCs/>
          <w:noProof/>
          <w:sz w:val="32"/>
          <w:szCs w:val="32"/>
        </w:rPr>
      </w:pPr>
    </w:p>
    <w:p w14:paraId="555F6250" w14:textId="2CAECB50" w:rsidR="003A285D" w:rsidRDefault="006B5B4A" w:rsidP="009C42BF">
      <w:pPr>
        <w:widowControl w:val="0"/>
        <w:contextualSpacing/>
        <w:rPr>
          <w:b/>
          <w:bCs/>
          <w:noProof/>
          <w:sz w:val="32"/>
          <w:szCs w:val="32"/>
        </w:rPr>
      </w:pPr>
      <w:r>
        <w:rPr>
          <w:noProof/>
        </w:rPr>
        <w:drawing>
          <wp:anchor distT="0" distB="0" distL="114300" distR="114300" simplePos="0" relativeHeight="252896256" behindDoc="0" locked="0" layoutInCell="1" allowOverlap="1" wp14:anchorId="2D90FCF8" wp14:editId="64A19FE3">
            <wp:simplePos x="0" y="0"/>
            <wp:positionH relativeFrom="margin">
              <wp:posOffset>4252912</wp:posOffset>
            </wp:positionH>
            <wp:positionV relativeFrom="paragraph">
              <wp:posOffset>116205</wp:posOffset>
            </wp:positionV>
            <wp:extent cx="2678480" cy="4529137"/>
            <wp:effectExtent l="0" t="0" r="7620"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78480" cy="4529137"/>
                    </a:xfrm>
                    <a:prstGeom prst="rect">
                      <a:avLst/>
                    </a:prstGeom>
                    <a:noFill/>
                    <a:ln>
                      <a:noFill/>
                    </a:ln>
                  </pic:spPr>
                </pic:pic>
              </a:graphicData>
            </a:graphic>
          </wp:anchor>
        </w:drawing>
      </w:r>
    </w:p>
    <w:p w14:paraId="33F50291" w14:textId="1B32A937" w:rsidR="003A285D" w:rsidRDefault="006B5B4A" w:rsidP="009C42BF">
      <w:pPr>
        <w:widowControl w:val="0"/>
        <w:contextualSpacing/>
        <w:rPr>
          <w:noProof/>
        </w:rPr>
      </w:pPr>
      <w:r>
        <w:rPr>
          <w:noProof/>
        </w:rPr>
        <w:t xml:space="preserve">We have received from Governor DeWine a Proclomation that June 26-27 have been delcared  “Amateur Radio Operators’ Appreciation Days” in the State of Ohio!  A .pdf of this is available to you on the ARRL OH web site ( </w:t>
      </w:r>
      <w:hyperlink r:id="rId31" w:history="1">
        <w:r w:rsidRPr="001E3501">
          <w:rPr>
            <w:rStyle w:val="Hyperlink"/>
            <w:noProof/>
          </w:rPr>
          <w:t>www.arrl-ohio.org</w:t>
        </w:r>
      </w:hyperlink>
      <w:r>
        <w:rPr>
          <w:noProof/>
        </w:rPr>
        <w:t xml:space="preserve"> ), you’ll want to reference this in any and all of your public press releases regarding your Field Day operations this year.  </w:t>
      </w:r>
    </w:p>
    <w:p w14:paraId="019253B0" w14:textId="65A13CF5" w:rsidR="006B5B4A" w:rsidRDefault="006B5B4A" w:rsidP="009C42BF">
      <w:pPr>
        <w:widowControl w:val="0"/>
        <w:contextualSpacing/>
        <w:rPr>
          <w:noProof/>
        </w:rPr>
      </w:pPr>
    </w:p>
    <w:p w14:paraId="75AC81C8" w14:textId="56BE6E94" w:rsidR="006B5B4A" w:rsidRDefault="006B5B4A" w:rsidP="009C42BF">
      <w:pPr>
        <w:widowControl w:val="0"/>
        <w:contextualSpacing/>
        <w:rPr>
          <w:noProof/>
        </w:rPr>
      </w:pPr>
      <w:r>
        <w:rPr>
          <w:noProof/>
        </w:rPr>
        <w:t>The Proclomation reads:</w:t>
      </w:r>
    </w:p>
    <w:p w14:paraId="62A4FFC7" w14:textId="6EF5513A" w:rsidR="006B5B4A" w:rsidRDefault="006B5B4A" w:rsidP="009C42BF">
      <w:pPr>
        <w:widowControl w:val="0"/>
        <w:contextualSpacing/>
        <w:rPr>
          <w:noProof/>
        </w:rPr>
      </w:pPr>
    </w:p>
    <w:p w14:paraId="543A1967" w14:textId="2B55C619" w:rsidR="006B5B4A" w:rsidRDefault="006B5B4A" w:rsidP="009C42BF">
      <w:pPr>
        <w:widowControl w:val="0"/>
        <w:contextualSpacing/>
        <w:rPr>
          <w:noProof/>
        </w:rPr>
      </w:pPr>
      <w:r>
        <w:rPr>
          <w:b/>
          <w:bCs/>
          <w:noProof/>
        </w:rPr>
        <w:t xml:space="preserve">WHEREAS, </w:t>
      </w:r>
      <w:r>
        <w:rPr>
          <w:noProof/>
        </w:rPr>
        <w:t>amateur radio operators play a vital role in emergency communications preparedness plans for the United States, the state of Ohio and many other local govenrment agencies; and</w:t>
      </w:r>
    </w:p>
    <w:p w14:paraId="149D807B" w14:textId="77777777" w:rsidR="008F00A2" w:rsidRDefault="008F00A2" w:rsidP="009C42BF">
      <w:pPr>
        <w:widowControl w:val="0"/>
        <w:contextualSpacing/>
        <w:rPr>
          <w:noProof/>
        </w:rPr>
      </w:pPr>
    </w:p>
    <w:p w14:paraId="241EA2D7" w14:textId="7956A886" w:rsidR="007D3783" w:rsidRDefault="006B5B4A" w:rsidP="009C42BF">
      <w:pPr>
        <w:widowControl w:val="0"/>
        <w:contextualSpacing/>
        <w:rPr>
          <w:noProof/>
        </w:rPr>
      </w:pPr>
      <w:r>
        <w:rPr>
          <w:b/>
          <w:bCs/>
          <w:noProof/>
        </w:rPr>
        <w:t xml:space="preserve">WHEREAS, </w:t>
      </w:r>
      <w:r>
        <w:rPr>
          <w:noProof/>
        </w:rPr>
        <w:t xml:space="preserve">Ohio has more than 28,000 licensed amateur radio operators, many of whom have provided valuable public assistance through </w:t>
      </w:r>
      <w:r w:rsidR="008F00A2">
        <w:rPr>
          <w:noProof/>
        </w:rPr>
        <w:t>emergency radio communication on a local, statewide, national and international basis in time of need; and</w:t>
      </w:r>
    </w:p>
    <w:p w14:paraId="0C8C2594" w14:textId="778A4CD8" w:rsidR="008F00A2" w:rsidRDefault="008F00A2" w:rsidP="009C42BF">
      <w:pPr>
        <w:widowControl w:val="0"/>
        <w:contextualSpacing/>
        <w:rPr>
          <w:noProof/>
        </w:rPr>
      </w:pPr>
    </w:p>
    <w:p w14:paraId="0FB2EF83" w14:textId="3E366A46" w:rsidR="008F00A2" w:rsidRDefault="008F00A2" w:rsidP="009C42BF">
      <w:pPr>
        <w:widowControl w:val="0"/>
        <w:contextualSpacing/>
        <w:rPr>
          <w:noProof/>
        </w:rPr>
      </w:pPr>
      <w:r>
        <w:rPr>
          <w:b/>
          <w:bCs/>
          <w:noProof/>
        </w:rPr>
        <w:t>WHEREAS,</w:t>
      </w:r>
      <w:r>
        <w:rPr>
          <w:noProof/>
        </w:rPr>
        <w:t xml:space="preserve"> amateur radio operators donate the time, equipment and expertise to help provide the public with free emergency communications; and</w:t>
      </w:r>
    </w:p>
    <w:p w14:paraId="4897D260" w14:textId="036E89A4" w:rsidR="008F00A2" w:rsidRDefault="008F00A2" w:rsidP="009C42BF">
      <w:pPr>
        <w:widowControl w:val="0"/>
        <w:contextualSpacing/>
        <w:rPr>
          <w:noProof/>
        </w:rPr>
      </w:pPr>
    </w:p>
    <w:p w14:paraId="42A3071C" w14:textId="57FE0580" w:rsidR="008F00A2" w:rsidRDefault="008F00A2" w:rsidP="009C42BF">
      <w:pPr>
        <w:widowControl w:val="0"/>
        <w:contextualSpacing/>
        <w:rPr>
          <w:noProof/>
        </w:rPr>
      </w:pPr>
      <w:r>
        <w:rPr>
          <w:b/>
          <w:bCs/>
          <w:noProof/>
        </w:rPr>
        <w:t xml:space="preserve">WHEREAS, </w:t>
      </w:r>
      <w:r>
        <w:rPr>
          <w:noProof/>
        </w:rPr>
        <w:t>June 26-27 have been set aside in Ohio and nationally as amateur radio field day for emergency communications preparedness exercises.</w:t>
      </w:r>
    </w:p>
    <w:p w14:paraId="4725E15B" w14:textId="13434271" w:rsidR="008F00A2" w:rsidRDefault="008F00A2" w:rsidP="009C42BF">
      <w:pPr>
        <w:widowControl w:val="0"/>
        <w:contextualSpacing/>
        <w:rPr>
          <w:noProof/>
        </w:rPr>
      </w:pPr>
    </w:p>
    <w:p w14:paraId="1658AF7C" w14:textId="77F15677" w:rsidR="008F00A2" w:rsidRDefault="008F00A2" w:rsidP="009C42BF">
      <w:pPr>
        <w:widowControl w:val="0"/>
        <w:contextualSpacing/>
        <w:rPr>
          <w:noProof/>
        </w:rPr>
      </w:pPr>
      <w:r>
        <w:rPr>
          <w:b/>
          <w:bCs/>
          <w:noProof/>
        </w:rPr>
        <w:t xml:space="preserve">Now, THEREFORE, We, Mike DeWine and Jon Husted, Governeor and Lieutenant Governor of the State of Ohio, </w:t>
      </w:r>
      <w:r>
        <w:rPr>
          <w:noProof/>
        </w:rPr>
        <w:t>do hereby recognize June 26-27, 2021 as</w:t>
      </w:r>
    </w:p>
    <w:p w14:paraId="008F1995" w14:textId="64CEBF4F" w:rsidR="008F00A2" w:rsidRDefault="008F00A2" w:rsidP="009C42BF">
      <w:pPr>
        <w:widowControl w:val="0"/>
        <w:contextualSpacing/>
        <w:rPr>
          <w:b/>
          <w:bCs/>
          <w:noProof/>
        </w:rPr>
      </w:pPr>
      <w:r>
        <w:rPr>
          <w:b/>
          <w:bCs/>
          <w:noProof/>
        </w:rPr>
        <w:t xml:space="preserve">AMATEUR RADIO OPERATORS’ APPRECIATION DAYS </w:t>
      </w:r>
    </w:p>
    <w:p w14:paraId="6A8E2D76" w14:textId="08D55E78" w:rsidR="008F00A2" w:rsidRPr="008F00A2" w:rsidRDefault="008F00A2" w:rsidP="009C42BF">
      <w:pPr>
        <w:widowControl w:val="0"/>
        <w:contextualSpacing/>
        <w:rPr>
          <w:noProof/>
          <w:sz w:val="32"/>
          <w:szCs w:val="32"/>
        </w:rPr>
      </w:pPr>
      <w:r>
        <w:rPr>
          <w:noProof/>
        </w:rPr>
        <w:t>On this 26</w:t>
      </w:r>
      <w:r w:rsidRPr="008F00A2">
        <w:rPr>
          <w:noProof/>
          <w:vertAlign w:val="superscript"/>
        </w:rPr>
        <w:t>th</w:t>
      </w:r>
      <w:r>
        <w:rPr>
          <w:noProof/>
        </w:rPr>
        <w:t xml:space="preserve"> day of June 2021.</w:t>
      </w:r>
    </w:p>
    <w:p w14:paraId="3B1CB255" w14:textId="11EE84B1" w:rsidR="00213A36" w:rsidRDefault="00213A36" w:rsidP="009C42BF">
      <w:pPr>
        <w:widowControl w:val="0"/>
        <w:contextualSpacing/>
        <w:rPr>
          <w:noProof/>
        </w:rPr>
      </w:pPr>
    </w:p>
    <w:p w14:paraId="2F42CA32" w14:textId="3D5C8EEA" w:rsidR="00C75F4B" w:rsidRDefault="00E80B1F" w:rsidP="009C42BF">
      <w:pPr>
        <w:widowControl w:val="0"/>
        <w:contextualSpacing/>
      </w:pPr>
      <w:r>
        <w:rPr>
          <w:rFonts w:ascii="Verdana" w:hAnsi="Verdana"/>
          <w:b/>
          <w:bCs/>
          <w:color w:val="000000"/>
          <w:kern w:val="36"/>
          <w:sz w:val="32"/>
          <w:szCs w:val="32"/>
        </w:rPr>
        <w:tab/>
      </w:r>
      <w:r>
        <w:rPr>
          <w:rFonts w:ascii="Verdana" w:hAnsi="Verdana"/>
          <w:b/>
          <w:bCs/>
          <w:color w:val="000000"/>
          <w:kern w:val="36"/>
          <w:sz w:val="32"/>
          <w:szCs w:val="32"/>
        </w:rPr>
        <w:tab/>
      </w:r>
      <w:r>
        <w:rPr>
          <w:rFonts w:ascii="Verdana" w:hAnsi="Verdana"/>
          <w:b/>
          <w:bCs/>
          <w:color w:val="000000"/>
          <w:kern w:val="36"/>
          <w:sz w:val="32"/>
          <w:szCs w:val="32"/>
        </w:rPr>
        <w:tab/>
      </w:r>
      <w:r>
        <w:rPr>
          <w:rFonts w:ascii="Verdana" w:hAnsi="Verdana"/>
          <w:b/>
          <w:bCs/>
          <w:color w:val="000000"/>
          <w:kern w:val="36"/>
          <w:sz w:val="32"/>
          <w:szCs w:val="32"/>
        </w:rPr>
        <w:tab/>
      </w:r>
      <w:r>
        <w:rPr>
          <w:rFonts w:ascii="Verdana" w:hAnsi="Verdana"/>
          <w:b/>
          <w:bCs/>
          <w:color w:val="000000"/>
          <w:kern w:val="36"/>
          <w:sz w:val="32"/>
          <w:szCs w:val="32"/>
        </w:rPr>
        <w:tab/>
      </w:r>
      <w:r>
        <w:rPr>
          <w:rFonts w:ascii="Verdana" w:hAnsi="Verdana"/>
          <w:b/>
          <w:bCs/>
          <w:color w:val="000000"/>
          <w:kern w:val="36"/>
          <w:sz w:val="32"/>
          <w:szCs w:val="32"/>
        </w:rPr>
        <w:tab/>
      </w:r>
      <w:r w:rsidR="00717D3D">
        <w:tab/>
        <w:t>####</w:t>
      </w:r>
    </w:p>
    <w:p w14:paraId="22E387E4" w14:textId="0DE10A5A" w:rsidR="00E80B1F" w:rsidRDefault="00E80B1F" w:rsidP="009C42BF">
      <w:pPr>
        <w:widowControl w:val="0"/>
        <w:contextualSpacing/>
      </w:pPr>
    </w:p>
    <w:p w14:paraId="0D56CDFA" w14:textId="2E1BCD49" w:rsidR="00E80B1F" w:rsidRDefault="00DD3D35" w:rsidP="009C42BF">
      <w:pPr>
        <w:widowControl w:val="0"/>
        <w:contextualSpacing/>
      </w:pPr>
      <w:r>
        <w:rPr>
          <w:noProof/>
        </w:rPr>
        <w:drawing>
          <wp:inline distT="0" distB="0" distL="0" distR="0" wp14:anchorId="5426E2D6" wp14:editId="58E66314">
            <wp:extent cx="6858000" cy="52990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58000" cy="5299075"/>
                    </a:xfrm>
                    <a:prstGeom prst="rect">
                      <a:avLst/>
                    </a:prstGeom>
                    <a:noFill/>
                    <a:ln>
                      <a:noFill/>
                    </a:ln>
                  </pic:spPr>
                </pic:pic>
              </a:graphicData>
            </a:graphic>
          </wp:inline>
        </w:drawing>
      </w:r>
    </w:p>
    <w:p w14:paraId="5BA4CC4F" w14:textId="77777777" w:rsidR="007B2379" w:rsidRPr="00F25750" w:rsidRDefault="007B2379" w:rsidP="007B2379">
      <w:pPr>
        <w:pStyle w:val="Standard"/>
        <w:rPr>
          <w:rFonts w:ascii="Times New Roman" w:hAnsi="Times New Roman" w:cs="Times New Roman"/>
        </w:rPr>
      </w:pPr>
      <w:r w:rsidRPr="00F25750">
        <w:rPr>
          <w:rFonts w:ascii="Times New Roman" w:hAnsi="Times New Roman" w:cs="Times New Roman"/>
        </w:rPr>
        <w:t>Who:</w:t>
      </w:r>
      <w:r w:rsidRPr="00F25750">
        <w:rPr>
          <w:rFonts w:ascii="Times New Roman" w:hAnsi="Times New Roman" w:cs="Times New Roman"/>
        </w:rPr>
        <w:tab/>
        <w:t>Amateur radio operators</w:t>
      </w:r>
    </w:p>
    <w:p w14:paraId="5C3EC7D1" w14:textId="77777777" w:rsidR="007B2379" w:rsidRPr="00F25750" w:rsidRDefault="007B2379" w:rsidP="007B2379">
      <w:pPr>
        <w:pStyle w:val="Standard"/>
        <w:rPr>
          <w:rFonts w:ascii="Times New Roman" w:hAnsi="Times New Roman" w:cs="Times New Roman"/>
        </w:rPr>
      </w:pPr>
      <w:r w:rsidRPr="00F25750">
        <w:rPr>
          <w:rFonts w:ascii="Times New Roman" w:hAnsi="Times New Roman" w:cs="Times New Roman"/>
        </w:rPr>
        <w:t>What:</w:t>
      </w:r>
      <w:r w:rsidRPr="00F25750">
        <w:rPr>
          <w:rFonts w:ascii="Times New Roman" w:hAnsi="Times New Roman" w:cs="Times New Roman"/>
        </w:rPr>
        <w:tab/>
        <w:t>Camp-out</w:t>
      </w:r>
    </w:p>
    <w:p w14:paraId="6F8483F3" w14:textId="77777777" w:rsidR="007B2379" w:rsidRPr="00F25750" w:rsidRDefault="007B2379" w:rsidP="007B2379">
      <w:pPr>
        <w:pStyle w:val="Standard"/>
        <w:rPr>
          <w:rFonts w:ascii="Times New Roman" w:hAnsi="Times New Roman" w:cs="Times New Roman"/>
        </w:rPr>
      </w:pPr>
      <w:r w:rsidRPr="00F25750">
        <w:rPr>
          <w:rFonts w:ascii="Times New Roman" w:hAnsi="Times New Roman" w:cs="Times New Roman"/>
        </w:rPr>
        <w:t>When:</w:t>
      </w:r>
      <w:r w:rsidRPr="00F25750">
        <w:rPr>
          <w:rFonts w:ascii="Times New Roman" w:hAnsi="Times New Roman" w:cs="Times New Roman"/>
        </w:rPr>
        <w:tab/>
        <w:t>September 10-12, 2021</w:t>
      </w:r>
    </w:p>
    <w:p w14:paraId="49C6F81D" w14:textId="77777777" w:rsidR="007B2379" w:rsidRPr="00F25750" w:rsidRDefault="007B2379" w:rsidP="007B2379">
      <w:pPr>
        <w:pStyle w:val="Standard"/>
        <w:rPr>
          <w:rFonts w:ascii="Times New Roman" w:hAnsi="Times New Roman" w:cs="Times New Roman"/>
        </w:rPr>
      </w:pPr>
      <w:r w:rsidRPr="00F25750">
        <w:rPr>
          <w:rFonts w:ascii="Times New Roman" w:hAnsi="Times New Roman" w:cs="Times New Roman"/>
        </w:rPr>
        <w:t>Where: Delaware State Park (Ohio)</w:t>
      </w:r>
    </w:p>
    <w:p w14:paraId="71294DAB" w14:textId="77777777" w:rsidR="007B2379" w:rsidRPr="00F25750" w:rsidRDefault="007B2379" w:rsidP="007B2379">
      <w:pPr>
        <w:pStyle w:val="Standard"/>
        <w:rPr>
          <w:rFonts w:ascii="Times New Roman" w:hAnsi="Times New Roman" w:cs="Times New Roman"/>
        </w:rPr>
      </w:pPr>
      <w:r w:rsidRPr="00F25750">
        <w:rPr>
          <w:rFonts w:ascii="Times New Roman" w:hAnsi="Times New Roman" w:cs="Times New Roman"/>
        </w:rPr>
        <w:t xml:space="preserve">Why:  It is to be a fun weekend of ham activities, including but not limited to operating OSPOTA (Ohio State </w:t>
      </w:r>
      <w:r w:rsidRPr="00F25750">
        <w:rPr>
          <w:rFonts w:ascii="Times New Roman" w:hAnsi="Times New Roman" w:cs="Times New Roman"/>
        </w:rPr>
        <w:tab/>
        <w:t xml:space="preserve">Parks on the Air), holding a swap fest only for those hams at the camp site, learning from </w:t>
      </w:r>
      <w:r w:rsidRPr="00F25750">
        <w:rPr>
          <w:rFonts w:ascii="Times New Roman" w:hAnsi="Times New Roman" w:cs="Times New Roman"/>
        </w:rPr>
        <w:tab/>
        <w:t>each other, and just plain enjoying each other’s company.</w:t>
      </w:r>
    </w:p>
    <w:p w14:paraId="589590DB" w14:textId="77777777" w:rsidR="007B2379" w:rsidRPr="00F25750" w:rsidRDefault="007B2379" w:rsidP="007B2379">
      <w:pPr>
        <w:pStyle w:val="Standard"/>
        <w:rPr>
          <w:rFonts w:ascii="Times New Roman" w:hAnsi="Times New Roman" w:cs="Times New Roman"/>
        </w:rPr>
      </w:pPr>
      <w:r w:rsidRPr="00F25750">
        <w:rPr>
          <w:rFonts w:ascii="Times New Roman" w:hAnsi="Times New Roman" w:cs="Times New Roman"/>
        </w:rPr>
        <w:t xml:space="preserve">How:  Camp sites have already been reserved by Kenny, KC8BPE.  You will need to send him $65.00 </w:t>
      </w:r>
      <w:r w:rsidRPr="00F25750">
        <w:rPr>
          <w:rFonts w:ascii="Times New Roman" w:hAnsi="Times New Roman" w:cs="Times New Roman"/>
        </w:rPr>
        <w:tab/>
        <w:t xml:space="preserve">(less than Kenny’s out of pocket cost) for each site you want to reserve, as there is a limited </w:t>
      </w:r>
      <w:r w:rsidRPr="00F25750">
        <w:rPr>
          <w:rFonts w:ascii="Times New Roman" w:hAnsi="Times New Roman" w:cs="Times New Roman"/>
        </w:rPr>
        <w:tab/>
        <w:t xml:space="preserve">number of sites all together.  Sites have electric hookups, there is a watering station to fill your </w:t>
      </w:r>
      <w:r w:rsidRPr="00F25750">
        <w:rPr>
          <w:rFonts w:ascii="Times New Roman" w:hAnsi="Times New Roman" w:cs="Times New Roman"/>
        </w:rPr>
        <w:tab/>
        <w:t xml:space="preserve">tank, and there is a dump station.  You can camp with your recreational vehicle, trailer, or tent at </w:t>
      </w:r>
      <w:r w:rsidRPr="00F25750">
        <w:rPr>
          <w:rFonts w:ascii="Times New Roman" w:hAnsi="Times New Roman" w:cs="Times New Roman"/>
        </w:rPr>
        <w:tab/>
        <w:t xml:space="preserve">these sites – your choice.  The $65.00 covers only the cost of the site.  You will need to plan for </w:t>
      </w:r>
      <w:r w:rsidRPr="00F25750">
        <w:rPr>
          <w:rFonts w:ascii="Times New Roman" w:hAnsi="Times New Roman" w:cs="Times New Roman"/>
        </w:rPr>
        <w:tab/>
        <w:t xml:space="preserve">your other needs, such as food and fire.  Reserve earlier, because the camp sites are available </w:t>
      </w:r>
      <w:r w:rsidRPr="00F25750">
        <w:rPr>
          <w:rFonts w:ascii="Times New Roman" w:hAnsi="Times New Roman" w:cs="Times New Roman"/>
        </w:rPr>
        <w:tab/>
        <w:t>only on a first come first served basis.  A station will be set up for operating OSPOTA.</w:t>
      </w:r>
    </w:p>
    <w:p w14:paraId="7CE30596" w14:textId="2833FD42" w:rsidR="007B2379" w:rsidRPr="00F25750" w:rsidRDefault="007B2379" w:rsidP="007B2379">
      <w:pPr>
        <w:pStyle w:val="Standard"/>
        <w:rPr>
          <w:rFonts w:ascii="Times New Roman" w:hAnsi="Times New Roman" w:cs="Times New Roman"/>
        </w:rPr>
      </w:pPr>
      <w:r w:rsidRPr="00F25750">
        <w:rPr>
          <w:rFonts w:ascii="Times New Roman" w:hAnsi="Times New Roman" w:cs="Times New Roman"/>
        </w:rPr>
        <w:t xml:space="preserve">Kenny:  </w:t>
      </w:r>
      <w:hyperlink r:id="rId33" w:history="1">
        <w:r w:rsidRPr="008B2D7D">
          <w:rPr>
            <w:rFonts w:ascii="Times New Roman" w:hAnsi="Times New Roman" w:cs="Times New Roman"/>
            <w:color w:val="2F5496" w:themeColor="accent1" w:themeShade="BF"/>
          </w:rPr>
          <w:t>snarekc8bpe@aol.com</w:t>
        </w:r>
      </w:hyperlink>
      <w:r w:rsidR="008B2D7D">
        <w:rPr>
          <w:rFonts w:ascii="Times New Roman" w:hAnsi="Times New Roman" w:cs="Times New Roman"/>
        </w:rPr>
        <w:t xml:space="preserve"> </w:t>
      </w:r>
      <w:r w:rsidRPr="00F25750">
        <w:rPr>
          <w:rFonts w:ascii="Times New Roman" w:hAnsi="Times New Roman" w:cs="Times New Roman"/>
        </w:rPr>
        <w:tab/>
        <w:t>cellular  740.223.9065</w:t>
      </w:r>
    </w:p>
    <w:p w14:paraId="043A129D" w14:textId="42E8C3C3" w:rsidR="0082579C" w:rsidRDefault="0082579C" w:rsidP="009C42BF">
      <w:pPr>
        <w:widowControl w:val="0"/>
        <w:contextualSpacing/>
      </w:pPr>
    </w:p>
    <w:p w14:paraId="13216ACE" w14:textId="77777777" w:rsidR="00DD3D35" w:rsidRDefault="00DD3D35" w:rsidP="0082579C">
      <w:pPr>
        <w:shd w:val="clear" w:color="auto" w:fill="FFFFFF"/>
        <w:rPr>
          <w:b/>
          <w:bCs/>
          <w:color w:val="222222"/>
          <w:sz w:val="32"/>
          <w:szCs w:val="32"/>
        </w:rPr>
      </w:pPr>
    </w:p>
    <w:p w14:paraId="303799F5" w14:textId="77777777" w:rsidR="00DD3D35" w:rsidRDefault="00DD3D35" w:rsidP="0082579C">
      <w:pPr>
        <w:shd w:val="clear" w:color="auto" w:fill="FFFFFF"/>
        <w:rPr>
          <w:b/>
          <w:bCs/>
          <w:color w:val="222222"/>
          <w:sz w:val="32"/>
          <w:szCs w:val="32"/>
        </w:rPr>
      </w:pPr>
    </w:p>
    <w:p w14:paraId="06CE581E" w14:textId="77777777" w:rsidR="00DD3D35" w:rsidRPr="00E80B1F" w:rsidRDefault="00DD3D35" w:rsidP="00DD3D35">
      <w:pPr>
        <w:rPr>
          <w:b/>
          <w:bCs/>
          <w:sz w:val="32"/>
          <w:szCs w:val="32"/>
        </w:rPr>
      </w:pPr>
      <w:r w:rsidRPr="00E80B1F">
        <w:rPr>
          <w:b/>
          <w:bCs/>
          <w:sz w:val="32"/>
          <w:szCs w:val="32"/>
        </w:rPr>
        <w:t>County EMA Stations Wanted For Weather Alert Project 21</w:t>
      </w:r>
    </w:p>
    <w:p w14:paraId="351718EB" w14:textId="77777777" w:rsidR="00DD3D35" w:rsidRPr="00E80B1F" w:rsidRDefault="00DD3D35" w:rsidP="00DD3D35">
      <w:pPr>
        <w:rPr>
          <w:b/>
          <w:bCs/>
          <w:sz w:val="32"/>
          <w:szCs w:val="32"/>
        </w:rPr>
      </w:pPr>
      <w:r w:rsidRPr="00E80B1F">
        <w:rPr>
          <w:b/>
          <w:bCs/>
          <w:sz w:val="32"/>
          <w:szCs w:val="32"/>
        </w:rPr>
        <w:t>C. Matthew Curtin, KD8TTE</w:t>
      </w:r>
    </w:p>
    <w:p w14:paraId="5223B4AE" w14:textId="77777777" w:rsidR="00DD3D35" w:rsidRDefault="00DD3D35" w:rsidP="00DD3D35"/>
    <w:p w14:paraId="3ED751BA" w14:textId="77777777" w:rsidR="00DD3D35" w:rsidRDefault="00DD3D35" w:rsidP="00DD3D35">
      <w:r>
        <w:t>Thank you for the questions and comments on the Weather Alert Project 21 (WAP21). Several agencies have expressed interest in the project and have offered some revisions to the manual, which have now been folded into the text. And thanks to the stations who have signed up for the project!</w:t>
      </w:r>
    </w:p>
    <w:p w14:paraId="6567103B" w14:textId="77777777" w:rsidR="00DD3D35" w:rsidRDefault="00DD3D35" w:rsidP="00DD3D35"/>
    <w:p w14:paraId="3DE68219" w14:textId="77777777" w:rsidR="00DD3D35" w:rsidRDefault="00DD3D35" w:rsidP="00DD3D35">
      <w:r>
        <w:t>If you’re looking for a project for your ARES team or AUXCOMM unit, this is a good opportunity to participate in a means of handling electronic messages when infrastructure is unavailable. You don’t need to operate the actual county station to participate; the project is in the phase of establishing the means to originate, route, and deliver the messages.</w:t>
      </w:r>
    </w:p>
    <w:p w14:paraId="4F19CAAE" w14:textId="77777777" w:rsidR="00DD3D35" w:rsidRDefault="00DD3D35" w:rsidP="00DD3D35"/>
    <w:p w14:paraId="2B8147A2" w14:textId="19A5E433" w:rsidR="00DD3D35" w:rsidRDefault="00DD3D35" w:rsidP="00DD3D35">
      <w:r>
        <w:t xml:space="preserve">The manual explaining the project and how to participate is available at </w:t>
      </w:r>
      <w:hyperlink r:id="rId34">
        <w:r>
          <w:rPr>
            <w:color w:val="1155CC"/>
            <w:u w:val="single"/>
          </w:rPr>
          <w:t>https://www.blackswancomex.org/2021/weather-alert-project-21</w:t>
        </w:r>
      </w:hyperlink>
      <w:r>
        <w:t xml:space="preserve">. </w:t>
      </w:r>
    </w:p>
    <w:p w14:paraId="0C3043E9" w14:textId="32A9EAC8" w:rsidR="00DD3D35" w:rsidRDefault="00DD3D35" w:rsidP="00DD3D35"/>
    <w:p w14:paraId="3BA0C9C8" w14:textId="7AC0DA55" w:rsidR="00DD3D35" w:rsidRDefault="00DD3D35" w:rsidP="00DD3D35">
      <w:r>
        <w:tab/>
      </w:r>
      <w:r>
        <w:tab/>
      </w:r>
      <w:r>
        <w:tab/>
      </w:r>
      <w:r>
        <w:tab/>
      </w:r>
      <w:r>
        <w:tab/>
      </w:r>
      <w:r>
        <w:tab/>
      </w:r>
      <w:r>
        <w:tab/>
        <w:t>####</w:t>
      </w:r>
    </w:p>
    <w:p w14:paraId="6450567A" w14:textId="77777777" w:rsidR="00DD3D35" w:rsidRDefault="00DD3D35" w:rsidP="0082579C">
      <w:pPr>
        <w:shd w:val="clear" w:color="auto" w:fill="FFFFFF"/>
        <w:rPr>
          <w:b/>
          <w:bCs/>
          <w:color w:val="222222"/>
          <w:sz w:val="32"/>
          <w:szCs w:val="32"/>
        </w:rPr>
      </w:pPr>
    </w:p>
    <w:p w14:paraId="375E8D9B" w14:textId="79127B81" w:rsidR="0082579C" w:rsidRPr="0082579C" w:rsidRDefault="0082579C" w:rsidP="0082579C">
      <w:pPr>
        <w:shd w:val="clear" w:color="auto" w:fill="FFFFFF"/>
        <w:rPr>
          <w:b/>
          <w:bCs/>
          <w:color w:val="222222"/>
          <w:sz w:val="32"/>
          <w:szCs w:val="32"/>
        </w:rPr>
      </w:pPr>
      <w:r w:rsidRPr="0082579C">
        <w:rPr>
          <w:b/>
          <w:bCs/>
          <w:color w:val="222222"/>
          <w:sz w:val="32"/>
          <w:szCs w:val="32"/>
        </w:rPr>
        <w:t>Greetings from Tim Duffy, K3LR, CEO of DX Engineering!</w:t>
      </w:r>
    </w:p>
    <w:p w14:paraId="416B48E0" w14:textId="77777777" w:rsidR="0082579C" w:rsidRPr="0082579C" w:rsidRDefault="0082579C" w:rsidP="0082579C">
      <w:pPr>
        <w:shd w:val="clear" w:color="auto" w:fill="FFFFFF"/>
        <w:rPr>
          <w:rFonts w:ascii="Arial" w:hAnsi="Arial" w:cs="Arial"/>
          <w:color w:val="222222"/>
        </w:rPr>
      </w:pPr>
      <w:r w:rsidRPr="0082579C">
        <w:rPr>
          <w:rFonts w:ascii="Arial" w:hAnsi="Arial" w:cs="Arial"/>
          <w:color w:val="222222"/>
        </w:rPr>
        <w:t> </w:t>
      </w:r>
    </w:p>
    <w:p w14:paraId="4BD7A3D9" w14:textId="77777777" w:rsidR="0082579C" w:rsidRPr="0082579C" w:rsidRDefault="0082579C" w:rsidP="0082579C">
      <w:pPr>
        <w:shd w:val="clear" w:color="auto" w:fill="FFFFFF"/>
        <w:rPr>
          <w:color w:val="222222"/>
        </w:rPr>
      </w:pPr>
      <w:r w:rsidRPr="0082579C">
        <w:rPr>
          <w:color w:val="222222"/>
        </w:rPr>
        <w:t>Our staff of active Hams at DX Engineering hope you and your club are adapting well to this challenging time. With so many events being canceled, we’ve shifted our focus to providing virtual educational opportunities to help Hams everywhere stay in touch with what’s happening in the hobby.</w:t>
      </w:r>
    </w:p>
    <w:p w14:paraId="2AB599F2" w14:textId="77777777" w:rsidR="0082579C" w:rsidRPr="0082579C" w:rsidRDefault="0082579C" w:rsidP="0082579C">
      <w:pPr>
        <w:shd w:val="clear" w:color="auto" w:fill="FFFFFF"/>
        <w:rPr>
          <w:color w:val="222222"/>
        </w:rPr>
      </w:pPr>
      <w:r w:rsidRPr="0082579C">
        <w:rPr>
          <w:color w:val="222222"/>
        </w:rPr>
        <w:t> </w:t>
      </w:r>
    </w:p>
    <w:p w14:paraId="13DF91CA" w14:textId="77777777" w:rsidR="0082579C" w:rsidRPr="0082579C" w:rsidRDefault="0082579C" w:rsidP="0082579C">
      <w:pPr>
        <w:shd w:val="clear" w:color="auto" w:fill="FFFFFF"/>
        <w:rPr>
          <w:color w:val="222222"/>
        </w:rPr>
      </w:pPr>
      <w:r w:rsidRPr="0082579C">
        <w:rPr>
          <w:color w:val="222222"/>
        </w:rPr>
        <w:t>The best part is that it’s all free</w:t>
      </w:r>
      <w:r w:rsidRPr="0082579C">
        <w:rPr>
          <w:color w:val="000000"/>
        </w:rPr>
        <w:t>—</w:t>
      </w:r>
      <w:r w:rsidRPr="0082579C">
        <w:rPr>
          <w:color w:val="222222"/>
        </w:rPr>
        <w:t>our way of giving back to the operators who keep Ham Radio so vital in their communities.</w:t>
      </w:r>
    </w:p>
    <w:p w14:paraId="02E8A0B1" w14:textId="77777777" w:rsidR="0082579C" w:rsidRPr="0082579C" w:rsidRDefault="0082579C" w:rsidP="0082579C">
      <w:pPr>
        <w:shd w:val="clear" w:color="auto" w:fill="FFFFFF"/>
        <w:rPr>
          <w:color w:val="222222"/>
        </w:rPr>
      </w:pPr>
      <w:r w:rsidRPr="0082579C">
        <w:rPr>
          <w:color w:val="222222"/>
        </w:rPr>
        <w:t> </w:t>
      </w:r>
    </w:p>
    <w:p w14:paraId="31696385" w14:textId="77777777" w:rsidR="0082579C" w:rsidRPr="0082579C" w:rsidRDefault="0082579C" w:rsidP="0082579C">
      <w:pPr>
        <w:shd w:val="clear" w:color="auto" w:fill="FFFFFF"/>
        <w:rPr>
          <w:color w:val="222222"/>
        </w:rPr>
      </w:pPr>
      <w:r w:rsidRPr="0082579C">
        <w:rPr>
          <w:b/>
          <w:bCs/>
          <w:color w:val="222222"/>
        </w:rPr>
        <w:t>I’ll come to your meeting</w:t>
      </w:r>
      <w:r w:rsidRPr="0082579C">
        <w:rPr>
          <w:color w:val="000000"/>
        </w:rPr>
        <w:t>—</w:t>
      </w:r>
      <w:r w:rsidRPr="0082579C">
        <w:rPr>
          <w:b/>
          <w:bCs/>
          <w:color w:val="222222"/>
        </w:rPr>
        <w:t>virtually!  </w:t>
      </w:r>
    </w:p>
    <w:p w14:paraId="331BA828" w14:textId="77777777" w:rsidR="0082579C" w:rsidRPr="0082579C" w:rsidRDefault="0082579C" w:rsidP="0082579C">
      <w:pPr>
        <w:shd w:val="clear" w:color="auto" w:fill="FFFFFF"/>
        <w:rPr>
          <w:color w:val="222222"/>
        </w:rPr>
      </w:pPr>
      <w:r w:rsidRPr="0082579C">
        <w:rPr>
          <w:color w:val="222222"/>
        </w:rPr>
        <w:t> </w:t>
      </w:r>
    </w:p>
    <w:p w14:paraId="470ED1E9" w14:textId="77777777" w:rsidR="0082579C" w:rsidRPr="0082579C" w:rsidRDefault="0082579C" w:rsidP="0082579C">
      <w:pPr>
        <w:shd w:val="clear" w:color="auto" w:fill="FFFFFF"/>
        <w:rPr>
          <w:color w:val="222222"/>
        </w:rPr>
      </w:pPr>
      <w:r w:rsidRPr="0082579C">
        <w:rPr>
          <w:color w:val="222222"/>
        </w:rPr>
        <w:t>I am available for free Zoom webinars on a range of topics to suit your club’s interests, from how to mitigate RFI to tips on improving your contesting scores. Contact Teri Grizer, K8MNJ, at </w:t>
      </w:r>
      <w:hyperlink r:id="rId35" w:tgtFrame="_blank" w:history="1">
        <w:r w:rsidRPr="0082579C">
          <w:rPr>
            <w:color w:val="1155CC"/>
            <w:u w:val="single"/>
          </w:rPr>
          <w:t>TGrizer@DXEngineering.com</w:t>
        </w:r>
      </w:hyperlink>
      <w:r w:rsidRPr="0082579C">
        <w:rPr>
          <w:color w:val="222222"/>
        </w:rPr>
        <w:t> to schedule a presentation.</w:t>
      </w:r>
    </w:p>
    <w:p w14:paraId="1E97A725" w14:textId="77777777" w:rsidR="0082579C" w:rsidRPr="0082579C" w:rsidRDefault="0082579C" w:rsidP="0082579C">
      <w:pPr>
        <w:shd w:val="clear" w:color="auto" w:fill="FFFFFF"/>
        <w:rPr>
          <w:color w:val="222222"/>
        </w:rPr>
      </w:pPr>
      <w:r w:rsidRPr="0082579C">
        <w:rPr>
          <w:color w:val="222222"/>
        </w:rPr>
        <w:t> </w:t>
      </w:r>
    </w:p>
    <w:p w14:paraId="3AF40591" w14:textId="77777777" w:rsidR="0082579C" w:rsidRPr="0082579C" w:rsidRDefault="0082579C" w:rsidP="0082579C">
      <w:pPr>
        <w:shd w:val="clear" w:color="auto" w:fill="FFFFFF"/>
        <w:rPr>
          <w:color w:val="222222"/>
        </w:rPr>
      </w:pPr>
      <w:r w:rsidRPr="0082579C">
        <w:rPr>
          <w:b/>
          <w:bCs/>
          <w:color w:val="222222"/>
        </w:rPr>
        <w:t>You Can Get Tips, Hear Interviews, and Learn About Weekly Deals on DX Engineering’s Facebook Page</w:t>
      </w:r>
    </w:p>
    <w:p w14:paraId="3E865E52" w14:textId="77777777" w:rsidR="0082579C" w:rsidRPr="0082579C" w:rsidRDefault="0082579C" w:rsidP="0082579C">
      <w:pPr>
        <w:shd w:val="clear" w:color="auto" w:fill="FFFFFF"/>
        <w:rPr>
          <w:color w:val="222222"/>
        </w:rPr>
      </w:pPr>
      <w:r w:rsidRPr="0082579C">
        <w:rPr>
          <w:color w:val="222222"/>
        </w:rPr>
        <w:t> </w:t>
      </w:r>
    </w:p>
    <w:p w14:paraId="43DD570A" w14:textId="77777777" w:rsidR="0082579C" w:rsidRPr="0082579C" w:rsidRDefault="0082579C" w:rsidP="0082579C">
      <w:pPr>
        <w:shd w:val="clear" w:color="auto" w:fill="FFFFFF"/>
        <w:ind w:left="720"/>
        <w:rPr>
          <w:color w:val="222222"/>
        </w:rPr>
      </w:pPr>
      <w:r w:rsidRPr="0082579C">
        <w:rPr>
          <w:color w:val="000000"/>
        </w:rPr>
        <w:t>·         </w:t>
      </w:r>
      <w:r w:rsidRPr="0082579C">
        <w:rPr>
          <w:color w:val="000000"/>
          <w:shd w:val="clear" w:color="auto" w:fill="FFFFFF"/>
        </w:rPr>
        <w:t>Facebook Live with Tim, K3LR, and Jeff, KB8ZWT, airs every Tuesday at 1:15 pm Eastern (18:15 UTC). Jeff and I cover the gamut of Amateur Radio topics: upcoming contests, choosing coaxial cables, how to use ferrite, the benefits of antenna analyzers, and much more.</w:t>
      </w:r>
    </w:p>
    <w:p w14:paraId="1D610003" w14:textId="77777777" w:rsidR="0082579C" w:rsidRPr="0082579C" w:rsidRDefault="0082579C" w:rsidP="0082579C">
      <w:pPr>
        <w:shd w:val="clear" w:color="auto" w:fill="FFFFFF"/>
        <w:ind w:left="720"/>
        <w:rPr>
          <w:color w:val="222222"/>
        </w:rPr>
      </w:pPr>
      <w:r w:rsidRPr="0082579C">
        <w:rPr>
          <w:color w:val="000000"/>
        </w:rPr>
        <w:t>·         </w:t>
      </w:r>
      <w:r w:rsidRPr="0082579C">
        <w:rPr>
          <w:color w:val="000000"/>
          <w:shd w:val="clear" w:color="auto" w:fill="FFFFFF"/>
        </w:rPr>
        <w:t>Tune in for our Manufacturer Showcase, live on Facebook Thursdays at 2:30 pm Eastern (19:30 UTC), for news and information from some of the biggest names in Ham Radio gear.</w:t>
      </w:r>
    </w:p>
    <w:p w14:paraId="2D4A43B7" w14:textId="77777777" w:rsidR="0082579C" w:rsidRPr="0082579C" w:rsidRDefault="0082579C" w:rsidP="0082579C">
      <w:pPr>
        <w:shd w:val="clear" w:color="auto" w:fill="FFFFFF"/>
        <w:ind w:left="720"/>
        <w:rPr>
          <w:color w:val="222222"/>
        </w:rPr>
      </w:pPr>
      <w:r w:rsidRPr="0082579C">
        <w:rPr>
          <w:color w:val="000000"/>
        </w:rPr>
        <w:t>·         </w:t>
      </w:r>
      <w:r w:rsidRPr="0082579C">
        <w:rPr>
          <w:color w:val="000000"/>
          <w:shd w:val="clear" w:color="auto" w:fill="FFFFFF"/>
        </w:rPr>
        <w:t>Join me and Hams from around the world for Facebook Live with Tim, K3LR, every Friday at 4:00 pm Eastern (21:00 UTC). Recent topics have included advice on 160M operating, the Reverse Beacon Network, and working satellites. Get live answers to your questions and save money with the DX Engineering Deal of the Week!</w:t>
      </w:r>
    </w:p>
    <w:p w14:paraId="1514880B" w14:textId="77777777" w:rsidR="0082579C" w:rsidRPr="0082579C" w:rsidRDefault="0082579C" w:rsidP="0082579C">
      <w:pPr>
        <w:shd w:val="clear" w:color="auto" w:fill="FFFFFF"/>
        <w:ind w:left="720"/>
        <w:rPr>
          <w:color w:val="222222"/>
        </w:rPr>
      </w:pPr>
      <w:r w:rsidRPr="0082579C">
        <w:rPr>
          <w:color w:val="000000"/>
        </w:rPr>
        <w:t>·         </w:t>
      </w:r>
      <w:r w:rsidRPr="0082579C">
        <w:rPr>
          <w:color w:val="000000"/>
          <w:shd w:val="clear" w:color="auto" w:fill="FFFFFF"/>
        </w:rPr>
        <w:t>Like us on </w:t>
      </w:r>
      <w:hyperlink r:id="rId36" w:tgtFrame="_blank" w:history="1">
        <w:r w:rsidRPr="0082579C">
          <w:rPr>
            <w:color w:val="1155CC"/>
            <w:u w:val="single"/>
            <w:shd w:val="clear" w:color="auto" w:fill="FFFFFF"/>
          </w:rPr>
          <w:t>Facebook</w:t>
        </w:r>
      </w:hyperlink>
      <w:r w:rsidRPr="0082579C">
        <w:rPr>
          <w:color w:val="000000"/>
          <w:shd w:val="clear" w:color="auto" w:fill="FFFFFF"/>
        </w:rPr>
        <w:t> and enjoy tech articles, product updates, humor, and the hottest deals from DX Engineering!</w:t>
      </w:r>
    </w:p>
    <w:p w14:paraId="4FB3C930" w14:textId="77777777" w:rsidR="0082579C" w:rsidRPr="0082579C" w:rsidRDefault="0082579C" w:rsidP="0082579C">
      <w:pPr>
        <w:shd w:val="clear" w:color="auto" w:fill="FFFFFF"/>
        <w:ind w:left="360"/>
        <w:rPr>
          <w:color w:val="222222"/>
        </w:rPr>
      </w:pPr>
      <w:r w:rsidRPr="0082579C">
        <w:rPr>
          <w:color w:val="000000"/>
        </w:rPr>
        <w:t> </w:t>
      </w:r>
    </w:p>
    <w:p w14:paraId="3F3A234F" w14:textId="77777777" w:rsidR="0082579C" w:rsidRPr="0082579C" w:rsidRDefault="0082579C" w:rsidP="0082579C">
      <w:pPr>
        <w:shd w:val="clear" w:color="auto" w:fill="FFFFFF"/>
        <w:rPr>
          <w:color w:val="222222"/>
        </w:rPr>
      </w:pPr>
      <w:r w:rsidRPr="0082579C">
        <w:rPr>
          <w:b/>
          <w:bCs/>
          <w:color w:val="000000"/>
        </w:rPr>
        <w:lastRenderedPageBreak/>
        <w:t>Visit DX Engineering’s blog, </w:t>
      </w:r>
      <w:hyperlink r:id="rId37" w:tgtFrame="_blank" w:history="1">
        <w:r w:rsidRPr="0082579C">
          <w:rPr>
            <w:b/>
            <w:bCs/>
            <w:i/>
            <w:iCs/>
            <w:color w:val="1155CC"/>
            <w:u w:val="single"/>
          </w:rPr>
          <w:t>OnAllBands</w:t>
        </w:r>
      </w:hyperlink>
      <w:r w:rsidRPr="0082579C">
        <w:rPr>
          <w:b/>
          <w:bCs/>
          <w:color w:val="000000"/>
        </w:rPr>
        <w:t>, for news, expert tech advice, and updates on the latest equipment. We’re adding fresh content every weekday.</w:t>
      </w:r>
    </w:p>
    <w:p w14:paraId="3469649E" w14:textId="77777777" w:rsidR="0082579C" w:rsidRPr="0082579C" w:rsidRDefault="0082579C" w:rsidP="0082579C">
      <w:pPr>
        <w:shd w:val="clear" w:color="auto" w:fill="FFFFFF"/>
        <w:rPr>
          <w:color w:val="222222"/>
        </w:rPr>
      </w:pPr>
      <w:r w:rsidRPr="0082579C">
        <w:rPr>
          <w:color w:val="000000"/>
        </w:rPr>
        <w:t> </w:t>
      </w:r>
    </w:p>
    <w:p w14:paraId="4A45CFD9" w14:textId="77777777" w:rsidR="0082579C" w:rsidRPr="0082579C" w:rsidRDefault="0082579C" w:rsidP="0082579C">
      <w:pPr>
        <w:shd w:val="clear" w:color="auto" w:fill="FFFFFF"/>
        <w:rPr>
          <w:color w:val="222222"/>
        </w:rPr>
      </w:pPr>
      <w:r w:rsidRPr="0082579C">
        <w:rPr>
          <w:b/>
          <w:bCs/>
          <w:color w:val="000000"/>
        </w:rPr>
        <w:t>Check out our growing collection of instructional videos and interviews on </w:t>
      </w:r>
      <w:hyperlink r:id="rId38" w:tgtFrame="_blank" w:history="1">
        <w:r w:rsidRPr="0082579C">
          <w:rPr>
            <w:b/>
            <w:bCs/>
            <w:color w:val="1155CC"/>
            <w:u w:val="single"/>
          </w:rPr>
          <w:t>DX Engineering’s YouTube Channel</w:t>
        </w:r>
      </w:hyperlink>
      <w:r w:rsidRPr="0082579C">
        <w:rPr>
          <w:b/>
          <w:bCs/>
          <w:color w:val="000000"/>
        </w:rPr>
        <w:t>.</w:t>
      </w:r>
    </w:p>
    <w:p w14:paraId="7343987D" w14:textId="77777777" w:rsidR="0082579C" w:rsidRPr="0082579C" w:rsidRDefault="0082579C" w:rsidP="0082579C">
      <w:pPr>
        <w:shd w:val="clear" w:color="auto" w:fill="FFFFFF"/>
        <w:rPr>
          <w:color w:val="222222"/>
        </w:rPr>
      </w:pPr>
      <w:r w:rsidRPr="0082579C">
        <w:rPr>
          <w:color w:val="222222"/>
        </w:rPr>
        <w:t> </w:t>
      </w:r>
    </w:p>
    <w:p w14:paraId="033DD964" w14:textId="77777777" w:rsidR="0082579C" w:rsidRPr="0082579C" w:rsidRDefault="0082579C" w:rsidP="0082579C">
      <w:pPr>
        <w:shd w:val="clear" w:color="auto" w:fill="FFFFFF"/>
        <w:rPr>
          <w:color w:val="222222"/>
        </w:rPr>
      </w:pPr>
      <w:r w:rsidRPr="0082579C">
        <w:rPr>
          <w:b/>
          <w:bCs/>
          <w:color w:val="222222"/>
        </w:rPr>
        <w:t>Get Advice from Our Elmers!</w:t>
      </w:r>
    </w:p>
    <w:p w14:paraId="76C98D0B" w14:textId="77777777" w:rsidR="0082579C" w:rsidRPr="0082579C" w:rsidRDefault="0082579C" w:rsidP="0082579C">
      <w:pPr>
        <w:shd w:val="clear" w:color="auto" w:fill="FFFFFF"/>
        <w:rPr>
          <w:color w:val="222222"/>
        </w:rPr>
      </w:pPr>
      <w:r w:rsidRPr="0082579C">
        <w:rPr>
          <w:color w:val="222222"/>
        </w:rPr>
        <w:t> </w:t>
      </w:r>
    </w:p>
    <w:p w14:paraId="2D34D649" w14:textId="77777777" w:rsidR="0082579C" w:rsidRPr="0082579C" w:rsidRDefault="0082579C" w:rsidP="0082579C">
      <w:pPr>
        <w:shd w:val="clear" w:color="auto" w:fill="FFFFFF"/>
        <w:ind w:left="720"/>
        <w:rPr>
          <w:color w:val="222222"/>
        </w:rPr>
      </w:pPr>
      <w:r w:rsidRPr="0082579C">
        <w:rPr>
          <w:color w:val="222222"/>
        </w:rPr>
        <w:t>·         Talk with our staff of active operators—the best in the industry</w:t>
      </w:r>
    </w:p>
    <w:p w14:paraId="5F0D7FAA" w14:textId="77777777" w:rsidR="0082579C" w:rsidRPr="0082579C" w:rsidRDefault="0082579C" w:rsidP="0082579C">
      <w:pPr>
        <w:shd w:val="clear" w:color="auto" w:fill="FFFFFF"/>
        <w:ind w:left="720"/>
        <w:rPr>
          <w:color w:val="222222"/>
        </w:rPr>
      </w:pPr>
      <w:r w:rsidRPr="0082579C">
        <w:rPr>
          <w:color w:val="222222"/>
        </w:rPr>
        <w:t>·         Choose from more than 30,000 Amateur Radio products for EmComm, Contesting, DXing, and Satellite operation at </w:t>
      </w:r>
      <w:hyperlink r:id="rId39" w:tgtFrame="_blank" w:history="1">
        <w:r w:rsidRPr="0082579C">
          <w:rPr>
            <w:color w:val="1155CC"/>
            <w:u w:val="single"/>
          </w:rPr>
          <w:t>DXEngineering.com</w:t>
        </w:r>
      </w:hyperlink>
    </w:p>
    <w:p w14:paraId="23E79219" w14:textId="77777777" w:rsidR="0082579C" w:rsidRPr="0082579C" w:rsidRDefault="0082579C" w:rsidP="0082579C">
      <w:pPr>
        <w:shd w:val="clear" w:color="auto" w:fill="FFFFFF"/>
        <w:ind w:left="720"/>
        <w:rPr>
          <w:color w:val="222222"/>
        </w:rPr>
      </w:pPr>
      <w:r w:rsidRPr="0082579C">
        <w:rPr>
          <w:color w:val="222222"/>
        </w:rPr>
        <w:t>·         Get the right equipment for your shack: rigs, amps, coaxial cable, rotators, antennas, towers, even stealthy solutions for your HOA antenna concerns</w:t>
      </w:r>
    </w:p>
    <w:p w14:paraId="05DC8DCC" w14:textId="77777777" w:rsidR="0082579C" w:rsidRPr="0082579C" w:rsidRDefault="0082579C" w:rsidP="0082579C">
      <w:pPr>
        <w:shd w:val="clear" w:color="auto" w:fill="FFFFFF"/>
        <w:ind w:left="720"/>
        <w:rPr>
          <w:color w:val="222222"/>
        </w:rPr>
      </w:pPr>
      <w:r w:rsidRPr="0082579C">
        <w:rPr>
          <w:color w:val="222222"/>
        </w:rPr>
        <w:t>·         Enjoy friendly support during and after your purchase, whether you’re new to the hobby or a longtime operator</w:t>
      </w:r>
    </w:p>
    <w:p w14:paraId="79386DDF" w14:textId="77777777" w:rsidR="0082579C" w:rsidRPr="0082579C" w:rsidRDefault="0082579C" w:rsidP="0082579C">
      <w:pPr>
        <w:shd w:val="clear" w:color="auto" w:fill="FFFFFF"/>
        <w:rPr>
          <w:color w:val="222222"/>
        </w:rPr>
      </w:pPr>
      <w:r w:rsidRPr="0082579C">
        <w:rPr>
          <w:color w:val="222222"/>
        </w:rPr>
        <w:t> </w:t>
      </w:r>
    </w:p>
    <w:p w14:paraId="04DC0F02" w14:textId="77777777" w:rsidR="0082579C" w:rsidRPr="0082579C" w:rsidRDefault="0082579C" w:rsidP="0082579C">
      <w:pPr>
        <w:shd w:val="clear" w:color="auto" w:fill="FFFFFF"/>
        <w:rPr>
          <w:color w:val="222222"/>
        </w:rPr>
      </w:pPr>
      <w:r w:rsidRPr="0082579C">
        <w:rPr>
          <w:color w:val="222222"/>
        </w:rPr>
        <w:t>Thanks for your time today.</w:t>
      </w:r>
    </w:p>
    <w:p w14:paraId="0938711C" w14:textId="77777777" w:rsidR="0082579C" w:rsidRPr="0082579C" w:rsidRDefault="0082579C" w:rsidP="0082579C">
      <w:pPr>
        <w:shd w:val="clear" w:color="auto" w:fill="FFFFFF"/>
        <w:rPr>
          <w:color w:val="222222"/>
        </w:rPr>
      </w:pPr>
      <w:r w:rsidRPr="0082579C">
        <w:rPr>
          <w:color w:val="222222"/>
        </w:rPr>
        <w:t> </w:t>
      </w:r>
    </w:p>
    <w:p w14:paraId="5557E72F" w14:textId="77777777" w:rsidR="0082579C" w:rsidRPr="0082579C" w:rsidRDefault="0082579C" w:rsidP="0082579C">
      <w:pPr>
        <w:shd w:val="clear" w:color="auto" w:fill="FFFFFF"/>
        <w:rPr>
          <w:color w:val="222222"/>
        </w:rPr>
      </w:pPr>
      <w:r w:rsidRPr="0082579C">
        <w:rPr>
          <w:color w:val="222222"/>
        </w:rPr>
        <w:t>We’re looking forward to seeing you online and hearing you on the air.</w:t>
      </w:r>
    </w:p>
    <w:p w14:paraId="284CCFC4" w14:textId="77777777" w:rsidR="0082579C" w:rsidRPr="0082579C" w:rsidRDefault="0082579C" w:rsidP="0082579C">
      <w:pPr>
        <w:shd w:val="clear" w:color="auto" w:fill="FFFFFF"/>
        <w:rPr>
          <w:color w:val="222222"/>
        </w:rPr>
      </w:pPr>
      <w:r w:rsidRPr="0082579C">
        <w:rPr>
          <w:color w:val="222222"/>
        </w:rPr>
        <w:t> </w:t>
      </w:r>
    </w:p>
    <w:p w14:paraId="25CB55F1" w14:textId="77777777" w:rsidR="0082579C" w:rsidRPr="0082579C" w:rsidRDefault="0082579C" w:rsidP="0082579C">
      <w:pPr>
        <w:shd w:val="clear" w:color="auto" w:fill="FFFFFF"/>
        <w:rPr>
          <w:color w:val="222222"/>
        </w:rPr>
      </w:pPr>
      <w:r w:rsidRPr="0082579C">
        <w:rPr>
          <w:color w:val="222222"/>
        </w:rPr>
        <w:t>73!</w:t>
      </w:r>
    </w:p>
    <w:p w14:paraId="04ACB9D3" w14:textId="77777777" w:rsidR="0082579C" w:rsidRPr="0082579C" w:rsidRDefault="0082579C" w:rsidP="0082579C">
      <w:pPr>
        <w:shd w:val="clear" w:color="auto" w:fill="FFFFFF"/>
        <w:rPr>
          <w:color w:val="222222"/>
        </w:rPr>
      </w:pPr>
      <w:r w:rsidRPr="0082579C">
        <w:rPr>
          <w:color w:val="222222"/>
        </w:rPr>
        <w:t> </w:t>
      </w:r>
    </w:p>
    <w:p w14:paraId="71617AC3" w14:textId="77777777" w:rsidR="0082579C" w:rsidRPr="0082579C" w:rsidRDefault="0082579C" w:rsidP="0082579C">
      <w:pPr>
        <w:shd w:val="clear" w:color="auto" w:fill="FFFFFF"/>
        <w:rPr>
          <w:color w:val="222222"/>
        </w:rPr>
      </w:pPr>
      <w:r w:rsidRPr="0082579C">
        <w:rPr>
          <w:color w:val="222222"/>
        </w:rPr>
        <w:t>Tim Duffy, K3LR</w:t>
      </w:r>
    </w:p>
    <w:p w14:paraId="43AF8400" w14:textId="29DFBC7D" w:rsidR="0082579C" w:rsidRPr="0082579C" w:rsidRDefault="0082579C" w:rsidP="0082579C">
      <w:pPr>
        <w:shd w:val="clear" w:color="auto" w:fill="FFFFFF"/>
        <w:rPr>
          <w:color w:val="222222"/>
        </w:rPr>
      </w:pPr>
      <w:r w:rsidRPr="0082579C">
        <w:rPr>
          <w:color w:val="222222"/>
        </w:rPr>
        <w:t>DXEngineering.com</w:t>
      </w:r>
      <w:r w:rsidRPr="0082579C">
        <w:rPr>
          <w:color w:val="222222"/>
        </w:rPr>
        <w:br/>
        <w:t>800-777-0703</w:t>
      </w:r>
      <w:r w:rsidRPr="0082579C">
        <w:rPr>
          <w:color w:val="222222"/>
        </w:rPr>
        <w:br/>
        <w:t xml:space="preserve">Email support 24/7/365 at </w:t>
      </w:r>
      <w:hyperlink r:id="rId40" w:history="1">
        <w:r w:rsidR="00AC5FBA" w:rsidRPr="00716E73">
          <w:rPr>
            <w:rStyle w:val="Hyperlink"/>
          </w:rPr>
          <w:t>DXEngineering@DXEngineering.com</w:t>
        </w:r>
      </w:hyperlink>
      <w:r w:rsidR="00AC5FBA">
        <w:rPr>
          <w:color w:val="222222"/>
        </w:rPr>
        <w:t xml:space="preserve"> </w:t>
      </w:r>
    </w:p>
    <w:p w14:paraId="76AAE88D" w14:textId="15A86BD3" w:rsidR="0082579C" w:rsidRDefault="0082579C" w:rsidP="009C42BF">
      <w:pPr>
        <w:widowControl w:val="0"/>
        <w:contextualSpacing/>
      </w:pPr>
    </w:p>
    <w:p w14:paraId="793D4834" w14:textId="3F07E8D4" w:rsidR="0082579C" w:rsidRDefault="0082579C" w:rsidP="009C42BF">
      <w:pPr>
        <w:widowControl w:val="0"/>
        <w:contextualSpacing/>
      </w:pPr>
    </w:p>
    <w:p w14:paraId="2D7BE342" w14:textId="04CA3771" w:rsidR="0082579C" w:rsidRDefault="0082579C" w:rsidP="009C42BF">
      <w:pPr>
        <w:widowControl w:val="0"/>
        <w:contextualSpacing/>
      </w:pPr>
    </w:p>
    <w:p w14:paraId="4CE36299" w14:textId="77777777" w:rsidR="00DA4FE9" w:rsidRPr="00DA4FE9" w:rsidRDefault="00DA4FE9" w:rsidP="00DA4FE9">
      <w:pPr>
        <w:suppressAutoHyphens/>
        <w:rPr>
          <w:rFonts w:eastAsia="SimSun"/>
          <w:szCs w:val="20"/>
          <w:lang w:eastAsia="ar-SA"/>
        </w:rPr>
      </w:pPr>
      <w:r w:rsidRPr="00DA4FE9">
        <w:rPr>
          <w:rFonts w:eastAsia="SimSun"/>
          <w:b/>
          <w:bCs/>
          <w:sz w:val="32"/>
          <w:szCs w:val="32"/>
          <w:lang w:eastAsia="ar-SA"/>
        </w:rPr>
        <w:t>Using the "Lightning Activity Level" Forecast</w:t>
      </w:r>
      <w:r w:rsidRPr="00DA4FE9">
        <w:rPr>
          <w:rFonts w:eastAsia="SimSun"/>
          <w:b/>
          <w:bCs/>
          <w:szCs w:val="20"/>
          <w:lang w:eastAsia="ar-SA"/>
        </w:rPr>
        <w:t>:</w:t>
      </w:r>
    </w:p>
    <w:p w14:paraId="4A4A6FF5" w14:textId="77777777" w:rsidR="00DA4FE9" w:rsidRPr="00DA4FE9" w:rsidRDefault="00DA4FE9" w:rsidP="00DA4FE9">
      <w:pPr>
        <w:suppressAutoHyphens/>
        <w:rPr>
          <w:rFonts w:eastAsia="SimSun"/>
          <w:szCs w:val="20"/>
          <w:lang w:eastAsia="ar-SA"/>
        </w:rPr>
      </w:pPr>
      <w:r w:rsidRPr="00DA4FE9">
        <w:rPr>
          <w:rFonts w:eastAsia="SimSun"/>
          <w:szCs w:val="20"/>
          <w:lang w:eastAsia="ar-SA"/>
        </w:rPr>
        <w:t xml:space="preserve">Ted Jacobson W8KVK  -  (Athens Co. OH  Skywarn/CoCoRaHS) </w:t>
      </w:r>
    </w:p>
    <w:p w14:paraId="24B5E4D2" w14:textId="77777777" w:rsidR="00DA4FE9" w:rsidRPr="00DA4FE9" w:rsidRDefault="00DA4FE9" w:rsidP="00DA4FE9">
      <w:pPr>
        <w:suppressAutoHyphens/>
        <w:rPr>
          <w:rFonts w:eastAsia="SimSun"/>
          <w:szCs w:val="20"/>
          <w:lang w:eastAsia="ar-SA"/>
        </w:rPr>
      </w:pPr>
    </w:p>
    <w:p w14:paraId="71180575" w14:textId="77777777" w:rsidR="00DA4FE9" w:rsidRPr="00DA4FE9" w:rsidRDefault="00DA4FE9" w:rsidP="00DA4FE9">
      <w:pPr>
        <w:suppressAutoHyphens/>
        <w:rPr>
          <w:rFonts w:eastAsia="SimSun"/>
          <w:szCs w:val="20"/>
          <w:lang w:eastAsia="ar-SA"/>
        </w:rPr>
      </w:pPr>
      <w:r w:rsidRPr="00DA4FE9">
        <w:rPr>
          <w:rFonts w:eastAsia="SimSun"/>
          <w:szCs w:val="20"/>
          <w:lang w:eastAsia="ar-SA"/>
        </w:rPr>
        <w:t>With better weather, and Covid improvements here in Ohio, many of us look forward to resuming Amateur Radio support of county fairs, festivals, marathons and charity walk events.  One important element of this kind of public service is close monitoring of hazardous weather potential which may threaten vulnerable outdoor populations.</w:t>
      </w:r>
    </w:p>
    <w:p w14:paraId="41964A0C" w14:textId="77777777" w:rsidR="00DA4FE9" w:rsidRPr="00DA4FE9" w:rsidRDefault="00DA4FE9" w:rsidP="00DA4FE9">
      <w:pPr>
        <w:suppressAutoHyphens/>
        <w:rPr>
          <w:rFonts w:eastAsia="SimSun"/>
          <w:szCs w:val="20"/>
          <w:lang w:eastAsia="ar-SA"/>
        </w:rPr>
      </w:pPr>
    </w:p>
    <w:p w14:paraId="3DA3819B" w14:textId="77777777" w:rsidR="00DA4FE9" w:rsidRPr="00DA4FE9" w:rsidRDefault="00DA4FE9" w:rsidP="00DA4FE9">
      <w:pPr>
        <w:suppressAutoHyphens/>
        <w:rPr>
          <w:rFonts w:eastAsia="SimSun"/>
          <w:szCs w:val="20"/>
          <w:lang w:eastAsia="ar-SA"/>
        </w:rPr>
      </w:pPr>
      <w:r w:rsidRPr="00DA4FE9">
        <w:rPr>
          <w:rFonts w:eastAsia="SimSun"/>
          <w:szCs w:val="20"/>
          <w:lang w:eastAsia="ar-SA"/>
        </w:rPr>
        <w:t xml:space="preserve">The National Weather Service now generates a relatively new tool called the "Lightning Activity Level" (LAL) forecast.  Issued several days in advance, you can see what this looks like by visiting </w:t>
      </w:r>
      <w:hyperlink r:id="rId41" w:history="1">
        <w:r w:rsidRPr="00DA4FE9">
          <w:rPr>
            <w:rFonts w:eastAsia="SimSun"/>
            <w:color w:val="0000FF"/>
            <w:szCs w:val="20"/>
            <w:u w:val="single"/>
            <w:lang w:eastAsia="ar-SA"/>
          </w:rPr>
          <w:t>https://w8kvk.com/AthensWX</w:t>
        </w:r>
      </w:hyperlink>
      <w:r w:rsidRPr="00DA4FE9">
        <w:rPr>
          <w:rFonts w:eastAsia="SimSun"/>
          <w:szCs w:val="20"/>
          <w:lang w:eastAsia="ar-SA"/>
        </w:rPr>
        <w:t xml:space="preserve"> and examining the bottom three graphs:</w:t>
      </w:r>
    </w:p>
    <w:p w14:paraId="44AFE994" w14:textId="77777777" w:rsidR="00DA4FE9" w:rsidRPr="00DA4FE9" w:rsidRDefault="00DA4FE9" w:rsidP="00DA4FE9">
      <w:pPr>
        <w:suppressAutoHyphens/>
        <w:rPr>
          <w:rFonts w:eastAsia="SimSun"/>
          <w:szCs w:val="20"/>
          <w:lang w:eastAsia="ar-SA"/>
        </w:rPr>
      </w:pPr>
    </w:p>
    <w:p w14:paraId="2BA0BD8A" w14:textId="77777777" w:rsidR="00DA4FE9" w:rsidRPr="00DA4FE9" w:rsidRDefault="00DA4FE9" w:rsidP="00DA4FE9">
      <w:pPr>
        <w:suppressAutoHyphens/>
        <w:rPr>
          <w:rFonts w:eastAsia="SimSun"/>
          <w:szCs w:val="20"/>
          <w:lang w:eastAsia="ar-SA"/>
        </w:rPr>
      </w:pPr>
      <w:r w:rsidRPr="00DA4FE9">
        <w:rPr>
          <w:rFonts w:eastAsia="SimSun"/>
          <w:szCs w:val="20"/>
          <w:lang w:eastAsia="ar-SA"/>
        </w:rPr>
        <w:t xml:space="preserve">The six LAL levels are described at: </w:t>
      </w:r>
      <w:hyperlink r:id="rId42" w:history="1">
        <w:r w:rsidRPr="00DA4FE9">
          <w:rPr>
            <w:rFonts w:eastAsia="SimSun"/>
            <w:color w:val="0000FF"/>
            <w:szCs w:val="20"/>
            <w:u w:val="single"/>
            <w:lang w:eastAsia="ar-SA"/>
          </w:rPr>
          <w:t>https://graphical.weather.gov/definitions/defineLAL.html</w:t>
        </w:r>
      </w:hyperlink>
    </w:p>
    <w:p w14:paraId="50942AC1" w14:textId="77777777" w:rsidR="00DA4FE9" w:rsidRPr="00DA4FE9" w:rsidRDefault="00DA4FE9" w:rsidP="00DA4FE9">
      <w:pPr>
        <w:suppressAutoHyphens/>
        <w:rPr>
          <w:rFonts w:eastAsia="SimSun"/>
          <w:szCs w:val="20"/>
          <w:lang w:eastAsia="ar-SA"/>
        </w:rPr>
      </w:pPr>
    </w:p>
    <w:p w14:paraId="5F38FCDD" w14:textId="77777777" w:rsidR="00DA4FE9" w:rsidRPr="00DA4FE9" w:rsidRDefault="00DA4FE9" w:rsidP="00DA4FE9">
      <w:pPr>
        <w:suppressAutoHyphens/>
        <w:rPr>
          <w:rFonts w:eastAsia="SimSun"/>
          <w:szCs w:val="20"/>
          <w:lang w:eastAsia="ar-SA"/>
        </w:rPr>
      </w:pPr>
      <w:r w:rsidRPr="00DA4FE9">
        <w:rPr>
          <w:rFonts w:eastAsia="SimSun"/>
          <w:szCs w:val="20"/>
          <w:lang w:eastAsia="ar-SA"/>
        </w:rPr>
        <w:t>To generate the LAL forecast for your own city/town/county:</w:t>
      </w:r>
    </w:p>
    <w:p w14:paraId="28498074" w14:textId="77777777" w:rsidR="00DA4FE9" w:rsidRPr="00DA4FE9" w:rsidRDefault="00DA4FE9" w:rsidP="00DA4FE9">
      <w:pPr>
        <w:suppressAutoHyphens/>
        <w:rPr>
          <w:rFonts w:eastAsia="SimSun"/>
          <w:szCs w:val="20"/>
          <w:lang w:eastAsia="ar-SA"/>
        </w:rPr>
      </w:pPr>
      <w:r w:rsidRPr="00DA4FE9">
        <w:rPr>
          <w:rFonts w:eastAsia="SimSun"/>
          <w:szCs w:val="20"/>
          <w:lang w:eastAsia="ar-SA"/>
        </w:rPr>
        <w:t xml:space="preserve">(1) Go to </w:t>
      </w:r>
      <w:hyperlink r:id="rId43" w:history="1">
        <w:r w:rsidRPr="00DA4FE9">
          <w:rPr>
            <w:rFonts w:eastAsia="SimSun"/>
            <w:color w:val="0000FF"/>
            <w:szCs w:val="20"/>
            <w:u w:val="single"/>
            <w:lang w:eastAsia="ar-SA"/>
          </w:rPr>
          <w:t>https://weather.gov</w:t>
        </w:r>
      </w:hyperlink>
      <w:r w:rsidRPr="00DA4FE9">
        <w:rPr>
          <w:rFonts w:eastAsia="SimSun"/>
          <w:szCs w:val="20"/>
          <w:lang w:eastAsia="ar-SA"/>
        </w:rPr>
        <w:t>/</w:t>
      </w:r>
    </w:p>
    <w:p w14:paraId="26D1B7A3" w14:textId="77777777" w:rsidR="00DA4FE9" w:rsidRPr="00DA4FE9" w:rsidRDefault="00DA4FE9" w:rsidP="00DA4FE9">
      <w:pPr>
        <w:suppressAutoHyphens/>
        <w:rPr>
          <w:rFonts w:eastAsia="SimSun"/>
          <w:szCs w:val="20"/>
          <w:lang w:eastAsia="ar-SA"/>
        </w:rPr>
      </w:pPr>
      <w:r w:rsidRPr="00DA4FE9">
        <w:rPr>
          <w:rFonts w:eastAsia="SimSun"/>
          <w:szCs w:val="20"/>
          <w:lang w:eastAsia="ar-SA"/>
        </w:rPr>
        <w:t>(2) Input your City (comma) State in the search box upper left.</w:t>
      </w:r>
    </w:p>
    <w:p w14:paraId="567EA55B" w14:textId="77777777" w:rsidR="00DA4FE9" w:rsidRPr="00DA4FE9" w:rsidRDefault="00DA4FE9" w:rsidP="00DA4FE9">
      <w:pPr>
        <w:suppressAutoHyphens/>
        <w:rPr>
          <w:rFonts w:eastAsia="SimSun"/>
          <w:szCs w:val="20"/>
          <w:lang w:eastAsia="ar-SA"/>
        </w:rPr>
      </w:pPr>
      <w:r w:rsidRPr="00DA4FE9">
        <w:rPr>
          <w:rFonts w:eastAsia="SimSun"/>
          <w:szCs w:val="20"/>
          <w:lang w:eastAsia="ar-SA"/>
        </w:rPr>
        <w:t xml:space="preserve">(3) On the resulting local forecast page for your town,  scroll down below the large map to the    </w:t>
      </w:r>
    </w:p>
    <w:p w14:paraId="539A764A" w14:textId="578631D6" w:rsidR="00DA4FE9" w:rsidRDefault="00DA4FE9" w:rsidP="00DA4FE9">
      <w:pPr>
        <w:suppressAutoHyphens/>
        <w:rPr>
          <w:rFonts w:eastAsia="SimSun"/>
          <w:szCs w:val="20"/>
          <w:lang w:eastAsia="ar-SA"/>
        </w:rPr>
      </w:pPr>
      <w:r w:rsidRPr="00DA4FE9">
        <w:rPr>
          <w:rFonts w:eastAsia="SimSun"/>
          <w:szCs w:val="20"/>
          <w:lang w:eastAsia="ar-SA"/>
        </w:rPr>
        <w:t xml:space="preserve">      section labeled "Additional Resources",.... then click "Hourly Weather Forecast" (graphs)</w:t>
      </w:r>
    </w:p>
    <w:p w14:paraId="5232D188" w14:textId="77777777" w:rsidR="008B2D7D" w:rsidRPr="00DA4FE9" w:rsidRDefault="008B2D7D" w:rsidP="00DA4FE9">
      <w:pPr>
        <w:suppressAutoHyphens/>
        <w:rPr>
          <w:rFonts w:eastAsia="SimSun"/>
          <w:szCs w:val="20"/>
          <w:lang w:eastAsia="ar-SA"/>
        </w:rPr>
      </w:pPr>
    </w:p>
    <w:p w14:paraId="67B8D3BD" w14:textId="77777777" w:rsidR="00DA4FE9" w:rsidRPr="00DA4FE9" w:rsidRDefault="00DA4FE9" w:rsidP="00DA4FE9">
      <w:pPr>
        <w:suppressAutoHyphens/>
        <w:rPr>
          <w:rFonts w:eastAsia="SimSun"/>
          <w:szCs w:val="20"/>
          <w:lang w:eastAsia="ar-SA"/>
        </w:rPr>
      </w:pPr>
      <w:r w:rsidRPr="00DA4FE9">
        <w:rPr>
          <w:rFonts w:eastAsia="SimSun"/>
          <w:szCs w:val="20"/>
          <w:lang w:eastAsia="ar-SA"/>
        </w:rPr>
        <w:lastRenderedPageBreak/>
        <w:t>(4) In the center "Fire Weather" pane,  activate checkbox "Lightning Activity Level"</w:t>
      </w:r>
    </w:p>
    <w:p w14:paraId="389FF837" w14:textId="77777777" w:rsidR="00DA4FE9" w:rsidRPr="00DA4FE9" w:rsidRDefault="00DA4FE9" w:rsidP="00DA4FE9">
      <w:pPr>
        <w:suppressAutoHyphens/>
        <w:rPr>
          <w:rFonts w:eastAsia="SimSun"/>
          <w:szCs w:val="20"/>
          <w:lang w:eastAsia="ar-SA"/>
        </w:rPr>
      </w:pPr>
      <w:r w:rsidRPr="00DA4FE9">
        <w:rPr>
          <w:rFonts w:eastAsia="SimSun"/>
          <w:szCs w:val="20"/>
          <w:lang w:eastAsia="ar-SA"/>
        </w:rPr>
        <w:t>(5) Click the 'Submit" button below the Fire Weather pane</w:t>
      </w:r>
    </w:p>
    <w:p w14:paraId="6C0227CD" w14:textId="77777777" w:rsidR="00DA4FE9" w:rsidRPr="00DA4FE9" w:rsidRDefault="00DA4FE9" w:rsidP="00DA4FE9">
      <w:pPr>
        <w:suppressAutoHyphens/>
        <w:rPr>
          <w:rFonts w:eastAsia="SimSun"/>
          <w:szCs w:val="20"/>
          <w:lang w:eastAsia="ar-SA"/>
        </w:rPr>
      </w:pPr>
    </w:p>
    <w:p w14:paraId="29BDCACD" w14:textId="77777777" w:rsidR="00DA4FE9" w:rsidRPr="00DA4FE9" w:rsidRDefault="00DA4FE9" w:rsidP="00DA4FE9">
      <w:pPr>
        <w:suppressAutoHyphens/>
        <w:rPr>
          <w:rFonts w:eastAsia="SimSun"/>
          <w:szCs w:val="20"/>
          <w:lang w:eastAsia="ar-SA"/>
        </w:rPr>
      </w:pPr>
      <w:r w:rsidRPr="00DA4FE9">
        <w:rPr>
          <w:rFonts w:eastAsia="SimSun"/>
          <w:szCs w:val="20"/>
          <w:lang w:eastAsia="ar-SA"/>
        </w:rPr>
        <w:t>One important note: companion to the LAL graph, the "Thunder" graph is not the same</w:t>
      </w:r>
    </w:p>
    <w:p w14:paraId="7119E087" w14:textId="77777777" w:rsidR="00DA4FE9" w:rsidRPr="00DA4FE9" w:rsidRDefault="00DA4FE9" w:rsidP="00DA4FE9">
      <w:pPr>
        <w:suppressAutoHyphens/>
        <w:rPr>
          <w:rFonts w:eastAsia="SimSun"/>
          <w:szCs w:val="20"/>
          <w:lang w:eastAsia="ar-SA"/>
        </w:rPr>
      </w:pPr>
      <w:r w:rsidRPr="00DA4FE9">
        <w:rPr>
          <w:rFonts w:eastAsia="SimSun"/>
          <w:szCs w:val="20"/>
          <w:lang w:eastAsia="ar-SA"/>
        </w:rPr>
        <w:t xml:space="preserve">as "thunderstorm".  This graph supports the important caution that "if you can </w:t>
      </w:r>
      <w:r w:rsidRPr="00DA4FE9">
        <w:rPr>
          <w:rFonts w:eastAsia="SimSun"/>
          <w:i/>
          <w:iCs/>
          <w:szCs w:val="20"/>
          <w:lang w:eastAsia="ar-SA"/>
        </w:rPr>
        <w:t>hear</w:t>
      </w:r>
      <w:r w:rsidRPr="00DA4FE9">
        <w:rPr>
          <w:rFonts w:eastAsia="SimSun"/>
          <w:szCs w:val="20"/>
          <w:lang w:eastAsia="ar-SA"/>
        </w:rPr>
        <w:t xml:space="preserve"> thunder,</w:t>
      </w:r>
    </w:p>
    <w:p w14:paraId="08C794E1" w14:textId="77777777" w:rsidR="00DA4FE9" w:rsidRPr="00DA4FE9" w:rsidRDefault="00DA4FE9" w:rsidP="00DA4FE9">
      <w:pPr>
        <w:suppressAutoHyphens/>
        <w:rPr>
          <w:rFonts w:eastAsia="SimSun"/>
          <w:szCs w:val="20"/>
          <w:lang w:eastAsia="ar-SA"/>
        </w:rPr>
      </w:pPr>
      <w:r w:rsidRPr="00DA4FE9">
        <w:rPr>
          <w:rFonts w:eastAsia="SimSun"/>
          <w:szCs w:val="20"/>
          <w:lang w:eastAsia="ar-SA"/>
        </w:rPr>
        <w:t xml:space="preserve">you </w:t>
      </w:r>
      <w:r w:rsidRPr="00DA4FE9">
        <w:rPr>
          <w:rFonts w:eastAsia="SimSun"/>
          <w:i/>
          <w:iCs/>
          <w:szCs w:val="20"/>
          <w:lang w:eastAsia="ar-SA"/>
        </w:rPr>
        <w:t>can</w:t>
      </w:r>
      <w:r w:rsidRPr="00DA4FE9">
        <w:rPr>
          <w:rFonts w:eastAsia="SimSun"/>
          <w:szCs w:val="20"/>
          <w:lang w:eastAsia="ar-SA"/>
        </w:rPr>
        <w:t xml:space="preserve"> be struck by lightning."</w:t>
      </w:r>
    </w:p>
    <w:p w14:paraId="5CBDA312" w14:textId="7225CC24" w:rsidR="0082579C" w:rsidRDefault="0082579C" w:rsidP="009C42BF">
      <w:pPr>
        <w:widowControl w:val="0"/>
        <w:contextualSpacing/>
      </w:pPr>
    </w:p>
    <w:p w14:paraId="2F1582C8" w14:textId="77777777" w:rsidR="0082579C" w:rsidRDefault="0082579C" w:rsidP="009C42BF">
      <w:pPr>
        <w:widowControl w:val="0"/>
        <w:contextualSpacing/>
      </w:pPr>
    </w:p>
    <w:p w14:paraId="19F59554" w14:textId="3D063778" w:rsidR="00C75F4B" w:rsidRDefault="00842875" w:rsidP="009C42BF">
      <w:pPr>
        <w:widowControl w:val="0"/>
        <w:contextualSpacing/>
      </w:pPr>
      <w:r>
        <w:pict w14:anchorId="2013D6A6">
          <v:rect id="_x0000_i1028" style="width:0;height:1.5pt" o:hrstd="t" o:hr="t" fillcolor="#a0a0a0" stroked="f"/>
        </w:pict>
      </w:r>
    </w:p>
    <w:p w14:paraId="6A174F70" w14:textId="197AE024" w:rsidR="00532D31" w:rsidRDefault="00532D31" w:rsidP="00AC5FBA">
      <w:pPr>
        <w:widowControl w:val="0"/>
        <w:contextualSpacing/>
        <w:rPr>
          <w:b/>
          <w:bCs/>
          <w:i/>
          <w:iCs/>
          <w:sz w:val="28"/>
          <w:szCs w:val="28"/>
        </w:rPr>
      </w:pPr>
    </w:p>
    <w:p w14:paraId="47F2FAD3" w14:textId="77777777" w:rsidR="00FC19D1" w:rsidRPr="00FC19D1" w:rsidRDefault="00FC19D1" w:rsidP="00FC19D1">
      <w:pPr>
        <w:shd w:val="clear" w:color="auto" w:fill="FFFFFF"/>
        <w:rPr>
          <w:b/>
          <w:bCs/>
          <w:color w:val="000000"/>
          <w:kern w:val="28"/>
          <w:sz w:val="32"/>
          <w:szCs w:val="32"/>
          <w14:ligatures w14:val="standard"/>
          <w14:cntxtAlts/>
        </w:rPr>
      </w:pPr>
      <w:bookmarkStart w:id="25" w:name="dx"/>
      <w:bookmarkEnd w:id="25"/>
      <w:r w:rsidRPr="00FC19D1">
        <w:rPr>
          <w:b/>
          <w:bCs/>
          <w:noProof/>
          <w:color w:val="202020"/>
          <w:kern w:val="28"/>
          <w:sz w:val="32"/>
          <w:szCs w:val="32"/>
          <w14:ligatures w14:val="standard"/>
          <w14:cntxtAlts/>
        </w:rPr>
        <w:drawing>
          <wp:anchor distT="0" distB="0" distL="114300" distR="114300" simplePos="0" relativeHeight="252890112" behindDoc="0" locked="0" layoutInCell="1" allowOverlap="1" wp14:anchorId="11407CE0" wp14:editId="72034C0D">
            <wp:simplePos x="0" y="0"/>
            <wp:positionH relativeFrom="column">
              <wp:posOffset>4257675</wp:posOffset>
            </wp:positionH>
            <wp:positionV relativeFrom="paragraph">
              <wp:posOffset>0</wp:posOffset>
            </wp:positionV>
            <wp:extent cx="1554480" cy="1828800"/>
            <wp:effectExtent l="0" t="0" r="762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54480" cy="1828800"/>
                    </a:xfrm>
                    <a:prstGeom prst="rect">
                      <a:avLst/>
                    </a:prstGeom>
                    <a:noFill/>
                    <a:ln>
                      <a:noFill/>
                    </a:ln>
                  </pic:spPr>
                </pic:pic>
              </a:graphicData>
            </a:graphic>
          </wp:anchor>
        </w:drawing>
      </w:r>
      <w:r w:rsidRPr="00FC19D1">
        <w:rPr>
          <w:b/>
          <w:bCs/>
          <w:color w:val="000000"/>
          <w:kern w:val="28"/>
          <w:sz w:val="32"/>
          <w:szCs w:val="32"/>
          <w14:ligatures w14:val="standard"/>
          <w14:cntxtAlts/>
        </w:rPr>
        <w:t>DX This Week – Outgoing QSL Buro</w:t>
      </w:r>
    </w:p>
    <w:p w14:paraId="4F8D57D4" w14:textId="77777777" w:rsidR="00FC19D1" w:rsidRPr="00FC19D1" w:rsidRDefault="00FC19D1" w:rsidP="00FC19D1">
      <w:pPr>
        <w:shd w:val="clear" w:color="auto" w:fill="FFFFFF"/>
        <w:rPr>
          <w:color w:val="000000"/>
          <w:kern w:val="28"/>
          <w14:ligatures w14:val="standard"/>
          <w14:cntxtAlts/>
        </w:rPr>
      </w:pPr>
      <w:r w:rsidRPr="00FC19D1">
        <w:rPr>
          <w:color w:val="000000"/>
          <w:kern w:val="28"/>
          <w14:ligatures w14:val="standard"/>
          <w14:cntxtAlts/>
        </w:rPr>
        <w:tab/>
        <w:t xml:space="preserve">Bill AJ8B (aj8b@arrl.net, @AJ8B, or www.aj8b.com) </w:t>
      </w:r>
    </w:p>
    <w:p w14:paraId="7C6F3E6C" w14:textId="77777777" w:rsidR="00FC19D1" w:rsidRPr="00FC19D1" w:rsidRDefault="00FC19D1" w:rsidP="00FC19D1">
      <w:pPr>
        <w:shd w:val="clear" w:color="auto" w:fill="FFFFFF"/>
        <w:rPr>
          <w:color w:val="000000"/>
          <w:kern w:val="28"/>
          <w14:ligatures w14:val="standard"/>
          <w14:cntxtAlts/>
        </w:rPr>
      </w:pPr>
      <w:r w:rsidRPr="00FC19D1">
        <w:rPr>
          <w:color w:val="000000"/>
          <w:kern w:val="28"/>
          <w14:ligatures w14:val="standard"/>
          <w14:cntxtAlts/>
        </w:rPr>
        <w:tab/>
        <w:t>CWOPs Member #1567</w:t>
      </w:r>
    </w:p>
    <w:p w14:paraId="52BAB057" w14:textId="77777777" w:rsidR="00FC19D1" w:rsidRPr="00FC19D1" w:rsidRDefault="00FC19D1" w:rsidP="00FC19D1">
      <w:pPr>
        <w:shd w:val="clear" w:color="auto" w:fill="FFFFFF"/>
        <w:ind w:firstLine="720"/>
        <w:rPr>
          <w:color w:val="000000"/>
          <w:kern w:val="28"/>
          <w14:ligatures w14:val="standard"/>
          <w14:cntxtAlts/>
        </w:rPr>
      </w:pPr>
    </w:p>
    <w:p w14:paraId="5F0BE43A" w14:textId="77777777" w:rsidR="00FC19D1" w:rsidRPr="00FC19D1" w:rsidRDefault="00FC19D1" w:rsidP="00FC19D1">
      <w:pPr>
        <w:shd w:val="clear" w:color="auto" w:fill="FFFFFF"/>
        <w:ind w:firstLine="720"/>
        <w:rPr>
          <w:color w:val="000000"/>
          <w:kern w:val="28"/>
          <w14:ligatures w14:val="standard"/>
          <w14:cntxtAlts/>
        </w:rPr>
      </w:pPr>
      <w:r w:rsidRPr="00FC19D1">
        <w:rPr>
          <w:color w:val="000000"/>
          <w:kern w:val="28"/>
          <w14:ligatures w14:val="standard"/>
          <w14:cntxtAlts/>
        </w:rPr>
        <w:t xml:space="preserve">The Midwest DX Cluster spots included Alaska, Anguilla, Antarctica, Belgium, Brazil, Bulgaria, Canada, Canary Islands, Colombia, Costa Rica, Croatia, Cyprus, Ecuador, England, Estonia, European Russia, European Turkey, France, Ghana, Gibraltar, Greece, Iraq, Ireland, Isle of Man, Italy, Kenya, Kuwait, Mexico, Scotland, Serbia, Sicily, Slovak Republic, Slovenia, Spain, St. Helena, St. Martin, and Venezuela. This brings the total number of entities spotted in the Midwest in 2021to 174! </w:t>
      </w:r>
    </w:p>
    <w:p w14:paraId="663F711D" w14:textId="77777777" w:rsidR="00FC19D1" w:rsidRPr="00FC19D1" w:rsidRDefault="00FC19D1" w:rsidP="00FC19D1">
      <w:pPr>
        <w:shd w:val="clear" w:color="auto" w:fill="FFFFFF"/>
        <w:rPr>
          <w:color w:val="000000"/>
          <w:kern w:val="28"/>
          <w14:ligatures w14:val="standard"/>
          <w14:cntxtAlts/>
        </w:rPr>
      </w:pPr>
    </w:p>
    <w:p w14:paraId="2AE362E4" w14:textId="77777777" w:rsidR="00FC19D1" w:rsidRPr="00FC19D1" w:rsidRDefault="00FC19D1" w:rsidP="00FC19D1">
      <w:pPr>
        <w:shd w:val="clear" w:color="auto" w:fill="FFFFFF"/>
        <w:ind w:firstLine="720"/>
        <w:rPr>
          <w:color w:val="000000"/>
          <w:kern w:val="28"/>
          <w14:ligatures w14:val="standard"/>
          <w14:cntxtAlts/>
        </w:rPr>
      </w:pPr>
      <w:r w:rsidRPr="00FC19D1">
        <w:rPr>
          <w:color w:val="000000"/>
          <w:kern w:val="28"/>
          <w14:ligatures w14:val="standard"/>
          <w14:cntxtAlts/>
        </w:rPr>
        <w:t>I received a few QSL cards V51WH – Gunter in Namibia and BG2AUE – Miao in Harbin, China. What did you get?</w:t>
      </w:r>
    </w:p>
    <w:p w14:paraId="70559A3E" w14:textId="77777777" w:rsidR="00FC19D1" w:rsidRPr="00FC19D1" w:rsidRDefault="00FC19D1" w:rsidP="00FC19D1">
      <w:pPr>
        <w:shd w:val="clear" w:color="auto" w:fill="FFFFFF"/>
        <w:ind w:firstLine="720"/>
        <w:rPr>
          <w:color w:val="000000"/>
          <w:kern w:val="28"/>
          <w14:ligatures w14:val="standard"/>
          <w14:cntxtAlts/>
        </w:rPr>
      </w:pP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6"/>
        <w:gridCol w:w="4710"/>
      </w:tblGrid>
      <w:tr w:rsidR="00FC19D1" w:rsidRPr="00FC19D1" w14:paraId="742C50D8" w14:textId="77777777" w:rsidTr="00F7650A">
        <w:tc>
          <w:tcPr>
            <w:tcW w:w="4650" w:type="dxa"/>
          </w:tcPr>
          <w:p w14:paraId="1F0B3F6D" w14:textId="77777777" w:rsidR="00FC19D1" w:rsidRPr="00FC19D1" w:rsidRDefault="00FC19D1" w:rsidP="00FC19D1">
            <w:pPr>
              <w:jc w:val="center"/>
              <w:rPr>
                <w:rFonts w:ascii="Times New Roman" w:hAnsi="Times New Roman" w:cs="Times New Roman"/>
                <w:color w:val="000000"/>
                <w:kern w:val="28"/>
                <w:sz w:val="24"/>
                <w:szCs w:val="24"/>
                <w14:ligatures w14:val="standard"/>
                <w14:cntxtAlts/>
              </w:rPr>
            </w:pPr>
            <w:r w:rsidRPr="00FC19D1">
              <w:rPr>
                <w:noProof/>
                <w:color w:val="202020"/>
                <w:kern w:val="28"/>
                <w14:ligatures w14:val="standard"/>
                <w14:cntxtAlts/>
              </w:rPr>
              <w:drawing>
                <wp:inline distT="0" distB="0" distL="0" distR="0" wp14:anchorId="03899526" wp14:editId="502B812F">
                  <wp:extent cx="2816352" cy="18288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16352" cy="1828800"/>
                          </a:xfrm>
                          <a:prstGeom prst="rect">
                            <a:avLst/>
                          </a:prstGeom>
                          <a:noFill/>
                          <a:ln>
                            <a:noFill/>
                          </a:ln>
                        </pic:spPr>
                      </pic:pic>
                    </a:graphicData>
                  </a:graphic>
                </wp:inline>
              </w:drawing>
            </w:r>
          </w:p>
        </w:tc>
        <w:tc>
          <w:tcPr>
            <w:tcW w:w="4710" w:type="dxa"/>
          </w:tcPr>
          <w:p w14:paraId="0D8CF8AA" w14:textId="77777777" w:rsidR="00FC19D1" w:rsidRPr="00FC19D1" w:rsidRDefault="00FC19D1" w:rsidP="00FC19D1">
            <w:pPr>
              <w:jc w:val="center"/>
              <w:rPr>
                <w:rFonts w:ascii="Times New Roman" w:hAnsi="Times New Roman" w:cs="Times New Roman"/>
                <w:color w:val="000000"/>
                <w:kern w:val="28"/>
                <w:sz w:val="24"/>
                <w:szCs w:val="24"/>
                <w14:ligatures w14:val="standard"/>
                <w14:cntxtAlts/>
              </w:rPr>
            </w:pPr>
            <w:r w:rsidRPr="00FC19D1">
              <w:rPr>
                <w:noProof/>
                <w:color w:val="202020"/>
                <w:kern w:val="28"/>
                <w14:ligatures w14:val="standard"/>
                <w14:cntxtAlts/>
              </w:rPr>
              <w:drawing>
                <wp:inline distT="0" distB="0" distL="0" distR="0" wp14:anchorId="3007D2A0" wp14:editId="372802D7">
                  <wp:extent cx="2816352" cy="1828800"/>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16352" cy="1828800"/>
                          </a:xfrm>
                          <a:prstGeom prst="rect">
                            <a:avLst/>
                          </a:prstGeom>
                          <a:noFill/>
                          <a:ln>
                            <a:noFill/>
                          </a:ln>
                        </pic:spPr>
                      </pic:pic>
                    </a:graphicData>
                  </a:graphic>
                </wp:inline>
              </w:drawing>
            </w:r>
          </w:p>
        </w:tc>
      </w:tr>
    </w:tbl>
    <w:p w14:paraId="63266C6C" w14:textId="77777777" w:rsidR="00FC19D1" w:rsidRPr="00FC19D1" w:rsidRDefault="00FC19D1" w:rsidP="00FC19D1">
      <w:pPr>
        <w:shd w:val="clear" w:color="auto" w:fill="FFFFFF"/>
        <w:ind w:firstLine="720"/>
        <w:rPr>
          <w:color w:val="000000"/>
          <w:kern w:val="28"/>
          <w14:ligatures w14:val="standard"/>
          <w14:cntxtAlts/>
        </w:rPr>
      </w:pPr>
    </w:p>
    <w:p w14:paraId="541A521C" w14:textId="77777777" w:rsidR="00FC19D1" w:rsidRPr="00FC19D1" w:rsidRDefault="00FC19D1" w:rsidP="00FC19D1">
      <w:pPr>
        <w:keepNext/>
        <w:keepLines/>
        <w:spacing w:before="240" w:line="259" w:lineRule="auto"/>
        <w:jc w:val="center"/>
        <w:outlineLvl w:val="0"/>
        <w:rPr>
          <w:rFonts w:eastAsiaTheme="majorEastAsia"/>
          <w:i/>
          <w:iCs/>
          <w:color w:val="000000"/>
        </w:rPr>
      </w:pPr>
      <w:r w:rsidRPr="00FC19D1">
        <w:rPr>
          <w:rFonts w:eastAsiaTheme="majorEastAsia"/>
          <w:i/>
          <w:iCs/>
          <w:color w:val="000000"/>
        </w:rPr>
        <w:t>DAH DIT DIT DIT DAH      DAH DIT DIT DIT DAH</w:t>
      </w:r>
    </w:p>
    <w:p w14:paraId="10CCE513" w14:textId="77777777" w:rsidR="00FC19D1" w:rsidRPr="00FC19D1" w:rsidRDefault="00FC19D1" w:rsidP="00FC19D1">
      <w:pPr>
        <w:spacing w:after="160" w:line="256" w:lineRule="auto"/>
        <w:rPr>
          <w:color w:val="202020"/>
          <w:kern w:val="28"/>
          <w14:ligatures w14:val="standard"/>
          <w14:cntxtAlts/>
        </w:rPr>
      </w:pPr>
    </w:p>
    <w:p w14:paraId="1F7CC8C5" w14:textId="77777777" w:rsidR="00FC19D1" w:rsidRPr="00FC19D1" w:rsidRDefault="00FC19D1" w:rsidP="00FC19D1">
      <w:pPr>
        <w:spacing w:after="160" w:line="256" w:lineRule="auto"/>
        <w:ind w:firstLine="720"/>
        <w:rPr>
          <w:color w:val="202020"/>
          <w:kern w:val="28"/>
          <w14:ligatures w14:val="standard"/>
          <w14:cntxtAlts/>
        </w:rPr>
      </w:pPr>
      <w:r w:rsidRPr="00FC19D1">
        <w:rPr>
          <w:color w:val="202020"/>
          <w:kern w:val="28"/>
          <w14:ligatures w14:val="standard"/>
          <w14:cntxtAlts/>
        </w:rPr>
        <w:t>I have received a couple of emails regarding QSL cards. Are people still sending them? What is the best way? I will be attempting to address these questions in the coming weeks. However, for this week, I thought that reviewing information on the QSL Bureau would be a good start.</w:t>
      </w:r>
      <w:r w:rsidRPr="00FC19D1">
        <w:rPr>
          <w:color w:val="202020"/>
          <w:kern w:val="28"/>
          <w14:ligatures w14:val="standard"/>
          <w14:cntxtAlts/>
        </w:rPr>
        <w:br/>
      </w:r>
      <w:r w:rsidRPr="00FC19D1">
        <w:rPr>
          <w:color w:val="202020"/>
          <w:kern w:val="28"/>
          <w14:ligatures w14:val="standard"/>
          <w14:cntxtAlts/>
        </w:rPr>
        <w:tab/>
        <w:t>There are a couple of reasons to collect QSL cards. There are a few awards that are not linked with LoTW, there are some hams who don’t use LoTW but will confirm via a paper card, there are some beautiful and creative QSL cards to be seen, and there is a tradition of exchanging cards. My first “DX” was with VE3FGO and I still have that card from 1970!</w:t>
      </w:r>
    </w:p>
    <w:p w14:paraId="70063D7A" w14:textId="77777777" w:rsidR="00FC19D1" w:rsidRDefault="00FC19D1" w:rsidP="00FC19D1">
      <w:pPr>
        <w:spacing w:after="160" w:line="256" w:lineRule="auto"/>
        <w:rPr>
          <w:color w:val="202020"/>
          <w:kern w:val="28"/>
          <w14:ligatures w14:val="standard"/>
          <w14:cntxtAlts/>
        </w:rPr>
      </w:pPr>
      <w:r w:rsidRPr="00FC19D1">
        <w:rPr>
          <w:color w:val="202020"/>
          <w:kern w:val="28"/>
          <w14:ligatures w14:val="standard"/>
          <w14:cntxtAlts/>
        </w:rPr>
        <w:lastRenderedPageBreak/>
        <w:tab/>
        <w:t xml:space="preserve">The information that is typically on a QSL card is both callsigns, the location of the station you are confirming as shown in the DXCC Entity list, the date and time (ALWAYS use UTC time), the frequency, and the mode used. The signal report is NOT required, but, is usually included. It is also helpful if the QSL displays the ITU and CQ Zones, grid square designation, and the US county. Most hams now include club affiliations and their email address as well. All this information, along with a bit of personalization, can fit on a standard 3.5” by 5.5” card. Many hams put their location information and callsign on the front and the QSO information on the back. If you are handwriting information on the card and you make a mistake, throw the card out and start over. The station receiving the card may not be able to use what appears to be an “altered” QSL card. </w:t>
      </w:r>
      <w:r w:rsidRPr="00FC19D1">
        <w:rPr>
          <w:color w:val="202020"/>
          <w:kern w:val="28"/>
          <w14:ligatures w14:val="standard"/>
          <w14:cntxtAlts/>
        </w:rPr>
        <w:br/>
      </w:r>
      <w:r w:rsidRPr="00FC19D1">
        <w:rPr>
          <w:noProof/>
          <w:color w:val="202020"/>
          <w:kern w:val="28"/>
          <w14:ligatures w14:val="standard"/>
          <w14:cntxtAlts/>
        </w:rPr>
        <mc:AlternateContent>
          <mc:Choice Requires="wps">
            <w:drawing>
              <wp:anchor distT="0" distB="0" distL="114300" distR="114300" simplePos="0" relativeHeight="252892160" behindDoc="0" locked="0" layoutInCell="1" allowOverlap="1" wp14:anchorId="1501CD39" wp14:editId="012AB264">
                <wp:simplePos x="0" y="0"/>
                <wp:positionH relativeFrom="column">
                  <wp:posOffset>3048000</wp:posOffset>
                </wp:positionH>
                <wp:positionV relativeFrom="paragraph">
                  <wp:posOffset>2039620</wp:posOffset>
                </wp:positionV>
                <wp:extent cx="2895600" cy="635"/>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2895600" cy="635"/>
                        </a:xfrm>
                        <a:prstGeom prst="rect">
                          <a:avLst/>
                        </a:prstGeom>
                        <a:solidFill>
                          <a:prstClr val="white"/>
                        </a:solidFill>
                        <a:ln>
                          <a:noFill/>
                        </a:ln>
                      </wps:spPr>
                      <wps:txbx>
                        <w:txbxContent>
                          <w:p w14:paraId="46EAFEA7" w14:textId="43450C3F" w:rsidR="00FC19D1" w:rsidRPr="00B76169" w:rsidRDefault="00FC19D1" w:rsidP="00FC19D1">
                            <w:pPr>
                              <w:pStyle w:val="Caption"/>
                              <w:jc w:val="center"/>
                              <w:rPr>
                                <w:rFonts w:cstheme="minorHAnsi"/>
                                <w:sz w:val="24"/>
                                <w:szCs w:val="24"/>
                              </w:rPr>
                            </w:pPr>
                            <w:r>
                              <w:t xml:space="preserve">Figure </w:t>
                            </w:r>
                            <w:r w:rsidR="00842875">
                              <w:fldChar w:fldCharType="begin"/>
                            </w:r>
                            <w:r w:rsidR="00842875">
                              <w:instrText xml:space="preserve"> SEQ Figure \* ARABIC </w:instrText>
                            </w:r>
                            <w:r w:rsidR="00842875">
                              <w:fldChar w:fldCharType="separate"/>
                            </w:r>
                            <w:r w:rsidR="0053030D">
                              <w:rPr>
                                <w:noProof/>
                              </w:rPr>
                              <w:t>1</w:t>
                            </w:r>
                            <w:r w:rsidR="00842875">
                              <w:rPr>
                                <w:noProof/>
                              </w:rPr>
                              <w:fldChar w:fldCharType="end"/>
                            </w:r>
                            <w:r>
                              <w:t xml:space="preserve"> ARRL Outgoing QSL Bureau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501CD39" id="_x0000_t202" coordsize="21600,21600" o:spt="202" path="m,l,21600r21600,l21600,xe">
                <v:stroke joinstyle="miter"/>
                <v:path gradientshapeok="t" o:connecttype="rect"/>
              </v:shapetype>
              <v:shape id="Text Box 27" o:spid="_x0000_s1026" type="#_x0000_t202" style="position:absolute;margin-left:240pt;margin-top:160.6pt;width:228pt;height:.05pt;z-index:25289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" stroked="f">
                <v:textbox style="mso-fit-shape-to-text:t" inset="0,0,0,0">
                  <w:txbxContent>
                    <w:p w14:paraId="46EAFEA7" w14:textId="43450C3F" w:rsidR="00FC19D1" w:rsidRPr="00B76169" w:rsidRDefault="00FC19D1" w:rsidP="00FC19D1">
                      <w:pPr>
                        <w:pStyle w:val="Caption"/>
                        <w:jc w:val="center"/>
                        <w:rPr>
                          <w:rFonts w:cstheme="minorHAnsi"/>
                          <w:sz w:val="24"/>
                          <w:szCs w:val="24"/>
                        </w:rPr>
                      </w:pPr>
                      <w:r>
                        <w:t xml:space="preserve">Figure </w:t>
                      </w:r>
                      <w:r w:rsidR="00842875">
                        <w:fldChar w:fldCharType="begin"/>
                      </w:r>
                      <w:r w:rsidR="00842875">
                        <w:instrText xml:space="preserve"> SEQ Figure \* ARABIC </w:instrText>
                      </w:r>
                      <w:r w:rsidR="00842875">
                        <w:fldChar w:fldCharType="separate"/>
                      </w:r>
                      <w:r w:rsidR="0053030D">
                        <w:rPr>
                          <w:noProof/>
                        </w:rPr>
                        <w:t>1</w:t>
                      </w:r>
                      <w:r w:rsidR="00842875">
                        <w:rPr>
                          <w:noProof/>
                        </w:rPr>
                        <w:fldChar w:fldCharType="end"/>
                      </w:r>
                      <w:r>
                        <w:t xml:space="preserve"> ARRL Outgoing QSL Bureau</w:t>
                      </w:r>
                    </w:p>
                  </w:txbxContent>
                </v:textbox>
                <w10:wrap type="square"/>
              </v:shape>
            </w:pict>
          </mc:Fallback>
        </mc:AlternateContent>
      </w:r>
      <w:r w:rsidRPr="00FC19D1">
        <w:rPr>
          <w:noProof/>
          <w:color w:val="202020"/>
          <w:kern w:val="28"/>
          <w14:ligatures w14:val="standard"/>
          <w14:cntxtAlts/>
        </w:rPr>
        <w:drawing>
          <wp:anchor distT="0" distB="0" distL="114300" distR="114300" simplePos="0" relativeHeight="252891136" behindDoc="0" locked="0" layoutInCell="1" allowOverlap="1" wp14:anchorId="5E0A6005" wp14:editId="4F129AC6">
            <wp:simplePos x="0" y="0"/>
            <wp:positionH relativeFrom="margin">
              <wp:align>right</wp:align>
            </wp:positionH>
            <wp:positionV relativeFrom="paragraph">
              <wp:posOffset>39370</wp:posOffset>
            </wp:positionV>
            <wp:extent cx="2895600" cy="1943100"/>
            <wp:effectExtent l="0" t="0" r="0" b="0"/>
            <wp:wrapSquare wrapText="bothSides"/>
            <wp:docPr id="32" name="Picture 3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2895600" cy="1943100"/>
                    </a:xfrm>
                    <a:prstGeom prst="rect">
                      <a:avLst/>
                    </a:prstGeom>
                  </pic:spPr>
                </pic:pic>
              </a:graphicData>
            </a:graphic>
          </wp:anchor>
        </w:drawing>
      </w:r>
      <w:r w:rsidRPr="00FC19D1">
        <w:rPr>
          <w:color w:val="202020"/>
          <w:kern w:val="28"/>
          <w14:ligatures w14:val="standard"/>
          <w14:cntxtAlts/>
        </w:rPr>
        <w:tab/>
        <w:t>There are several advantages to using the ARRL Outgoing QSL Bureau including a good percentage of returned cards, least expensive, and it can be used to send to foreign QSL managers. The disadvantages are that the bureau is not used by all DXers and it takes time. I have gotten cards for QSOs that were older than 5 years! I am hearing from some of the bureau volunteers that the volume of QSL cards processed has increased dramatically due largely to the use of FT8 by so many hams. More QSOs more QSLs!</w:t>
      </w:r>
      <w:r w:rsidRPr="00FC19D1">
        <w:rPr>
          <w:color w:val="202020"/>
          <w:kern w:val="28"/>
          <w14:ligatures w14:val="standard"/>
          <w14:cntxtAlts/>
        </w:rPr>
        <w:br/>
      </w:r>
      <w:r w:rsidRPr="00FC19D1">
        <w:rPr>
          <w:color w:val="202020"/>
          <w:kern w:val="28"/>
          <w14:ligatures w14:val="standard"/>
          <w14:cntxtAlts/>
        </w:rPr>
        <w:tab/>
        <w:t xml:space="preserve">The basic concept is that you bundle up your cards and send them to the ARRL. The cards are then sorted by entity and then, at some predetermined time interval, sent to the remote QSL bureaus. </w:t>
      </w:r>
      <w:r w:rsidRPr="00FC19D1">
        <w:rPr>
          <w:color w:val="202020"/>
          <w:kern w:val="28"/>
          <w14:ligatures w14:val="standard"/>
          <w14:cntxtAlts/>
        </w:rPr>
        <w:br/>
      </w:r>
      <w:r w:rsidRPr="00FC19D1">
        <w:rPr>
          <w:color w:val="202020"/>
          <w:kern w:val="28"/>
          <w14:ligatures w14:val="standard"/>
          <w14:cntxtAlts/>
        </w:rPr>
        <w:tab/>
      </w:r>
    </w:p>
    <w:p w14:paraId="112EF041" w14:textId="777F7707" w:rsidR="00FC19D1" w:rsidRPr="00FC19D1" w:rsidRDefault="00FC19D1" w:rsidP="00FC19D1">
      <w:pPr>
        <w:spacing w:after="160" w:line="256" w:lineRule="auto"/>
        <w:rPr>
          <w:color w:val="202020"/>
          <w:kern w:val="28"/>
          <w14:ligatures w14:val="standard"/>
          <w14:cntxtAlts/>
        </w:rPr>
      </w:pPr>
      <w:r w:rsidRPr="00FC19D1">
        <w:rPr>
          <w:color w:val="202020"/>
          <w:kern w:val="28"/>
          <w14:ligatures w14:val="standard"/>
          <w14:cntxtAlts/>
        </w:rPr>
        <w:t xml:space="preserve">Of course, there are rules that you need to follow so that the ARRL Outgoing QSL Bureau can process the cards and get them added to the shipments to foreign QSL bureaus. (More details can be found at </w:t>
      </w:r>
      <w:hyperlink r:id="rId48" w:history="1">
        <w:r w:rsidRPr="00FC19D1">
          <w:rPr>
            <w:color w:val="0000FF"/>
            <w:kern w:val="28"/>
            <w:u w:val="single"/>
            <w14:ligatures w14:val="standard"/>
            <w14:cntxtAlts/>
          </w:rPr>
          <w:t>http://www.arrl.org/outgoing-qsl-service</w:t>
        </w:r>
      </w:hyperlink>
      <w:r w:rsidRPr="00FC19D1">
        <w:rPr>
          <w:color w:val="202020"/>
          <w:kern w:val="28"/>
          <w14:ligatures w14:val="standard"/>
          <w14:cntxtAlts/>
        </w:rPr>
        <w:t xml:space="preserve"> .)</w:t>
      </w:r>
    </w:p>
    <w:p w14:paraId="50C3BA6A" w14:textId="77777777" w:rsidR="00FC19D1" w:rsidRPr="00FC19D1" w:rsidRDefault="00FC19D1" w:rsidP="00FC19D1">
      <w:pPr>
        <w:spacing w:after="160" w:line="256" w:lineRule="auto"/>
        <w:rPr>
          <w:color w:val="202020"/>
          <w:kern w:val="28"/>
          <w14:ligatures w14:val="standard"/>
          <w14:cntxtAlts/>
        </w:rPr>
      </w:pPr>
      <w:r w:rsidRPr="00FC19D1">
        <w:rPr>
          <w:color w:val="202020"/>
          <w:kern w:val="28"/>
          <w14:ligatures w14:val="standard"/>
          <w14:cntxtAlts/>
        </w:rPr>
        <w:t xml:space="preserve"> I want to highlight a few critical points in this process: </w:t>
      </w:r>
    </w:p>
    <w:p w14:paraId="7FD35550" w14:textId="77777777" w:rsidR="00FC19D1" w:rsidRPr="00FC19D1" w:rsidRDefault="00FC19D1" w:rsidP="00FC19D1">
      <w:pPr>
        <w:numPr>
          <w:ilvl w:val="0"/>
          <w:numId w:val="16"/>
        </w:numPr>
        <w:spacing w:after="160" w:line="259" w:lineRule="auto"/>
        <w:contextualSpacing/>
        <w:rPr>
          <w:color w:val="202020"/>
          <w:kern w:val="28"/>
          <w14:ligatures w14:val="standard"/>
          <w14:cntxtAlts/>
        </w:rPr>
      </w:pPr>
      <w:r w:rsidRPr="00FC19D1">
        <w:rPr>
          <w:color w:val="202020"/>
          <w:kern w:val="28"/>
          <w14:ligatures w14:val="standard"/>
          <w14:cntxtAlts/>
        </w:rPr>
        <w:t>Send larger packages of card to the bureau. I usually send a hundred or so quarterly. At a minimum, I send a package yearly.</w:t>
      </w:r>
    </w:p>
    <w:p w14:paraId="697CD1F9" w14:textId="77777777" w:rsidR="00FC19D1" w:rsidRPr="00FC19D1" w:rsidRDefault="00FC19D1" w:rsidP="00FC19D1">
      <w:pPr>
        <w:numPr>
          <w:ilvl w:val="0"/>
          <w:numId w:val="16"/>
        </w:numPr>
        <w:spacing w:after="160" w:line="259" w:lineRule="auto"/>
        <w:contextualSpacing/>
        <w:rPr>
          <w:color w:val="202020"/>
          <w:kern w:val="28"/>
          <w14:ligatures w14:val="standard"/>
          <w14:cntxtAlts/>
        </w:rPr>
      </w:pPr>
      <w:r w:rsidRPr="00FC19D1">
        <w:rPr>
          <w:color w:val="202020"/>
          <w:kern w:val="28"/>
          <w14:ligatures w14:val="standard"/>
          <w14:cntxtAlts/>
        </w:rPr>
        <w:t>Write the recipients call sign on the back of the card, use upper-left hand side; and flip cards forward facing the same direction. Business side up with no blank sides facing forward. This allows the sorter to quickly determine where the card needs to be sent without reading the front of the card. For instance, if 6Y1V uses OH3RB as the QSL manager, you would put OH3RB on the back-left hand side of the card along the edge. Print this CLEARLY!</w:t>
      </w:r>
    </w:p>
    <w:p w14:paraId="74903DA8" w14:textId="77777777" w:rsidR="00FC19D1" w:rsidRPr="00FC19D1" w:rsidRDefault="00FC19D1" w:rsidP="00FC19D1">
      <w:pPr>
        <w:numPr>
          <w:ilvl w:val="0"/>
          <w:numId w:val="16"/>
        </w:numPr>
        <w:spacing w:after="160" w:line="259" w:lineRule="auto"/>
        <w:contextualSpacing/>
        <w:rPr>
          <w:color w:val="202020"/>
          <w:kern w:val="28"/>
          <w14:ligatures w14:val="standard"/>
          <w14:cntxtAlts/>
        </w:rPr>
      </w:pPr>
      <w:r w:rsidRPr="00FC19D1">
        <w:rPr>
          <w:color w:val="202020"/>
          <w:kern w:val="28"/>
          <w14:ligatures w14:val="standard"/>
          <w14:cntxtAlts/>
        </w:rPr>
        <w:t>Sort cards in alphabetical order according to parent and alternate prefixes. This is important for slotting the cards and eliminates returns because cards went to the wrong bureau. Keep all country prefixes together. Example: The prefix 2E belong to England so these cards will go with your G cards for England. The prefix TM is for France, so these cards will go with your F cards.</w:t>
      </w:r>
      <w:r w:rsidRPr="00FC19D1">
        <w:rPr>
          <w:color w:val="202020"/>
          <w:kern w:val="28"/>
          <w14:ligatures w14:val="standard"/>
          <w14:cntxtAlts/>
        </w:rPr>
        <w:tab/>
      </w:r>
    </w:p>
    <w:p w14:paraId="5C9A4E11" w14:textId="77777777" w:rsidR="00FC19D1" w:rsidRPr="00FC19D1" w:rsidRDefault="00FC19D1" w:rsidP="00FC19D1">
      <w:pPr>
        <w:numPr>
          <w:ilvl w:val="0"/>
          <w:numId w:val="16"/>
        </w:numPr>
        <w:spacing w:after="160" w:line="259" w:lineRule="auto"/>
        <w:contextualSpacing/>
        <w:rPr>
          <w:color w:val="202020"/>
          <w:kern w:val="28"/>
          <w14:ligatures w14:val="standard"/>
          <w14:cntxtAlts/>
        </w:rPr>
      </w:pPr>
      <w:r w:rsidRPr="00FC19D1">
        <w:rPr>
          <w:color w:val="202020"/>
          <w:kern w:val="28"/>
          <w14:ligatures w14:val="standard"/>
          <w14:cntxtAlts/>
        </w:rPr>
        <w:t>Do not separate the cards with slips of paper, rubber bands, etc. This only slows down handling of the cards.</w:t>
      </w:r>
    </w:p>
    <w:p w14:paraId="26B1BBB8" w14:textId="77777777" w:rsidR="00FC19D1" w:rsidRPr="00FC19D1" w:rsidRDefault="00FC19D1" w:rsidP="00FC19D1">
      <w:pPr>
        <w:spacing w:after="160" w:line="256" w:lineRule="auto"/>
        <w:ind w:left="720"/>
        <w:contextualSpacing/>
        <w:rPr>
          <w:color w:val="202020"/>
          <w:kern w:val="28"/>
          <w14:ligatures w14:val="standard"/>
          <w14:cntxtAlts/>
        </w:rPr>
      </w:pPr>
    </w:p>
    <w:p w14:paraId="0B7B37A5" w14:textId="77777777" w:rsidR="00FC19D1" w:rsidRPr="00FC19D1" w:rsidRDefault="00FC19D1" w:rsidP="00FC19D1">
      <w:pPr>
        <w:spacing w:after="160" w:line="256" w:lineRule="auto"/>
        <w:ind w:left="720"/>
        <w:contextualSpacing/>
        <w:rPr>
          <w:color w:val="202020"/>
          <w:kern w:val="28"/>
          <w14:ligatures w14:val="standard"/>
          <w14:cntxtAlts/>
        </w:rPr>
      </w:pPr>
      <w:r w:rsidRPr="00FC19D1">
        <w:rPr>
          <w:color w:val="202020"/>
          <w:kern w:val="28"/>
          <w14:ligatures w14:val="standard"/>
          <w14:cntxtAlts/>
        </w:rPr>
        <w:t>When you prepare the package for the bureau, you must include:</w:t>
      </w:r>
    </w:p>
    <w:p w14:paraId="11127874" w14:textId="77777777" w:rsidR="00FC19D1" w:rsidRPr="00FC19D1" w:rsidRDefault="00FC19D1" w:rsidP="00FC19D1">
      <w:pPr>
        <w:numPr>
          <w:ilvl w:val="0"/>
          <w:numId w:val="16"/>
        </w:numPr>
        <w:spacing w:after="160" w:line="259" w:lineRule="auto"/>
        <w:contextualSpacing/>
        <w:rPr>
          <w:color w:val="202020"/>
          <w:kern w:val="28"/>
          <w14:ligatures w14:val="standard"/>
          <w14:cntxtAlts/>
        </w:rPr>
      </w:pPr>
      <w:r w:rsidRPr="00FC19D1">
        <w:rPr>
          <w:color w:val="202020"/>
          <w:kern w:val="28"/>
          <w14:ligatures w14:val="standard"/>
          <w14:cntxtAlts/>
        </w:rPr>
        <w:t>Proof of ARRL Membership</w:t>
      </w:r>
    </w:p>
    <w:p w14:paraId="0CA3C6DF" w14:textId="77777777" w:rsidR="00FC19D1" w:rsidRPr="00FC19D1" w:rsidRDefault="00FC19D1" w:rsidP="00FC19D1">
      <w:pPr>
        <w:numPr>
          <w:ilvl w:val="0"/>
          <w:numId w:val="16"/>
        </w:numPr>
        <w:tabs>
          <w:tab w:val="left" w:pos="1260"/>
        </w:tabs>
        <w:spacing w:after="160" w:line="259" w:lineRule="auto"/>
        <w:contextualSpacing/>
        <w:rPr>
          <w:color w:val="202020"/>
          <w:kern w:val="28"/>
          <w14:ligatures w14:val="standard"/>
          <w14:cntxtAlts/>
        </w:rPr>
      </w:pPr>
      <w:r w:rsidRPr="00FC19D1">
        <w:rPr>
          <w:color w:val="202020"/>
          <w:kern w:val="28"/>
          <w14:ligatures w14:val="standard"/>
          <w14:cntxtAlts/>
        </w:rPr>
        <w:lastRenderedPageBreak/>
        <w:t>Fees &amp; Payment – There is a charge for this service that covers shipping costs. The charge is a $7 QSL Bureau fee and $1.15 per ounce. For example, a package containing 1.5 pounds of cards — 24 ounces, or about 225 cards — will cost $34.60. Please see the information below for additional pricing details. The minimum charge is $8.15 for one ounce or less. The same 200+ cards sent with an air mail stamp alone would cost $106 not counting return postage or the envelope. Quite the bargain!</w:t>
      </w:r>
    </w:p>
    <w:p w14:paraId="02110C7E" w14:textId="77777777" w:rsidR="00FC19D1" w:rsidRPr="00FC19D1" w:rsidRDefault="00FC19D1" w:rsidP="00FC19D1">
      <w:pPr>
        <w:numPr>
          <w:ilvl w:val="0"/>
          <w:numId w:val="16"/>
        </w:numPr>
        <w:spacing w:after="160" w:line="259" w:lineRule="auto"/>
        <w:contextualSpacing/>
        <w:rPr>
          <w:color w:val="202020"/>
          <w:kern w:val="28"/>
          <w14:ligatures w14:val="standard"/>
          <w14:cntxtAlts/>
        </w:rPr>
      </w:pPr>
      <w:r w:rsidRPr="00FC19D1">
        <w:rPr>
          <w:color w:val="202020"/>
          <w:kern w:val="28"/>
          <w14:ligatures w14:val="standard"/>
          <w14:cntxtAlts/>
        </w:rPr>
        <w:t>Pay by check or money order with your callsign written on the check. I include an SASE that the volunteers will put in the mail to let you know that the cards were received.</w:t>
      </w:r>
    </w:p>
    <w:p w14:paraId="6318E915" w14:textId="77777777" w:rsidR="00FC19D1" w:rsidRPr="00FC19D1" w:rsidRDefault="00FC19D1" w:rsidP="00FC19D1">
      <w:pPr>
        <w:numPr>
          <w:ilvl w:val="0"/>
          <w:numId w:val="16"/>
        </w:numPr>
        <w:spacing w:after="160" w:line="259" w:lineRule="auto"/>
        <w:contextualSpacing/>
        <w:rPr>
          <w:color w:val="202020"/>
          <w:kern w:val="28"/>
          <w14:ligatures w14:val="standard"/>
          <w14:cntxtAlts/>
        </w:rPr>
      </w:pPr>
      <w:r w:rsidRPr="00FC19D1">
        <w:rPr>
          <w:color w:val="202020"/>
          <w:kern w:val="28"/>
          <w14:ligatures w14:val="standard"/>
          <w14:cntxtAlts/>
        </w:rPr>
        <w:t>Put all of this together (QSL Cards, Proof of Membership, Fee, and an SASE if desired) and ship it to:</w:t>
      </w:r>
    </w:p>
    <w:p w14:paraId="4DB2A405" w14:textId="77777777" w:rsidR="00FC19D1" w:rsidRPr="00FC19D1" w:rsidRDefault="00FC19D1" w:rsidP="00FC19D1">
      <w:pPr>
        <w:spacing w:after="160" w:line="256" w:lineRule="auto"/>
        <w:ind w:left="720"/>
        <w:contextualSpacing/>
        <w:rPr>
          <w:color w:val="202020"/>
          <w:kern w:val="28"/>
          <w14:ligatures w14:val="standard"/>
          <w14:cntxtAlts/>
        </w:rPr>
      </w:pPr>
      <w:r w:rsidRPr="00FC19D1">
        <w:rPr>
          <w:color w:val="202020"/>
          <w:kern w:val="28"/>
          <w14:ligatures w14:val="standard"/>
          <w14:cntxtAlts/>
        </w:rPr>
        <w:tab/>
      </w:r>
      <w:r w:rsidRPr="00FC19D1">
        <w:rPr>
          <w:color w:val="202020"/>
          <w:kern w:val="28"/>
          <w14:ligatures w14:val="standard"/>
          <w14:cntxtAlts/>
        </w:rPr>
        <w:tab/>
        <w:t xml:space="preserve">ARRL Outgoing QSL Service </w:t>
      </w:r>
    </w:p>
    <w:p w14:paraId="594B390B" w14:textId="77777777" w:rsidR="00FC19D1" w:rsidRPr="00FC19D1" w:rsidRDefault="00FC19D1" w:rsidP="00FC19D1">
      <w:pPr>
        <w:spacing w:after="160" w:line="256" w:lineRule="auto"/>
        <w:ind w:left="720"/>
        <w:contextualSpacing/>
        <w:rPr>
          <w:color w:val="202020"/>
          <w:kern w:val="28"/>
          <w14:ligatures w14:val="standard"/>
          <w14:cntxtAlts/>
        </w:rPr>
      </w:pPr>
      <w:r w:rsidRPr="00FC19D1">
        <w:rPr>
          <w:color w:val="202020"/>
          <w:kern w:val="28"/>
          <w14:ligatures w14:val="standard"/>
          <w14:cntxtAlts/>
        </w:rPr>
        <w:tab/>
      </w:r>
      <w:r w:rsidRPr="00FC19D1">
        <w:rPr>
          <w:color w:val="202020"/>
          <w:kern w:val="28"/>
          <w14:ligatures w14:val="standard"/>
          <w14:cntxtAlts/>
        </w:rPr>
        <w:tab/>
        <w:t xml:space="preserve">225 Main Street </w:t>
      </w:r>
    </w:p>
    <w:p w14:paraId="35D8440C" w14:textId="77777777" w:rsidR="00FC19D1" w:rsidRPr="00FC19D1" w:rsidRDefault="00FC19D1" w:rsidP="00FC19D1">
      <w:pPr>
        <w:spacing w:after="160" w:line="256" w:lineRule="auto"/>
        <w:ind w:left="720"/>
        <w:contextualSpacing/>
        <w:rPr>
          <w:color w:val="202020"/>
          <w:kern w:val="28"/>
          <w14:ligatures w14:val="standard"/>
          <w14:cntxtAlts/>
        </w:rPr>
      </w:pPr>
      <w:r w:rsidRPr="00FC19D1">
        <w:rPr>
          <w:color w:val="202020"/>
          <w:kern w:val="28"/>
          <w14:ligatures w14:val="standard"/>
          <w14:cntxtAlts/>
        </w:rPr>
        <w:tab/>
      </w:r>
      <w:r w:rsidRPr="00FC19D1">
        <w:rPr>
          <w:color w:val="202020"/>
          <w:kern w:val="28"/>
          <w14:ligatures w14:val="standard"/>
          <w14:cntxtAlts/>
        </w:rPr>
        <w:tab/>
        <w:t>Newington, CT 06111-1494.</w:t>
      </w:r>
    </w:p>
    <w:p w14:paraId="44B74D29" w14:textId="77777777" w:rsidR="00FC19D1" w:rsidRPr="00FC19D1" w:rsidRDefault="00FC19D1" w:rsidP="00FC19D1">
      <w:pPr>
        <w:spacing w:after="160" w:line="256" w:lineRule="auto"/>
        <w:rPr>
          <w:color w:val="202020"/>
          <w:kern w:val="28"/>
          <w14:ligatures w14:val="standard"/>
          <w14:cntxtAlts/>
        </w:rPr>
      </w:pPr>
      <w:r w:rsidRPr="00FC19D1">
        <w:rPr>
          <w:color w:val="202020"/>
          <w:kern w:val="28"/>
          <w14:ligatures w14:val="standard"/>
          <w14:cntxtAlts/>
        </w:rPr>
        <w:tab/>
        <w:t xml:space="preserve">As always, if you are having DX success just drop me a line and let me know what you are doing! If you have questions or recommendations for a topic, please send that along as well. </w:t>
      </w:r>
    </w:p>
    <w:p w14:paraId="4717FEB4" w14:textId="77777777" w:rsidR="00FC19D1" w:rsidRPr="00FC19D1" w:rsidRDefault="00FC19D1" w:rsidP="00FC19D1">
      <w:pPr>
        <w:spacing w:after="160" w:line="256" w:lineRule="auto"/>
        <w:ind w:firstLine="720"/>
        <w:rPr>
          <w:color w:val="202020"/>
          <w:kern w:val="28"/>
          <w14:ligatures w14:val="standard"/>
          <w14:cntxtAlts/>
        </w:rPr>
      </w:pPr>
    </w:p>
    <w:p w14:paraId="7E930CF0" w14:textId="77777777" w:rsidR="00FC19D1" w:rsidRPr="00FC19D1" w:rsidRDefault="00FC19D1" w:rsidP="00FC19D1">
      <w:pPr>
        <w:spacing w:after="160" w:line="256" w:lineRule="auto"/>
        <w:ind w:firstLine="720"/>
        <w:rPr>
          <w:color w:val="202020"/>
          <w:kern w:val="28"/>
          <w14:ligatures w14:val="standard"/>
          <w14:cntxtAlts/>
        </w:rPr>
      </w:pPr>
    </w:p>
    <w:p w14:paraId="6A645350" w14:textId="77777777" w:rsidR="00FC19D1" w:rsidRPr="00FC19D1" w:rsidRDefault="00FC19D1" w:rsidP="00FC19D1">
      <w:pPr>
        <w:ind w:firstLine="720"/>
        <w:rPr>
          <w:color w:val="000000"/>
          <w:kern w:val="28"/>
          <w14:ligatures w14:val="standard"/>
          <w14:cntxtAlts/>
        </w:rPr>
      </w:pPr>
      <w:r w:rsidRPr="00FC19D1">
        <w:rPr>
          <w:color w:val="000000"/>
          <w:kern w:val="28"/>
          <w14:ligatures w14:val="standard"/>
          <w14:cntxtAlts/>
        </w:rPr>
        <w:br/>
      </w:r>
    </w:p>
    <w:p w14:paraId="25DD1548" w14:textId="77777777" w:rsidR="00FC19D1" w:rsidRPr="00FC19D1" w:rsidRDefault="00FC19D1" w:rsidP="00FC19D1">
      <w:pPr>
        <w:keepNext/>
        <w:keepLines/>
        <w:spacing w:before="240" w:line="259" w:lineRule="auto"/>
        <w:jc w:val="center"/>
        <w:outlineLvl w:val="0"/>
        <w:rPr>
          <w:rFonts w:eastAsiaTheme="majorEastAsia"/>
          <w:i/>
          <w:iCs/>
          <w:color w:val="000000"/>
        </w:rPr>
      </w:pPr>
      <w:r w:rsidRPr="00FC19D1">
        <w:rPr>
          <w:rFonts w:eastAsiaTheme="majorEastAsia"/>
          <w:i/>
          <w:iCs/>
          <w:color w:val="000000"/>
        </w:rPr>
        <w:t>DAH DIT DIT DIT DAH      DAH DIT DIT DIT DAH</w:t>
      </w:r>
    </w:p>
    <w:p w14:paraId="2D86303E" w14:textId="77777777" w:rsidR="00FC19D1" w:rsidRPr="00FC19D1" w:rsidRDefault="00FC19D1" w:rsidP="00FC19D1">
      <w:pPr>
        <w:spacing w:after="160" w:line="256" w:lineRule="auto"/>
        <w:rPr>
          <w:color w:val="202020"/>
          <w:kern w:val="28"/>
          <w14:ligatures w14:val="standard"/>
          <w14:cntxtAlts/>
        </w:rPr>
      </w:pPr>
    </w:p>
    <w:p w14:paraId="0FF58023" w14:textId="77777777" w:rsidR="00FC19D1" w:rsidRPr="00FC19D1" w:rsidRDefault="00FC19D1" w:rsidP="00FC19D1">
      <w:pPr>
        <w:keepNext/>
        <w:keepLines/>
        <w:spacing w:before="240" w:line="259" w:lineRule="auto"/>
        <w:jc w:val="center"/>
        <w:outlineLvl w:val="0"/>
        <w:rPr>
          <w:color w:val="2F5496" w:themeColor="accent1" w:themeShade="BF"/>
        </w:rPr>
      </w:pPr>
      <w:r w:rsidRPr="00FC19D1">
        <w:rPr>
          <w:color w:val="2F5496" w:themeColor="accent1" w:themeShade="BF"/>
        </w:rPr>
        <w:t>CQDX CQDX CQDX CQDX CQDX CQDX CQDX CQDX CQDX</w:t>
      </w:r>
    </w:p>
    <w:p w14:paraId="58416860" w14:textId="77777777" w:rsidR="00FC19D1" w:rsidRPr="00FC19D1" w:rsidRDefault="00FC19D1" w:rsidP="00FC19D1">
      <w:pPr>
        <w:shd w:val="clear" w:color="auto" w:fill="FFFFFF"/>
        <w:rPr>
          <w:b/>
          <w:bCs/>
          <w:color w:val="000000"/>
          <w:kern w:val="28"/>
          <w14:ligatures w14:val="standard"/>
          <w14:cntxtAlts/>
        </w:rPr>
      </w:pPr>
    </w:p>
    <w:p w14:paraId="604E046A" w14:textId="77777777" w:rsidR="00FC19D1" w:rsidRPr="00FC19D1" w:rsidRDefault="00FC19D1" w:rsidP="00FC19D1">
      <w:pPr>
        <w:shd w:val="clear" w:color="auto" w:fill="FFFFFF"/>
        <w:rPr>
          <w:b/>
          <w:bCs/>
          <w:color w:val="000000"/>
          <w:kern w:val="28"/>
          <w14:ligatures w14:val="standard"/>
          <w14:cntxtAlts/>
        </w:rPr>
      </w:pPr>
    </w:p>
    <w:p w14:paraId="2C0C32AC" w14:textId="77777777" w:rsidR="00FC19D1" w:rsidRPr="00FC19D1" w:rsidRDefault="00FC19D1" w:rsidP="00FC19D1">
      <w:pPr>
        <w:shd w:val="clear" w:color="auto" w:fill="FFFFFF"/>
        <w:rPr>
          <w:color w:val="000000"/>
          <w:kern w:val="28"/>
          <w14:ligatures w14:val="standard"/>
          <w14:cntxtAlts/>
        </w:rPr>
      </w:pPr>
      <w:r w:rsidRPr="00FC19D1">
        <w:rPr>
          <w:color w:val="000000"/>
          <w:kern w:val="28"/>
          <w14:ligatures w14:val="standard"/>
          <w14:cntxtAlts/>
        </w:rPr>
        <w:t xml:space="preserve">Here is an update from Bernie, W3UR, of the DailyDX and the WeeklyDX, the best source for DX information. </w:t>
      </w:r>
      <w:hyperlink r:id="rId49" w:history="1">
        <w:r w:rsidRPr="00FC19D1">
          <w:rPr>
            <w:color w:val="0000FF"/>
            <w:kern w:val="28"/>
            <w:u w:val="single"/>
            <w14:ligatures w14:val="standard"/>
            <w14:cntxtAlts/>
          </w:rPr>
          <w:t>http://www</w:t>
        </w:r>
      </w:hyperlink>
      <w:r w:rsidRPr="00FC19D1">
        <w:rPr>
          <w:color w:val="000000"/>
          <w:kern w:val="28"/>
          <w14:ligatures w14:val="standard"/>
          <w14:cntxtAlts/>
        </w:rPr>
        <w:t>.dailydx.com/. Bernie has this to report:</w:t>
      </w:r>
    </w:p>
    <w:p w14:paraId="6B00B3FE" w14:textId="77777777" w:rsidR="00FC19D1" w:rsidRPr="00FC19D1" w:rsidRDefault="00FC19D1" w:rsidP="00FC19D1">
      <w:pPr>
        <w:shd w:val="clear" w:color="auto" w:fill="FFFFFF"/>
        <w:rPr>
          <w:color w:val="000000"/>
          <w:kern w:val="28"/>
          <w14:ligatures w14:val="standard"/>
          <w14:cntxtAlts/>
        </w:rPr>
      </w:pPr>
    </w:p>
    <w:p w14:paraId="15060A5E" w14:textId="77777777" w:rsidR="00FC19D1" w:rsidRPr="00FC19D1" w:rsidRDefault="00FC19D1" w:rsidP="00FC19D1">
      <w:pPr>
        <w:shd w:val="clear" w:color="auto" w:fill="FFFFFF"/>
        <w:spacing w:after="160" w:line="256" w:lineRule="auto"/>
        <w:rPr>
          <w:color w:val="222222"/>
          <w:kern w:val="28"/>
          <w:shd w:val="clear" w:color="auto" w:fill="FFFFFF"/>
          <w14:ligatures w14:val="standard"/>
          <w14:cntxtAlts/>
        </w:rPr>
      </w:pPr>
      <w:r w:rsidRPr="00FC19D1">
        <w:rPr>
          <w:b/>
          <w:bCs/>
          <w:color w:val="222222"/>
          <w:kern w:val="28"/>
          <w:shd w:val="clear" w:color="auto" w:fill="FFFFFF"/>
          <w14:ligatures w14:val="standard"/>
          <w14:cntxtAlts/>
        </w:rPr>
        <w:t xml:space="preserve">EW – Belarus - </w:t>
      </w:r>
      <w:r w:rsidRPr="00FC19D1">
        <w:rPr>
          <w:color w:val="222222"/>
          <w:kern w:val="28"/>
          <w:shd w:val="clear" w:color="auto" w:fill="FFFFFF"/>
          <w14:ligatures w14:val="standard"/>
          <w14:cntxtAlts/>
        </w:rPr>
        <w:t>EV76M will be a "special station celebrating [thee] 76th anniversary</w:t>
      </w:r>
      <w:r w:rsidRPr="00FC19D1">
        <w:rPr>
          <w:color w:val="222222"/>
          <w:kern w:val="28"/>
          <w14:ligatures w14:val="standard"/>
          <w14:cntxtAlts/>
        </w:rPr>
        <w:br/>
      </w:r>
      <w:r w:rsidRPr="00FC19D1">
        <w:rPr>
          <w:color w:val="222222"/>
          <w:kern w:val="28"/>
          <w:shd w:val="clear" w:color="auto" w:fill="FFFFFF"/>
          <w14:ligatures w14:val="standard"/>
          <w14:cntxtAlts/>
        </w:rPr>
        <w:t>of the Victory in the World War II" from the "Hero City Minsk".</w:t>
      </w:r>
      <w:r w:rsidRPr="00FC19D1">
        <w:rPr>
          <w:color w:val="222222"/>
          <w:kern w:val="28"/>
          <w14:ligatures w14:val="standard"/>
          <w14:cntxtAlts/>
        </w:rPr>
        <w:t xml:space="preserve"> </w:t>
      </w:r>
      <w:r w:rsidRPr="00FC19D1">
        <w:rPr>
          <w:color w:val="222222"/>
          <w:kern w:val="28"/>
          <w:shd w:val="clear" w:color="auto" w:fill="FFFFFF"/>
          <w14:ligatures w14:val="standard"/>
          <w14:cntxtAlts/>
        </w:rPr>
        <w:t>Activity will take place during the month of May. All QSOs will be</w:t>
      </w:r>
      <w:r w:rsidRPr="00FC19D1">
        <w:rPr>
          <w:color w:val="222222"/>
          <w:kern w:val="28"/>
          <w14:ligatures w14:val="standard"/>
          <w14:cntxtAlts/>
        </w:rPr>
        <w:t xml:space="preserve"> </w:t>
      </w:r>
      <w:r w:rsidRPr="00FC19D1">
        <w:rPr>
          <w:color w:val="222222"/>
          <w:kern w:val="28"/>
          <w:shd w:val="clear" w:color="auto" w:fill="FFFFFF"/>
          <w14:ligatures w14:val="standard"/>
          <w14:cntxtAlts/>
        </w:rPr>
        <w:t>uploaded to LoTW, Club Log and eQSL. Please do not send QSLs via the</w:t>
      </w:r>
      <w:r w:rsidRPr="00FC19D1">
        <w:rPr>
          <w:color w:val="222222"/>
          <w:kern w:val="28"/>
          <w14:ligatures w14:val="standard"/>
          <w14:cntxtAlts/>
        </w:rPr>
        <w:t xml:space="preserve"> </w:t>
      </w:r>
      <w:r w:rsidRPr="00FC19D1">
        <w:rPr>
          <w:color w:val="222222"/>
          <w:kern w:val="28"/>
          <w:shd w:val="clear" w:color="auto" w:fill="FFFFFF"/>
          <w14:ligatures w14:val="standard"/>
          <w14:cntxtAlts/>
        </w:rPr>
        <w:t>bureau.</w:t>
      </w:r>
    </w:p>
    <w:p w14:paraId="23C86BA0" w14:textId="77777777" w:rsidR="00FC19D1" w:rsidRPr="00FC19D1" w:rsidRDefault="00FC19D1" w:rsidP="00FC19D1">
      <w:pPr>
        <w:shd w:val="clear" w:color="auto" w:fill="FFFFFF"/>
        <w:spacing w:after="160" w:line="256" w:lineRule="auto"/>
        <w:rPr>
          <w:color w:val="222222"/>
          <w:kern w:val="28"/>
          <w:shd w:val="clear" w:color="auto" w:fill="FFFFFF"/>
          <w14:ligatures w14:val="standard"/>
          <w14:cntxtAlts/>
        </w:rPr>
      </w:pPr>
      <w:r w:rsidRPr="00FC19D1">
        <w:rPr>
          <w:b/>
          <w:bCs/>
          <w:color w:val="222222"/>
          <w:kern w:val="28"/>
          <w:shd w:val="clear" w:color="auto" w:fill="FFFFFF"/>
          <w14:ligatures w14:val="standard"/>
          <w14:cntxtAlts/>
        </w:rPr>
        <w:t>Contest University and Hamvention forums - now OPEN to register</w:t>
      </w:r>
      <w:r w:rsidRPr="00FC19D1">
        <w:rPr>
          <w:b/>
          <w:bCs/>
          <w:color w:val="222222"/>
          <w:kern w:val="28"/>
          <w14:ligatures w14:val="standard"/>
          <w14:cntxtAlts/>
        </w:rPr>
        <w:br/>
      </w:r>
      <w:r w:rsidRPr="00FC19D1">
        <w:rPr>
          <w:color w:val="222222"/>
          <w:kern w:val="28"/>
          <w:shd w:val="clear" w:color="auto" w:fill="FFFFFF"/>
          <w14:ligatures w14:val="standard"/>
          <w14:cntxtAlts/>
        </w:rPr>
        <w:t>By K3LR, Tim Duffy</w:t>
      </w:r>
    </w:p>
    <w:p w14:paraId="5AD5AACC" w14:textId="77777777" w:rsidR="00FC19D1" w:rsidRPr="00FC19D1" w:rsidRDefault="00FC19D1" w:rsidP="00FC19D1">
      <w:pPr>
        <w:shd w:val="clear" w:color="auto" w:fill="FFFFFF"/>
        <w:spacing w:after="160" w:line="256" w:lineRule="auto"/>
        <w:ind w:firstLine="720"/>
        <w:rPr>
          <w:color w:val="222222"/>
          <w:kern w:val="28"/>
          <w:shd w:val="clear" w:color="auto" w:fill="FFFFFF"/>
          <w14:ligatures w14:val="standard"/>
          <w14:cntxtAlts/>
        </w:rPr>
      </w:pPr>
      <w:r w:rsidRPr="00FC19D1">
        <w:rPr>
          <w:color w:val="222222"/>
          <w:kern w:val="28"/>
          <w:shd w:val="clear" w:color="auto" w:fill="FFFFFF"/>
          <w14:ligatures w14:val="standard"/>
          <w14:cntxtAlts/>
        </w:rPr>
        <w:t>Registration is now OPEN for Virtual Contest University 2021 on May</w:t>
      </w:r>
      <w:r w:rsidRPr="00FC19D1">
        <w:rPr>
          <w:color w:val="222222"/>
          <w:kern w:val="28"/>
          <w14:ligatures w14:val="standard"/>
          <w14:cntxtAlts/>
        </w:rPr>
        <w:t xml:space="preserve"> </w:t>
      </w:r>
      <w:r w:rsidRPr="00FC19D1">
        <w:rPr>
          <w:color w:val="222222"/>
          <w:kern w:val="28"/>
          <w:shd w:val="clear" w:color="auto" w:fill="FFFFFF"/>
          <w14:ligatures w14:val="standard"/>
          <w14:cntxtAlts/>
        </w:rPr>
        <w:t>20, 2021 and for 2021 Hamvention Forums on May 21, 2021. Both events</w:t>
      </w:r>
      <w:r w:rsidRPr="00FC19D1">
        <w:rPr>
          <w:color w:val="222222"/>
          <w:kern w:val="28"/>
          <w14:ligatures w14:val="standard"/>
          <w14:cntxtAlts/>
        </w:rPr>
        <w:t xml:space="preserve"> </w:t>
      </w:r>
      <w:r w:rsidRPr="00FC19D1">
        <w:rPr>
          <w:color w:val="222222"/>
          <w:kern w:val="28"/>
          <w:shd w:val="clear" w:color="auto" w:fill="FFFFFF"/>
          <w14:ligatures w14:val="standard"/>
          <w14:cntxtAlts/>
        </w:rPr>
        <w:t>are being held live through Zoom Webinar and are free. You must</w:t>
      </w:r>
      <w:r w:rsidRPr="00FC19D1">
        <w:rPr>
          <w:color w:val="222222"/>
          <w:kern w:val="28"/>
          <w14:ligatures w14:val="standard"/>
          <w14:cntxtAlts/>
        </w:rPr>
        <w:t xml:space="preserve"> </w:t>
      </w:r>
      <w:r w:rsidRPr="00FC19D1">
        <w:rPr>
          <w:color w:val="222222"/>
          <w:kern w:val="28"/>
          <w:shd w:val="clear" w:color="auto" w:fill="FFFFFF"/>
          <w14:ligatures w14:val="standard"/>
          <w14:cntxtAlts/>
        </w:rPr>
        <w:t>register to be included in the webinars. You need to register for each</w:t>
      </w:r>
      <w:r w:rsidRPr="00FC19D1">
        <w:rPr>
          <w:color w:val="222222"/>
          <w:kern w:val="28"/>
          <w14:ligatures w14:val="standard"/>
          <w14:cntxtAlts/>
        </w:rPr>
        <w:t xml:space="preserve"> </w:t>
      </w:r>
      <w:r w:rsidRPr="00FC19D1">
        <w:rPr>
          <w:color w:val="222222"/>
          <w:kern w:val="28"/>
          <w:shd w:val="clear" w:color="auto" w:fill="FFFFFF"/>
          <w14:ligatures w14:val="standard"/>
          <w14:cntxtAlts/>
        </w:rPr>
        <w:t>event separately. Four Icom radios will be given away at each virtual</w:t>
      </w:r>
      <w:r w:rsidRPr="00FC19D1">
        <w:rPr>
          <w:color w:val="222222"/>
          <w:kern w:val="28"/>
          <w14:ligatures w14:val="standard"/>
          <w14:cntxtAlts/>
        </w:rPr>
        <w:t xml:space="preserve"> </w:t>
      </w:r>
      <w:r w:rsidRPr="00FC19D1">
        <w:rPr>
          <w:color w:val="222222"/>
          <w:kern w:val="28"/>
          <w:shd w:val="clear" w:color="auto" w:fill="FFFFFF"/>
          <w14:ligatures w14:val="standard"/>
          <w14:cntxtAlts/>
        </w:rPr>
        <w:t>event. The drawing times are random and you must be registered and on</w:t>
      </w:r>
      <w:r w:rsidRPr="00FC19D1">
        <w:rPr>
          <w:color w:val="222222"/>
          <w:kern w:val="28"/>
          <w14:ligatures w14:val="standard"/>
          <w14:cntxtAlts/>
        </w:rPr>
        <w:t xml:space="preserve"> </w:t>
      </w:r>
      <w:r w:rsidRPr="00FC19D1">
        <w:rPr>
          <w:color w:val="222222"/>
          <w:kern w:val="28"/>
          <w:shd w:val="clear" w:color="auto" w:fill="FFFFFF"/>
          <w14:ligatures w14:val="standard"/>
          <w14:cntxtAlts/>
        </w:rPr>
        <w:t>Zoom at the time of the drawing to win. Both events will be recorded</w:t>
      </w:r>
      <w:r w:rsidRPr="00FC19D1">
        <w:rPr>
          <w:color w:val="222222"/>
          <w:kern w:val="28"/>
          <w14:ligatures w14:val="standard"/>
          <w14:cntxtAlts/>
        </w:rPr>
        <w:t xml:space="preserve"> </w:t>
      </w:r>
      <w:r w:rsidRPr="00FC19D1">
        <w:rPr>
          <w:color w:val="222222"/>
          <w:kern w:val="28"/>
          <w:shd w:val="clear" w:color="auto" w:fill="FFFFFF"/>
          <w14:ligatures w14:val="standard"/>
          <w14:cntxtAlts/>
        </w:rPr>
        <w:t>and available on YouTube at the conclusion of the events.</w:t>
      </w:r>
      <w:r w:rsidRPr="00FC19D1">
        <w:rPr>
          <w:color w:val="222222"/>
          <w:kern w:val="28"/>
          <w14:ligatures w14:val="standard"/>
          <w14:cntxtAlts/>
        </w:rPr>
        <w:br/>
      </w:r>
      <w:r w:rsidRPr="00FC19D1">
        <w:rPr>
          <w:color w:val="222222"/>
          <w:kern w:val="28"/>
          <w:shd w:val="clear" w:color="auto" w:fill="FFFFFF"/>
          <w14:ligatures w14:val="standard"/>
          <w14:cntxtAlts/>
        </w:rPr>
        <w:t>For more information please go to:</w:t>
      </w:r>
      <w:r w:rsidRPr="00FC19D1">
        <w:rPr>
          <w:color w:val="222222"/>
          <w:kern w:val="28"/>
          <w14:ligatures w14:val="standard"/>
          <w14:cntxtAlts/>
        </w:rPr>
        <w:br/>
      </w:r>
      <w:hyperlink r:id="rId50" w:tgtFrame="_blank" w:history="1">
        <w:r w:rsidRPr="00FC19D1">
          <w:rPr>
            <w:color w:val="1155CC"/>
            <w:kern w:val="28"/>
            <w:u w:val="single"/>
            <w:shd w:val="clear" w:color="auto" w:fill="FFFFFF"/>
            <w14:ligatures w14:val="standard"/>
            <w14:cntxtAlts/>
          </w:rPr>
          <w:t>https://www.contestuniversity.com/</w:t>
        </w:r>
      </w:hyperlink>
      <w:r w:rsidRPr="00FC19D1">
        <w:rPr>
          <w:color w:val="1155CC"/>
          <w:kern w:val="28"/>
          <w:u w:val="single"/>
          <w:shd w:val="clear" w:color="auto" w:fill="FFFFFF"/>
          <w14:ligatures w14:val="standard"/>
          <w14:cntxtAlts/>
        </w:rPr>
        <w:t xml:space="preserve"> </w:t>
      </w:r>
      <w:r w:rsidRPr="00FC19D1">
        <w:rPr>
          <w:color w:val="1155CC"/>
          <w:kern w:val="28"/>
          <w:highlight w:val="black"/>
          <w:u w:val="single"/>
          <w:shd w:val="clear" w:color="auto" w:fill="FFFFFF"/>
          <w14:ligatures w14:val="standard"/>
          <w14:cntxtAlts/>
        </w:rPr>
        <w:t>or</w:t>
      </w:r>
      <w:r w:rsidRPr="00FC19D1">
        <w:rPr>
          <w:color w:val="1155CC"/>
          <w:kern w:val="28"/>
          <w:u w:val="single"/>
          <w:shd w:val="clear" w:color="auto" w:fill="FFFFFF"/>
          <w14:ligatures w14:val="standard"/>
          <w14:cntxtAlts/>
        </w:rPr>
        <w:t xml:space="preserve"> </w:t>
      </w:r>
      <w:hyperlink r:id="rId51" w:tgtFrame="_blank" w:history="1">
        <w:r w:rsidRPr="00FC19D1">
          <w:rPr>
            <w:color w:val="1155CC"/>
            <w:kern w:val="28"/>
            <w:u w:val="single"/>
            <w:shd w:val="clear" w:color="auto" w:fill="FFFFFF"/>
            <w14:ligatures w14:val="standard"/>
            <w14:cntxtAlts/>
          </w:rPr>
          <w:t>https://hamvention.org/forums-2021/</w:t>
        </w:r>
      </w:hyperlink>
    </w:p>
    <w:p w14:paraId="52062D80" w14:textId="77777777" w:rsidR="00FC19D1" w:rsidRPr="00FC19D1" w:rsidRDefault="00FC19D1" w:rsidP="00FC19D1">
      <w:pPr>
        <w:shd w:val="clear" w:color="auto" w:fill="FFFFFF"/>
        <w:spacing w:after="160" w:line="256" w:lineRule="auto"/>
        <w:rPr>
          <w:color w:val="202020"/>
          <w:kern w:val="28"/>
          <w14:ligatures w14:val="standard"/>
          <w14:cntxtAlts/>
        </w:rPr>
      </w:pPr>
    </w:p>
    <w:p w14:paraId="520C55B9" w14:textId="77777777" w:rsidR="00FC19D1" w:rsidRPr="00FC19D1" w:rsidRDefault="00FC19D1" w:rsidP="00FC19D1">
      <w:pPr>
        <w:shd w:val="clear" w:color="auto" w:fill="FFFFFF"/>
        <w:spacing w:after="160" w:line="256" w:lineRule="auto"/>
        <w:rPr>
          <w:color w:val="202020"/>
          <w:kern w:val="28"/>
          <w14:ligatures w14:val="standard"/>
          <w14:cntxtAlts/>
        </w:rPr>
      </w:pPr>
      <w:r w:rsidRPr="00FC19D1">
        <w:rPr>
          <w:b/>
          <w:bCs/>
          <w:color w:val="222222"/>
          <w:kern w:val="28"/>
          <w:shd w:val="clear" w:color="auto" w:fill="FFFFFF"/>
          <w14:ligatures w14:val="standard"/>
          <w14:cntxtAlts/>
        </w:rPr>
        <w:lastRenderedPageBreak/>
        <w:t>Congratulations to K9LA, Carl Luetzelschwab, who won the April 2021</w:t>
      </w:r>
      <w:r w:rsidRPr="00FC19D1">
        <w:rPr>
          <w:b/>
          <w:bCs/>
          <w:color w:val="222222"/>
          <w:kern w:val="28"/>
          <w14:ligatures w14:val="standard"/>
          <w14:cntxtAlts/>
        </w:rPr>
        <w:br/>
      </w:r>
      <w:r w:rsidRPr="00FC19D1">
        <w:rPr>
          <w:b/>
          <w:bCs/>
          <w:color w:val="222222"/>
          <w:kern w:val="28"/>
          <w:shd w:val="clear" w:color="auto" w:fill="FFFFFF"/>
          <w14:ligatures w14:val="standard"/>
          <w14:cntxtAlts/>
        </w:rPr>
        <w:t>QST Cover Plaque Award</w:t>
      </w:r>
      <w:r w:rsidRPr="00FC19D1">
        <w:rPr>
          <w:color w:val="222222"/>
          <w:kern w:val="28"/>
          <w:shd w:val="clear" w:color="auto" w:fill="FFFFFF"/>
          <w14:ligatures w14:val="standard"/>
          <w14:cntxtAlts/>
        </w:rPr>
        <w:t xml:space="preserve"> - </w:t>
      </w:r>
      <w:hyperlink r:id="rId52" w:tgtFrame="_blank" w:history="1">
        <w:r w:rsidRPr="00FC19D1">
          <w:rPr>
            <w:color w:val="1155CC"/>
            <w:kern w:val="28"/>
            <w:u w:val="single"/>
            <w:shd w:val="clear" w:color="auto" w:fill="FFFFFF"/>
            <w14:ligatures w14:val="standard"/>
            <w14:cntxtAlts/>
          </w:rPr>
          <w:t>http://www.arrl.org/news/carl-luetzelschwab-k9la-wins-the-april-2021-qst-cover-plaque-award</w:t>
        </w:r>
      </w:hyperlink>
    </w:p>
    <w:p w14:paraId="3E418C53" w14:textId="77777777" w:rsidR="00FC19D1" w:rsidRPr="00FC19D1" w:rsidRDefault="00FC19D1" w:rsidP="00FC19D1">
      <w:pPr>
        <w:shd w:val="clear" w:color="auto" w:fill="FFFFFF"/>
        <w:spacing w:after="160" w:line="256" w:lineRule="auto"/>
        <w:rPr>
          <w:color w:val="202020"/>
          <w:kern w:val="28"/>
          <w14:ligatures w14:val="standard"/>
          <w14:cntxtAlts/>
        </w:rPr>
      </w:pPr>
    </w:p>
    <w:p w14:paraId="73B11820" w14:textId="77777777" w:rsidR="00FC19D1" w:rsidRPr="00FC19D1" w:rsidRDefault="00FC19D1" w:rsidP="00FC19D1">
      <w:pPr>
        <w:shd w:val="clear" w:color="auto" w:fill="FFFFFF"/>
        <w:spacing w:after="160" w:line="256" w:lineRule="auto"/>
        <w:rPr>
          <w:color w:val="222222"/>
          <w:kern w:val="28"/>
          <w:shd w:val="clear" w:color="auto" w:fill="FFFFFF"/>
          <w14:ligatures w14:val="standard"/>
          <w14:cntxtAlts/>
        </w:rPr>
      </w:pPr>
      <w:r w:rsidRPr="00FC19D1">
        <w:rPr>
          <w:b/>
          <w:bCs/>
          <w:color w:val="222222"/>
          <w:kern w:val="28"/>
          <w:shd w:val="clear" w:color="auto" w:fill="FFFFFF"/>
          <w14:ligatures w14:val="standard"/>
          <w14:cntxtAlts/>
        </w:rPr>
        <w:t xml:space="preserve">3D2 – Fiji - </w:t>
      </w:r>
      <w:r w:rsidRPr="00FC19D1">
        <w:rPr>
          <w:color w:val="222222"/>
          <w:kern w:val="28"/>
          <w:shd w:val="clear" w:color="auto" w:fill="FFFFFF"/>
          <w14:ligatures w14:val="standard"/>
          <w14:cntxtAlts/>
        </w:rPr>
        <w:t>3D2DOM (3Z9DX), Dom, and his wife 3D2ZK, Joanna, are operating from</w:t>
      </w:r>
      <w:r w:rsidRPr="00FC19D1">
        <w:rPr>
          <w:color w:val="222222"/>
          <w:kern w:val="28"/>
          <w14:ligatures w14:val="standard"/>
          <w14:cntxtAlts/>
        </w:rPr>
        <w:br/>
      </w:r>
      <w:r w:rsidRPr="00FC19D1">
        <w:rPr>
          <w:color w:val="222222"/>
          <w:kern w:val="28"/>
          <w:shd w:val="clear" w:color="auto" w:fill="FFFFFF"/>
          <w14:ligatures w14:val="standard"/>
          <w14:cntxtAlts/>
        </w:rPr>
        <w:t>their home in Nandi. Due to Covid cases on the island travel is</w:t>
      </w:r>
      <w:r w:rsidRPr="00FC19D1">
        <w:rPr>
          <w:color w:val="222222"/>
          <w:kern w:val="28"/>
          <w14:ligatures w14:val="standard"/>
          <w14:cntxtAlts/>
        </w:rPr>
        <w:t xml:space="preserve"> </w:t>
      </w:r>
      <w:r w:rsidRPr="00FC19D1">
        <w:rPr>
          <w:color w:val="222222"/>
          <w:kern w:val="28"/>
          <w:shd w:val="clear" w:color="auto" w:fill="FFFFFF"/>
          <w14:ligatures w14:val="standard"/>
          <w14:cntxtAlts/>
        </w:rPr>
        <w:t>currently curtailed. They are not operating from grid locator RH82XE</w:t>
      </w:r>
      <w:r w:rsidRPr="00FC19D1">
        <w:rPr>
          <w:color w:val="222222"/>
          <w:kern w:val="28"/>
          <w14:ligatures w14:val="standard"/>
          <w14:cntxtAlts/>
        </w:rPr>
        <w:t xml:space="preserve"> </w:t>
      </w:r>
      <w:r w:rsidRPr="00FC19D1">
        <w:rPr>
          <w:color w:val="222222"/>
          <w:kern w:val="28"/>
          <w:shd w:val="clear" w:color="auto" w:fill="FFFFFF"/>
          <w14:ligatures w14:val="standard"/>
          <w14:cntxtAlts/>
        </w:rPr>
        <w:t>but rather RH82rg. Joanna has been working on her CW using Morse</w:t>
      </w:r>
      <w:r w:rsidRPr="00FC19D1">
        <w:rPr>
          <w:color w:val="222222"/>
          <w:kern w:val="28"/>
          <w14:ligatures w14:val="standard"/>
          <w14:cntxtAlts/>
        </w:rPr>
        <w:t xml:space="preserve"> </w:t>
      </w:r>
      <w:r w:rsidRPr="00FC19D1">
        <w:rPr>
          <w:color w:val="222222"/>
          <w:kern w:val="28"/>
          <w:shd w:val="clear" w:color="auto" w:fill="FFFFFF"/>
          <w14:ligatures w14:val="standard"/>
          <w14:cntxtAlts/>
        </w:rPr>
        <w:t>Runner.</w:t>
      </w:r>
      <w:r w:rsidRPr="00FC19D1">
        <w:rPr>
          <w:color w:val="222222"/>
          <w:kern w:val="28"/>
          <w14:ligatures w14:val="standard"/>
          <w14:cntxtAlts/>
        </w:rPr>
        <w:br/>
      </w:r>
      <w:r w:rsidRPr="00FC19D1">
        <w:rPr>
          <w:color w:val="222222"/>
          <w:kern w:val="28"/>
          <w14:ligatures w14:val="standard"/>
          <w14:cntxtAlts/>
        </w:rPr>
        <w:br/>
      </w:r>
      <w:r w:rsidRPr="00FC19D1">
        <w:rPr>
          <w:b/>
          <w:bCs/>
          <w:color w:val="222222"/>
          <w:kern w:val="28"/>
          <w:shd w:val="clear" w:color="auto" w:fill="FFFFFF"/>
          <w14:ligatures w14:val="standard"/>
          <w14:cntxtAlts/>
        </w:rPr>
        <w:t xml:space="preserve">A3 – Tonga - </w:t>
      </w:r>
      <w:r w:rsidRPr="00FC19D1">
        <w:rPr>
          <w:color w:val="222222"/>
          <w:kern w:val="28"/>
          <w:shd w:val="clear" w:color="auto" w:fill="FFFFFF"/>
          <w14:ligatures w14:val="standard"/>
          <w14:cntxtAlts/>
        </w:rPr>
        <w:t>After a year of being QRT JA0RQV, Masa, will be back on Tongatapu</w:t>
      </w:r>
      <w:r w:rsidRPr="00FC19D1">
        <w:rPr>
          <w:color w:val="222222"/>
          <w:kern w:val="28"/>
          <w14:ligatures w14:val="standard"/>
          <w14:cntxtAlts/>
        </w:rPr>
        <w:br/>
      </w:r>
      <w:r w:rsidRPr="00FC19D1">
        <w:rPr>
          <w:color w:val="222222"/>
          <w:kern w:val="28"/>
          <w:shd w:val="clear" w:color="auto" w:fill="FFFFFF"/>
          <w14:ligatures w14:val="standard"/>
          <w14:cntxtAlts/>
        </w:rPr>
        <w:t>Island (OC-049) and QRV as A35JP next month through October. "During</w:t>
      </w:r>
      <w:r w:rsidRPr="00FC19D1">
        <w:rPr>
          <w:color w:val="222222"/>
          <w:kern w:val="28"/>
          <w14:ligatures w14:val="standard"/>
          <w14:cntxtAlts/>
        </w:rPr>
        <w:t xml:space="preserve"> </w:t>
      </w:r>
      <w:r w:rsidRPr="00FC19D1">
        <w:rPr>
          <w:color w:val="222222"/>
          <w:kern w:val="28"/>
          <w:shd w:val="clear" w:color="auto" w:fill="FFFFFF"/>
          <w14:ligatures w14:val="standard"/>
          <w14:cntxtAlts/>
        </w:rPr>
        <w:t>the period, if possible, I will try to activate some outer islands</w:t>
      </w:r>
      <w:r w:rsidRPr="00FC19D1">
        <w:rPr>
          <w:color w:val="222222"/>
          <w:kern w:val="28"/>
          <w14:ligatures w14:val="standard"/>
          <w14:cntxtAlts/>
        </w:rPr>
        <w:t xml:space="preserve"> </w:t>
      </w:r>
      <w:r w:rsidRPr="00FC19D1">
        <w:rPr>
          <w:color w:val="222222"/>
          <w:kern w:val="28"/>
          <w:shd w:val="clear" w:color="auto" w:fill="FFFFFF"/>
          <w14:ligatures w14:val="standard"/>
          <w14:cntxtAlts/>
        </w:rPr>
        <w:t>again such as Niuatoputapu (OC-191), Niuafo'ou (OC-123), Vava'u (OC-064) and Ha'apai (OC-169)", says Masa. He will be running a 100 watt</w:t>
      </w:r>
      <w:r w:rsidRPr="00FC19D1">
        <w:rPr>
          <w:color w:val="222222"/>
          <w:kern w:val="28"/>
          <w14:ligatures w14:val="standard"/>
          <w14:cntxtAlts/>
        </w:rPr>
        <w:t xml:space="preserve"> </w:t>
      </w:r>
      <w:r w:rsidRPr="00FC19D1">
        <w:rPr>
          <w:color w:val="222222"/>
          <w:kern w:val="28"/>
          <w:shd w:val="clear" w:color="auto" w:fill="FFFFFF"/>
          <w14:ligatures w14:val="standard"/>
          <w14:cntxtAlts/>
        </w:rPr>
        <w:t>IC-7300 into a vertical for activity on 3.5 through 50 MHz on CW, SSB</w:t>
      </w:r>
      <w:r w:rsidRPr="00FC19D1">
        <w:rPr>
          <w:color w:val="222222"/>
          <w:kern w:val="28"/>
          <w14:ligatures w14:val="standard"/>
          <w14:cntxtAlts/>
        </w:rPr>
        <w:t xml:space="preserve"> </w:t>
      </w:r>
      <w:r w:rsidRPr="00FC19D1">
        <w:rPr>
          <w:color w:val="222222"/>
          <w:kern w:val="28"/>
          <w:shd w:val="clear" w:color="auto" w:fill="FFFFFF"/>
          <w14:ligatures w14:val="standard"/>
          <w14:cntxtAlts/>
        </w:rPr>
        <w:t>and FT8. QSOs will be uploaded to LoTW and Club Log. He will answer</w:t>
      </w:r>
      <w:r w:rsidRPr="00FC19D1">
        <w:rPr>
          <w:color w:val="222222"/>
          <w:kern w:val="28"/>
          <w14:ligatures w14:val="standard"/>
          <w14:cntxtAlts/>
        </w:rPr>
        <w:t xml:space="preserve"> </w:t>
      </w:r>
      <w:r w:rsidRPr="00FC19D1">
        <w:rPr>
          <w:color w:val="222222"/>
          <w:kern w:val="28"/>
          <w:shd w:val="clear" w:color="auto" w:fill="FFFFFF"/>
          <w14:ligatures w14:val="standard"/>
          <w14:cntxtAlts/>
        </w:rPr>
        <w:t>paper QSLs upon his return home to Japan beginning in November. Masa</w:t>
      </w:r>
      <w:r w:rsidRPr="00FC19D1">
        <w:rPr>
          <w:color w:val="222222"/>
          <w:kern w:val="28"/>
          <w14:ligatures w14:val="standard"/>
          <w14:cntxtAlts/>
        </w:rPr>
        <w:t xml:space="preserve"> </w:t>
      </w:r>
      <w:r w:rsidRPr="00FC19D1">
        <w:rPr>
          <w:color w:val="222222"/>
          <w:kern w:val="28"/>
          <w:shd w:val="clear" w:color="auto" w:fill="FFFFFF"/>
          <w14:ligatures w14:val="standard"/>
          <w14:cntxtAlts/>
        </w:rPr>
        <w:t>asks that you not send SASE's to his home address, while he is away.</w:t>
      </w:r>
    </w:p>
    <w:p w14:paraId="1297619C" w14:textId="77777777" w:rsidR="00FC19D1" w:rsidRPr="00FC19D1" w:rsidRDefault="00FC19D1" w:rsidP="00FC19D1">
      <w:pPr>
        <w:shd w:val="clear" w:color="auto" w:fill="FFFFFF"/>
        <w:spacing w:after="160" w:line="256" w:lineRule="auto"/>
        <w:rPr>
          <w:color w:val="222222"/>
          <w:kern w:val="28"/>
          <w:shd w:val="clear" w:color="auto" w:fill="FFFFFF"/>
          <w14:ligatures w14:val="standard"/>
          <w14:cntxtAlts/>
        </w:rPr>
      </w:pPr>
      <w:r w:rsidRPr="00FC19D1">
        <w:rPr>
          <w:b/>
          <w:bCs/>
          <w:color w:val="222222"/>
          <w:kern w:val="28"/>
          <w:shd w:val="clear" w:color="auto" w:fill="FFFFFF"/>
          <w14:ligatures w14:val="standard"/>
          <w14:cntxtAlts/>
        </w:rPr>
        <w:t>Press Release #2 from the Intrepid-DX Group</w:t>
      </w:r>
      <w:r w:rsidRPr="00FC19D1">
        <w:rPr>
          <w:b/>
          <w:bCs/>
          <w:color w:val="222222"/>
          <w:kern w:val="28"/>
          <w14:ligatures w14:val="standard"/>
          <w14:cntxtAlts/>
        </w:rPr>
        <w:br/>
      </w:r>
      <w:r w:rsidRPr="00FC19D1">
        <w:rPr>
          <w:b/>
          <w:bCs/>
          <w:color w:val="222222"/>
          <w:kern w:val="28"/>
          <w:shd w:val="clear" w:color="auto" w:fill="FFFFFF"/>
          <w14:ligatures w14:val="standard"/>
          <w14:cntxtAlts/>
        </w:rPr>
        <w:t>3Y0J DXpedition to Bouvet Island, January/February 2023</w:t>
      </w:r>
      <w:r w:rsidRPr="00FC19D1">
        <w:rPr>
          <w:color w:val="222222"/>
          <w:kern w:val="28"/>
          <w14:ligatures w14:val="standard"/>
          <w14:cntxtAlts/>
        </w:rPr>
        <w:br/>
      </w:r>
      <w:r w:rsidRPr="00FC19D1">
        <w:rPr>
          <w:color w:val="222222"/>
          <w:kern w:val="28"/>
          <w:shd w:val="clear" w:color="auto" w:fill="FFFFFF"/>
          <w14:ligatures w14:val="standard"/>
          <w14:cntxtAlts/>
        </w:rPr>
        <w:t>By N6PSE, Paul Ewing, Co-leader &amp; LA7GIA, Ken Opskar</w:t>
      </w:r>
    </w:p>
    <w:p w14:paraId="548853FE" w14:textId="77777777" w:rsidR="00FC19D1" w:rsidRPr="00FC19D1" w:rsidRDefault="00FC19D1" w:rsidP="00FC19D1">
      <w:pPr>
        <w:tabs>
          <w:tab w:val="left" w:pos="720"/>
        </w:tabs>
        <w:spacing w:after="160" w:line="256" w:lineRule="auto"/>
        <w:rPr>
          <w:color w:val="202020"/>
          <w:kern w:val="28"/>
          <w:shd w:val="clear" w:color="auto" w:fill="FFFFFF"/>
          <w14:ligatures w14:val="standard"/>
          <w14:cntxtAlts/>
        </w:rPr>
      </w:pPr>
      <w:r w:rsidRPr="00FC19D1">
        <w:rPr>
          <w:color w:val="202020"/>
          <w:kern w:val="28"/>
          <w14:ligatures w14:val="standard"/>
          <w14:cntxtAlts/>
        </w:rPr>
        <w:br/>
      </w:r>
      <w:r w:rsidRPr="00FC19D1">
        <w:rPr>
          <w:color w:val="202020"/>
          <w:kern w:val="28"/>
          <w:shd w:val="clear" w:color="auto" w:fill="FFFFFF"/>
          <w14:ligatures w14:val="standard"/>
          <w14:cntxtAlts/>
        </w:rPr>
        <w:tab/>
        <w:t>Bouvet is like the Mount Everest of DXCC entities. It is among the</w:t>
      </w:r>
      <w:r w:rsidRPr="00FC19D1">
        <w:rPr>
          <w:color w:val="202020"/>
          <w:kern w:val="28"/>
          <w14:ligatures w14:val="standard"/>
          <w14:cntxtAlts/>
        </w:rPr>
        <w:t xml:space="preserve"> </w:t>
      </w:r>
      <w:r w:rsidRPr="00FC19D1">
        <w:rPr>
          <w:color w:val="202020"/>
          <w:kern w:val="28"/>
          <w:shd w:val="clear" w:color="auto" w:fill="FFFFFF"/>
          <w14:ligatures w14:val="standard"/>
          <w14:cntxtAlts/>
        </w:rPr>
        <w:t>most challenging entities to activate due to significant</w:t>
      </w:r>
      <w:r w:rsidRPr="00FC19D1">
        <w:rPr>
          <w:color w:val="202020"/>
          <w:kern w:val="28"/>
          <w14:ligatures w14:val="standard"/>
          <w14:cntxtAlts/>
        </w:rPr>
        <w:t xml:space="preserve"> </w:t>
      </w:r>
      <w:r w:rsidRPr="00FC19D1">
        <w:rPr>
          <w:color w:val="202020"/>
          <w:kern w:val="28"/>
          <w:shd w:val="clear" w:color="auto" w:fill="FFFFFF"/>
          <w14:ligatures w14:val="standard"/>
          <w14:cntxtAlts/>
        </w:rPr>
        <w:t>transportation costs and personal sacrifices required by the team to</w:t>
      </w:r>
      <w:r w:rsidRPr="00FC19D1">
        <w:rPr>
          <w:color w:val="202020"/>
          <w:kern w:val="28"/>
          <w14:ligatures w14:val="standard"/>
          <w14:cntxtAlts/>
        </w:rPr>
        <w:t xml:space="preserve"> </w:t>
      </w:r>
      <w:r w:rsidRPr="00FC19D1">
        <w:rPr>
          <w:color w:val="202020"/>
          <w:kern w:val="28"/>
          <w:shd w:val="clear" w:color="auto" w:fill="FFFFFF"/>
          <w14:ligatures w14:val="standard"/>
          <w14:cntxtAlts/>
        </w:rPr>
        <w:t>make the 42 day round trip. Fortunately, Bouvet is not our first</w:t>
      </w:r>
      <w:r w:rsidRPr="00FC19D1">
        <w:rPr>
          <w:color w:val="202020"/>
          <w:kern w:val="28"/>
          <w14:ligatures w14:val="standard"/>
          <w14:cntxtAlts/>
        </w:rPr>
        <w:t xml:space="preserve"> </w:t>
      </w:r>
      <w:r w:rsidRPr="00FC19D1">
        <w:rPr>
          <w:color w:val="202020"/>
          <w:kern w:val="28"/>
          <w:shd w:val="clear" w:color="auto" w:fill="FFFFFF"/>
          <w14:ligatures w14:val="standard"/>
          <w14:cntxtAlts/>
        </w:rPr>
        <w:t>mountain. We are well prepared for this challenge.</w:t>
      </w:r>
    </w:p>
    <w:p w14:paraId="0D0B2B91" w14:textId="77777777" w:rsidR="00FC19D1" w:rsidRPr="00FC19D1" w:rsidRDefault="00FC19D1" w:rsidP="00FC19D1">
      <w:pPr>
        <w:tabs>
          <w:tab w:val="left" w:pos="720"/>
        </w:tabs>
        <w:spacing w:after="160" w:line="256" w:lineRule="auto"/>
        <w:rPr>
          <w:color w:val="202020"/>
          <w:kern w:val="28"/>
          <w:shd w:val="clear" w:color="auto" w:fill="FFFFFF"/>
          <w14:ligatures w14:val="standard"/>
          <w14:cntxtAlts/>
        </w:rPr>
      </w:pPr>
      <w:r w:rsidRPr="00FC19D1">
        <w:rPr>
          <w:color w:val="202020"/>
          <w:kern w:val="28"/>
          <w:shd w:val="clear" w:color="auto" w:fill="FFFFFF"/>
          <w14:ligatures w14:val="standard"/>
          <w14:cntxtAlts/>
        </w:rPr>
        <w:tab/>
        <w:t>All plans are going well. We are researching polar quality tents and</w:t>
      </w:r>
      <w:r w:rsidRPr="00FC19D1">
        <w:rPr>
          <w:color w:val="202020"/>
          <w:kern w:val="28"/>
          <w14:ligatures w14:val="standard"/>
          <w14:cntxtAlts/>
        </w:rPr>
        <w:t xml:space="preserve"> </w:t>
      </w:r>
      <w:r w:rsidRPr="00FC19D1">
        <w:rPr>
          <w:color w:val="202020"/>
          <w:kern w:val="28"/>
          <w:shd w:val="clear" w:color="auto" w:fill="FFFFFF"/>
          <w14:ligatures w14:val="standard"/>
          <w14:cntxtAlts/>
        </w:rPr>
        <w:t>equipment. We are discussing antenna specifications with various</w:t>
      </w:r>
      <w:r w:rsidRPr="00FC19D1">
        <w:rPr>
          <w:color w:val="202020"/>
          <w:kern w:val="28"/>
          <w14:ligatures w14:val="standard"/>
          <w14:cntxtAlts/>
        </w:rPr>
        <w:t xml:space="preserve"> </w:t>
      </w:r>
      <w:r w:rsidRPr="00FC19D1">
        <w:rPr>
          <w:color w:val="202020"/>
          <w:kern w:val="28"/>
          <w:shd w:val="clear" w:color="auto" w:fill="FFFFFF"/>
          <w14:ligatures w14:val="standard"/>
          <w14:cntxtAlts/>
        </w:rPr>
        <w:t>manufacturers. We will make careful choices to help us meet the demand</w:t>
      </w:r>
      <w:r w:rsidRPr="00FC19D1">
        <w:rPr>
          <w:color w:val="202020"/>
          <w:kern w:val="28"/>
          <w14:ligatures w14:val="standard"/>
          <w14:cntxtAlts/>
        </w:rPr>
        <w:t xml:space="preserve"> </w:t>
      </w:r>
      <w:r w:rsidRPr="00FC19D1">
        <w:rPr>
          <w:color w:val="202020"/>
          <w:kern w:val="28"/>
          <w:shd w:val="clear" w:color="auto" w:fill="FFFFFF"/>
          <w14:ligatures w14:val="standard"/>
          <w14:cntxtAlts/>
        </w:rPr>
        <w:t xml:space="preserve">for Bouvet contacts. </w:t>
      </w:r>
    </w:p>
    <w:p w14:paraId="0093098F" w14:textId="77777777" w:rsidR="00FC19D1" w:rsidRPr="00FC19D1" w:rsidRDefault="00FC19D1" w:rsidP="00FC19D1">
      <w:pPr>
        <w:tabs>
          <w:tab w:val="left" w:pos="720"/>
        </w:tabs>
        <w:spacing w:after="160" w:line="256" w:lineRule="auto"/>
        <w:rPr>
          <w:color w:val="202020"/>
          <w:kern w:val="28"/>
          <w:shd w:val="clear" w:color="auto" w:fill="FFFFFF"/>
          <w14:ligatures w14:val="standard"/>
          <w14:cntxtAlts/>
        </w:rPr>
      </w:pPr>
      <w:r w:rsidRPr="00FC19D1">
        <w:rPr>
          <w:color w:val="202020"/>
          <w:kern w:val="28"/>
          <w:shd w:val="clear" w:color="auto" w:fill="FFFFFF"/>
          <w14:ligatures w14:val="standard"/>
          <w14:cntxtAlts/>
        </w:rPr>
        <w:tab/>
        <w:t>We are delighted to add a second Physician to our team. Dr. Mike</w:t>
      </w:r>
      <w:r w:rsidRPr="00FC19D1">
        <w:rPr>
          <w:color w:val="202020"/>
          <w:kern w:val="28"/>
          <w14:ligatures w14:val="standard"/>
          <w14:cntxtAlts/>
        </w:rPr>
        <w:t xml:space="preserve"> </w:t>
      </w:r>
      <w:r w:rsidRPr="00FC19D1">
        <w:rPr>
          <w:color w:val="202020"/>
          <w:kern w:val="28"/>
          <w:shd w:val="clear" w:color="auto" w:fill="FFFFFF"/>
          <w14:ligatures w14:val="standard"/>
          <w14:cntxtAlts/>
        </w:rPr>
        <w:t>Crownover-AB5EB and Dr. Bill Straw-KO7SS are both seasoned Emergency</w:t>
      </w:r>
      <w:r w:rsidRPr="00FC19D1">
        <w:rPr>
          <w:color w:val="202020"/>
          <w:kern w:val="28"/>
          <w14:ligatures w14:val="standard"/>
          <w14:cntxtAlts/>
        </w:rPr>
        <w:t xml:space="preserve"> </w:t>
      </w:r>
      <w:r w:rsidRPr="00FC19D1">
        <w:rPr>
          <w:color w:val="202020"/>
          <w:kern w:val="28"/>
          <w:shd w:val="clear" w:color="auto" w:fill="FFFFFF"/>
          <w14:ligatures w14:val="standard"/>
          <w14:cntxtAlts/>
        </w:rPr>
        <w:t>Physicians and will help the team immensely with their expertise.</w:t>
      </w:r>
    </w:p>
    <w:p w14:paraId="23E2690D" w14:textId="77777777" w:rsidR="00FC19D1" w:rsidRPr="00FC19D1" w:rsidRDefault="00FC19D1" w:rsidP="00FC19D1">
      <w:pPr>
        <w:tabs>
          <w:tab w:val="left" w:pos="720"/>
        </w:tabs>
        <w:spacing w:after="160" w:line="256" w:lineRule="auto"/>
        <w:rPr>
          <w:color w:val="202020"/>
          <w:kern w:val="28"/>
          <w14:ligatures w14:val="standard"/>
          <w14:cntxtAlts/>
        </w:rPr>
      </w:pPr>
      <w:r w:rsidRPr="00FC19D1">
        <w:rPr>
          <w:color w:val="202020"/>
          <w:kern w:val="28"/>
          <w:shd w:val="clear" w:color="auto" w:fill="FFFFFF"/>
          <w14:ligatures w14:val="standard"/>
          <w14:cntxtAlts/>
        </w:rPr>
        <w:tab/>
        <w:t>Our fundraising is going very well. We have received a significant</w:t>
      </w:r>
      <w:r w:rsidRPr="00FC19D1">
        <w:rPr>
          <w:color w:val="202020"/>
          <w:kern w:val="28"/>
          <w14:ligatures w14:val="standard"/>
          <w14:cntxtAlts/>
        </w:rPr>
        <w:t xml:space="preserve"> </w:t>
      </w:r>
      <w:r w:rsidRPr="00FC19D1">
        <w:rPr>
          <w:color w:val="202020"/>
          <w:kern w:val="28"/>
          <w:shd w:val="clear" w:color="auto" w:fill="FFFFFF"/>
          <w14:ligatures w14:val="standard"/>
          <w14:cntxtAlts/>
        </w:rPr>
        <w:t>donation from our longtime friend Y. Zorro Miyazawa JH1AJT. Zorro has</w:t>
      </w:r>
      <w:r w:rsidRPr="00FC19D1">
        <w:rPr>
          <w:color w:val="202020"/>
          <w:kern w:val="28"/>
          <w14:ligatures w14:val="standard"/>
          <w14:cntxtAlts/>
        </w:rPr>
        <w:t xml:space="preserve"> </w:t>
      </w:r>
      <w:r w:rsidRPr="00FC19D1">
        <w:rPr>
          <w:color w:val="202020"/>
          <w:kern w:val="28"/>
          <w:shd w:val="clear" w:color="auto" w:fill="FFFFFF"/>
          <w14:ligatures w14:val="standard"/>
          <w14:cntxtAlts/>
        </w:rPr>
        <w:t>always been an enthusiastic supporter of our missions and his</w:t>
      </w:r>
      <w:r w:rsidRPr="00FC19D1">
        <w:rPr>
          <w:color w:val="202020"/>
          <w:kern w:val="28"/>
          <w14:ligatures w14:val="standard"/>
          <w14:cntxtAlts/>
        </w:rPr>
        <w:t xml:space="preserve"> </w:t>
      </w:r>
      <w:r w:rsidRPr="00FC19D1">
        <w:rPr>
          <w:color w:val="202020"/>
          <w:kern w:val="28"/>
          <w:shd w:val="clear" w:color="auto" w:fill="FFFFFF"/>
          <w14:ligatures w14:val="standard"/>
          <w14:cntxtAlts/>
        </w:rPr>
        <w:t>generosity is greatly appreciated.</w:t>
      </w:r>
    </w:p>
    <w:p w14:paraId="3FE4D0BF" w14:textId="77777777" w:rsidR="00FC19D1" w:rsidRPr="00FC19D1" w:rsidRDefault="00FC19D1" w:rsidP="00FC19D1">
      <w:pPr>
        <w:tabs>
          <w:tab w:val="left" w:pos="720"/>
        </w:tabs>
        <w:spacing w:after="160" w:line="256" w:lineRule="auto"/>
        <w:rPr>
          <w:color w:val="202020"/>
          <w:kern w:val="28"/>
          <w14:ligatures w14:val="standard"/>
          <w14:cntxtAlts/>
        </w:rPr>
      </w:pPr>
      <w:r w:rsidRPr="00FC19D1">
        <w:rPr>
          <w:color w:val="202020"/>
          <w:kern w:val="28"/>
          <w14:ligatures w14:val="standard"/>
          <w14:cntxtAlts/>
        </w:rPr>
        <w:tab/>
      </w:r>
      <w:r w:rsidRPr="00FC19D1">
        <w:rPr>
          <w:color w:val="202020"/>
          <w:kern w:val="28"/>
          <w:shd w:val="clear" w:color="auto" w:fill="FFFFFF"/>
          <w14:ligatures w14:val="standard"/>
          <w14:cntxtAlts/>
        </w:rPr>
        <w:t>We are pleased to announce that we will receive the ARRL's Colvin</w:t>
      </w:r>
      <w:r w:rsidRPr="00FC19D1">
        <w:rPr>
          <w:color w:val="202020"/>
          <w:kern w:val="28"/>
          <w14:ligatures w14:val="standard"/>
          <w14:cntxtAlts/>
        </w:rPr>
        <w:t xml:space="preserve"> </w:t>
      </w:r>
      <w:r w:rsidRPr="00FC19D1">
        <w:rPr>
          <w:color w:val="202020"/>
          <w:kern w:val="28"/>
          <w:shd w:val="clear" w:color="auto" w:fill="FFFFFF"/>
          <w14:ligatures w14:val="standard"/>
          <w14:cntxtAlts/>
        </w:rPr>
        <w:t>Grant, as well as large donations from the Far East DX-ploiters</w:t>
      </w:r>
      <w:r w:rsidRPr="00FC19D1">
        <w:rPr>
          <w:color w:val="202020"/>
          <w:kern w:val="28"/>
          <w14:ligatures w14:val="standard"/>
          <w14:cntxtAlts/>
        </w:rPr>
        <w:t xml:space="preserve"> </w:t>
      </w:r>
      <w:r w:rsidRPr="00FC19D1">
        <w:rPr>
          <w:color w:val="202020"/>
          <w:kern w:val="28"/>
          <w:shd w:val="clear" w:color="auto" w:fill="FFFFFF"/>
          <w14:ligatures w14:val="standard"/>
          <w14:cntxtAlts/>
        </w:rPr>
        <w:t>Foundation, the German DX Foundation and the Twin Cities DX</w:t>
      </w:r>
      <w:r w:rsidRPr="00FC19D1">
        <w:rPr>
          <w:color w:val="202020"/>
          <w:kern w:val="28"/>
          <w14:ligatures w14:val="standard"/>
          <w14:cntxtAlts/>
        </w:rPr>
        <w:t xml:space="preserve"> </w:t>
      </w:r>
      <w:r w:rsidRPr="00FC19D1">
        <w:rPr>
          <w:color w:val="202020"/>
          <w:kern w:val="28"/>
          <w:shd w:val="clear" w:color="auto" w:fill="FFFFFF"/>
          <w14:ligatures w14:val="standard"/>
          <w14:cntxtAlts/>
        </w:rPr>
        <w:t>Association. We would love to add your Club or your Call to our</w:t>
      </w:r>
      <w:r w:rsidRPr="00FC19D1">
        <w:rPr>
          <w:color w:val="202020"/>
          <w:kern w:val="28"/>
          <w14:ligatures w14:val="standard"/>
          <w14:cntxtAlts/>
        </w:rPr>
        <w:t xml:space="preserve"> </w:t>
      </w:r>
      <w:r w:rsidRPr="00FC19D1">
        <w:rPr>
          <w:color w:val="202020"/>
          <w:kern w:val="28"/>
          <w:shd w:val="clear" w:color="auto" w:fill="FFFFFF"/>
          <w14:ligatures w14:val="standard"/>
          <w14:cntxtAlts/>
        </w:rPr>
        <w:t>sponsors pages.</w:t>
      </w:r>
    </w:p>
    <w:p w14:paraId="4828F721" w14:textId="77777777" w:rsidR="00FC19D1" w:rsidRPr="00FC19D1" w:rsidRDefault="00FC19D1" w:rsidP="00FC19D1">
      <w:pPr>
        <w:tabs>
          <w:tab w:val="left" w:pos="720"/>
        </w:tabs>
        <w:spacing w:after="160" w:line="256" w:lineRule="auto"/>
        <w:rPr>
          <w:color w:val="202020"/>
          <w:kern w:val="28"/>
          <w14:ligatures w14:val="standard"/>
          <w14:cntxtAlts/>
        </w:rPr>
      </w:pPr>
      <w:r w:rsidRPr="00FC19D1">
        <w:rPr>
          <w:color w:val="202020"/>
          <w:kern w:val="28"/>
          <w14:ligatures w14:val="standard"/>
          <w14:cntxtAlts/>
        </w:rPr>
        <w:tab/>
      </w:r>
      <w:r w:rsidRPr="00FC19D1">
        <w:rPr>
          <w:color w:val="202020"/>
          <w:kern w:val="28"/>
          <w:shd w:val="clear" w:color="auto" w:fill="FFFFFF"/>
          <w14:ligatures w14:val="standard"/>
          <w14:cntxtAlts/>
        </w:rPr>
        <w:t>This will be an arduous and expensive mission. Our budget is $764,000</w:t>
      </w:r>
      <w:r w:rsidRPr="00FC19D1">
        <w:rPr>
          <w:color w:val="202020"/>
          <w:kern w:val="28"/>
          <w14:ligatures w14:val="standard"/>
          <w14:cntxtAlts/>
        </w:rPr>
        <w:t xml:space="preserve"> </w:t>
      </w:r>
      <w:r w:rsidRPr="00FC19D1">
        <w:rPr>
          <w:color w:val="202020"/>
          <w:kern w:val="28"/>
          <w:shd w:val="clear" w:color="auto" w:fill="FFFFFF"/>
          <w14:ligatures w14:val="standard"/>
          <w14:cntxtAlts/>
        </w:rPr>
        <w:t>USD and the 3Y0J team will fund much of this mission. We desperately</w:t>
      </w:r>
      <w:r w:rsidRPr="00FC19D1">
        <w:rPr>
          <w:color w:val="202020"/>
          <w:kern w:val="28"/>
          <w14:ligatures w14:val="standard"/>
          <w14:cntxtAlts/>
        </w:rPr>
        <w:t xml:space="preserve"> </w:t>
      </w:r>
      <w:r w:rsidRPr="00FC19D1">
        <w:rPr>
          <w:color w:val="202020"/>
          <w:kern w:val="28"/>
          <w:shd w:val="clear" w:color="auto" w:fill="FFFFFF"/>
          <w14:ligatures w14:val="standard"/>
          <w14:cntxtAlts/>
        </w:rPr>
        <w:t>need the global DX Community to support our mission and help us make</w:t>
      </w:r>
      <w:r w:rsidRPr="00FC19D1">
        <w:rPr>
          <w:color w:val="202020"/>
          <w:kern w:val="28"/>
          <w14:ligatures w14:val="standard"/>
          <w14:cntxtAlts/>
        </w:rPr>
        <w:t xml:space="preserve"> </w:t>
      </w:r>
      <w:r w:rsidRPr="00FC19D1">
        <w:rPr>
          <w:color w:val="202020"/>
          <w:kern w:val="28"/>
          <w:shd w:val="clear" w:color="auto" w:fill="FFFFFF"/>
          <w14:ligatures w14:val="standard"/>
          <w14:cntxtAlts/>
        </w:rPr>
        <w:t>this important activation of the #2 most wanted DXCC entity. It is</w:t>
      </w:r>
      <w:r w:rsidRPr="00FC19D1">
        <w:rPr>
          <w:color w:val="202020"/>
          <w:kern w:val="28"/>
          <w14:ligatures w14:val="standard"/>
          <w14:cntxtAlts/>
        </w:rPr>
        <w:t xml:space="preserve"> </w:t>
      </w:r>
      <w:r w:rsidRPr="00FC19D1">
        <w:rPr>
          <w:color w:val="202020"/>
          <w:kern w:val="28"/>
          <w:shd w:val="clear" w:color="auto" w:fill="FFFFFF"/>
          <w14:ligatures w14:val="standard"/>
          <w14:cntxtAlts/>
        </w:rPr>
        <w:t>only through this kind of support that we can achieve our mission of</w:t>
      </w:r>
      <w:r w:rsidRPr="00FC19D1">
        <w:rPr>
          <w:color w:val="202020"/>
          <w:kern w:val="28"/>
          <w14:ligatures w14:val="standard"/>
          <w14:cntxtAlts/>
        </w:rPr>
        <w:t xml:space="preserve"> </w:t>
      </w:r>
      <w:r w:rsidRPr="00FC19D1">
        <w:rPr>
          <w:color w:val="202020"/>
          <w:kern w:val="28"/>
          <w:shd w:val="clear" w:color="auto" w:fill="FFFFFF"/>
          <w14:ligatures w14:val="standard"/>
          <w14:cntxtAlts/>
        </w:rPr>
        <w:t>making 100,000 contacts or more from Bouvet.</w:t>
      </w:r>
    </w:p>
    <w:p w14:paraId="63B03873" w14:textId="77777777" w:rsidR="008B2D7D" w:rsidRDefault="008B2D7D" w:rsidP="00FC19D1">
      <w:pPr>
        <w:tabs>
          <w:tab w:val="left" w:pos="720"/>
        </w:tabs>
        <w:spacing w:after="160" w:line="256" w:lineRule="auto"/>
        <w:rPr>
          <w:color w:val="202020"/>
          <w:kern w:val="28"/>
          <w14:ligatures w14:val="standard"/>
          <w14:cntxtAlts/>
        </w:rPr>
      </w:pPr>
    </w:p>
    <w:p w14:paraId="18593039" w14:textId="77777777" w:rsidR="008B2D7D" w:rsidRDefault="008B2D7D" w:rsidP="00FC19D1">
      <w:pPr>
        <w:tabs>
          <w:tab w:val="left" w:pos="720"/>
        </w:tabs>
        <w:spacing w:after="160" w:line="256" w:lineRule="auto"/>
        <w:rPr>
          <w:color w:val="202020"/>
          <w:kern w:val="28"/>
          <w14:ligatures w14:val="standard"/>
          <w14:cntxtAlts/>
        </w:rPr>
      </w:pPr>
    </w:p>
    <w:p w14:paraId="669D96EF" w14:textId="7A729208" w:rsidR="00FC19D1" w:rsidRPr="00FC19D1" w:rsidRDefault="00FC19D1" w:rsidP="00FC19D1">
      <w:pPr>
        <w:tabs>
          <w:tab w:val="left" w:pos="720"/>
        </w:tabs>
        <w:spacing w:after="160" w:line="256" w:lineRule="auto"/>
        <w:rPr>
          <w:color w:val="202020"/>
          <w:kern w:val="28"/>
          <w14:ligatures w14:val="standard"/>
          <w14:cntxtAlts/>
        </w:rPr>
      </w:pPr>
      <w:r w:rsidRPr="00FC19D1">
        <w:rPr>
          <w:color w:val="202020"/>
          <w:kern w:val="28"/>
          <w14:ligatures w14:val="standard"/>
          <w14:cntxtAlts/>
        </w:rPr>
        <w:lastRenderedPageBreak/>
        <w:tab/>
      </w:r>
      <w:r w:rsidRPr="00FC19D1">
        <w:rPr>
          <w:color w:val="202020"/>
          <w:kern w:val="28"/>
          <w:shd w:val="clear" w:color="auto" w:fill="FFFFFF"/>
          <w14:ligatures w14:val="standard"/>
          <w14:cntxtAlts/>
        </w:rPr>
        <w:t>In closing, we especially wish to thank our many Foundation, Club and</w:t>
      </w:r>
      <w:r w:rsidRPr="00FC19D1">
        <w:rPr>
          <w:color w:val="202020"/>
          <w:kern w:val="28"/>
          <w14:ligatures w14:val="standard"/>
          <w14:cntxtAlts/>
        </w:rPr>
        <w:t xml:space="preserve"> </w:t>
      </w:r>
      <w:r w:rsidRPr="00FC19D1">
        <w:rPr>
          <w:color w:val="202020"/>
          <w:kern w:val="28"/>
          <w:shd w:val="clear" w:color="auto" w:fill="FFFFFF"/>
          <w14:ligatures w14:val="standard"/>
          <w14:cntxtAlts/>
        </w:rPr>
        <w:t>Individual donors. Without this kind of support, operations to the</w:t>
      </w:r>
      <w:r w:rsidRPr="00FC19D1">
        <w:rPr>
          <w:color w:val="202020"/>
          <w:kern w:val="28"/>
          <w14:ligatures w14:val="standard"/>
          <w14:cntxtAlts/>
        </w:rPr>
        <w:t xml:space="preserve"> </w:t>
      </w:r>
      <w:r w:rsidRPr="00FC19D1">
        <w:rPr>
          <w:color w:val="202020"/>
          <w:kern w:val="28"/>
          <w:shd w:val="clear" w:color="auto" w:fill="FFFFFF"/>
          <w14:ligatures w14:val="standard"/>
          <w14:cntxtAlts/>
        </w:rPr>
        <w:t>world's rarest entities would not be possible. Please include your</w:t>
      </w:r>
      <w:r w:rsidRPr="00FC19D1">
        <w:rPr>
          <w:color w:val="202020"/>
          <w:kern w:val="28"/>
          <w14:ligatures w14:val="standard"/>
          <w14:cntxtAlts/>
        </w:rPr>
        <w:t xml:space="preserve"> </w:t>
      </w:r>
      <w:r w:rsidRPr="00FC19D1">
        <w:rPr>
          <w:color w:val="202020"/>
          <w:kern w:val="28"/>
          <w:shd w:val="clear" w:color="auto" w:fill="FFFFFF"/>
          <w14:ligatures w14:val="standard"/>
          <w14:cntxtAlts/>
        </w:rPr>
        <w:t>call sign, mailing address and email address with your PayPal</w:t>
      </w:r>
      <w:r w:rsidRPr="00FC19D1">
        <w:rPr>
          <w:color w:val="202020"/>
          <w:kern w:val="28"/>
          <w14:ligatures w14:val="standard"/>
          <w14:cntxtAlts/>
        </w:rPr>
        <w:t xml:space="preserve"> </w:t>
      </w:r>
      <w:r w:rsidRPr="00FC19D1">
        <w:rPr>
          <w:color w:val="202020"/>
          <w:kern w:val="28"/>
          <w:shd w:val="clear" w:color="auto" w:fill="FFFFFF"/>
          <w14:ligatures w14:val="standard"/>
          <w14:cntxtAlts/>
        </w:rPr>
        <w:t>submissions. We would not want to miss QSLing with you!</w:t>
      </w:r>
      <w:r w:rsidRPr="00FC19D1">
        <w:rPr>
          <w:color w:val="202020"/>
          <w:kern w:val="28"/>
          <w14:ligatures w14:val="standard"/>
          <w14:cntxtAlts/>
        </w:rPr>
        <w:br/>
      </w:r>
      <w:r w:rsidRPr="00FC19D1">
        <w:rPr>
          <w:color w:val="202020"/>
          <w:kern w:val="28"/>
          <w14:ligatures w14:val="standard"/>
          <w14:cntxtAlts/>
        </w:rPr>
        <w:br/>
      </w:r>
      <w:r w:rsidRPr="00FC19D1">
        <w:rPr>
          <w:color w:val="202020"/>
          <w:kern w:val="28"/>
          <w:shd w:val="clear" w:color="auto" w:fill="FFFFFF"/>
          <w14:ligatures w14:val="standard"/>
          <w14:cntxtAlts/>
        </w:rPr>
        <w:t>You can follow our plans from our website and the 3Y0J Facebook:</w:t>
      </w:r>
      <w:r w:rsidRPr="00FC19D1">
        <w:rPr>
          <w:color w:val="202020"/>
          <w:kern w:val="28"/>
          <w14:ligatures w14:val="standard"/>
          <w14:cntxtAlts/>
        </w:rPr>
        <w:br/>
      </w:r>
      <w:hyperlink r:id="rId53" w:tgtFrame="_blank" w:history="1">
        <w:r w:rsidRPr="00FC19D1">
          <w:rPr>
            <w:color w:val="1155CC"/>
            <w:kern w:val="28"/>
            <w:u w:val="single"/>
            <w:shd w:val="clear" w:color="auto" w:fill="FFFFFF"/>
            <w14:ligatures w14:val="standard"/>
            <w14:cntxtAlts/>
          </w:rPr>
          <w:t>http://www.3y0j.com</w:t>
        </w:r>
      </w:hyperlink>
      <w:r w:rsidRPr="00FC19D1">
        <w:rPr>
          <w:color w:val="202020"/>
          <w:kern w:val="28"/>
          <w14:ligatures w14:val="standard"/>
          <w14:cntxtAlts/>
        </w:rPr>
        <w:br/>
      </w:r>
      <w:hyperlink r:id="rId54" w:tgtFrame="_blank" w:history="1">
        <w:r w:rsidRPr="00FC19D1">
          <w:rPr>
            <w:color w:val="1155CC"/>
            <w:kern w:val="28"/>
            <w:u w:val="single"/>
            <w:shd w:val="clear" w:color="auto" w:fill="FFFFFF"/>
            <w14:ligatures w14:val="standard"/>
            <w14:cntxtAlts/>
          </w:rPr>
          <w:t>https://www.facebook.com/groups/3y0jbouvet2023</w:t>
        </w:r>
      </w:hyperlink>
    </w:p>
    <w:p w14:paraId="0D5CDBD3" w14:textId="77777777" w:rsidR="00FC19D1" w:rsidRPr="00FC19D1" w:rsidRDefault="00FC19D1" w:rsidP="00FC19D1">
      <w:pPr>
        <w:shd w:val="clear" w:color="auto" w:fill="FFFFFF"/>
        <w:spacing w:after="160" w:line="256" w:lineRule="auto"/>
        <w:rPr>
          <w:i/>
          <w:iCs/>
          <w:color w:val="000000"/>
          <w:kern w:val="28"/>
          <w14:ligatures w14:val="standard"/>
          <w14:cntxtAlts/>
        </w:rPr>
      </w:pPr>
    </w:p>
    <w:p w14:paraId="3E69D956" w14:textId="77777777" w:rsidR="00FC19D1" w:rsidRPr="00FC19D1" w:rsidRDefault="00FC19D1" w:rsidP="00FC19D1">
      <w:pPr>
        <w:shd w:val="clear" w:color="auto" w:fill="FFFFFF"/>
        <w:spacing w:after="160" w:line="256" w:lineRule="auto"/>
        <w:jc w:val="center"/>
        <w:rPr>
          <w:i/>
          <w:iCs/>
          <w:color w:val="000000"/>
          <w:kern w:val="28"/>
          <w14:ligatures w14:val="standard"/>
          <w14:cntxtAlts/>
        </w:rPr>
      </w:pPr>
      <w:r w:rsidRPr="00FC19D1">
        <w:rPr>
          <w:i/>
          <w:iCs/>
          <w:color w:val="000000"/>
          <w:kern w:val="28"/>
          <w14:ligatures w14:val="standard"/>
          <w14:cntxtAlts/>
        </w:rPr>
        <w:t>DAH DIT DIT DIT    DAH      DAH DIT DIT DIT    DAH</w:t>
      </w:r>
    </w:p>
    <w:p w14:paraId="522FA827" w14:textId="77777777" w:rsidR="00FC19D1" w:rsidRPr="00FC19D1" w:rsidRDefault="00FC19D1" w:rsidP="00FC19D1">
      <w:pPr>
        <w:spacing w:after="160" w:line="256" w:lineRule="auto"/>
        <w:rPr>
          <w:color w:val="202020"/>
          <w:kern w:val="28"/>
          <w14:ligatures w14:val="standard"/>
          <w14:cntxtAlts/>
        </w:rPr>
      </w:pPr>
      <w:r w:rsidRPr="00FC19D1">
        <w:rPr>
          <w:noProof/>
          <w:color w:val="202020"/>
          <w:kern w:val="28"/>
          <w14:ligatures w14:val="standard"/>
          <w14:cntxtAlts/>
        </w:rPr>
        <w:drawing>
          <wp:anchor distT="0" distB="0" distL="114300" distR="114300" simplePos="0" relativeHeight="252889088" behindDoc="0" locked="0" layoutInCell="1" allowOverlap="1" wp14:anchorId="17C88602" wp14:editId="02C9B9AC">
            <wp:simplePos x="0" y="0"/>
            <wp:positionH relativeFrom="column">
              <wp:posOffset>0</wp:posOffset>
            </wp:positionH>
            <wp:positionV relativeFrom="paragraph">
              <wp:posOffset>-3175</wp:posOffset>
            </wp:positionV>
            <wp:extent cx="1648055" cy="1695687"/>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1648055" cy="1695687"/>
                    </a:xfrm>
                    <a:prstGeom prst="rect">
                      <a:avLst/>
                    </a:prstGeom>
                  </pic:spPr>
                </pic:pic>
              </a:graphicData>
            </a:graphic>
          </wp:anchor>
        </w:drawing>
      </w:r>
    </w:p>
    <w:p w14:paraId="0952D43C" w14:textId="77777777" w:rsidR="00FC19D1" w:rsidRPr="00FC19D1" w:rsidRDefault="00FC19D1" w:rsidP="00FC19D1">
      <w:pPr>
        <w:spacing w:after="160" w:line="256" w:lineRule="auto"/>
        <w:rPr>
          <w:color w:val="202020"/>
          <w:kern w:val="28"/>
          <w14:ligatures w14:val="standard"/>
          <w14:cntxtAlts/>
        </w:rPr>
      </w:pPr>
      <w:r w:rsidRPr="00FC19D1">
        <w:rPr>
          <w:color w:val="202020"/>
          <w:kern w:val="28"/>
          <w14:ligatures w14:val="standard"/>
          <w14:cntxtAlts/>
        </w:rPr>
        <w:t>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r w:rsidRPr="00FC19D1">
        <w:rPr>
          <w:color w:val="202020"/>
          <w:kern w:val="28"/>
          <w14:ligatures w14:val="standard"/>
          <w14:cntxtAlts/>
        </w:rPr>
        <w:br/>
        <w:t>Check out the WA7BNM Contest Calendar page (</w:t>
      </w:r>
      <w:hyperlink r:id="rId56" w:history="1">
        <w:r w:rsidRPr="00FC19D1">
          <w:rPr>
            <w:color w:val="0000FF"/>
            <w:kern w:val="28"/>
            <w:u w:val="single"/>
            <w14:ligatures w14:val="standard"/>
            <w14:cntxtAlts/>
          </w:rPr>
          <w:t>https://www.contestcalendar.com/</w:t>
        </w:r>
      </w:hyperlink>
      <w:r w:rsidRPr="00FC19D1">
        <w:rPr>
          <w:color w:val="202020"/>
          <w:kern w:val="28"/>
          <w14:ligatures w14:val="standard"/>
          <w14:cntxtAlts/>
        </w:rPr>
        <w:t>) and CQ Magazine for more contests or more details.</w:t>
      </w:r>
    </w:p>
    <w:p w14:paraId="49A4C322" w14:textId="77777777" w:rsidR="00FC19D1" w:rsidRPr="00FC19D1" w:rsidRDefault="00FC19D1" w:rsidP="00FC19D1">
      <w:pPr>
        <w:spacing w:after="160" w:line="256" w:lineRule="auto"/>
        <w:rPr>
          <w:color w:val="202020"/>
          <w:kern w:val="28"/>
          <w14:ligatures w14:val="standard"/>
          <w14:cntxtAlts/>
        </w:rPr>
      </w:pPr>
      <w:r w:rsidRPr="00FC19D1">
        <w:rPr>
          <w:color w:val="202020"/>
          <w:kern w:val="28"/>
          <w14:ligatures w14:val="standard"/>
          <w14:cntxtAlts/>
        </w:rPr>
        <w:tab/>
        <w:t xml:space="preserve">The contests in </w:t>
      </w:r>
      <w:r w:rsidRPr="00FC19D1">
        <w:rPr>
          <w:color w:val="FF0000"/>
          <w:kern w:val="28"/>
          <w14:ligatures w14:val="standard"/>
          <w14:cntxtAlts/>
        </w:rPr>
        <w:t xml:space="preserve">red </w:t>
      </w:r>
      <w:r w:rsidRPr="00FC19D1">
        <w:rPr>
          <w:color w:val="202020"/>
          <w:kern w:val="28"/>
          <w14:ligatures w14:val="standard"/>
          <w14:cntxtAlts/>
        </w:rPr>
        <w:t>are those that I plan to spend some significant participation time on. PLEASE let me know if you are working contests and how you fared.</w:t>
      </w:r>
    </w:p>
    <w:p w14:paraId="50DED82D" w14:textId="77777777" w:rsidR="00FC19D1" w:rsidRPr="00FC19D1" w:rsidRDefault="00FC19D1" w:rsidP="00FC19D1">
      <w:pPr>
        <w:spacing w:after="160" w:line="256" w:lineRule="auto"/>
        <w:rPr>
          <w:color w:val="202020"/>
          <w:kern w:val="28"/>
          <w14:ligatures w14:val="standard"/>
          <w14:cntxtAlts/>
        </w:rPr>
      </w:pPr>
    </w:p>
    <w:p w14:paraId="1018149C" w14:textId="77777777" w:rsidR="00FC19D1" w:rsidRPr="00FC19D1" w:rsidRDefault="00FC19D1" w:rsidP="00FC19D1">
      <w:pPr>
        <w:spacing w:after="160" w:line="256" w:lineRule="auto"/>
        <w:rPr>
          <w:color w:val="202020"/>
          <w:kern w:val="28"/>
          <w14:ligatures w14:val="standard"/>
          <w14:cntxtAlts/>
        </w:rPr>
      </w:pPr>
      <w:r w:rsidRPr="00FC19D1">
        <w:rPr>
          <w:color w:val="202020"/>
          <w:kern w:val="28"/>
          <w14:ligatures w14:val="standard"/>
          <w14:cntxtAlts/>
        </w:rPr>
        <w:tab/>
        <w:t>Thanks!</w:t>
      </w:r>
    </w:p>
    <w:p w14:paraId="06DB6B7C" w14:textId="77777777" w:rsidR="00FC19D1" w:rsidRPr="00FC19D1" w:rsidRDefault="00FC19D1" w:rsidP="00FC19D1">
      <w:pPr>
        <w:spacing w:after="160" w:line="256" w:lineRule="auto"/>
        <w:rPr>
          <w:color w:val="202020"/>
          <w:kern w:val="28"/>
          <w14:ligatures w14:val="standard"/>
          <w14:cntxtAlts/>
        </w:rPr>
      </w:pPr>
    </w:p>
    <w:tbl>
      <w:tblPr>
        <w:tblStyle w:val="TableGrid3"/>
        <w:tblW w:w="9355" w:type="dxa"/>
        <w:tblLook w:val="04A0" w:firstRow="1" w:lastRow="0" w:firstColumn="1" w:lastColumn="0" w:noHBand="0" w:noVBand="1"/>
      </w:tblPr>
      <w:tblGrid>
        <w:gridCol w:w="1511"/>
        <w:gridCol w:w="2983"/>
        <w:gridCol w:w="4861"/>
      </w:tblGrid>
      <w:tr w:rsidR="00FC19D1" w:rsidRPr="00FC19D1" w14:paraId="4FB79CEC" w14:textId="77777777" w:rsidTr="00F7650A">
        <w:trPr>
          <w:trHeight w:val="300"/>
        </w:trPr>
        <w:tc>
          <w:tcPr>
            <w:tcW w:w="1511" w:type="dxa"/>
            <w:noWrap/>
            <w:hideMark/>
          </w:tcPr>
          <w:p w14:paraId="2AB71A1D" w14:textId="77777777" w:rsidR="00FC19D1" w:rsidRPr="00FC19D1" w:rsidRDefault="00FC19D1" w:rsidP="00FC19D1">
            <w:pPr>
              <w:rPr>
                <w:rFonts w:ascii="Times New Roman" w:hAnsi="Times New Roman" w:cs="Times New Roman"/>
                <w:color w:val="000000"/>
                <w:sz w:val="24"/>
                <w:szCs w:val="24"/>
              </w:rPr>
            </w:pPr>
            <w:r w:rsidRPr="00FC19D1">
              <w:rPr>
                <w:rFonts w:ascii="Times New Roman" w:hAnsi="Times New Roman" w:cs="Times New Roman"/>
                <w:color w:val="000000"/>
                <w:sz w:val="24"/>
                <w:szCs w:val="24"/>
              </w:rPr>
              <w:t>May 16</w:t>
            </w:r>
          </w:p>
        </w:tc>
        <w:tc>
          <w:tcPr>
            <w:tcW w:w="2983" w:type="dxa"/>
            <w:noWrap/>
            <w:hideMark/>
          </w:tcPr>
          <w:p w14:paraId="4D718880" w14:textId="77777777" w:rsidR="00FC19D1" w:rsidRPr="00FC19D1" w:rsidRDefault="00FC19D1" w:rsidP="00FC19D1">
            <w:pPr>
              <w:rPr>
                <w:rFonts w:ascii="Times New Roman" w:hAnsi="Times New Roman" w:cs="Times New Roman"/>
                <w:color w:val="000000"/>
                <w:sz w:val="24"/>
                <w:szCs w:val="24"/>
              </w:rPr>
            </w:pPr>
            <w:r w:rsidRPr="00FC19D1">
              <w:rPr>
                <w:rFonts w:ascii="Times New Roman" w:hAnsi="Times New Roman" w:cs="Times New Roman"/>
                <w:color w:val="000000"/>
                <w:sz w:val="24"/>
                <w:szCs w:val="24"/>
              </w:rPr>
              <w:t>FISTS Spring Unlimited Sprint</w:t>
            </w:r>
          </w:p>
        </w:tc>
        <w:tc>
          <w:tcPr>
            <w:tcW w:w="4861" w:type="dxa"/>
            <w:noWrap/>
            <w:hideMark/>
          </w:tcPr>
          <w:p w14:paraId="178E78A9" w14:textId="77777777" w:rsidR="00FC19D1" w:rsidRPr="00FC19D1" w:rsidRDefault="00842875" w:rsidP="00FC19D1">
            <w:pPr>
              <w:rPr>
                <w:rFonts w:ascii="Times New Roman" w:hAnsi="Times New Roman" w:cs="Times New Roman"/>
                <w:color w:val="0563C1"/>
                <w:sz w:val="24"/>
                <w:szCs w:val="24"/>
                <w:u w:val="single"/>
              </w:rPr>
            </w:pPr>
            <w:hyperlink r:id="rId57" w:history="1">
              <w:r w:rsidR="00FC19D1" w:rsidRPr="00FC19D1">
                <w:rPr>
                  <w:rFonts w:ascii="Times New Roman" w:hAnsi="Times New Roman" w:cs="Times New Roman"/>
                  <w:color w:val="0563C1"/>
                  <w:sz w:val="24"/>
                  <w:szCs w:val="24"/>
                  <w:u w:val="single"/>
                </w:rPr>
                <w:t>http://fistsna.org/operating.html</w:t>
              </w:r>
            </w:hyperlink>
          </w:p>
        </w:tc>
      </w:tr>
      <w:tr w:rsidR="00FC19D1" w:rsidRPr="00FC19D1" w14:paraId="1D32DC2A" w14:textId="77777777" w:rsidTr="00F7650A">
        <w:trPr>
          <w:trHeight w:val="300"/>
        </w:trPr>
        <w:tc>
          <w:tcPr>
            <w:tcW w:w="1511" w:type="dxa"/>
            <w:noWrap/>
            <w:hideMark/>
          </w:tcPr>
          <w:p w14:paraId="520BE60C" w14:textId="77777777" w:rsidR="00FC19D1" w:rsidRPr="00FC19D1" w:rsidRDefault="00FC19D1" w:rsidP="00FC19D1">
            <w:pPr>
              <w:rPr>
                <w:rFonts w:ascii="Times New Roman" w:hAnsi="Times New Roman" w:cs="Times New Roman"/>
                <w:color w:val="000000"/>
                <w:sz w:val="24"/>
                <w:szCs w:val="24"/>
              </w:rPr>
            </w:pPr>
            <w:r w:rsidRPr="00FC19D1">
              <w:rPr>
                <w:rFonts w:ascii="Times New Roman" w:hAnsi="Times New Roman" w:cs="Times New Roman"/>
                <w:color w:val="000000"/>
                <w:sz w:val="24"/>
                <w:szCs w:val="24"/>
              </w:rPr>
              <w:t>May 19</w:t>
            </w:r>
          </w:p>
        </w:tc>
        <w:tc>
          <w:tcPr>
            <w:tcW w:w="2983" w:type="dxa"/>
            <w:noWrap/>
            <w:hideMark/>
          </w:tcPr>
          <w:p w14:paraId="2D852BCF" w14:textId="77777777" w:rsidR="00FC19D1" w:rsidRPr="00FC19D1" w:rsidRDefault="00FC19D1" w:rsidP="00FC19D1">
            <w:pPr>
              <w:rPr>
                <w:rFonts w:ascii="Times New Roman" w:hAnsi="Times New Roman" w:cs="Times New Roman"/>
                <w:color w:val="000000"/>
                <w:sz w:val="24"/>
                <w:szCs w:val="24"/>
              </w:rPr>
            </w:pPr>
            <w:r w:rsidRPr="00FC19D1">
              <w:rPr>
                <w:rFonts w:ascii="Times New Roman" w:hAnsi="Times New Roman" w:cs="Times New Roman"/>
                <w:color w:val="000000"/>
                <w:sz w:val="24"/>
                <w:szCs w:val="24"/>
              </w:rPr>
              <w:t>RSGB 80m Club Championship, Data</w:t>
            </w:r>
          </w:p>
        </w:tc>
        <w:tc>
          <w:tcPr>
            <w:tcW w:w="4861" w:type="dxa"/>
            <w:noWrap/>
            <w:hideMark/>
          </w:tcPr>
          <w:p w14:paraId="68EE68AE" w14:textId="77777777" w:rsidR="00FC19D1" w:rsidRPr="00FC19D1" w:rsidRDefault="00842875" w:rsidP="00FC19D1">
            <w:pPr>
              <w:rPr>
                <w:rFonts w:ascii="Times New Roman" w:hAnsi="Times New Roman" w:cs="Times New Roman"/>
                <w:color w:val="0563C1"/>
                <w:sz w:val="24"/>
                <w:szCs w:val="24"/>
                <w:u w:val="single"/>
              </w:rPr>
            </w:pPr>
            <w:hyperlink r:id="rId58" w:history="1">
              <w:r w:rsidR="00FC19D1" w:rsidRPr="00FC19D1">
                <w:rPr>
                  <w:rFonts w:ascii="Times New Roman" w:hAnsi="Times New Roman" w:cs="Times New Roman"/>
                  <w:color w:val="0563C1"/>
                  <w:sz w:val="24"/>
                  <w:szCs w:val="24"/>
                  <w:u w:val="single"/>
                </w:rPr>
                <w:t>http://bit.ly/3avHbk3</w:t>
              </w:r>
            </w:hyperlink>
          </w:p>
        </w:tc>
      </w:tr>
      <w:tr w:rsidR="00FC19D1" w:rsidRPr="00FC19D1" w14:paraId="41A97FED" w14:textId="77777777" w:rsidTr="00F7650A">
        <w:trPr>
          <w:trHeight w:val="300"/>
        </w:trPr>
        <w:tc>
          <w:tcPr>
            <w:tcW w:w="1511" w:type="dxa"/>
            <w:noWrap/>
            <w:hideMark/>
          </w:tcPr>
          <w:p w14:paraId="433501E3" w14:textId="77777777" w:rsidR="00FC19D1" w:rsidRPr="00FC19D1" w:rsidRDefault="00FC19D1" w:rsidP="00FC19D1">
            <w:pPr>
              <w:rPr>
                <w:rFonts w:ascii="Times New Roman" w:hAnsi="Times New Roman" w:cs="Times New Roman"/>
                <w:color w:val="000000"/>
                <w:sz w:val="24"/>
                <w:szCs w:val="24"/>
              </w:rPr>
            </w:pPr>
            <w:r w:rsidRPr="00FC19D1">
              <w:rPr>
                <w:rFonts w:ascii="Times New Roman" w:hAnsi="Times New Roman" w:cs="Times New Roman"/>
                <w:color w:val="000000"/>
                <w:sz w:val="24"/>
                <w:szCs w:val="24"/>
              </w:rPr>
              <w:t>May 15-16</w:t>
            </w:r>
          </w:p>
        </w:tc>
        <w:tc>
          <w:tcPr>
            <w:tcW w:w="2983" w:type="dxa"/>
            <w:noWrap/>
            <w:hideMark/>
          </w:tcPr>
          <w:p w14:paraId="63963801" w14:textId="77777777" w:rsidR="00FC19D1" w:rsidRPr="00FC19D1" w:rsidRDefault="00FC19D1" w:rsidP="00FC19D1">
            <w:pPr>
              <w:rPr>
                <w:rFonts w:ascii="Times New Roman" w:hAnsi="Times New Roman" w:cs="Times New Roman"/>
                <w:color w:val="000000"/>
                <w:sz w:val="24"/>
                <w:szCs w:val="24"/>
              </w:rPr>
            </w:pPr>
            <w:r w:rsidRPr="00FC19D1">
              <w:rPr>
                <w:rFonts w:ascii="Times New Roman" w:hAnsi="Times New Roman" w:cs="Times New Roman"/>
                <w:color w:val="000000"/>
                <w:sz w:val="24"/>
                <w:szCs w:val="24"/>
              </w:rPr>
              <w:t>His Majesty King of Spain CW Contest</w:t>
            </w:r>
          </w:p>
        </w:tc>
        <w:tc>
          <w:tcPr>
            <w:tcW w:w="4861" w:type="dxa"/>
            <w:noWrap/>
            <w:hideMark/>
          </w:tcPr>
          <w:p w14:paraId="14EF76B3" w14:textId="77777777" w:rsidR="00FC19D1" w:rsidRPr="00FC19D1" w:rsidRDefault="00842875" w:rsidP="00FC19D1">
            <w:pPr>
              <w:rPr>
                <w:rFonts w:ascii="Times New Roman" w:hAnsi="Times New Roman" w:cs="Times New Roman"/>
                <w:color w:val="0563C1"/>
                <w:sz w:val="24"/>
                <w:szCs w:val="24"/>
                <w:u w:val="single"/>
              </w:rPr>
            </w:pPr>
            <w:hyperlink r:id="rId59" w:history="1">
              <w:r w:rsidR="00FC19D1" w:rsidRPr="00FC19D1">
                <w:rPr>
                  <w:rFonts w:ascii="Times New Roman" w:hAnsi="Times New Roman" w:cs="Times New Roman"/>
                  <w:color w:val="0563C1"/>
                  <w:sz w:val="24"/>
                  <w:szCs w:val="24"/>
                  <w:u w:val="single"/>
                </w:rPr>
                <w:t>http://concursos.ure.es/en</w:t>
              </w:r>
            </w:hyperlink>
          </w:p>
        </w:tc>
      </w:tr>
      <w:tr w:rsidR="00FC19D1" w:rsidRPr="00FC19D1" w14:paraId="45A32C11" w14:textId="77777777" w:rsidTr="00F7650A">
        <w:trPr>
          <w:trHeight w:val="300"/>
        </w:trPr>
        <w:tc>
          <w:tcPr>
            <w:tcW w:w="1511" w:type="dxa"/>
            <w:noWrap/>
            <w:hideMark/>
          </w:tcPr>
          <w:p w14:paraId="1E9D8B34" w14:textId="77777777" w:rsidR="00FC19D1" w:rsidRPr="00FC19D1" w:rsidRDefault="00FC19D1" w:rsidP="00FC19D1">
            <w:pPr>
              <w:rPr>
                <w:rFonts w:ascii="Times New Roman" w:hAnsi="Times New Roman" w:cs="Times New Roman"/>
                <w:color w:val="000000"/>
                <w:sz w:val="24"/>
                <w:szCs w:val="24"/>
              </w:rPr>
            </w:pPr>
            <w:r w:rsidRPr="00FC19D1">
              <w:rPr>
                <w:rFonts w:ascii="Times New Roman" w:hAnsi="Times New Roman" w:cs="Times New Roman"/>
                <w:color w:val="000000"/>
                <w:sz w:val="24"/>
                <w:szCs w:val="24"/>
              </w:rPr>
              <w:t>May 15-16</w:t>
            </w:r>
          </w:p>
        </w:tc>
        <w:tc>
          <w:tcPr>
            <w:tcW w:w="2983" w:type="dxa"/>
            <w:noWrap/>
            <w:hideMark/>
          </w:tcPr>
          <w:p w14:paraId="1CF21725" w14:textId="77777777" w:rsidR="00FC19D1" w:rsidRPr="00FC19D1" w:rsidRDefault="00FC19D1" w:rsidP="00FC19D1">
            <w:pPr>
              <w:rPr>
                <w:rFonts w:ascii="Times New Roman" w:hAnsi="Times New Roman" w:cs="Times New Roman"/>
                <w:color w:val="000000"/>
                <w:sz w:val="24"/>
                <w:szCs w:val="24"/>
              </w:rPr>
            </w:pPr>
            <w:r w:rsidRPr="00FC19D1">
              <w:rPr>
                <w:rFonts w:ascii="Times New Roman" w:hAnsi="Times New Roman" w:cs="Times New Roman"/>
                <w:color w:val="000000"/>
                <w:sz w:val="24"/>
                <w:szCs w:val="24"/>
              </w:rPr>
              <w:t>NZART Sangster Shield Contest</w:t>
            </w:r>
          </w:p>
        </w:tc>
        <w:tc>
          <w:tcPr>
            <w:tcW w:w="4861" w:type="dxa"/>
            <w:noWrap/>
            <w:hideMark/>
          </w:tcPr>
          <w:p w14:paraId="0E6EA456" w14:textId="77777777" w:rsidR="00FC19D1" w:rsidRPr="00FC19D1" w:rsidRDefault="00842875" w:rsidP="00FC19D1">
            <w:pPr>
              <w:rPr>
                <w:rFonts w:ascii="Times New Roman" w:hAnsi="Times New Roman" w:cs="Times New Roman"/>
                <w:color w:val="0563C1"/>
                <w:sz w:val="24"/>
                <w:szCs w:val="24"/>
                <w:u w:val="single"/>
              </w:rPr>
            </w:pPr>
            <w:hyperlink r:id="rId60" w:history="1">
              <w:r w:rsidR="00FC19D1" w:rsidRPr="00FC19D1">
                <w:rPr>
                  <w:rFonts w:ascii="Times New Roman" w:hAnsi="Times New Roman" w:cs="Times New Roman"/>
                  <w:color w:val="0563C1"/>
                  <w:sz w:val="24"/>
                  <w:szCs w:val="24"/>
                  <w:u w:val="single"/>
                </w:rPr>
                <w:t>http://bit.ly/3aviX6h</w:t>
              </w:r>
            </w:hyperlink>
          </w:p>
        </w:tc>
      </w:tr>
      <w:tr w:rsidR="00FC19D1" w:rsidRPr="00FC19D1" w14:paraId="0B095B90" w14:textId="77777777" w:rsidTr="00F7650A">
        <w:trPr>
          <w:trHeight w:val="300"/>
        </w:trPr>
        <w:tc>
          <w:tcPr>
            <w:tcW w:w="1511" w:type="dxa"/>
            <w:noWrap/>
            <w:hideMark/>
          </w:tcPr>
          <w:p w14:paraId="1FDE6431" w14:textId="77777777" w:rsidR="00FC19D1" w:rsidRPr="00FC19D1" w:rsidRDefault="00FC19D1" w:rsidP="00FC19D1">
            <w:pPr>
              <w:rPr>
                <w:rFonts w:ascii="Times New Roman" w:hAnsi="Times New Roman" w:cs="Times New Roman"/>
                <w:color w:val="000000"/>
                <w:sz w:val="24"/>
                <w:szCs w:val="24"/>
              </w:rPr>
            </w:pPr>
            <w:r w:rsidRPr="00FC19D1">
              <w:rPr>
                <w:rFonts w:ascii="Times New Roman" w:hAnsi="Times New Roman" w:cs="Times New Roman"/>
                <w:color w:val="000000"/>
                <w:sz w:val="24"/>
                <w:szCs w:val="24"/>
              </w:rPr>
              <w:t>May 22-23</w:t>
            </w:r>
          </w:p>
        </w:tc>
        <w:tc>
          <w:tcPr>
            <w:tcW w:w="2983" w:type="dxa"/>
            <w:noWrap/>
            <w:hideMark/>
          </w:tcPr>
          <w:p w14:paraId="31B66160" w14:textId="77777777" w:rsidR="00FC19D1" w:rsidRPr="00FC19D1" w:rsidRDefault="00FC19D1" w:rsidP="00FC19D1">
            <w:pPr>
              <w:rPr>
                <w:rFonts w:ascii="Times New Roman" w:hAnsi="Times New Roman" w:cs="Times New Roman"/>
                <w:color w:val="000000"/>
                <w:sz w:val="24"/>
                <w:szCs w:val="24"/>
              </w:rPr>
            </w:pPr>
            <w:r w:rsidRPr="00FC19D1">
              <w:rPr>
                <w:rFonts w:ascii="Times New Roman" w:hAnsi="Times New Roman" w:cs="Times New Roman"/>
                <w:color w:val="000000"/>
                <w:sz w:val="24"/>
                <w:szCs w:val="24"/>
              </w:rPr>
              <w:t>Baltic Contest</w:t>
            </w:r>
          </w:p>
        </w:tc>
        <w:tc>
          <w:tcPr>
            <w:tcW w:w="4861" w:type="dxa"/>
            <w:noWrap/>
            <w:hideMark/>
          </w:tcPr>
          <w:p w14:paraId="3CC274D8" w14:textId="77777777" w:rsidR="00FC19D1" w:rsidRPr="00FC19D1" w:rsidRDefault="00842875" w:rsidP="00FC19D1">
            <w:pPr>
              <w:rPr>
                <w:rFonts w:ascii="Times New Roman" w:hAnsi="Times New Roman" w:cs="Times New Roman"/>
                <w:color w:val="0563C1"/>
                <w:sz w:val="24"/>
                <w:szCs w:val="24"/>
                <w:u w:val="single"/>
              </w:rPr>
            </w:pPr>
            <w:hyperlink r:id="rId61" w:history="1">
              <w:r w:rsidR="00FC19D1" w:rsidRPr="00FC19D1">
                <w:rPr>
                  <w:rFonts w:ascii="Times New Roman" w:hAnsi="Times New Roman" w:cs="Times New Roman"/>
                  <w:color w:val="0563C1"/>
                  <w:sz w:val="24"/>
                  <w:szCs w:val="24"/>
                  <w:u w:val="single"/>
                </w:rPr>
                <w:t>www.lrsf.lt/en</w:t>
              </w:r>
            </w:hyperlink>
          </w:p>
        </w:tc>
      </w:tr>
      <w:tr w:rsidR="00FC19D1" w:rsidRPr="00FC19D1" w14:paraId="3E341600" w14:textId="77777777" w:rsidTr="00F7650A">
        <w:trPr>
          <w:trHeight w:val="300"/>
        </w:trPr>
        <w:tc>
          <w:tcPr>
            <w:tcW w:w="1511" w:type="dxa"/>
            <w:noWrap/>
            <w:hideMark/>
          </w:tcPr>
          <w:p w14:paraId="010A55AB" w14:textId="77777777" w:rsidR="00FC19D1" w:rsidRPr="00FC19D1" w:rsidRDefault="00FC19D1" w:rsidP="00FC19D1">
            <w:pPr>
              <w:rPr>
                <w:rFonts w:ascii="Times New Roman" w:hAnsi="Times New Roman" w:cs="Times New Roman"/>
                <w:color w:val="000000"/>
                <w:sz w:val="24"/>
                <w:szCs w:val="24"/>
              </w:rPr>
            </w:pPr>
            <w:r w:rsidRPr="00FC19D1">
              <w:rPr>
                <w:rFonts w:ascii="Times New Roman" w:hAnsi="Times New Roman" w:cs="Times New Roman"/>
                <w:color w:val="000000"/>
                <w:sz w:val="24"/>
                <w:szCs w:val="24"/>
              </w:rPr>
              <w:t>May 23-24</w:t>
            </w:r>
          </w:p>
        </w:tc>
        <w:tc>
          <w:tcPr>
            <w:tcW w:w="2983" w:type="dxa"/>
            <w:noWrap/>
            <w:hideMark/>
          </w:tcPr>
          <w:p w14:paraId="04853700" w14:textId="77777777" w:rsidR="00FC19D1" w:rsidRPr="00FC19D1" w:rsidRDefault="00FC19D1" w:rsidP="00FC19D1">
            <w:pPr>
              <w:rPr>
                <w:rFonts w:ascii="Times New Roman" w:hAnsi="Times New Roman" w:cs="Times New Roman"/>
                <w:color w:val="000000"/>
                <w:sz w:val="24"/>
                <w:szCs w:val="24"/>
              </w:rPr>
            </w:pPr>
            <w:r w:rsidRPr="00FC19D1">
              <w:rPr>
                <w:rFonts w:ascii="Times New Roman" w:hAnsi="Times New Roman" w:cs="Times New Roman"/>
                <w:color w:val="000000"/>
                <w:sz w:val="24"/>
                <w:szCs w:val="24"/>
              </w:rPr>
              <w:t>QRP ARCI Hoot Owl Sprint</w:t>
            </w:r>
          </w:p>
        </w:tc>
        <w:tc>
          <w:tcPr>
            <w:tcW w:w="4861" w:type="dxa"/>
            <w:noWrap/>
            <w:hideMark/>
          </w:tcPr>
          <w:p w14:paraId="059B9F1F" w14:textId="77777777" w:rsidR="00FC19D1" w:rsidRPr="00FC19D1" w:rsidRDefault="00842875" w:rsidP="00FC19D1">
            <w:pPr>
              <w:rPr>
                <w:rFonts w:ascii="Times New Roman" w:hAnsi="Times New Roman" w:cs="Times New Roman"/>
                <w:color w:val="0563C1"/>
                <w:sz w:val="24"/>
                <w:szCs w:val="24"/>
                <w:u w:val="single"/>
              </w:rPr>
            </w:pPr>
            <w:hyperlink r:id="rId62" w:history="1">
              <w:r w:rsidR="00FC19D1" w:rsidRPr="00FC19D1">
                <w:rPr>
                  <w:rFonts w:ascii="Times New Roman" w:hAnsi="Times New Roman" w:cs="Times New Roman"/>
                  <w:color w:val="0563C1"/>
                  <w:sz w:val="24"/>
                  <w:szCs w:val="24"/>
                  <w:u w:val="single"/>
                </w:rPr>
                <w:t>www.qrparci.org/contests</w:t>
              </w:r>
            </w:hyperlink>
          </w:p>
        </w:tc>
      </w:tr>
      <w:tr w:rsidR="00FC19D1" w:rsidRPr="00FC19D1" w14:paraId="4991FC6E" w14:textId="77777777" w:rsidTr="00F7650A">
        <w:trPr>
          <w:trHeight w:val="300"/>
        </w:trPr>
        <w:tc>
          <w:tcPr>
            <w:tcW w:w="1511" w:type="dxa"/>
            <w:noWrap/>
            <w:hideMark/>
          </w:tcPr>
          <w:p w14:paraId="6F3CDF3B" w14:textId="77777777" w:rsidR="00FC19D1" w:rsidRPr="00FC19D1" w:rsidRDefault="00FC19D1" w:rsidP="00FC19D1">
            <w:pPr>
              <w:rPr>
                <w:rFonts w:ascii="Times New Roman" w:hAnsi="Times New Roman" w:cs="Times New Roman"/>
                <w:color w:val="000000"/>
                <w:sz w:val="24"/>
                <w:szCs w:val="24"/>
              </w:rPr>
            </w:pPr>
            <w:r w:rsidRPr="00FC19D1">
              <w:rPr>
                <w:rFonts w:ascii="Times New Roman" w:hAnsi="Times New Roman" w:cs="Times New Roman"/>
                <w:color w:val="000000"/>
                <w:sz w:val="24"/>
                <w:szCs w:val="24"/>
              </w:rPr>
              <w:t>May 27</w:t>
            </w:r>
          </w:p>
        </w:tc>
        <w:tc>
          <w:tcPr>
            <w:tcW w:w="2983" w:type="dxa"/>
            <w:noWrap/>
            <w:hideMark/>
          </w:tcPr>
          <w:p w14:paraId="0D4CD206" w14:textId="77777777" w:rsidR="00FC19D1" w:rsidRPr="00FC19D1" w:rsidRDefault="00FC19D1" w:rsidP="00FC19D1">
            <w:pPr>
              <w:rPr>
                <w:rFonts w:ascii="Times New Roman" w:hAnsi="Times New Roman" w:cs="Times New Roman"/>
                <w:color w:val="000000"/>
                <w:sz w:val="24"/>
                <w:szCs w:val="24"/>
              </w:rPr>
            </w:pPr>
            <w:r w:rsidRPr="00FC19D1">
              <w:rPr>
                <w:rFonts w:ascii="Times New Roman" w:hAnsi="Times New Roman" w:cs="Times New Roman"/>
                <w:color w:val="000000"/>
                <w:sz w:val="24"/>
                <w:szCs w:val="24"/>
              </w:rPr>
              <w:t>RSGB 80m Club Championship, CW</w:t>
            </w:r>
          </w:p>
        </w:tc>
        <w:tc>
          <w:tcPr>
            <w:tcW w:w="4861" w:type="dxa"/>
            <w:noWrap/>
            <w:hideMark/>
          </w:tcPr>
          <w:p w14:paraId="5721DFC2" w14:textId="77777777" w:rsidR="00FC19D1" w:rsidRPr="00FC19D1" w:rsidRDefault="00842875" w:rsidP="00FC19D1">
            <w:pPr>
              <w:rPr>
                <w:rFonts w:ascii="Times New Roman" w:hAnsi="Times New Roman" w:cs="Times New Roman"/>
                <w:color w:val="0563C1"/>
                <w:sz w:val="24"/>
                <w:szCs w:val="24"/>
                <w:u w:val="single"/>
              </w:rPr>
            </w:pPr>
            <w:hyperlink r:id="rId63" w:history="1">
              <w:r w:rsidR="00FC19D1" w:rsidRPr="00FC19D1">
                <w:rPr>
                  <w:rFonts w:ascii="Times New Roman" w:hAnsi="Times New Roman" w:cs="Times New Roman"/>
                  <w:color w:val="0563C1"/>
                  <w:sz w:val="24"/>
                  <w:szCs w:val="24"/>
                  <w:u w:val="single"/>
                </w:rPr>
                <w:t>http://bit.ly/3avHbk3</w:t>
              </w:r>
            </w:hyperlink>
          </w:p>
        </w:tc>
      </w:tr>
      <w:tr w:rsidR="00FC19D1" w:rsidRPr="00FC19D1" w14:paraId="1A558BDE" w14:textId="77777777" w:rsidTr="00F7650A">
        <w:trPr>
          <w:trHeight w:val="225"/>
        </w:trPr>
        <w:tc>
          <w:tcPr>
            <w:tcW w:w="1511" w:type="dxa"/>
            <w:noWrap/>
            <w:hideMark/>
          </w:tcPr>
          <w:p w14:paraId="008DD178" w14:textId="77777777" w:rsidR="00FC19D1" w:rsidRPr="00FC19D1" w:rsidRDefault="00FC19D1" w:rsidP="00FC19D1">
            <w:pPr>
              <w:rPr>
                <w:rFonts w:ascii="Times New Roman" w:hAnsi="Times New Roman" w:cs="Times New Roman"/>
                <w:color w:val="000000"/>
                <w:sz w:val="24"/>
                <w:szCs w:val="24"/>
              </w:rPr>
            </w:pPr>
            <w:r w:rsidRPr="00FC19D1">
              <w:rPr>
                <w:rFonts w:ascii="Times New Roman" w:hAnsi="Times New Roman" w:cs="Times New Roman"/>
                <w:color w:val="231F20"/>
                <w:sz w:val="24"/>
                <w:szCs w:val="24"/>
              </w:rPr>
              <w:t>May 29-30</w:t>
            </w:r>
          </w:p>
        </w:tc>
        <w:tc>
          <w:tcPr>
            <w:tcW w:w="2983" w:type="dxa"/>
            <w:noWrap/>
            <w:hideMark/>
          </w:tcPr>
          <w:p w14:paraId="5BA9A356" w14:textId="77777777" w:rsidR="00FC19D1" w:rsidRPr="00FC19D1" w:rsidRDefault="00FC19D1" w:rsidP="00FC19D1">
            <w:pPr>
              <w:rPr>
                <w:rFonts w:ascii="Times New Roman" w:hAnsi="Times New Roman" w:cs="Times New Roman"/>
                <w:color w:val="000000"/>
                <w:sz w:val="24"/>
                <w:szCs w:val="24"/>
              </w:rPr>
            </w:pPr>
            <w:r w:rsidRPr="00FC19D1">
              <w:rPr>
                <w:rFonts w:ascii="Times New Roman" w:hAnsi="Times New Roman" w:cs="Times New Roman"/>
                <w:color w:val="231F20"/>
                <w:sz w:val="24"/>
                <w:szCs w:val="24"/>
              </w:rPr>
              <w:t>CQWW WPX CW CONTEST</w:t>
            </w:r>
          </w:p>
        </w:tc>
        <w:tc>
          <w:tcPr>
            <w:tcW w:w="4861" w:type="dxa"/>
            <w:noWrap/>
            <w:hideMark/>
          </w:tcPr>
          <w:p w14:paraId="15EC03AC" w14:textId="77777777" w:rsidR="00FC19D1" w:rsidRPr="00FC19D1" w:rsidRDefault="00842875" w:rsidP="00FC19D1">
            <w:pPr>
              <w:rPr>
                <w:rFonts w:ascii="Times New Roman" w:hAnsi="Times New Roman" w:cs="Times New Roman"/>
                <w:color w:val="000000"/>
                <w:sz w:val="24"/>
                <w:szCs w:val="24"/>
              </w:rPr>
            </w:pPr>
            <w:hyperlink r:id="rId64" w:history="1">
              <w:r w:rsidR="00FC19D1" w:rsidRPr="00FC19D1">
                <w:rPr>
                  <w:rFonts w:ascii="Times New Roman" w:hAnsi="Times New Roman" w:cs="Times New Roman"/>
                  <w:color w:val="231F20"/>
                  <w:sz w:val="24"/>
                  <w:szCs w:val="24"/>
                </w:rPr>
                <w:t>www.cqwpx.com</w:t>
              </w:r>
            </w:hyperlink>
          </w:p>
        </w:tc>
      </w:tr>
      <w:tr w:rsidR="00FC19D1" w:rsidRPr="00FC19D1" w14:paraId="74896C70" w14:textId="77777777" w:rsidTr="00F7650A">
        <w:trPr>
          <w:trHeight w:val="225"/>
        </w:trPr>
        <w:tc>
          <w:tcPr>
            <w:tcW w:w="1511" w:type="dxa"/>
            <w:noWrap/>
          </w:tcPr>
          <w:p w14:paraId="5EE387D5" w14:textId="77777777" w:rsidR="00FC19D1" w:rsidRPr="00FC19D1" w:rsidRDefault="00FC19D1" w:rsidP="00FC19D1">
            <w:pPr>
              <w:rPr>
                <w:rFonts w:ascii="Times New Roman" w:hAnsi="Times New Roman" w:cs="Times New Roman"/>
                <w:color w:val="231F20"/>
                <w:sz w:val="24"/>
                <w:szCs w:val="24"/>
              </w:rPr>
            </w:pPr>
            <w:r w:rsidRPr="00FC19D1">
              <w:rPr>
                <w:rFonts w:ascii="Times New Roman" w:hAnsi="Times New Roman" w:cs="Times New Roman"/>
                <w:color w:val="202020"/>
                <w:kern w:val="28"/>
                <w:sz w:val="24"/>
                <w:szCs w:val="24"/>
                <w14:ligatures w14:val="standard"/>
                <w14:cntxtAlts/>
              </w:rPr>
              <w:t>August 28</w:t>
            </w:r>
          </w:p>
        </w:tc>
        <w:tc>
          <w:tcPr>
            <w:tcW w:w="2983" w:type="dxa"/>
            <w:noWrap/>
          </w:tcPr>
          <w:p w14:paraId="59DEDB75" w14:textId="77777777" w:rsidR="00FC19D1" w:rsidRPr="00FC19D1" w:rsidRDefault="00FC19D1" w:rsidP="00FC19D1">
            <w:pPr>
              <w:rPr>
                <w:rFonts w:ascii="Times New Roman" w:hAnsi="Times New Roman" w:cs="Times New Roman"/>
                <w:color w:val="231F20"/>
                <w:sz w:val="24"/>
                <w:szCs w:val="24"/>
              </w:rPr>
            </w:pPr>
            <w:r w:rsidRPr="00FC19D1">
              <w:rPr>
                <w:rFonts w:ascii="Times New Roman" w:hAnsi="Times New Roman" w:cs="Times New Roman"/>
                <w:color w:val="FF0000"/>
                <w:kern w:val="28"/>
                <w:sz w:val="24"/>
                <w:szCs w:val="24"/>
                <w14:ligatures w14:val="standard"/>
                <w14:cntxtAlts/>
              </w:rPr>
              <w:t>Ohio QSO Party</w:t>
            </w:r>
          </w:p>
        </w:tc>
        <w:tc>
          <w:tcPr>
            <w:tcW w:w="4861" w:type="dxa"/>
            <w:noWrap/>
          </w:tcPr>
          <w:p w14:paraId="5595F29E" w14:textId="77777777" w:rsidR="00FC19D1" w:rsidRPr="00FC19D1" w:rsidRDefault="00842875" w:rsidP="00FC19D1">
            <w:pPr>
              <w:rPr>
                <w:rFonts w:ascii="Times New Roman" w:hAnsi="Times New Roman" w:cs="Times New Roman"/>
                <w:color w:val="000000"/>
                <w:sz w:val="24"/>
                <w:szCs w:val="24"/>
              </w:rPr>
            </w:pPr>
            <w:hyperlink r:id="rId65" w:history="1">
              <w:r w:rsidR="00FC19D1" w:rsidRPr="00FC19D1">
                <w:rPr>
                  <w:rFonts w:ascii="Times New Roman" w:hAnsi="Times New Roman" w:cs="Times New Roman"/>
                  <w:color w:val="0000FF"/>
                  <w:kern w:val="28"/>
                  <w:sz w:val="24"/>
                  <w:szCs w:val="24"/>
                  <w:u w:val="single"/>
                  <w14:ligatures w14:val="standard"/>
                  <w14:cntxtAlts/>
                </w:rPr>
                <w:t>https://www.ohqp.org/</w:t>
              </w:r>
            </w:hyperlink>
            <w:r w:rsidR="00FC19D1" w:rsidRPr="00FC19D1">
              <w:rPr>
                <w:rFonts w:ascii="Times New Roman" w:hAnsi="Times New Roman" w:cs="Times New Roman"/>
                <w:color w:val="202020"/>
                <w:kern w:val="28"/>
                <w:sz w:val="24"/>
                <w:szCs w:val="24"/>
                <w14:ligatures w14:val="standard"/>
                <w14:cntxtAlts/>
              </w:rPr>
              <w:t xml:space="preserve"> </w:t>
            </w:r>
          </w:p>
        </w:tc>
      </w:tr>
      <w:tr w:rsidR="00FC19D1" w:rsidRPr="00FC19D1" w14:paraId="439048AA" w14:textId="77777777" w:rsidTr="00F7650A">
        <w:trPr>
          <w:trHeight w:val="225"/>
        </w:trPr>
        <w:tc>
          <w:tcPr>
            <w:tcW w:w="1511" w:type="dxa"/>
            <w:noWrap/>
          </w:tcPr>
          <w:p w14:paraId="57120B1C" w14:textId="77777777" w:rsidR="00FC19D1" w:rsidRPr="00FC19D1" w:rsidRDefault="00FC19D1" w:rsidP="00FC19D1">
            <w:pPr>
              <w:rPr>
                <w:rFonts w:ascii="Times New Roman" w:hAnsi="Times New Roman" w:cs="Times New Roman"/>
                <w:color w:val="202020"/>
                <w:kern w:val="28"/>
                <w:sz w:val="24"/>
                <w:szCs w:val="24"/>
                <w14:ligatures w14:val="standard"/>
                <w14:cntxtAlts/>
              </w:rPr>
            </w:pPr>
            <w:r w:rsidRPr="00FC19D1">
              <w:rPr>
                <w:rFonts w:ascii="Times New Roman" w:hAnsi="Times New Roman" w:cs="Times New Roman"/>
                <w:color w:val="202020"/>
                <w:kern w:val="28"/>
                <w:sz w:val="24"/>
                <w:szCs w:val="24"/>
                <w14:ligatures w14:val="standard"/>
                <w14:cntxtAlts/>
              </w:rPr>
              <w:t>August 28</w:t>
            </w:r>
          </w:p>
        </w:tc>
        <w:tc>
          <w:tcPr>
            <w:tcW w:w="2983" w:type="dxa"/>
            <w:noWrap/>
          </w:tcPr>
          <w:p w14:paraId="6A4105EA" w14:textId="77777777" w:rsidR="00FC19D1" w:rsidRPr="00FC19D1" w:rsidRDefault="00FC19D1" w:rsidP="00FC19D1">
            <w:pPr>
              <w:rPr>
                <w:rFonts w:ascii="Times New Roman" w:hAnsi="Times New Roman" w:cs="Times New Roman"/>
                <w:color w:val="FF0000"/>
                <w:kern w:val="28"/>
                <w:sz w:val="24"/>
                <w:szCs w:val="24"/>
                <w14:ligatures w14:val="standard"/>
                <w14:cntxtAlts/>
              </w:rPr>
            </w:pPr>
            <w:r w:rsidRPr="00FC19D1">
              <w:rPr>
                <w:rFonts w:ascii="Times New Roman" w:hAnsi="Times New Roman" w:cs="Times New Roman"/>
                <w:color w:val="FF0000"/>
                <w:kern w:val="28"/>
                <w:sz w:val="24"/>
                <w:szCs w:val="24"/>
                <w14:ligatures w14:val="standard"/>
                <w14:cntxtAlts/>
              </w:rPr>
              <w:t>W8DXCC</w:t>
            </w:r>
          </w:p>
        </w:tc>
        <w:tc>
          <w:tcPr>
            <w:tcW w:w="4861" w:type="dxa"/>
            <w:noWrap/>
          </w:tcPr>
          <w:p w14:paraId="5B8CCC8E" w14:textId="77777777" w:rsidR="00FC19D1" w:rsidRPr="00FC19D1" w:rsidRDefault="00842875" w:rsidP="00FC19D1">
            <w:pPr>
              <w:rPr>
                <w:rFonts w:ascii="Times New Roman" w:hAnsi="Times New Roman" w:cs="Times New Roman"/>
                <w:color w:val="202020"/>
                <w:kern w:val="28"/>
                <w:sz w:val="24"/>
                <w:szCs w:val="24"/>
                <w14:ligatures w14:val="standard"/>
                <w14:cntxtAlts/>
              </w:rPr>
            </w:pPr>
            <w:hyperlink r:id="rId66" w:history="1">
              <w:r w:rsidR="00FC19D1" w:rsidRPr="00FC19D1">
                <w:rPr>
                  <w:rFonts w:ascii="Times New Roman" w:hAnsi="Times New Roman" w:cs="Times New Roman"/>
                  <w:color w:val="0000FF"/>
                  <w:kern w:val="28"/>
                  <w:sz w:val="24"/>
                  <w:szCs w:val="24"/>
                  <w:u w:val="single"/>
                  <w14:ligatures w14:val="standard"/>
                  <w14:cntxtAlts/>
                </w:rPr>
                <w:t>https://www.w8dxcc.com</w:t>
              </w:r>
            </w:hyperlink>
            <w:r w:rsidR="00FC19D1" w:rsidRPr="00FC19D1">
              <w:rPr>
                <w:rFonts w:ascii="Times New Roman" w:hAnsi="Times New Roman" w:cs="Times New Roman"/>
                <w:color w:val="202020"/>
                <w:kern w:val="28"/>
                <w:sz w:val="24"/>
                <w:szCs w:val="24"/>
                <w14:ligatures w14:val="standard"/>
                <w14:cntxtAlts/>
              </w:rPr>
              <w:t xml:space="preserve"> </w:t>
            </w:r>
          </w:p>
        </w:tc>
      </w:tr>
    </w:tbl>
    <w:p w14:paraId="0A57B7E2" w14:textId="6235FC8A" w:rsidR="004B08F1" w:rsidRDefault="004B08F1" w:rsidP="00AC5FBA"/>
    <w:p w14:paraId="629AEE88" w14:textId="77777777" w:rsidR="008B2D7D" w:rsidRDefault="008B2D7D" w:rsidP="00AC5FBA"/>
    <w:p w14:paraId="123D5F36" w14:textId="309BC32A" w:rsidR="008817DC" w:rsidRDefault="00842875" w:rsidP="00AC5FBA">
      <w:pPr>
        <w:rPr>
          <w:b/>
          <w:i/>
          <w:sz w:val="28"/>
          <w:szCs w:val="28"/>
        </w:rPr>
      </w:pPr>
      <w:r>
        <w:lastRenderedPageBreak/>
        <w:pict w14:anchorId="33AC8A11">
          <v:rect id="_x0000_i1029" style="width:0;height:1.5pt" o:hrstd="t" o:hr="t" fillcolor="#a0a0a0" stroked="f"/>
        </w:pict>
      </w:r>
    </w:p>
    <w:p w14:paraId="68E82E8E" w14:textId="08B484ED" w:rsidR="008817DC" w:rsidRPr="00795E23" w:rsidRDefault="008817DC" w:rsidP="00AC5FBA">
      <w:r w:rsidRPr="00795E23">
        <w:rPr>
          <w:b/>
          <w:i/>
          <w:sz w:val="28"/>
          <w:szCs w:val="28"/>
        </w:rPr>
        <w:t>DX News</w:t>
      </w:r>
      <w:r w:rsidRPr="00795E23">
        <w:rPr>
          <w:b/>
          <w:bCs/>
          <w:i/>
          <w:iCs/>
          <w:color w:val="000000" w:themeColor="text1"/>
          <w:sz w:val="28"/>
          <w:szCs w:val="28"/>
        </w:rPr>
        <w:t xml:space="preserve"> </w:t>
      </w:r>
    </w:p>
    <w:p w14:paraId="686C1CFB" w14:textId="77777777" w:rsidR="002667AA" w:rsidRDefault="002667AA" w:rsidP="00AC5FBA">
      <w:pPr>
        <w:widowControl w:val="0"/>
        <w:contextualSpacing/>
        <w:mirrorIndents/>
        <w:rPr>
          <w:b/>
          <w:bCs/>
          <w:i/>
          <w:iCs/>
          <w:sz w:val="28"/>
          <w:szCs w:val="28"/>
        </w:rPr>
      </w:pPr>
    </w:p>
    <w:p w14:paraId="1BF58D63" w14:textId="77777777" w:rsidR="006318F3" w:rsidRDefault="002667AA" w:rsidP="00AC5FBA">
      <w:pPr>
        <w:widowControl w:val="0"/>
        <w:contextualSpacing/>
        <w:mirrorIndents/>
        <w:rPr>
          <w:color w:val="222222"/>
          <w:shd w:val="clear" w:color="auto" w:fill="FFFFFF"/>
        </w:rPr>
      </w:pPr>
      <w:r w:rsidRPr="002667AA">
        <w:rPr>
          <w:b/>
          <w:bCs/>
          <w:color w:val="222222"/>
          <w:sz w:val="32"/>
          <w:szCs w:val="32"/>
          <w:shd w:val="clear" w:color="auto" w:fill="FFFFFF"/>
        </w:rPr>
        <w:t>ARLD018 DX news</w:t>
      </w:r>
      <w:r w:rsidRPr="002667AA">
        <w:rPr>
          <w:color w:val="222222"/>
        </w:rPr>
        <w:br/>
      </w:r>
      <w:r w:rsidRPr="002667AA">
        <w:rPr>
          <w:color w:val="222222"/>
        </w:rPr>
        <w:br/>
      </w:r>
      <w:r w:rsidRPr="002667AA">
        <w:rPr>
          <w:color w:val="222222"/>
        </w:rPr>
        <w:br/>
      </w:r>
      <w:r w:rsidRPr="002667AA">
        <w:rPr>
          <w:color w:val="222222"/>
          <w:shd w:val="clear" w:color="auto" w:fill="FFFFFF"/>
        </w:rPr>
        <w:t>ARLD018 DX news</w:t>
      </w:r>
      <w:r w:rsidRPr="002667AA">
        <w:rPr>
          <w:color w:val="222222"/>
        </w:rPr>
        <w:br/>
      </w:r>
      <w:r w:rsidRPr="002667AA">
        <w:rPr>
          <w:color w:val="222222"/>
        </w:rPr>
        <w:br/>
      </w:r>
      <w:r w:rsidRPr="002667AA">
        <w:rPr>
          <w:color w:val="222222"/>
          <w:shd w:val="clear" w:color="auto" w:fill="FFFFFF"/>
        </w:rPr>
        <w:t>This week's bulletin was made possible with information provided by</w:t>
      </w:r>
      <w:r>
        <w:rPr>
          <w:color w:val="222222"/>
        </w:rPr>
        <w:t xml:space="preserve"> </w:t>
      </w:r>
      <w:r w:rsidRPr="002667AA">
        <w:rPr>
          <w:color w:val="222222"/>
          <w:shd w:val="clear" w:color="auto" w:fill="FFFFFF"/>
        </w:rPr>
        <w:t>OA4DPM, The Daily DX, the OPDX Bulletin, 425 DX News, DXNL, Contest</w:t>
      </w:r>
      <w:r>
        <w:rPr>
          <w:color w:val="222222"/>
        </w:rPr>
        <w:t xml:space="preserve"> </w:t>
      </w:r>
      <w:r w:rsidRPr="002667AA">
        <w:rPr>
          <w:color w:val="222222"/>
          <w:shd w:val="clear" w:color="auto" w:fill="FFFFFF"/>
        </w:rPr>
        <w:t>Corral from QST and the ARRL Contest Calendar and WA7BNM web sites.</w:t>
      </w:r>
      <w:r w:rsidRPr="002667AA">
        <w:rPr>
          <w:color w:val="222222"/>
        </w:rPr>
        <w:br/>
      </w:r>
      <w:r w:rsidRPr="002667AA">
        <w:rPr>
          <w:color w:val="222222"/>
          <w:shd w:val="clear" w:color="auto" w:fill="FFFFFF"/>
        </w:rPr>
        <w:t>Thanks to all.</w:t>
      </w:r>
      <w:r w:rsidRPr="002667AA">
        <w:rPr>
          <w:color w:val="222222"/>
        </w:rPr>
        <w:br/>
      </w:r>
      <w:r w:rsidRPr="002667AA">
        <w:rPr>
          <w:color w:val="222222"/>
        </w:rPr>
        <w:br/>
      </w:r>
      <w:r w:rsidRPr="002667AA">
        <w:rPr>
          <w:color w:val="222222"/>
          <w:shd w:val="clear" w:color="auto" w:fill="FFFFFF"/>
        </w:rPr>
        <w:t>NIGER, 5U.  Adrien, F4IHM will be QRV as 5UAIHM from Niamey from May</w:t>
      </w:r>
      <w:r>
        <w:rPr>
          <w:color w:val="222222"/>
        </w:rPr>
        <w:t xml:space="preserve"> </w:t>
      </w:r>
      <w:r w:rsidRPr="002667AA">
        <w:rPr>
          <w:color w:val="222222"/>
          <w:shd w:val="clear" w:color="auto" w:fill="FFFFFF"/>
        </w:rPr>
        <w:t>10 to June 15.  Activity will be on 40 and 20 meters using CW.  QSL</w:t>
      </w:r>
      <w:r>
        <w:rPr>
          <w:color w:val="222222"/>
        </w:rPr>
        <w:t xml:space="preserve"> </w:t>
      </w:r>
      <w:r w:rsidRPr="002667AA">
        <w:rPr>
          <w:color w:val="222222"/>
          <w:shd w:val="clear" w:color="auto" w:fill="FFFFFF"/>
        </w:rPr>
        <w:t>to home call.</w:t>
      </w:r>
      <w:r w:rsidRPr="002667AA">
        <w:rPr>
          <w:color w:val="222222"/>
        </w:rPr>
        <w:br/>
      </w:r>
      <w:r w:rsidRPr="002667AA">
        <w:rPr>
          <w:color w:val="222222"/>
        </w:rPr>
        <w:br/>
      </w:r>
      <w:r w:rsidRPr="002667AA">
        <w:rPr>
          <w:color w:val="222222"/>
          <w:shd w:val="clear" w:color="auto" w:fill="FFFFFF"/>
        </w:rPr>
        <w:t>MOROCCO, CN.  Stations in Morocco can use the special prefix CN18</w:t>
      </w:r>
      <w:r>
        <w:rPr>
          <w:color w:val="222222"/>
        </w:rPr>
        <w:t xml:space="preserve"> </w:t>
      </w:r>
      <w:r w:rsidRPr="002667AA">
        <w:rPr>
          <w:color w:val="222222"/>
          <w:shd w:val="clear" w:color="auto" w:fill="FFFFFF"/>
        </w:rPr>
        <w:t>until May 10 to celebrate the 18th birthday of Morocco's Crown</w:t>
      </w:r>
      <w:r>
        <w:rPr>
          <w:color w:val="222222"/>
        </w:rPr>
        <w:t xml:space="preserve"> </w:t>
      </w:r>
      <w:r w:rsidRPr="002667AA">
        <w:rPr>
          <w:color w:val="222222"/>
          <w:shd w:val="clear" w:color="auto" w:fill="FFFFFF"/>
        </w:rPr>
        <w:t>Prince Moulay Hassan.</w:t>
      </w:r>
      <w:r w:rsidRPr="002667AA">
        <w:rPr>
          <w:color w:val="222222"/>
        </w:rPr>
        <w:br/>
      </w:r>
      <w:r w:rsidRPr="002667AA">
        <w:rPr>
          <w:color w:val="222222"/>
        </w:rPr>
        <w:br/>
      </w:r>
      <w:r w:rsidRPr="002667AA">
        <w:rPr>
          <w:color w:val="222222"/>
          <w:shd w:val="clear" w:color="auto" w:fill="FFFFFF"/>
        </w:rPr>
        <w:t>FEDERAL REPUBLIC OF GERMANY, DA.  Special call sign DL65ESSEN is QRV</w:t>
      </w:r>
      <w:r>
        <w:rPr>
          <w:color w:val="222222"/>
        </w:rPr>
        <w:t xml:space="preserve"> </w:t>
      </w:r>
      <w:r w:rsidRPr="002667AA">
        <w:rPr>
          <w:color w:val="222222"/>
          <w:shd w:val="clear" w:color="auto" w:fill="FFFFFF"/>
        </w:rPr>
        <w:t>until December 31 to celebrate the 65th anniversary of the DARC's</w:t>
      </w:r>
      <w:r>
        <w:rPr>
          <w:color w:val="222222"/>
        </w:rPr>
        <w:t xml:space="preserve"> </w:t>
      </w:r>
      <w:r w:rsidRPr="002667AA">
        <w:rPr>
          <w:color w:val="222222"/>
          <w:shd w:val="clear" w:color="auto" w:fill="FFFFFF"/>
        </w:rPr>
        <w:t>Ortsverband Essen.  QSL via bureau.</w:t>
      </w:r>
      <w:r w:rsidRPr="002667AA">
        <w:rPr>
          <w:color w:val="222222"/>
        </w:rPr>
        <w:br/>
      </w:r>
      <w:r w:rsidRPr="002667AA">
        <w:rPr>
          <w:color w:val="222222"/>
        </w:rPr>
        <w:br/>
      </w:r>
      <w:r w:rsidRPr="002667AA">
        <w:rPr>
          <w:color w:val="222222"/>
          <w:shd w:val="clear" w:color="auto" w:fill="FFFFFF"/>
        </w:rPr>
        <w:t>SPAIN, EA.  Members of the URE club Cullera and of Les Basores DX</w:t>
      </w:r>
      <w:r>
        <w:rPr>
          <w:color w:val="222222"/>
        </w:rPr>
        <w:t xml:space="preserve"> </w:t>
      </w:r>
      <w:r w:rsidRPr="002667AA">
        <w:rPr>
          <w:color w:val="222222"/>
          <w:shd w:val="clear" w:color="auto" w:fill="FFFFFF"/>
        </w:rPr>
        <w:t>group will be QRV as AN5ITU from May 8 to 23 to celebrate the 76</w:t>
      </w:r>
      <w:r w:rsidRPr="002667AA">
        <w:rPr>
          <w:color w:val="222222"/>
          <w:shd w:val="clear" w:color="auto" w:fill="FFFFFF"/>
          <w:vertAlign w:val="superscript"/>
        </w:rPr>
        <w:t>th</w:t>
      </w:r>
      <w:r>
        <w:rPr>
          <w:color w:val="222222"/>
        </w:rPr>
        <w:t xml:space="preserve"> </w:t>
      </w:r>
      <w:r w:rsidRPr="002667AA">
        <w:rPr>
          <w:color w:val="222222"/>
          <w:shd w:val="clear" w:color="auto" w:fill="FFFFFF"/>
        </w:rPr>
        <w:t>anniversary of the ITU.  Activity is on the HF and V/UHF bands, and</w:t>
      </w:r>
      <w:r w:rsidRPr="002667AA">
        <w:rPr>
          <w:color w:val="222222"/>
        </w:rPr>
        <w:br/>
      </w:r>
      <w:r w:rsidRPr="002667AA">
        <w:rPr>
          <w:color w:val="222222"/>
          <w:shd w:val="clear" w:color="auto" w:fill="FFFFFF"/>
        </w:rPr>
        <w:t>Satellite QO-100, using CW, SSB, RTTY and other digital modes.  QSL</w:t>
      </w:r>
      <w:r>
        <w:rPr>
          <w:color w:val="222222"/>
        </w:rPr>
        <w:t xml:space="preserve"> </w:t>
      </w:r>
      <w:r w:rsidRPr="002667AA">
        <w:rPr>
          <w:color w:val="222222"/>
          <w:shd w:val="clear" w:color="auto" w:fill="FFFFFF"/>
        </w:rPr>
        <w:t>direct to EB5R.</w:t>
      </w:r>
      <w:r w:rsidRPr="002667AA">
        <w:rPr>
          <w:color w:val="222222"/>
        </w:rPr>
        <w:br/>
      </w:r>
      <w:r w:rsidRPr="002667AA">
        <w:rPr>
          <w:color w:val="222222"/>
        </w:rPr>
        <w:br/>
      </w:r>
      <w:r w:rsidRPr="002667AA">
        <w:rPr>
          <w:color w:val="222222"/>
          <w:shd w:val="clear" w:color="auto" w:fill="FFFFFF"/>
        </w:rPr>
        <w:t>FRANCE, F.  Michel, F8GGZ and Serge, F6HFI are QRV with special</w:t>
      </w:r>
      <w:r>
        <w:rPr>
          <w:color w:val="222222"/>
        </w:rPr>
        <w:t xml:space="preserve"> </w:t>
      </w:r>
      <w:r w:rsidRPr="002667AA">
        <w:rPr>
          <w:color w:val="222222"/>
          <w:shd w:val="clear" w:color="auto" w:fill="FFFFFF"/>
        </w:rPr>
        <w:t>event call sign TM200NB until May 15 to commemorate the death 200</w:t>
      </w:r>
      <w:r>
        <w:rPr>
          <w:color w:val="222222"/>
        </w:rPr>
        <w:t xml:space="preserve"> </w:t>
      </w:r>
      <w:r w:rsidRPr="002667AA">
        <w:rPr>
          <w:color w:val="222222"/>
          <w:shd w:val="clear" w:color="auto" w:fill="FFFFFF"/>
        </w:rPr>
        <w:t>years ago of Napoleon Bonaparte.  QSL via F5KOB.</w:t>
      </w:r>
      <w:r w:rsidRPr="002667AA">
        <w:rPr>
          <w:color w:val="222222"/>
        </w:rPr>
        <w:br/>
      </w:r>
      <w:r w:rsidRPr="002667AA">
        <w:rPr>
          <w:color w:val="222222"/>
        </w:rPr>
        <w:br/>
      </w:r>
      <w:r w:rsidRPr="002667AA">
        <w:rPr>
          <w:color w:val="222222"/>
          <w:shd w:val="clear" w:color="auto" w:fill="FFFFFF"/>
        </w:rPr>
        <w:t>GUERNSEY, GU.  Members of the Guernsey Amateur Radio Society will be</w:t>
      </w:r>
      <w:r>
        <w:rPr>
          <w:color w:val="222222"/>
        </w:rPr>
        <w:t xml:space="preserve"> </w:t>
      </w:r>
      <w:r w:rsidRPr="002667AA">
        <w:rPr>
          <w:color w:val="222222"/>
          <w:shd w:val="clear" w:color="auto" w:fill="FFFFFF"/>
        </w:rPr>
        <w:t>QRV as GB5LIB from May 8 to 14 to celebrate the liberation of</w:t>
      </w:r>
      <w:r>
        <w:rPr>
          <w:color w:val="222222"/>
        </w:rPr>
        <w:t xml:space="preserve"> </w:t>
      </w:r>
      <w:r w:rsidRPr="002667AA">
        <w:rPr>
          <w:color w:val="222222"/>
          <w:shd w:val="clear" w:color="auto" w:fill="FFFFFF"/>
        </w:rPr>
        <w:t>Guernsey.  Activity will be on 160 to 10 meters and Satellite</w:t>
      </w:r>
      <w:r>
        <w:rPr>
          <w:color w:val="222222"/>
        </w:rPr>
        <w:t xml:space="preserve"> </w:t>
      </w:r>
      <w:r w:rsidRPr="002667AA">
        <w:rPr>
          <w:color w:val="222222"/>
          <w:shd w:val="clear" w:color="auto" w:fill="FFFFFF"/>
        </w:rPr>
        <w:t>QO-100.  QSL via LoTW.</w:t>
      </w:r>
      <w:r w:rsidRPr="002667AA">
        <w:rPr>
          <w:color w:val="222222"/>
        </w:rPr>
        <w:br/>
      </w:r>
      <w:r w:rsidRPr="002667AA">
        <w:rPr>
          <w:color w:val="222222"/>
        </w:rPr>
        <w:br/>
      </w:r>
      <w:r w:rsidRPr="002667AA">
        <w:rPr>
          <w:color w:val="222222"/>
          <w:shd w:val="clear" w:color="auto" w:fill="FFFFFF"/>
        </w:rPr>
        <w:t>REPUBLIC OF KOREA, HL.  Special call signs HL41GDM and D73M are QRV</w:t>
      </w:r>
      <w:r>
        <w:rPr>
          <w:color w:val="222222"/>
        </w:rPr>
        <w:t xml:space="preserve"> </w:t>
      </w:r>
      <w:r w:rsidRPr="002667AA">
        <w:rPr>
          <w:color w:val="222222"/>
          <w:shd w:val="clear" w:color="auto" w:fill="FFFFFF"/>
        </w:rPr>
        <w:t>until May 31 to commemorate the 41st anniversary of the Gwangju</w:t>
      </w:r>
      <w:r>
        <w:rPr>
          <w:color w:val="222222"/>
        </w:rPr>
        <w:t xml:space="preserve"> </w:t>
      </w:r>
      <w:r w:rsidRPr="002667AA">
        <w:rPr>
          <w:color w:val="222222"/>
          <w:shd w:val="clear" w:color="auto" w:fill="FFFFFF"/>
        </w:rPr>
        <w:t>Uprising, also known as the Gwangju Democratization Movement.  QSL</w:t>
      </w:r>
      <w:r>
        <w:rPr>
          <w:color w:val="222222"/>
        </w:rPr>
        <w:t xml:space="preserve"> </w:t>
      </w:r>
      <w:r w:rsidRPr="002667AA">
        <w:rPr>
          <w:color w:val="222222"/>
          <w:shd w:val="clear" w:color="auto" w:fill="FFFFFF"/>
        </w:rPr>
        <w:t>via HL4CCM.</w:t>
      </w:r>
      <w:r w:rsidRPr="002667AA">
        <w:rPr>
          <w:color w:val="222222"/>
        </w:rPr>
        <w:br/>
      </w:r>
      <w:r w:rsidRPr="002667AA">
        <w:rPr>
          <w:color w:val="222222"/>
        </w:rPr>
        <w:br/>
      </w:r>
      <w:r w:rsidRPr="002667AA">
        <w:rPr>
          <w:color w:val="222222"/>
          <w:shd w:val="clear" w:color="auto" w:fill="FFFFFF"/>
        </w:rPr>
        <w:t>JAPAN, JA.  Special event stations 8N1OLP, 8N2OLP, 8N3OLP, 8N4OLP,</w:t>
      </w:r>
      <w:r>
        <w:rPr>
          <w:color w:val="222222"/>
        </w:rPr>
        <w:t xml:space="preserve"> </w:t>
      </w:r>
      <w:r w:rsidRPr="002667AA">
        <w:rPr>
          <w:color w:val="222222"/>
          <w:shd w:val="clear" w:color="auto" w:fill="FFFFFF"/>
        </w:rPr>
        <w:t>8N5OLP, 8N6OLP, 8N7OLP, 8N8OLP, 8N9OLP and 8N0OLP are QRV until</w:t>
      </w:r>
      <w:r>
        <w:rPr>
          <w:color w:val="222222"/>
        </w:rPr>
        <w:t xml:space="preserve"> </w:t>
      </w:r>
      <w:r w:rsidRPr="002667AA">
        <w:rPr>
          <w:color w:val="222222"/>
          <w:shd w:val="clear" w:color="auto" w:fill="FFFFFF"/>
        </w:rPr>
        <w:t>September 5 for the World Olympic and Paralympic</w:t>
      </w:r>
      <w:r>
        <w:rPr>
          <w:color w:val="222222"/>
          <w:shd w:val="clear" w:color="auto" w:fill="FFFFFF"/>
        </w:rPr>
        <w:t xml:space="preserve"> </w:t>
      </w:r>
      <w:r w:rsidRPr="002667AA">
        <w:rPr>
          <w:color w:val="222222"/>
          <w:shd w:val="clear" w:color="auto" w:fill="FFFFFF"/>
        </w:rPr>
        <w:t>Games.  QSL via</w:t>
      </w:r>
      <w:r>
        <w:rPr>
          <w:color w:val="222222"/>
        </w:rPr>
        <w:t xml:space="preserve"> </w:t>
      </w:r>
      <w:r w:rsidRPr="002667AA">
        <w:rPr>
          <w:color w:val="222222"/>
          <w:shd w:val="clear" w:color="auto" w:fill="FFFFFF"/>
        </w:rPr>
        <w:t>bureau.</w:t>
      </w:r>
      <w:r w:rsidRPr="002667AA">
        <w:rPr>
          <w:color w:val="222222"/>
        </w:rPr>
        <w:br/>
      </w:r>
      <w:r w:rsidRPr="002667AA">
        <w:rPr>
          <w:color w:val="222222"/>
        </w:rPr>
        <w:br/>
      </w:r>
      <w:r w:rsidRPr="002667AA">
        <w:rPr>
          <w:color w:val="222222"/>
          <w:shd w:val="clear" w:color="auto" w:fill="FFFFFF"/>
        </w:rPr>
        <w:t>LITHUANIA, LY.  Members of the Lithuanian Radio Sports Federation</w:t>
      </w:r>
      <w:r>
        <w:rPr>
          <w:color w:val="222222"/>
        </w:rPr>
        <w:t xml:space="preserve"> </w:t>
      </w:r>
      <w:r w:rsidRPr="002667AA">
        <w:rPr>
          <w:color w:val="222222"/>
          <w:shd w:val="clear" w:color="auto" w:fill="FFFFFF"/>
        </w:rPr>
        <w:t>are QRV with special call sign LY57BC during May to promote and</w:t>
      </w:r>
      <w:r>
        <w:rPr>
          <w:color w:val="222222"/>
        </w:rPr>
        <w:t xml:space="preserve"> </w:t>
      </w:r>
      <w:r w:rsidRPr="002667AA">
        <w:rPr>
          <w:color w:val="222222"/>
          <w:shd w:val="clear" w:color="auto" w:fill="FFFFFF"/>
        </w:rPr>
        <w:t>participate in the 57th edition of the Baltic Contest.  QSL via</w:t>
      </w:r>
      <w:r>
        <w:rPr>
          <w:color w:val="222222"/>
        </w:rPr>
        <w:t xml:space="preserve"> </w:t>
      </w:r>
      <w:r w:rsidRPr="002667AA">
        <w:rPr>
          <w:color w:val="222222"/>
          <w:shd w:val="clear" w:color="auto" w:fill="FFFFFF"/>
        </w:rPr>
        <w:t>LoTW.</w:t>
      </w:r>
      <w:r w:rsidRPr="002667AA">
        <w:rPr>
          <w:color w:val="222222"/>
        </w:rPr>
        <w:br/>
      </w:r>
      <w:r w:rsidRPr="002667AA">
        <w:rPr>
          <w:color w:val="222222"/>
        </w:rPr>
        <w:br/>
      </w:r>
      <w:r w:rsidRPr="002667AA">
        <w:rPr>
          <w:color w:val="222222"/>
          <w:shd w:val="clear" w:color="auto" w:fill="FFFFFF"/>
        </w:rPr>
        <w:t>PERU, OA.  Special event call sign OC200P is QRV during May to</w:t>
      </w:r>
      <w:r>
        <w:rPr>
          <w:color w:val="222222"/>
        </w:rPr>
        <w:t xml:space="preserve"> </w:t>
      </w:r>
      <w:r w:rsidRPr="002667AA">
        <w:rPr>
          <w:color w:val="222222"/>
          <w:shd w:val="clear" w:color="auto" w:fill="FFFFFF"/>
        </w:rPr>
        <w:t>celebrate the Bicentennial of the independence of the Republic of</w:t>
      </w:r>
      <w:r>
        <w:rPr>
          <w:color w:val="222222"/>
        </w:rPr>
        <w:t xml:space="preserve"> </w:t>
      </w:r>
      <w:r w:rsidRPr="002667AA">
        <w:rPr>
          <w:color w:val="222222"/>
          <w:shd w:val="clear" w:color="auto" w:fill="FFFFFF"/>
        </w:rPr>
        <w:t>Peru.  Activity is on 80 to 10 meters using SSB and FT8.  QSL via</w:t>
      </w:r>
      <w:r w:rsidRPr="002667AA">
        <w:rPr>
          <w:color w:val="222222"/>
        </w:rPr>
        <w:br/>
      </w:r>
      <w:r w:rsidRPr="002667AA">
        <w:rPr>
          <w:color w:val="222222"/>
          <w:shd w:val="clear" w:color="auto" w:fill="FFFFFF"/>
        </w:rPr>
        <w:t>LoTW.</w:t>
      </w:r>
      <w:r w:rsidRPr="002667AA">
        <w:rPr>
          <w:color w:val="222222"/>
        </w:rPr>
        <w:br/>
      </w:r>
      <w:r w:rsidRPr="002667AA">
        <w:rPr>
          <w:color w:val="222222"/>
        </w:rPr>
        <w:br/>
      </w:r>
    </w:p>
    <w:p w14:paraId="2D417BD8" w14:textId="6FF4C34E" w:rsidR="002667AA" w:rsidRPr="002667AA" w:rsidRDefault="002667AA" w:rsidP="00AC5FBA">
      <w:pPr>
        <w:widowControl w:val="0"/>
        <w:contextualSpacing/>
        <w:mirrorIndents/>
        <w:rPr>
          <w:b/>
          <w:bCs/>
          <w:i/>
          <w:iCs/>
          <w:sz w:val="28"/>
          <w:szCs w:val="28"/>
        </w:rPr>
      </w:pPr>
      <w:r w:rsidRPr="002667AA">
        <w:rPr>
          <w:color w:val="222222"/>
          <w:shd w:val="clear" w:color="auto" w:fill="FFFFFF"/>
        </w:rPr>
        <w:lastRenderedPageBreak/>
        <w:t>BELGIUM, ON.  Members of the radio club Noord Oost Limburg are QRV</w:t>
      </w:r>
      <w:r>
        <w:rPr>
          <w:color w:val="222222"/>
        </w:rPr>
        <w:t xml:space="preserve"> </w:t>
      </w:r>
      <w:r w:rsidRPr="002667AA">
        <w:rPr>
          <w:color w:val="222222"/>
          <w:shd w:val="clear" w:color="auto" w:fill="FFFFFF"/>
        </w:rPr>
        <w:t>with special call sign OR40NOL until the end of 2021 to celebrate</w:t>
      </w:r>
      <w:r>
        <w:rPr>
          <w:color w:val="222222"/>
        </w:rPr>
        <w:t xml:space="preserve"> </w:t>
      </w:r>
      <w:r w:rsidRPr="002667AA">
        <w:rPr>
          <w:color w:val="222222"/>
          <w:shd w:val="clear" w:color="auto" w:fill="FFFFFF"/>
        </w:rPr>
        <w:t>the club's 40th anniversary.  QSL via ON6NL.</w:t>
      </w:r>
      <w:r w:rsidRPr="002667AA">
        <w:rPr>
          <w:color w:val="222222"/>
        </w:rPr>
        <w:br/>
      </w:r>
      <w:r w:rsidRPr="002667AA">
        <w:rPr>
          <w:color w:val="222222"/>
        </w:rPr>
        <w:br/>
      </w:r>
      <w:r w:rsidRPr="002667AA">
        <w:rPr>
          <w:color w:val="222222"/>
          <w:shd w:val="clear" w:color="auto" w:fill="FFFFFF"/>
        </w:rPr>
        <w:t>NETHERLANDS, PA.  Special event station PD21EUROSONG will be QRV</w:t>
      </w:r>
      <w:r>
        <w:rPr>
          <w:color w:val="222222"/>
        </w:rPr>
        <w:t xml:space="preserve"> </w:t>
      </w:r>
      <w:r w:rsidRPr="002667AA">
        <w:rPr>
          <w:color w:val="222222"/>
          <w:shd w:val="clear" w:color="auto" w:fill="FFFFFF"/>
        </w:rPr>
        <w:t>from May 8 to 22 to bring attention to the 2021 Eurovision Song</w:t>
      </w:r>
      <w:r>
        <w:rPr>
          <w:color w:val="222222"/>
        </w:rPr>
        <w:t xml:space="preserve"> </w:t>
      </w:r>
      <w:r w:rsidRPr="002667AA">
        <w:rPr>
          <w:color w:val="222222"/>
          <w:shd w:val="clear" w:color="auto" w:fill="FFFFFF"/>
        </w:rPr>
        <w:t>Contest taking place in Rotterdam.  QSL via bureau.</w:t>
      </w:r>
      <w:r w:rsidRPr="002667AA">
        <w:rPr>
          <w:color w:val="222222"/>
        </w:rPr>
        <w:br/>
      </w:r>
      <w:r w:rsidRPr="002667AA">
        <w:rPr>
          <w:color w:val="222222"/>
        </w:rPr>
        <w:br/>
      </w:r>
      <w:r w:rsidRPr="002667AA">
        <w:rPr>
          <w:color w:val="222222"/>
          <w:shd w:val="clear" w:color="auto" w:fill="FFFFFF"/>
        </w:rPr>
        <w:t>SWEDEN, SM.  Members of the Hisingens Radio Club are QRV with</w:t>
      </w:r>
      <w:r>
        <w:rPr>
          <w:color w:val="222222"/>
        </w:rPr>
        <w:t xml:space="preserve"> </w:t>
      </w:r>
      <w:r w:rsidRPr="002667AA">
        <w:rPr>
          <w:color w:val="222222"/>
          <w:shd w:val="clear" w:color="auto" w:fill="FFFFFF"/>
        </w:rPr>
        <w:t>special call sign SE400G until July 31 during the celebration of</w:t>
      </w:r>
      <w:r>
        <w:rPr>
          <w:color w:val="222222"/>
        </w:rPr>
        <w:t xml:space="preserve"> </w:t>
      </w:r>
      <w:r w:rsidRPr="002667AA">
        <w:rPr>
          <w:color w:val="222222"/>
          <w:shd w:val="clear" w:color="auto" w:fill="FFFFFF"/>
        </w:rPr>
        <w:t>Gothenburg City's 400th anniversary.  Activity is on various HF</w:t>
      </w:r>
      <w:r>
        <w:rPr>
          <w:color w:val="222222"/>
        </w:rPr>
        <w:t xml:space="preserve"> </w:t>
      </w:r>
      <w:r w:rsidRPr="002667AA">
        <w:rPr>
          <w:color w:val="222222"/>
          <w:shd w:val="clear" w:color="auto" w:fill="FFFFFF"/>
        </w:rPr>
        <w:t>bands and modes.  QSL via LoTW.</w:t>
      </w:r>
      <w:r w:rsidRPr="002667AA">
        <w:rPr>
          <w:color w:val="222222"/>
        </w:rPr>
        <w:br/>
      </w:r>
      <w:r w:rsidRPr="002667AA">
        <w:rPr>
          <w:color w:val="222222"/>
        </w:rPr>
        <w:br/>
      </w:r>
      <w:r w:rsidRPr="002667AA">
        <w:rPr>
          <w:color w:val="222222"/>
          <w:shd w:val="clear" w:color="auto" w:fill="FFFFFF"/>
        </w:rPr>
        <w:t>TURKEY, TA.  Special event station TC568FA is QRV until June 28 to</w:t>
      </w:r>
      <w:r>
        <w:rPr>
          <w:color w:val="222222"/>
        </w:rPr>
        <w:t xml:space="preserve"> </w:t>
      </w:r>
      <w:r w:rsidRPr="002667AA">
        <w:rPr>
          <w:color w:val="222222"/>
          <w:shd w:val="clear" w:color="auto" w:fill="FFFFFF"/>
        </w:rPr>
        <w:t>commemorate the conquest of Istanbul in 1453.  Activity is on 160 to</w:t>
      </w:r>
      <w:r>
        <w:rPr>
          <w:color w:val="222222"/>
        </w:rPr>
        <w:t xml:space="preserve"> </w:t>
      </w:r>
      <w:r w:rsidRPr="002667AA">
        <w:rPr>
          <w:color w:val="222222"/>
          <w:shd w:val="clear" w:color="auto" w:fill="FFFFFF"/>
        </w:rPr>
        <w:t>2 meters using CW, SSB and various digital modes.  QSL via</w:t>
      </w:r>
      <w:r>
        <w:rPr>
          <w:color w:val="222222"/>
        </w:rPr>
        <w:t xml:space="preserve"> </w:t>
      </w:r>
      <w:r w:rsidRPr="002667AA">
        <w:rPr>
          <w:color w:val="222222"/>
          <w:shd w:val="clear" w:color="auto" w:fill="FFFFFF"/>
        </w:rPr>
        <w:t>op</w:t>
      </w:r>
      <w:r>
        <w:rPr>
          <w:color w:val="222222"/>
          <w:shd w:val="clear" w:color="auto" w:fill="FFFFFF"/>
        </w:rPr>
        <w:t>’s</w:t>
      </w:r>
      <w:r w:rsidRPr="002667AA">
        <w:rPr>
          <w:color w:val="222222"/>
          <w:shd w:val="clear" w:color="auto" w:fill="FFFFFF"/>
        </w:rPr>
        <w:t xml:space="preserve"> instructions.</w:t>
      </w:r>
      <w:r w:rsidRPr="002667AA">
        <w:rPr>
          <w:color w:val="222222"/>
        </w:rPr>
        <w:br/>
      </w:r>
      <w:r w:rsidRPr="002667AA">
        <w:rPr>
          <w:color w:val="222222"/>
        </w:rPr>
        <w:br/>
      </w:r>
      <w:r w:rsidRPr="002667AA">
        <w:rPr>
          <w:color w:val="222222"/>
          <w:shd w:val="clear" w:color="auto" w:fill="FFFFFF"/>
        </w:rPr>
        <w:t>SOUTH SUDAN, Z8.  Sigfrido, IW9FMD is QRV as Z81S while working with</w:t>
      </w:r>
      <w:r>
        <w:rPr>
          <w:color w:val="222222"/>
        </w:rPr>
        <w:t xml:space="preserve"> </w:t>
      </w:r>
      <w:r w:rsidRPr="002667AA">
        <w:rPr>
          <w:color w:val="222222"/>
          <w:shd w:val="clear" w:color="auto" w:fill="FFFFFF"/>
        </w:rPr>
        <w:t>the United Nations Mission.  Activity is in his spare time.  He has</w:t>
      </w:r>
      <w:r>
        <w:rPr>
          <w:color w:val="222222"/>
        </w:rPr>
        <w:t xml:space="preserve"> </w:t>
      </w:r>
      <w:r w:rsidRPr="002667AA">
        <w:rPr>
          <w:color w:val="222222"/>
          <w:shd w:val="clear" w:color="auto" w:fill="FFFFFF"/>
        </w:rPr>
        <w:t>been active on 15 meters SSB so far.  QSL direct to IT9YVO.</w:t>
      </w:r>
      <w:r w:rsidRPr="002667AA">
        <w:rPr>
          <w:color w:val="222222"/>
        </w:rPr>
        <w:br/>
      </w:r>
      <w:r w:rsidRPr="002667AA">
        <w:rPr>
          <w:color w:val="222222"/>
        </w:rPr>
        <w:br/>
      </w:r>
      <w:r w:rsidRPr="002667AA">
        <w:rPr>
          <w:color w:val="222222"/>
          <w:shd w:val="clear" w:color="auto" w:fill="FFFFFF"/>
        </w:rPr>
        <w:t>The OK1WC Memorial, RSGB 80-Meter Club SSB Championship, 4 States</w:t>
      </w:r>
      <w:r w:rsidRPr="002667AA">
        <w:rPr>
          <w:color w:val="222222"/>
        </w:rPr>
        <w:br/>
      </w:r>
      <w:r w:rsidRPr="002667AA">
        <w:rPr>
          <w:color w:val="222222"/>
          <w:shd w:val="clear" w:color="auto" w:fill="FFFFFF"/>
        </w:rPr>
        <w:t>QRP Group Second Sunday Sprint and K1USN Slow Speed Test are</w:t>
      </w:r>
      <w:r w:rsidRPr="002667AA">
        <w:rPr>
          <w:color w:val="222222"/>
        </w:rPr>
        <w:br/>
      </w:r>
      <w:r w:rsidRPr="002667AA">
        <w:rPr>
          <w:color w:val="222222"/>
          <w:shd w:val="clear" w:color="auto" w:fill="FFFFFF"/>
        </w:rPr>
        <w:t>scheduled for May 10.</w:t>
      </w:r>
      <w:r w:rsidRPr="002667AA">
        <w:rPr>
          <w:color w:val="222222"/>
        </w:rPr>
        <w:br/>
      </w:r>
      <w:r w:rsidRPr="002667AA">
        <w:rPr>
          <w:color w:val="222222"/>
        </w:rPr>
        <w:br/>
      </w:r>
      <w:r w:rsidRPr="002667AA">
        <w:rPr>
          <w:color w:val="222222"/>
          <w:shd w:val="clear" w:color="auto" w:fill="FFFFFF"/>
        </w:rPr>
        <w:t>The RTTYOPS Weeksprint and Worldwide Sideband Activity Contest are</w:t>
      </w:r>
      <w:r>
        <w:rPr>
          <w:color w:val="222222"/>
        </w:rPr>
        <w:t xml:space="preserve"> </w:t>
      </w:r>
      <w:r w:rsidRPr="002667AA">
        <w:rPr>
          <w:color w:val="222222"/>
          <w:shd w:val="clear" w:color="auto" w:fill="FFFFFF"/>
        </w:rPr>
        <w:t>scheduled for May 11.</w:t>
      </w:r>
      <w:r w:rsidRPr="002667AA">
        <w:rPr>
          <w:color w:val="222222"/>
        </w:rPr>
        <w:br/>
      </w:r>
      <w:r w:rsidRPr="002667AA">
        <w:rPr>
          <w:color w:val="222222"/>
        </w:rPr>
        <w:br/>
      </w:r>
      <w:r w:rsidRPr="002667AA">
        <w:rPr>
          <w:color w:val="222222"/>
          <w:shd w:val="clear" w:color="auto" w:fill="FFFFFF"/>
        </w:rPr>
        <w:t>The VHF-UHF FT8 Activity Contest, Phone Fray and CWops Mini-CWT Test</w:t>
      </w:r>
      <w:r>
        <w:rPr>
          <w:color w:val="222222"/>
        </w:rPr>
        <w:t xml:space="preserve"> </w:t>
      </w:r>
      <w:r w:rsidRPr="002667AA">
        <w:rPr>
          <w:color w:val="222222"/>
          <w:shd w:val="clear" w:color="auto" w:fill="FFFFFF"/>
        </w:rPr>
        <w:t>are scheduled for May 12.</w:t>
      </w:r>
      <w:r w:rsidRPr="002667AA">
        <w:rPr>
          <w:color w:val="222222"/>
        </w:rPr>
        <w:br/>
      </w:r>
      <w:r w:rsidRPr="002667AA">
        <w:rPr>
          <w:color w:val="222222"/>
        </w:rPr>
        <w:br/>
      </w:r>
      <w:r w:rsidRPr="002667AA">
        <w:rPr>
          <w:color w:val="222222"/>
          <w:shd w:val="clear" w:color="auto" w:fill="FFFFFF"/>
        </w:rPr>
        <w:t>Please see May QST, page 71, and the ARRL and WA7BNM contest web</w:t>
      </w:r>
      <w:r>
        <w:rPr>
          <w:color w:val="222222"/>
        </w:rPr>
        <w:t xml:space="preserve"> </w:t>
      </w:r>
      <w:r w:rsidRPr="002667AA">
        <w:rPr>
          <w:color w:val="222222"/>
          <w:shd w:val="clear" w:color="auto" w:fill="FFFFFF"/>
        </w:rPr>
        <w:t>sites for details.</w:t>
      </w:r>
    </w:p>
    <w:p w14:paraId="4981134B" w14:textId="77777777" w:rsidR="008B2D7D" w:rsidRDefault="008B2D7D" w:rsidP="00AC5FBA">
      <w:pPr>
        <w:widowControl w:val="0"/>
        <w:contextualSpacing/>
        <w:mirrorIndents/>
      </w:pPr>
    </w:p>
    <w:p w14:paraId="489150C7" w14:textId="6CBDD429" w:rsidR="00CD7DED" w:rsidRPr="00EC69CE" w:rsidRDefault="00842875" w:rsidP="00AC5FBA">
      <w:pPr>
        <w:widowControl w:val="0"/>
        <w:contextualSpacing/>
        <w:mirrorIndents/>
      </w:pPr>
      <w:r>
        <w:pict w14:anchorId="2E0D1FFF">
          <v:rect id="_x0000_i1030" style="width:0;height:1.5pt" o:hralign="center" o:bullet="t" o:hrstd="t" o:hr="t" fillcolor="#a0a0a0" stroked="f"/>
        </w:pict>
      </w:r>
    </w:p>
    <w:p w14:paraId="09D4C5A7" w14:textId="77777777" w:rsidR="00CD7DED" w:rsidRPr="00B73316" w:rsidRDefault="00CD7DED" w:rsidP="00AC5FBA">
      <w:pPr>
        <w:widowControl w:val="0"/>
        <w:contextualSpacing/>
        <w:mirrorIndents/>
        <w:rPr>
          <w:b/>
          <w:iCs/>
          <w:sz w:val="28"/>
          <w:szCs w:val="28"/>
        </w:rPr>
      </w:pPr>
      <w:bookmarkStart w:id="26" w:name="contest"/>
      <w:bookmarkEnd w:id="26"/>
      <w:r w:rsidRPr="00B73316">
        <w:rPr>
          <w:b/>
          <w:bCs/>
          <w:iCs/>
          <w:noProof/>
          <w:sz w:val="28"/>
          <w:szCs w:val="28"/>
        </w:rPr>
        <w:drawing>
          <wp:anchor distT="0" distB="0" distL="114300" distR="114300" simplePos="0" relativeHeight="252514304" behindDoc="1" locked="0" layoutInCell="1" allowOverlap="1" wp14:anchorId="7AB5C1F1" wp14:editId="29DE2ACC">
            <wp:simplePos x="0" y="0"/>
            <wp:positionH relativeFrom="margin">
              <wp:align>right</wp:align>
            </wp:positionH>
            <wp:positionV relativeFrom="paragraph">
              <wp:posOffset>20955</wp:posOffset>
            </wp:positionV>
            <wp:extent cx="2336165" cy="1275080"/>
            <wp:effectExtent l="0" t="0" r="6985" b="1270"/>
            <wp:wrapTight wrapText="bothSides">
              <wp:wrapPolygon edited="0">
                <wp:start x="0" y="0"/>
                <wp:lineTo x="0" y="21299"/>
                <wp:lineTo x="21488" y="21299"/>
                <wp:lineTo x="21488" y="0"/>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36165" cy="1275080"/>
                    </a:xfrm>
                    <a:prstGeom prst="rect">
                      <a:avLst/>
                    </a:prstGeom>
                    <a:noFill/>
                  </pic:spPr>
                </pic:pic>
              </a:graphicData>
            </a:graphic>
            <wp14:sizeRelH relativeFrom="page">
              <wp14:pctWidth>0</wp14:pctWidth>
            </wp14:sizeRelH>
            <wp14:sizeRelV relativeFrom="page">
              <wp14:pctHeight>0</wp14:pctHeight>
            </wp14:sizeRelV>
          </wp:anchor>
        </w:drawing>
      </w:r>
      <w:r w:rsidRPr="00B73316">
        <w:rPr>
          <w:b/>
          <w:iCs/>
          <w:sz w:val="28"/>
          <w:szCs w:val="28"/>
        </w:rPr>
        <w:t>ARRL Contest Corner</w:t>
      </w:r>
    </w:p>
    <w:p w14:paraId="42AF4599" w14:textId="038CFFD2" w:rsidR="00CD7DED" w:rsidRPr="00EC69CE" w:rsidRDefault="00CD7DED" w:rsidP="00AC5FBA">
      <w:pPr>
        <w:widowControl w:val="0"/>
        <w:contextualSpacing/>
        <w:mirrorIndents/>
        <w:rPr>
          <w:b/>
          <w:bCs/>
        </w:rPr>
      </w:pPr>
    </w:p>
    <w:p w14:paraId="590DE5AF" w14:textId="05FE5159" w:rsidR="00CD7DED" w:rsidRPr="00EC69CE" w:rsidRDefault="00CD7DED" w:rsidP="00AC5FBA">
      <w:pPr>
        <w:widowControl w:val="0"/>
        <w:contextualSpacing/>
        <w:mirrorIndents/>
      </w:pPr>
      <w:r w:rsidRPr="00EC69CE">
        <w:t xml:space="preserve">An expanded, downloadable version of </w:t>
      </w:r>
      <w:r w:rsidRPr="00EC69CE">
        <w:rPr>
          <w:i/>
          <w:iCs/>
        </w:rPr>
        <w:t>QST'</w:t>
      </w:r>
      <w:r w:rsidRPr="00EC69CE">
        <w:t>s</w:t>
      </w:r>
      <w:r w:rsidR="001F7B0E">
        <w:t>’</w:t>
      </w:r>
      <w:r w:rsidR="00090066">
        <w:t xml:space="preserve"> </w:t>
      </w:r>
      <w:hyperlink r:id="rId68" w:history="1">
        <w:r w:rsidRPr="00EC69CE">
          <w:rPr>
            <w:rStyle w:val="Hyperlink"/>
            <w:b/>
            <w:bCs/>
          </w:rPr>
          <w:t>Contest Corral</w:t>
        </w:r>
      </w:hyperlink>
      <w:r w:rsidRPr="00EC69CE">
        <w:t xml:space="preserve"> is available as a PDF. Check the </w:t>
      </w:r>
      <w:r w:rsidR="00090066" w:rsidRPr="00EC69CE">
        <w:t>sponsor’s</w:t>
      </w:r>
      <w:r w:rsidR="00090066">
        <w:t xml:space="preserve"> </w:t>
      </w:r>
      <w:r w:rsidR="00090066" w:rsidRPr="00EC69CE">
        <w:t>‘Web</w:t>
      </w:r>
      <w:r w:rsidRPr="00EC69CE">
        <w:t xml:space="preserve">site for information on operating time restrictions and other instructions. </w:t>
      </w:r>
    </w:p>
    <w:p w14:paraId="022477A5" w14:textId="1B1D0B03" w:rsidR="009F6D28" w:rsidRDefault="009F6D28" w:rsidP="00AC5FBA">
      <w:pPr>
        <w:widowControl w:val="0"/>
        <w:contextualSpacing/>
        <w:mirrorIndents/>
      </w:pPr>
    </w:p>
    <w:p w14:paraId="761BE975" w14:textId="4E190B96" w:rsidR="00CC6FB9" w:rsidRDefault="00CC6FB9" w:rsidP="00804994">
      <w:pPr>
        <w:textAlignment w:val="baseline"/>
        <w:rPr>
          <w:rFonts w:ascii="Arial" w:hAnsi="Arial" w:cs="Arial"/>
          <w:b/>
          <w:bCs/>
          <w:color w:val="222222"/>
        </w:rPr>
      </w:pPr>
      <w:bookmarkStart w:id="27" w:name="_Hlk50106919"/>
    </w:p>
    <w:p w14:paraId="31DE52A8" w14:textId="77777777" w:rsidR="00804994" w:rsidRDefault="00804994" w:rsidP="00804994">
      <w:pPr>
        <w:textAlignment w:val="baseline"/>
        <w:rPr>
          <w:rFonts w:ascii="Arial" w:hAnsi="Arial" w:cs="Arial"/>
          <w:b/>
          <w:bCs/>
          <w:color w:val="222222"/>
        </w:rPr>
      </w:pPr>
    </w:p>
    <w:p w14:paraId="5E1BE2AC" w14:textId="781E7796" w:rsidR="00804994" w:rsidRPr="00CC6FB9" w:rsidRDefault="00804994" w:rsidP="00804994">
      <w:pPr>
        <w:textAlignment w:val="baseline"/>
        <w:rPr>
          <w:rFonts w:ascii="Arial" w:hAnsi="Arial" w:cs="Arial"/>
          <w:color w:val="224466"/>
          <w:sz w:val="18"/>
          <w:szCs w:val="18"/>
        </w:rPr>
      </w:pPr>
      <w:r>
        <w:pict w14:anchorId="4EC8602D">
          <v:rect id="_x0000_i1045" style="width:0;height:1.5pt" o:hralign="center" o:bullet="t" o:hrstd="t" o:hr="t" fillcolor="#a0a0a0" stroked="f"/>
        </w:pict>
      </w:r>
    </w:p>
    <w:p w14:paraId="07DF6876" w14:textId="04EFC13B" w:rsidR="002E2AC5" w:rsidRDefault="002E2AC5" w:rsidP="009C42BF">
      <w:pPr>
        <w:contextualSpacing/>
        <w:rPr>
          <w:b/>
          <w:bCs/>
          <w:i/>
          <w:color w:val="000000" w:themeColor="text1"/>
          <w:sz w:val="32"/>
          <w:szCs w:val="32"/>
        </w:rPr>
      </w:pPr>
      <w:bookmarkStart w:id="28" w:name="hamfest"/>
      <w:bookmarkEnd w:id="28"/>
      <w:r w:rsidRPr="008B5983">
        <w:rPr>
          <w:rFonts w:eastAsiaTheme="minorHAnsi"/>
          <w:iCs/>
          <w:noProof/>
          <w:color w:val="000000" w:themeColor="text1"/>
          <w:sz w:val="32"/>
          <w:szCs w:val="32"/>
        </w:rPr>
        <w:drawing>
          <wp:anchor distT="0" distB="0" distL="114300" distR="114300" simplePos="0" relativeHeight="252688384" behindDoc="1" locked="0" layoutInCell="1" allowOverlap="1" wp14:anchorId="20B73E6D" wp14:editId="4F970D7E">
            <wp:simplePos x="0" y="0"/>
            <wp:positionH relativeFrom="margin">
              <wp:align>right</wp:align>
            </wp:positionH>
            <wp:positionV relativeFrom="paragraph">
              <wp:posOffset>12700</wp:posOffset>
            </wp:positionV>
            <wp:extent cx="2827020" cy="1419225"/>
            <wp:effectExtent l="0" t="0" r="0" b="9525"/>
            <wp:wrapTight wrapText="bothSides">
              <wp:wrapPolygon edited="0">
                <wp:start x="0" y="0"/>
                <wp:lineTo x="0" y="21455"/>
                <wp:lineTo x="21396" y="21455"/>
                <wp:lineTo x="2139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830580" cy="1421012"/>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70" w:history="1">
        <w:r w:rsidRPr="008B5983">
          <w:rPr>
            <w:b/>
            <w:bCs/>
            <w:iCs/>
            <w:color w:val="000000" w:themeColor="text1"/>
            <w:sz w:val="32"/>
            <w:szCs w:val="32"/>
          </w:rPr>
          <w:t>Upcoming</w:t>
        </w:r>
        <w:r w:rsidRPr="008B5983">
          <w:rPr>
            <w:b/>
            <w:bCs/>
            <w:i/>
            <w:color w:val="000000" w:themeColor="text1"/>
            <w:sz w:val="32"/>
            <w:szCs w:val="32"/>
          </w:rPr>
          <w:t xml:space="preserve"> Hamfests</w:t>
        </w:r>
      </w:hyperlink>
    </w:p>
    <w:p w14:paraId="7CD4A0CA" w14:textId="77777777" w:rsidR="00550C21" w:rsidRPr="005E114B" w:rsidRDefault="00550C21" w:rsidP="009C42BF">
      <w:pPr>
        <w:contextualSpacing/>
        <w:rPr>
          <w:rFonts w:eastAsiaTheme="minorHAnsi"/>
        </w:rPr>
      </w:pPr>
    </w:p>
    <w:p w14:paraId="0EAC76FC" w14:textId="77777777" w:rsidR="00441996" w:rsidRDefault="00441996" w:rsidP="009C42BF">
      <w:pPr>
        <w:widowControl w:val="0"/>
        <w:contextualSpacing/>
        <w:rPr>
          <w:b/>
          <w:bCs/>
        </w:rPr>
      </w:pPr>
    </w:p>
    <w:p w14:paraId="3917F372" w14:textId="4974B1D5" w:rsidR="00301B64" w:rsidRDefault="00795D68" w:rsidP="009C42BF">
      <w:pPr>
        <w:widowControl w:val="0"/>
        <w:contextualSpacing/>
      </w:pPr>
      <w:r w:rsidRPr="007535EB">
        <w:t xml:space="preserve">We </w:t>
      </w:r>
      <w:r w:rsidRPr="007535EB">
        <w:rPr>
          <w:b/>
          <w:bCs/>
          <w:sz w:val="28"/>
          <w:szCs w:val="28"/>
        </w:rPr>
        <w:t>DO</w:t>
      </w:r>
      <w:r w:rsidRPr="007535EB">
        <w:t xml:space="preserve"> have some hamfests scheduled for 2021!! Yes, </w:t>
      </w:r>
      <w:r w:rsidR="00301B64">
        <w:t>take a good look at the list, it’s growing every day!</w:t>
      </w:r>
    </w:p>
    <w:p w14:paraId="1D7B521B" w14:textId="10521C64" w:rsidR="007535EB" w:rsidRDefault="00795D68" w:rsidP="009C42BF">
      <w:pPr>
        <w:widowControl w:val="0"/>
        <w:contextualSpacing/>
      </w:pPr>
      <w:r w:rsidRPr="007535EB">
        <w:t xml:space="preserve"> </w:t>
      </w:r>
    </w:p>
    <w:p w14:paraId="37D3D5D5" w14:textId="0429539B" w:rsidR="007535EB" w:rsidRDefault="00795D68" w:rsidP="009C42BF">
      <w:pPr>
        <w:widowControl w:val="0"/>
        <w:contextualSpacing/>
      </w:pPr>
      <w:r w:rsidRPr="007535EB">
        <w:t xml:space="preserve">Be sure to keep your eyes on this schedule as that when things start getting better and the vaccine rolls out to more and more, hamfests will surely get back to their normal schedule. Don’t see your hamfest listed?? Did anyone register it with ARRL? It’s really easy to do and you get a lot of FREE publicity if you do. </w:t>
      </w:r>
    </w:p>
    <w:p w14:paraId="40791C47" w14:textId="013EA7C3" w:rsidR="00550C21" w:rsidRDefault="00550C21" w:rsidP="009C42BF">
      <w:pPr>
        <w:widowControl w:val="0"/>
        <w:contextualSpacing/>
      </w:pPr>
    </w:p>
    <w:p w14:paraId="5BB6A0C1" w14:textId="77777777" w:rsidR="00550C21" w:rsidRDefault="00550C21" w:rsidP="009C42BF">
      <w:pPr>
        <w:widowControl w:val="0"/>
        <w:contextualSpacing/>
      </w:pPr>
    </w:p>
    <w:p w14:paraId="75F72F24" w14:textId="29EF045E" w:rsidR="00E72E01" w:rsidRDefault="00E72E01" w:rsidP="009C42BF">
      <w:pPr>
        <w:widowControl w:val="0"/>
        <w:contextualSpacing/>
      </w:pPr>
    </w:p>
    <w:tbl>
      <w:tblPr>
        <w:tblpPr w:leftFromText="180" w:rightFromText="180" w:vertAnchor="text" w:horzAnchor="margin" w:tblpXSpec="center" w:tblpY="11"/>
        <w:tblW w:w="9985" w:type="dxa"/>
        <w:tblCellSpacing w:w="15" w:type="dxa"/>
        <w:tblCellMar>
          <w:top w:w="15" w:type="dxa"/>
          <w:left w:w="15" w:type="dxa"/>
          <w:bottom w:w="15" w:type="dxa"/>
          <w:right w:w="15" w:type="dxa"/>
        </w:tblCellMar>
        <w:tblLook w:val="04A0" w:firstRow="1" w:lastRow="0" w:firstColumn="1" w:lastColumn="0" w:noHBand="0" w:noVBand="1"/>
      </w:tblPr>
      <w:tblGrid>
        <w:gridCol w:w="4945"/>
        <w:gridCol w:w="5040"/>
      </w:tblGrid>
      <w:tr w:rsidR="005E114B" w:rsidRPr="005E114B" w14:paraId="260FB899" w14:textId="77777777" w:rsidTr="008D4742">
        <w:trPr>
          <w:tblCellSpacing w:w="15" w:type="dxa"/>
        </w:trPr>
        <w:tc>
          <w:tcPr>
            <w:tcW w:w="4900" w:type="dxa"/>
            <w:hideMark/>
          </w:tcPr>
          <w:p w14:paraId="587BB583" w14:textId="77777777" w:rsidR="005E114B" w:rsidRPr="005E114B" w:rsidRDefault="005E114B" w:rsidP="005E114B">
            <w:pPr>
              <w:rPr>
                <w:bCs/>
              </w:rPr>
            </w:pPr>
            <w:r w:rsidRPr="005E114B">
              <w:rPr>
                <w:b/>
                <w:bCs/>
              </w:rPr>
              <w:lastRenderedPageBreak/>
              <w:t>06/05/2021 - </w:t>
            </w:r>
            <w:hyperlink r:id="rId71" w:tooltip="FCARC SummerFest" w:history="1">
              <w:r w:rsidRPr="005E114B">
                <w:rPr>
                  <w:b/>
                  <w:bCs/>
                  <w:color w:val="0563C1" w:themeColor="hyperlink"/>
                  <w:u w:val="single"/>
                </w:rPr>
                <w:t>FCARC SummerFest</w:t>
              </w:r>
            </w:hyperlink>
          </w:p>
          <w:p w14:paraId="1CEF5190" w14:textId="77777777" w:rsidR="005E114B" w:rsidRPr="005E114B" w:rsidRDefault="005E114B" w:rsidP="005E114B">
            <w:pPr>
              <w:rPr>
                <w:bCs/>
              </w:rPr>
            </w:pPr>
            <w:r w:rsidRPr="005E114B">
              <w:rPr>
                <w:b/>
                <w:bCs/>
              </w:rPr>
              <w:t>Location: </w:t>
            </w:r>
            <w:r w:rsidRPr="005E114B">
              <w:rPr>
                <w:bCs/>
              </w:rPr>
              <w:t>Wauseon, OH</w:t>
            </w:r>
            <w:r w:rsidRPr="005E114B">
              <w:rPr>
                <w:b/>
                <w:bCs/>
              </w:rPr>
              <w:br/>
              <w:t>Sponsor: </w:t>
            </w:r>
            <w:r w:rsidRPr="005E114B">
              <w:rPr>
                <w:bCs/>
              </w:rPr>
              <w:t>Fulton County Amateur Radio Club</w:t>
            </w:r>
            <w:r w:rsidRPr="005E114B">
              <w:rPr>
                <w:b/>
                <w:bCs/>
              </w:rPr>
              <w:br/>
              <w:t>Website: </w:t>
            </w:r>
            <w:hyperlink r:id="rId72" w:history="1">
              <w:r w:rsidRPr="005E114B">
                <w:rPr>
                  <w:b/>
                  <w:bCs/>
                  <w:color w:val="0563C1" w:themeColor="hyperlink"/>
                  <w:u w:val="single"/>
                </w:rPr>
                <w:t>http://k8bxq.org/hamfest</w:t>
              </w:r>
            </w:hyperlink>
            <w:r w:rsidRPr="005E114B">
              <w:rPr>
                <w:b/>
                <w:bCs/>
              </w:rPr>
              <w:br/>
              <w:t> </w:t>
            </w:r>
          </w:p>
          <w:p w14:paraId="2418B52A" w14:textId="77777777" w:rsidR="005E114B" w:rsidRPr="005E114B" w:rsidRDefault="00842875" w:rsidP="005E114B">
            <w:pPr>
              <w:rPr>
                <w:bCs/>
              </w:rPr>
            </w:pPr>
            <w:hyperlink r:id="rId73" w:tooltip="Learn More" w:history="1">
              <w:r w:rsidR="005E114B" w:rsidRPr="005E114B">
                <w:rPr>
                  <w:b/>
                  <w:bCs/>
                  <w:color w:val="0563C1" w:themeColor="hyperlink"/>
                  <w:u w:val="single"/>
                </w:rPr>
                <w:t>Learn More</w:t>
              </w:r>
            </w:hyperlink>
          </w:p>
          <w:p w14:paraId="66C9B2ED" w14:textId="3C5E2EA5" w:rsidR="005E114B" w:rsidRPr="005E114B" w:rsidRDefault="005E114B" w:rsidP="005E114B">
            <w:pPr>
              <w:rPr>
                <w:bCs/>
              </w:rPr>
            </w:pPr>
          </w:p>
        </w:tc>
        <w:tc>
          <w:tcPr>
            <w:tcW w:w="4995" w:type="dxa"/>
            <w:hideMark/>
          </w:tcPr>
          <w:p w14:paraId="62E2248F" w14:textId="77777777" w:rsidR="005E114B" w:rsidRPr="005E114B" w:rsidRDefault="005E114B" w:rsidP="005E114B">
            <w:pPr>
              <w:rPr>
                <w:bCs/>
              </w:rPr>
            </w:pPr>
            <w:r w:rsidRPr="005E114B">
              <w:rPr>
                <w:b/>
                <w:bCs/>
              </w:rPr>
              <w:t>07/10/2021 - </w:t>
            </w:r>
            <w:hyperlink r:id="rId74" w:tooltip="Mansfiled Mid-Summer Trunkfest" w:history="1">
              <w:r w:rsidRPr="005E114B">
                <w:rPr>
                  <w:b/>
                  <w:bCs/>
                  <w:color w:val="0563C1" w:themeColor="hyperlink"/>
                  <w:u w:val="single"/>
                </w:rPr>
                <w:t>Mansfiled Mid-Summer Trunkfest</w:t>
              </w:r>
            </w:hyperlink>
          </w:p>
          <w:p w14:paraId="18A16276" w14:textId="77777777" w:rsidR="005E114B" w:rsidRPr="005E114B" w:rsidRDefault="005E114B" w:rsidP="005E114B">
            <w:pPr>
              <w:rPr>
                <w:bCs/>
              </w:rPr>
            </w:pPr>
            <w:r w:rsidRPr="005E114B">
              <w:rPr>
                <w:b/>
                <w:bCs/>
              </w:rPr>
              <w:t>Location: </w:t>
            </w:r>
            <w:r w:rsidRPr="005E114B">
              <w:rPr>
                <w:bCs/>
              </w:rPr>
              <w:t>Mansfield, OH</w:t>
            </w:r>
            <w:r w:rsidRPr="005E114B">
              <w:rPr>
                <w:bCs/>
              </w:rPr>
              <w:br/>
            </w:r>
            <w:r w:rsidRPr="005E114B">
              <w:rPr>
                <w:b/>
                <w:bCs/>
              </w:rPr>
              <w:t>Sponsor: </w:t>
            </w:r>
            <w:r w:rsidRPr="005E114B">
              <w:rPr>
                <w:bCs/>
              </w:rPr>
              <w:t>InterCity Amateur Radio Club</w:t>
            </w:r>
            <w:r w:rsidRPr="005E114B">
              <w:rPr>
                <w:b/>
                <w:bCs/>
              </w:rPr>
              <w:br/>
              <w:t>Website: </w:t>
            </w:r>
            <w:hyperlink r:id="rId75" w:history="1">
              <w:r w:rsidRPr="005E114B">
                <w:rPr>
                  <w:bCs/>
                  <w:color w:val="0563C1" w:themeColor="hyperlink"/>
                  <w:u w:val="single"/>
                </w:rPr>
                <w:t>http://iarc.club</w:t>
              </w:r>
            </w:hyperlink>
            <w:r w:rsidRPr="005E114B">
              <w:rPr>
                <w:b/>
                <w:bCs/>
              </w:rPr>
              <w:br/>
              <w:t> </w:t>
            </w:r>
          </w:p>
          <w:p w14:paraId="024AFA8C" w14:textId="77777777" w:rsidR="005E114B" w:rsidRPr="005E114B" w:rsidRDefault="00842875" w:rsidP="005E114B">
            <w:pPr>
              <w:rPr>
                <w:bCs/>
              </w:rPr>
            </w:pPr>
            <w:hyperlink r:id="rId76" w:tooltip="Learn More" w:history="1">
              <w:r w:rsidR="005E114B" w:rsidRPr="005E114B">
                <w:rPr>
                  <w:b/>
                  <w:bCs/>
                  <w:color w:val="0563C1" w:themeColor="hyperlink"/>
                  <w:u w:val="single"/>
                </w:rPr>
                <w:t>Learn More</w:t>
              </w:r>
            </w:hyperlink>
          </w:p>
          <w:p w14:paraId="117A90BF" w14:textId="77777777" w:rsidR="005E114B" w:rsidRPr="005E114B" w:rsidRDefault="005E114B" w:rsidP="005E114B">
            <w:pPr>
              <w:rPr>
                <w:bCs/>
              </w:rPr>
            </w:pPr>
            <w:r w:rsidRPr="005E114B">
              <w:rPr>
                <w:bCs/>
              </w:rPr>
              <w:t> </w:t>
            </w:r>
          </w:p>
        </w:tc>
      </w:tr>
      <w:tr w:rsidR="008D4742" w:rsidRPr="005E114B" w14:paraId="6D5843B7" w14:textId="77777777" w:rsidTr="008D4742">
        <w:trPr>
          <w:tblCellSpacing w:w="15" w:type="dxa"/>
        </w:trPr>
        <w:tc>
          <w:tcPr>
            <w:tcW w:w="4900" w:type="dxa"/>
          </w:tcPr>
          <w:p w14:paraId="78EFAA56" w14:textId="77777777" w:rsidR="008D4742" w:rsidRDefault="008D4742" w:rsidP="005E114B">
            <w:pPr>
              <w:rPr>
                <w:b/>
                <w:bCs/>
              </w:rPr>
            </w:pPr>
          </w:p>
          <w:p w14:paraId="5FEAF00B" w14:textId="6E2ABF09" w:rsidR="008D4742" w:rsidRPr="005E114B" w:rsidRDefault="008D4742" w:rsidP="005E114B">
            <w:pPr>
              <w:rPr>
                <w:b/>
                <w:bCs/>
              </w:rPr>
            </w:pPr>
          </w:p>
        </w:tc>
        <w:tc>
          <w:tcPr>
            <w:tcW w:w="4995" w:type="dxa"/>
          </w:tcPr>
          <w:p w14:paraId="5307CD35" w14:textId="77777777" w:rsidR="008D4742" w:rsidRPr="005E114B" w:rsidRDefault="008D4742" w:rsidP="005E114B">
            <w:pPr>
              <w:rPr>
                <w:b/>
                <w:bCs/>
              </w:rPr>
            </w:pPr>
          </w:p>
        </w:tc>
      </w:tr>
      <w:tr w:rsidR="005E114B" w:rsidRPr="005E114B" w14:paraId="10A268FA" w14:textId="77777777" w:rsidTr="008D4742">
        <w:trPr>
          <w:tblCellSpacing w:w="15" w:type="dxa"/>
        </w:trPr>
        <w:tc>
          <w:tcPr>
            <w:tcW w:w="4900" w:type="dxa"/>
            <w:hideMark/>
          </w:tcPr>
          <w:p w14:paraId="44297B75" w14:textId="77777777" w:rsidR="005E114B" w:rsidRPr="005E114B" w:rsidRDefault="005E114B" w:rsidP="005E114B">
            <w:pPr>
              <w:rPr>
                <w:bCs/>
              </w:rPr>
            </w:pPr>
            <w:r w:rsidRPr="005E114B">
              <w:rPr>
                <w:b/>
                <w:bCs/>
              </w:rPr>
              <w:t>07/17/2021 - </w:t>
            </w:r>
            <w:hyperlink r:id="rId77" w:history="1">
              <w:r w:rsidRPr="005E114B">
                <w:rPr>
                  <w:b/>
                  <w:bCs/>
                  <w:color w:val="0563C1" w:themeColor="hyperlink"/>
                  <w:u w:val="single"/>
                </w:rPr>
                <w:t>NOARSFEST</w:t>
              </w:r>
            </w:hyperlink>
            <w:r w:rsidRPr="005E114B">
              <w:rPr>
                <w:b/>
                <w:bCs/>
              </w:rPr>
              <w:br/>
              <w:t>Location:</w:t>
            </w:r>
            <w:r w:rsidRPr="005E114B">
              <w:rPr>
                <w:bCs/>
              </w:rPr>
              <w:t> Elyria, OH</w:t>
            </w:r>
            <w:r w:rsidRPr="005E114B">
              <w:rPr>
                <w:bCs/>
              </w:rPr>
              <w:br/>
            </w:r>
            <w:r w:rsidRPr="005E114B">
              <w:rPr>
                <w:b/>
                <w:bCs/>
              </w:rPr>
              <w:t>Sponsor: </w:t>
            </w:r>
            <w:r w:rsidRPr="005E114B">
              <w:rPr>
                <w:bCs/>
              </w:rPr>
              <w:t>Northern Ohio Amateur Radio Society</w:t>
            </w:r>
            <w:r w:rsidRPr="005E114B">
              <w:rPr>
                <w:bCs/>
              </w:rPr>
              <w:br/>
            </w:r>
            <w:r w:rsidRPr="005E114B">
              <w:rPr>
                <w:b/>
                <w:bCs/>
              </w:rPr>
              <w:t>Website:</w:t>
            </w:r>
            <w:r w:rsidRPr="005E114B">
              <w:rPr>
                <w:bCs/>
              </w:rPr>
              <w:t> </w:t>
            </w:r>
            <w:hyperlink r:id="rId78" w:history="1">
              <w:r w:rsidRPr="005E114B">
                <w:rPr>
                  <w:bCs/>
                  <w:color w:val="0563C1" w:themeColor="hyperlink"/>
                  <w:u w:val="single"/>
                </w:rPr>
                <w:t>http://noars.net</w:t>
              </w:r>
            </w:hyperlink>
            <w:r w:rsidRPr="005E114B">
              <w:rPr>
                <w:bCs/>
              </w:rPr>
              <w:br/>
              <w:t> </w:t>
            </w:r>
          </w:p>
          <w:p w14:paraId="067201FD" w14:textId="77777777" w:rsidR="005E114B" w:rsidRPr="005E114B" w:rsidRDefault="00842875" w:rsidP="005E114B">
            <w:pPr>
              <w:rPr>
                <w:bCs/>
              </w:rPr>
            </w:pPr>
            <w:hyperlink r:id="rId79" w:history="1">
              <w:r w:rsidR="005E114B" w:rsidRPr="005E114B">
                <w:rPr>
                  <w:b/>
                  <w:bCs/>
                  <w:color w:val="0563C1" w:themeColor="hyperlink"/>
                  <w:u w:val="single"/>
                </w:rPr>
                <w:t>Learn More</w:t>
              </w:r>
            </w:hyperlink>
          </w:p>
        </w:tc>
        <w:tc>
          <w:tcPr>
            <w:tcW w:w="4995" w:type="dxa"/>
            <w:hideMark/>
          </w:tcPr>
          <w:p w14:paraId="5EC2E927" w14:textId="77777777" w:rsidR="005E114B" w:rsidRPr="005E114B" w:rsidRDefault="005E114B" w:rsidP="005E114B">
            <w:pPr>
              <w:rPr>
                <w:bCs/>
              </w:rPr>
            </w:pPr>
            <w:r w:rsidRPr="005E114B">
              <w:rPr>
                <w:b/>
                <w:bCs/>
              </w:rPr>
              <w:t>07/18/2021 - </w:t>
            </w:r>
            <w:hyperlink r:id="rId80" w:tooltip="VAN WERT HAMFEST" w:history="1">
              <w:r w:rsidRPr="005E114B">
                <w:rPr>
                  <w:b/>
                  <w:bCs/>
                  <w:color w:val="0563C1" w:themeColor="hyperlink"/>
                  <w:u w:val="single"/>
                </w:rPr>
                <w:t>Van Wert Hamfest</w:t>
              </w:r>
            </w:hyperlink>
          </w:p>
          <w:p w14:paraId="76775761" w14:textId="77777777" w:rsidR="005E114B" w:rsidRPr="005E114B" w:rsidRDefault="005E114B" w:rsidP="005E114B">
            <w:pPr>
              <w:rPr>
                <w:bCs/>
              </w:rPr>
            </w:pPr>
            <w:r w:rsidRPr="005E114B">
              <w:rPr>
                <w:b/>
                <w:bCs/>
              </w:rPr>
              <w:t>Location: </w:t>
            </w:r>
            <w:r w:rsidRPr="005E114B">
              <w:rPr>
                <w:bCs/>
              </w:rPr>
              <w:t>VAN WERT, OH</w:t>
            </w:r>
            <w:r w:rsidRPr="005E114B">
              <w:rPr>
                <w:bCs/>
              </w:rPr>
              <w:br/>
            </w:r>
            <w:r w:rsidRPr="005E114B">
              <w:rPr>
                <w:b/>
                <w:bCs/>
              </w:rPr>
              <w:t>Sponsor:</w:t>
            </w:r>
            <w:r w:rsidRPr="005E114B">
              <w:rPr>
                <w:bCs/>
              </w:rPr>
              <w:t> Van Wert Amateur Radio Club</w:t>
            </w:r>
            <w:r w:rsidRPr="005E114B">
              <w:rPr>
                <w:bCs/>
              </w:rPr>
              <w:br/>
            </w:r>
            <w:r w:rsidRPr="005E114B">
              <w:rPr>
                <w:b/>
                <w:bCs/>
              </w:rPr>
              <w:t>Website:</w:t>
            </w:r>
            <w:r w:rsidRPr="005E114B">
              <w:rPr>
                <w:bCs/>
              </w:rPr>
              <w:t> </w:t>
            </w:r>
            <w:hyperlink r:id="rId81" w:history="1">
              <w:r w:rsidRPr="005E114B">
                <w:rPr>
                  <w:bCs/>
                  <w:color w:val="0563C1" w:themeColor="hyperlink"/>
                  <w:u w:val="single"/>
                </w:rPr>
                <w:t>http://W8FY.ORG</w:t>
              </w:r>
            </w:hyperlink>
            <w:r w:rsidRPr="005E114B">
              <w:rPr>
                <w:bCs/>
              </w:rPr>
              <w:br/>
              <w:t> </w:t>
            </w:r>
          </w:p>
          <w:p w14:paraId="5B6018C0" w14:textId="77777777" w:rsidR="005E114B" w:rsidRPr="005E114B" w:rsidRDefault="00842875" w:rsidP="005E114B">
            <w:pPr>
              <w:rPr>
                <w:bCs/>
              </w:rPr>
            </w:pPr>
            <w:hyperlink r:id="rId82" w:tooltip="Learn More" w:history="1">
              <w:r w:rsidR="005E114B" w:rsidRPr="005E114B">
                <w:rPr>
                  <w:b/>
                  <w:bCs/>
                  <w:color w:val="0563C1" w:themeColor="hyperlink"/>
                  <w:u w:val="single"/>
                </w:rPr>
                <w:t>Learn More</w:t>
              </w:r>
            </w:hyperlink>
          </w:p>
        </w:tc>
      </w:tr>
      <w:tr w:rsidR="005E114B" w:rsidRPr="005E114B" w14:paraId="11B28BEF" w14:textId="77777777" w:rsidTr="008D4742">
        <w:trPr>
          <w:tblCellSpacing w:w="15" w:type="dxa"/>
        </w:trPr>
        <w:tc>
          <w:tcPr>
            <w:tcW w:w="4900" w:type="dxa"/>
            <w:hideMark/>
          </w:tcPr>
          <w:p w14:paraId="3CBD00AD" w14:textId="043053AD" w:rsidR="003C1841" w:rsidRDefault="003C1841" w:rsidP="005E114B">
            <w:pPr>
              <w:rPr>
                <w:b/>
                <w:bCs/>
              </w:rPr>
            </w:pPr>
          </w:p>
          <w:p w14:paraId="4D06BE42" w14:textId="16BDBC7A" w:rsidR="003C1841" w:rsidRDefault="003C1841" w:rsidP="005E114B">
            <w:pPr>
              <w:rPr>
                <w:b/>
                <w:bCs/>
              </w:rPr>
            </w:pPr>
          </w:p>
          <w:p w14:paraId="07F44746" w14:textId="77777777" w:rsidR="003C1841" w:rsidRDefault="003C1841" w:rsidP="005E114B">
            <w:pPr>
              <w:rPr>
                <w:b/>
                <w:bCs/>
              </w:rPr>
            </w:pPr>
          </w:p>
          <w:p w14:paraId="41F2D17F" w14:textId="39CFBE72" w:rsidR="005E114B" w:rsidRPr="005E114B" w:rsidRDefault="005E114B" w:rsidP="005E114B">
            <w:pPr>
              <w:rPr>
                <w:bCs/>
              </w:rPr>
            </w:pPr>
            <w:r w:rsidRPr="005E114B">
              <w:rPr>
                <w:b/>
                <w:bCs/>
              </w:rPr>
              <w:t>08/07/2021 -</w:t>
            </w:r>
            <w:r w:rsidRPr="005E114B">
              <w:rPr>
                <w:bCs/>
              </w:rPr>
              <w:t> </w:t>
            </w:r>
            <w:hyperlink r:id="rId83" w:tooltip="2021 Columbus Hamfest" w:history="1">
              <w:r w:rsidRPr="005E114B">
                <w:rPr>
                  <w:b/>
                  <w:bCs/>
                  <w:color w:val="0563C1" w:themeColor="hyperlink"/>
                  <w:u w:val="single"/>
                </w:rPr>
                <w:t>2021 Columbus Hamfest</w:t>
              </w:r>
            </w:hyperlink>
          </w:p>
          <w:p w14:paraId="1B5BBE45" w14:textId="77777777" w:rsidR="005E114B" w:rsidRPr="005E114B" w:rsidRDefault="005E114B" w:rsidP="005E114B">
            <w:pPr>
              <w:rPr>
                <w:bCs/>
              </w:rPr>
            </w:pPr>
            <w:r w:rsidRPr="005E114B">
              <w:rPr>
                <w:b/>
                <w:bCs/>
              </w:rPr>
              <w:t>Location:</w:t>
            </w:r>
            <w:r w:rsidRPr="005E114B">
              <w:rPr>
                <w:bCs/>
              </w:rPr>
              <w:t> Grove City, OH</w:t>
            </w:r>
            <w:r w:rsidRPr="005E114B">
              <w:rPr>
                <w:bCs/>
              </w:rPr>
              <w:br/>
            </w:r>
            <w:r w:rsidRPr="005E114B">
              <w:rPr>
                <w:b/>
                <w:bCs/>
              </w:rPr>
              <w:t>Sponsor: </w:t>
            </w:r>
            <w:r w:rsidRPr="005E114B">
              <w:rPr>
                <w:bCs/>
              </w:rPr>
              <w:t>Aladdin Shrine Audio Unit</w:t>
            </w:r>
            <w:r w:rsidRPr="005E114B">
              <w:rPr>
                <w:bCs/>
              </w:rPr>
              <w:br/>
            </w:r>
            <w:r w:rsidRPr="005E114B">
              <w:rPr>
                <w:b/>
                <w:bCs/>
              </w:rPr>
              <w:t>Website</w:t>
            </w:r>
            <w:r w:rsidRPr="005E114B">
              <w:rPr>
                <w:bCs/>
              </w:rPr>
              <w:t>: </w:t>
            </w:r>
            <w:hyperlink r:id="rId84" w:history="1">
              <w:r w:rsidRPr="005E114B">
                <w:rPr>
                  <w:bCs/>
                  <w:color w:val="0563C1" w:themeColor="hyperlink"/>
                  <w:u w:val="single"/>
                </w:rPr>
                <w:t>http://columbushamfest.com</w:t>
              </w:r>
            </w:hyperlink>
            <w:r w:rsidRPr="005E114B">
              <w:rPr>
                <w:bCs/>
              </w:rPr>
              <w:br/>
              <w:t> </w:t>
            </w:r>
          </w:p>
          <w:p w14:paraId="299F1B55" w14:textId="77777777" w:rsidR="005E114B" w:rsidRPr="005E114B" w:rsidRDefault="00842875" w:rsidP="005E114B">
            <w:pPr>
              <w:rPr>
                <w:bCs/>
              </w:rPr>
            </w:pPr>
            <w:hyperlink r:id="rId85" w:tooltip="Learn More" w:history="1">
              <w:r w:rsidR="005E114B" w:rsidRPr="005E114B">
                <w:rPr>
                  <w:b/>
                  <w:bCs/>
                  <w:color w:val="0563C1" w:themeColor="hyperlink"/>
                  <w:u w:val="single"/>
                </w:rPr>
                <w:t>Learn More</w:t>
              </w:r>
            </w:hyperlink>
          </w:p>
        </w:tc>
        <w:tc>
          <w:tcPr>
            <w:tcW w:w="4995" w:type="dxa"/>
            <w:hideMark/>
          </w:tcPr>
          <w:p w14:paraId="62BB26CE" w14:textId="415F0FB0" w:rsidR="003C1841" w:rsidRDefault="003C1841" w:rsidP="005E114B">
            <w:pPr>
              <w:rPr>
                <w:b/>
                <w:bCs/>
              </w:rPr>
            </w:pPr>
          </w:p>
          <w:p w14:paraId="76E9A2CF" w14:textId="7C17D129" w:rsidR="003C1841" w:rsidRDefault="003C1841" w:rsidP="005E114B">
            <w:pPr>
              <w:rPr>
                <w:b/>
                <w:bCs/>
              </w:rPr>
            </w:pPr>
          </w:p>
          <w:p w14:paraId="38C01CBD" w14:textId="77777777" w:rsidR="003C1841" w:rsidRDefault="003C1841" w:rsidP="005E114B">
            <w:pPr>
              <w:rPr>
                <w:b/>
                <w:bCs/>
              </w:rPr>
            </w:pPr>
          </w:p>
          <w:p w14:paraId="57E8638B" w14:textId="40CCA9AB" w:rsidR="005E114B" w:rsidRPr="005E114B" w:rsidRDefault="005E114B" w:rsidP="005E114B">
            <w:pPr>
              <w:rPr>
                <w:bCs/>
              </w:rPr>
            </w:pPr>
            <w:r w:rsidRPr="005E114B">
              <w:rPr>
                <w:b/>
                <w:bCs/>
              </w:rPr>
              <w:t>08/28/2021 - </w:t>
            </w:r>
            <w:hyperlink r:id="rId86" w:tooltip="Cincinnati Hamfest℠" w:history="1">
              <w:r w:rsidRPr="005E114B">
                <w:rPr>
                  <w:b/>
                  <w:bCs/>
                  <w:color w:val="0563C1" w:themeColor="hyperlink"/>
                  <w:u w:val="single"/>
                </w:rPr>
                <w:t>Cincinnati Hamfest℠</w:t>
              </w:r>
            </w:hyperlink>
          </w:p>
          <w:p w14:paraId="093FB945" w14:textId="77777777" w:rsidR="005E114B" w:rsidRPr="005E114B" w:rsidRDefault="005E114B" w:rsidP="005E114B">
            <w:pPr>
              <w:rPr>
                <w:bCs/>
              </w:rPr>
            </w:pPr>
            <w:r w:rsidRPr="005E114B">
              <w:rPr>
                <w:b/>
                <w:bCs/>
              </w:rPr>
              <w:t>Location: </w:t>
            </w:r>
            <w:r w:rsidRPr="005E114B">
              <w:rPr>
                <w:bCs/>
              </w:rPr>
              <w:t>Owensville, OH</w:t>
            </w:r>
            <w:r w:rsidRPr="005E114B">
              <w:rPr>
                <w:bCs/>
              </w:rPr>
              <w:br/>
            </w:r>
            <w:r w:rsidRPr="005E114B">
              <w:rPr>
                <w:b/>
                <w:bCs/>
              </w:rPr>
              <w:t>Sponsor:</w:t>
            </w:r>
            <w:r w:rsidRPr="005E114B">
              <w:rPr>
                <w:bCs/>
              </w:rPr>
              <w:t> Milford ARC</w:t>
            </w:r>
            <w:r w:rsidRPr="005E114B">
              <w:rPr>
                <w:bCs/>
              </w:rPr>
              <w:br/>
            </w:r>
            <w:r w:rsidRPr="005E114B">
              <w:rPr>
                <w:b/>
                <w:bCs/>
              </w:rPr>
              <w:t>Website:</w:t>
            </w:r>
            <w:r w:rsidRPr="005E114B">
              <w:rPr>
                <w:bCs/>
              </w:rPr>
              <w:t> </w:t>
            </w:r>
            <w:hyperlink r:id="rId87" w:history="1">
              <w:r w:rsidRPr="005E114B">
                <w:rPr>
                  <w:bCs/>
                  <w:color w:val="0563C1" w:themeColor="hyperlink"/>
                  <w:u w:val="single"/>
                </w:rPr>
                <w:t>http://CincinnatiHamfest.org</w:t>
              </w:r>
            </w:hyperlink>
            <w:r w:rsidRPr="005E114B">
              <w:rPr>
                <w:bCs/>
              </w:rPr>
              <w:br/>
              <w:t> </w:t>
            </w:r>
          </w:p>
          <w:p w14:paraId="6CB34383" w14:textId="77777777" w:rsidR="005E114B" w:rsidRPr="005E114B" w:rsidRDefault="00842875" w:rsidP="005E114B">
            <w:pPr>
              <w:rPr>
                <w:bCs/>
              </w:rPr>
            </w:pPr>
            <w:hyperlink r:id="rId88" w:tooltip="Learn More" w:history="1">
              <w:r w:rsidR="005E114B" w:rsidRPr="005E114B">
                <w:rPr>
                  <w:b/>
                  <w:bCs/>
                  <w:color w:val="0563C1" w:themeColor="hyperlink"/>
                  <w:u w:val="single"/>
                </w:rPr>
                <w:t>Learn More</w:t>
              </w:r>
            </w:hyperlink>
          </w:p>
          <w:p w14:paraId="3431E251" w14:textId="77777777" w:rsidR="005E114B" w:rsidRPr="005E114B" w:rsidRDefault="005E114B" w:rsidP="005E114B">
            <w:pPr>
              <w:rPr>
                <w:bCs/>
              </w:rPr>
            </w:pPr>
            <w:r w:rsidRPr="005E114B">
              <w:rPr>
                <w:bCs/>
              </w:rPr>
              <w:t> </w:t>
            </w:r>
          </w:p>
          <w:p w14:paraId="78C3FC4A" w14:textId="77777777" w:rsidR="005E114B" w:rsidRPr="005E114B" w:rsidRDefault="005E114B" w:rsidP="005E114B">
            <w:pPr>
              <w:rPr>
                <w:bCs/>
              </w:rPr>
            </w:pPr>
            <w:r w:rsidRPr="005E114B">
              <w:rPr>
                <w:bCs/>
              </w:rPr>
              <w:t> </w:t>
            </w:r>
          </w:p>
        </w:tc>
      </w:tr>
      <w:tr w:rsidR="005E114B" w:rsidRPr="005E114B" w14:paraId="4EDE356A" w14:textId="77777777" w:rsidTr="008D4742">
        <w:trPr>
          <w:tblCellSpacing w:w="15" w:type="dxa"/>
        </w:trPr>
        <w:tc>
          <w:tcPr>
            <w:tcW w:w="4900" w:type="dxa"/>
            <w:hideMark/>
          </w:tcPr>
          <w:p w14:paraId="09AF1CC7" w14:textId="77777777" w:rsidR="005E114B" w:rsidRPr="005E114B" w:rsidRDefault="005E114B" w:rsidP="005E114B">
            <w:pPr>
              <w:rPr>
                <w:bCs/>
              </w:rPr>
            </w:pPr>
            <w:r w:rsidRPr="005E114B">
              <w:rPr>
                <w:b/>
                <w:bCs/>
              </w:rPr>
              <w:t>09/26/2021 - </w:t>
            </w:r>
            <w:hyperlink r:id="rId89" w:tooltip="Cleveland Hamfest" w:history="1">
              <w:r w:rsidRPr="005E114B">
                <w:rPr>
                  <w:b/>
                  <w:bCs/>
                  <w:color w:val="0563C1" w:themeColor="hyperlink"/>
                  <w:u w:val="single"/>
                </w:rPr>
                <w:t>Cleveland Hamfest</w:t>
              </w:r>
            </w:hyperlink>
          </w:p>
          <w:p w14:paraId="1DEFC6AD" w14:textId="77777777" w:rsidR="005E114B" w:rsidRPr="005E114B" w:rsidRDefault="005E114B" w:rsidP="005E114B">
            <w:pPr>
              <w:rPr>
                <w:bCs/>
              </w:rPr>
            </w:pPr>
            <w:r w:rsidRPr="005E114B">
              <w:rPr>
                <w:b/>
                <w:bCs/>
              </w:rPr>
              <w:t>Location: </w:t>
            </w:r>
            <w:r w:rsidRPr="005E114B">
              <w:rPr>
                <w:bCs/>
              </w:rPr>
              <w:t>Berea, OH</w:t>
            </w:r>
            <w:r w:rsidRPr="005E114B">
              <w:rPr>
                <w:bCs/>
              </w:rPr>
              <w:br/>
            </w:r>
            <w:r w:rsidRPr="005E114B">
              <w:rPr>
                <w:b/>
                <w:bCs/>
              </w:rPr>
              <w:t>Sponsor:</w:t>
            </w:r>
            <w:r w:rsidRPr="005E114B">
              <w:rPr>
                <w:bCs/>
              </w:rPr>
              <w:t> Hamfest Association of Cleveland</w:t>
            </w:r>
            <w:r w:rsidRPr="005E114B">
              <w:rPr>
                <w:bCs/>
              </w:rPr>
              <w:br/>
            </w:r>
            <w:r w:rsidRPr="005E114B">
              <w:rPr>
                <w:b/>
                <w:bCs/>
              </w:rPr>
              <w:t>Website:</w:t>
            </w:r>
            <w:r w:rsidRPr="005E114B">
              <w:rPr>
                <w:bCs/>
              </w:rPr>
              <w:t> </w:t>
            </w:r>
            <w:hyperlink r:id="rId90" w:history="1">
              <w:r w:rsidRPr="005E114B">
                <w:rPr>
                  <w:bCs/>
                  <w:color w:val="0563C1" w:themeColor="hyperlink"/>
                  <w:u w:val="single"/>
                </w:rPr>
                <w:t>http://www.hac.org</w:t>
              </w:r>
            </w:hyperlink>
            <w:r w:rsidRPr="005E114B">
              <w:rPr>
                <w:bCs/>
              </w:rPr>
              <w:br/>
              <w:t> </w:t>
            </w:r>
          </w:p>
          <w:p w14:paraId="12A5A029" w14:textId="77777777" w:rsidR="005E114B" w:rsidRPr="005E114B" w:rsidRDefault="00842875" w:rsidP="005E114B">
            <w:pPr>
              <w:rPr>
                <w:bCs/>
              </w:rPr>
            </w:pPr>
            <w:hyperlink r:id="rId91" w:tooltip="Learn More" w:history="1">
              <w:r w:rsidR="005E114B" w:rsidRPr="005E114B">
                <w:rPr>
                  <w:b/>
                  <w:bCs/>
                  <w:color w:val="0563C1" w:themeColor="hyperlink"/>
                  <w:u w:val="single"/>
                </w:rPr>
                <w:t>Learn More</w:t>
              </w:r>
            </w:hyperlink>
          </w:p>
          <w:p w14:paraId="76FDF90B" w14:textId="77777777" w:rsidR="005E114B" w:rsidRPr="005E114B" w:rsidRDefault="005E114B" w:rsidP="005E114B">
            <w:pPr>
              <w:rPr>
                <w:bCs/>
              </w:rPr>
            </w:pPr>
            <w:r w:rsidRPr="005E114B">
              <w:rPr>
                <w:bCs/>
              </w:rPr>
              <w:t> </w:t>
            </w:r>
          </w:p>
        </w:tc>
        <w:tc>
          <w:tcPr>
            <w:tcW w:w="4995" w:type="dxa"/>
            <w:hideMark/>
          </w:tcPr>
          <w:p w14:paraId="08480506" w14:textId="77777777" w:rsidR="005E114B" w:rsidRPr="005E114B" w:rsidRDefault="005E114B" w:rsidP="005E114B">
            <w:pPr>
              <w:rPr>
                <w:b/>
                <w:bCs/>
              </w:rPr>
            </w:pPr>
            <w:r w:rsidRPr="005E114B">
              <w:rPr>
                <w:b/>
                <w:bCs/>
              </w:rPr>
              <w:t>12/04/2021 - </w:t>
            </w:r>
            <w:hyperlink r:id="rId92" w:tooltip="FCARC WinterFest" w:history="1">
              <w:r w:rsidRPr="005E114B">
                <w:rPr>
                  <w:b/>
                  <w:bCs/>
                  <w:color w:val="0563C1" w:themeColor="hyperlink"/>
                  <w:u w:val="single"/>
                </w:rPr>
                <w:t>FCARC WinterFest</w:t>
              </w:r>
            </w:hyperlink>
          </w:p>
          <w:p w14:paraId="4DF56B8E" w14:textId="77777777" w:rsidR="005E114B" w:rsidRPr="005E114B" w:rsidRDefault="005E114B" w:rsidP="005E114B">
            <w:pPr>
              <w:rPr>
                <w:b/>
                <w:bCs/>
              </w:rPr>
            </w:pPr>
            <w:r w:rsidRPr="005E114B">
              <w:rPr>
                <w:b/>
                <w:bCs/>
              </w:rPr>
              <w:t>Location: </w:t>
            </w:r>
            <w:r w:rsidRPr="005E114B">
              <w:rPr>
                <w:bCs/>
              </w:rPr>
              <w:t>Delta, OH</w:t>
            </w:r>
          </w:p>
          <w:p w14:paraId="5B2BFF26" w14:textId="77777777" w:rsidR="005E114B" w:rsidRPr="005E114B" w:rsidRDefault="005E114B" w:rsidP="005E114B">
            <w:pPr>
              <w:rPr>
                <w:bCs/>
              </w:rPr>
            </w:pPr>
            <w:r w:rsidRPr="005E114B">
              <w:rPr>
                <w:b/>
                <w:bCs/>
              </w:rPr>
              <w:t>Sponsor:</w:t>
            </w:r>
            <w:r w:rsidRPr="005E114B">
              <w:rPr>
                <w:bCs/>
              </w:rPr>
              <w:t> Fulton County Amateur Radio Club</w:t>
            </w:r>
          </w:p>
          <w:p w14:paraId="41E84978" w14:textId="77777777" w:rsidR="005E114B" w:rsidRPr="005E114B" w:rsidRDefault="005E114B" w:rsidP="005E114B">
            <w:pPr>
              <w:rPr>
                <w:bCs/>
              </w:rPr>
            </w:pPr>
            <w:r w:rsidRPr="005E114B">
              <w:rPr>
                <w:b/>
                <w:bCs/>
              </w:rPr>
              <w:t>Website: </w:t>
            </w:r>
            <w:hyperlink r:id="rId93" w:history="1">
              <w:r w:rsidRPr="005E114B">
                <w:rPr>
                  <w:bCs/>
                  <w:color w:val="0563C1" w:themeColor="hyperlink"/>
                  <w:u w:val="single"/>
                </w:rPr>
                <w:t>http://k8bxq.org/hamfest</w:t>
              </w:r>
            </w:hyperlink>
          </w:p>
          <w:p w14:paraId="07575352" w14:textId="77777777" w:rsidR="005E114B" w:rsidRPr="005E114B" w:rsidRDefault="005E114B" w:rsidP="005E114B">
            <w:pPr>
              <w:rPr>
                <w:bCs/>
              </w:rPr>
            </w:pPr>
            <w:r w:rsidRPr="005E114B">
              <w:rPr>
                <w:bCs/>
              </w:rPr>
              <w:t> </w:t>
            </w:r>
          </w:p>
          <w:p w14:paraId="3C241248" w14:textId="77777777" w:rsidR="005E114B" w:rsidRPr="005E114B" w:rsidRDefault="00842875" w:rsidP="005E114B">
            <w:pPr>
              <w:rPr>
                <w:bCs/>
              </w:rPr>
            </w:pPr>
            <w:hyperlink r:id="rId94" w:tooltip="Learn More" w:history="1">
              <w:r w:rsidR="005E114B" w:rsidRPr="005E114B">
                <w:rPr>
                  <w:b/>
                  <w:bCs/>
                  <w:color w:val="0563C1" w:themeColor="hyperlink"/>
                  <w:u w:val="single"/>
                </w:rPr>
                <w:t>Learn More</w:t>
              </w:r>
            </w:hyperlink>
          </w:p>
        </w:tc>
      </w:tr>
    </w:tbl>
    <w:p w14:paraId="5187633D" w14:textId="1A401632" w:rsidR="005E114B" w:rsidRDefault="005E114B" w:rsidP="009C42BF">
      <w:pPr>
        <w:widowControl w:val="0"/>
        <w:contextualSpacing/>
      </w:pPr>
    </w:p>
    <w:p w14:paraId="7A19FD91" w14:textId="77777777" w:rsidR="006318F3" w:rsidRDefault="006318F3" w:rsidP="007033AC">
      <w:pPr>
        <w:widowControl w:val="0"/>
        <w:contextualSpacing/>
      </w:pPr>
    </w:p>
    <w:p w14:paraId="6BDE6B6B" w14:textId="77777777" w:rsidR="006318F3" w:rsidRDefault="006318F3" w:rsidP="007033AC">
      <w:pPr>
        <w:widowControl w:val="0"/>
        <w:contextualSpacing/>
      </w:pPr>
    </w:p>
    <w:p w14:paraId="7E9E9DB7" w14:textId="77777777" w:rsidR="006318F3" w:rsidRDefault="006318F3" w:rsidP="007033AC">
      <w:pPr>
        <w:widowControl w:val="0"/>
        <w:contextualSpacing/>
      </w:pPr>
    </w:p>
    <w:p w14:paraId="1D56CEAB" w14:textId="77777777" w:rsidR="006318F3" w:rsidRDefault="006318F3" w:rsidP="007033AC">
      <w:pPr>
        <w:widowControl w:val="0"/>
        <w:contextualSpacing/>
      </w:pPr>
    </w:p>
    <w:p w14:paraId="7E540E10" w14:textId="77777777" w:rsidR="006318F3" w:rsidRDefault="006318F3" w:rsidP="007033AC">
      <w:pPr>
        <w:widowControl w:val="0"/>
        <w:contextualSpacing/>
      </w:pPr>
    </w:p>
    <w:p w14:paraId="68FED88C" w14:textId="77777777" w:rsidR="006318F3" w:rsidRDefault="006318F3" w:rsidP="007033AC">
      <w:pPr>
        <w:widowControl w:val="0"/>
        <w:contextualSpacing/>
      </w:pPr>
    </w:p>
    <w:p w14:paraId="3A763552" w14:textId="77777777" w:rsidR="006318F3" w:rsidRDefault="006318F3" w:rsidP="007033AC">
      <w:pPr>
        <w:widowControl w:val="0"/>
        <w:contextualSpacing/>
      </w:pPr>
    </w:p>
    <w:p w14:paraId="62BD24F0" w14:textId="77777777" w:rsidR="006318F3" w:rsidRDefault="006318F3" w:rsidP="007033AC">
      <w:pPr>
        <w:widowControl w:val="0"/>
        <w:contextualSpacing/>
      </w:pPr>
    </w:p>
    <w:p w14:paraId="44156A7D" w14:textId="77777777" w:rsidR="006318F3" w:rsidRDefault="006318F3" w:rsidP="007033AC">
      <w:pPr>
        <w:widowControl w:val="0"/>
        <w:contextualSpacing/>
      </w:pPr>
    </w:p>
    <w:p w14:paraId="7CC32652" w14:textId="77777777" w:rsidR="006318F3" w:rsidRDefault="006318F3" w:rsidP="007033AC">
      <w:pPr>
        <w:widowControl w:val="0"/>
        <w:contextualSpacing/>
      </w:pPr>
    </w:p>
    <w:p w14:paraId="13FB59FE" w14:textId="77777777" w:rsidR="006318F3" w:rsidRDefault="006318F3" w:rsidP="007033AC">
      <w:pPr>
        <w:widowControl w:val="0"/>
        <w:contextualSpacing/>
      </w:pPr>
    </w:p>
    <w:p w14:paraId="2EF06009" w14:textId="77CDFB62" w:rsidR="006318F3" w:rsidRDefault="006318F3" w:rsidP="007033AC">
      <w:pPr>
        <w:widowControl w:val="0"/>
        <w:contextualSpacing/>
      </w:pPr>
    </w:p>
    <w:p w14:paraId="3431E852" w14:textId="77777777" w:rsidR="008B2D7D" w:rsidRDefault="008B2D7D" w:rsidP="007033AC">
      <w:pPr>
        <w:widowControl w:val="0"/>
        <w:contextualSpacing/>
      </w:pPr>
    </w:p>
    <w:p w14:paraId="77D4FF7A" w14:textId="77777777" w:rsidR="006318F3" w:rsidRDefault="006318F3" w:rsidP="007033AC">
      <w:pPr>
        <w:widowControl w:val="0"/>
        <w:contextualSpacing/>
      </w:pPr>
    </w:p>
    <w:p w14:paraId="7CFCC27A" w14:textId="56A0F49D" w:rsidR="00B00DD2" w:rsidRDefault="00842875" w:rsidP="007033AC">
      <w:pPr>
        <w:widowControl w:val="0"/>
        <w:contextualSpacing/>
      </w:pPr>
      <w:r>
        <w:lastRenderedPageBreak/>
        <w:pict w14:anchorId="3A04EAF8">
          <v:rect id="_x0000_i1031" style="width:0;height:1.5pt" o:hralign="center" o:hrstd="t" o:hr="t" fillcolor="#a0a0a0" stroked="f"/>
        </w:pict>
      </w:r>
    </w:p>
    <w:p w14:paraId="1097383D" w14:textId="77777777" w:rsidR="008B2D7D" w:rsidRDefault="008B2D7D" w:rsidP="008B2D7D">
      <w:pPr>
        <w:jc w:val="both"/>
        <w:rPr>
          <w:b/>
        </w:rPr>
      </w:pPr>
      <w:bookmarkStart w:id="29" w:name="south_40"/>
      <w:r w:rsidRPr="001A2261">
        <w:rPr>
          <w:noProof/>
        </w:rPr>
        <w:drawing>
          <wp:anchor distT="0" distB="0" distL="114300" distR="114300" simplePos="0" relativeHeight="252897280" behindDoc="1" locked="0" layoutInCell="1" allowOverlap="1" wp14:anchorId="068C3474" wp14:editId="747E37F6">
            <wp:simplePos x="0" y="0"/>
            <wp:positionH relativeFrom="column">
              <wp:posOffset>-9525</wp:posOffset>
            </wp:positionH>
            <wp:positionV relativeFrom="paragraph">
              <wp:posOffset>91440</wp:posOffset>
            </wp:positionV>
            <wp:extent cx="627185" cy="627185"/>
            <wp:effectExtent l="0" t="0" r="1905" b="1905"/>
            <wp:wrapTight wrapText="bothSides">
              <wp:wrapPolygon edited="0">
                <wp:start x="0" y="0"/>
                <wp:lineTo x="0" y="21009"/>
                <wp:lineTo x="21009" y="21009"/>
                <wp:lineTo x="21009"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627185" cy="627185"/>
                    </a:xfrm>
                    <a:prstGeom prst="rect">
                      <a:avLst/>
                    </a:prstGeom>
                  </pic:spPr>
                </pic:pic>
              </a:graphicData>
            </a:graphic>
            <wp14:sizeRelH relativeFrom="page">
              <wp14:pctWidth>0</wp14:pctWidth>
            </wp14:sizeRelH>
            <wp14:sizeRelV relativeFrom="page">
              <wp14:pctHeight>0</wp14:pctHeight>
            </wp14:sizeRelV>
          </wp:anchor>
        </w:drawing>
      </w:r>
      <w:bookmarkEnd w:id="29"/>
      <w:r w:rsidR="00F20D2E" w:rsidRPr="004A6CD1">
        <w:rPr>
          <w:bCs/>
          <w:noProof/>
        </w:rPr>
        <w:drawing>
          <wp:anchor distT="0" distB="0" distL="114300" distR="114300" simplePos="0" relativeHeight="252877824" behindDoc="1" locked="0" layoutInCell="1" allowOverlap="1" wp14:anchorId="04777A86" wp14:editId="0D5E0D1E">
            <wp:simplePos x="0" y="0"/>
            <wp:positionH relativeFrom="margin">
              <wp:posOffset>5166995</wp:posOffset>
            </wp:positionH>
            <wp:positionV relativeFrom="paragraph">
              <wp:posOffset>2540</wp:posOffset>
            </wp:positionV>
            <wp:extent cx="1435100" cy="2295525"/>
            <wp:effectExtent l="0" t="0" r="0" b="9525"/>
            <wp:wrapSquare wrapText="bothSides"/>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35100" cy="2295525"/>
                    </a:xfrm>
                    <a:prstGeom prst="rect">
                      <a:avLst/>
                    </a:prstGeom>
                    <a:noFill/>
                  </pic:spPr>
                </pic:pic>
              </a:graphicData>
            </a:graphic>
            <wp14:sizeRelH relativeFrom="page">
              <wp14:pctWidth>0</wp14:pctWidth>
            </wp14:sizeRelH>
            <wp14:sizeRelV relativeFrom="page">
              <wp14:pctHeight>0</wp14:pctHeight>
            </wp14:sizeRelV>
          </wp:anchor>
        </w:drawing>
      </w:r>
      <w:r w:rsidR="00550C21" w:rsidRPr="001A2261">
        <w:rPr>
          <w:b/>
        </w:rPr>
        <w:t xml:space="preserve">        </w:t>
      </w:r>
    </w:p>
    <w:p w14:paraId="3A82969A" w14:textId="2935D0C7" w:rsidR="00550C21" w:rsidRPr="001A2261" w:rsidRDefault="00550C21" w:rsidP="008B2D7D">
      <w:pPr>
        <w:jc w:val="both"/>
        <w:rPr>
          <w:b/>
        </w:rPr>
      </w:pPr>
      <w:r w:rsidRPr="001A2261">
        <w:rPr>
          <w:b/>
        </w:rPr>
        <w:t xml:space="preserve">       NEWS FROM THE SOUTH FORTY</w:t>
      </w:r>
    </w:p>
    <w:p w14:paraId="3ED855E8" w14:textId="77BBB1F6" w:rsidR="00550C21" w:rsidRPr="001A2261" w:rsidRDefault="00550C21" w:rsidP="00550C21">
      <w:pPr>
        <w:rPr>
          <w:b/>
        </w:rPr>
      </w:pPr>
    </w:p>
    <w:p w14:paraId="0C647575" w14:textId="77777777" w:rsidR="00550C21" w:rsidRPr="001A2261" w:rsidRDefault="00550C21" w:rsidP="00550C21">
      <w:pPr>
        <w:jc w:val="both"/>
      </w:pPr>
      <w:r w:rsidRPr="001A2261">
        <w:t>Following last week’s trip up the Ohio River from Gallipolis to Pomeroy where we pick up US 33 to head to Athens, the home of Ohio University and the Athens County ARA.</w:t>
      </w:r>
    </w:p>
    <w:p w14:paraId="04FACA9F" w14:textId="77777777" w:rsidR="00550C21" w:rsidRPr="001A2261" w:rsidRDefault="00550C21" w:rsidP="00550C21"/>
    <w:p w14:paraId="243BE352" w14:textId="77777777" w:rsidR="00550C21" w:rsidRPr="001A2261" w:rsidRDefault="00550C21" w:rsidP="00550C21">
      <w:pPr>
        <w:jc w:val="both"/>
      </w:pPr>
      <w:r w:rsidRPr="001A2261">
        <w:t xml:space="preserve">According to their website, the Athens County ARA is the oldest of four clubs in Athens County.  Ted Jacobson, W8KVK, provided us some information on the club’s early history as related by Bob Wheaton, W5XW in a letter sent Carl Denbow, N8VZ, in 2010.  Although not licensed until December 1956, the 14 year old Wheaton was invited to the organizational meeting that spring.  It seems his interest in trying to “re-invent radio” led to his being found in a field experimenting with a spark gap coil, batteries and a magnetic wire antenna and creating QRM on 75 meters while doing it.  The first club project after its 1956 founding was a license class taught by two of the new club’s members that led to Wheaton receiving his Novice license. (Probably to get this kid legal?)  The club quickly incorporated and the FCC granted them the K8EVB callsign.  The club used space in a county owned building where they established a station using a war surplus ARC-5 75 meter AM transmitter and an SX-28A receiver. </w:t>
      </w:r>
    </w:p>
    <w:p w14:paraId="288C850D" w14:textId="77777777" w:rsidR="00550C21" w:rsidRPr="001A2261" w:rsidRDefault="00550C21" w:rsidP="00550C21">
      <w:pPr>
        <w:jc w:val="both"/>
      </w:pPr>
      <w:r w:rsidRPr="001A2261">
        <w:t xml:space="preserve"> </w:t>
      </w:r>
    </w:p>
    <w:p w14:paraId="31D90968" w14:textId="77777777" w:rsidR="00550C21" w:rsidRPr="001A2261" w:rsidRDefault="00550C21" w:rsidP="00550C21">
      <w:pPr>
        <w:jc w:val="both"/>
      </w:pPr>
      <w:r w:rsidRPr="001A2261">
        <w:rPr>
          <w:noProof/>
        </w:rPr>
        <w:drawing>
          <wp:anchor distT="0" distB="0" distL="114300" distR="114300" simplePos="0" relativeHeight="252894208" behindDoc="0" locked="0" layoutInCell="1" allowOverlap="1" wp14:anchorId="3DCE9660" wp14:editId="396BB612">
            <wp:simplePos x="0" y="0"/>
            <wp:positionH relativeFrom="column">
              <wp:posOffset>5116195</wp:posOffset>
            </wp:positionH>
            <wp:positionV relativeFrom="paragraph">
              <wp:posOffset>64770</wp:posOffset>
            </wp:positionV>
            <wp:extent cx="814705" cy="814705"/>
            <wp:effectExtent l="0" t="0" r="4445" b="444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42749_1527291100881382_3666908780499932735_n.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814705" cy="814705"/>
                    </a:xfrm>
                    <a:prstGeom prst="rect">
                      <a:avLst/>
                    </a:prstGeom>
                  </pic:spPr>
                </pic:pic>
              </a:graphicData>
            </a:graphic>
            <wp14:sizeRelH relativeFrom="page">
              <wp14:pctWidth>0</wp14:pctWidth>
            </wp14:sizeRelH>
            <wp14:sizeRelV relativeFrom="page">
              <wp14:pctHeight>0</wp14:pctHeight>
            </wp14:sizeRelV>
          </wp:anchor>
        </w:drawing>
      </w:r>
      <w:r w:rsidRPr="001A2261">
        <w:t>Since those early days a lot has changed with the club, but a couple things that haven’t are the emphasis placed on license classes and testing.  There is normally an annual class held and ARRL VE team leader Jeff Slattery, N8SUZ, holds quarterly test sessions, often in cooperation with the county’s Sunday Creek Amateur Radio Federation.  Although the Lancaster Street ham station no longer exists, the Club meets at and has a station at the Athens Red Cross Building. The Club is well known for sponsoring an annual hamfest each April.  Although COVID has curtailed the event for the past two years, they anticipate having some type of a swap fest later this year.  As a club they are active during Field Day, Ohio Parks on the Air and the December 10 Meter contests.  During the annual ARRL 10 meter contest the ACARA member with the highest score becomes the holder of the NC8V Memorial Trophy for a year. Individual members can also be found during the Ohio QSO Party and the ARRL November Sweepstakes. In 2016 they operated the special event station K8M as a part of a city celebration honoring the King Midget automobile that (until 1970) for 70 years was built in Athens.  That single event resulted in hundreds of worldwide contacts.  The club is also well known for providing communications for the many foot races, marathons and bike rides that take place in the various state and national forests and parks in the area.  They were the first club in the region to start teleconferencing their meetings at the start of the pandemic.  Eric McFadden, WD8RIF, is the current club president and trustee of the W8UKE repeater.</w:t>
      </w:r>
    </w:p>
    <w:p w14:paraId="6E4AB1C5" w14:textId="77777777" w:rsidR="00550C21" w:rsidRPr="001A2261" w:rsidRDefault="00550C21" w:rsidP="00550C21">
      <w:pPr>
        <w:jc w:val="both"/>
      </w:pPr>
    </w:p>
    <w:p w14:paraId="4292CE59" w14:textId="77777777" w:rsidR="00550C21" w:rsidRPr="001A2261" w:rsidRDefault="00550C21" w:rsidP="00550C21">
      <w:pPr>
        <w:jc w:val="both"/>
      </w:pPr>
      <w:r w:rsidRPr="001A2261">
        <w:t>It’s time to say adieu to our Athens County ARA friends, but not without noting the South Central Ohio Chapter of the American Red Cross just recognized ACARA member Jeff Slattery, N8SUZ, for his ‘Exceptional Service in Disaster Cycle Services’.  The Athens Messenger states Slattery has been a Red Cross volunteer for nearly 48 years.  Jeff is also known in ham circles around Ohio as the Communications Director for the annual Great Ohio Bicycle Adventure.</w:t>
      </w:r>
    </w:p>
    <w:p w14:paraId="150308DF" w14:textId="77777777" w:rsidR="00550C21" w:rsidRPr="001A2261" w:rsidRDefault="00550C21" w:rsidP="00550C21">
      <w:pPr>
        <w:jc w:val="both"/>
      </w:pPr>
    </w:p>
    <w:p w14:paraId="30781300" w14:textId="77777777" w:rsidR="00550C21" w:rsidRPr="001A2261" w:rsidRDefault="00550C21" w:rsidP="00550C21">
      <w:pPr>
        <w:jc w:val="both"/>
      </w:pPr>
      <w:r w:rsidRPr="001A2261">
        <w:t>Word from Fayette County is that meetings of the Fayette ARA will resume.  According to Jim Scott, N8ORJ, and Jeff Dreher, KE8DVH, arrangements have been made for the club to meet on Thursday, May 20, at the First Baptist Church in Washington Court House.  It will start at 6:30.</w:t>
      </w:r>
    </w:p>
    <w:p w14:paraId="390E01C3" w14:textId="77777777" w:rsidR="00550C21" w:rsidRPr="001A2261" w:rsidRDefault="00550C21" w:rsidP="00550C21">
      <w:pPr>
        <w:jc w:val="both"/>
      </w:pPr>
      <w:r w:rsidRPr="001A2261">
        <w:rPr>
          <w:noProof/>
        </w:rPr>
        <w:lastRenderedPageBreak/>
        <w:drawing>
          <wp:anchor distT="0" distB="0" distL="114300" distR="114300" simplePos="0" relativeHeight="252895232" behindDoc="1" locked="0" layoutInCell="1" allowOverlap="1" wp14:anchorId="7434982B" wp14:editId="20BE9C57">
            <wp:simplePos x="0" y="0"/>
            <wp:positionH relativeFrom="column">
              <wp:posOffset>32385</wp:posOffset>
            </wp:positionH>
            <wp:positionV relativeFrom="paragraph">
              <wp:posOffset>412115</wp:posOffset>
            </wp:positionV>
            <wp:extent cx="2052955" cy="1365250"/>
            <wp:effectExtent l="0" t="0" r="4445" b="6350"/>
            <wp:wrapTight wrapText="bothSides">
              <wp:wrapPolygon edited="0">
                <wp:start x="0" y="0"/>
                <wp:lineTo x="0" y="21399"/>
                <wp:lineTo x="21446" y="21399"/>
                <wp:lineTo x="21446"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052955" cy="1365250"/>
                    </a:xfrm>
                    <a:prstGeom prst="rect">
                      <a:avLst/>
                    </a:prstGeom>
                  </pic:spPr>
                </pic:pic>
              </a:graphicData>
            </a:graphic>
            <wp14:sizeRelH relativeFrom="page">
              <wp14:pctWidth>0</wp14:pctWidth>
            </wp14:sizeRelH>
            <wp14:sizeRelV relativeFrom="page">
              <wp14:pctHeight>0</wp14:pctHeight>
            </wp14:sizeRelV>
          </wp:anchor>
        </w:drawing>
      </w:r>
      <w:r w:rsidRPr="001A2261">
        <w:t>Saturday morning was cool but sunny in Hillsboro as 44 hams from thoughout Southern Ohio gathered at Hillsboro’s Liberty Park to help the Highland ARA celebrate a crop of new hams and the receipt of an award from the ARRL designating the Club as Ohio’s newest Special Service Club.  Presenting the award were Ohio Section Manager, Tom Sly, WB8LCD, with additional comments from Great Lakes Division Vice Director Scott Yonally, N8SY.  The group was also addressed by past HamVention Chairman Michael Kalter, W8CI, and current Chairman Rick Allnutt, WS8G. They told about the upcoming on-line HamVention activities and the HamVention QSO Party.  HamVention is the largest gathering of amateur radio enthusiasts in the world and normally is attended by 25,000 to 30,000 hams from all parts of the earth.  This group of amateur radio operators would normally gather for three days later this month in Xenia, OH were it not for COVID precautions cancelling this year’s event</w:t>
      </w:r>
    </w:p>
    <w:p w14:paraId="696655E7" w14:textId="77777777" w:rsidR="00550C21" w:rsidRPr="001A2261" w:rsidRDefault="00550C21" w:rsidP="00550C21">
      <w:pPr>
        <w:jc w:val="both"/>
      </w:pPr>
    </w:p>
    <w:p w14:paraId="15FA6460" w14:textId="77777777" w:rsidR="00550C21" w:rsidRPr="001A2261" w:rsidRDefault="00550C21" w:rsidP="00550C21">
      <w:pPr>
        <w:jc w:val="both"/>
      </w:pPr>
      <w:r w:rsidRPr="001A2261">
        <w:t>Chris Osborne, KE8RVJ, from the Sinking Spring area is a graduate of the HARA license class where he not only passed his Technician, but also walked away with his General.  On May 1 he drove to Richmond, IN and walked out of the test session with his Amateur Extra.  Now talk about dedicated to getting a license because I’m not certain you can get from Sinking Spring to Richmond.  But he found the way and along that way he even applied for a vanity call sign.  Congratulations Chris!</w:t>
      </w:r>
    </w:p>
    <w:p w14:paraId="41E9681A" w14:textId="77777777" w:rsidR="00550C21" w:rsidRPr="001A2261" w:rsidRDefault="00550C21" w:rsidP="00550C21">
      <w:pPr>
        <w:jc w:val="both"/>
      </w:pPr>
    </w:p>
    <w:p w14:paraId="324B9440" w14:textId="77777777" w:rsidR="00550C21" w:rsidRPr="001A2261" w:rsidRDefault="00550C21" w:rsidP="00550C21">
      <w:pPr>
        <w:jc w:val="both"/>
      </w:pPr>
      <w:r w:rsidRPr="001A2261">
        <w:t>On Tuesday morning members of the Clinton County ARA and the Highland ARA participated in an amateur radio demonstration to the Wilmington Chapter of the Business Network International members.  Using the CCARA 147.12 repeater they demonstrated how a handheld in the Wilmington meeting room could communicate with a mobile near Mason and a fixed station in Hillsboro.  At the conclusion of the demonstration it was discovered a member of the BNI group has a ham license but is inactive.  Newly licensed Joe Holdren, KE8RVL, led the demonstration with the assistance of Paul Jellison, K8IO, and John Levo, W8KIW.</w:t>
      </w:r>
    </w:p>
    <w:p w14:paraId="188316D2" w14:textId="77777777" w:rsidR="00550C21" w:rsidRPr="001A2261" w:rsidRDefault="00550C21" w:rsidP="00550C21">
      <w:pPr>
        <w:jc w:val="both"/>
      </w:pPr>
    </w:p>
    <w:p w14:paraId="780F3946" w14:textId="77777777" w:rsidR="00550C21" w:rsidRPr="001A2261" w:rsidRDefault="00550C21" w:rsidP="00550C21">
      <w:pPr>
        <w:jc w:val="both"/>
      </w:pPr>
      <w:r w:rsidRPr="001A2261">
        <w:t>This coming week will be a busy one for Highland ARA members.  On Tuesday evening, May 11, they will gather at the home of Kathy and John Levo (N8ZNR and W8KIW) for an Elmer Antenna Night where new hams will see fixed and mobile HF and UHF/VHF antennas not only just displayed, but in use.  They will also have a hands on experience with tuners, analyzers, SWR bridges, switches, rotors and other parts of an antenna system.  Then on Friday evening, May 14, members will meet at the Hillsboro Cemetery to place flags on the graves of about 1,000 veterans who are buried there.</w:t>
      </w:r>
    </w:p>
    <w:p w14:paraId="7B151B1A" w14:textId="77777777" w:rsidR="00550C21" w:rsidRPr="001A2261" w:rsidRDefault="00550C21" w:rsidP="00550C21">
      <w:pPr>
        <w:jc w:val="both"/>
      </w:pPr>
    </w:p>
    <w:p w14:paraId="73BDAB34" w14:textId="77777777" w:rsidR="00550C21" w:rsidRPr="001A2261" w:rsidRDefault="00550C21" w:rsidP="00550C21">
      <w:pPr>
        <w:jc w:val="both"/>
      </w:pPr>
      <w:r w:rsidRPr="001A2261">
        <w:t>The Milford ARC announces it is resuming their monthly meetings and test sessions.  However these happenings will take place at a new location and on a different date.  According to their website, the Miami Township Civic Center will now host those events.  It is located at 6101 Meijer Drive in the eastern part of Milford.  The club will now meet on the third Thursday of each month at 7 pm.  Test sessions are prior to the meeting.  May 20 will be the next meeting.</w:t>
      </w:r>
    </w:p>
    <w:p w14:paraId="4E5DE659" w14:textId="77777777" w:rsidR="00550C21" w:rsidRPr="001A2261" w:rsidRDefault="00550C21" w:rsidP="00550C21">
      <w:pPr>
        <w:jc w:val="both"/>
      </w:pPr>
    </w:p>
    <w:p w14:paraId="035AB2F0" w14:textId="77777777" w:rsidR="00550C21" w:rsidRPr="001A2261" w:rsidRDefault="00550C21" w:rsidP="00550C21">
      <w:pPr>
        <w:jc w:val="both"/>
      </w:pPr>
      <w:r w:rsidRPr="001A2261">
        <w:t>On May 4, Robert Waugh of Jackson was issued the call sign KE8RZD by the FCC.  He recently passed his Technician License at the Athens County ARC’s test session.  Welcome Robert.</w:t>
      </w:r>
    </w:p>
    <w:p w14:paraId="498F430E" w14:textId="77777777" w:rsidR="00550C21" w:rsidRPr="001A2261" w:rsidRDefault="00550C21" w:rsidP="00550C21">
      <w:pPr>
        <w:jc w:val="both"/>
      </w:pPr>
    </w:p>
    <w:p w14:paraId="3BDB9A4A" w14:textId="77777777" w:rsidR="006D252F" w:rsidRDefault="00550C21" w:rsidP="00550C21">
      <w:pPr>
        <w:jc w:val="both"/>
      </w:pPr>
      <w:r w:rsidRPr="001A2261">
        <w:t xml:space="preserve">Speaking of test sessions, </w:t>
      </w:r>
      <w:r w:rsidRPr="001A2261">
        <w:rPr>
          <w:i/>
        </w:rPr>
        <w:t>QST</w:t>
      </w:r>
      <w:r w:rsidRPr="001A2261">
        <w:t xml:space="preserve"> states there will be a test session in Lancaster on May 11 at the Grace Church and on May 15 the Cambridge Area Makers Group will test at the St. John Church.  The Portsmouth RC will have a testing opportunity prior to their June business meeting at the Portsmouth American Legion Post.   </w:t>
      </w:r>
    </w:p>
    <w:p w14:paraId="04961C08" w14:textId="77777777" w:rsidR="006D252F" w:rsidRDefault="006D252F" w:rsidP="00550C21">
      <w:pPr>
        <w:jc w:val="both"/>
      </w:pPr>
    </w:p>
    <w:p w14:paraId="5115FCCA" w14:textId="77777777" w:rsidR="006D252F" w:rsidRDefault="006D252F" w:rsidP="00550C21">
      <w:pPr>
        <w:jc w:val="both"/>
      </w:pPr>
    </w:p>
    <w:p w14:paraId="49693E39" w14:textId="77777777" w:rsidR="006D252F" w:rsidRDefault="006D252F" w:rsidP="00550C21">
      <w:pPr>
        <w:jc w:val="both"/>
      </w:pPr>
    </w:p>
    <w:p w14:paraId="180C4DD3" w14:textId="538FA993" w:rsidR="00550C21" w:rsidRPr="001A2261" w:rsidRDefault="00550C21" w:rsidP="00550C21">
      <w:pPr>
        <w:jc w:val="both"/>
      </w:pPr>
      <w:r w:rsidRPr="001A2261">
        <w:lastRenderedPageBreak/>
        <w:t>Below the Mason-Dixon, the River Cities ARC will have a test on June 8 at the Bellfonte Italian Restaurant in Ashland, KY and the Tri-State ARA will test at the Huntington, WV Museum of Radio and Technology on the 12</w:t>
      </w:r>
      <w:r w:rsidRPr="001A2261">
        <w:rPr>
          <w:vertAlign w:val="superscript"/>
        </w:rPr>
        <w:t>th</w:t>
      </w:r>
      <w:r w:rsidRPr="001A2261">
        <w:t>.  All sessions will require pre-registration with no walk-ins accepted.  Check the ARRL website for details on each test session.</w:t>
      </w:r>
    </w:p>
    <w:p w14:paraId="2B12540C" w14:textId="77777777" w:rsidR="00550C21" w:rsidRPr="001A2261" w:rsidRDefault="00550C21" w:rsidP="00550C21">
      <w:pPr>
        <w:jc w:val="both"/>
      </w:pPr>
    </w:p>
    <w:p w14:paraId="792F1344" w14:textId="77777777" w:rsidR="00550C21" w:rsidRPr="001A2261" w:rsidRDefault="00550C21" w:rsidP="00550C21">
      <w:pPr>
        <w:jc w:val="both"/>
      </w:pPr>
      <w:r w:rsidRPr="001A2261">
        <w:t>This past week, Ted Ruble, KQ4TL, was honored for his 50 years of service to the Mowrystown American Legion Post 694.  He was presented a certificate from the Ohio State Senate by State Senator Bob Peterson.  Ruble is a Navy veteran, a former police officer and worked for the  Virginia State DOT as a Vehicle Inspector.  He lived in the Shenandoah Region of Virginia before returning to his Southern Ohio roots upon his retirement.  He is a member of the Highland ARA.  He and wife Barbara have three daughters and live near Hillsboro.  Congrats Ted.</w:t>
      </w:r>
    </w:p>
    <w:p w14:paraId="1E031FC6" w14:textId="77777777" w:rsidR="00550C21" w:rsidRPr="001A2261" w:rsidRDefault="00550C21" w:rsidP="00550C21">
      <w:pPr>
        <w:jc w:val="both"/>
      </w:pPr>
    </w:p>
    <w:p w14:paraId="78E6C35F" w14:textId="77777777" w:rsidR="00550C21" w:rsidRPr="001A2261" w:rsidRDefault="00550C21" w:rsidP="00550C21">
      <w:pPr>
        <w:jc w:val="both"/>
      </w:pPr>
      <w:r w:rsidRPr="001A2261">
        <w:t xml:space="preserve">Before leaving Athens we tried to find information on the amateur radio club at Ohio University.  However since the academic year had just ended the trustee had already departed campus.  It was confirmed the club does exist and the W8PZS station still occupies space in the Stocker Engineering Building with the antennas on the roof.  Your column editor recalls stories Bob Mathews, K8TQK, told of the on the air antics while he was a student there in the 1960s and then after he was employed as an instructor at the campus radio station for many years following graduation.  Athens High School reportedly has a ham club, but no information was able to be obtained. </w:t>
      </w:r>
    </w:p>
    <w:p w14:paraId="47E2088D" w14:textId="77777777" w:rsidR="00550C21" w:rsidRPr="001A2261" w:rsidRDefault="00550C21" w:rsidP="00550C21">
      <w:pPr>
        <w:jc w:val="both"/>
      </w:pPr>
    </w:p>
    <w:p w14:paraId="456ED892" w14:textId="77777777" w:rsidR="00550C21" w:rsidRPr="001A2261" w:rsidRDefault="00550C21" w:rsidP="00550C21">
      <w:pPr>
        <w:jc w:val="both"/>
      </w:pPr>
      <w:r w:rsidRPr="001A2261">
        <w:t>Next time we hope to dig up some information on the Sunday Creek ARF and the Hocking Valley ARC.</w:t>
      </w:r>
    </w:p>
    <w:p w14:paraId="48774097" w14:textId="77777777" w:rsidR="00550C21" w:rsidRPr="001A2261" w:rsidRDefault="00550C21" w:rsidP="00550C21">
      <w:pPr>
        <w:jc w:val="both"/>
      </w:pPr>
      <w:r w:rsidRPr="001A2261">
        <w:t xml:space="preserve"> </w:t>
      </w:r>
    </w:p>
    <w:p w14:paraId="21F5BBBF" w14:textId="77777777" w:rsidR="00550C21" w:rsidRPr="001A2261" w:rsidRDefault="00550C21" w:rsidP="00550C21">
      <w:pPr>
        <w:jc w:val="both"/>
      </w:pPr>
      <w:r w:rsidRPr="001A2261">
        <w:t xml:space="preserve">Until then if you have a news item or a comment you would like to share, send it to </w:t>
      </w:r>
      <w:hyperlink r:id="rId99" w:history="1">
        <w:r w:rsidRPr="001A2261">
          <w:rPr>
            <w:rStyle w:val="Hyperlink"/>
          </w:rPr>
          <w:t>jlevo@cinci.rr.com</w:t>
        </w:r>
      </w:hyperlink>
      <w:r w:rsidRPr="001A2261">
        <w:t>.  The news says there is a light at the end of the tunnel regarding COVID. Some clubs are rescheduling hamfests and other activities, plus returning to in person meetings.  So perhaps we can get back to some form of the non on the air ham radio activities.  In the meantime, here’s hoping everyone will keep safe, healthy and radio active.</w:t>
      </w:r>
    </w:p>
    <w:p w14:paraId="6B304E86" w14:textId="77777777" w:rsidR="00550C21" w:rsidRPr="001A2261" w:rsidRDefault="00550C21" w:rsidP="00550C21">
      <w:pPr>
        <w:jc w:val="both"/>
      </w:pPr>
    </w:p>
    <w:p w14:paraId="3741571A" w14:textId="77777777" w:rsidR="00550C21" w:rsidRPr="001A2261" w:rsidRDefault="00550C21" w:rsidP="00550C21">
      <w:pPr>
        <w:jc w:val="both"/>
      </w:pPr>
      <w:r w:rsidRPr="001A2261">
        <w:t>73, John Levo, W8KIW</w:t>
      </w:r>
    </w:p>
    <w:p w14:paraId="5103172F" w14:textId="1B558721" w:rsidR="009B401D" w:rsidRDefault="009B401D" w:rsidP="009B401D">
      <w:pPr>
        <w:jc w:val="both"/>
      </w:pPr>
    </w:p>
    <w:p w14:paraId="4E41FE79" w14:textId="7027042C" w:rsidR="007033AC" w:rsidRDefault="00842875" w:rsidP="007033AC">
      <w:pPr>
        <w:widowControl w:val="0"/>
        <w:contextualSpacing/>
        <w:rPr>
          <w:b/>
          <w:i/>
          <w:iCs/>
          <w:sz w:val="28"/>
          <w:szCs w:val="28"/>
          <w:lang w:val="en"/>
        </w:rPr>
      </w:pPr>
      <w:r>
        <w:pict w14:anchorId="24899C68">
          <v:rect id="_x0000_i1032" style="width:0;height:1.5pt" o:hralign="center" o:hrstd="t" o:hr="t" fillcolor="#a0a0a0" stroked="f"/>
        </w:pict>
      </w:r>
    </w:p>
    <w:p w14:paraId="5AD46C79" w14:textId="77777777" w:rsidR="008D4742" w:rsidRDefault="008D4742" w:rsidP="007033AC">
      <w:pPr>
        <w:widowControl w:val="0"/>
        <w:contextualSpacing/>
        <w:rPr>
          <w:b/>
          <w:i/>
          <w:iCs/>
          <w:sz w:val="28"/>
          <w:szCs w:val="28"/>
          <w:lang w:val="en"/>
        </w:rPr>
      </w:pPr>
    </w:p>
    <w:p w14:paraId="4B32B0BE" w14:textId="77777777" w:rsidR="008D4742" w:rsidRDefault="008D4742" w:rsidP="007033AC">
      <w:pPr>
        <w:widowControl w:val="0"/>
        <w:contextualSpacing/>
        <w:rPr>
          <w:b/>
          <w:i/>
          <w:iCs/>
          <w:sz w:val="28"/>
          <w:szCs w:val="28"/>
          <w:lang w:val="en"/>
        </w:rPr>
      </w:pPr>
    </w:p>
    <w:p w14:paraId="60A33AC5" w14:textId="77777777" w:rsidR="008D4742" w:rsidRDefault="008D4742" w:rsidP="007033AC">
      <w:pPr>
        <w:widowControl w:val="0"/>
        <w:contextualSpacing/>
        <w:rPr>
          <w:b/>
          <w:i/>
          <w:iCs/>
          <w:sz w:val="28"/>
          <w:szCs w:val="28"/>
          <w:lang w:val="en"/>
        </w:rPr>
      </w:pPr>
    </w:p>
    <w:p w14:paraId="54CC46BE" w14:textId="72B3391E" w:rsidR="007033AC" w:rsidRPr="00CE59B5" w:rsidRDefault="007033AC" w:rsidP="007033AC">
      <w:pPr>
        <w:widowControl w:val="0"/>
        <w:contextualSpacing/>
        <w:rPr>
          <w:b/>
          <w:i/>
          <w:iCs/>
          <w:sz w:val="28"/>
          <w:szCs w:val="28"/>
          <w:lang w:val="en"/>
        </w:rPr>
      </w:pPr>
      <w:r w:rsidRPr="00CE59B5">
        <w:rPr>
          <w:b/>
          <w:i/>
          <w:iCs/>
          <w:sz w:val="28"/>
          <w:szCs w:val="28"/>
          <w:lang w:val="en"/>
        </w:rPr>
        <w:t>Print an Official or Unofficial Copy of Your Amateur Radio License</w:t>
      </w:r>
    </w:p>
    <w:p w14:paraId="3BC2B83F" w14:textId="782C671D" w:rsidR="007033AC" w:rsidRPr="00CE59B5" w:rsidRDefault="00043660" w:rsidP="007033AC">
      <w:pPr>
        <w:widowControl w:val="0"/>
        <w:contextualSpacing/>
        <w:rPr>
          <w:bCs/>
          <w:i/>
          <w:iCs/>
          <w:lang w:val="en"/>
        </w:rPr>
      </w:pPr>
      <w:r w:rsidRPr="00120D39">
        <w:rPr>
          <w:noProof/>
        </w:rPr>
        <w:drawing>
          <wp:anchor distT="0" distB="0" distL="114300" distR="114300" simplePos="0" relativeHeight="252758016" behindDoc="1" locked="0" layoutInCell="1" allowOverlap="1" wp14:anchorId="345A4CAA" wp14:editId="63545E45">
            <wp:simplePos x="0" y="0"/>
            <wp:positionH relativeFrom="margin">
              <wp:posOffset>5238750</wp:posOffset>
            </wp:positionH>
            <wp:positionV relativeFrom="paragraph">
              <wp:posOffset>8890</wp:posOffset>
            </wp:positionV>
            <wp:extent cx="1527810" cy="2037715"/>
            <wp:effectExtent l="0" t="0" r="0" b="635"/>
            <wp:wrapTight wrapText="bothSides">
              <wp:wrapPolygon edited="0">
                <wp:start x="0" y="0"/>
                <wp:lineTo x="0" y="21405"/>
                <wp:lineTo x="21277" y="21405"/>
                <wp:lineTo x="2127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r w:rsidR="007033AC">
        <w:rPr>
          <w:bCs/>
          <w:i/>
          <w:iCs/>
          <w:lang w:val="en"/>
        </w:rPr>
        <w:t>(</w:t>
      </w:r>
      <w:r w:rsidR="007033AC" w:rsidRPr="00CE59B5">
        <w:rPr>
          <w:bCs/>
          <w:i/>
          <w:iCs/>
          <w:lang w:val="en"/>
        </w:rPr>
        <w:t>By Anthony Luscre, K8ZT</w:t>
      </w:r>
      <w:r w:rsidR="007033AC">
        <w:rPr>
          <w:bCs/>
          <w:i/>
          <w:iCs/>
          <w:lang w:val="en"/>
        </w:rPr>
        <w:t>)</w:t>
      </w:r>
    </w:p>
    <w:p w14:paraId="38231ED5" w14:textId="30FD1571" w:rsidR="007033AC" w:rsidRPr="00CE59B5" w:rsidRDefault="007033AC" w:rsidP="007033AC">
      <w:pPr>
        <w:widowControl w:val="0"/>
        <w:contextualSpacing/>
        <w:rPr>
          <w:b/>
          <w:lang w:val="en"/>
        </w:rPr>
      </w:pP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7E86A098" w14:textId="77777777" w:rsidR="007033AC" w:rsidRDefault="007033AC" w:rsidP="007033AC">
      <w:pPr>
        <w:widowControl w:val="0"/>
        <w:contextualSpacing/>
        <w:rPr>
          <w:lang w:val="en"/>
        </w:rPr>
      </w:pPr>
    </w:p>
    <w:p w14:paraId="0DCBEEB1" w14:textId="77777777" w:rsidR="007033AC" w:rsidRDefault="007033AC" w:rsidP="007033AC">
      <w:pPr>
        <w:widowControl w:val="0"/>
        <w:contextualSpacing/>
        <w:rPr>
          <w:b/>
          <w:lang w:val="en"/>
        </w:rPr>
      </w:pPr>
      <w:r w:rsidRPr="00CE59B5">
        <w:rPr>
          <w:lang w:val="en"/>
        </w:rPr>
        <w:t>Licensees also will be able to print out an official authorization — as well as an unofficial “reference copy” — from the ULS License Manager.</w:t>
      </w:r>
      <w:r>
        <w:rPr>
          <w:lang w:val="en"/>
        </w:rPr>
        <w:t xml:space="preserve"> I’ve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430A1C11" w14:textId="4F683D72" w:rsidR="007033AC" w:rsidRDefault="00842875" w:rsidP="00147416">
      <w:pPr>
        <w:widowControl w:val="0"/>
        <w:contextualSpacing/>
        <w:jc w:val="center"/>
        <w:rPr>
          <w:lang w:val="en"/>
        </w:rPr>
      </w:pPr>
      <w:hyperlink r:id="rId101" w:history="1">
        <w:r w:rsidR="007033AC" w:rsidRPr="00FF18EB">
          <w:rPr>
            <w:rStyle w:val="Hyperlink"/>
            <w:b/>
            <w:lang w:val="en"/>
          </w:rPr>
          <w:t>Click here to download the instructions</w:t>
        </w:r>
      </w:hyperlink>
    </w:p>
    <w:p w14:paraId="75E38460" w14:textId="1EBD30C7" w:rsidR="007033AC" w:rsidRDefault="007033AC" w:rsidP="007033AC">
      <w:pPr>
        <w:widowControl w:val="0"/>
        <w:contextualSpacing/>
      </w:pPr>
    </w:p>
    <w:p w14:paraId="74CD5D2D" w14:textId="77777777" w:rsidR="003C1841" w:rsidRDefault="003C1841" w:rsidP="009C42BF">
      <w:pPr>
        <w:widowControl w:val="0"/>
        <w:contextualSpacing/>
      </w:pPr>
    </w:p>
    <w:p w14:paraId="14D94470" w14:textId="77777777" w:rsidR="003C1841" w:rsidRDefault="003C1841" w:rsidP="009C42BF">
      <w:pPr>
        <w:widowControl w:val="0"/>
        <w:contextualSpacing/>
      </w:pPr>
    </w:p>
    <w:p w14:paraId="1A9FA10F" w14:textId="173BC786" w:rsidR="00795E23" w:rsidRPr="00C05986" w:rsidRDefault="00842875" w:rsidP="009C42BF">
      <w:pPr>
        <w:widowControl w:val="0"/>
        <w:contextualSpacing/>
        <w:rPr>
          <w:b/>
          <w:i/>
          <w:iCs/>
          <w:sz w:val="28"/>
          <w:szCs w:val="28"/>
          <w:lang w:val="en"/>
        </w:rPr>
      </w:pPr>
      <w:r>
        <w:lastRenderedPageBreak/>
        <w:pict w14:anchorId="0CDA8362">
          <v:rect id="_x0000_i1033" style="width:0;height:1.5pt" o:hralign="center" o:hrstd="t" o:hr="t" fillcolor="#a0a0a0" stroked="f"/>
        </w:pict>
      </w:r>
      <w:bookmarkEnd w:id="27"/>
    </w:p>
    <w:p w14:paraId="78F28FB1" w14:textId="06176160" w:rsidR="00795E23" w:rsidRPr="00795E23" w:rsidRDefault="00AC34EF" w:rsidP="009C42BF">
      <w:pPr>
        <w:widowControl w:val="0"/>
        <w:contextualSpacing/>
        <w:rPr>
          <w:b/>
          <w:bCs/>
          <w:i/>
          <w:sz w:val="28"/>
          <w:szCs w:val="28"/>
        </w:rPr>
      </w:pPr>
      <w:bookmarkStart w:id="30" w:name="one"/>
      <w:bookmarkEnd w:id="30"/>
      <w:r w:rsidRPr="00795E23">
        <w:rPr>
          <w:bCs/>
          <w:noProof/>
        </w:rPr>
        <w:drawing>
          <wp:anchor distT="0" distB="0" distL="114300" distR="114300" simplePos="0" relativeHeight="252443648" behindDoc="1" locked="0" layoutInCell="1" allowOverlap="1" wp14:anchorId="122EC17A" wp14:editId="039CF419">
            <wp:simplePos x="0" y="0"/>
            <wp:positionH relativeFrom="margin">
              <wp:posOffset>5343525</wp:posOffset>
            </wp:positionH>
            <wp:positionV relativeFrom="paragraph">
              <wp:posOffset>17780</wp:posOffset>
            </wp:positionV>
            <wp:extent cx="1487805" cy="1450975"/>
            <wp:effectExtent l="0" t="0" r="0" b="0"/>
            <wp:wrapTight wrapText="bothSides">
              <wp:wrapPolygon edited="0">
                <wp:start x="0" y="0"/>
                <wp:lineTo x="0" y="21269"/>
                <wp:lineTo x="21296" y="21269"/>
                <wp:lineTo x="2129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795E23" w:rsidRPr="00795E23">
        <w:rPr>
          <w:b/>
          <w:bCs/>
          <w:i/>
          <w:sz w:val="28"/>
          <w:szCs w:val="28"/>
        </w:rPr>
        <w:t>One Question Questionnaire</w:t>
      </w:r>
    </w:p>
    <w:p w14:paraId="5718E90C" w14:textId="73CA001D" w:rsidR="0009758D" w:rsidRPr="0009758D" w:rsidRDefault="0009758D" w:rsidP="009C42BF">
      <w:pPr>
        <w:widowControl w:val="0"/>
        <w:contextualSpacing/>
        <w:rPr>
          <w:bCs/>
        </w:rPr>
      </w:pPr>
    </w:p>
    <w:p w14:paraId="45BB14F6" w14:textId="77777777" w:rsidR="009B2C4A" w:rsidRPr="009B2C4A" w:rsidRDefault="009B2C4A" w:rsidP="009B2C4A">
      <w:pPr>
        <w:widowControl w:val="0"/>
        <w:contextualSpacing/>
        <w:rPr>
          <w:bCs/>
        </w:rPr>
      </w:pPr>
      <w:r w:rsidRPr="009B2C4A">
        <w:rPr>
          <w:bCs/>
        </w:rPr>
        <w:t xml:space="preserve">Hey Gang, </w:t>
      </w:r>
    </w:p>
    <w:p w14:paraId="351FF30A" w14:textId="77777777" w:rsidR="009B2C4A" w:rsidRPr="009B2C4A" w:rsidRDefault="009B2C4A" w:rsidP="009B2C4A">
      <w:pPr>
        <w:widowControl w:val="0"/>
        <w:contextualSpacing/>
        <w:rPr>
          <w:bCs/>
        </w:rPr>
      </w:pPr>
    </w:p>
    <w:p w14:paraId="7D3F6588" w14:textId="59C1F515" w:rsidR="009B2C4A" w:rsidRDefault="009B2C4A" w:rsidP="0098001F">
      <w:pPr>
        <w:widowControl w:val="0"/>
        <w:contextualSpacing/>
        <w:rPr>
          <w:bCs/>
        </w:rPr>
      </w:pPr>
      <w:r w:rsidRPr="009B2C4A">
        <w:rPr>
          <w:bCs/>
        </w:rPr>
        <w:t>Survey Says”…..</w:t>
      </w:r>
      <w:r w:rsidR="008D4742">
        <w:rPr>
          <w:bCs/>
        </w:rPr>
        <w:t>Well, it doesn’t matter now!  I’ve got a new question, so</w:t>
      </w:r>
      <w:r w:rsidR="0098001F">
        <w:rPr>
          <w:bCs/>
        </w:rPr>
        <w:t xml:space="preserve"> </w:t>
      </w:r>
      <w:r w:rsidR="008D4742">
        <w:rPr>
          <w:bCs/>
        </w:rPr>
        <w:t>h</w:t>
      </w:r>
      <w:r w:rsidR="0098001F">
        <w:rPr>
          <w:bCs/>
        </w:rPr>
        <w:t>ow about going to www.ARRL-OHIO.org and giving me a click?  (It’s in the bottom left corner of the page)  Send your friends</w:t>
      </w:r>
      <w:r w:rsidR="008D4742">
        <w:rPr>
          <w:bCs/>
        </w:rPr>
        <w:t>, send your kids</w:t>
      </w:r>
      <w:r w:rsidR="0098001F">
        <w:rPr>
          <w:bCs/>
        </w:rPr>
        <w:t xml:space="preserve"> and send your Mother!</w:t>
      </w:r>
      <w:r w:rsidR="008D4742">
        <w:rPr>
          <w:bCs/>
        </w:rPr>
        <w:t xml:space="preserve">  (That’s my subtle Mother’s Day reminder so no-one gets in any trouble this year…….)</w:t>
      </w:r>
    </w:p>
    <w:p w14:paraId="09D37655" w14:textId="77777777" w:rsidR="0098001F" w:rsidRDefault="0098001F" w:rsidP="0098001F">
      <w:pPr>
        <w:widowControl w:val="0"/>
        <w:contextualSpacing/>
        <w:rPr>
          <w:bCs/>
        </w:rPr>
      </w:pPr>
    </w:p>
    <w:p w14:paraId="53B0A7BA" w14:textId="77777777" w:rsidR="0083620B" w:rsidRDefault="0083620B" w:rsidP="009B2C4A">
      <w:pPr>
        <w:widowControl w:val="0"/>
        <w:contextualSpacing/>
        <w:rPr>
          <w:bCs/>
        </w:rPr>
      </w:pPr>
    </w:p>
    <w:p w14:paraId="67EDF46B" w14:textId="62A065E5" w:rsidR="009B2C4A" w:rsidRPr="009B2C4A" w:rsidRDefault="008D4742" w:rsidP="00DC7172">
      <w:pPr>
        <w:widowControl w:val="0"/>
        <w:contextualSpacing/>
        <w:jc w:val="center"/>
        <w:rPr>
          <w:bCs/>
          <w:sz w:val="28"/>
          <w:szCs w:val="28"/>
        </w:rPr>
      </w:pPr>
      <w:r>
        <w:rPr>
          <w:b/>
          <w:bCs/>
          <w:i/>
          <w:iCs/>
          <w:sz w:val="28"/>
          <w:szCs w:val="28"/>
        </w:rPr>
        <w:t>“What are your plans for Fi</w:t>
      </w:r>
      <w:r w:rsidR="007D2ADC">
        <w:rPr>
          <w:b/>
          <w:bCs/>
          <w:i/>
          <w:iCs/>
          <w:sz w:val="28"/>
          <w:szCs w:val="28"/>
        </w:rPr>
        <w:t>e</w:t>
      </w:r>
      <w:r>
        <w:rPr>
          <w:b/>
          <w:bCs/>
          <w:i/>
          <w:iCs/>
          <w:sz w:val="28"/>
          <w:szCs w:val="28"/>
        </w:rPr>
        <w:t>ld Day this year?”</w:t>
      </w:r>
    </w:p>
    <w:p w14:paraId="6BBD888A" w14:textId="612BFC8F" w:rsidR="004B08F1" w:rsidRDefault="004B08F1" w:rsidP="00301B64">
      <w:pPr>
        <w:widowControl w:val="0"/>
        <w:contextualSpacing/>
        <w:rPr>
          <w:sz w:val="20"/>
          <w:szCs w:val="20"/>
        </w:rPr>
      </w:pPr>
    </w:p>
    <w:p w14:paraId="6F84DF79" w14:textId="577E29E1" w:rsidR="004B08F1" w:rsidRDefault="004B08F1" w:rsidP="00301B64">
      <w:pPr>
        <w:widowControl w:val="0"/>
        <w:contextualSpacing/>
        <w:rPr>
          <w:sz w:val="20"/>
          <w:szCs w:val="20"/>
        </w:rPr>
      </w:pPr>
    </w:p>
    <w:p w14:paraId="0F65BB0B" w14:textId="77777777" w:rsidR="000954DD" w:rsidRPr="00795E23" w:rsidRDefault="00842875" w:rsidP="000954DD">
      <w:pPr>
        <w:widowControl w:val="0"/>
        <w:contextualSpacing/>
        <w:rPr>
          <w:b/>
          <w:bCs/>
          <w:i/>
          <w:sz w:val="28"/>
          <w:szCs w:val="28"/>
        </w:rPr>
      </w:pPr>
      <w:r>
        <w:pict w14:anchorId="709E9923">
          <v:rect id="_x0000_i1034" style="width:0;height:1.5pt" o:hralign="center" o:hrstd="t" o:hr="t" fillcolor="#a0a0a0" stroked="f"/>
        </w:pict>
      </w:r>
    </w:p>
    <w:p w14:paraId="4CC55B0E" w14:textId="77777777" w:rsidR="000954DD" w:rsidRPr="00795E23" w:rsidRDefault="000954DD" w:rsidP="000954DD">
      <w:pPr>
        <w:widowControl w:val="0"/>
        <w:contextualSpacing/>
        <w:rPr>
          <w:b/>
          <w:bCs/>
          <w:i/>
          <w:sz w:val="28"/>
          <w:szCs w:val="28"/>
        </w:rPr>
      </w:pPr>
      <w:bookmarkStart w:id="31" w:name="VE"/>
      <w:bookmarkEnd w:id="31"/>
      <w:r w:rsidRPr="00795E23">
        <w:rPr>
          <w:bCs/>
          <w:i/>
          <w:noProof/>
          <w:sz w:val="28"/>
          <w:szCs w:val="28"/>
        </w:rPr>
        <w:drawing>
          <wp:anchor distT="0" distB="0" distL="114300" distR="114300" simplePos="0" relativeHeight="252755968" behindDoc="1" locked="0" layoutInCell="1" allowOverlap="1" wp14:anchorId="6F87B9D2" wp14:editId="342FE994">
            <wp:simplePos x="0" y="0"/>
            <wp:positionH relativeFrom="margin">
              <wp:align>right</wp:align>
            </wp:positionH>
            <wp:positionV relativeFrom="paragraph">
              <wp:posOffset>53340</wp:posOffset>
            </wp:positionV>
            <wp:extent cx="1021080" cy="1243965"/>
            <wp:effectExtent l="0" t="0" r="7620" b="0"/>
            <wp:wrapTight wrapText="bothSides">
              <wp:wrapPolygon edited="0">
                <wp:start x="0" y="0"/>
                <wp:lineTo x="0" y="21170"/>
                <wp:lineTo x="21358" y="21170"/>
                <wp:lineTo x="21358"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103" cstate="print">
                      <a:extLst>
                        <a:ext uri="{28A0092B-C50C-407E-A947-70E740481C1C}">
                          <a14:useLocalDpi xmlns:a14="http://schemas.microsoft.com/office/drawing/2010/main" val="0"/>
                        </a:ext>
                      </a:extLst>
                    </a:blip>
                    <a:stretch>
                      <a:fillRect/>
                    </a:stretch>
                  </pic:blipFill>
                  <pic:spPr>
                    <a:xfrm flipH="1">
                      <a:off x="0" y="0"/>
                      <a:ext cx="1021080" cy="1243965"/>
                    </a:xfrm>
                    <a:prstGeom prst="rect">
                      <a:avLst/>
                    </a:prstGeom>
                  </pic:spPr>
                </pic:pic>
              </a:graphicData>
            </a:graphic>
            <wp14:sizeRelH relativeFrom="page">
              <wp14:pctWidth>0</wp14:pctWidth>
            </wp14:sizeRelH>
            <wp14:sizeRelV relativeFrom="page">
              <wp14:pctHeight>0</wp14:pctHeight>
            </wp14:sizeRelV>
          </wp:anchor>
        </w:drawing>
      </w:r>
      <w:r w:rsidRPr="00795E23">
        <w:rPr>
          <w:b/>
          <w:bCs/>
          <w:i/>
          <w:sz w:val="28"/>
          <w:szCs w:val="28"/>
        </w:rPr>
        <w:t>V.E. Test Sessions</w:t>
      </w:r>
    </w:p>
    <w:p w14:paraId="4A42FB8E" w14:textId="77777777" w:rsidR="000954DD" w:rsidRPr="00795E23" w:rsidRDefault="000954DD" w:rsidP="000954DD">
      <w:pPr>
        <w:widowControl w:val="0"/>
        <w:contextualSpacing/>
        <w:rPr>
          <w:bCs/>
        </w:rPr>
      </w:pPr>
    </w:p>
    <w:p w14:paraId="06B95DC4" w14:textId="77777777" w:rsidR="000954DD" w:rsidRPr="00795E23" w:rsidRDefault="000954DD" w:rsidP="000954DD">
      <w:pPr>
        <w:widowControl w:val="0"/>
        <w:contextualSpacing/>
        <w:rPr>
          <w:bCs/>
        </w:rPr>
      </w:pPr>
      <w:r w:rsidRPr="00795E23">
        <w:rPr>
          <w:bCs/>
        </w:rPr>
        <w:t xml:space="preserve">Many V.E.’s have decided to start testing once again, but with restrictions that need to be adhered to for sure. Here’s the link to find that V.E. Test session and what is expected of YOU before going.   </w:t>
      </w:r>
      <w:hyperlink r:id="rId104" w:history="1">
        <w:r w:rsidRPr="00795E23">
          <w:rPr>
            <w:bCs/>
            <w:color w:val="0563C1" w:themeColor="hyperlink"/>
            <w:u w:val="single"/>
          </w:rPr>
          <w:t>http://www.arrl.org/find-an-amateur-radio-license-exam-session</w:t>
        </w:r>
      </w:hyperlink>
      <w:r w:rsidRPr="00795E23">
        <w:rPr>
          <w:bCs/>
        </w:rPr>
        <w:t xml:space="preserve">  </w:t>
      </w:r>
    </w:p>
    <w:p w14:paraId="104EE041" w14:textId="274D5F79" w:rsidR="000954DD" w:rsidRDefault="000954DD" w:rsidP="000954DD">
      <w:pPr>
        <w:widowControl w:val="0"/>
        <w:contextualSpacing/>
        <w:rPr>
          <w:bCs/>
        </w:rPr>
      </w:pPr>
    </w:p>
    <w:p w14:paraId="5E547B0D" w14:textId="6A017BBF" w:rsidR="00DB379F" w:rsidRDefault="00DB379F" w:rsidP="000954DD">
      <w:pPr>
        <w:widowControl w:val="0"/>
        <w:contextualSpacing/>
        <w:rPr>
          <w:bCs/>
        </w:rPr>
      </w:pPr>
    </w:p>
    <w:p w14:paraId="55F5449F" w14:textId="3D5679BA" w:rsidR="00DB379F" w:rsidRDefault="00DB379F" w:rsidP="000954DD">
      <w:pPr>
        <w:widowControl w:val="0"/>
        <w:contextualSpacing/>
        <w:rPr>
          <w:bCs/>
        </w:rPr>
      </w:pPr>
    </w:p>
    <w:p w14:paraId="66CE6DAA" w14:textId="677E221B" w:rsidR="00116AB5" w:rsidRDefault="00842875" w:rsidP="001B563A">
      <w:pPr>
        <w:widowControl w:val="0"/>
        <w:contextualSpacing/>
      </w:pPr>
      <w:r>
        <w:pict w14:anchorId="57D0273D">
          <v:rect id="_x0000_i1035" style="width:0;height:1.5pt" o:hralign="center" o:hrstd="t" o:hr="t" fillcolor="#a0a0a0" stroked="f"/>
        </w:pict>
      </w:r>
    </w:p>
    <w:p w14:paraId="686187A1" w14:textId="6ADC3647" w:rsidR="00070BB6" w:rsidRDefault="00070BB6" w:rsidP="00DB379F">
      <w:pPr>
        <w:widowControl w:val="0"/>
        <w:contextualSpacing/>
      </w:pPr>
    </w:p>
    <w:p w14:paraId="7939226F" w14:textId="2F04196F" w:rsidR="00847E56" w:rsidRPr="000A213A" w:rsidRDefault="00847E56" w:rsidP="00847E56">
      <w:pPr>
        <w:widowControl w:val="0"/>
        <w:contextualSpacing/>
        <w:jc w:val="center"/>
        <w:rPr>
          <w:sz w:val="20"/>
          <w:szCs w:val="20"/>
        </w:rPr>
      </w:pPr>
      <w:r w:rsidRPr="000A213A">
        <w:rPr>
          <w:sz w:val="20"/>
          <w:szCs w:val="20"/>
        </w:rPr>
        <w:t>Ohio Section Cabinet</w:t>
      </w:r>
    </w:p>
    <w:tbl>
      <w:tblPr>
        <w:tblStyle w:val="TableGrid"/>
        <w:tblW w:w="0" w:type="auto"/>
        <w:tblLook w:val="04A0" w:firstRow="1" w:lastRow="0" w:firstColumn="1" w:lastColumn="0" w:noHBand="0" w:noVBand="1"/>
      </w:tblPr>
      <w:tblGrid>
        <w:gridCol w:w="5395"/>
        <w:gridCol w:w="5395"/>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77777777" w:rsidR="00847E56" w:rsidRPr="000A213A" w:rsidRDefault="00847E56" w:rsidP="00075115">
            <w:pPr>
              <w:widowControl w:val="0"/>
              <w:contextualSpacing/>
              <w:rPr>
                <w:sz w:val="20"/>
                <w:szCs w:val="20"/>
              </w:rPr>
            </w:pPr>
            <w:r w:rsidRPr="000A213A">
              <w:rPr>
                <w:sz w:val="20"/>
                <w:szCs w:val="20"/>
              </w:rPr>
              <w:t>Section Emergency Coordinator – Stan Broadway, N8BHL</w:t>
            </w:r>
          </w:p>
        </w:tc>
        <w:tc>
          <w:tcPr>
            <w:tcW w:w="5395" w:type="dxa"/>
          </w:tcPr>
          <w:p w14:paraId="01364133" w14:textId="47F835FD" w:rsidR="00847E56" w:rsidRPr="000A213A" w:rsidRDefault="00847E56" w:rsidP="00075115">
            <w:pPr>
              <w:widowControl w:val="0"/>
              <w:contextualSpacing/>
              <w:rPr>
                <w:sz w:val="20"/>
                <w:szCs w:val="20"/>
              </w:rPr>
            </w:pPr>
            <w:r w:rsidRPr="000A213A">
              <w:rPr>
                <w:sz w:val="20"/>
                <w:szCs w:val="20"/>
              </w:rPr>
              <w:t>Section Youth Coordinator – Anthony L</w:t>
            </w:r>
            <w:r w:rsidR="008D4742">
              <w:rPr>
                <w:sz w:val="20"/>
                <w:szCs w:val="20"/>
              </w:rPr>
              <w:t>u</w:t>
            </w:r>
            <w:r w:rsidRPr="000A213A">
              <w:rPr>
                <w:sz w:val="20"/>
                <w:szCs w:val="20"/>
              </w:rPr>
              <w:t>scre,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77777777" w:rsidR="00847E56" w:rsidRPr="000A213A" w:rsidRDefault="00847E56" w:rsidP="00075115">
            <w:pPr>
              <w:widowControl w:val="0"/>
              <w:contextualSpacing/>
              <w:rPr>
                <w:sz w:val="20"/>
                <w:szCs w:val="20"/>
              </w:rPr>
            </w:pPr>
            <w:r w:rsidRPr="000A213A">
              <w:rPr>
                <w:sz w:val="20"/>
                <w:szCs w:val="20"/>
              </w:rPr>
              <w:t>Affiliated Clubs Coordinator – Tom Sly, WB8LCD</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77777777" w:rsidR="00847E56" w:rsidRPr="000A213A" w:rsidRDefault="00847E56" w:rsidP="00075115">
            <w:pPr>
              <w:widowControl w:val="0"/>
              <w:contextualSpacing/>
              <w:rPr>
                <w:sz w:val="20"/>
                <w:szCs w:val="20"/>
              </w:rPr>
            </w:pPr>
            <w:r w:rsidRPr="000A213A">
              <w:rPr>
                <w:sz w:val="20"/>
                <w:szCs w:val="20"/>
              </w:rPr>
              <w:t>Public Information Coordinator – John Ross, KD8IDJ</w:t>
            </w:r>
          </w:p>
        </w:tc>
      </w:tr>
    </w:tbl>
    <w:p w14:paraId="046E3402" w14:textId="1E17B5BA" w:rsidR="001B563A" w:rsidRDefault="001B563A" w:rsidP="009C42BF">
      <w:pPr>
        <w:widowControl w:val="0"/>
        <w:contextualSpacing/>
      </w:pPr>
    </w:p>
    <w:p w14:paraId="0EA36522" w14:textId="77777777" w:rsidR="002A6C6A" w:rsidRDefault="002A6C6A" w:rsidP="009C42BF">
      <w:pPr>
        <w:widowControl w:val="0"/>
        <w:contextualSpacing/>
      </w:pPr>
    </w:p>
    <w:p w14:paraId="412F4365" w14:textId="6DC0A993" w:rsidR="00423E8A" w:rsidRDefault="00842875" w:rsidP="009C42BF">
      <w:pPr>
        <w:widowControl w:val="0"/>
        <w:contextualSpacing/>
        <w:rPr>
          <w:rFonts w:eastAsiaTheme="minorHAnsi"/>
          <w:b/>
          <w:i/>
          <w:color w:val="000000" w:themeColor="text1"/>
          <w:sz w:val="28"/>
          <w:szCs w:val="28"/>
        </w:rPr>
      </w:pPr>
      <w:r>
        <w:pict w14:anchorId="37A06E51">
          <v:rect id="_x0000_i1036" style="width:0;height:1.5pt" o:hralign="center" o:hrstd="t" o:hr="t" fillcolor="#a0a0a0" stroked="f"/>
        </w:pict>
      </w:r>
    </w:p>
    <w:p w14:paraId="75187BAF" w14:textId="6AEC4E33" w:rsidR="004B1AA5" w:rsidRDefault="004B1AA5" w:rsidP="009C42BF">
      <w:pPr>
        <w:widowControl w:val="0"/>
        <w:contextualSpacing/>
      </w:pPr>
      <w:bookmarkStart w:id="32" w:name="swap"/>
      <w:bookmarkEnd w:id="32"/>
      <w:r w:rsidRPr="0048461E">
        <w:rPr>
          <w:noProof/>
        </w:rPr>
        <w:drawing>
          <wp:anchor distT="0" distB="0" distL="114300" distR="114300" simplePos="0" relativeHeight="252295168" behindDoc="1" locked="0" layoutInCell="1" allowOverlap="1" wp14:anchorId="354FA15D" wp14:editId="0680E0E2">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taken a look at the </w:t>
      </w:r>
      <w:r w:rsidRPr="0048461E">
        <w:rPr>
          <w:b/>
          <w:bCs/>
        </w:rPr>
        <w:t>Swap &amp; Shop</w:t>
      </w:r>
      <w:r w:rsidRPr="0048461E">
        <w:t xml:space="preserve"> page on the Ohio Section webpage yet?? </w:t>
      </w:r>
      <w:r>
        <w:t xml:space="preserve">  </w:t>
      </w:r>
      <w:r w:rsidRPr="0048461E">
        <w:t xml:space="preserve">Here’s a link that will take you there…  </w:t>
      </w:r>
      <w:r w:rsidR="00D94323">
        <w:t xml:space="preserve"> </w:t>
      </w:r>
      <w:hyperlink r:id="rId106" w:history="1">
        <w:r w:rsidR="00F43EA0" w:rsidRPr="00883329">
          <w:rPr>
            <w:rStyle w:val="Hyperlink"/>
          </w:rPr>
          <w:t>http://arrl-ohio.org/sm/s-s.html</w:t>
        </w:r>
      </w:hyperlink>
    </w:p>
    <w:p w14:paraId="1D3C2B10" w14:textId="77777777" w:rsidR="00A52CB3" w:rsidRDefault="00A52CB3" w:rsidP="009C42BF">
      <w:pPr>
        <w:widowControl w:val="0"/>
        <w:contextualSpacing/>
      </w:pPr>
    </w:p>
    <w:p w14:paraId="7646C56B" w14:textId="52D70087" w:rsidR="00514311" w:rsidRPr="0048461E" w:rsidRDefault="00514311" w:rsidP="009C42BF">
      <w:pPr>
        <w:widowControl w:val="0"/>
        <w:contextualSpacing/>
      </w:pPr>
      <w:r w:rsidRPr="0048461E">
        <w:t xml:space="preserve">Do you have equipment that you just don’t need or want anymore? Here’s a great venue to advertise it, and it’s FREE!!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7A2397D6" w14:textId="77777777" w:rsidR="00FB7501" w:rsidRDefault="00FB7501"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I’ll advertise it on the Swap &amp; Shop webpage for you.  </w:t>
      </w:r>
    </w:p>
    <w:p w14:paraId="4C18FC15" w14:textId="6584F808" w:rsidR="00B24517" w:rsidRDefault="00B24517" w:rsidP="009C42BF">
      <w:pPr>
        <w:widowControl w:val="0"/>
        <w:contextualSpacing/>
      </w:pPr>
    </w:p>
    <w:p w14:paraId="392C3741" w14:textId="77777777" w:rsidR="006D252F" w:rsidRDefault="006D252F" w:rsidP="009C42BF">
      <w:pPr>
        <w:widowControl w:val="0"/>
        <w:contextualSpacing/>
      </w:pPr>
    </w:p>
    <w:p w14:paraId="4B2DC0F0" w14:textId="24E3A40B" w:rsidR="00514311" w:rsidRDefault="00514311" w:rsidP="009C42BF">
      <w:pPr>
        <w:widowControl w:val="0"/>
        <w:contextualSpacing/>
        <w:rPr>
          <w:noProof/>
        </w:rPr>
      </w:pPr>
      <w:r w:rsidRPr="0048461E">
        <w:lastRenderedPageBreak/>
        <w:t xml:space="preserve">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07" w:history="1">
        <w:r w:rsidR="00EB5C83" w:rsidRPr="006F2467">
          <w:rPr>
            <w:rStyle w:val="Hyperlink"/>
          </w:rPr>
          <w:t>swap@arrlohio.org</w:t>
        </w:r>
      </w:hyperlink>
      <w:r w:rsidRPr="0048461E">
        <w:t> </w:t>
      </w:r>
      <w:r w:rsidRPr="0048461E">
        <w:rPr>
          <w:noProof/>
        </w:rPr>
        <w:t xml:space="preserve"> </w:t>
      </w:r>
    </w:p>
    <w:p w14:paraId="63DAD5AB" w14:textId="77777777" w:rsidR="00F90B14" w:rsidRDefault="00F90B14" w:rsidP="009C42BF">
      <w:pPr>
        <w:widowControl w:val="0"/>
        <w:contextualSpacing/>
      </w:pPr>
    </w:p>
    <w:p w14:paraId="59CF16B2" w14:textId="7717B72B" w:rsidR="0024196A" w:rsidRPr="00100026" w:rsidRDefault="00842875" w:rsidP="009C42BF">
      <w:pPr>
        <w:widowControl w:val="0"/>
        <w:contextualSpacing/>
      </w:pPr>
      <w:r>
        <w:pict w14:anchorId="47B41B42">
          <v:rect id="_x0000_i1037" style="width:0;height:1.5pt" o:hralign="center" o:hrstd="t" o:hr="t" fillcolor="#a0a0a0" stroked="f"/>
        </w:pict>
      </w:r>
    </w:p>
    <w:p w14:paraId="62A1A0C8" w14:textId="4D891E34"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2380160" behindDoc="1" locked="0" layoutInCell="1" allowOverlap="1" wp14:anchorId="5922650B" wp14:editId="034731A6">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842875" w:rsidP="009C42BF">
      <w:pPr>
        <w:widowControl w:val="0"/>
        <w:contextualSpacing/>
      </w:pPr>
      <w:hyperlink r:id="rId109"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74FE0390" w14:textId="77777777" w:rsidR="00301B64" w:rsidRDefault="00301B64" w:rsidP="00301B64">
      <w:pPr>
        <w:widowControl w:val="0"/>
        <w:contextualSpacing/>
        <w:rPr>
          <w:sz w:val="20"/>
          <w:szCs w:val="20"/>
        </w:rPr>
      </w:pPr>
    </w:p>
    <w:p w14:paraId="3967DC17" w14:textId="215F02D4" w:rsidR="009201AC" w:rsidRDefault="00842875" w:rsidP="009201AC">
      <w:pPr>
        <w:widowControl w:val="0"/>
        <w:contextualSpacing/>
        <w:rPr>
          <w:b/>
          <w:bCs/>
          <w:i/>
          <w:iCs/>
          <w:sz w:val="28"/>
          <w:szCs w:val="28"/>
        </w:rPr>
      </w:pPr>
      <w:r>
        <w:pict w14:anchorId="43363EDD">
          <v:rect id="_x0000_i1038" style="width:0;height:1.5pt" o:hralign="center" o:hrstd="t" o:hr="t" fillcolor="#a0a0a0" stroked="f"/>
        </w:pict>
      </w:r>
    </w:p>
    <w:p w14:paraId="5867EA03" w14:textId="3D003999" w:rsidR="009201AC" w:rsidRPr="00B733C2" w:rsidRDefault="00B733C2" w:rsidP="009201AC">
      <w:pPr>
        <w:widowControl w:val="0"/>
        <w:contextualSpacing/>
        <w:rPr>
          <w:bCs/>
          <w:sz w:val="28"/>
          <w:szCs w:val="28"/>
        </w:rPr>
      </w:pPr>
      <w:r w:rsidRPr="009201AC">
        <w:rPr>
          <w:b/>
          <w:bCs/>
          <w:i/>
          <w:iCs/>
          <w:noProof/>
        </w:rPr>
        <w:drawing>
          <wp:anchor distT="0" distB="0" distL="114300" distR="114300" simplePos="0" relativeHeight="252731392" behindDoc="1" locked="0" layoutInCell="1" allowOverlap="1" wp14:anchorId="462D96CC" wp14:editId="68893F91">
            <wp:simplePos x="0" y="0"/>
            <wp:positionH relativeFrom="margin">
              <wp:posOffset>5895975</wp:posOffset>
            </wp:positionH>
            <wp:positionV relativeFrom="paragraph">
              <wp:posOffset>154305</wp:posOffset>
            </wp:positionV>
            <wp:extent cx="885825" cy="981710"/>
            <wp:effectExtent l="0" t="0" r="9525" b="8890"/>
            <wp:wrapTight wrapText="bothSides">
              <wp:wrapPolygon edited="0">
                <wp:start x="0" y="0"/>
                <wp:lineTo x="0" y="21376"/>
                <wp:lineTo x="21368" y="21376"/>
                <wp:lineTo x="2136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885825" cy="981710"/>
                    </a:xfrm>
                    <a:prstGeom prst="rect">
                      <a:avLst/>
                    </a:prstGeom>
                    <a:noFill/>
                    <a:ln>
                      <a:noFill/>
                    </a:ln>
                  </pic:spPr>
                </pic:pic>
              </a:graphicData>
            </a:graphic>
            <wp14:sizeRelH relativeFrom="page">
              <wp14:pctWidth>0</wp14:pctWidth>
            </wp14:sizeRelH>
            <wp14:sizeRelV relativeFrom="page">
              <wp14:pctHeight>0</wp14:pctHeight>
            </wp14:sizeRelV>
          </wp:anchor>
        </w:drawing>
      </w:r>
      <w:r w:rsidR="009201AC" w:rsidRPr="009201AC">
        <w:rPr>
          <w:b/>
          <w:bCs/>
          <w:i/>
          <w:iCs/>
          <w:sz w:val="28"/>
          <w:szCs w:val="28"/>
        </w:rPr>
        <w:t xml:space="preserve">Welcome New Subscriber(s) </w:t>
      </w:r>
    </w:p>
    <w:p w14:paraId="2130DF93" w14:textId="758B9368" w:rsidR="00C871CE" w:rsidRDefault="00C871CE" w:rsidP="0038455F">
      <w:pPr>
        <w:widowControl w:val="0"/>
        <w:contextualSpacing/>
        <w:rPr>
          <w:b/>
          <w:bCs/>
        </w:rPr>
      </w:pPr>
    </w:p>
    <w:p w14:paraId="392F84F5" w14:textId="77777777" w:rsidR="009B401D" w:rsidRDefault="009B401D" w:rsidP="009C42BF">
      <w:pPr>
        <w:widowControl w:val="0"/>
        <w:contextualSpacing/>
        <w:rPr>
          <w:b/>
          <w:bCs/>
        </w:rPr>
      </w:pPr>
    </w:p>
    <w:p w14:paraId="4AD0637E" w14:textId="5A94DC17" w:rsidR="009B401D" w:rsidRDefault="00E1266A" w:rsidP="00E1266A">
      <w:pPr>
        <w:widowControl w:val="0"/>
        <w:contextualSpacing/>
        <w:rPr>
          <w:b/>
          <w:bCs/>
        </w:rPr>
      </w:pPr>
      <w:r w:rsidRPr="00E1266A">
        <w:rPr>
          <w:b/>
          <w:bCs/>
        </w:rPr>
        <w:t>Diana</w:t>
      </w:r>
      <w:r>
        <w:rPr>
          <w:b/>
          <w:bCs/>
        </w:rPr>
        <w:t xml:space="preserve">, </w:t>
      </w:r>
      <w:r w:rsidRPr="00E1266A">
        <w:rPr>
          <w:b/>
          <w:bCs/>
        </w:rPr>
        <w:t>KJ7GVY</w:t>
      </w:r>
    </w:p>
    <w:p w14:paraId="20AEB0DD" w14:textId="77777777" w:rsidR="009B401D" w:rsidRDefault="009B401D" w:rsidP="009C42BF">
      <w:pPr>
        <w:widowControl w:val="0"/>
        <w:contextualSpacing/>
        <w:rPr>
          <w:b/>
          <w:bCs/>
        </w:rPr>
      </w:pPr>
    </w:p>
    <w:p w14:paraId="39DE9CA6" w14:textId="77777777" w:rsidR="009B401D" w:rsidRDefault="009B401D" w:rsidP="009C42BF">
      <w:pPr>
        <w:widowControl w:val="0"/>
        <w:contextualSpacing/>
        <w:rPr>
          <w:b/>
          <w:bCs/>
        </w:rPr>
      </w:pPr>
    </w:p>
    <w:p w14:paraId="3E23AD71" w14:textId="77777777" w:rsidR="009B401D" w:rsidRDefault="009B401D" w:rsidP="009C42BF">
      <w:pPr>
        <w:widowControl w:val="0"/>
        <w:contextualSpacing/>
        <w:rPr>
          <w:b/>
          <w:bCs/>
        </w:rPr>
      </w:pPr>
    </w:p>
    <w:p w14:paraId="13F97EAD" w14:textId="77777777" w:rsidR="009B401D" w:rsidRDefault="009B401D" w:rsidP="009C42BF">
      <w:pPr>
        <w:widowControl w:val="0"/>
        <w:contextualSpacing/>
        <w:rPr>
          <w:b/>
          <w:bCs/>
        </w:rPr>
      </w:pPr>
    </w:p>
    <w:p w14:paraId="185D1052" w14:textId="79C19EE4" w:rsidR="00B7173C" w:rsidRDefault="00842875" w:rsidP="009C42BF">
      <w:pPr>
        <w:widowControl w:val="0"/>
        <w:contextualSpacing/>
        <w:rPr>
          <w:b/>
          <w:bCs/>
          <w:i/>
          <w:iCs/>
          <w:sz w:val="28"/>
          <w:szCs w:val="28"/>
        </w:rPr>
      </w:pPr>
      <w:r>
        <w:rPr>
          <w:bCs/>
        </w:rPr>
        <w:pict w14:anchorId="7FEBD071">
          <v:rect id="_x0000_i1039" style="width:0;height:1.5pt" o:hralign="center" o:hrstd="t" o:hr="t" fillcolor="#a0a0a0" stroked="f"/>
        </w:pict>
      </w:r>
    </w:p>
    <w:p w14:paraId="2F25F1FE" w14:textId="77777777" w:rsidR="009B401D" w:rsidRDefault="009B401D" w:rsidP="009C42BF">
      <w:pPr>
        <w:widowControl w:val="0"/>
        <w:contextualSpacing/>
        <w:rPr>
          <w:b/>
          <w:bCs/>
          <w:i/>
          <w:iCs/>
          <w:sz w:val="28"/>
          <w:szCs w:val="28"/>
        </w:rPr>
      </w:pPr>
    </w:p>
    <w:p w14:paraId="3FAF25E2" w14:textId="5DC17C35"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With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We have a webpage where you can download and read all of the newsletters that I get from around the state</w:t>
      </w:r>
      <w:r w:rsidR="0062408D">
        <w:t xml:space="preserve"> and even other sections!</w:t>
      </w:r>
      <w:r w:rsidRPr="00C36B08">
        <w:t xml:space="preserve"> </w:t>
      </w:r>
    </w:p>
    <w:p w14:paraId="1FB39023" w14:textId="7156F4C4" w:rsidR="00847E56" w:rsidRDefault="00847E56" w:rsidP="009C42BF">
      <w:pPr>
        <w:widowControl w:val="0"/>
        <w:contextualSpacing/>
      </w:pPr>
    </w:p>
    <w:p w14:paraId="56813C31" w14:textId="313F7CE8" w:rsidR="00C36B08" w:rsidRPr="00C36B08" w:rsidRDefault="00847E56" w:rsidP="009C42BF">
      <w:pPr>
        <w:widowControl w:val="0"/>
        <w:contextualSpacing/>
      </w:pPr>
      <w:r w:rsidRPr="00B7173C">
        <w:rPr>
          <w:noProof/>
        </w:rPr>
        <w:drawing>
          <wp:anchor distT="0" distB="0" distL="114300" distR="114300" simplePos="0" relativeHeight="252315648" behindDoc="1" locked="0" layoutInCell="1" allowOverlap="1" wp14:anchorId="7F013D42" wp14:editId="6761D3D5">
            <wp:simplePos x="0" y="0"/>
            <wp:positionH relativeFrom="margin">
              <wp:posOffset>5229225</wp:posOffset>
            </wp:positionH>
            <wp:positionV relativeFrom="paragraph">
              <wp:posOffset>8890</wp:posOffset>
            </wp:positionV>
            <wp:extent cx="1514475" cy="1228725"/>
            <wp:effectExtent l="0" t="0" r="9525" b="9525"/>
            <wp:wrapTight wrapText="bothSides">
              <wp:wrapPolygon edited="0">
                <wp:start x="0" y="0"/>
                <wp:lineTo x="0" y="21433"/>
                <wp:lineTo x="21464" y="21433"/>
                <wp:lineTo x="2146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B08" w:rsidRPr="00C36B08">
        <w:t xml:space="preserve">Here’s the link to the page…. </w:t>
      </w:r>
      <w:hyperlink r:id="rId112" w:history="1">
        <w:r w:rsidR="00B67896" w:rsidRPr="001B147F">
          <w:rPr>
            <w:rStyle w:val="Hyperlink"/>
          </w:rPr>
          <w:t>http://arrl-ohio.org/club_news/index.html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newsletter!!! Send it to: </w:t>
      </w:r>
      <w:hyperlink r:id="rId113"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0D235582" w14:textId="571603A1" w:rsidR="00D3175D" w:rsidRDefault="00842875" w:rsidP="009C42BF">
      <w:pPr>
        <w:widowControl w:val="0"/>
        <w:contextualSpacing/>
        <w:rPr>
          <w:bCs/>
        </w:rPr>
      </w:pPr>
      <w:r>
        <w:rPr>
          <w:bCs/>
        </w:rPr>
        <w:pict w14:anchorId="7FC09615">
          <v:rect id="_x0000_i1040" style="width:0;height:1.5pt" o:hralign="center" o:hrstd="t" o:hr="t" fillcolor="#a0a0a0" stroked="f"/>
        </w:pict>
      </w:r>
    </w:p>
    <w:p w14:paraId="4CAAC830" w14:textId="77777777" w:rsidR="00A01309" w:rsidRPr="000A213A" w:rsidRDefault="00A01309" w:rsidP="009C42BF">
      <w:pPr>
        <w:widowControl w:val="0"/>
        <w:contextualSpacing/>
        <w:rPr>
          <w:b/>
          <w:i/>
          <w:sz w:val="28"/>
          <w:szCs w:val="28"/>
        </w:rPr>
      </w:pPr>
      <w:bookmarkStart w:id="33" w:name="_Hlk30329921"/>
      <w:r w:rsidRPr="000A213A">
        <w:rPr>
          <w:noProof/>
        </w:rPr>
        <w:drawing>
          <wp:anchor distT="0" distB="0" distL="114300" distR="114300" simplePos="0" relativeHeight="252499968" behindDoc="1" locked="0" layoutInCell="1" allowOverlap="1" wp14:anchorId="4E1BD293" wp14:editId="1C6A3356">
            <wp:simplePos x="0" y="0"/>
            <wp:positionH relativeFrom="margin">
              <wp:posOffset>5410200</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0A213A">
        <w:rPr>
          <w:b/>
          <w:i/>
          <w:sz w:val="28"/>
          <w:szCs w:val="28"/>
        </w:rPr>
        <w:t>Chit – Chat, and All That!</w:t>
      </w:r>
    </w:p>
    <w:p w14:paraId="4ECEBC0B" w14:textId="77777777" w:rsidR="00A01309" w:rsidRPr="000A213A" w:rsidRDefault="00A01309" w:rsidP="009C42BF">
      <w:pPr>
        <w:widowControl w:val="0"/>
        <w:contextualSpacing/>
      </w:pPr>
    </w:p>
    <w:p w14:paraId="6C10CD55" w14:textId="67DFE72E" w:rsidR="00A01309" w:rsidRPr="000A213A" w:rsidRDefault="00A01309" w:rsidP="009C42BF">
      <w:pPr>
        <w:widowControl w:val="0"/>
        <w:contextualSpacing/>
      </w:pPr>
      <w:r w:rsidRPr="000A213A">
        <w:t>Do you know someone that’s not getting these Newsletters? Please, forward a copy of this Newsletter over to them and have them “</w:t>
      </w:r>
      <w:hyperlink r:id="rId115" w:history="1">
        <w:r w:rsidR="00C36D92" w:rsidRPr="00883329">
          <w:rPr>
            <w:rStyle w:val="Hyperlink"/>
          </w:rPr>
          <w:t>Opt-In</w:t>
        </w:r>
      </w:hyperlink>
      <w:r w:rsidRPr="000A213A">
        <w:t>” to start receiving them.  Heck</w:t>
      </w:r>
      <w:r w:rsidR="00B24517">
        <w:t>,</w:t>
      </w:r>
      <w:r w:rsidRPr="000A213A">
        <w:t xml:space="preserve"> just have them send an email</w:t>
      </w:r>
      <w:r w:rsidR="004E5E00">
        <w:t xml:space="preserve"> to:</w:t>
      </w:r>
      <w:r w:rsidRPr="000A213A">
        <w:t xml:space="preserve">   </w:t>
      </w:r>
      <w:hyperlink r:id="rId116" w:history="1">
        <w:r w:rsidR="008F446C" w:rsidRPr="00A86D97">
          <w:rPr>
            <w:rStyle w:val="Hyperlink"/>
          </w:rPr>
          <w:t>webmaster@arrl-ohio.org</w:t>
        </w:r>
      </w:hyperlink>
      <w:r w:rsidR="008F446C">
        <w:t xml:space="preserve"> </w:t>
      </w:r>
      <w:r w:rsidRPr="000A213A">
        <w:t xml:space="preserve">  and </w:t>
      </w:r>
      <w:r w:rsidR="00DE5189">
        <w:t>we</w:t>
      </w:r>
      <w:r w:rsidRPr="000A213A">
        <w:t xml:space="preserve">’ll get them added to the Ohio Section Emailing list. </w:t>
      </w:r>
    </w:p>
    <w:p w14:paraId="65F7A0C7" w14:textId="57FEFA17" w:rsidR="00B24517" w:rsidRDefault="00B24517" w:rsidP="009C42BF">
      <w:pPr>
        <w:widowControl w:val="0"/>
        <w:contextualSpacing/>
      </w:pPr>
    </w:p>
    <w:p w14:paraId="6BCD192C" w14:textId="77777777" w:rsidR="003C1841" w:rsidRDefault="003C1841" w:rsidP="009C42BF">
      <w:pPr>
        <w:widowControl w:val="0"/>
        <w:contextualSpacing/>
      </w:pPr>
    </w:p>
    <w:p w14:paraId="4EA96C66" w14:textId="185DEA71" w:rsidR="00A01309" w:rsidRDefault="00A01309" w:rsidP="009C42BF">
      <w:pPr>
        <w:widowControl w:val="0"/>
        <w:contextualSpacing/>
      </w:pPr>
      <w:r w:rsidRPr="000A213A">
        <w:lastRenderedPageBreak/>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drawing>
          <wp:anchor distT="0" distB="0" distL="114300" distR="114300" simplePos="0" relativeHeight="252500992" behindDoc="1" locked="0" layoutInCell="1" allowOverlap="1" wp14:anchorId="31402D3B" wp14:editId="71630DDD">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All of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477D0144" w:rsidR="00BB7B6F" w:rsidRDefault="00BB7B6F" w:rsidP="009C42BF">
      <w:pPr>
        <w:widowControl w:val="0"/>
        <w:contextualSpacing/>
      </w:pPr>
    </w:p>
    <w:p w14:paraId="1F377CCC" w14:textId="1FF2A7A8" w:rsidR="00A01309" w:rsidRPr="000A213A" w:rsidRDefault="00BB7B6F" w:rsidP="009C42BF">
      <w:pPr>
        <w:widowControl w:val="0"/>
        <w:contextualSpacing/>
        <w:jc w:val="center"/>
      </w:pPr>
      <w:r w:rsidRPr="000A213A">
        <w:rPr>
          <w:noProof/>
        </w:rPr>
        <w:drawing>
          <wp:anchor distT="0" distB="0" distL="114300" distR="114300" simplePos="0" relativeHeight="252502016" behindDoc="1" locked="0" layoutInCell="1" allowOverlap="1" wp14:anchorId="465459B6" wp14:editId="6CBE42C3">
            <wp:simplePos x="0" y="0"/>
            <wp:positionH relativeFrom="column">
              <wp:posOffset>6028055</wp:posOffset>
            </wp:positionH>
            <wp:positionV relativeFrom="paragraph">
              <wp:posOffset>1270</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00A01309" w:rsidRPr="000A213A">
        <w:t xml:space="preserve">Just go to:  </w:t>
      </w:r>
      <w:hyperlink r:id="rId119"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55654A13" w14:textId="48F0E83E" w:rsidR="00A01309" w:rsidRDefault="00A01309" w:rsidP="009C42BF">
      <w:pPr>
        <w:widowControl w:val="0"/>
        <w:contextualSpacing/>
      </w:pPr>
      <w:r w:rsidRPr="000A213A">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56E086EB" w14:textId="7EA4DC47" w:rsidR="00EF6889" w:rsidRDefault="00EF6889" w:rsidP="009C42BF">
      <w:pPr>
        <w:widowControl w:val="0"/>
        <w:contextualSpacing/>
      </w:pPr>
    </w:p>
    <w:p w14:paraId="2A1DCB04" w14:textId="68956FBB" w:rsidR="005665A4" w:rsidRDefault="00842875" w:rsidP="009C42BF">
      <w:pPr>
        <w:widowControl w:val="0"/>
        <w:contextualSpacing/>
      </w:pPr>
      <w:r>
        <w:rPr>
          <w:bCs/>
        </w:rPr>
        <w:pict w14:anchorId="0F5C7231">
          <v:rect id="_x0000_i1041" style="width:0;height:1.5pt" o:hralign="center" o:hrstd="t" o:hr="t" fillcolor="#a0a0a0" stroked="f"/>
        </w:pict>
      </w:r>
    </w:p>
    <w:p w14:paraId="56D772D9" w14:textId="1D62C9B4" w:rsidR="00682801" w:rsidRDefault="00682801" w:rsidP="009C42BF">
      <w:pPr>
        <w:widowControl w:val="0"/>
        <w:contextualSpacing/>
      </w:pPr>
      <w:bookmarkStart w:id="34" w:name="_Hlk50889089"/>
      <w:bookmarkStart w:id="35" w:name="_Hlk51493534"/>
      <w:bookmarkStart w:id="36" w:name="_Hlk57398828"/>
      <w:bookmarkStart w:id="37" w:name="_Hlk58660839"/>
      <w:bookmarkStart w:id="38" w:name="_Hlk60422348"/>
      <w:bookmarkStart w:id="39" w:name="_Hlk61122047"/>
      <w:bookmarkStart w:id="40" w:name="_Hlk40377067"/>
      <w:bookmarkStart w:id="41" w:name="_Hlk47171828"/>
      <w:bookmarkStart w:id="42" w:name="_Hlk47812454"/>
      <w:bookmarkEnd w:id="1"/>
      <w:bookmarkEnd w:id="2"/>
      <w:bookmarkEnd w:id="3"/>
      <w:bookmarkEnd w:id="4"/>
      <w:bookmarkEnd w:id="5"/>
      <w:bookmarkEnd w:id="6"/>
      <w:bookmarkEnd w:id="7"/>
      <w:bookmarkEnd w:id="8"/>
      <w:bookmarkEnd w:id="9"/>
      <w:bookmarkEnd w:id="10"/>
      <w:bookmarkEnd w:id="11"/>
      <w:bookmarkEnd w:id="12"/>
      <w:bookmarkEnd w:id="13"/>
      <w:bookmarkEnd w:id="33"/>
    </w:p>
    <w:p w14:paraId="28A71197" w14:textId="62964860" w:rsidR="00CA6F37" w:rsidRDefault="00CA6F37" w:rsidP="009C42BF">
      <w:pPr>
        <w:widowControl w:val="0"/>
        <w:contextualSpacing/>
        <w:rPr>
          <w:sz w:val="20"/>
          <w:szCs w:val="20"/>
          <w:u w:val="single"/>
        </w:rPr>
      </w:pPr>
      <w:bookmarkStart w:id="43" w:name="_Hlk61702000"/>
    </w:p>
    <w:bookmarkEnd w:id="34"/>
    <w:bookmarkEnd w:id="35"/>
    <w:bookmarkEnd w:id="36"/>
    <w:bookmarkEnd w:id="37"/>
    <w:bookmarkEnd w:id="38"/>
    <w:bookmarkEnd w:id="39"/>
    <w:bookmarkEnd w:id="40"/>
    <w:bookmarkEnd w:id="41"/>
    <w:bookmarkEnd w:id="42"/>
    <w:bookmarkEnd w:id="43"/>
    <w:p w14:paraId="66293207" w14:textId="77777777" w:rsidR="00AC43D2" w:rsidRDefault="00AC43D2" w:rsidP="009C42BF">
      <w:pPr>
        <w:widowControl w:val="0"/>
        <w:contextualSpacing/>
        <w:rPr>
          <w:i/>
        </w:rPr>
      </w:pPr>
    </w:p>
    <w:p w14:paraId="700C748F" w14:textId="77777777" w:rsidR="00AC43D2" w:rsidRDefault="00AC43D2" w:rsidP="009C42BF">
      <w:pPr>
        <w:widowControl w:val="0"/>
        <w:contextualSpacing/>
        <w:rPr>
          <w:i/>
        </w:rPr>
      </w:pPr>
    </w:p>
    <w:p w14:paraId="0E0C7589" w14:textId="77777777" w:rsidR="003C1841" w:rsidRDefault="003C1841" w:rsidP="009C42BF">
      <w:pPr>
        <w:widowControl w:val="0"/>
        <w:contextualSpacing/>
        <w:rPr>
          <w:i/>
        </w:rPr>
      </w:pPr>
    </w:p>
    <w:p w14:paraId="6B5E1FAF" w14:textId="77777777" w:rsidR="003C1841" w:rsidRDefault="003C1841" w:rsidP="009C42BF">
      <w:pPr>
        <w:widowControl w:val="0"/>
        <w:contextualSpacing/>
        <w:rPr>
          <w:i/>
        </w:rPr>
      </w:pPr>
    </w:p>
    <w:p w14:paraId="33902826" w14:textId="77777777" w:rsidR="003C1841" w:rsidRDefault="003C1841" w:rsidP="009C42BF">
      <w:pPr>
        <w:widowControl w:val="0"/>
        <w:contextualSpacing/>
        <w:rPr>
          <w:i/>
        </w:rPr>
      </w:pPr>
    </w:p>
    <w:p w14:paraId="73AB8D91" w14:textId="77777777" w:rsidR="003C1841" w:rsidRDefault="003C1841" w:rsidP="009C42BF">
      <w:pPr>
        <w:widowControl w:val="0"/>
        <w:contextualSpacing/>
        <w:rPr>
          <w:i/>
        </w:rPr>
      </w:pPr>
    </w:p>
    <w:p w14:paraId="490ABDBB" w14:textId="77777777" w:rsidR="003C1841" w:rsidRDefault="003C1841" w:rsidP="009C42BF">
      <w:pPr>
        <w:widowControl w:val="0"/>
        <w:contextualSpacing/>
        <w:rPr>
          <w:i/>
        </w:rPr>
      </w:pPr>
    </w:p>
    <w:p w14:paraId="5462821C" w14:textId="77777777" w:rsidR="003C1841" w:rsidRDefault="003C1841" w:rsidP="009C42BF">
      <w:pPr>
        <w:widowControl w:val="0"/>
        <w:contextualSpacing/>
        <w:rPr>
          <w:i/>
        </w:rPr>
      </w:pPr>
    </w:p>
    <w:p w14:paraId="71DA0CF0" w14:textId="77777777" w:rsidR="003C1841" w:rsidRDefault="003C1841" w:rsidP="009C42BF">
      <w:pPr>
        <w:widowControl w:val="0"/>
        <w:contextualSpacing/>
        <w:rPr>
          <w:i/>
        </w:rPr>
      </w:pPr>
    </w:p>
    <w:p w14:paraId="14820AF0" w14:textId="77777777" w:rsidR="003C1841" w:rsidRDefault="003C1841" w:rsidP="009C42BF">
      <w:pPr>
        <w:widowControl w:val="0"/>
        <w:contextualSpacing/>
        <w:rPr>
          <w:i/>
        </w:rPr>
      </w:pPr>
    </w:p>
    <w:p w14:paraId="45C5905A" w14:textId="77777777" w:rsidR="003C1841" w:rsidRDefault="003C1841" w:rsidP="009C42BF">
      <w:pPr>
        <w:widowControl w:val="0"/>
        <w:contextualSpacing/>
        <w:rPr>
          <w:i/>
        </w:rPr>
      </w:pPr>
    </w:p>
    <w:p w14:paraId="7231ECED" w14:textId="77777777" w:rsidR="003C1841" w:rsidRDefault="003C1841" w:rsidP="009C42BF">
      <w:pPr>
        <w:widowControl w:val="0"/>
        <w:contextualSpacing/>
        <w:rPr>
          <w:i/>
        </w:rPr>
      </w:pPr>
    </w:p>
    <w:p w14:paraId="478DBDFE" w14:textId="77777777" w:rsidR="003C1841" w:rsidRDefault="003C1841" w:rsidP="009C42BF">
      <w:pPr>
        <w:widowControl w:val="0"/>
        <w:contextualSpacing/>
        <w:rPr>
          <w:i/>
        </w:rPr>
      </w:pPr>
    </w:p>
    <w:p w14:paraId="622433D3" w14:textId="77777777" w:rsidR="003C1841" w:rsidRDefault="003C1841" w:rsidP="009C42BF">
      <w:pPr>
        <w:widowControl w:val="0"/>
        <w:contextualSpacing/>
        <w:rPr>
          <w:i/>
        </w:rPr>
      </w:pPr>
    </w:p>
    <w:p w14:paraId="69ABB0A0" w14:textId="77777777" w:rsidR="003C1841" w:rsidRDefault="003C1841" w:rsidP="009C42BF">
      <w:pPr>
        <w:widowControl w:val="0"/>
        <w:contextualSpacing/>
        <w:rPr>
          <w:i/>
        </w:rPr>
      </w:pPr>
    </w:p>
    <w:p w14:paraId="7884C22F" w14:textId="77777777" w:rsidR="003C1841" w:rsidRDefault="003C1841" w:rsidP="009C42BF">
      <w:pPr>
        <w:widowControl w:val="0"/>
        <w:contextualSpacing/>
        <w:rPr>
          <w:i/>
        </w:rPr>
      </w:pPr>
    </w:p>
    <w:p w14:paraId="499DA763" w14:textId="77777777" w:rsidR="003C1841" w:rsidRDefault="003C1841" w:rsidP="009C42BF">
      <w:pPr>
        <w:widowControl w:val="0"/>
        <w:contextualSpacing/>
        <w:rPr>
          <w:i/>
        </w:rPr>
      </w:pPr>
    </w:p>
    <w:p w14:paraId="5CE52460" w14:textId="77777777" w:rsidR="003C1841" w:rsidRDefault="003C1841" w:rsidP="009C42BF">
      <w:pPr>
        <w:widowControl w:val="0"/>
        <w:contextualSpacing/>
        <w:rPr>
          <w:i/>
        </w:rPr>
      </w:pPr>
    </w:p>
    <w:p w14:paraId="7635F0DD" w14:textId="77777777" w:rsidR="003C1841" w:rsidRDefault="003C1841" w:rsidP="009C42BF">
      <w:pPr>
        <w:widowControl w:val="0"/>
        <w:contextualSpacing/>
        <w:rPr>
          <w:i/>
        </w:rPr>
      </w:pPr>
    </w:p>
    <w:p w14:paraId="074532EC" w14:textId="77777777" w:rsidR="003C1841" w:rsidRDefault="003C1841" w:rsidP="009C42BF">
      <w:pPr>
        <w:widowControl w:val="0"/>
        <w:contextualSpacing/>
        <w:rPr>
          <w:i/>
        </w:rPr>
      </w:pPr>
    </w:p>
    <w:p w14:paraId="34C89563" w14:textId="77777777" w:rsidR="003C1841" w:rsidRDefault="003C1841" w:rsidP="009C42BF">
      <w:pPr>
        <w:widowControl w:val="0"/>
        <w:contextualSpacing/>
        <w:rPr>
          <w:i/>
        </w:rPr>
      </w:pPr>
    </w:p>
    <w:p w14:paraId="439B1608" w14:textId="77777777" w:rsidR="003C1841" w:rsidRDefault="003C1841" w:rsidP="009C42BF">
      <w:pPr>
        <w:widowControl w:val="0"/>
        <w:contextualSpacing/>
        <w:rPr>
          <w:i/>
        </w:rPr>
      </w:pPr>
    </w:p>
    <w:p w14:paraId="04B4A00D" w14:textId="77777777" w:rsidR="003C1841" w:rsidRDefault="003C1841" w:rsidP="009C42BF">
      <w:pPr>
        <w:widowControl w:val="0"/>
        <w:contextualSpacing/>
        <w:rPr>
          <w:i/>
        </w:rPr>
      </w:pPr>
    </w:p>
    <w:p w14:paraId="091EB724" w14:textId="77777777" w:rsidR="003C1841" w:rsidRDefault="003C1841" w:rsidP="009C42BF">
      <w:pPr>
        <w:widowControl w:val="0"/>
        <w:contextualSpacing/>
        <w:rPr>
          <w:i/>
        </w:rPr>
      </w:pPr>
    </w:p>
    <w:p w14:paraId="00499714" w14:textId="77777777" w:rsidR="003C1841" w:rsidRDefault="003C1841" w:rsidP="009C42BF">
      <w:pPr>
        <w:widowControl w:val="0"/>
        <w:contextualSpacing/>
        <w:rPr>
          <w:i/>
        </w:rPr>
      </w:pPr>
    </w:p>
    <w:p w14:paraId="7DA22BA4" w14:textId="77777777" w:rsidR="003C1841" w:rsidRDefault="003C1841" w:rsidP="009C42BF">
      <w:pPr>
        <w:widowControl w:val="0"/>
        <w:contextualSpacing/>
        <w:rPr>
          <w:i/>
        </w:rPr>
      </w:pPr>
    </w:p>
    <w:p w14:paraId="7B299D44" w14:textId="77777777" w:rsidR="003C1841" w:rsidRDefault="003C1841" w:rsidP="009C42BF">
      <w:pPr>
        <w:widowControl w:val="0"/>
        <w:contextualSpacing/>
        <w:rPr>
          <w:i/>
        </w:rPr>
      </w:pPr>
    </w:p>
    <w:p w14:paraId="167F3768" w14:textId="06833E54"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5E7645">
      <w:footerReference w:type="default" r:id="rId120"/>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8E1358" w14:textId="77777777" w:rsidR="00842875" w:rsidRDefault="00842875" w:rsidP="00F40211">
      <w:r>
        <w:separator/>
      </w:r>
    </w:p>
  </w:endnote>
  <w:endnote w:type="continuationSeparator" w:id="0">
    <w:p w14:paraId="14FB4D57" w14:textId="77777777" w:rsidR="00842875" w:rsidRDefault="00842875"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altName w:val="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C5FBA" w:rsidRPr="00484C07" w:rsidRDefault="00AC5FB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C5FBA" w:rsidRDefault="00AC5FBA"/>
  <w:p w14:paraId="085E5DE1" w14:textId="77777777" w:rsidR="00AC5FBA" w:rsidRDefault="00AC5FBA"/>
  <w:p w14:paraId="27443843" w14:textId="77777777" w:rsidR="00AC5FBA" w:rsidRDefault="00AC5FBA"/>
  <w:p w14:paraId="63FA853D" w14:textId="77777777" w:rsidR="00AC5FBA" w:rsidRDefault="00AC5FB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79B6D4" w14:textId="77777777" w:rsidR="00842875" w:rsidRDefault="00842875" w:rsidP="00F40211">
      <w:r>
        <w:separator/>
      </w:r>
    </w:p>
  </w:footnote>
  <w:footnote w:type="continuationSeparator" w:id="0">
    <w:p w14:paraId="1648A6C1" w14:textId="77777777" w:rsidR="00842875" w:rsidRDefault="00842875"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F6375E5"/>
    <w:multiLevelType w:val="hybridMultilevel"/>
    <w:tmpl w:val="573E7F6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7" w15:restartNumberingAfterBreak="0">
    <w:nsid w:val="15435F10"/>
    <w:multiLevelType w:val="multilevel"/>
    <w:tmpl w:val="53F661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FE20C6"/>
    <w:multiLevelType w:val="multilevel"/>
    <w:tmpl w:val="FDCAD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FB751B"/>
    <w:multiLevelType w:val="hybridMultilevel"/>
    <w:tmpl w:val="AC00FD5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A7A61B4"/>
    <w:multiLevelType w:val="multilevel"/>
    <w:tmpl w:val="F5DC8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D5759A8"/>
    <w:multiLevelType w:val="hybridMultilevel"/>
    <w:tmpl w:val="E422A1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55A61699"/>
    <w:multiLevelType w:val="hybridMultilevel"/>
    <w:tmpl w:val="3B0A5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3D15AC"/>
    <w:multiLevelType w:val="hybridMultilevel"/>
    <w:tmpl w:val="584A8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103B2C"/>
    <w:multiLevelType w:val="multilevel"/>
    <w:tmpl w:val="91F00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B9C2C12"/>
    <w:multiLevelType w:val="multilevel"/>
    <w:tmpl w:val="E8722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D666D4B"/>
    <w:multiLevelType w:val="multilevel"/>
    <w:tmpl w:val="69484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0E627AC"/>
    <w:multiLevelType w:val="multilevel"/>
    <w:tmpl w:val="523C6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9896E84"/>
    <w:multiLevelType w:val="hybridMultilevel"/>
    <w:tmpl w:val="219C9EB8"/>
    <w:lvl w:ilvl="0" w:tplc="73DEB070">
      <w:numFmt w:val="bullet"/>
      <w:lvlText w:val=""/>
      <w:lvlJc w:val="left"/>
      <w:pPr>
        <w:ind w:left="1246" w:hanging="361"/>
      </w:pPr>
      <w:rPr>
        <w:rFonts w:ascii="Symbol" w:eastAsia="Symbol" w:hAnsi="Symbol" w:cs="Symbol" w:hint="default"/>
        <w:w w:val="100"/>
        <w:sz w:val="22"/>
        <w:szCs w:val="22"/>
        <w:lang w:val="en-US" w:eastAsia="en-US" w:bidi="ar-SA"/>
      </w:rPr>
    </w:lvl>
    <w:lvl w:ilvl="1" w:tplc="632C2C1E">
      <w:numFmt w:val="bullet"/>
      <w:lvlText w:val="•"/>
      <w:lvlJc w:val="left"/>
      <w:pPr>
        <w:ind w:left="2250" w:hanging="361"/>
      </w:pPr>
      <w:rPr>
        <w:lang w:val="en-US" w:eastAsia="en-US" w:bidi="ar-SA"/>
      </w:rPr>
    </w:lvl>
    <w:lvl w:ilvl="2" w:tplc="FF144614">
      <w:numFmt w:val="bullet"/>
      <w:lvlText w:val="•"/>
      <w:lvlJc w:val="left"/>
      <w:pPr>
        <w:ind w:left="3260" w:hanging="361"/>
      </w:pPr>
      <w:rPr>
        <w:lang w:val="en-US" w:eastAsia="en-US" w:bidi="ar-SA"/>
      </w:rPr>
    </w:lvl>
    <w:lvl w:ilvl="3" w:tplc="FD52C3F8">
      <w:numFmt w:val="bullet"/>
      <w:lvlText w:val="•"/>
      <w:lvlJc w:val="left"/>
      <w:pPr>
        <w:ind w:left="4270" w:hanging="361"/>
      </w:pPr>
      <w:rPr>
        <w:lang w:val="en-US" w:eastAsia="en-US" w:bidi="ar-SA"/>
      </w:rPr>
    </w:lvl>
    <w:lvl w:ilvl="4" w:tplc="B9E873F6">
      <w:numFmt w:val="bullet"/>
      <w:lvlText w:val="•"/>
      <w:lvlJc w:val="left"/>
      <w:pPr>
        <w:ind w:left="5280" w:hanging="361"/>
      </w:pPr>
      <w:rPr>
        <w:lang w:val="en-US" w:eastAsia="en-US" w:bidi="ar-SA"/>
      </w:rPr>
    </w:lvl>
    <w:lvl w:ilvl="5" w:tplc="4920D07E">
      <w:numFmt w:val="bullet"/>
      <w:lvlText w:val="•"/>
      <w:lvlJc w:val="left"/>
      <w:pPr>
        <w:ind w:left="6290" w:hanging="361"/>
      </w:pPr>
      <w:rPr>
        <w:lang w:val="en-US" w:eastAsia="en-US" w:bidi="ar-SA"/>
      </w:rPr>
    </w:lvl>
    <w:lvl w:ilvl="6" w:tplc="2ABCB374">
      <w:numFmt w:val="bullet"/>
      <w:lvlText w:val="•"/>
      <w:lvlJc w:val="left"/>
      <w:pPr>
        <w:ind w:left="7300" w:hanging="361"/>
      </w:pPr>
      <w:rPr>
        <w:lang w:val="en-US" w:eastAsia="en-US" w:bidi="ar-SA"/>
      </w:rPr>
    </w:lvl>
    <w:lvl w:ilvl="7" w:tplc="07022D54">
      <w:numFmt w:val="bullet"/>
      <w:lvlText w:val="•"/>
      <w:lvlJc w:val="left"/>
      <w:pPr>
        <w:ind w:left="8310" w:hanging="361"/>
      </w:pPr>
      <w:rPr>
        <w:lang w:val="en-US" w:eastAsia="en-US" w:bidi="ar-SA"/>
      </w:rPr>
    </w:lvl>
    <w:lvl w:ilvl="8" w:tplc="4AC8326A">
      <w:numFmt w:val="bullet"/>
      <w:lvlText w:val="•"/>
      <w:lvlJc w:val="left"/>
      <w:pPr>
        <w:ind w:left="9320" w:hanging="361"/>
      </w:pPr>
      <w:rPr>
        <w:lang w:val="en-US" w:eastAsia="en-US" w:bidi="ar-SA"/>
      </w:rPr>
    </w:lvl>
  </w:abstractNum>
  <w:abstractNum w:abstractNumId="19" w15:restartNumberingAfterBreak="0">
    <w:nsid w:val="6BED3A28"/>
    <w:multiLevelType w:val="multilevel"/>
    <w:tmpl w:val="804C8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9"/>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16"/>
  </w:num>
  <w:num w:numId="6">
    <w:abstractNumId w:val="5"/>
  </w:num>
  <w:num w:numId="7">
    <w:abstractNumId w:val="12"/>
  </w:num>
  <w:num w:numId="8">
    <w:abstractNumId w:val="18"/>
  </w:num>
  <w:num w:numId="9">
    <w:abstractNumId w:val="10"/>
  </w:num>
  <w:num w:numId="10">
    <w:abstractNumId w:val="8"/>
  </w:num>
  <w:num w:numId="11">
    <w:abstractNumId w:val="7"/>
  </w:num>
  <w:num w:numId="12">
    <w:abstractNumId w:val="17"/>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15"/>
  </w:num>
  <w:num w:numId="16">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479"/>
    <w:rsid w:val="0000048A"/>
    <w:rsid w:val="000005FB"/>
    <w:rsid w:val="000008F9"/>
    <w:rsid w:val="00000D3E"/>
    <w:rsid w:val="00000E03"/>
    <w:rsid w:val="00000FC9"/>
    <w:rsid w:val="000010E8"/>
    <w:rsid w:val="000011FC"/>
    <w:rsid w:val="00001277"/>
    <w:rsid w:val="00001374"/>
    <w:rsid w:val="00001403"/>
    <w:rsid w:val="00001F95"/>
    <w:rsid w:val="00001FCC"/>
    <w:rsid w:val="000023FC"/>
    <w:rsid w:val="00002509"/>
    <w:rsid w:val="000025DA"/>
    <w:rsid w:val="0000274A"/>
    <w:rsid w:val="000030C2"/>
    <w:rsid w:val="000030E3"/>
    <w:rsid w:val="00003329"/>
    <w:rsid w:val="00003510"/>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BC2"/>
    <w:rsid w:val="00006C73"/>
    <w:rsid w:val="000074CC"/>
    <w:rsid w:val="000075A2"/>
    <w:rsid w:val="0000764C"/>
    <w:rsid w:val="00007DE8"/>
    <w:rsid w:val="00007DFD"/>
    <w:rsid w:val="00007F10"/>
    <w:rsid w:val="000109F5"/>
    <w:rsid w:val="00010BCD"/>
    <w:rsid w:val="00010F29"/>
    <w:rsid w:val="0001152D"/>
    <w:rsid w:val="000116E8"/>
    <w:rsid w:val="000117FC"/>
    <w:rsid w:val="00011A8E"/>
    <w:rsid w:val="00011CBB"/>
    <w:rsid w:val="00012506"/>
    <w:rsid w:val="000126E1"/>
    <w:rsid w:val="00012F3F"/>
    <w:rsid w:val="00012FF5"/>
    <w:rsid w:val="000130EA"/>
    <w:rsid w:val="000133FA"/>
    <w:rsid w:val="0001348B"/>
    <w:rsid w:val="00013B8F"/>
    <w:rsid w:val="00013BB5"/>
    <w:rsid w:val="00013C8F"/>
    <w:rsid w:val="00013CEC"/>
    <w:rsid w:val="00014058"/>
    <w:rsid w:val="000140FA"/>
    <w:rsid w:val="000144B2"/>
    <w:rsid w:val="000147FF"/>
    <w:rsid w:val="00014F96"/>
    <w:rsid w:val="0001516E"/>
    <w:rsid w:val="00015308"/>
    <w:rsid w:val="000156B2"/>
    <w:rsid w:val="000156E4"/>
    <w:rsid w:val="00015C36"/>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24AE"/>
    <w:rsid w:val="00022722"/>
    <w:rsid w:val="000229B9"/>
    <w:rsid w:val="00023140"/>
    <w:rsid w:val="000231F8"/>
    <w:rsid w:val="00023459"/>
    <w:rsid w:val="00023464"/>
    <w:rsid w:val="00023750"/>
    <w:rsid w:val="0002379F"/>
    <w:rsid w:val="00023C41"/>
    <w:rsid w:val="00024186"/>
    <w:rsid w:val="00024331"/>
    <w:rsid w:val="0002435F"/>
    <w:rsid w:val="00024588"/>
    <w:rsid w:val="00024925"/>
    <w:rsid w:val="0002536D"/>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88"/>
    <w:rsid w:val="00027557"/>
    <w:rsid w:val="00027837"/>
    <w:rsid w:val="0002790D"/>
    <w:rsid w:val="0002796D"/>
    <w:rsid w:val="000279F8"/>
    <w:rsid w:val="00027A1E"/>
    <w:rsid w:val="00027FE2"/>
    <w:rsid w:val="00030278"/>
    <w:rsid w:val="0003035D"/>
    <w:rsid w:val="00030407"/>
    <w:rsid w:val="0003059A"/>
    <w:rsid w:val="00030730"/>
    <w:rsid w:val="000307FC"/>
    <w:rsid w:val="000308D9"/>
    <w:rsid w:val="00030AF3"/>
    <w:rsid w:val="00030C3A"/>
    <w:rsid w:val="00030C71"/>
    <w:rsid w:val="00030D11"/>
    <w:rsid w:val="00030F5C"/>
    <w:rsid w:val="00030F80"/>
    <w:rsid w:val="00031010"/>
    <w:rsid w:val="000310D6"/>
    <w:rsid w:val="00031974"/>
    <w:rsid w:val="00031DD8"/>
    <w:rsid w:val="00031E3C"/>
    <w:rsid w:val="0003218C"/>
    <w:rsid w:val="0003227F"/>
    <w:rsid w:val="0003258A"/>
    <w:rsid w:val="00032864"/>
    <w:rsid w:val="00032AA2"/>
    <w:rsid w:val="00032C6A"/>
    <w:rsid w:val="00032CDE"/>
    <w:rsid w:val="0003347C"/>
    <w:rsid w:val="000336AA"/>
    <w:rsid w:val="000336B4"/>
    <w:rsid w:val="00033DB0"/>
    <w:rsid w:val="00033E46"/>
    <w:rsid w:val="00034053"/>
    <w:rsid w:val="0003409B"/>
    <w:rsid w:val="0003424A"/>
    <w:rsid w:val="00034569"/>
    <w:rsid w:val="00035024"/>
    <w:rsid w:val="00035AFB"/>
    <w:rsid w:val="00035C4C"/>
    <w:rsid w:val="00035D24"/>
    <w:rsid w:val="00035DEF"/>
    <w:rsid w:val="00035E5F"/>
    <w:rsid w:val="0003677F"/>
    <w:rsid w:val="00036F9A"/>
    <w:rsid w:val="0003754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D0D"/>
    <w:rsid w:val="00043F01"/>
    <w:rsid w:val="000440DB"/>
    <w:rsid w:val="00044381"/>
    <w:rsid w:val="000444EA"/>
    <w:rsid w:val="0004462C"/>
    <w:rsid w:val="00044651"/>
    <w:rsid w:val="00044792"/>
    <w:rsid w:val="000449D5"/>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1373"/>
    <w:rsid w:val="00051405"/>
    <w:rsid w:val="00052139"/>
    <w:rsid w:val="00052168"/>
    <w:rsid w:val="000525DC"/>
    <w:rsid w:val="00052637"/>
    <w:rsid w:val="00052773"/>
    <w:rsid w:val="000528C4"/>
    <w:rsid w:val="000532D0"/>
    <w:rsid w:val="00053875"/>
    <w:rsid w:val="0005393D"/>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6EA5"/>
    <w:rsid w:val="0005712A"/>
    <w:rsid w:val="00057153"/>
    <w:rsid w:val="000578D5"/>
    <w:rsid w:val="00057EF0"/>
    <w:rsid w:val="00057FAA"/>
    <w:rsid w:val="00057FB6"/>
    <w:rsid w:val="00060032"/>
    <w:rsid w:val="0006006F"/>
    <w:rsid w:val="00060BDA"/>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461"/>
    <w:rsid w:val="00067516"/>
    <w:rsid w:val="0006765A"/>
    <w:rsid w:val="00067AB8"/>
    <w:rsid w:val="00067BF9"/>
    <w:rsid w:val="00067D6E"/>
    <w:rsid w:val="000700F9"/>
    <w:rsid w:val="00070261"/>
    <w:rsid w:val="00070520"/>
    <w:rsid w:val="0007060F"/>
    <w:rsid w:val="00070B84"/>
    <w:rsid w:val="00070BB6"/>
    <w:rsid w:val="00070D61"/>
    <w:rsid w:val="00070D72"/>
    <w:rsid w:val="00070F22"/>
    <w:rsid w:val="000710D0"/>
    <w:rsid w:val="00071481"/>
    <w:rsid w:val="000714F7"/>
    <w:rsid w:val="00071780"/>
    <w:rsid w:val="00071989"/>
    <w:rsid w:val="00071D2B"/>
    <w:rsid w:val="00071D65"/>
    <w:rsid w:val="00071E79"/>
    <w:rsid w:val="00071F15"/>
    <w:rsid w:val="0007214D"/>
    <w:rsid w:val="00072238"/>
    <w:rsid w:val="000722F4"/>
    <w:rsid w:val="00072526"/>
    <w:rsid w:val="000725EE"/>
    <w:rsid w:val="00072D63"/>
    <w:rsid w:val="00072D68"/>
    <w:rsid w:val="00072E3E"/>
    <w:rsid w:val="00072E79"/>
    <w:rsid w:val="000731FE"/>
    <w:rsid w:val="000734C0"/>
    <w:rsid w:val="000734D6"/>
    <w:rsid w:val="000738B0"/>
    <w:rsid w:val="00073907"/>
    <w:rsid w:val="000739F1"/>
    <w:rsid w:val="00073C36"/>
    <w:rsid w:val="00073CBE"/>
    <w:rsid w:val="00074432"/>
    <w:rsid w:val="00074484"/>
    <w:rsid w:val="0007493A"/>
    <w:rsid w:val="00074B4C"/>
    <w:rsid w:val="00074BE3"/>
    <w:rsid w:val="00074E12"/>
    <w:rsid w:val="00074E1F"/>
    <w:rsid w:val="00075005"/>
    <w:rsid w:val="00075021"/>
    <w:rsid w:val="00075115"/>
    <w:rsid w:val="0007586C"/>
    <w:rsid w:val="00075A39"/>
    <w:rsid w:val="0007635D"/>
    <w:rsid w:val="0007640A"/>
    <w:rsid w:val="0007644D"/>
    <w:rsid w:val="00076619"/>
    <w:rsid w:val="00076672"/>
    <w:rsid w:val="000769B2"/>
    <w:rsid w:val="00076BEA"/>
    <w:rsid w:val="00076CFC"/>
    <w:rsid w:val="000771C4"/>
    <w:rsid w:val="0007727E"/>
    <w:rsid w:val="000774C2"/>
    <w:rsid w:val="00077595"/>
    <w:rsid w:val="00077801"/>
    <w:rsid w:val="00077AAA"/>
    <w:rsid w:val="00077BC6"/>
    <w:rsid w:val="00077DB7"/>
    <w:rsid w:val="00080172"/>
    <w:rsid w:val="00080617"/>
    <w:rsid w:val="00080695"/>
    <w:rsid w:val="000810BA"/>
    <w:rsid w:val="00081189"/>
    <w:rsid w:val="000813B7"/>
    <w:rsid w:val="0008156E"/>
    <w:rsid w:val="000815BB"/>
    <w:rsid w:val="00081D15"/>
    <w:rsid w:val="000821C5"/>
    <w:rsid w:val="00082697"/>
    <w:rsid w:val="00082821"/>
    <w:rsid w:val="00082C3F"/>
    <w:rsid w:val="00082D27"/>
    <w:rsid w:val="00082F08"/>
    <w:rsid w:val="00082F4C"/>
    <w:rsid w:val="00082F68"/>
    <w:rsid w:val="000830F6"/>
    <w:rsid w:val="0008327F"/>
    <w:rsid w:val="000832C0"/>
    <w:rsid w:val="00083386"/>
    <w:rsid w:val="000837C0"/>
    <w:rsid w:val="000837D1"/>
    <w:rsid w:val="00083B25"/>
    <w:rsid w:val="00083C2C"/>
    <w:rsid w:val="000841C6"/>
    <w:rsid w:val="00084224"/>
    <w:rsid w:val="000844C3"/>
    <w:rsid w:val="0008455E"/>
    <w:rsid w:val="00084632"/>
    <w:rsid w:val="00084B2E"/>
    <w:rsid w:val="00084CBE"/>
    <w:rsid w:val="000857F0"/>
    <w:rsid w:val="00085966"/>
    <w:rsid w:val="000859B6"/>
    <w:rsid w:val="00085A18"/>
    <w:rsid w:val="00085A46"/>
    <w:rsid w:val="00085ED2"/>
    <w:rsid w:val="0008608D"/>
    <w:rsid w:val="000863FB"/>
    <w:rsid w:val="0008640A"/>
    <w:rsid w:val="0008654E"/>
    <w:rsid w:val="000869EC"/>
    <w:rsid w:val="00086C22"/>
    <w:rsid w:val="0008753D"/>
    <w:rsid w:val="000878B7"/>
    <w:rsid w:val="00087990"/>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DAE"/>
    <w:rsid w:val="000920DD"/>
    <w:rsid w:val="00092266"/>
    <w:rsid w:val="000923B3"/>
    <w:rsid w:val="00092F4C"/>
    <w:rsid w:val="00092F64"/>
    <w:rsid w:val="000934C3"/>
    <w:rsid w:val="00093696"/>
    <w:rsid w:val="000939C3"/>
    <w:rsid w:val="00093CD0"/>
    <w:rsid w:val="00093EC9"/>
    <w:rsid w:val="000942AB"/>
    <w:rsid w:val="0009446E"/>
    <w:rsid w:val="000946F1"/>
    <w:rsid w:val="000948FF"/>
    <w:rsid w:val="00094C18"/>
    <w:rsid w:val="00094CC1"/>
    <w:rsid w:val="00094ED0"/>
    <w:rsid w:val="00095097"/>
    <w:rsid w:val="000954DD"/>
    <w:rsid w:val="000958A0"/>
    <w:rsid w:val="000958C1"/>
    <w:rsid w:val="00095993"/>
    <w:rsid w:val="000959D7"/>
    <w:rsid w:val="00095CA7"/>
    <w:rsid w:val="00095D65"/>
    <w:rsid w:val="000961FF"/>
    <w:rsid w:val="0009621E"/>
    <w:rsid w:val="00096356"/>
    <w:rsid w:val="00096377"/>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107A"/>
    <w:rsid w:val="000A117C"/>
    <w:rsid w:val="000A164E"/>
    <w:rsid w:val="000A17B3"/>
    <w:rsid w:val="000A1917"/>
    <w:rsid w:val="000A196A"/>
    <w:rsid w:val="000A1A71"/>
    <w:rsid w:val="000A1C3E"/>
    <w:rsid w:val="000A213A"/>
    <w:rsid w:val="000A2906"/>
    <w:rsid w:val="000A293D"/>
    <w:rsid w:val="000A2AA6"/>
    <w:rsid w:val="000A41B0"/>
    <w:rsid w:val="000A4270"/>
    <w:rsid w:val="000A43AD"/>
    <w:rsid w:val="000A444A"/>
    <w:rsid w:val="000A446E"/>
    <w:rsid w:val="000A468D"/>
    <w:rsid w:val="000A46AC"/>
    <w:rsid w:val="000A47FB"/>
    <w:rsid w:val="000A4ACC"/>
    <w:rsid w:val="000A4BEB"/>
    <w:rsid w:val="000A4C8A"/>
    <w:rsid w:val="000A4D02"/>
    <w:rsid w:val="000A4E78"/>
    <w:rsid w:val="000A54C2"/>
    <w:rsid w:val="000A5B3E"/>
    <w:rsid w:val="000A5C0E"/>
    <w:rsid w:val="000A622D"/>
    <w:rsid w:val="000A6233"/>
    <w:rsid w:val="000A62FD"/>
    <w:rsid w:val="000A63C3"/>
    <w:rsid w:val="000A6431"/>
    <w:rsid w:val="000A6758"/>
    <w:rsid w:val="000A6C7B"/>
    <w:rsid w:val="000A7041"/>
    <w:rsid w:val="000A71A9"/>
    <w:rsid w:val="000A726E"/>
    <w:rsid w:val="000A72CF"/>
    <w:rsid w:val="000A759B"/>
    <w:rsid w:val="000A7A90"/>
    <w:rsid w:val="000A7ED9"/>
    <w:rsid w:val="000B0073"/>
    <w:rsid w:val="000B00A5"/>
    <w:rsid w:val="000B035B"/>
    <w:rsid w:val="000B083E"/>
    <w:rsid w:val="000B0A95"/>
    <w:rsid w:val="000B0CC8"/>
    <w:rsid w:val="000B1324"/>
    <w:rsid w:val="000B141D"/>
    <w:rsid w:val="000B14EA"/>
    <w:rsid w:val="000B17C1"/>
    <w:rsid w:val="000B19A3"/>
    <w:rsid w:val="000B1AE9"/>
    <w:rsid w:val="000B1DA3"/>
    <w:rsid w:val="000B1E7F"/>
    <w:rsid w:val="000B261D"/>
    <w:rsid w:val="000B29A2"/>
    <w:rsid w:val="000B2B43"/>
    <w:rsid w:val="000B2C67"/>
    <w:rsid w:val="000B2EE2"/>
    <w:rsid w:val="000B3221"/>
    <w:rsid w:val="000B3FE8"/>
    <w:rsid w:val="000B40A1"/>
    <w:rsid w:val="000B4179"/>
    <w:rsid w:val="000B4276"/>
    <w:rsid w:val="000B4471"/>
    <w:rsid w:val="000B4882"/>
    <w:rsid w:val="000B4952"/>
    <w:rsid w:val="000B4993"/>
    <w:rsid w:val="000B4B5C"/>
    <w:rsid w:val="000B4B68"/>
    <w:rsid w:val="000B50A2"/>
    <w:rsid w:val="000B58A4"/>
    <w:rsid w:val="000B5AA6"/>
    <w:rsid w:val="000B6002"/>
    <w:rsid w:val="000B6323"/>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CAF"/>
    <w:rsid w:val="000C2E5C"/>
    <w:rsid w:val="000C2E95"/>
    <w:rsid w:val="000C3458"/>
    <w:rsid w:val="000C37DF"/>
    <w:rsid w:val="000C3B62"/>
    <w:rsid w:val="000C3BBD"/>
    <w:rsid w:val="000C3F4B"/>
    <w:rsid w:val="000C4132"/>
    <w:rsid w:val="000C433E"/>
    <w:rsid w:val="000C43A0"/>
    <w:rsid w:val="000C44BA"/>
    <w:rsid w:val="000C48D1"/>
    <w:rsid w:val="000C4C89"/>
    <w:rsid w:val="000C4D36"/>
    <w:rsid w:val="000C5036"/>
    <w:rsid w:val="000C5215"/>
    <w:rsid w:val="000C56CA"/>
    <w:rsid w:val="000C5726"/>
    <w:rsid w:val="000C57F4"/>
    <w:rsid w:val="000C58BB"/>
    <w:rsid w:val="000C5F0A"/>
    <w:rsid w:val="000C6264"/>
    <w:rsid w:val="000C631F"/>
    <w:rsid w:val="000C652B"/>
    <w:rsid w:val="000C6656"/>
    <w:rsid w:val="000C6BA4"/>
    <w:rsid w:val="000C6CA8"/>
    <w:rsid w:val="000C6FFB"/>
    <w:rsid w:val="000C726C"/>
    <w:rsid w:val="000C7706"/>
    <w:rsid w:val="000C79A3"/>
    <w:rsid w:val="000C7BE6"/>
    <w:rsid w:val="000C7F00"/>
    <w:rsid w:val="000D0100"/>
    <w:rsid w:val="000D0799"/>
    <w:rsid w:val="000D0ABC"/>
    <w:rsid w:val="000D0B69"/>
    <w:rsid w:val="000D0C88"/>
    <w:rsid w:val="000D0F07"/>
    <w:rsid w:val="000D0FBB"/>
    <w:rsid w:val="000D111C"/>
    <w:rsid w:val="000D16D5"/>
    <w:rsid w:val="000D1765"/>
    <w:rsid w:val="000D1990"/>
    <w:rsid w:val="000D19FA"/>
    <w:rsid w:val="000D1D9F"/>
    <w:rsid w:val="000D266A"/>
    <w:rsid w:val="000D299E"/>
    <w:rsid w:val="000D2AD8"/>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988"/>
    <w:rsid w:val="000D6228"/>
    <w:rsid w:val="000D63F3"/>
    <w:rsid w:val="000D6820"/>
    <w:rsid w:val="000D6D1B"/>
    <w:rsid w:val="000D6F5D"/>
    <w:rsid w:val="000D77BF"/>
    <w:rsid w:val="000D784F"/>
    <w:rsid w:val="000D794F"/>
    <w:rsid w:val="000D7ABA"/>
    <w:rsid w:val="000D7B27"/>
    <w:rsid w:val="000D7D47"/>
    <w:rsid w:val="000D7E4B"/>
    <w:rsid w:val="000E0331"/>
    <w:rsid w:val="000E039C"/>
    <w:rsid w:val="000E0589"/>
    <w:rsid w:val="000E0BBE"/>
    <w:rsid w:val="000E0DC9"/>
    <w:rsid w:val="000E0E61"/>
    <w:rsid w:val="000E1ABF"/>
    <w:rsid w:val="000E23A4"/>
    <w:rsid w:val="000E24A0"/>
    <w:rsid w:val="000E2941"/>
    <w:rsid w:val="000E2D4A"/>
    <w:rsid w:val="000E2DF1"/>
    <w:rsid w:val="000E2EB9"/>
    <w:rsid w:val="000E3283"/>
    <w:rsid w:val="000E36C0"/>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79D"/>
    <w:rsid w:val="000E590D"/>
    <w:rsid w:val="000E5DDE"/>
    <w:rsid w:val="000E605E"/>
    <w:rsid w:val="000E62C1"/>
    <w:rsid w:val="000E64E9"/>
    <w:rsid w:val="000E6527"/>
    <w:rsid w:val="000E699A"/>
    <w:rsid w:val="000E71AC"/>
    <w:rsid w:val="000E7567"/>
    <w:rsid w:val="000E75CA"/>
    <w:rsid w:val="000E75FE"/>
    <w:rsid w:val="000E7AA1"/>
    <w:rsid w:val="000E7E01"/>
    <w:rsid w:val="000E7E2D"/>
    <w:rsid w:val="000F0238"/>
    <w:rsid w:val="000F040B"/>
    <w:rsid w:val="000F0544"/>
    <w:rsid w:val="000F0DB0"/>
    <w:rsid w:val="000F1410"/>
    <w:rsid w:val="000F1447"/>
    <w:rsid w:val="000F1913"/>
    <w:rsid w:val="000F1F52"/>
    <w:rsid w:val="000F2448"/>
    <w:rsid w:val="000F296E"/>
    <w:rsid w:val="000F2999"/>
    <w:rsid w:val="000F3269"/>
    <w:rsid w:val="000F333D"/>
    <w:rsid w:val="000F3ED4"/>
    <w:rsid w:val="000F3F3A"/>
    <w:rsid w:val="000F3F88"/>
    <w:rsid w:val="000F3F97"/>
    <w:rsid w:val="000F4036"/>
    <w:rsid w:val="000F41D6"/>
    <w:rsid w:val="000F4480"/>
    <w:rsid w:val="000F4D00"/>
    <w:rsid w:val="000F516B"/>
    <w:rsid w:val="000F52E1"/>
    <w:rsid w:val="000F531B"/>
    <w:rsid w:val="000F572D"/>
    <w:rsid w:val="000F5844"/>
    <w:rsid w:val="000F584A"/>
    <w:rsid w:val="000F5934"/>
    <w:rsid w:val="000F5D2A"/>
    <w:rsid w:val="000F60B8"/>
    <w:rsid w:val="000F64B2"/>
    <w:rsid w:val="000F6802"/>
    <w:rsid w:val="000F68E9"/>
    <w:rsid w:val="000F68F8"/>
    <w:rsid w:val="000F6D35"/>
    <w:rsid w:val="000F702A"/>
    <w:rsid w:val="000F75A7"/>
    <w:rsid w:val="000F784E"/>
    <w:rsid w:val="000F788D"/>
    <w:rsid w:val="000F7BBC"/>
    <w:rsid w:val="000F7CC5"/>
    <w:rsid w:val="00100026"/>
    <w:rsid w:val="00100146"/>
    <w:rsid w:val="00100345"/>
    <w:rsid w:val="00100A48"/>
    <w:rsid w:val="00100A6C"/>
    <w:rsid w:val="00100C7F"/>
    <w:rsid w:val="00101E47"/>
    <w:rsid w:val="00101E48"/>
    <w:rsid w:val="001020D1"/>
    <w:rsid w:val="001023A4"/>
    <w:rsid w:val="001025F9"/>
    <w:rsid w:val="00102717"/>
    <w:rsid w:val="00102B98"/>
    <w:rsid w:val="00102D50"/>
    <w:rsid w:val="00102FC6"/>
    <w:rsid w:val="0010305F"/>
    <w:rsid w:val="0010320D"/>
    <w:rsid w:val="00103216"/>
    <w:rsid w:val="001032C2"/>
    <w:rsid w:val="001033CA"/>
    <w:rsid w:val="00103531"/>
    <w:rsid w:val="001036F2"/>
    <w:rsid w:val="00103802"/>
    <w:rsid w:val="00103C21"/>
    <w:rsid w:val="00103D3D"/>
    <w:rsid w:val="0010418E"/>
    <w:rsid w:val="00104550"/>
    <w:rsid w:val="00104701"/>
    <w:rsid w:val="00104917"/>
    <w:rsid w:val="00104A80"/>
    <w:rsid w:val="00104F76"/>
    <w:rsid w:val="00104F78"/>
    <w:rsid w:val="0010561B"/>
    <w:rsid w:val="00105651"/>
    <w:rsid w:val="0010578D"/>
    <w:rsid w:val="0010580F"/>
    <w:rsid w:val="00105825"/>
    <w:rsid w:val="00105996"/>
    <w:rsid w:val="00105CD1"/>
    <w:rsid w:val="00106315"/>
    <w:rsid w:val="00106324"/>
    <w:rsid w:val="00106666"/>
    <w:rsid w:val="001069B5"/>
    <w:rsid w:val="00106C19"/>
    <w:rsid w:val="00106D21"/>
    <w:rsid w:val="00107252"/>
    <w:rsid w:val="001072E2"/>
    <w:rsid w:val="00107517"/>
    <w:rsid w:val="00107599"/>
    <w:rsid w:val="00107BE6"/>
    <w:rsid w:val="00107ED1"/>
    <w:rsid w:val="0011007D"/>
    <w:rsid w:val="001100FE"/>
    <w:rsid w:val="001104BE"/>
    <w:rsid w:val="0011058B"/>
    <w:rsid w:val="0011058E"/>
    <w:rsid w:val="00110B4C"/>
    <w:rsid w:val="00110C1E"/>
    <w:rsid w:val="00110FEE"/>
    <w:rsid w:val="00111340"/>
    <w:rsid w:val="00111345"/>
    <w:rsid w:val="00111550"/>
    <w:rsid w:val="00111805"/>
    <w:rsid w:val="00111B26"/>
    <w:rsid w:val="00112327"/>
    <w:rsid w:val="001124FC"/>
    <w:rsid w:val="00112513"/>
    <w:rsid w:val="001127BA"/>
    <w:rsid w:val="00112DA2"/>
    <w:rsid w:val="00113131"/>
    <w:rsid w:val="001131EB"/>
    <w:rsid w:val="001134AF"/>
    <w:rsid w:val="00113735"/>
    <w:rsid w:val="00113851"/>
    <w:rsid w:val="0011397E"/>
    <w:rsid w:val="00113E3C"/>
    <w:rsid w:val="00114445"/>
    <w:rsid w:val="00114519"/>
    <w:rsid w:val="0011497F"/>
    <w:rsid w:val="001149C3"/>
    <w:rsid w:val="00114D67"/>
    <w:rsid w:val="00114F7B"/>
    <w:rsid w:val="001153B5"/>
    <w:rsid w:val="0011552D"/>
    <w:rsid w:val="0011559E"/>
    <w:rsid w:val="0011587C"/>
    <w:rsid w:val="001159BC"/>
    <w:rsid w:val="00115A92"/>
    <w:rsid w:val="00115B11"/>
    <w:rsid w:val="00115D6F"/>
    <w:rsid w:val="00115E36"/>
    <w:rsid w:val="00115EFF"/>
    <w:rsid w:val="00116030"/>
    <w:rsid w:val="0011623E"/>
    <w:rsid w:val="00116258"/>
    <w:rsid w:val="001168F6"/>
    <w:rsid w:val="00116AB5"/>
    <w:rsid w:val="00116F16"/>
    <w:rsid w:val="001170B1"/>
    <w:rsid w:val="00117160"/>
    <w:rsid w:val="001171FC"/>
    <w:rsid w:val="00117366"/>
    <w:rsid w:val="001173CC"/>
    <w:rsid w:val="001179D3"/>
    <w:rsid w:val="00117AB2"/>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832"/>
    <w:rsid w:val="00121B1E"/>
    <w:rsid w:val="00121E83"/>
    <w:rsid w:val="00122088"/>
    <w:rsid w:val="0012221E"/>
    <w:rsid w:val="0012228D"/>
    <w:rsid w:val="001222AD"/>
    <w:rsid w:val="001222DE"/>
    <w:rsid w:val="0012255B"/>
    <w:rsid w:val="001225AC"/>
    <w:rsid w:val="00122745"/>
    <w:rsid w:val="001227E9"/>
    <w:rsid w:val="001229C8"/>
    <w:rsid w:val="00122E00"/>
    <w:rsid w:val="00122F98"/>
    <w:rsid w:val="001230C7"/>
    <w:rsid w:val="001230DA"/>
    <w:rsid w:val="001233C8"/>
    <w:rsid w:val="00123679"/>
    <w:rsid w:val="001236A7"/>
    <w:rsid w:val="00123B40"/>
    <w:rsid w:val="00123E41"/>
    <w:rsid w:val="0012400D"/>
    <w:rsid w:val="001248DF"/>
    <w:rsid w:val="00124908"/>
    <w:rsid w:val="0012490D"/>
    <w:rsid w:val="00124958"/>
    <w:rsid w:val="00124964"/>
    <w:rsid w:val="00124BA9"/>
    <w:rsid w:val="00124C63"/>
    <w:rsid w:val="00124D3F"/>
    <w:rsid w:val="00124ECC"/>
    <w:rsid w:val="001253D3"/>
    <w:rsid w:val="00125647"/>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10CE"/>
    <w:rsid w:val="001311AD"/>
    <w:rsid w:val="00131328"/>
    <w:rsid w:val="001314F1"/>
    <w:rsid w:val="001314F3"/>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636"/>
    <w:rsid w:val="001337FB"/>
    <w:rsid w:val="00133D61"/>
    <w:rsid w:val="00133DF3"/>
    <w:rsid w:val="00134345"/>
    <w:rsid w:val="001343A7"/>
    <w:rsid w:val="00134515"/>
    <w:rsid w:val="00134900"/>
    <w:rsid w:val="00134AF5"/>
    <w:rsid w:val="00134D9C"/>
    <w:rsid w:val="00134E57"/>
    <w:rsid w:val="00135044"/>
    <w:rsid w:val="001355B7"/>
    <w:rsid w:val="00135A58"/>
    <w:rsid w:val="00135C08"/>
    <w:rsid w:val="00135CDA"/>
    <w:rsid w:val="00135D6C"/>
    <w:rsid w:val="00135F16"/>
    <w:rsid w:val="00135FD5"/>
    <w:rsid w:val="001364B8"/>
    <w:rsid w:val="001367A7"/>
    <w:rsid w:val="00136C2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1105"/>
    <w:rsid w:val="001412A6"/>
    <w:rsid w:val="001412B4"/>
    <w:rsid w:val="001417E6"/>
    <w:rsid w:val="001419CB"/>
    <w:rsid w:val="00141C9A"/>
    <w:rsid w:val="001424DA"/>
    <w:rsid w:val="00142BF8"/>
    <w:rsid w:val="00142E5C"/>
    <w:rsid w:val="00142E84"/>
    <w:rsid w:val="00142F32"/>
    <w:rsid w:val="001432C1"/>
    <w:rsid w:val="00143796"/>
    <w:rsid w:val="00143C49"/>
    <w:rsid w:val="00143EA9"/>
    <w:rsid w:val="00143EBF"/>
    <w:rsid w:val="001440DB"/>
    <w:rsid w:val="001449F2"/>
    <w:rsid w:val="00144A4A"/>
    <w:rsid w:val="00144B85"/>
    <w:rsid w:val="00144C8E"/>
    <w:rsid w:val="001452D2"/>
    <w:rsid w:val="00145515"/>
    <w:rsid w:val="00145C95"/>
    <w:rsid w:val="00145F8B"/>
    <w:rsid w:val="00146110"/>
    <w:rsid w:val="00146249"/>
    <w:rsid w:val="001462F6"/>
    <w:rsid w:val="00146344"/>
    <w:rsid w:val="0014634B"/>
    <w:rsid w:val="001463C9"/>
    <w:rsid w:val="001467E6"/>
    <w:rsid w:val="00146A28"/>
    <w:rsid w:val="00146D6E"/>
    <w:rsid w:val="001471B0"/>
    <w:rsid w:val="0014736D"/>
    <w:rsid w:val="00147405"/>
    <w:rsid w:val="00147416"/>
    <w:rsid w:val="00147C1A"/>
    <w:rsid w:val="00147DAA"/>
    <w:rsid w:val="001501C4"/>
    <w:rsid w:val="001502DC"/>
    <w:rsid w:val="001502F7"/>
    <w:rsid w:val="0015035F"/>
    <w:rsid w:val="00150660"/>
    <w:rsid w:val="001509FE"/>
    <w:rsid w:val="00150B13"/>
    <w:rsid w:val="00150E26"/>
    <w:rsid w:val="00150EC4"/>
    <w:rsid w:val="00151017"/>
    <w:rsid w:val="00151622"/>
    <w:rsid w:val="001516FE"/>
    <w:rsid w:val="00151AF2"/>
    <w:rsid w:val="00151D9E"/>
    <w:rsid w:val="00152040"/>
    <w:rsid w:val="0015214D"/>
    <w:rsid w:val="00152298"/>
    <w:rsid w:val="00153167"/>
    <w:rsid w:val="00153348"/>
    <w:rsid w:val="00153581"/>
    <w:rsid w:val="0015383F"/>
    <w:rsid w:val="00153A55"/>
    <w:rsid w:val="00153AA1"/>
    <w:rsid w:val="00153B38"/>
    <w:rsid w:val="00154229"/>
    <w:rsid w:val="00154331"/>
    <w:rsid w:val="001545B2"/>
    <w:rsid w:val="00154A05"/>
    <w:rsid w:val="00154E6D"/>
    <w:rsid w:val="001550FD"/>
    <w:rsid w:val="00155396"/>
    <w:rsid w:val="001553AD"/>
    <w:rsid w:val="00155927"/>
    <w:rsid w:val="0015594A"/>
    <w:rsid w:val="00155BAC"/>
    <w:rsid w:val="00155D2F"/>
    <w:rsid w:val="00155F7C"/>
    <w:rsid w:val="00156FB0"/>
    <w:rsid w:val="0015748B"/>
    <w:rsid w:val="001575A5"/>
    <w:rsid w:val="00157667"/>
    <w:rsid w:val="00157960"/>
    <w:rsid w:val="001579DE"/>
    <w:rsid w:val="00157C96"/>
    <w:rsid w:val="00157E34"/>
    <w:rsid w:val="001600E4"/>
    <w:rsid w:val="0016030C"/>
    <w:rsid w:val="0016050E"/>
    <w:rsid w:val="001605FD"/>
    <w:rsid w:val="00160A94"/>
    <w:rsid w:val="00160D54"/>
    <w:rsid w:val="0016122C"/>
    <w:rsid w:val="0016179F"/>
    <w:rsid w:val="00161911"/>
    <w:rsid w:val="00161DDB"/>
    <w:rsid w:val="0016222F"/>
    <w:rsid w:val="00162371"/>
    <w:rsid w:val="001623B0"/>
    <w:rsid w:val="00162583"/>
    <w:rsid w:val="0016284C"/>
    <w:rsid w:val="001629C7"/>
    <w:rsid w:val="00162B59"/>
    <w:rsid w:val="00162BCB"/>
    <w:rsid w:val="00162DE4"/>
    <w:rsid w:val="00162EAF"/>
    <w:rsid w:val="00163224"/>
    <w:rsid w:val="001649FD"/>
    <w:rsid w:val="00164D81"/>
    <w:rsid w:val="00164E8D"/>
    <w:rsid w:val="00164EC9"/>
    <w:rsid w:val="001658F0"/>
    <w:rsid w:val="00165C5A"/>
    <w:rsid w:val="00165D4F"/>
    <w:rsid w:val="0016606C"/>
    <w:rsid w:val="001660D0"/>
    <w:rsid w:val="001666A3"/>
    <w:rsid w:val="00166A12"/>
    <w:rsid w:val="00166A44"/>
    <w:rsid w:val="00166C50"/>
    <w:rsid w:val="001671DB"/>
    <w:rsid w:val="001671F5"/>
    <w:rsid w:val="001679D3"/>
    <w:rsid w:val="001702DB"/>
    <w:rsid w:val="00170587"/>
    <w:rsid w:val="001705A6"/>
    <w:rsid w:val="001705ED"/>
    <w:rsid w:val="00170988"/>
    <w:rsid w:val="001709EF"/>
    <w:rsid w:val="00170AFE"/>
    <w:rsid w:val="00170B4E"/>
    <w:rsid w:val="00170CC8"/>
    <w:rsid w:val="00171148"/>
    <w:rsid w:val="001713C3"/>
    <w:rsid w:val="0017199B"/>
    <w:rsid w:val="00171D5B"/>
    <w:rsid w:val="00171E50"/>
    <w:rsid w:val="00172077"/>
    <w:rsid w:val="0017232E"/>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665"/>
    <w:rsid w:val="00180793"/>
    <w:rsid w:val="00180B6C"/>
    <w:rsid w:val="00180BDB"/>
    <w:rsid w:val="00180EDD"/>
    <w:rsid w:val="00181168"/>
    <w:rsid w:val="001815CE"/>
    <w:rsid w:val="001819E5"/>
    <w:rsid w:val="00181B21"/>
    <w:rsid w:val="00181DEF"/>
    <w:rsid w:val="00181E5C"/>
    <w:rsid w:val="00181FD6"/>
    <w:rsid w:val="00182016"/>
    <w:rsid w:val="00182023"/>
    <w:rsid w:val="0018250A"/>
    <w:rsid w:val="001826A0"/>
    <w:rsid w:val="001828BE"/>
    <w:rsid w:val="00182F6D"/>
    <w:rsid w:val="001831F6"/>
    <w:rsid w:val="001833BE"/>
    <w:rsid w:val="00183A46"/>
    <w:rsid w:val="00183A9B"/>
    <w:rsid w:val="00183E95"/>
    <w:rsid w:val="00184290"/>
    <w:rsid w:val="00184534"/>
    <w:rsid w:val="00184953"/>
    <w:rsid w:val="00184B4D"/>
    <w:rsid w:val="00184FF2"/>
    <w:rsid w:val="001852C8"/>
    <w:rsid w:val="00185594"/>
    <w:rsid w:val="00185A8C"/>
    <w:rsid w:val="00185AE0"/>
    <w:rsid w:val="00185C14"/>
    <w:rsid w:val="001866C4"/>
    <w:rsid w:val="00186706"/>
    <w:rsid w:val="0018686C"/>
    <w:rsid w:val="00186AF3"/>
    <w:rsid w:val="00186C04"/>
    <w:rsid w:val="00186CEC"/>
    <w:rsid w:val="00186E6A"/>
    <w:rsid w:val="00187404"/>
    <w:rsid w:val="001875DC"/>
    <w:rsid w:val="0018763B"/>
    <w:rsid w:val="0018787C"/>
    <w:rsid w:val="00187D6A"/>
    <w:rsid w:val="00187F3F"/>
    <w:rsid w:val="001908F1"/>
    <w:rsid w:val="00191132"/>
    <w:rsid w:val="001918EF"/>
    <w:rsid w:val="00191E00"/>
    <w:rsid w:val="00191F00"/>
    <w:rsid w:val="00192CAF"/>
    <w:rsid w:val="00193506"/>
    <w:rsid w:val="00193571"/>
    <w:rsid w:val="00193580"/>
    <w:rsid w:val="00193901"/>
    <w:rsid w:val="00193BDD"/>
    <w:rsid w:val="00193C07"/>
    <w:rsid w:val="00193C5D"/>
    <w:rsid w:val="00193E20"/>
    <w:rsid w:val="00193E26"/>
    <w:rsid w:val="00193F32"/>
    <w:rsid w:val="0019415A"/>
    <w:rsid w:val="001949E7"/>
    <w:rsid w:val="00194C6B"/>
    <w:rsid w:val="00195004"/>
    <w:rsid w:val="00195530"/>
    <w:rsid w:val="00195546"/>
    <w:rsid w:val="00195BD3"/>
    <w:rsid w:val="00195D75"/>
    <w:rsid w:val="00195DA4"/>
    <w:rsid w:val="0019603A"/>
    <w:rsid w:val="0019633E"/>
    <w:rsid w:val="00196485"/>
    <w:rsid w:val="00196536"/>
    <w:rsid w:val="0019666F"/>
    <w:rsid w:val="0019688B"/>
    <w:rsid w:val="00196B23"/>
    <w:rsid w:val="001971BC"/>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67B"/>
    <w:rsid w:val="001A280B"/>
    <w:rsid w:val="001A2F0E"/>
    <w:rsid w:val="001A38BD"/>
    <w:rsid w:val="001A3A89"/>
    <w:rsid w:val="001A3B7E"/>
    <w:rsid w:val="001A4709"/>
    <w:rsid w:val="001A4DC5"/>
    <w:rsid w:val="001A50EE"/>
    <w:rsid w:val="001A5C15"/>
    <w:rsid w:val="001A5E09"/>
    <w:rsid w:val="001A5E4F"/>
    <w:rsid w:val="001A5F28"/>
    <w:rsid w:val="001A653D"/>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107D"/>
    <w:rsid w:val="001B14E5"/>
    <w:rsid w:val="001B1974"/>
    <w:rsid w:val="001B19D4"/>
    <w:rsid w:val="001B1ADD"/>
    <w:rsid w:val="001B1DBC"/>
    <w:rsid w:val="001B25D8"/>
    <w:rsid w:val="001B2627"/>
    <w:rsid w:val="001B2F74"/>
    <w:rsid w:val="001B30D9"/>
    <w:rsid w:val="001B3375"/>
    <w:rsid w:val="001B3C80"/>
    <w:rsid w:val="001B3FCF"/>
    <w:rsid w:val="001B432B"/>
    <w:rsid w:val="001B45D9"/>
    <w:rsid w:val="001B48BE"/>
    <w:rsid w:val="001B49A4"/>
    <w:rsid w:val="001B4BB0"/>
    <w:rsid w:val="001B4CF7"/>
    <w:rsid w:val="001B563A"/>
    <w:rsid w:val="001B5654"/>
    <w:rsid w:val="001B566F"/>
    <w:rsid w:val="001B5A6E"/>
    <w:rsid w:val="001B5B53"/>
    <w:rsid w:val="001B5DC7"/>
    <w:rsid w:val="001B67F4"/>
    <w:rsid w:val="001B68C6"/>
    <w:rsid w:val="001B6B07"/>
    <w:rsid w:val="001B6B8F"/>
    <w:rsid w:val="001B6DBD"/>
    <w:rsid w:val="001B7189"/>
    <w:rsid w:val="001B7318"/>
    <w:rsid w:val="001B7401"/>
    <w:rsid w:val="001B745A"/>
    <w:rsid w:val="001B76CA"/>
    <w:rsid w:val="001B7981"/>
    <w:rsid w:val="001B7D1B"/>
    <w:rsid w:val="001B7EE6"/>
    <w:rsid w:val="001C0891"/>
    <w:rsid w:val="001C096F"/>
    <w:rsid w:val="001C09D6"/>
    <w:rsid w:val="001C0AD5"/>
    <w:rsid w:val="001C1106"/>
    <w:rsid w:val="001C1561"/>
    <w:rsid w:val="001C163F"/>
    <w:rsid w:val="001C179A"/>
    <w:rsid w:val="001C18DE"/>
    <w:rsid w:val="001C1BAE"/>
    <w:rsid w:val="001C1E43"/>
    <w:rsid w:val="001C1E77"/>
    <w:rsid w:val="001C1F6A"/>
    <w:rsid w:val="001C23E8"/>
    <w:rsid w:val="001C2460"/>
    <w:rsid w:val="001C2E67"/>
    <w:rsid w:val="001C2F67"/>
    <w:rsid w:val="001C33EF"/>
    <w:rsid w:val="001C35A9"/>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160"/>
    <w:rsid w:val="001C770F"/>
    <w:rsid w:val="001C77B7"/>
    <w:rsid w:val="001C7BA9"/>
    <w:rsid w:val="001C7DB8"/>
    <w:rsid w:val="001C7EB3"/>
    <w:rsid w:val="001C7F42"/>
    <w:rsid w:val="001D07A6"/>
    <w:rsid w:val="001D0829"/>
    <w:rsid w:val="001D1266"/>
    <w:rsid w:val="001D136E"/>
    <w:rsid w:val="001D1474"/>
    <w:rsid w:val="001D1479"/>
    <w:rsid w:val="001D1552"/>
    <w:rsid w:val="001D1A2D"/>
    <w:rsid w:val="001D1A6F"/>
    <w:rsid w:val="001D1B26"/>
    <w:rsid w:val="001D1E4F"/>
    <w:rsid w:val="001D1E5A"/>
    <w:rsid w:val="001D1FC7"/>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5D8"/>
    <w:rsid w:val="001D57B1"/>
    <w:rsid w:val="001D57DB"/>
    <w:rsid w:val="001D5D56"/>
    <w:rsid w:val="001D5E23"/>
    <w:rsid w:val="001D5EB9"/>
    <w:rsid w:val="001D61D7"/>
    <w:rsid w:val="001D635F"/>
    <w:rsid w:val="001D68A6"/>
    <w:rsid w:val="001D6DC8"/>
    <w:rsid w:val="001D6EDA"/>
    <w:rsid w:val="001D7314"/>
    <w:rsid w:val="001D7362"/>
    <w:rsid w:val="001D76BB"/>
    <w:rsid w:val="001D7B0B"/>
    <w:rsid w:val="001D7DEE"/>
    <w:rsid w:val="001D7E25"/>
    <w:rsid w:val="001E05DE"/>
    <w:rsid w:val="001E06A7"/>
    <w:rsid w:val="001E09A1"/>
    <w:rsid w:val="001E0D1F"/>
    <w:rsid w:val="001E1009"/>
    <w:rsid w:val="001E15DB"/>
    <w:rsid w:val="001E17A8"/>
    <w:rsid w:val="001E1ADB"/>
    <w:rsid w:val="001E1DE2"/>
    <w:rsid w:val="001E1ECC"/>
    <w:rsid w:val="001E2149"/>
    <w:rsid w:val="001E2441"/>
    <w:rsid w:val="001E29A8"/>
    <w:rsid w:val="001E2E2F"/>
    <w:rsid w:val="001E2FE9"/>
    <w:rsid w:val="001E3280"/>
    <w:rsid w:val="001E3496"/>
    <w:rsid w:val="001E35EB"/>
    <w:rsid w:val="001E37CB"/>
    <w:rsid w:val="001E3DD1"/>
    <w:rsid w:val="001E404F"/>
    <w:rsid w:val="001E42D8"/>
    <w:rsid w:val="001E42FC"/>
    <w:rsid w:val="001E43C0"/>
    <w:rsid w:val="001E4A7B"/>
    <w:rsid w:val="001E4B13"/>
    <w:rsid w:val="001E4E02"/>
    <w:rsid w:val="001E5253"/>
    <w:rsid w:val="001E5660"/>
    <w:rsid w:val="001E57F6"/>
    <w:rsid w:val="001E5D64"/>
    <w:rsid w:val="001E6453"/>
    <w:rsid w:val="001E66A5"/>
    <w:rsid w:val="001E6E48"/>
    <w:rsid w:val="001E6FA7"/>
    <w:rsid w:val="001E7007"/>
    <w:rsid w:val="001E7263"/>
    <w:rsid w:val="001E7656"/>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A75"/>
    <w:rsid w:val="001F3B43"/>
    <w:rsid w:val="001F3BDD"/>
    <w:rsid w:val="001F3F32"/>
    <w:rsid w:val="001F4035"/>
    <w:rsid w:val="001F41B8"/>
    <w:rsid w:val="001F4253"/>
    <w:rsid w:val="001F4315"/>
    <w:rsid w:val="001F4702"/>
    <w:rsid w:val="001F4A83"/>
    <w:rsid w:val="001F4FC8"/>
    <w:rsid w:val="001F56C3"/>
    <w:rsid w:val="001F5918"/>
    <w:rsid w:val="001F5D6A"/>
    <w:rsid w:val="001F61F7"/>
    <w:rsid w:val="001F621E"/>
    <w:rsid w:val="001F6348"/>
    <w:rsid w:val="001F669D"/>
    <w:rsid w:val="001F67CF"/>
    <w:rsid w:val="001F6B20"/>
    <w:rsid w:val="001F6B61"/>
    <w:rsid w:val="001F6DF4"/>
    <w:rsid w:val="001F70B2"/>
    <w:rsid w:val="001F71C4"/>
    <w:rsid w:val="001F729C"/>
    <w:rsid w:val="001F78D2"/>
    <w:rsid w:val="001F7A39"/>
    <w:rsid w:val="001F7B0E"/>
    <w:rsid w:val="001F7C43"/>
    <w:rsid w:val="001F7CC5"/>
    <w:rsid w:val="001F7D28"/>
    <w:rsid w:val="002000F2"/>
    <w:rsid w:val="00200138"/>
    <w:rsid w:val="00201161"/>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8A4"/>
    <w:rsid w:val="00204A09"/>
    <w:rsid w:val="00204AB0"/>
    <w:rsid w:val="00205327"/>
    <w:rsid w:val="002054EF"/>
    <w:rsid w:val="00205833"/>
    <w:rsid w:val="002058B1"/>
    <w:rsid w:val="00205B87"/>
    <w:rsid w:val="00205C70"/>
    <w:rsid w:val="00206283"/>
    <w:rsid w:val="002062FC"/>
    <w:rsid w:val="002064F8"/>
    <w:rsid w:val="00206529"/>
    <w:rsid w:val="002065C2"/>
    <w:rsid w:val="002066B5"/>
    <w:rsid w:val="002067BC"/>
    <w:rsid w:val="00206CD3"/>
    <w:rsid w:val="0020708A"/>
    <w:rsid w:val="002070A7"/>
    <w:rsid w:val="002071A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97"/>
    <w:rsid w:val="00211A06"/>
    <w:rsid w:val="00211A27"/>
    <w:rsid w:val="00211AAC"/>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A36"/>
    <w:rsid w:val="00213FE8"/>
    <w:rsid w:val="0021403F"/>
    <w:rsid w:val="002141A9"/>
    <w:rsid w:val="002144B2"/>
    <w:rsid w:val="00214541"/>
    <w:rsid w:val="00214793"/>
    <w:rsid w:val="0021480D"/>
    <w:rsid w:val="0021491E"/>
    <w:rsid w:val="00214BD1"/>
    <w:rsid w:val="00214CAA"/>
    <w:rsid w:val="00214EA6"/>
    <w:rsid w:val="00215315"/>
    <w:rsid w:val="00215331"/>
    <w:rsid w:val="002156DE"/>
    <w:rsid w:val="002157AF"/>
    <w:rsid w:val="00215A32"/>
    <w:rsid w:val="00215DD1"/>
    <w:rsid w:val="00216020"/>
    <w:rsid w:val="002163BB"/>
    <w:rsid w:val="00216908"/>
    <w:rsid w:val="00216D88"/>
    <w:rsid w:val="00217335"/>
    <w:rsid w:val="002175DE"/>
    <w:rsid w:val="0021768A"/>
    <w:rsid w:val="00220249"/>
    <w:rsid w:val="002206DF"/>
    <w:rsid w:val="00220DAA"/>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5C"/>
    <w:rsid w:val="00223B4A"/>
    <w:rsid w:val="00224132"/>
    <w:rsid w:val="002244E1"/>
    <w:rsid w:val="00224548"/>
    <w:rsid w:val="00224A83"/>
    <w:rsid w:val="00224B41"/>
    <w:rsid w:val="00224C62"/>
    <w:rsid w:val="0022511B"/>
    <w:rsid w:val="002252DB"/>
    <w:rsid w:val="00225300"/>
    <w:rsid w:val="0022533E"/>
    <w:rsid w:val="0022547C"/>
    <w:rsid w:val="002254CB"/>
    <w:rsid w:val="002255F3"/>
    <w:rsid w:val="00225749"/>
    <w:rsid w:val="002257F4"/>
    <w:rsid w:val="00225938"/>
    <w:rsid w:val="00225B28"/>
    <w:rsid w:val="00225CFC"/>
    <w:rsid w:val="00225D65"/>
    <w:rsid w:val="00225DBB"/>
    <w:rsid w:val="00225F4A"/>
    <w:rsid w:val="00226247"/>
    <w:rsid w:val="0022693C"/>
    <w:rsid w:val="00226D0E"/>
    <w:rsid w:val="00227001"/>
    <w:rsid w:val="002270F3"/>
    <w:rsid w:val="00230080"/>
    <w:rsid w:val="002307C7"/>
    <w:rsid w:val="002309F9"/>
    <w:rsid w:val="00230A8A"/>
    <w:rsid w:val="00230B5D"/>
    <w:rsid w:val="0023112D"/>
    <w:rsid w:val="00231132"/>
    <w:rsid w:val="0023114E"/>
    <w:rsid w:val="0023125F"/>
    <w:rsid w:val="002317DB"/>
    <w:rsid w:val="002317FF"/>
    <w:rsid w:val="00231873"/>
    <w:rsid w:val="0023195E"/>
    <w:rsid w:val="00231B39"/>
    <w:rsid w:val="00231F8E"/>
    <w:rsid w:val="0023214D"/>
    <w:rsid w:val="0023221B"/>
    <w:rsid w:val="002322BA"/>
    <w:rsid w:val="0023236B"/>
    <w:rsid w:val="0023243F"/>
    <w:rsid w:val="002324F2"/>
    <w:rsid w:val="00232765"/>
    <w:rsid w:val="002327AE"/>
    <w:rsid w:val="00232B22"/>
    <w:rsid w:val="00232B7D"/>
    <w:rsid w:val="00232C2C"/>
    <w:rsid w:val="00233B03"/>
    <w:rsid w:val="00233F65"/>
    <w:rsid w:val="00234258"/>
    <w:rsid w:val="002343CA"/>
    <w:rsid w:val="00234C0E"/>
    <w:rsid w:val="00234C82"/>
    <w:rsid w:val="00234CC1"/>
    <w:rsid w:val="00235E96"/>
    <w:rsid w:val="00236424"/>
    <w:rsid w:val="00236576"/>
    <w:rsid w:val="002367C2"/>
    <w:rsid w:val="002367CC"/>
    <w:rsid w:val="00236A96"/>
    <w:rsid w:val="00236CC0"/>
    <w:rsid w:val="00236DFB"/>
    <w:rsid w:val="002371DA"/>
    <w:rsid w:val="002373F3"/>
    <w:rsid w:val="0023760C"/>
    <w:rsid w:val="0023798B"/>
    <w:rsid w:val="00237D88"/>
    <w:rsid w:val="0024036C"/>
    <w:rsid w:val="002404CC"/>
    <w:rsid w:val="00240912"/>
    <w:rsid w:val="00240A00"/>
    <w:rsid w:val="00240AD1"/>
    <w:rsid w:val="00240DE7"/>
    <w:rsid w:val="00240EEF"/>
    <w:rsid w:val="0024140D"/>
    <w:rsid w:val="002414F6"/>
    <w:rsid w:val="0024196A"/>
    <w:rsid w:val="00241979"/>
    <w:rsid w:val="00241987"/>
    <w:rsid w:val="00241A5B"/>
    <w:rsid w:val="00241DEC"/>
    <w:rsid w:val="00241E06"/>
    <w:rsid w:val="0024202F"/>
    <w:rsid w:val="00242231"/>
    <w:rsid w:val="00242306"/>
    <w:rsid w:val="0024242D"/>
    <w:rsid w:val="0024277B"/>
    <w:rsid w:val="00242ADC"/>
    <w:rsid w:val="00242AEB"/>
    <w:rsid w:val="00242C5D"/>
    <w:rsid w:val="00242DDC"/>
    <w:rsid w:val="00243075"/>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5224"/>
    <w:rsid w:val="00245236"/>
    <w:rsid w:val="002452B5"/>
    <w:rsid w:val="00245708"/>
    <w:rsid w:val="00245A1A"/>
    <w:rsid w:val="00245C90"/>
    <w:rsid w:val="00245EFD"/>
    <w:rsid w:val="00246451"/>
    <w:rsid w:val="00246477"/>
    <w:rsid w:val="0024664C"/>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26D"/>
    <w:rsid w:val="00253825"/>
    <w:rsid w:val="00253992"/>
    <w:rsid w:val="002539E6"/>
    <w:rsid w:val="00253A9F"/>
    <w:rsid w:val="00253F02"/>
    <w:rsid w:val="0025414A"/>
    <w:rsid w:val="0025416C"/>
    <w:rsid w:val="00254622"/>
    <w:rsid w:val="002546CC"/>
    <w:rsid w:val="002546F3"/>
    <w:rsid w:val="00254961"/>
    <w:rsid w:val="00254D1E"/>
    <w:rsid w:val="00254F6E"/>
    <w:rsid w:val="00255172"/>
    <w:rsid w:val="0025531E"/>
    <w:rsid w:val="002554B9"/>
    <w:rsid w:val="002555A1"/>
    <w:rsid w:val="00255B1E"/>
    <w:rsid w:val="00255B7A"/>
    <w:rsid w:val="00256225"/>
    <w:rsid w:val="0025629A"/>
    <w:rsid w:val="002565AE"/>
    <w:rsid w:val="002567AF"/>
    <w:rsid w:val="00256B7F"/>
    <w:rsid w:val="00256BAE"/>
    <w:rsid w:val="00256EF3"/>
    <w:rsid w:val="00257196"/>
    <w:rsid w:val="00257822"/>
    <w:rsid w:val="00257998"/>
    <w:rsid w:val="002603B0"/>
    <w:rsid w:val="002603EF"/>
    <w:rsid w:val="002604C7"/>
    <w:rsid w:val="0026068F"/>
    <w:rsid w:val="0026083E"/>
    <w:rsid w:val="00260F9A"/>
    <w:rsid w:val="00261348"/>
    <w:rsid w:val="002615F8"/>
    <w:rsid w:val="00261930"/>
    <w:rsid w:val="00261DE9"/>
    <w:rsid w:val="0026266A"/>
    <w:rsid w:val="00262A65"/>
    <w:rsid w:val="00262B51"/>
    <w:rsid w:val="00262B68"/>
    <w:rsid w:val="00262CEC"/>
    <w:rsid w:val="00262CFF"/>
    <w:rsid w:val="002635CA"/>
    <w:rsid w:val="002638A2"/>
    <w:rsid w:val="00263AF9"/>
    <w:rsid w:val="00263C34"/>
    <w:rsid w:val="00263FF6"/>
    <w:rsid w:val="0026418E"/>
    <w:rsid w:val="002641F2"/>
    <w:rsid w:val="002645B6"/>
    <w:rsid w:val="00264E26"/>
    <w:rsid w:val="00264EB8"/>
    <w:rsid w:val="00264EC3"/>
    <w:rsid w:val="00264F3C"/>
    <w:rsid w:val="002651D0"/>
    <w:rsid w:val="0026522D"/>
    <w:rsid w:val="002655F1"/>
    <w:rsid w:val="00265847"/>
    <w:rsid w:val="00265A77"/>
    <w:rsid w:val="00265AA7"/>
    <w:rsid w:val="00265DCC"/>
    <w:rsid w:val="00266243"/>
    <w:rsid w:val="00266547"/>
    <w:rsid w:val="002667AA"/>
    <w:rsid w:val="00266E43"/>
    <w:rsid w:val="00267431"/>
    <w:rsid w:val="00267506"/>
    <w:rsid w:val="00267D5B"/>
    <w:rsid w:val="0027004C"/>
    <w:rsid w:val="00270088"/>
    <w:rsid w:val="00270348"/>
    <w:rsid w:val="00270425"/>
    <w:rsid w:val="002704E3"/>
    <w:rsid w:val="00270594"/>
    <w:rsid w:val="00270A68"/>
    <w:rsid w:val="00270E0E"/>
    <w:rsid w:val="00270E77"/>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812"/>
    <w:rsid w:val="002739B0"/>
    <w:rsid w:val="00273A47"/>
    <w:rsid w:val="00273E9D"/>
    <w:rsid w:val="002741A2"/>
    <w:rsid w:val="00274373"/>
    <w:rsid w:val="002743E0"/>
    <w:rsid w:val="002744BC"/>
    <w:rsid w:val="002746F2"/>
    <w:rsid w:val="00274B4A"/>
    <w:rsid w:val="00274CEA"/>
    <w:rsid w:val="00274D36"/>
    <w:rsid w:val="00274DB5"/>
    <w:rsid w:val="00274DD4"/>
    <w:rsid w:val="002752A3"/>
    <w:rsid w:val="0027532F"/>
    <w:rsid w:val="002755A3"/>
    <w:rsid w:val="00275AF6"/>
    <w:rsid w:val="00275F58"/>
    <w:rsid w:val="00276155"/>
    <w:rsid w:val="002765A7"/>
    <w:rsid w:val="00276849"/>
    <w:rsid w:val="00276AE8"/>
    <w:rsid w:val="00276E46"/>
    <w:rsid w:val="00276EB3"/>
    <w:rsid w:val="00276F6F"/>
    <w:rsid w:val="00276FDC"/>
    <w:rsid w:val="00277035"/>
    <w:rsid w:val="00277235"/>
    <w:rsid w:val="0027735D"/>
    <w:rsid w:val="00277BF6"/>
    <w:rsid w:val="00277FD5"/>
    <w:rsid w:val="0028011E"/>
    <w:rsid w:val="00280317"/>
    <w:rsid w:val="002806AF"/>
    <w:rsid w:val="00280A5D"/>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F2E"/>
    <w:rsid w:val="0028302F"/>
    <w:rsid w:val="00283450"/>
    <w:rsid w:val="00283563"/>
    <w:rsid w:val="00283588"/>
    <w:rsid w:val="00283B28"/>
    <w:rsid w:val="00283C5D"/>
    <w:rsid w:val="002845DA"/>
    <w:rsid w:val="00284DEB"/>
    <w:rsid w:val="002852F6"/>
    <w:rsid w:val="002853E7"/>
    <w:rsid w:val="002857D0"/>
    <w:rsid w:val="00286105"/>
    <w:rsid w:val="00286178"/>
    <w:rsid w:val="0028620F"/>
    <w:rsid w:val="00286291"/>
    <w:rsid w:val="00286351"/>
    <w:rsid w:val="00286B06"/>
    <w:rsid w:val="00286C57"/>
    <w:rsid w:val="00286E82"/>
    <w:rsid w:val="00286F0C"/>
    <w:rsid w:val="002874C2"/>
    <w:rsid w:val="00287A92"/>
    <w:rsid w:val="00287EC5"/>
    <w:rsid w:val="00287FC9"/>
    <w:rsid w:val="00287FE8"/>
    <w:rsid w:val="00290151"/>
    <w:rsid w:val="0029071A"/>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8E"/>
    <w:rsid w:val="002932A7"/>
    <w:rsid w:val="0029359E"/>
    <w:rsid w:val="00293A51"/>
    <w:rsid w:val="00293AC6"/>
    <w:rsid w:val="00293AE1"/>
    <w:rsid w:val="00293D69"/>
    <w:rsid w:val="00294227"/>
    <w:rsid w:val="002942B6"/>
    <w:rsid w:val="00294346"/>
    <w:rsid w:val="00294661"/>
    <w:rsid w:val="00294713"/>
    <w:rsid w:val="0029486F"/>
    <w:rsid w:val="00294CCB"/>
    <w:rsid w:val="0029576D"/>
    <w:rsid w:val="00295E0E"/>
    <w:rsid w:val="0029627B"/>
    <w:rsid w:val="00296787"/>
    <w:rsid w:val="0029694F"/>
    <w:rsid w:val="002969FF"/>
    <w:rsid w:val="00296B9D"/>
    <w:rsid w:val="00296D00"/>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27B4"/>
    <w:rsid w:val="002A28D3"/>
    <w:rsid w:val="002A30D7"/>
    <w:rsid w:val="002A3216"/>
    <w:rsid w:val="002A35BF"/>
    <w:rsid w:val="002A363B"/>
    <w:rsid w:val="002A3670"/>
    <w:rsid w:val="002A36B2"/>
    <w:rsid w:val="002A3774"/>
    <w:rsid w:val="002A37F9"/>
    <w:rsid w:val="002A3943"/>
    <w:rsid w:val="002A3BCE"/>
    <w:rsid w:val="002A3C23"/>
    <w:rsid w:val="002A3E1B"/>
    <w:rsid w:val="002A4117"/>
    <w:rsid w:val="002A4230"/>
    <w:rsid w:val="002A439A"/>
    <w:rsid w:val="002A49A2"/>
    <w:rsid w:val="002A4B4A"/>
    <w:rsid w:val="002A4E1E"/>
    <w:rsid w:val="002A52E9"/>
    <w:rsid w:val="002A54CA"/>
    <w:rsid w:val="002A572E"/>
    <w:rsid w:val="002A5ABF"/>
    <w:rsid w:val="002A5C35"/>
    <w:rsid w:val="002A5CEE"/>
    <w:rsid w:val="002A5D14"/>
    <w:rsid w:val="002A5EA3"/>
    <w:rsid w:val="002A5F6E"/>
    <w:rsid w:val="002A6172"/>
    <w:rsid w:val="002A6608"/>
    <w:rsid w:val="002A69BF"/>
    <w:rsid w:val="002A6B2C"/>
    <w:rsid w:val="002A6B57"/>
    <w:rsid w:val="002A6C6A"/>
    <w:rsid w:val="002A6CAC"/>
    <w:rsid w:val="002A742D"/>
    <w:rsid w:val="002A75D0"/>
    <w:rsid w:val="002A76FE"/>
    <w:rsid w:val="002B0048"/>
    <w:rsid w:val="002B00D3"/>
    <w:rsid w:val="002B0515"/>
    <w:rsid w:val="002B062F"/>
    <w:rsid w:val="002B0C68"/>
    <w:rsid w:val="002B0D5C"/>
    <w:rsid w:val="002B1023"/>
    <w:rsid w:val="002B102D"/>
    <w:rsid w:val="002B12E4"/>
    <w:rsid w:val="002B16AC"/>
    <w:rsid w:val="002B185A"/>
    <w:rsid w:val="002B1AE2"/>
    <w:rsid w:val="002B1C80"/>
    <w:rsid w:val="002B1E1D"/>
    <w:rsid w:val="002B21B8"/>
    <w:rsid w:val="002B2298"/>
    <w:rsid w:val="002B2397"/>
    <w:rsid w:val="002B2419"/>
    <w:rsid w:val="002B2D87"/>
    <w:rsid w:val="002B31F2"/>
    <w:rsid w:val="002B3202"/>
    <w:rsid w:val="002B34D4"/>
    <w:rsid w:val="002B3908"/>
    <w:rsid w:val="002B3FF1"/>
    <w:rsid w:val="002B42ED"/>
    <w:rsid w:val="002B43E0"/>
    <w:rsid w:val="002B44B5"/>
    <w:rsid w:val="002B4854"/>
    <w:rsid w:val="002B4B77"/>
    <w:rsid w:val="002B4C64"/>
    <w:rsid w:val="002B5571"/>
    <w:rsid w:val="002B5AD0"/>
    <w:rsid w:val="002B5CD6"/>
    <w:rsid w:val="002B5DD7"/>
    <w:rsid w:val="002B5F3A"/>
    <w:rsid w:val="002B6267"/>
    <w:rsid w:val="002B63C1"/>
    <w:rsid w:val="002B6592"/>
    <w:rsid w:val="002B6614"/>
    <w:rsid w:val="002B6D11"/>
    <w:rsid w:val="002B6F9F"/>
    <w:rsid w:val="002B71A9"/>
    <w:rsid w:val="002B7652"/>
    <w:rsid w:val="002B76E4"/>
    <w:rsid w:val="002B784F"/>
    <w:rsid w:val="002B7D71"/>
    <w:rsid w:val="002B7DC8"/>
    <w:rsid w:val="002C02DE"/>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876"/>
    <w:rsid w:val="002C292C"/>
    <w:rsid w:val="002C2DA0"/>
    <w:rsid w:val="002C2F89"/>
    <w:rsid w:val="002C303D"/>
    <w:rsid w:val="002C304F"/>
    <w:rsid w:val="002C34BC"/>
    <w:rsid w:val="002C35A2"/>
    <w:rsid w:val="002C3855"/>
    <w:rsid w:val="002C38CA"/>
    <w:rsid w:val="002C3C6A"/>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CF"/>
    <w:rsid w:val="002C670E"/>
    <w:rsid w:val="002C6815"/>
    <w:rsid w:val="002C69C3"/>
    <w:rsid w:val="002C69D0"/>
    <w:rsid w:val="002C6C98"/>
    <w:rsid w:val="002C6F99"/>
    <w:rsid w:val="002C7372"/>
    <w:rsid w:val="002C75D4"/>
    <w:rsid w:val="002C774E"/>
    <w:rsid w:val="002C7EEA"/>
    <w:rsid w:val="002C7F8C"/>
    <w:rsid w:val="002D0413"/>
    <w:rsid w:val="002D04A2"/>
    <w:rsid w:val="002D0558"/>
    <w:rsid w:val="002D06F8"/>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419D"/>
    <w:rsid w:val="002D41CE"/>
    <w:rsid w:val="002D456E"/>
    <w:rsid w:val="002D48D7"/>
    <w:rsid w:val="002D4BCF"/>
    <w:rsid w:val="002D4C31"/>
    <w:rsid w:val="002D5208"/>
    <w:rsid w:val="002D5594"/>
    <w:rsid w:val="002D5B78"/>
    <w:rsid w:val="002D5C0A"/>
    <w:rsid w:val="002D5DCD"/>
    <w:rsid w:val="002D5E7C"/>
    <w:rsid w:val="002D5F40"/>
    <w:rsid w:val="002D601B"/>
    <w:rsid w:val="002D607D"/>
    <w:rsid w:val="002D65EC"/>
    <w:rsid w:val="002D6822"/>
    <w:rsid w:val="002D6F40"/>
    <w:rsid w:val="002D6F65"/>
    <w:rsid w:val="002D72A7"/>
    <w:rsid w:val="002D7AEB"/>
    <w:rsid w:val="002E01DD"/>
    <w:rsid w:val="002E023B"/>
    <w:rsid w:val="002E0556"/>
    <w:rsid w:val="002E087A"/>
    <w:rsid w:val="002E0A63"/>
    <w:rsid w:val="002E0F86"/>
    <w:rsid w:val="002E1127"/>
    <w:rsid w:val="002E11D7"/>
    <w:rsid w:val="002E1333"/>
    <w:rsid w:val="002E1EB1"/>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64"/>
    <w:rsid w:val="002E3886"/>
    <w:rsid w:val="002E3980"/>
    <w:rsid w:val="002E39D7"/>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D2F"/>
    <w:rsid w:val="002E6F58"/>
    <w:rsid w:val="002E6F6A"/>
    <w:rsid w:val="002E703C"/>
    <w:rsid w:val="002E7444"/>
    <w:rsid w:val="002E74B4"/>
    <w:rsid w:val="002E79FE"/>
    <w:rsid w:val="002E7DB3"/>
    <w:rsid w:val="002F00C3"/>
    <w:rsid w:val="002F0311"/>
    <w:rsid w:val="002F05CA"/>
    <w:rsid w:val="002F0602"/>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B82"/>
    <w:rsid w:val="002F40E4"/>
    <w:rsid w:val="002F47F0"/>
    <w:rsid w:val="002F49A1"/>
    <w:rsid w:val="002F4BE0"/>
    <w:rsid w:val="002F4E88"/>
    <w:rsid w:val="002F4F75"/>
    <w:rsid w:val="002F5225"/>
    <w:rsid w:val="002F525A"/>
    <w:rsid w:val="002F5726"/>
    <w:rsid w:val="002F57DD"/>
    <w:rsid w:val="002F59F5"/>
    <w:rsid w:val="002F59F9"/>
    <w:rsid w:val="002F632C"/>
    <w:rsid w:val="002F6E64"/>
    <w:rsid w:val="002F7037"/>
    <w:rsid w:val="002F7078"/>
    <w:rsid w:val="002F727F"/>
    <w:rsid w:val="002F7454"/>
    <w:rsid w:val="002F7A05"/>
    <w:rsid w:val="002F7A76"/>
    <w:rsid w:val="002F7D13"/>
    <w:rsid w:val="002F7F3E"/>
    <w:rsid w:val="002F7FB6"/>
    <w:rsid w:val="0030016F"/>
    <w:rsid w:val="00300205"/>
    <w:rsid w:val="00300441"/>
    <w:rsid w:val="00300B4D"/>
    <w:rsid w:val="00300C24"/>
    <w:rsid w:val="00301197"/>
    <w:rsid w:val="0030120B"/>
    <w:rsid w:val="003017CA"/>
    <w:rsid w:val="00301A38"/>
    <w:rsid w:val="00301B64"/>
    <w:rsid w:val="00301C5A"/>
    <w:rsid w:val="003031A4"/>
    <w:rsid w:val="0030351B"/>
    <w:rsid w:val="0030381C"/>
    <w:rsid w:val="00303BA6"/>
    <w:rsid w:val="00303C6F"/>
    <w:rsid w:val="00303EE7"/>
    <w:rsid w:val="00304895"/>
    <w:rsid w:val="00304923"/>
    <w:rsid w:val="0030499E"/>
    <w:rsid w:val="00304A4A"/>
    <w:rsid w:val="00304A60"/>
    <w:rsid w:val="00304BF6"/>
    <w:rsid w:val="00304EF2"/>
    <w:rsid w:val="00304F4E"/>
    <w:rsid w:val="003051BB"/>
    <w:rsid w:val="0030520D"/>
    <w:rsid w:val="003056F0"/>
    <w:rsid w:val="0030573B"/>
    <w:rsid w:val="00305824"/>
    <w:rsid w:val="003059BA"/>
    <w:rsid w:val="00305BE2"/>
    <w:rsid w:val="00306146"/>
    <w:rsid w:val="0030632E"/>
    <w:rsid w:val="003065B2"/>
    <w:rsid w:val="003067CE"/>
    <w:rsid w:val="00306B33"/>
    <w:rsid w:val="00306D3E"/>
    <w:rsid w:val="00306F7F"/>
    <w:rsid w:val="00307405"/>
    <w:rsid w:val="003079BA"/>
    <w:rsid w:val="0031006B"/>
    <w:rsid w:val="0031023E"/>
    <w:rsid w:val="00310254"/>
    <w:rsid w:val="00310379"/>
    <w:rsid w:val="00310C6E"/>
    <w:rsid w:val="00310E0C"/>
    <w:rsid w:val="00310E7C"/>
    <w:rsid w:val="00310EA6"/>
    <w:rsid w:val="00310F72"/>
    <w:rsid w:val="00310F89"/>
    <w:rsid w:val="0031112B"/>
    <w:rsid w:val="00311740"/>
    <w:rsid w:val="00311A85"/>
    <w:rsid w:val="00311CFE"/>
    <w:rsid w:val="00311D77"/>
    <w:rsid w:val="0031222D"/>
    <w:rsid w:val="00312821"/>
    <w:rsid w:val="00313158"/>
    <w:rsid w:val="003136A1"/>
    <w:rsid w:val="003139F9"/>
    <w:rsid w:val="00313F3C"/>
    <w:rsid w:val="00314634"/>
    <w:rsid w:val="00314B65"/>
    <w:rsid w:val="00314BFF"/>
    <w:rsid w:val="00314DA2"/>
    <w:rsid w:val="00314F62"/>
    <w:rsid w:val="00315108"/>
    <w:rsid w:val="0031560D"/>
    <w:rsid w:val="003159A8"/>
    <w:rsid w:val="00315CEF"/>
    <w:rsid w:val="00315D08"/>
    <w:rsid w:val="0031612C"/>
    <w:rsid w:val="0031651F"/>
    <w:rsid w:val="00316A43"/>
    <w:rsid w:val="00316A8F"/>
    <w:rsid w:val="00316DA8"/>
    <w:rsid w:val="003177AC"/>
    <w:rsid w:val="00317882"/>
    <w:rsid w:val="003178FD"/>
    <w:rsid w:val="00317A43"/>
    <w:rsid w:val="00317B38"/>
    <w:rsid w:val="0032018A"/>
    <w:rsid w:val="003202F0"/>
    <w:rsid w:val="00320305"/>
    <w:rsid w:val="00320523"/>
    <w:rsid w:val="003205B1"/>
    <w:rsid w:val="00320DC0"/>
    <w:rsid w:val="00320DCE"/>
    <w:rsid w:val="00320E20"/>
    <w:rsid w:val="00321015"/>
    <w:rsid w:val="003210D9"/>
    <w:rsid w:val="0032121B"/>
    <w:rsid w:val="003215DC"/>
    <w:rsid w:val="0032168A"/>
    <w:rsid w:val="00321778"/>
    <w:rsid w:val="00321985"/>
    <w:rsid w:val="00321CC3"/>
    <w:rsid w:val="00321D18"/>
    <w:rsid w:val="00322096"/>
    <w:rsid w:val="003220A0"/>
    <w:rsid w:val="00322896"/>
    <w:rsid w:val="00322A5D"/>
    <w:rsid w:val="00322BCD"/>
    <w:rsid w:val="003231DD"/>
    <w:rsid w:val="0032344F"/>
    <w:rsid w:val="0032369B"/>
    <w:rsid w:val="003236C5"/>
    <w:rsid w:val="00323882"/>
    <w:rsid w:val="00323905"/>
    <w:rsid w:val="003239F5"/>
    <w:rsid w:val="00323CF9"/>
    <w:rsid w:val="00323DBD"/>
    <w:rsid w:val="00323E2E"/>
    <w:rsid w:val="00324272"/>
    <w:rsid w:val="0032430A"/>
    <w:rsid w:val="00324C93"/>
    <w:rsid w:val="00324D03"/>
    <w:rsid w:val="00324E1F"/>
    <w:rsid w:val="00325131"/>
    <w:rsid w:val="00325151"/>
    <w:rsid w:val="0032518B"/>
    <w:rsid w:val="003251B7"/>
    <w:rsid w:val="00325270"/>
    <w:rsid w:val="003252DC"/>
    <w:rsid w:val="00325378"/>
    <w:rsid w:val="00325568"/>
    <w:rsid w:val="00325950"/>
    <w:rsid w:val="00325CEA"/>
    <w:rsid w:val="003264C3"/>
    <w:rsid w:val="003265EB"/>
    <w:rsid w:val="00326637"/>
    <w:rsid w:val="00326915"/>
    <w:rsid w:val="00326998"/>
    <w:rsid w:val="003269E3"/>
    <w:rsid w:val="00327014"/>
    <w:rsid w:val="0032759B"/>
    <w:rsid w:val="003279D8"/>
    <w:rsid w:val="00327D5E"/>
    <w:rsid w:val="003300C3"/>
    <w:rsid w:val="0033065C"/>
    <w:rsid w:val="00330745"/>
    <w:rsid w:val="00330878"/>
    <w:rsid w:val="00330D1B"/>
    <w:rsid w:val="00330F66"/>
    <w:rsid w:val="00331181"/>
    <w:rsid w:val="003311B8"/>
    <w:rsid w:val="00331437"/>
    <w:rsid w:val="00331472"/>
    <w:rsid w:val="003317B9"/>
    <w:rsid w:val="0033196B"/>
    <w:rsid w:val="00332006"/>
    <w:rsid w:val="003323FD"/>
    <w:rsid w:val="00332446"/>
    <w:rsid w:val="003327AE"/>
    <w:rsid w:val="00332D26"/>
    <w:rsid w:val="003331EF"/>
    <w:rsid w:val="00333636"/>
    <w:rsid w:val="00333815"/>
    <w:rsid w:val="00333866"/>
    <w:rsid w:val="00333923"/>
    <w:rsid w:val="00333950"/>
    <w:rsid w:val="00333A33"/>
    <w:rsid w:val="00333C49"/>
    <w:rsid w:val="00333CAD"/>
    <w:rsid w:val="00333D21"/>
    <w:rsid w:val="003341C4"/>
    <w:rsid w:val="003344B0"/>
    <w:rsid w:val="00334B8E"/>
    <w:rsid w:val="00335521"/>
    <w:rsid w:val="00335799"/>
    <w:rsid w:val="0033589A"/>
    <w:rsid w:val="003358BC"/>
    <w:rsid w:val="003358D8"/>
    <w:rsid w:val="00335A5E"/>
    <w:rsid w:val="00335EAE"/>
    <w:rsid w:val="00336586"/>
    <w:rsid w:val="00336A24"/>
    <w:rsid w:val="00336EED"/>
    <w:rsid w:val="0033718F"/>
    <w:rsid w:val="00337539"/>
    <w:rsid w:val="003378CE"/>
    <w:rsid w:val="00337BEF"/>
    <w:rsid w:val="00337DB0"/>
    <w:rsid w:val="003404CB"/>
    <w:rsid w:val="003404DE"/>
    <w:rsid w:val="003405E6"/>
    <w:rsid w:val="0034098C"/>
    <w:rsid w:val="00340D69"/>
    <w:rsid w:val="0034112D"/>
    <w:rsid w:val="00341498"/>
    <w:rsid w:val="003415E7"/>
    <w:rsid w:val="00341795"/>
    <w:rsid w:val="00341A2B"/>
    <w:rsid w:val="00341ACE"/>
    <w:rsid w:val="00341CFB"/>
    <w:rsid w:val="00341E8C"/>
    <w:rsid w:val="00342045"/>
    <w:rsid w:val="00342195"/>
    <w:rsid w:val="0034267A"/>
    <w:rsid w:val="00342BA0"/>
    <w:rsid w:val="00342C4B"/>
    <w:rsid w:val="00342DA0"/>
    <w:rsid w:val="00343993"/>
    <w:rsid w:val="00343A46"/>
    <w:rsid w:val="0034406E"/>
    <w:rsid w:val="0034448A"/>
    <w:rsid w:val="00344517"/>
    <w:rsid w:val="00344654"/>
    <w:rsid w:val="00344A9B"/>
    <w:rsid w:val="00344D49"/>
    <w:rsid w:val="00345096"/>
    <w:rsid w:val="00345157"/>
    <w:rsid w:val="00345177"/>
    <w:rsid w:val="00345347"/>
    <w:rsid w:val="0034560E"/>
    <w:rsid w:val="0034575B"/>
    <w:rsid w:val="00345F8C"/>
    <w:rsid w:val="00345F94"/>
    <w:rsid w:val="00346548"/>
    <w:rsid w:val="003466F5"/>
    <w:rsid w:val="00346701"/>
    <w:rsid w:val="003467B0"/>
    <w:rsid w:val="00346BBE"/>
    <w:rsid w:val="00346BE8"/>
    <w:rsid w:val="00346CDF"/>
    <w:rsid w:val="00346EE1"/>
    <w:rsid w:val="003473D3"/>
    <w:rsid w:val="003479B7"/>
    <w:rsid w:val="00347C25"/>
    <w:rsid w:val="00347DF8"/>
    <w:rsid w:val="003501A5"/>
    <w:rsid w:val="003507E4"/>
    <w:rsid w:val="00351057"/>
    <w:rsid w:val="003510CC"/>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E8E"/>
    <w:rsid w:val="003563C6"/>
    <w:rsid w:val="003563CC"/>
    <w:rsid w:val="00356451"/>
    <w:rsid w:val="00356504"/>
    <w:rsid w:val="003569AA"/>
    <w:rsid w:val="00356A81"/>
    <w:rsid w:val="00356DFB"/>
    <w:rsid w:val="00356E67"/>
    <w:rsid w:val="00357089"/>
    <w:rsid w:val="00357325"/>
    <w:rsid w:val="003577B3"/>
    <w:rsid w:val="003578AC"/>
    <w:rsid w:val="00357FA5"/>
    <w:rsid w:val="0036002E"/>
    <w:rsid w:val="0036047E"/>
    <w:rsid w:val="003606C2"/>
    <w:rsid w:val="00360831"/>
    <w:rsid w:val="00360D1D"/>
    <w:rsid w:val="00360EE8"/>
    <w:rsid w:val="0036111A"/>
    <w:rsid w:val="0036114F"/>
    <w:rsid w:val="003612F9"/>
    <w:rsid w:val="0036131F"/>
    <w:rsid w:val="0036147A"/>
    <w:rsid w:val="0036155C"/>
    <w:rsid w:val="003616F0"/>
    <w:rsid w:val="0036170F"/>
    <w:rsid w:val="00362384"/>
    <w:rsid w:val="003626FA"/>
    <w:rsid w:val="0036288D"/>
    <w:rsid w:val="00362A99"/>
    <w:rsid w:val="00362AC0"/>
    <w:rsid w:val="00362EA5"/>
    <w:rsid w:val="00362F4C"/>
    <w:rsid w:val="0036320B"/>
    <w:rsid w:val="00363255"/>
    <w:rsid w:val="0036349C"/>
    <w:rsid w:val="00363FDF"/>
    <w:rsid w:val="0036477E"/>
    <w:rsid w:val="003649AC"/>
    <w:rsid w:val="003649E0"/>
    <w:rsid w:val="0036524E"/>
    <w:rsid w:val="00365261"/>
    <w:rsid w:val="003653F6"/>
    <w:rsid w:val="003656E3"/>
    <w:rsid w:val="00365726"/>
    <w:rsid w:val="00365786"/>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F6"/>
    <w:rsid w:val="003707AB"/>
    <w:rsid w:val="00370AF2"/>
    <w:rsid w:val="00370E94"/>
    <w:rsid w:val="00371468"/>
    <w:rsid w:val="003714EC"/>
    <w:rsid w:val="00371788"/>
    <w:rsid w:val="00371790"/>
    <w:rsid w:val="00371E76"/>
    <w:rsid w:val="00371EA0"/>
    <w:rsid w:val="00371F19"/>
    <w:rsid w:val="003723C3"/>
    <w:rsid w:val="003725FB"/>
    <w:rsid w:val="003730FF"/>
    <w:rsid w:val="00373157"/>
    <w:rsid w:val="003735AB"/>
    <w:rsid w:val="0037379B"/>
    <w:rsid w:val="00373AFA"/>
    <w:rsid w:val="00373B40"/>
    <w:rsid w:val="00373CD4"/>
    <w:rsid w:val="003740A3"/>
    <w:rsid w:val="0037426D"/>
    <w:rsid w:val="00374559"/>
    <w:rsid w:val="0037456B"/>
    <w:rsid w:val="003747BB"/>
    <w:rsid w:val="00374D8B"/>
    <w:rsid w:val="00374E24"/>
    <w:rsid w:val="00374F67"/>
    <w:rsid w:val="00375127"/>
    <w:rsid w:val="00375474"/>
    <w:rsid w:val="003759F4"/>
    <w:rsid w:val="00375BD9"/>
    <w:rsid w:val="003761C3"/>
    <w:rsid w:val="003764AC"/>
    <w:rsid w:val="00376D94"/>
    <w:rsid w:val="00376FCD"/>
    <w:rsid w:val="003773B8"/>
    <w:rsid w:val="0037745F"/>
    <w:rsid w:val="00377751"/>
    <w:rsid w:val="003779D3"/>
    <w:rsid w:val="00377B2F"/>
    <w:rsid w:val="00377EAD"/>
    <w:rsid w:val="00377F43"/>
    <w:rsid w:val="00380292"/>
    <w:rsid w:val="00380386"/>
    <w:rsid w:val="00380460"/>
    <w:rsid w:val="003805D2"/>
    <w:rsid w:val="003805F4"/>
    <w:rsid w:val="003807AE"/>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389"/>
    <w:rsid w:val="0038455F"/>
    <w:rsid w:val="00384772"/>
    <w:rsid w:val="003847C6"/>
    <w:rsid w:val="00384920"/>
    <w:rsid w:val="00384BFA"/>
    <w:rsid w:val="0038549D"/>
    <w:rsid w:val="00385723"/>
    <w:rsid w:val="00385793"/>
    <w:rsid w:val="003859DF"/>
    <w:rsid w:val="00385AC2"/>
    <w:rsid w:val="00385B3D"/>
    <w:rsid w:val="00385BB3"/>
    <w:rsid w:val="003860C4"/>
    <w:rsid w:val="00386418"/>
    <w:rsid w:val="003864C9"/>
    <w:rsid w:val="00386516"/>
    <w:rsid w:val="00386D3E"/>
    <w:rsid w:val="00386FC7"/>
    <w:rsid w:val="00387205"/>
    <w:rsid w:val="00387236"/>
    <w:rsid w:val="0038723C"/>
    <w:rsid w:val="0038734F"/>
    <w:rsid w:val="00387384"/>
    <w:rsid w:val="00387934"/>
    <w:rsid w:val="00387DFC"/>
    <w:rsid w:val="00390444"/>
    <w:rsid w:val="003909F6"/>
    <w:rsid w:val="00390A42"/>
    <w:rsid w:val="00390EEA"/>
    <w:rsid w:val="00391056"/>
    <w:rsid w:val="0039107D"/>
    <w:rsid w:val="00391149"/>
    <w:rsid w:val="00391176"/>
    <w:rsid w:val="003911E6"/>
    <w:rsid w:val="00391320"/>
    <w:rsid w:val="003914D8"/>
    <w:rsid w:val="00391521"/>
    <w:rsid w:val="003916C3"/>
    <w:rsid w:val="00391743"/>
    <w:rsid w:val="003919E6"/>
    <w:rsid w:val="00391A51"/>
    <w:rsid w:val="00391A65"/>
    <w:rsid w:val="00391BF5"/>
    <w:rsid w:val="00391E83"/>
    <w:rsid w:val="003920D0"/>
    <w:rsid w:val="003922E8"/>
    <w:rsid w:val="00392960"/>
    <w:rsid w:val="00392961"/>
    <w:rsid w:val="00392B8B"/>
    <w:rsid w:val="00392DEF"/>
    <w:rsid w:val="0039309A"/>
    <w:rsid w:val="003930B2"/>
    <w:rsid w:val="00393173"/>
    <w:rsid w:val="003933E1"/>
    <w:rsid w:val="00393410"/>
    <w:rsid w:val="003935AA"/>
    <w:rsid w:val="00393EE0"/>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AA5"/>
    <w:rsid w:val="003A1B62"/>
    <w:rsid w:val="003A201C"/>
    <w:rsid w:val="003A230F"/>
    <w:rsid w:val="003A285D"/>
    <w:rsid w:val="003A2D1B"/>
    <w:rsid w:val="003A2D62"/>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7201"/>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5BA"/>
    <w:rsid w:val="003B2944"/>
    <w:rsid w:val="003B2994"/>
    <w:rsid w:val="003B29AC"/>
    <w:rsid w:val="003B2ED8"/>
    <w:rsid w:val="003B30D7"/>
    <w:rsid w:val="003B3521"/>
    <w:rsid w:val="003B390E"/>
    <w:rsid w:val="003B3BC9"/>
    <w:rsid w:val="003B3D5D"/>
    <w:rsid w:val="003B3DB2"/>
    <w:rsid w:val="003B402C"/>
    <w:rsid w:val="003B427E"/>
    <w:rsid w:val="003B42AA"/>
    <w:rsid w:val="003B46C1"/>
    <w:rsid w:val="003B4E09"/>
    <w:rsid w:val="003B4E0F"/>
    <w:rsid w:val="003B4FF5"/>
    <w:rsid w:val="003B5228"/>
    <w:rsid w:val="003B52DF"/>
    <w:rsid w:val="003B5346"/>
    <w:rsid w:val="003B5474"/>
    <w:rsid w:val="003B5555"/>
    <w:rsid w:val="003B5611"/>
    <w:rsid w:val="003B5932"/>
    <w:rsid w:val="003B5BB3"/>
    <w:rsid w:val="003B5C20"/>
    <w:rsid w:val="003B5E3D"/>
    <w:rsid w:val="003B6453"/>
    <w:rsid w:val="003B646C"/>
    <w:rsid w:val="003B659B"/>
    <w:rsid w:val="003B65CF"/>
    <w:rsid w:val="003B69AC"/>
    <w:rsid w:val="003B6A10"/>
    <w:rsid w:val="003B712F"/>
    <w:rsid w:val="003B72E5"/>
    <w:rsid w:val="003B755A"/>
    <w:rsid w:val="003B78E5"/>
    <w:rsid w:val="003B799B"/>
    <w:rsid w:val="003B7A0C"/>
    <w:rsid w:val="003B7D44"/>
    <w:rsid w:val="003B7F4C"/>
    <w:rsid w:val="003C0397"/>
    <w:rsid w:val="003C051A"/>
    <w:rsid w:val="003C09F0"/>
    <w:rsid w:val="003C0A19"/>
    <w:rsid w:val="003C0D54"/>
    <w:rsid w:val="003C0D81"/>
    <w:rsid w:val="003C0F26"/>
    <w:rsid w:val="003C16AE"/>
    <w:rsid w:val="003C1841"/>
    <w:rsid w:val="003C1B37"/>
    <w:rsid w:val="003C1F4F"/>
    <w:rsid w:val="003C2008"/>
    <w:rsid w:val="003C21A9"/>
    <w:rsid w:val="003C21BB"/>
    <w:rsid w:val="003C23B3"/>
    <w:rsid w:val="003C2486"/>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D60"/>
    <w:rsid w:val="003D0FCE"/>
    <w:rsid w:val="003D14EE"/>
    <w:rsid w:val="003D16C1"/>
    <w:rsid w:val="003D1819"/>
    <w:rsid w:val="003D1A3A"/>
    <w:rsid w:val="003D1AB3"/>
    <w:rsid w:val="003D1FCC"/>
    <w:rsid w:val="003D2453"/>
    <w:rsid w:val="003D268B"/>
    <w:rsid w:val="003D29B0"/>
    <w:rsid w:val="003D2B61"/>
    <w:rsid w:val="003D2DC8"/>
    <w:rsid w:val="003D3246"/>
    <w:rsid w:val="003D35B4"/>
    <w:rsid w:val="003D362A"/>
    <w:rsid w:val="003D380D"/>
    <w:rsid w:val="003D3826"/>
    <w:rsid w:val="003D39D4"/>
    <w:rsid w:val="003D3EEA"/>
    <w:rsid w:val="003D4146"/>
    <w:rsid w:val="003D4347"/>
    <w:rsid w:val="003D44AF"/>
    <w:rsid w:val="003D47BA"/>
    <w:rsid w:val="003D4BCB"/>
    <w:rsid w:val="003D555D"/>
    <w:rsid w:val="003D5C2E"/>
    <w:rsid w:val="003D5CC0"/>
    <w:rsid w:val="003D5E51"/>
    <w:rsid w:val="003D650A"/>
    <w:rsid w:val="003D6660"/>
    <w:rsid w:val="003D6909"/>
    <w:rsid w:val="003D6916"/>
    <w:rsid w:val="003D6F1E"/>
    <w:rsid w:val="003D6FB1"/>
    <w:rsid w:val="003D7004"/>
    <w:rsid w:val="003D71F9"/>
    <w:rsid w:val="003D7456"/>
    <w:rsid w:val="003D75E7"/>
    <w:rsid w:val="003D7633"/>
    <w:rsid w:val="003D7897"/>
    <w:rsid w:val="003D7C80"/>
    <w:rsid w:val="003D7D66"/>
    <w:rsid w:val="003D7D6A"/>
    <w:rsid w:val="003D7E14"/>
    <w:rsid w:val="003E0633"/>
    <w:rsid w:val="003E09AA"/>
    <w:rsid w:val="003E0EA1"/>
    <w:rsid w:val="003E0FDD"/>
    <w:rsid w:val="003E1410"/>
    <w:rsid w:val="003E1CD2"/>
    <w:rsid w:val="003E1DB7"/>
    <w:rsid w:val="003E1EF7"/>
    <w:rsid w:val="003E2205"/>
    <w:rsid w:val="003E25F5"/>
    <w:rsid w:val="003E2A96"/>
    <w:rsid w:val="003E3018"/>
    <w:rsid w:val="003E3051"/>
    <w:rsid w:val="003E30B3"/>
    <w:rsid w:val="003E325E"/>
    <w:rsid w:val="003E38FB"/>
    <w:rsid w:val="003E3B53"/>
    <w:rsid w:val="003E3C62"/>
    <w:rsid w:val="003E3C6C"/>
    <w:rsid w:val="003E3CF8"/>
    <w:rsid w:val="003E3D99"/>
    <w:rsid w:val="003E3EC7"/>
    <w:rsid w:val="003E4006"/>
    <w:rsid w:val="003E4300"/>
    <w:rsid w:val="003E4B6B"/>
    <w:rsid w:val="003E4EF1"/>
    <w:rsid w:val="003E518D"/>
    <w:rsid w:val="003E5230"/>
    <w:rsid w:val="003E529E"/>
    <w:rsid w:val="003E586F"/>
    <w:rsid w:val="003E58E0"/>
    <w:rsid w:val="003E5B31"/>
    <w:rsid w:val="003E5C2E"/>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526"/>
    <w:rsid w:val="003F0B5E"/>
    <w:rsid w:val="003F11F9"/>
    <w:rsid w:val="003F1A9E"/>
    <w:rsid w:val="003F1BED"/>
    <w:rsid w:val="003F1D66"/>
    <w:rsid w:val="003F1EDD"/>
    <w:rsid w:val="003F1F23"/>
    <w:rsid w:val="003F2901"/>
    <w:rsid w:val="003F2BD3"/>
    <w:rsid w:val="003F2BDF"/>
    <w:rsid w:val="003F2C75"/>
    <w:rsid w:val="003F2DC0"/>
    <w:rsid w:val="003F3EB1"/>
    <w:rsid w:val="003F3F6A"/>
    <w:rsid w:val="003F4071"/>
    <w:rsid w:val="003F4695"/>
    <w:rsid w:val="003F4934"/>
    <w:rsid w:val="003F493D"/>
    <w:rsid w:val="003F4D89"/>
    <w:rsid w:val="003F4FB7"/>
    <w:rsid w:val="003F50A8"/>
    <w:rsid w:val="003F50F5"/>
    <w:rsid w:val="003F5268"/>
    <w:rsid w:val="003F5307"/>
    <w:rsid w:val="003F5360"/>
    <w:rsid w:val="003F5633"/>
    <w:rsid w:val="003F5759"/>
    <w:rsid w:val="003F5A1B"/>
    <w:rsid w:val="003F5B1D"/>
    <w:rsid w:val="003F5CBF"/>
    <w:rsid w:val="003F5EBC"/>
    <w:rsid w:val="003F5F71"/>
    <w:rsid w:val="003F617A"/>
    <w:rsid w:val="003F6756"/>
    <w:rsid w:val="003F6898"/>
    <w:rsid w:val="003F68A3"/>
    <w:rsid w:val="003F6953"/>
    <w:rsid w:val="003F6A92"/>
    <w:rsid w:val="003F745F"/>
    <w:rsid w:val="003F7A1F"/>
    <w:rsid w:val="003F7BD8"/>
    <w:rsid w:val="003F7D66"/>
    <w:rsid w:val="003F7FE7"/>
    <w:rsid w:val="0040011E"/>
    <w:rsid w:val="004008B4"/>
    <w:rsid w:val="00400C33"/>
    <w:rsid w:val="00400CAD"/>
    <w:rsid w:val="00400ED4"/>
    <w:rsid w:val="00401511"/>
    <w:rsid w:val="00401A3A"/>
    <w:rsid w:val="00401D7E"/>
    <w:rsid w:val="00401FD7"/>
    <w:rsid w:val="00402105"/>
    <w:rsid w:val="004025EB"/>
    <w:rsid w:val="004026B0"/>
    <w:rsid w:val="00402815"/>
    <w:rsid w:val="00402AFF"/>
    <w:rsid w:val="00402D53"/>
    <w:rsid w:val="00402E0C"/>
    <w:rsid w:val="00402E3A"/>
    <w:rsid w:val="00403209"/>
    <w:rsid w:val="004032BB"/>
    <w:rsid w:val="004037F9"/>
    <w:rsid w:val="004042E1"/>
    <w:rsid w:val="0040434A"/>
    <w:rsid w:val="00404457"/>
    <w:rsid w:val="004045CD"/>
    <w:rsid w:val="00404610"/>
    <w:rsid w:val="004047E5"/>
    <w:rsid w:val="00404AD3"/>
    <w:rsid w:val="00404CEF"/>
    <w:rsid w:val="00405011"/>
    <w:rsid w:val="004050BF"/>
    <w:rsid w:val="004051D1"/>
    <w:rsid w:val="004056D4"/>
    <w:rsid w:val="00405939"/>
    <w:rsid w:val="00405979"/>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C89"/>
    <w:rsid w:val="004111E7"/>
    <w:rsid w:val="004117D6"/>
    <w:rsid w:val="004118A3"/>
    <w:rsid w:val="00411C17"/>
    <w:rsid w:val="00411CD9"/>
    <w:rsid w:val="00411E91"/>
    <w:rsid w:val="00412259"/>
    <w:rsid w:val="0041228D"/>
    <w:rsid w:val="004125A9"/>
    <w:rsid w:val="004125EA"/>
    <w:rsid w:val="0041289F"/>
    <w:rsid w:val="00412C27"/>
    <w:rsid w:val="00412EB8"/>
    <w:rsid w:val="00412FFE"/>
    <w:rsid w:val="004131F5"/>
    <w:rsid w:val="00413448"/>
    <w:rsid w:val="0041373E"/>
    <w:rsid w:val="004137C0"/>
    <w:rsid w:val="00413A95"/>
    <w:rsid w:val="00413C44"/>
    <w:rsid w:val="00413E03"/>
    <w:rsid w:val="00413EA6"/>
    <w:rsid w:val="00413FA0"/>
    <w:rsid w:val="00413FEA"/>
    <w:rsid w:val="004142A0"/>
    <w:rsid w:val="0041446C"/>
    <w:rsid w:val="00414744"/>
    <w:rsid w:val="004147FF"/>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73D8"/>
    <w:rsid w:val="00417451"/>
    <w:rsid w:val="00417468"/>
    <w:rsid w:val="0041755E"/>
    <w:rsid w:val="00417B05"/>
    <w:rsid w:val="004204B8"/>
    <w:rsid w:val="00420ABD"/>
    <w:rsid w:val="00420E7E"/>
    <w:rsid w:val="00421285"/>
    <w:rsid w:val="004214FD"/>
    <w:rsid w:val="00421A3B"/>
    <w:rsid w:val="00421B7E"/>
    <w:rsid w:val="0042205C"/>
    <w:rsid w:val="0042255F"/>
    <w:rsid w:val="004228AC"/>
    <w:rsid w:val="00422AE7"/>
    <w:rsid w:val="0042326E"/>
    <w:rsid w:val="004232D1"/>
    <w:rsid w:val="0042331B"/>
    <w:rsid w:val="004236F8"/>
    <w:rsid w:val="0042378B"/>
    <w:rsid w:val="00423ACC"/>
    <w:rsid w:val="00423B83"/>
    <w:rsid w:val="00423BBF"/>
    <w:rsid w:val="00423C99"/>
    <w:rsid w:val="00423E8A"/>
    <w:rsid w:val="00423F8A"/>
    <w:rsid w:val="00423FC8"/>
    <w:rsid w:val="0042450C"/>
    <w:rsid w:val="004246AC"/>
    <w:rsid w:val="00424C32"/>
    <w:rsid w:val="00424E01"/>
    <w:rsid w:val="00424FCB"/>
    <w:rsid w:val="0042508B"/>
    <w:rsid w:val="00425131"/>
    <w:rsid w:val="00425374"/>
    <w:rsid w:val="0042609F"/>
    <w:rsid w:val="00426214"/>
    <w:rsid w:val="004264F6"/>
    <w:rsid w:val="00426685"/>
    <w:rsid w:val="004266D1"/>
    <w:rsid w:val="004267AB"/>
    <w:rsid w:val="00426D0C"/>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7DF"/>
    <w:rsid w:val="00434ACA"/>
    <w:rsid w:val="00434BC1"/>
    <w:rsid w:val="00434F2A"/>
    <w:rsid w:val="00435068"/>
    <w:rsid w:val="004353EB"/>
    <w:rsid w:val="00435B68"/>
    <w:rsid w:val="00435BFC"/>
    <w:rsid w:val="00435ECE"/>
    <w:rsid w:val="00435F01"/>
    <w:rsid w:val="00435F48"/>
    <w:rsid w:val="00436130"/>
    <w:rsid w:val="00436595"/>
    <w:rsid w:val="00436DCA"/>
    <w:rsid w:val="00436EDF"/>
    <w:rsid w:val="0043702D"/>
    <w:rsid w:val="004370F0"/>
    <w:rsid w:val="00437225"/>
    <w:rsid w:val="004376C5"/>
    <w:rsid w:val="004378E2"/>
    <w:rsid w:val="0043790C"/>
    <w:rsid w:val="00437A00"/>
    <w:rsid w:val="00437A31"/>
    <w:rsid w:val="00437AF4"/>
    <w:rsid w:val="004400F0"/>
    <w:rsid w:val="004401D1"/>
    <w:rsid w:val="0044021D"/>
    <w:rsid w:val="00440686"/>
    <w:rsid w:val="0044070A"/>
    <w:rsid w:val="00440753"/>
    <w:rsid w:val="00440949"/>
    <w:rsid w:val="00440C63"/>
    <w:rsid w:val="00440E22"/>
    <w:rsid w:val="00441092"/>
    <w:rsid w:val="004416D9"/>
    <w:rsid w:val="00441996"/>
    <w:rsid w:val="00441BB7"/>
    <w:rsid w:val="00441FE1"/>
    <w:rsid w:val="00442096"/>
    <w:rsid w:val="004420F2"/>
    <w:rsid w:val="004421F3"/>
    <w:rsid w:val="00443551"/>
    <w:rsid w:val="00443BBF"/>
    <w:rsid w:val="00443D09"/>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70E4"/>
    <w:rsid w:val="00447170"/>
    <w:rsid w:val="0044731D"/>
    <w:rsid w:val="00447728"/>
    <w:rsid w:val="0044777C"/>
    <w:rsid w:val="004477AD"/>
    <w:rsid w:val="00447A7B"/>
    <w:rsid w:val="004502FD"/>
    <w:rsid w:val="00450574"/>
    <w:rsid w:val="004505B7"/>
    <w:rsid w:val="0045069C"/>
    <w:rsid w:val="00450CA5"/>
    <w:rsid w:val="00451095"/>
    <w:rsid w:val="004517F0"/>
    <w:rsid w:val="004518DD"/>
    <w:rsid w:val="00451AAD"/>
    <w:rsid w:val="00451CF2"/>
    <w:rsid w:val="0045254B"/>
    <w:rsid w:val="0045264C"/>
    <w:rsid w:val="004526F7"/>
    <w:rsid w:val="004532F3"/>
    <w:rsid w:val="004534EB"/>
    <w:rsid w:val="00453988"/>
    <w:rsid w:val="00453BA0"/>
    <w:rsid w:val="00453CC4"/>
    <w:rsid w:val="00453D18"/>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FBE"/>
    <w:rsid w:val="004571BD"/>
    <w:rsid w:val="004573A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BC9"/>
    <w:rsid w:val="00461C57"/>
    <w:rsid w:val="00462216"/>
    <w:rsid w:val="00462720"/>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5EB7"/>
    <w:rsid w:val="00467073"/>
    <w:rsid w:val="0046735E"/>
    <w:rsid w:val="0046745C"/>
    <w:rsid w:val="004674A6"/>
    <w:rsid w:val="004677B5"/>
    <w:rsid w:val="00467AAC"/>
    <w:rsid w:val="00467AB9"/>
    <w:rsid w:val="00467E03"/>
    <w:rsid w:val="00467E19"/>
    <w:rsid w:val="00467EB3"/>
    <w:rsid w:val="0047026F"/>
    <w:rsid w:val="00470449"/>
    <w:rsid w:val="004705F2"/>
    <w:rsid w:val="00470656"/>
    <w:rsid w:val="0047077B"/>
    <w:rsid w:val="00470A3E"/>
    <w:rsid w:val="00470CB5"/>
    <w:rsid w:val="00470D92"/>
    <w:rsid w:val="00470D96"/>
    <w:rsid w:val="0047141A"/>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339"/>
    <w:rsid w:val="00474B65"/>
    <w:rsid w:val="00474EF4"/>
    <w:rsid w:val="0047502A"/>
    <w:rsid w:val="00475212"/>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AAB"/>
    <w:rsid w:val="00483138"/>
    <w:rsid w:val="004831B2"/>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7608"/>
    <w:rsid w:val="00487F37"/>
    <w:rsid w:val="00490101"/>
    <w:rsid w:val="004904C6"/>
    <w:rsid w:val="004907D6"/>
    <w:rsid w:val="00490ED6"/>
    <w:rsid w:val="0049179D"/>
    <w:rsid w:val="00491A92"/>
    <w:rsid w:val="00491BDA"/>
    <w:rsid w:val="00491C23"/>
    <w:rsid w:val="00491CC7"/>
    <w:rsid w:val="004922B8"/>
    <w:rsid w:val="00492304"/>
    <w:rsid w:val="004925BA"/>
    <w:rsid w:val="00492C35"/>
    <w:rsid w:val="00492DED"/>
    <w:rsid w:val="00492E87"/>
    <w:rsid w:val="004932F6"/>
    <w:rsid w:val="00493301"/>
    <w:rsid w:val="00493754"/>
    <w:rsid w:val="004937A6"/>
    <w:rsid w:val="00493F3C"/>
    <w:rsid w:val="004941A4"/>
    <w:rsid w:val="00494746"/>
    <w:rsid w:val="00494A8E"/>
    <w:rsid w:val="00494E41"/>
    <w:rsid w:val="00494F50"/>
    <w:rsid w:val="0049562C"/>
    <w:rsid w:val="00495CAF"/>
    <w:rsid w:val="00495EEA"/>
    <w:rsid w:val="00495FE0"/>
    <w:rsid w:val="0049608B"/>
    <w:rsid w:val="004962BB"/>
    <w:rsid w:val="004962DB"/>
    <w:rsid w:val="0049640B"/>
    <w:rsid w:val="00496419"/>
    <w:rsid w:val="00496579"/>
    <w:rsid w:val="00497412"/>
    <w:rsid w:val="00497682"/>
    <w:rsid w:val="004976F6"/>
    <w:rsid w:val="00497A2C"/>
    <w:rsid w:val="00497C53"/>
    <w:rsid w:val="00497FB7"/>
    <w:rsid w:val="004A00B5"/>
    <w:rsid w:val="004A022E"/>
    <w:rsid w:val="004A02A7"/>
    <w:rsid w:val="004A0479"/>
    <w:rsid w:val="004A080B"/>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F45"/>
    <w:rsid w:val="004A325B"/>
    <w:rsid w:val="004A3261"/>
    <w:rsid w:val="004A3386"/>
    <w:rsid w:val="004A357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A0E"/>
    <w:rsid w:val="004A70BA"/>
    <w:rsid w:val="004A756C"/>
    <w:rsid w:val="004B056D"/>
    <w:rsid w:val="004B06DB"/>
    <w:rsid w:val="004B08F1"/>
    <w:rsid w:val="004B104E"/>
    <w:rsid w:val="004B1241"/>
    <w:rsid w:val="004B1532"/>
    <w:rsid w:val="004B1A0E"/>
    <w:rsid w:val="004B1AA5"/>
    <w:rsid w:val="004B2249"/>
    <w:rsid w:val="004B22B8"/>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B6"/>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404A"/>
    <w:rsid w:val="004C41C4"/>
    <w:rsid w:val="004C4450"/>
    <w:rsid w:val="004C4507"/>
    <w:rsid w:val="004C45D6"/>
    <w:rsid w:val="004C4640"/>
    <w:rsid w:val="004C47FD"/>
    <w:rsid w:val="004C4A38"/>
    <w:rsid w:val="004C4E3B"/>
    <w:rsid w:val="004C508C"/>
    <w:rsid w:val="004C5380"/>
    <w:rsid w:val="004C551E"/>
    <w:rsid w:val="004C557F"/>
    <w:rsid w:val="004C5990"/>
    <w:rsid w:val="004C5CB7"/>
    <w:rsid w:val="004C5CE3"/>
    <w:rsid w:val="004C5E76"/>
    <w:rsid w:val="004C624C"/>
    <w:rsid w:val="004C62D0"/>
    <w:rsid w:val="004C6396"/>
    <w:rsid w:val="004C6427"/>
    <w:rsid w:val="004C6BEA"/>
    <w:rsid w:val="004C6BF9"/>
    <w:rsid w:val="004C724A"/>
    <w:rsid w:val="004C73E6"/>
    <w:rsid w:val="004C73EB"/>
    <w:rsid w:val="004C75A2"/>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76F"/>
    <w:rsid w:val="004D38F3"/>
    <w:rsid w:val="004D3BC1"/>
    <w:rsid w:val="004D3DD8"/>
    <w:rsid w:val="004D4480"/>
    <w:rsid w:val="004D4565"/>
    <w:rsid w:val="004D45AB"/>
    <w:rsid w:val="004D4630"/>
    <w:rsid w:val="004D4A80"/>
    <w:rsid w:val="004D4D45"/>
    <w:rsid w:val="004D594E"/>
    <w:rsid w:val="004D5963"/>
    <w:rsid w:val="004D5B23"/>
    <w:rsid w:val="004D5B87"/>
    <w:rsid w:val="004D5DC5"/>
    <w:rsid w:val="004D6789"/>
    <w:rsid w:val="004D68B9"/>
    <w:rsid w:val="004D6911"/>
    <w:rsid w:val="004D6E21"/>
    <w:rsid w:val="004D7612"/>
    <w:rsid w:val="004E0148"/>
    <w:rsid w:val="004E02E5"/>
    <w:rsid w:val="004E0A26"/>
    <w:rsid w:val="004E1222"/>
    <w:rsid w:val="004E185B"/>
    <w:rsid w:val="004E1AD9"/>
    <w:rsid w:val="004E1F34"/>
    <w:rsid w:val="004E2107"/>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E58"/>
    <w:rsid w:val="004E3E6C"/>
    <w:rsid w:val="004E3F9E"/>
    <w:rsid w:val="004E45A2"/>
    <w:rsid w:val="004E46F2"/>
    <w:rsid w:val="004E4AE8"/>
    <w:rsid w:val="004E4B03"/>
    <w:rsid w:val="004E59F5"/>
    <w:rsid w:val="004E5CF8"/>
    <w:rsid w:val="004E5E00"/>
    <w:rsid w:val="004E5FE9"/>
    <w:rsid w:val="004E633B"/>
    <w:rsid w:val="004E669C"/>
    <w:rsid w:val="004E6954"/>
    <w:rsid w:val="004E6ACD"/>
    <w:rsid w:val="004E6AED"/>
    <w:rsid w:val="004E6D3C"/>
    <w:rsid w:val="004E6D6C"/>
    <w:rsid w:val="004E7070"/>
    <w:rsid w:val="004E735E"/>
    <w:rsid w:val="004E7698"/>
    <w:rsid w:val="004E777E"/>
    <w:rsid w:val="004F021F"/>
    <w:rsid w:val="004F023E"/>
    <w:rsid w:val="004F031D"/>
    <w:rsid w:val="004F04FC"/>
    <w:rsid w:val="004F0518"/>
    <w:rsid w:val="004F0C3A"/>
    <w:rsid w:val="004F0E7F"/>
    <w:rsid w:val="004F0F25"/>
    <w:rsid w:val="004F0FB7"/>
    <w:rsid w:val="004F1136"/>
    <w:rsid w:val="004F18D4"/>
    <w:rsid w:val="004F1903"/>
    <w:rsid w:val="004F1F74"/>
    <w:rsid w:val="004F21A3"/>
    <w:rsid w:val="004F2238"/>
    <w:rsid w:val="004F25A0"/>
    <w:rsid w:val="004F2C46"/>
    <w:rsid w:val="004F33EA"/>
    <w:rsid w:val="004F36BE"/>
    <w:rsid w:val="004F36C5"/>
    <w:rsid w:val="004F37BE"/>
    <w:rsid w:val="004F3897"/>
    <w:rsid w:val="004F3A59"/>
    <w:rsid w:val="004F3AD1"/>
    <w:rsid w:val="004F3D65"/>
    <w:rsid w:val="004F3FD9"/>
    <w:rsid w:val="004F41AA"/>
    <w:rsid w:val="004F4E01"/>
    <w:rsid w:val="004F4E85"/>
    <w:rsid w:val="004F4EA6"/>
    <w:rsid w:val="004F4EB6"/>
    <w:rsid w:val="004F53C8"/>
    <w:rsid w:val="004F54E5"/>
    <w:rsid w:val="004F5683"/>
    <w:rsid w:val="004F589F"/>
    <w:rsid w:val="004F5CD1"/>
    <w:rsid w:val="004F5CD7"/>
    <w:rsid w:val="004F5E03"/>
    <w:rsid w:val="004F5E60"/>
    <w:rsid w:val="004F6810"/>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2048"/>
    <w:rsid w:val="00502066"/>
    <w:rsid w:val="005028F5"/>
    <w:rsid w:val="00502A1B"/>
    <w:rsid w:val="00502B11"/>
    <w:rsid w:val="0050360D"/>
    <w:rsid w:val="00503EA8"/>
    <w:rsid w:val="00503FA7"/>
    <w:rsid w:val="005043F6"/>
    <w:rsid w:val="00504657"/>
    <w:rsid w:val="00504832"/>
    <w:rsid w:val="00504D1F"/>
    <w:rsid w:val="00505093"/>
    <w:rsid w:val="005050BF"/>
    <w:rsid w:val="005053E8"/>
    <w:rsid w:val="00505570"/>
    <w:rsid w:val="0050636A"/>
    <w:rsid w:val="005063B6"/>
    <w:rsid w:val="005063D0"/>
    <w:rsid w:val="00506AFA"/>
    <w:rsid w:val="00506C83"/>
    <w:rsid w:val="005075AA"/>
    <w:rsid w:val="00507CAC"/>
    <w:rsid w:val="00507DFC"/>
    <w:rsid w:val="00507F46"/>
    <w:rsid w:val="00510164"/>
    <w:rsid w:val="0051033A"/>
    <w:rsid w:val="0051070E"/>
    <w:rsid w:val="00510CB2"/>
    <w:rsid w:val="0051112B"/>
    <w:rsid w:val="0051117D"/>
    <w:rsid w:val="005112EC"/>
    <w:rsid w:val="0051179E"/>
    <w:rsid w:val="005118CE"/>
    <w:rsid w:val="0051216B"/>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F78"/>
    <w:rsid w:val="00515137"/>
    <w:rsid w:val="00515551"/>
    <w:rsid w:val="0051597D"/>
    <w:rsid w:val="0051612B"/>
    <w:rsid w:val="005162B8"/>
    <w:rsid w:val="00516329"/>
    <w:rsid w:val="0051657E"/>
    <w:rsid w:val="00516C5C"/>
    <w:rsid w:val="00517189"/>
    <w:rsid w:val="0051724C"/>
    <w:rsid w:val="0051734E"/>
    <w:rsid w:val="00517991"/>
    <w:rsid w:val="00517B33"/>
    <w:rsid w:val="00517BEF"/>
    <w:rsid w:val="00517CA7"/>
    <w:rsid w:val="00520121"/>
    <w:rsid w:val="00520D1C"/>
    <w:rsid w:val="00520D93"/>
    <w:rsid w:val="00521089"/>
    <w:rsid w:val="0052151B"/>
    <w:rsid w:val="005216EA"/>
    <w:rsid w:val="0052182A"/>
    <w:rsid w:val="00521A86"/>
    <w:rsid w:val="00521F6D"/>
    <w:rsid w:val="0052206F"/>
    <w:rsid w:val="0052228A"/>
    <w:rsid w:val="00522349"/>
    <w:rsid w:val="00522551"/>
    <w:rsid w:val="00523200"/>
    <w:rsid w:val="00523355"/>
    <w:rsid w:val="00523370"/>
    <w:rsid w:val="00523969"/>
    <w:rsid w:val="00524295"/>
    <w:rsid w:val="005242C4"/>
    <w:rsid w:val="00524385"/>
    <w:rsid w:val="00524451"/>
    <w:rsid w:val="00524459"/>
    <w:rsid w:val="00524578"/>
    <w:rsid w:val="00524AC1"/>
    <w:rsid w:val="00524D23"/>
    <w:rsid w:val="00525037"/>
    <w:rsid w:val="00525768"/>
    <w:rsid w:val="00525AE8"/>
    <w:rsid w:val="00525D83"/>
    <w:rsid w:val="00525F4E"/>
    <w:rsid w:val="005263BB"/>
    <w:rsid w:val="005265AB"/>
    <w:rsid w:val="00526765"/>
    <w:rsid w:val="00526882"/>
    <w:rsid w:val="00526E45"/>
    <w:rsid w:val="00527122"/>
    <w:rsid w:val="00527729"/>
    <w:rsid w:val="0052777B"/>
    <w:rsid w:val="00527D3F"/>
    <w:rsid w:val="00527E9D"/>
    <w:rsid w:val="00527FA4"/>
    <w:rsid w:val="005301E1"/>
    <w:rsid w:val="0053030D"/>
    <w:rsid w:val="0053067B"/>
    <w:rsid w:val="00530F2A"/>
    <w:rsid w:val="00531063"/>
    <w:rsid w:val="0053106E"/>
    <w:rsid w:val="00531405"/>
    <w:rsid w:val="005317F0"/>
    <w:rsid w:val="00531874"/>
    <w:rsid w:val="00531B6E"/>
    <w:rsid w:val="00531F19"/>
    <w:rsid w:val="00532288"/>
    <w:rsid w:val="005323B6"/>
    <w:rsid w:val="005323EE"/>
    <w:rsid w:val="005329F7"/>
    <w:rsid w:val="00532D31"/>
    <w:rsid w:val="00532F2F"/>
    <w:rsid w:val="00533353"/>
    <w:rsid w:val="00533BCA"/>
    <w:rsid w:val="00533C2E"/>
    <w:rsid w:val="005343C9"/>
    <w:rsid w:val="0053477B"/>
    <w:rsid w:val="0053484B"/>
    <w:rsid w:val="005349D0"/>
    <w:rsid w:val="00534AAF"/>
    <w:rsid w:val="00534B9F"/>
    <w:rsid w:val="0053513A"/>
    <w:rsid w:val="0053524B"/>
    <w:rsid w:val="00535A51"/>
    <w:rsid w:val="00535C92"/>
    <w:rsid w:val="0053653F"/>
    <w:rsid w:val="00536580"/>
    <w:rsid w:val="0053659A"/>
    <w:rsid w:val="005365DB"/>
    <w:rsid w:val="00536870"/>
    <w:rsid w:val="00536A51"/>
    <w:rsid w:val="00536AB6"/>
    <w:rsid w:val="00536CFF"/>
    <w:rsid w:val="00537388"/>
    <w:rsid w:val="00537504"/>
    <w:rsid w:val="00537C39"/>
    <w:rsid w:val="00540558"/>
    <w:rsid w:val="005405F7"/>
    <w:rsid w:val="005408FD"/>
    <w:rsid w:val="00540B10"/>
    <w:rsid w:val="00540CD5"/>
    <w:rsid w:val="00540FC1"/>
    <w:rsid w:val="00541042"/>
    <w:rsid w:val="005412E0"/>
    <w:rsid w:val="0054146B"/>
    <w:rsid w:val="00541691"/>
    <w:rsid w:val="00541A42"/>
    <w:rsid w:val="00541CB5"/>
    <w:rsid w:val="00541D42"/>
    <w:rsid w:val="005420C4"/>
    <w:rsid w:val="00542381"/>
    <w:rsid w:val="005423AC"/>
    <w:rsid w:val="005426B9"/>
    <w:rsid w:val="00542B48"/>
    <w:rsid w:val="00542C11"/>
    <w:rsid w:val="00543088"/>
    <w:rsid w:val="0054345A"/>
    <w:rsid w:val="00543653"/>
    <w:rsid w:val="005436DA"/>
    <w:rsid w:val="00543B8C"/>
    <w:rsid w:val="00543FD5"/>
    <w:rsid w:val="0054440C"/>
    <w:rsid w:val="00544812"/>
    <w:rsid w:val="00545385"/>
    <w:rsid w:val="00545794"/>
    <w:rsid w:val="005458B1"/>
    <w:rsid w:val="00545A2A"/>
    <w:rsid w:val="00545B54"/>
    <w:rsid w:val="005460AE"/>
    <w:rsid w:val="00546502"/>
    <w:rsid w:val="005467A2"/>
    <w:rsid w:val="005467E4"/>
    <w:rsid w:val="005469AE"/>
    <w:rsid w:val="005469B6"/>
    <w:rsid w:val="00546D57"/>
    <w:rsid w:val="00546EBC"/>
    <w:rsid w:val="00547258"/>
    <w:rsid w:val="005474A5"/>
    <w:rsid w:val="00547527"/>
    <w:rsid w:val="0054776F"/>
    <w:rsid w:val="0054785D"/>
    <w:rsid w:val="005479FF"/>
    <w:rsid w:val="00547FFB"/>
    <w:rsid w:val="005501EC"/>
    <w:rsid w:val="005504A0"/>
    <w:rsid w:val="00550565"/>
    <w:rsid w:val="005509F5"/>
    <w:rsid w:val="00550BC7"/>
    <w:rsid w:val="00550C21"/>
    <w:rsid w:val="0055136C"/>
    <w:rsid w:val="005519A0"/>
    <w:rsid w:val="00551CEE"/>
    <w:rsid w:val="00551E46"/>
    <w:rsid w:val="00551E8D"/>
    <w:rsid w:val="00552105"/>
    <w:rsid w:val="00552555"/>
    <w:rsid w:val="00552953"/>
    <w:rsid w:val="00552AB1"/>
    <w:rsid w:val="00552AD3"/>
    <w:rsid w:val="00552BCE"/>
    <w:rsid w:val="00553042"/>
    <w:rsid w:val="005534AA"/>
    <w:rsid w:val="00553843"/>
    <w:rsid w:val="0055387D"/>
    <w:rsid w:val="005539DC"/>
    <w:rsid w:val="00554404"/>
    <w:rsid w:val="005544CC"/>
    <w:rsid w:val="0055460A"/>
    <w:rsid w:val="00554D03"/>
    <w:rsid w:val="0055502A"/>
    <w:rsid w:val="005551E9"/>
    <w:rsid w:val="005551EC"/>
    <w:rsid w:val="005553E4"/>
    <w:rsid w:val="00555945"/>
    <w:rsid w:val="00555E27"/>
    <w:rsid w:val="00556467"/>
    <w:rsid w:val="00556543"/>
    <w:rsid w:val="00556702"/>
    <w:rsid w:val="00556B60"/>
    <w:rsid w:val="00556D84"/>
    <w:rsid w:val="00556D9C"/>
    <w:rsid w:val="00556F7F"/>
    <w:rsid w:val="00557174"/>
    <w:rsid w:val="00557295"/>
    <w:rsid w:val="00557424"/>
    <w:rsid w:val="0055750D"/>
    <w:rsid w:val="005577FD"/>
    <w:rsid w:val="00560416"/>
    <w:rsid w:val="0056078D"/>
    <w:rsid w:val="00560A94"/>
    <w:rsid w:val="00560C65"/>
    <w:rsid w:val="00560FD3"/>
    <w:rsid w:val="00561153"/>
    <w:rsid w:val="005611F1"/>
    <w:rsid w:val="0056146B"/>
    <w:rsid w:val="005614C6"/>
    <w:rsid w:val="00561578"/>
    <w:rsid w:val="005615D4"/>
    <w:rsid w:val="0056162E"/>
    <w:rsid w:val="00561C7D"/>
    <w:rsid w:val="00561CD6"/>
    <w:rsid w:val="0056223D"/>
    <w:rsid w:val="005624AF"/>
    <w:rsid w:val="005625E8"/>
    <w:rsid w:val="00562BCA"/>
    <w:rsid w:val="00562FC9"/>
    <w:rsid w:val="005633BD"/>
    <w:rsid w:val="00563913"/>
    <w:rsid w:val="00563DB1"/>
    <w:rsid w:val="00563FD7"/>
    <w:rsid w:val="00564331"/>
    <w:rsid w:val="00564B02"/>
    <w:rsid w:val="00564D9C"/>
    <w:rsid w:val="00564EAB"/>
    <w:rsid w:val="00564F49"/>
    <w:rsid w:val="005650E5"/>
    <w:rsid w:val="005652C3"/>
    <w:rsid w:val="00565FA5"/>
    <w:rsid w:val="005660B0"/>
    <w:rsid w:val="005664E6"/>
    <w:rsid w:val="005665A4"/>
    <w:rsid w:val="00566734"/>
    <w:rsid w:val="005668C4"/>
    <w:rsid w:val="00566ACA"/>
    <w:rsid w:val="0056712D"/>
    <w:rsid w:val="00567181"/>
    <w:rsid w:val="00567294"/>
    <w:rsid w:val="00567E23"/>
    <w:rsid w:val="00567E32"/>
    <w:rsid w:val="00570108"/>
    <w:rsid w:val="0057025C"/>
    <w:rsid w:val="005702EB"/>
    <w:rsid w:val="00570479"/>
    <w:rsid w:val="00570699"/>
    <w:rsid w:val="0057114D"/>
    <w:rsid w:val="005712DB"/>
    <w:rsid w:val="0057169F"/>
    <w:rsid w:val="00571774"/>
    <w:rsid w:val="005717A4"/>
    <w:rsid w:val="005718A6"/>
    <w:rsid w:val="00571A9D"/>
    <w:rsid w:val="00571AFB"/>
    <w:rsid w:val="00571E59"/>
    <w:rsid w:val="00571EE9"/>
    <w:rsid w:val="00571F00"/>
    <w:rsid w:val="00571F36"/>
    <w:rsid w:val="00572156"/>
    <w:rsid w:val="0057224D"/>
    <w:rsid w:val="005724DE"/>
    <w:rsid w:val="005726EA"/>
    <w:rsid w:val="0057285A"/>
    <w:rsid w:val="00572988"/>
    <w:rsid w:val="00572AFB"/>
    <w:rsid w:val="00572DFF"/>
    <w:rsid w:val="005730E5"/>
    <w:rsid w:val="00573138"/>
    <w:rsid w:val="005733BA"/>
    <w:rsid w:val="00573567"/>
    <w:rsid w:val="00574000"/>
    <w:rsid w:val="00574189"/>
    <w:rsid w:val="005746D6"/>
    <w:rsid w:val="00575198"/>
    <w:rsid w:val="0057550E"/>
    <w:rsid w:val="00575A6C"/>
    <w:rsid w:val="00575AA2"/>
    <w:rsid w:val="00575CB8"/>
    <w:rsid w:val="0057605F"/>
    <w:rsid w:val="00576D48"/>
    <w:rsid w:val="00577451"/>
    <w:rsid w:val="00577912"/>
    <w:rsid w:val="00577A49"/>
    <w:rsid w:val="00577C67"/>
    <w:rsid w:val="00577CFA"/>
    <w:rsid w:val="00577D98"/>
    <w:rsid w:val="005800D1"/>
    <w:rsid w:val="0058038A"/>
    <w:rsid w:val="005806EA"/>
    <w:rsid w:val="00580A97"/>
    <w:rsid w:val="00580E04"/>
    <w:rsid w:val="005810A9"/>
    <w:rsid w:val="005810EF"/>
    <w:rsid w:val="005814E0"/>
    <w:rsid w:val="00581531"/>
    <w:rsid w:val="005815E4"/>
    <w:rsid w:val="005815FA"/>
    <w:rsid w:val="00581771"/>
    <w:rsid w:val="00581871"/>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7029"/>
    <w:rsid w:val="00587241"/>
    <w:rsid w:val="005872C4"/>
    <w:rsid w:val="005875FC"/>
    <w:rsid w:val="0058770D"/>
    <w:rsid w:val="005877A4"/>
    <w:rsid w:val="00587891"/>
    <w:rsid w:val="00587AB8"/>
    <w:rsid w:val="00587BB4"/>
    <w:rsid w:val="0059046E"/>
    <w:rsid w:val="005904F3"/>
    <w:rsid w:val="00590805"/>
    <w:rsid w:val="00590B49"/>
    <w:rsid w:val="005912A8"/>
    <w:rsid w:val="005919F4"/>
    <w:rsid w:val="00591A49"/>
    <w:rsid w:val="00591C44"/>
    <w:rsid w:val="00591D95"/>
    <w:rsid w:val="00591ECC"/>
    <w:rsid w:val="005920D2"/>
    <w:rsid w:val="005921D1"/>
    <w:rsid w:val="005922A8"/>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6164"/>
    <w:rsid w:val="00596192"/>
    <w:rsid w:val="005968FF"/>
    <w:rsid w:val="00596E09"/>
    <w:rsid w:val="0059727F"/>
    <w:rsid w:val="00597405"/>
    <w:rsid w:val="0059745F"/>
    <w:rsid w:val="00597620"/>
    <w:rsid w:val="005978EF"/>
    <w:rsid w:val="00597C18"/>
    <w:rsid w:val="00597C4B"/>
    <w:rsid w:val="00597DD0"/>
    <w:rsid w:val="005A00FB"/>
    <w:rsid w:val="005A010A"/>
    <w:rsid w:val="005A019B"/>
    <w:rsid w:val="005A05D2"/>
    <w:rsid w:val="005A0746"/>
    <w:rsid w:val="005A0813"/>
    <w:rsid w:val="005A083E"/>
    <w:rsid w:val="005A10C4"/>
    <w:rsid w:val="005A11CD"/>
    <w:rsid w:val="005A1410"/>
    <w:rsid w:val="005A1D45"/>
    <w:rsid w:val="005A20E5"/>
    <w:rsid w:val="005A232B"/>
    <w:rsid w:val="005A23AE"/>
    <w:rsid w:val="005A26D4"/>
    <w:rsid w:val="005A2793"/>
    <w:rsid w:val="005A29DB"/>
    <w:rsid w:val="005A2A67"/>
    <w:rsid w:val="005A2BDA"/>
    <w:rsid w:val="005A2DB6"/>
    <w:rsid w:val="005A30FA"/>
    <w:rsid w:val="005A3115"/>
    <w:rsid w:val="005A3260"/>
    <w:rsid w:val="005A3533"/>
    <w:rsid w:val="005A3D1B"/>
    <w:rsid w:val="005A3FC1"/>
    <w:rsid w:val="005A43B8"/>
    <w:rsid w:val="005A449D"/>
    <w:rsid w:val="005A4508"/>
    <w:rsid w:val="005A45F8"/>
    <w:rsid w:val="005A461F"/>
    <w:rsid w:val="005A46B7"/>
    <w:rsid w:val="005A4CC1"/>
    <w:rsid w:val="005A4FA7"/>
    <w:rsid w:val="005A5E3A"/>
    <w:rsid w:val="005A6021"/>
    <w:rsid w:val="005A6252"/>
    <w:rsid w:val="005A6936"/>
    <w:rsid w:val="005A69C9"/>
    <w:rsid w:val="005A7602"/>
    <w:rsid w:val="005A7854"/>
    <w:rsid w:val="005A7874"/>
    <w:rsid w:val="005A78A2"/>
    <w:rsid w:val="005A7988"/>
    <w:rsid w:val="005A7C04"/>
    <w:rsid w:val="005A7CBB"/>
    <w:rsid w:val="005A7CE5"/>
    <w:rsid w:val="005A7DB8"/>
    <w:rsid w:val="005A7DF0"/>
    <w:rsid w:val="005B00B1"/>
    <w:rsid w:val="005B052A"/>
    <w:rsid w:val="005B08AA"/>
    <w:rsid w:val="005B0B05"/>
    <w:rsid w:val="005B0C7C"/>
    <w:rsid w:val="005B11A9"/>
    <w:rsid w:val="005B1471"/>
    <w:rsid w:val="005B1792"/>
    <w:rsid w:val="005B192B"/>
    <w:rsid w:val="005B1A7E"/>
    <w:rsid w:val="005B1B01"/>
    <w:rsid w:val="005B1ED9"/>
    <w:rsid w:val="005B1F4C"/>
    <w:rsid w:val="005B2091"/>
    <w:rsid w:val="005B20B9"/>
    <w:rsid w:val="005B2206"/>
    <w:rsid w:val="005B22A2"/>
    <w:rsid w:val="005B2808"/>
    <w:rsid w:val="005B2CA5"/>
    <w:rsid w:val="005B2DDA"/>
    <w:rsid w:val="005B2DE9"/>
    <w:rsid w:val="005B2EF4"/>
    <w:rsid w:val="005B329A"/>
    <w:rsid w:val="005B32A1"/>
    <w:rsid w:val="005B337B"/>
    <w:rsid w:val="005B33D0"/>
    <w:rsid w:val="005B33FB"/>
    <w:rsid w:val="005B3471"/>
    <w:rsid w:val="005B366C"/>
    <w:rsid w:val="005B37B7"/>
    <w:rsid w:val="005B393E"/>
    <w:rsid w:val="005B3A35"/>
    <w:rsid w:val="005B3D16"/>
    <w:rsid w:val="005B4900"/>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84B"/>
    <w:rsid w:val="005B6913"/>
    <w:rsid w:val="005B6AAA"/>
    <w:rsid w:val="005B6BFE"/>
    <w:rsid w:val="005B6D78"/>
    <w:rsid w:val="005B6EBE"/>
    <w:rsid w:val="005B716A"/>
    <w:rsid w:val="005B7208"/>
    <w:rsid w:val="005B780E"/>
    <w:rsid w:val="005B7D8B"/>
    <w:rsid w:val="005C0291"/>
    <w:rsid w:val="005C062F"/>
    <w:rsid w:val="005C06E9"/>
    <w:rsid w:val="005C0B44"/>
    <w:rsid w:val="005C1253"/>
    <w:rsid w:val="005C12EF"/>
    <w:rsid w:val="005C17DF"/>
    <w:rsid w:val="005C182E"/>
    <w:rsid w:val="005C1BA5"/>
    <w:rsid w:val="005C1CAB"/>
    <w:rsid w:val="005C1D5E"/>
    <w:rsid w:val="005C1E98"/>
    <w:rsid w:val="005C1F19"/>
    <w:rsid w:val="005C217B"/>
    <w:rsid w:val="005C223E"/>
    <w:rsid w:val="005C2925"/>
    <w:rsid w:val="005C29B2"/>
    <w:rsid w:val="005C2A64"/>
    <w:rsid w:val="005C2DD9"/>
    <w:rsid w:val="005C3143"/>
    <w:rsid w:val="005C3B07"/>
    <w:rsid w:val="005C3BDD"/>
    <w:rsid w:val="005C3BF2"/>
    <w:rsid w:val="005C3D22"/>
    <w:rsid w:val="005C3F84"/>
    <w:rsid w:val="005C4162"/>
    <w:rsid w:val="005C42F5"/>
    <w:rsid w:val="005C465E"/>
    <w:rsid w:val="005C4783"/>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C0E"/>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94C"/>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BC4"/>
    <w:rsid w:val="005D500B"/>
    <w:rsid w:val="005D5396"/>
    <w:rsid w:val="005D5ADF"/>
    <w:rsid w:val="005D6200"/>
    <w:rsid w:val="005D6431"/>
    <w:rsid w:val="005D65BA"/>
    <w:rsid w:val="005D671F"/>
    <w:rsid w:val="005D6876"/>
    <w:rsid w:val="005D6928"/>
    <w:rsid w:val="005D6996"/>
    <w:rsid w:val="005D6B97"/>
    <w:rsid w:val="005D6BE1"/>
    <w:rsid w:val="005D6D47"/>
    <w:rsid w:val="005D6D81"/>
    <w:rsid w:val="005D72CC"/>
    <w:rsid w:val="005D730C"/>
    <w:rsid w:val="005D74F9"/>
    <w:rsid w:val="005D75BF"/>
    <w:rsid w:val="005D7746"/>
    <w:rsid w:val="005D781F"/>
    <w:rsid w:val="005D7F83"/>
    <w:rsid w:val="005E0027"/>
    <w:rsid w:val="005E01FB"/>
    <w:rsid w:val="005E041D"/>
    <w:rsid w:val="005E0518"/>
    <w:rsid w:val="005E0C4F"/>
    <w:rsid w:val="005E0CD1"/>
    <w:rsid w:val="005E1111"/>
    <w:rsid w:val="005E114B"/>
    <w:rsid w:val="005E142E"/>
    <w:rsid w:val="005E18CA"/>
    <w:rsid w:val="005E196A"/>
    <w:rsid w:val="005E1D94"/>
    <w:rsid w:val="005E1F9F"/>
    <w:rsid w:val="005E2115"/>
    <w:rsid w:val="005E23FF"/>
    <w:rsid w:val="005E24C8"/>
    <w:rsid w:val="005E263D"/>
    <w:rsid w:val="005E2F7F"/>
    <w:rsid w:val="005E322E"/>
    <w:rsid w:val="005E326D"/>
    <w:rsid w:val="005E32AC"/>
    <w:rsid w:val="005E334C"/>
    <w:rsid w:val="005E3D22"/>
    <w:rsid w:val="005E3E1F"/>
    <w:rsid w:val="005E43DF"/>
    <w:rsid w:val="005E45A8"/>
    <w:rsid w:val="005E46EB"/>
    <w:rsid w:val="005E471F"/>
    <w:rsid w:val="005E4C2F"/>
    <w:rsid w:val="005E5A20"/>
    <w:rsid w:val="005E5B05"/>
    <w:rsid w:val="005E5B64"/>
    <w:rsid w:val="005E5BF6"/>
    <w:rsid w:val="005E6093"/>
    <w:rsid w:val="005E6393"/>
    <w:rsid w:val="005E63C7"/>
    <w:rsid w:val="005E6444"/>
    <w:rsid w:val="005E6C42"/>
    <w:rsid w:val="005E6ED8"/>
    <w:rsid w:val="005E6F61"/>
    <w:rsid w:val="005E6F93"/>
    <w:rsid w:val="005E6FCE"/>
    <w:rsid w:val="005E7052"/>
    <w:rsid w:val="005E7645"/>
    <w:rsid w:val="005E78B6"/>
    <w:rsid w:val="005E7985"/>
    <w:rsid w:val="005E79DC"/>
    <w:rsid w:val="005E7AA1"/>
    <w:rsid w:val="005E7B32"/>
    <w:rsid w:val="005E7C19"/>
    <w:rsid w:val="005F0DF1"/>
    <w:rsid w:val="005F0E08"/>
    <w:rsid w:val="005F0E39"/>
    <w:rsid w:val="005F0F82"/>
    <w:rsid w:val="005F1036"/>
    <w:rsid w:val="005F1081"/>
    <w:rsid w:val="005F10AD"/>
    <w:rsid w:val="005F1201"/>
    <w:rsid w:val="005F1C06"/>
    <w:rsid w:val="005F1C79"/>
    <w:rsid w:val="005F244A"/>
    <w:rsid w:val="005F292D"/>
    <w:rsid w:val="005F29F0"/>
    <w:rsid w:val="005F2A69"/>
    <w:rsid w:val="005F3170"/>
    <w:rsid w:val="005F37CE"/>
    <w:rsid w:val="005F3B53"/>
    <w:rsid w:val="005F3EE3"/>
    <w:rsid w:val="005F408A"/>
    <w:rsid w:val="005F40BA"/>
    <w:rsid w:val="005F427A"/>
    <w:rsid w:val="005F4369"/>
    <w:rsid w:val="005F44D7"/>
    <w:rsid w:val="005F4680"/>
    <w:rsid w:val="005F4704"/>
    <w:rsid w:val="005F49FA"/>
    <w:rsid w:val="005F4C96"/>
    <w:rsid w:val="005F4DF3"/>
    <w:rsid w:val="005F4ED4"/>
    <w:rsid w:val="005F5015"/>
    <w:rsid w:val="005F501D"/>
    <w:rsid w:val="005F50D7"/>
    <w:rsid w:val="005F51A0"/>
    <w:rsid w:val="005F5798"/>
    <w:rsid w:val="005F5901"/>
    <w:rsid w:val="005F5975"/>
    <w:rsid w:val="005F59C7"/>
    <w:rsid w:val="005F5AB4"/>
    <w:rsid w:val="005F5E44"/>
    <w:rsid w:val="005F5EF0"/>
    <w:rsid w:val="005F5FF1"/>
    <w:rsid w:val="005F63C1"/>
    <w:rsid w:val="005F65AE"/>
    <w:rsid w:val="005F6986"/>
    <w:rsid w:val="005F710B"/>
    <w:rsid w:val="005F71E4"/>
    <w:rsid w:val="005F72B8"/>
    <w:rsid w:val="005F7914"/>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1E1B"/>
    <w:rsid w:val="00603112"/>
    <w:rsid w:val="00603365"/>
    <w:rsid w:val="00603794"/>
    <w:rsid w:val="00603E25"/>
    <w:rsid w:val="00603F20"/>
    <w:rsid w:val="0060444C"/>
    <w:rsid w:val="00604806"/>
    <w:rsid w:val="00604BA8"/>
    <w:rsid w:val="00604E5F"/>
    <w:rsid w:val="00604F4F"/>
    <w:rsid w:val="00605062"/>
    <w:rsid w:val="006051EE"/>
    <w:rsid w:val="006053BB"/>
    <w:rsid w:val="006053C6"/>
    <w:rsid w:val="00605668"/>
    <w:rsid w:val="006056C8"/>
    <w:rsid w:val="00605756"/>
    <w:rsid w:val="0060588B"/>
    <w:rsid w:val="00605B07"/>
    <w:rsid w:val="00605D82"/>
    <w:rsid w:val="006060A2"/>
    <w:rsid w:val="006066F8"/>
    <w:rsid w:val="006067DF"/>
    <w:rsid w:val="00606820"/>
    <w:rsid w:val="00606E6D"/>
    <w:rsid w:val="006070F4"/>
    <w:rsid w:val="006071F9"/>
    <w:rsid w:val="006100D6"/>
    <w:rsid w:val="00610852"/>
    <w:rsid w:val="00610927"/>
    <w:rsid w:val="00610B87"/>
    <w:rsid w:val="00610DBF"/>
    <w:rsid w:val="00611114"/>
    <w:rsid w:val="006112CC"/>
    <w:rsid w:val="006113E6"/>
    <w:rsid w:val="00611780"/>
    <w:rsid w:val="006117B0"/>
    <w:rsid w:val="00611AB9"/>
    <w:rsid w:val="00611B08"/>
    <w:rsid w:val="006122D9"/>
    <w:rsid w:val="006124B2"/>
    <w:rsid w:val="00612520"/>
    <w:rsid w:val="0061267B"/>
    <w:rsid w:val="006126AB"/>
    <w:rsid w:val="00612760"/>
    <w:rsid w:val="00612AE0"/>
    <w:rsid w:val="00612BD5"/>
    <w:rsid w:val="0061319F"/>
    <w:rsid w:val="0061341C"/>
    <w:rsid w:val="00613F46"/>
    <w:rsid w:val="00614125"/>
    <w:rsid w:val="0061417E"/>
    <w:rsid w:val="006141D3"/>
    <w:rsid w:val="00614609"/>
    <w:rsid w:val="00614787"/>
    <w:rsid w:val="006149D7"/>
    <w:rsid w:val="00614D00"/>
    <w:rsid w:val="00615013"/>
    <w:rsid w:val="006150F0"/>
    <w:rsid w:val="00615269"/>
    <w:rsid w:val="00615302"/>
    <w:rsid w:val="00615840"/>
    <w:rsid w:val="00615916"/>
    <w:rsid w:val="00615C16"/>
    <w:rsid w:val="00615C76"/>
    <w:rsid w:val="006160FB"/>
    <w:rsid w:val="00616564"/>
    <w:rsid w:val="00616922"/>
    <w:rsid w:val="00616F31"/>
    <w:rsid w:val="00617295"/>
    <w:rsid w:val="0061738F"/>
    <w:rsid w:val="006176DE"/>
    <w:rsid w:val="00617706"/>
    <w:rsid w:val="0061770F"/>
    <w:rsid w:val="00617808"/>
    <w:rsid w:val="00617889"/>
    <w:rsid w:val="00617908"/>
    <w:rsid w:val="00617B6D"/>
    <w:rsid w:val="00617DF4"/>
    <w:rsid w:val="006202C5"/>
    <w:rsid w:val="00620374"/>
    <w:rsid w:val="00620425"/>
    <w:rsid w:val="006207FB"/>
    <w:rsid w:val="00620819"/>
    <w:rsid w:val="00620887"/>
    <w:rsid w:val="006208E4"/>
    <w:rsid w:val="00620A74"/>
    <w:rsid w:val="00620B3B"/>
    <w:rsid w:val="00620D81"/>
    <w:rsid w:val="006211FE"/>
    <w:rsid w:val="00621541"/>
    <w:rsid w:val="006216DE"/>
    <w:rsid w:val="00621914"/>
    <w:rsid w:val="00621A5B"/>
    <w:rsid w:val="00621E31"/>
    <w:rsid w:val="00621FB6"/>
    <w:rsid w:val="0062222F"/>
    <w:rsid w:val="0062247B"/>
    <w:rsid w:val="00622593"/>
    <w:rsid w:val="006225CB"/>
    <w:rsid w:val="00622624"/>
    <w:rsid w:val="00623174"/>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CC9"/>
    <w:rsid w:val="00624EA9"/>
    <w:rsid w:val="00625EAE"/>
    <w:rsid w:val="006262BE"/>
    <w:rsid w:val="00626567"/>
    <w:rsid w:val="00626CCC"/>
    <w:rsid w:val="0062734E"/>
    <w:rsid w:val="006273C5"/>
    <w:rsid w:val="00627562"/>
    <w:rsid w:val="00627610"/>
    <w:rsid w:val="0062775C"/>
    <w:rsid w:val="0062798A"/>
    <w:rsid w:val="006279FC"/>
    <w:rsid w:val="00627A3F"/>
    <w:rsid w:val="00627AB8"/>
    <w:rsid w:val="00627B00"/>
    <w:rsid w:val="00627B6C"/>
    <w:rsid w:val="00627C35"/>
    <w:rsid w:val="006300EC"/>
    <w:rsid w:val="00630434"/>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8F3"/>
    <w:rsid w:val="00631D81"/>
    <w:rsid w:val="0063220C"/>
    <w:rsid w:val="00632D6F"/>
    <w:rsid w:val="00633191"/>
    <w:rsid w:val="00633424"/>
    <w:rsid w:val="00633817"/>
    <w:rsid w:val="00633B5E"/>
    <w:rsid w:val="00633FAB"/>
    <w:rsid w:val="0063403A"/>
    <w:rsid w:val="00634106"/>
    <w:rsid w:val="00634160"/>
    <w:rsid w:val="0063456F"/>
    <w:rsid w:val="0063457E"/>
    <w:rsid w:val="006345D8"/>
    <w:rsid w:val="006345EE"/>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A0C"/>
    <w:rsid w:val="00636D6E"/>
    <w:rsid w:val="00636DAC"/>
    <w:rsid w:val="0063759D"/>
    <w:rsid w:val="00637644"/>
    <w:rsid w:val="006378DE"/>
    <w:rsid w:val="00637A1B"/>
    <w:rsid w:val="00637BF5"/>
    <w:rsid w:val="00637F51"/>
    <w:rsid w:val="0064000E"/>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467"/>
    <w:rsid w:val="006427C5"/>
    <w:rsid w:val="0064299A"/>
    <w:rsid w:val="00642C22"/>
    <w:rsid w:val="00642E0A"/>
    <w:rsid w:val="00643346"/>
    <w:rsid w:val="006433E5"/>
    <w:rsid w:val="0064382D"/>
    <w:rsid w:val="00643CB7"/>
    <w:rsid w:val="00643D01"/>
    <w:rsid w:val="00643D1D"/>
    <w:rsid w:val="00643D45"/>
    <w:rsid w:val="00644052"/>
    <w:rsid w:val="006445AB"/>
    <w:rsid w:val="00644A06"/>
    <w:rsid w:val="00644A8F"/>
    <w:rsid w:val="00644C2B"/>
    <w:rsid w:val="00644DF5"/>
    <w:rsid w:val="00644EB0"/>
    <w:rsid w:val="00644EF2"/>
    <w:rsid w:val="00644F08"/>
    <w:rsid w:val="00644F26"/>
    <w:rsid w:val="006451CA"/>
    <w:rsid w:val="0064568C"/>
    <w:rsid w:val="006456C9"/>
    <w:rsid w:val="00645774"/>
    <w:rsid w:val="006458A0"/>
    <w:rsid w:val="00645A62"/>
    <w:rsid w:val="006460F6"/>
    <w:rsid w:val="006466DA"/>
    <w:rsid w:val="00646AAD"/>
    <w:rsid w:val="0064732D"/>
    <w:rsid w:val="006474E0"/>
    <w:rsid w:val="006475F9"/>
    <w:rsid w:val="00647794"/>
    <w:rsid w:val="006479EA"/>
    <w:rsid w:val="00647C48"/>
    <w:rsid w:val="00647C6C"/>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D85"/>
    <w:rsid w:val="00652D95"/>
    <w:rsid w:val="00652F0E"/>
    <w:rsid w:val="00652F62"/>
    <w:rsid w:val="0065313F"/>
    <w:rsid w:val="00653502"/>
    <w:rsid w:val="006536A6"/>
    <w:rsid w:val="00653AFB"/>
    <w:rsid w:val="00653D79"/>
    <w:rsid w:val="00653F4A"/>
    <w:rsid w:val="00653FB4"/>
    <w:rsid w:val="0065407B"/>
    <w:rsid w:val="006540F0"/>
    <w:rsid w:val="00654153"/>
    <w:rsid w:val="00654548"/>
    <w:rsid w:val="00654698"/>
    <w:rsid w:val="00654795"/>
    <w:rsid w:val="00654BCE"/>
    <w:rsid w:val="00654D6D"/>
    <w:rsid w:val="00654E42"/>
    <w:rsid w:val="00654E71"/>
    <w:rsid w:val="00654E82"/>
    <w:rsid w:val="00655052"/>
    <w:rsid w:val="00655411"/>
    <w:rsid w:val="006557EA"/>
    <w:rsid w:val="00656409"/>
    <w:rsid w:val="0065641B"/>
    <w:rsid w:val="0065655F"/>
    <w:rsid w:val="0065664B"/>
    <w:rsid w:val="00656B17"/>
    <w:rsid w:val="00656CE4"/>
    <w:rsid w:val="00656E63"/>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E9E"/>
    <w:rsid w:val="00662149"/>
    <w:rsid w:val="006623CE"/>
    <w:rsid w:val="006626F2"/>
    <w:rsid w:val="00662A05"/>
    <w:rsid w:val="00662A84"/>
    <w:rsid w:val="00662C15"/>
    <w:rsid w:val="00662CE8"/>
    <w:rsid w:val="006631CE"/>
    <w:rsid w:val="006635BA"/>
    <w:rsid w:val="006635D1"/>
    <w:rsid w:val="006635F6"/>
    <w:rsid w:val="00663981"/>
    <w:rsid w:val="00663BBD"/>
    <w:rsid w:val="00663C10"/>
    <w:rsid w:val="00663C51"/>
    <w:rsid w:val="00664186"/>
    <w:rsid w:val="006642D9"/>
    <w:rsid w:val="00664C80"/>
    <w:rsid w:val="00664CB8"/>
    <w:rsid w:val="006650DF"/>
    <w:rsid w:val="00665992"/>
    <w:rsid w:val="006661C1"/>
    <w:rsid w:val="006663AF"/>
    <w:rsid w:val="006665DB"/>
    <w:rsid w:val="006668D7"/>
    <w:rsid w:val="00666C06"/>
    <w:rsid w:val="00666C1B"/>
    <w:rsid w:val="00666CFA"/>
    <w:rsid w:val="00666E53"/>
    <w:rsid w:val="00666F4C"/>
    <w:rsid w:val="00666FA9"/>
    <w:rsid w:val="00667172"/>
    <w:rsid w:val="00667191"/>
    <w:rsid w:val="00667356"/>
    <w:rsid w:val="0066761F"/>
    <w:rsid w:val="00667862"/>
    <w:rsid w:val="00667942"/>
    <w:rsid w:val="00667A6B"/>
    <w:rsid w:val="00670010"/>
    <w:rsid w:val="00670691"/>
    <w:rsid w:val="00670CBD"/>
    <w:rsid w:val="00671014"/>
    <w:rsid w:val="006713E8"/>
    <w:rsid w:val="0067191A"/>
    <w:rsid w:val="00671BD0"/>
    <w:rsid w:val="00671D63"/>
    <w:rsid w:val="00671E1C"/>
    <w:rsid w:val="00671F96"/>
    <w:rsid w:val="00672100"/>
    <w:rsid w:val="006721F9"/>
    <w:rsid w:val="00672CC4"/>
    <w:rsid w:val="00672FAB"/>
    <w:rsid w:val="006730FC"/>
    <w:rsid w:val="00673270"/>
    <w:rsid w:val="0067334A"/>
    <w:rsid w:val="0067348A"/>
    <w:rsid w:val="00673C51"/>
    <w:rsid w:val="00673DA1"/>
    <w:rsid w:val="006745DD"/>
    <w:rsid w:val="00674911"/>
    <w:rsid w:val="00674AF4"/>
    <w:rsid w:val="00674AFC"/>
    <w:rsid w:val="00674DCC"/>
    <w:rsid w:val="00674DFC"/>
    <w:rsid w:val="0067505C"/>
    <w:rsid w:val="00675087"/>
    <w:rsid w:val="0067526D"/>
    <w:rsid w:val="00675342"/>
    <w:rsid w:val="006756D7"/>
    <w:rsid w:val="00675892"/>
    <w:rsid w:val="00675AD2"/>
    <w:rsid w:val="00676067"/>
    <w:rsid w:val="0067611D"/>
    <w:rsid w:val="00676D86"/>
    <w:rsid w:val="00676DB0"/>
    <w:rsid w:val="00676E45"/>
    <w:rsid w:val="006772C7"/>
    <w:rsid w:val="006778AD"/>
    <w:rsid w:val="006778CB"/>
    <w:rsid w:val="00677975"/>
    <w:rsid w:val="00677FA3"/>
    <w:rsid w:val="00680698"/>
    <w:rsid w:val="00680811"/>
    <w:rsid w:val="00680865"/>
    <w:rsid w:val="00680A19"/>
    <w:rsid w:val="00680B81"/>
    <w:rsid w:val="00680C56"/>
    <w:rsid w:val="00680C73"/>
    <w:rsid w:val="00680DEB"/>
    <w:rsid w:val="00680E38"/>
    <w:rsid w:val="006810F1"/>
    <w:rsid w:val="00681681"/>
    <w:rsid w:val="0068177D"/>
    <w:rsid w:val="00681847"/>
    <w:rsid w:val="00681881"/>
    <w:rsid w:val="00681AC8"/>
    <w:rsid w:val="00681FB0"/>
    <w:rsid w:val="00682193"/>
    <w:rsid w:val="00682239"/>
    <w:rsid w:val="00682610"/>
    <w:rsid w:val="006827DE"/>
    <w:rsid w:val="006827F6"/>
    <w:rsid w:val="00682801"/>
    <w:rsid w:val="00682A38"/>
    <w:rsid w:val="00682DC6"/>
    <w:rsid w:val="0068314A"/>
    <w:rsid w:val="00683167"/>
    <w:rsid w:val="006831DC"/>
    <w:rsid w:val="0068323E"/>
    <w:rsid w:val="00683446"/>
    <w:rsid w:val="0068380C"/>
    <w:rsid w:val="00683A08"/>
    <w:rsid w:val="00683C68"/>
    <w:rsid w:val="00683DE7"/>
    <w:rsid w:val="00683FD9"/>
    <w:rsid w:val="00684312"/>
    <w:rsid w:val="0068456E"/>
    <w:rsid w:val="00684676"/>
    <w:rsid w:val="006846BD"/>
    <w:rsid w:val="00684741"/>
    <w:rsid w:val="00684A20"/>
    <w:rsid w:val="00684EA2"/>
    <w:rsid w:val="00685030"/>
    <w:rsid w:val="00685042"/>
    <w:rsid w:val="0068556F"/>
    <w:rsid w:val="00685607"/>
    <w:rsid w:val="00686372"/>
    <w:rsid w:val="006864F4"/>
    <w:rsid w:val="0068660B"/>
    <w:rsid w:val="0068698F"/>
    <w:rsid w:val="00686A66"/>
    <w:rsid w:val="006872FB"/>
    <w:rsid w:val="0068737A"/>
    <w:rsid w:val="006873CF"/>
    <w:rsid w:val="0068788C"/>
    <w:rsid w:val="00687A25"/>
    <w:rsid w:val="00687A5A"/>
    <w:rsid w:val="00687D16"/>
    <w:rsid w:val="00687DAE"/>
    <w:rsid w:val="00690232"/>
    <w:rsid w:val="00690277"/>
    <w:rsid w:val="00690495"/>
    <w:rsid w:val="00690A03"/>
    <w:rsid w:val="00690FA6"/>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4039"/>
    <w:rsid w:val="00694203"/>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F46"/>
    <w:rsid w:val="00696180"/>
    <w:rsid w:val="006962B7"/>
    <w:rsid w:val="006966E8"/>
    <w:rsid w:val="00696714"/>
    <w:rsid w:val="0069673A"/>
    <w:rsid w:val="00696A7C"/>
    <w:rsid w:val="00696BD1"/>
    <w:rsid w:val="00696C5F"/>
    <w:rsid w:val="00696CCF"/>
    <w:rsid w:val="00696EAD"/>
    <w:rsid w:val="006970C9"/>
    <w:rsid w:val="00697292"/>
    <w:rsid w:val="00697536"/>
    <w:rsid w:val="00697702"/>
    <w:rsid w:val="00697956"/>
    <w:rsid w:val="00697AF2"/>
    <w:rsid w:val="00697BD3"/>
    <w:rsid w:val="00697BEC"/>
    <w:rsid w:val="00697C62"/>
    <w:rsid w:val="006A009B"/>
    <w:rsid w:val="006A023B"/>
    <w:rsid w:val="006A0589"/>
    <w:rsid w:val="006A062D"/>
    <w:rsid w:val="006A07B2"/>
    <w:rsid w:val="006A084E"/>
    <w:rsid w:val="006A0C02"/>
    <w:rsid w:val="006A0D3A"/>
    <w:rsid w:val="006A0D6A"/>
    <w:rsid w:val="006A136E"/>
    <w:rsid w:val="006A1CD5"/>
    <w:rsid w:val="006A1E0A"/>
    <w:rsid w:val="006A1EC0"/>
    <w:rsid w:val="006A2201"/>
    <w:rsid w:val="006A2486"/>
    <w:rsid w:val="006A25B0"/>
    <w:rsid w:val="006A2650"/>
    <w:rsid w:val="006A26CB"/>
    <w:rsid w:val="006A27A5"/>
    <w:rsid w:val="006A2B50"/>
    <w:rsid w:val="006A2B68"/>
    <w:rsid w:val="006A2C56"/>
    <w:rsid w:val="006A3B38"/>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6AB"/>
    <w:rsid w:val="006A6791"/>
    <w:rsid w:val="006A67B6"/>
    <w:rsid w:val="006A6AF1"/>
    <w:rsid w:val="006A708F"/>
    <w:rsid w:val="006A726F"/>
    <w:rsid w:val="006A72A1"/>
    <w:rsid w:val="006A7334"/>
    <w:rsid w:val="006A7537"/>
    <w:rsid w:val="006A76E7"/>
    <w:rsid w:val="006A7721"/>
    <w:rsid w:val="006B0170"/>
    <w:rsid w:val="006B065D"/>
    <w:rsid w:val="006B074B"/>
    <w:rsid w:val="006B081B"/>
    <w:rsid w:val="006B0A57"/>
    <w:rsid w:val="006B0B57"/>
    <w:rsid w:val="006B0D4C"/>
    <w:rsid w:val="006B0DAA"/>
    <w:rsid w:val="006B16B3"/>
    <w:rsid w:val="006B1CD3"/>
    <w:rsid w:val="006B25D1"/>
    <w:rsid w:val="006B2A2C"/>
    <w:rsid w:val="006B2A6B"/>
    <w:rsid w:val="006B2A85"/>
    <w:rsid w:val="006B2D2A"/>
    <w:rsid w:val="006B39C9"/>
    <w:rsid w:val="006B39E9"/>
    <w:rsid w:val="006B3A5C"/>
    <w:rsid w:val="006B3AFB"/>
    <w:rsid w:val="006B3F95"/>
    <w:rsid w:val="006B4033"/>
    <w:rsid w:val="006B425A"/>
    <w:rsid w:val="006B43BC"/>
    <w:rsid w:val="006B4B5D"/>
    <w:rsid w:val="006B4C5B"/>
    <w:rsid w:val="006B4F11"/>
    <w:rsid w:val="006B4F8C"/>
    <w:rsid w:val="006B50D4"/>
    <w:rsid w:val="006B5526"/>
    <w:rsid w:val="006B5940"/>
    <w:rsid w:val="006B59E8"/>
    <w:rsid w:val="006B5B4A"/>
    <w:rsid w:val="006B5E48"/>
    <w:rsid w:val="006B5EA9"/>
    <w:rsid w:val="006B5F90"/>
    <w:rsid w:val="006B64F1"/>
    <w:rsid w:val="006B6552"/>
    <w:rsid w:val="006B672F"/>
    <w:rsid w:val="006B687B"/>
    <w:rsid w:val="006B6A76"/>
    <w:rsid w:val="006B6AE8"/>
    <w:rsid w:val="006B6EEF"/>
    <w:rsid w:val="006B6F4E"/>
    <w:rsid w:val="006B7408"/>
    <w:rsid w:val="006B7585"/>
    <w:rsid w:val="006B76D1"/>
    <w:rsid w:val="006B76DB"/>
    <w:rsid w:val="006B7DA3"/>
    <w:rsid w:val="006B7E04"/>
    <w:rsid w:val="006C0940"/>
    <w:rsid w:val="006C0D52"/>
    <w:rsid w:val="006C0E39"/>
    <w:rsid w:val="006C0F43"/>
    <w:rsid w:val="006C0F75"/>
    <w:rsid w:val="006C111E"/>
    <w:rsid w:val="006C156C"/>
    <w:rsid w:val="006C16C1"/>
    <w:rsid w:val="006C16EC"/>
    <w:rsid w:val="006C1FE5"/>
    <w:rsid w:val="006C205B"/>
    <w:rsid w:val="006C20C4"/>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507"/>
    <w:rsid w:val="006C4513"/>
    <w:rsid w:val="006C4914"/>
    <w:rsid w:val="006C4A4C"/>
    <w:rsid w:val="006C4C7D"/>
    <w:rsid w:val="006C4FF7"/>
    <w:rsid w:val="006C50AD"/>
    <w:rsid w:val="006C5270"/>
    <w:rsid w:val="006C533C"/>
    <w:rsid w:val="006C57C0"/>
    <w:rsid w:val="006C5A2C"/>
    <w:rsid w:val="006C5B69"/>
    <w:rsid w:val="006C626F"/>
    <w:rsid w:val="006C629E"/>
    <w:rsid w:val="006C62A9"/>
    <w:rsid w:val="006C6640"/>
    <w:rsid w:val="006C6E1E"/>
    <w:rsid w:val="006C7013"/>
    <w:rsid w:val="006C7439"/>
    <w:rsid w:val="006C7AD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52F"/>
    <w:rsid w:val="006D2606"/>
    <w:rsid w:val="006D269E"/>
    <w:rsid w:val="006D2714"/>
    <w:rsid w:val="006D2988"/>
    <w:rsid w:val="006D29AF"/>
    <w:rsid w:val="006D2D47"/>
    <w:rsid w:val="006D33E3"/>
    <w:rsid w:val="006D3527"/>
    <w:rsid w:val="006D36FB"/>
    <w:rsid w:val="006D37A8"/>
    <w:rsid w:val="006D3D46"/>
    <w:rsid w:val="006D3EAA"/>
    <w:rsid w:val="006D411A"/>
    <w:rsid w:val="006D41EC"/>
    <w:rsid w:val="006D4594"/>
    <w:rsid w:val="006D475D"/>
    <w:rsid w:val="006D4C69"/>
    <w:rsid w:val="006D4D25"/>
    <w:rsid w:val="006D5463"/>
    <w:rsid w:val="006D5599"/>
    <w:rsid w:val="006D5888"/>
    <w:rsid w:val="006D5BC3"/>
    <w:rsid w:val="006D5C7B"/>
    <w:rsid w:val="006D5F31"/>
    <w:rsid w:val="006D6378"/>
    <w:rsid w:val="006D653E"/>
    <w:rsid w:val="006D6773"/>
    <w:rsid w:val="006D6EA4"/>
    <w:rsid w:val="006D6F0C"/>
    <w:rsid w:val="006D6F4F"/>
    <w:rsid w:val="006D7525"/>
    <w:rsid w:val="006D77A3"/>
    <w:rsid w:val="006D7968"/>
    <w:rsid w:val="006D7AED"/>
    <w:rsid w:val="006D7EA1"/>
    <w:rsid w:val="006E0B31"/>
    <w:rsid w:val="006E0CDA"/>
    <w:rsid w:val="006E0CF1"/>
    <w:rsid w:val="006E0D31"/>
    <w:rsid w:val="006E10D2"/>
    <w:rsid w:val="006E189B"/>
    <w:rsid w:val="006E1E69"/>
    <w:rsid w:val="006E27A7"/>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6D9"/>
    <w:rsid w:val="006E6081"/>
    <w:rsid w:val="006E6695"/>
    <w:rsid w:val="006E6AE2"/>
    <w:rsid w:val="006E6BB6"/>
    <w:rsid w:val="006E6EE7"/>
    <w:rsid w:val="006E6FC5"/>
    <w:rsid w:val="006E7219"/>
    <w:rsid w:val="006E7607"/>
    <w:rsid w:val="006E7770"/>
    <w:rsid w:val="006E7980"/>
    <w:rsid w:val="006E7A90"/>
    <w:rsid w:val="006E7CE7"/>
    <w:rsid w:val="006E7E3E"/>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80B"/>
    <w:rsid w:val="006F5912"/>
    <w:rsid w:val="006F59CF"/>
    <w:rsid w:val="006F5C38"/>
    <w:rsid w:val="006F5DF1"/>
    <w:rsid w:val="006F616D"/>
    <w:rsid w:val="006F62BA"/>
    <w:rsid w:val="006F67E3"/>
    <w:rsid w:val="006F6DC3"/>
    <w:rsid w:val="006F6F1F"/>
    <w:rsid w:val="006F73BA"/>
    <w:rsid w:val="006F75CA"/>
    <w:rsid w:val="006F75DC"/>
    <w:rsid w:val="006F776F"/>
    <w:rsid w:val="006F77E9"/>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E6"/>
    <w:rsid w:val="0070315B"/>
    <w:rsid w:val="007033AC"/>
    <w:rsid w:val="00703537"/>
    <w:rsid w:val="00703B7A"/>
    <w:rsid w:val="00703ECE"/>
    <w:rsid w:val="00703F2A"/>
    <w:rsid w:val="00704677"/>
    <w:rsid w:val="00704BA9"/>
    <w:rsid w:val="00704C30"/>
    <w:rsid w:val="00704F93"/>
    <w:rsid w:val="007050E4"/>
    <w:rsid w:val="00705118"/>
    <w:rsid w:val="00705877"/>
    <w:rsid w:val="00705AF5"/>
    <w:rsid w:val="00705BF9"/>
    <w:rsid w:val="00705F0F"/>
    <w:rsid w:val="00706041"/>
    <w:rsid w:val="007060D4"/>
    <w:rsid w:val="00706396"/>
    <w:rsid w:val="0070776E"/>
    <w:rsid w:val="007078B0"/>
    <w:rsid w:val="00707A35"/>
    <w:rsid w:val="00707BDD"/>
    <w:rsid w:val="00707CF5"/>
    <w:rsid w:val="00707E3F"/>
    <w:rsid w:val="00707ED2"/>
    <w:rsid w:val="00710102"/>
    <w:rsid w:val="007105D9"/>
    <w:rsid w:val="00710785"/>
    <w:rsid w:val="007107AE"/>
    <w:rsid w:val="007109FF"/>
    <w:rsid w:val="00710AB0"/>
    <w:rsid w:val="00710E8B"/>
    <w:rsid w:val="00710F76"/>
    <w:rsid w:val="00710F8A"/>
    <w:rsid w:val="007112CE"/>
    <w:rsid w:val="00711CDC"/>
    <w:rsid w:val="00711DC6"/>
    <w:rsid w:val="007122FF"/>
    <w:rsid w:val="00712436"/>
    <w:rsid w:val="007124D2"/>
    <w:rsid w:val="00712699"/>
    <w:rsid w:val="007127B9"/>
    <w:rsid w:val="007127FF"/>
    <w:rsid w:val="007128D7"/>
    <w:rsid w:val="00712A1C"/>
    <w:rsid w:val="00712DC4"/>
    <w:rsid w:val="007132F0"/>
    <w:rsid w:val="007133EE"/>
    <w:rsid w:val="00713578"/>
    <w:rsid w:val="00713783"/>
    <w:rsid w:val="007138C4"/>
    <w:rsid w:val="00713A37"/>
    <w:rsid w:val="00713DD6"/>
    <w:rsid w:val="00713EC8"/>
    <w:rsid w:val="007146AB"/>
    <w:rsid w:val="00714827"/>
    <w:rsid w:val="00714835"/>
    <w:rsid w:val="00714B04"/>
    <w:rsid w:val="00714D06"/>
    <w:rsid w:val="00715678"/>
    <w:rsid w:val="007158FC"/>
    <w:rsid w:val="00715ADD"/>
    <w:rsid w:val="00716037"/>
    <w:rsid w:val="007160D9"/>
    <w:rsid w:val="007164D7"/>
    <w:rsid w:val="0071683C"/>
    <w:rsid w:val="00716950"/>
    <w:rsid w:val="00716D5D"/>
    <w:rsid w:val="00716E58"/>
    <w:rsid w:val="00716EE2"/>
    <w:rsid w:val="007174D0"/>
    <w:rsid w:val="007179A8"/>
    <w:rsid w:val="00717A14"/>
    <w:rsid w:val="00717D3D"/>
    <w:rsid w:val="00717DA8"/>
    <w:rsid w:val="00717DD6"/>
    <w:rsid w:val="00717F62"/>
    <w:rsid w:val="0072001C"/>
    <w:rsid w:val="00720160"/>
    <w:rsid w:val="007202A9"/>
    <w:rsid w:val="00720829"/>
    <w:rsid w:val="007209AB"/>
    <w:rsid w:val="00720A73"/>
    <w:rsid w:val="00720B17"/>
    <w:rsid w:val="007210B9"/>
    <w:rsid w:val="0072122F"/>
    <w:rsid w:val="007213E8"/>
    <w:rsid w:val="007213ED"/>
    <w:rsid w:val="00721512"/>
    <w:rsid w:val="007216FC"/>
    <w:rsid w:val="00721707"/>
    <w:rsid w:val="00721712"/>
    <w:rsid w:val="00721A28"/>
    <w:rsid w:val="00721D4B"/>
    <w:rsid w:val="00721E80"/>
    <w:rsid w:val="007221A0"/>
    <w:rsid w:val="007225C7"/>
    <w:rsid w:val="007225D0"/>
    <w:rsid w:val="00722671"/>
    <w:rsid w:val="00722BF7"/>
    <w:rsid w:val="00722C36"/>
    <w:rsid w:val="00722C9C"/>
    <w:rsid w:val="00722F3E"/>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DE3"/>
    <w:rsid w:val="00725D90"/>
    <w:rsid w:val="00725F22"/>
    <w:rsid w:val="00725FCF"/>
    <w:rsid w:val="0072613E"/>
    <w:rsid w:val="00726306"/>
    <w:rsid w:val="007267B4"/>
    <w:rsid w:val="0072711A"/>
    <w:rsid w:val="00727739"/>
    <w:rsid w:val="007277CC"/>
    <w:rsid w:val="007277E8"/>
    <w:rsid w:val="00727B97"/>
    <w:rsid w:val="00730090"/>
    <w:rsid w:val="00730184"/>
    <w:rsid w:val="00730234"/>
    <w:rsid w:val="0073080B"/>
    <w:rsid w:val="0073098A"/>
    <w:rsid w:val="00730F4D"/>
    <w:rsid w:val="007310E5"/>
    <w:rsid w:val="00731486"/>
    <w:rsid w:val="007315BA"/>
    <w:rsid w:val="00731701"/>
    <w:rsid w:val="00731819"/>
    <w:rsid w:val="00731A04"/>
    <w:rsid w:val="00731B8E"/>
    <w:rsid w:val="00732061"/>
    <w:rsid w:val="0073277E"/>
    <w:rsid w:val="00732C9F"/>
    <w:rsid w:val="00732E1E"/>
    <w:rsid w:val="00733002"/>
    <w:rsid w:val="00733106"/>
    <w:rsid w:val="007332F5"/>
    <w:rsid w:val="0073366D"/>
    <w:rsid w:val="0073376F"/>
    <w:rsid w:val="007338BB"/>
    <w:rsid w:val="00733DA1"/>
    <w:rsid w:val="00733E23"/>
    <w:rsid w:val="00733EFB"/>
    <w:rsid w:val="007341A0"/>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37A"/>
    <w:rsid w:val="0073639D"/>
    <w:rsid w:val="00736469"/>
    <w:rsid w:val="00736631"/>
    <w:rsid w:val="0073689D"/>
    <w:rsid w:val="00736E91"/>
    <w:rsid w:val="00736ED2"/>
    <w:rsid w:val="007371B6"/>
    <w:rsid w:val="007372E4"/>
    <w:rsid w:val="00737405"/>
    <w:rsid w:val="007374A8"/>
    <w:rsid w:val="00737518"/>
    <w:rsid w:val="0073752A"/>
    <w:rsid w:val="0073796E"/>
    <w:rsid w:val="0073799A"/>
    <w:rsid w:val="00737B2A"/>
    <w:rsid w:val="0074021D"/>
    <w:rsid w:val="00740290"/>
    <w:rsid w:val="00740415"/>
    <w:rsid w:val="007406B8"/>
    <w:rsid w:val="0074091B"/>
    <w:rsid w:val="00740CB3"/>
    <w:rsid w:val="00740D12"/>
    <w:rsid w:val="00741096"/>
    <w:rsid w:val="0074135A"/>
    <w:rsid w:val="00741917"/>
    <w:rsid w:val="00741C64"/>
    <w:rsid w:val="00741F02"/>
    <w:rsid w:val="00741F2C"/>
    <w:rsid w:val="00741F3F"/>
    <w:rsid w:val="007423BB"/>
    <w:rsid w:val="00742A55"/>
    <w:rsid w:val="00743306"/>
    <w:rsid w:val="0074369A"/>
    <w:rsid w:val="0074401B"/>
    <w:rsid w:val="007447C5"/>
    <w:rsid w:val="007447ED"/>
    <w:rsid w:val="00744BD5"/>
    <w:rsid w:val="0074502B"/>
    <w:rsid w:val="0074513C"/>
    <w:rsid w:val="007453BF"/>
    <w:rsid w:val="00746156"/>
    <w:rsid w:val="007462A7"/>
    <w:rsid w:val="007463B8"/>
    <w:rsid w:val="00746AE8"/>
    <w:rsid w:val="007470A1"/>
    <w:rsid w:val="0074732A"/>
    <w:rsid w:val="007474A7"/>
    <w:rsid w:val="007474BA"/>
    <w:rsid w:val="007475FA"/>
    <w:rsid w:val="007476A5"/>
    <w:rsid w:val="00747AD5"/>
    <w:rsid w:val="00747D79"/>
    <w:rsid w:val="00750131"/>
    <w:rsid w:val="00750180"/>
    <w:rsid w:val="007508C6"/>
    <w:rsid w:val="007514C3"/>
    <w:rsid w:val="0075162F"/>
    <w:rsid w:val="00751A5D"/>
    <w:rsid w:val="00751F27"/>
    <w:rsid w:val="00752366"/>
    <w:rsid w:val="00752418"/>
    <w:rsid w:val="0075286B"/>
    <w:rsid w:val="00752C9C"/>
    <w:rsid w:val="00752D62"/>
    <w:rsid w:val="00753076"/>
    <w:rsid w:val="00753143"/>
    <w:rsid w:val="00753158"/>
    <w:rsid w:val="00753172"/>
    <w:rsid w:val="007535EB"/>
    <w:rsid w:val="007536D0"/>
    <w:rsid w:val="0075389F"/>
    <w:rsid w:val="00753A93"/>
    <w:rsid w:val="00753D76"/>
    <w:rsid w:val="00753E3B"/>
    <w:rsid w:val="00754170"/>
    <w:rsid w:val="0075436F"/>
    <w:rsid w:val="00754EBF"/>
    <w:rsid w:val="00754EE6"/>
    <w:rsid w:val="00754F6C"/>
    <w:rsid w:val="0075511C"/>
    <w:rsid w:val="00755622"/>
    <w:rsid w:val="00755715"/>
    <w:rsid w:val="0075593C"/>
    <w:rsid w:val="00755997"/>
    <w:rsid w:val="00755A4F"/>
    <w:rsid w:val="00755B5B"/>
    <w:rsid w:val="00755D29"/>
    <w:rsid w:val="0075653D"/>
    <w:rsid w:val="007566EB"/>
    <w:rsid w:val="007567D9"/>
    <w:rsid w:val="00756A51"/>
    <w:rsid w:val="00756D96"/>
    <w:rsid w:val="00757611"/>
    <w:rsid w:val="00757D9E"/>
    <w:rsid w:val="00757DE9"/>
    <w:rsid w:val="00757F22"/>
    <w:rsid w:val="0076029F"/>
    <w:rsid w:val="007605F3"/>
    <w:rsid w:val="00760AC7"/>
    <w:rsid w:val="00760EBD"/>
    <w:rsid w:val="007613B9"/>
    <w:rsid w:val="00761475"/>
    <w:rsid w:val="00761CB8"/>
    <w:rsid w:val="00761E11"/>
    <w:rsid w:val="00761F02"/>
    <w:rsid w:val="00762189"/>
    <w:rsid w:val="0076240D"/>
    <w:rsid w:val="007626C5"/>
    <w:rsid w:val="00762957"/>
    <w:rsid w:val="00762C2A"/>
    <w:rsid w:val="00762C40"/>
    <w:rsid w:val="00762E10"/>
    <w:rsid w:val="007637B9"/>
    <w:rsid w:val="007637EB"/>
    <w:rsid w:val="00763A35"/>
    <w:rsid w:val="00763BCC"/>
    <w:rsid w:val="00763CB2"/>
    <w:rsid w:val="007641DD"/>
    <w:rsid w:val="00764371"/>
    <w:rsid w:val="007643FA"/>
    <w:rsid w:val="007648B5"/>
    <w:rsid w:val="00764B49"/>
    <w:rsid w:val="00764EAF"/>
    <w:rsid w:val="00765059"/>
    <w:rsid w:val="0076537D"/>
    <w:rsid w:val="0076553B"/>
    <w:rsid w:val="007655E4"/>
    <w:rsid w:val="00765E78"/>
    <w:rsid w:val="007662B7"/>
    <w:rsid w:val="007662C5"/>
    <w:rsid w:val="007666D8"/>
    <w:rsid w:val="00766969"/>
    <w:rsid w:val="00766D85"/>
    <w:rsid w:val="007672CD"/>
    <w:rsid w:val="00767983"/>
    <w:rsid w:val="00767997"/>
    <w:rsid w:val="00767B49"/>
    <w:rsid w:val="00767E70"/>
    <w:rsid w:val="00767FB2"/>
    <w:rsid w:val="00770790"/>
    <w:rsid w:val="00770ADA"/>
    <w:rsid w:val="00770D43"/>
    <w:rsid w:val="00770EB7"/>
    <w:rsid w:val="00771043"/>
    <w:rsid w:val="00771100"/>
    <w:rsid w:val="0077115F"/>
    <w:rsid w:val="0077143B"/>
    <w:rsid w:val="00771802"/>
    <w:rsid w:val="0077188B"/>
    <w:rsid w:val="00771E0F"/>
    <w:rsid w:val="00771F6E"/>
    <w:rsid w:val="0077220F"/>
    <w:rsid w:val="0077274A"/>
    <w:rsid w:val="00772C11"/>
    <w:rsid w:val="00772EB2"/>
    <w:rsid w:val="00773039"/>
    <w:rsid w:val="0077309F"/>
    <w:rsid w:val="00773475"/>
    <w:rsid w:val="00773583"/>
    <w:rsid w:val="00773AD2"/>
    <w:rsid w:val="00773DDB"/>
    <w:rsid w:val="00774429"/>
    <w:rsid w:val="0077449B"/>
    <w:rsid w:val="007746AF"/>
    <w:rsid w:val="007747B7"/>
    <w:rsid w:val="00774BF1"/>
    <w:rsid w:val="00774C19"/>
    <w:rsid w:val="007750ED"/>
    <w:rsid w:val="00775B06"/>
    <w:rsid w:val="00775B86"/>
    <w:rsid w:val="00775DE8"/>
    <w:rsid w:val="00775E99"/>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BD6"/>
    <w:rsid w:val="00781FF5"/>
    <w:rsid w:val="0078235A"/>
    <w:rsid w:val="007824A9"/>
    <w:rsid w:val="0078259A"/>
    <w:rsid w:val="007827CD"/>
    <w:rsid w:val="00782981"/>
    <w:rsid w:val="00782E50"/>
    <w:rsid w:val="00783038"/>
    <w:rsid w:val="00783053"/>
    <w:rsid w:val="007834AC"/>
    <w:rsid w:val="00783817"/>
    <w:rsid w:val="00783E2B"/>
    <w:rsid w:val="00783F0F"/>
    <w:rsid w:val="007841C5"/>
    <w:rsid w:val="00784920"/>
    <w:rsid w:val="00784BAC"/>
    <w:rsid w:val="0078534F"/>
    <w:rsid w:val="007853D4"/>
    <w:rsid w:val="007853EA"/>
    <w:rsid w:val="007855AE"/>
    <w:rsid w:val="00785A29"/>
    <w:rsid w:val="00785D5F"/>
    <w:rsid w:val="00785F19"/>
    <w:rsid w:val="0078603C"/>
    <w:rsid w:val="007860EC"/>
    <w:rsid w:val="00786403"/>
    <w:rsid w:val="007864BC"/>
    <w:rsid w:val="007864D3"/>
    <w:rsid w:val="007865A2"/>
    <w:rsid w:val="007866DF"/>
    <w:rsid w:val="00786828"/>
    <w:rsid w:val="007869C8"/>
    <w:rsid w:val="00786B2E"/>
    <w:rsid w:val="00787298"/>
    <w:rsid w:val="007872D8"/>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234"/>
    <w:rsid w:val="007913CD"/>
    <w:rsid w:val="00791467"/>
    <w:rsid w:val="0079181F"/>
    <w:rsid w:val="00791BA1"/>
    <w:rsid w:val="00791D4A"/>
    <w:rsid w:val="00792414"/>
    <w:rsid w:val="007925A6"/>
    <w:rsid w:val="00792686"/>
    <w:rsid w:val="007928BB"/>
    <w:rsid w:val="00792E8D"/>
    <w:rsid w:val="00792FE6"/>
    <w:rsid w:val="00793412"/>
    <w:rsid w:val="00793469"/>
    <w:rsid w:val="00793B17"/>
    <w:rsid w:val="00793B5A"/>
    <w:rsid w:val="00793C2C"/>
    <w:rsid w:val="00794254"/>
    <w:rsid w:val="0079431D"/>
    <w:rsid w:val="007949D3"/>
    <w:rsid w:val="00794AA7"/>
    <w:rsid w:val="00795032"/>
    <w:rsid w:val="007951FF"/>
    <w:rsid w:val="007957AD"/>
    <w:rsid w:val="00795A17"/>
    <w:rsid w:val="00795C2F"/>
    <w:rsid w:val="00795D68"/>
    <w:rsid w:val="00795DB9"/>
    <w:rsid w:val="00795E23"/>
    <w:rsid w:val="00795EA6"/>
    <w:rsid w:val="00796334"/>
    <w:rsid w:val="0079679E"/>
    <w:rsid w:val="00796955"/>
    <w:rsid w:val="007969C8"/>
    <w:rsid w:val="00796B1C"/>
    <w:rsid w:val="00797139"/>
    <w:rsid w:val="007971C4"/>
    <w:rsid w:val="00797311"/>
    <w:rsid w:val="007973EE"/>
    <w:rsid w:val="007A02DD"/>
    <w:rsid w:val="007A0E55"/>
    <w:rsid w:val="007A0F29"/>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AD5"/>
    <w:rsid w:val="007A4BC7"/>
    <w:rsid w:val="007A4C60"/>
    <w:rsid w:val="007A5198"/>
    <w:rsid w:val="007A5879"/>
    <w:rsid w:val="007A58C7"/>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120"/>
    <w:rsid w:val="007B018B"/>
    <w:rsid w:val="007B027B"/>
    <w:rsid w:val="007B02D8"/>
    <w:rsid w:val="007B04BC"/>
    <w:rsid w:val="007B0640"/>
    <w:rsid w:val="007B085B"/>
    <w:rsid w:val="007B0DFD"/>
    <w:rsid w:val="007B13BC"/>
    <w:rsid w:val="007B15B1"/>
    <w:rsid w:val="007B1636"/>
    <w:rsid w:val="007B164D"/>
    <w:rsid w:val="007B1807"/>
    <w:rsid w:val="007B1B9C"/>
    <w:rsid w:val="007B1D28"/>
    <w:rsid w:val="007B1D9B"/>
    <w:rsid w:val="007B1F41"/>
    <w:rsid w:val="007B2104"/>
    <w:rsid w:val="007B2379"/>
    <w:rsid w:val="007B244A"/>
    <w:rsid w:val="007B264A"/>
    <w:rsid w:val="007B26EC"/>
    <w:rsid w:val="007B2A63"/>
    <w:rsid w:val="007B2CC9"/>
    <w:rsid w:val="007B348B"/>
    <w:rsid w:val="007B3741"/>
    <w:rsid w:val="007B3959"/>
    <w:rsid w:val="007B3A34"/>
    <w:rsid w:val="007B409C"/>
    <w:rsid w:val="007B46FA"/>
    <w:rsid w:val="007B4B1E"/>
    <w:rsid w:val="007B510A"/>
    <w:rsid w:val="007B5223"/>
    <w:rsid w:val="007B5331"/>
    <w:rsid w:val="007B544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4F6"/>
    <w:rsid w:val="007C0688"/>
    <w:rsid w:val="007C0D1B"/>
    <w:rsid w:val="007C0E2A"/>
    <w:rsid w:val="007C1327"/>
    <w:rsid w:val="007C1343"/>
    <w:rsid w:val="007C15AA"/>
    <w:rsid w:val="007C1870"/>
    <w:rsid w:val="007C1EBB"/>
    <w:rsid w:val="007C1ED7"/>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267"/>
    <w:rsid w:val="007C7518"/>
    <w:rsid w:val="007C7793"/>
    <w:rsid w:val="007C7901"/>
    <w:rsid w:val="007C7AA3"/>
    <w:rsid w:val="007C7F21"/>
    <w:rsid w:val="007D0494"/>
    <w:rsid w:val="007D05E9"/>
    <w:rsid w:val="007D06AE"/>
    <w:rsid w:val="007D07E0"/>
    <w:rsid w:val="007D09CC"/>
    <w:rsid w:val="007D0C0F"/>
    <w:rsid w:val="007D1299"/>
    <w:rsid w:val="007D1438"/>
    <w:rsid w:val="007D158F"/>
    <w:rsid w:val="007D164D"/>
    <w:rsid w:val="007D2161"/>
    <w:rsid w:val="007D2A08"/>
    <w:rsid w:val="007D2ADC"/>
    <w:rsid w:val="007D2C9D"/>
    <w:rsid w:val="007D2ED3"/>
    <w:rsid w:val="007D30A2"/>
    <w:rsid w:val="007D3428"/>
    <w:rsid w:val="007D34A8"/>
    <w:rsid w:val="007D3584"/>
    <w:rsid w:val="007D362B"/>
    <w:rsid w:val="007D3783"/>
    <w:rsid w:val="007D39C3"/>
    <w:rsid w:val="007D3BBE"/>
    <w:rsid w:val="007D4365"/>
    <w:rsid w:val="007D447E"/>
    <w:rsid w:val="007D46F5"/>
    <w:rsid w:val="007D4BAE"/>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E5A"/>
    <w:rsid w:val="007E004D"/>
    <w:rsid w:val="007E049B"/>
    <w:rsid w:val="007E0AAF"/>
    <w:rsid w:val="007E0C52"/>
    <w:rsid w:val="007E0D70"/>
    <w:rsid w:val="007E0E11"/>
    <w:rsid w:val="007E0E95"/>
    <w:rsid w:val="007E0F67"/>
    <w:rsid w:val="007E114B"/>
    <w:rsid w:val="007E13C1"/>
    <w:rsid w:val="007E1468"/>
    <w:rsid w:val="007E16C3"/>
    <w:rsid w:val="007E1857"/>
    <w:rsid w:val="007E1C07"/>
    <w:rsid w:val="007E1CC5"/>
    <w:rsid w:val="007E1DF5"/>
    <w:rsid w:val="007E2354"/>
    <w:rsid w:val="007E24E4"/>
    <w:rsid w:val="007E262B"/>
    <w:rsid w:val="007E26EE"/>
    <w:rsid w:val="007E2C93"/>
    <w:rsid w:val="007E3636"/>
    <w:rsid w:val="007E398F"/>
    <w:rsid w:val="007E3C01"/>
    <w:rsid w:val="007E3C47"/>
    <w:rsid w:val="007E3D11"/>
    <w:rsid w:val="007E475F"/>
    <w:rsid w:val="007E4A8C"/>
    <w:rsid w:val="007E4AAE"/>
    <w:rsid w:val="007E4AE7"/>
    <w:rsid w:val="007E527A"/>
    <w:rsid w:val="007E53CC"/>
    <w:rsid w:val="007E548C"/>
    <w:rsid w:val="007E567B"/>
    <w:rsid w:val="007E5822"/>
    <w:rsid w:val="007E58FE"/>
    <w:rsid w:val="007E5982"/>
    <w:rsid w:val="007E5B22"/>
    <w:rsid w:val="007E6046"/>
    <w:rsid w:val="007E606E"/>
    <w:rsid w:val="007E64B9"/>
    <w:rsid w:val="007E65AD"/>
    <w:rsid w:val="007E68D0"/>
    <w:rsid w:val="007E6D06"/>
    <w:rsid w:val="007E7274"/>
    <w:rsid w:val="007E7F97"/>
    <w:rsid w:val="007F063A"/>
    <w:rsid w:val="007F0BE7"/>
    <w:rsid w:val="007F0C9A"/>
    <w:rsid w:val="007F0F7E"/>
    <w:rsid w:val="007F11D7"/>
    <w:rsid w:val="007F1756"/>
    <w:rsid w:val="007F1768"/>
    <w:rsid w:val="007F178C"/>
    <w:rsid w:val="007F17EA"/>
    <w:rsid w:val="007F1A33"/>
    <w:rsid w:val="007F1A9E"/>
    <w:rsid w:val="007F1D91"/>
    <w:rsid w:val="007F1E5E"/>
    <w:rsid w:val="007F256A"/>
    <w:rsid w:val="007F2D11"/>
    <w:rsid w:val="007F2D43"/>
    <w:rsid w:val="007F3259"/>
    <w:rsid w:val="007F3692"/>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16E"/>
    <w:rsid w:val="007F7473"/>
    <w:rsid w:val="007F7A46"/>
    <w:rsid w:val="007F7A72"/>
    <w:rsid w:val="007F7ACE"/>
    <w:rsid w:val="007F7D19"/>
    <w:rsid w:val="007F7E0A"/>
    <w:rsid w:val="00800051"/>
    <w:rsid w:val="0080052C"/>
    <w:rsid w:val="008005E7"/>
    <w:rsid w:val="008006CD"/>
    <w:rsid w:val="00801134"/>
    <w:rsid w:val="008011CD"/>
    <w:rsid w:val="008012D3"/>
    <w:rsid w:val="00801AAC"/>
    <w:rsid w:val="00801B61"/>
    <w:rsid w:val="00802025"/>
    <w:rsid w:val="00802098"/>
    <w:rsid w:val="008020B0"/>
    <w:rsid w:val="00802179"/>
    <w:rsid w:val="008024BC"/>
    <w:rsid w:val="00802C6F"/>
    <w:rsid w:val="008031DE"/>
    <w:rsid w:val="00803678"/>
    <w:rsid w:val="0080392C"/>
    <w:rsid w:val="00803994"/>
    <w:rsid w:val="00803F3C"/>
    <w:rsid w:val="008045BF"/>
    <w:rsid w:val="00804994"/>
    <w:rsid w:val="00804E33"/>
    <w:rsid w:val="00805391"/>
    <w:rsid w:val="008055A4"/>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307"/>
    <w:rsid w:val="00811411"/>
    <w:rsid w:val="00811453"/>
    <w:rsid w:val="00811D70"/>
    <w:rsid w:val="00812471"/>
    <w:rsid w:val="00812707"/>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3CB"/>
    <w:rsid w:val="0081782A"/>
    <w:rsid w:val="00817ACC"/>
    <w:rsid w:val="00817ADE"/>
    <w:rsid w:val="00817E47"/>
    <w:rsid w:val="0082038C"/>
    <w:rsid w:val="008204ED"/>
    <w:rsid w:val="00820812"/>
    <w:rsid w:val="0082088D"/>
    <w:rsid w:val="00820AA5"/>
    <w:rsid w:val="00820D8E"/>
    <w:rsid w:val="00820E52"/>
    <w:rsid w:val="0082133C"/>
    <w:rsid w:val="00821652"/>
    <w:rsid w:val="0082217A"/>
    <w:rsid w:val="00822841"/>
    <w:rsid w:val="0082284A"/>
    <w:rsid w:val="00822AE0"/>
    <w:rsid w:val="00822BB8"/>
    <w:rsid w:val="00822FE6"/>
    <w:rsid w:val="00823C16"/>
    <w:rsid w:val="00823C70"/>
    <w:rsid w:val="00823DC0"/>
    <w:rsid w:val="00823F1F"/>
    <w:rsid w:val="0082418F"/>
    <w:rsid w:val="00824260"/>
    <w:rsid w:val="00824319"/>
    <w:rsid w:val="00824683"/>
    <w:rsid w:val="008246C3"/>
    <w:rsid w:val="00824B61"/>
    <w:rsid w:val="00825033"/>
    <w:rsid w:val="0082509D"/>
    <w:rsid w:val="00825361"/>
    <w:rsid w:val="0082579C"/>
    <w:rsid w:val="00825AB0"/>
    <w:rsid w:val="00826180"/>
    <w:rsid w:val="008262DF"/>
    <w:rsid w:val="00826689"/>
    <w:rsid w:val="008268D4"/>
    <w:rsid w:val="00826E51"/>
    <w:rsid w:val="00826F61"/>
    <w:rsid w:val="0082707E"/>
    <w:rsid w:val="008270FE"/>
    <w:rsid w:val="008276D4"/>
    <w:rsid w:val="0082778A"/>
    <w:rsid w:val="00827804"/>
    <w:rsid w:val="00827A31"/>
    <w:rsid w:val="00827F99"/>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B0"/>
    <w:rsid w:val="008323EE"/>
    <w:rsid w:val="008324BE"/>
    <w:rsid w:val="00832566"/>
    <w:rsid w:val="00832A02"/>
    <w:rsid w:val="00832C1A"/>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BC8"/>
    <w:rsid w:val="00836FEF"/>
    <w:rsid w:val="0083730B"/>
    <w:rsid w:val="008373A7"/>
    <w:rsid w:val="00837650"/>
    <w:rsid w:val="00837850"/>
    <w:rsid w:val="008378CF"/>
    <w:rsid w:val="00837ED0"/>
    <w:rsid w:val="00837F76"/>
    <w:rsid w:val="0084007E"/>
    <w:rsid w:val="00840100"/>
    <w:rsid w:val="00840121"/>
    <w:rsid w:val="0084022D"/>
    <w:rsid w:val="008403FC"/>
    <w:rsid w:val="008407B0"/>
    <w:rsid w:val="0084092D"/>
    <w:rsid w:val="00840D65"/>
    <w:rsid w:val="00840E1C"/>
    <w:rsid w:val="00841377"/>
    <w:rsid w:val="00841A6A"/>
    <w:rsid w:val="00841F60"/>
    <w:rsid w:val="008420CE"/>
    <w:rsid w:val="00842425"/>
    <w:rsid w:val="0084259E"/>
    <w:rsid w:val="0084273E"/>
    <w:rsid w:val="00842875"/>
    <w:rsid w:val="00842F51"/>
    <w:rsid w:val="00843261"/>
    <w:rsid w:val="00843354"/>
    <w:rsid w:val="008435B4"/>
    <w:rsid w:val="008437FA"/>
    <w:rsid w:val="008439DE"/>
    <w:rsid w:val="00843CA2"/>
    <w:rsid w:val="00843FF0"/>
    <w:rsid w:val="0084404D"/>
    <w:rsid w:val="00844085"/>
    <w:rsid w:val="008449B5"/>
    <w:rsid w:val="00844BBD"/>
    <w:rsid w:val="00844E1A"/>
    <w:rsid w:val="00844F97"/>
    <w:rsid w:val="00844FE7"/>
    <w:rsid w:val="008451F4"/>
    <w:rsid w:val="008453AB"/>
    <w:rsid w:val="008453D3"/>
    <w:rsid w:val="00845C3E"/>
    <w:rsid w:val="00846016"/>
    <w:rsid w:val="008463EB"/>
    <w:rsid w:val="00846A77"/>
    <w:rsid w:val="00846EAB"/>
    <w:rsid w:val="00847074"/>
    <w:rsid w:val="00847350"/>
    <w:rsid w:val="00847A01"/>
    <w:rsid w:val="00847AD2"/>
    <w:rsid w:val="00847B43"/>
    <w:rsid w:val="00847D28"/>
    <w:rsid w:val="00847DE0"/>
    <w:rsid w:val="00847E43"/>
    <w:rsid w:val="00847E56"/>
    <w:rsid w:val="00847FF4"/>
    <w:rsid w:val="008504FB"/>
    <w:rsid w:val="0085062D"/>
    <w:rsid w:val="0085063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746"/>
    <w:rsid w:val="00852D84"/>
    <w:rsid w:val="00852E6D"/>
    <w:rsid w:val="008532C1"/>
    <w:rsid w:val="008539AE"/>
    <w:rsid w:val="00853D65"/>
    <w:rsid w:val="008542F5"/>
    <w:rsid w:val="00854847"/>
    <w:rsid w:val="00854AD0"/>
    <w:rsid w:val="00854D54"/>
    <w:rsid w:val="00854FD5"/>
    <w:rsid w:val="00855044"/>
    <w:rsid w:val="00855220"/>
    <w:rsid w:val="0085531B"/>
    <w:rsid w:val="00855B61"/>
    <w:rsid w:val="00855C74"/>
    <w:rsid w:val="00855E90"/>
    <w:rsid w:val="0085606F"/>
    <w:rsid w:val="00856521"/>
    <w:rsid w:val="00856542"/>
    <w:rsid w:val="00857774"/>
    <w:rsid w:val="00857B2F"/>
    <w:rsid w:val="00857CA7"/>
    <w:rsid w:val="00857E19"/>
    <w:rsid w:val="00857E5F"/>
    <w:rsid w:val="008600B6"/>
    <w:rsid w:val="008603CA"/>
    <w:rsid w:val="008606F2"/>
    <w:rsid w:val="008607BE"/>
    <w:rsid w:val="00861200"/>
    <w:rsid w:val="00861218"/>
    <w:rsid w:val="0086186A"/>
    <w:rsid w:val="00861B39"/>
    <w:rsid w:val="00861DCC"/>
    <w:rsid w:val="00861FA5"/>
    <w:rsid w:val="008620AA"/>
    <w:rsid w:val="00862158"/>
    <w:rsid w:val="00862580"/>
    <w:rsid w:val="00862593"/>
    <w:rsid w:val="008625A4"/>
    <w:rsid w:val="008625E1"/>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BB6"/>
    <w:rsid w:val="00867BCD"/>
    <w:rsid w:val="00867F09"/>
    <w:rsid w:val="00870161"/>
    <w:rsid w:val="00870170"/>
    <w:rsid w:val="00870281"/>
    <w:rsid w:val="008704BE"/>
    <w:rsid w:val="008706AC"/>
    <w:rsid w:val="00870B2A"/>
    <w:rsid w:val="00870C10"/>
    <w:rsid w:val="00870DD0"/>
    <w:rsid w:val="008712BD"/>
    <w:rsid w:val="008715DF"/>
    <w:rsid w:val="0087186A"/>
    <w:rsid w:val="00871BC1"/>
    <w:rsid w:val="00871E96"/>
    <w:rsid w:val="00872363"/>
    <w:rsid w:val="0087250B"/>
    <w:rsid w:val="008727FC"/>
    <w:rsid w:val="0087280E"/>
    <w:rsid w:val="00872F31"/>
    <w:rsid w:val="008730AA"/>
    <w:rsid w:val="00873112"/>
    <w:rsid w:val="008733FB"/>
    <w:rsid w:val="008735C1"/>
    <w:rsid w:val="00873CC4"/>
    <w:rsid w:val="008741B4"/>
    <w:rsid w:val="00874AAD"/>
    <w:rsid w:val="008750A9"/>
    <w:rsid w:val="0087511A"/>
    <w:rsid w:val="008752A6"/>
    <w:rsid w:val="00875609"/>
    <w:rsid w:val="00875A95"/>
    <w:rsid w:val="00875B34"/>
    <w:rsid w:val="00875CEE"/>
    <w:rsid w:val="00876125"/>
    <w:rsid w:val="008761E4"/>
    <w:rsid w:val="008763CC"/>
    <w:rsid w:val="008763D6"/>
    <w:rsid w:val="008763D8"/>
    <w:rsid w:val="008765CE"/>
    <w:rsid w:val="0087675B"/>
    <w:rsid w:val="00876984"/>
    <w:rsid w:val="00877152"/>
    <w:rsid w:val="0087725A"/>
    <w:rsid w:val="008774D3"/>
    <w:rsid w:val="0087775F"/>
    <w:rsid w:val="00877B64"/>
    <w:rsid w:val="00877B87"/>
    <w:rsid w:val="00877F47"/>
    <w:rsid w:val="00880076"/>
    <w:rsid w:val="008801CA"/>
    <w:rsid w:val="00880338"/>
    <w:rsid w:val="00880980"/>
    <w:rsid w:val="00880A4D"/>
    <w:rsid w:val="00880CA5"/>
    <w:rsid w:val="00880D58"/>
    <w:rsid w:val="008811C6"/>
    <w:rsid w:val="008811E5"/>
    <w:rsid w:val="00881201"/>
    <w:rsid w:val="008814D6"/>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77A"/>
    <w:rsid w:val="0088387F"/>
    <w:rsid w:val="008838BD"/>
    <w:rsid w:val="00883B70"/>
    <w:rsid w:val="008840D5"/>
    <w:rsid w:val="008841EC"/>
    <w:rsid w:val="00884404"/>
    <w:rsid w:val="00884531"/>
    <w:rsid w:val="0088496C"/>
    <w:rsid w:val="00884B4F"/>
    <w:rsid w:val="00885780"/>
    <w:rsid w:val="00885863"/>
    <w:rsid w:val="00885AEF"/>
    <w:rsid w:val="00885B0D"/>
    <w:rsid w:val="00885D7A"/>
    <w:rsid w:val="00885F5B"/>
    <w:rsid w:val="0088613A"/>
    <w:rsid w:val="00886238"/>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B88"/>
    <w:rsid w:val="00895029"/>
    <w:rsid w:val="00895173"/>
    <w:rsid w:val="0089524D"/>
    <w:rsid w:val="00895453"/>
    <w:rsid w:val="00895634"/>
    <w:rsid w:val="0089586D"/>
    <w:rsid w:val="00895AC1"/>
    <w:rsid w:val="00895E03"/>
    <w:rsid w:val="008960CF"/>
    <w:rsid w:val="00896344"/>
    <w:rsid w:val="00896513"/>
    <w:rsid w:val="0089669F"/>
    <w:rsid w:val="00896A9A"/>
    <w:rsid w:val="00896B30"/>
    <w:rsid w:val="00897023"/>
    <w:rsid w:val="00897532"/>
    <w:rsid w:val="00897885"/>
    <w:rsid w:val="00897991"/>
    <w:rsid w:val="00897B73"/>
    <w:rsid w:val="00897EEA"/>
    <w:rsid w:val="008A04EB"/>
    <w:rsid w:val="008A0617"/>
    <w:rsid w:val="008A063B"/>
    <w:rsid w:val="008A0A68"/>
    <w:rsid w:val="008A0A9A"/>
    <w:rsid w:val="008A0EC0"/>
    <w:rsid w:val="008A10B9"/>
    <w:rsid w:val="008A1165"/>
    <w:rsid w:val="008A11B2"/>
    <w:rsid w:val="008A1699"/>
    <w:rsid w:val="008A18A8"/>
    <w:rsid w:val="008A18AF"/>
    <w:rsid w:val="008A18C3"/>
    <w:rsid w:val="008A1953"/>
    <w:rsid w:val="008A1D0C"/>
    <w:rsid w:val="008A21F6"/>
    <w:rsid w:val="008A24CF"/>
    <w:rsid w:val="008A289C"/>
    <w:rsid w:val="008A29CC"/>
    <w:rsid w:val="008A2A9E"/>
    <w:rsid w:val="008A32F6"/>
    <w:rsid w:val="008A376E"/>
    <w:rsid w:val="008A37DD"/>
    <w:rsid w:val="008A3EE6"/>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A7FF9"/>
    <w:rsid w:val="008B09B3"/>
    <w:rsid w:val="008B0AAD"/>
    <w:rsid w:val="008B0BCE"/>
    <w:rsid w:val="008B0BD0"/>
    <w:rsid w:val="008B0D6B"/>
    <w:rsid w:val="008B11F8"/>
    <w:rsid w:val="008B1449"/>
    <w:rsid w:val="008B14E2"/>
    <w:rsid w:val="008B1891"/>
    <w:rsid w:val="008B1A50"/>
    <w:rsid w:val="008B1C20"/>
    <w:rsid w:val="008B1C2B"/>
    <w:rsid w:val="008B1D89"/>
    <w:rsid w:val="008B1DE0"/>
    <w:rsid w:val="008B20D7"/>
    <w:rsid w:val="008B210E"/>
    <w:rsid w:val="008B22E0"/>
    <w:rsid w:val="008B242E"/>
    <w:rsid w:val="008B273D"/>
    <w:rsid w:val="008B2784"/>
    <w:rsid w:val="008B281E"/>
    <w:rsid w:val="008B2864"/>
    <w:rsid w:val="008B29B2"/>
    <w:rsid w:val="008B29F7"/>
    <w:rsid w:val="008B2A61"/>
    <w:rsid w:val="008B2D7D"/>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983"/>
    <w:rsid w:val="008B5AEC"/>
    <w:rsid w:val="008B5B31"/>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C007C"/>
    <w:rsid w:val="008C0274"/>
    <w:rsid w:val="008C0663"/>
    <w:rsid w:val="008C0702"/>
    <w:rsid w:val="008C07C9"/>
    <w:rsid w:val="008C0A40"/>
    <w:rsid w:val="008C0ADE"/>
    <w:rsid w:val="008C0E40"/>
    <w:rsid w:val="008C0FC9"/>
    <w:rsid w:val="008C0FCE"/>
    <w:rsid w:val="008C121F"/>
    <w:rsid w:val="008C123F"/>
    <w:rsid w:val="008C1560"/>
    <w:rsid w:val="008C1AF9"/>
    <w:rsid w:val="008C1D9E"/>
    <w:rsid w:val="008C22D0"/>
    <w:rsid w:val="008C250A"/>
    <w:rsid w:val="008C2611"/>
    <w:rsid w:val="008C28AF"/>
    <w:rsid w:val="008C28DC"/>
    <w:rsid w:val="008C2B8D"/>
    <w:rsid w:val="008C2DFA"/>
    <w:rsid w:val="008C2DFC"/>
    <w:rsid w:val="008C2FD6"/>
    <w:rsid w:val="008C2FFC"/>
    <w:rsid w:val="008C323A"/>
    <w:rsid w:val="008C344F"/>
    <w:rsid w:val="008C3934"/>
    <w:rsid w:val="008C3D72"/>
    <w:rsid w:val="008C4125"/>
    <w:rsid w:val="008C428C"/>
    <w:rsid w:val="008C44EF"/>
    <w:rsid w:val="008C44FC"/>
    <w:rsid w:val="008C4C42"/>
    <w:rsid w:val="008C4EA1"/>
    <w:rsid w:val="008C5965"/>
    <w:rsid w:val="008C6083"/>
    <w:rsid w:val="008C623E"/>
    <w:rsid w:val="008C65D2"/>
    <w:rsid w:val="008C6C08"/>
    <w:rsid w:val="008C6EF6"/>
    <w:rsid w:val="008C6F7D"/>
    <w:rsid w:val="008C72F0"/>
    <w:rsid w:val="008C79C5"/>
    <w:rsid w:val="008C7D04"/>
    <w:rsid w:val="008D0320"/>
    <w:rsid w:val="008D061D"/>
    <w:rsid w:val="008D07DD"/>
    <w:rsid w:val="008D0BF2"/>
    <w:rsid w:val="008D0CDD"/>
    <w:rsid w:val="008D1026"/>
    <w:rsid w:val="008D1184"/>
    <w:rsid w:val="008D142C"/>
    <w:rsid w:val="008D14A1"/>
    <w:rsid w:val="008D150E"/>
    <w:rsid w:val="008D1B36"/>
    <w:rsid w:val="008D1E14"/>
    <w:rsid w:val="008D1EB7"/>
    <w:rsid w:val="008D1EE8"/>
    <w:rsid w:val="008D1F27"/>
    <w:rsid w:val="008D2790"/>
    <w:rsid w:val="008D298E"/>
    <w:rsid w:val="008D3085"/>
    <w:rsid w:val="008D3180"/>
    <w:rsid w:val="008D34B0"/>
    <w:rsid w:val="008D3F27"/>
    <w:rsid w:val="008D42BB"/>
    <w:rsid w:val="008D4340"/>
    <w:rsid w:val="008D44A9"/>
    <w:rsid w:val="008D4552"/>
    <w:rsid w:val="008D46A5"/>
    <w:rsid w:val="008D4742"/>
    <w:rsid w:val="008D47FE"/>
    <w:rsid w:val="008D4869"/>
    <w:rsid w:val="008D4877"/>
    <w:rsid w:val="008D4942"/>
    <w:rsid w:val="008D503E"/>
    <w:rsid w:val="008D511E"/>
    <w:rsid w:val="008D5382"/>
    <w:rsid w:val="008D556B"/>
    <w:rsid w:val="008D5B94"/>
    <w:rsid w:val="008D5C78"/>
    <w:rsid w:val="008D5C94"/>
    <w:rsid w:val="008D6AB7"/>
    <w:rsid w:val="008D6D05"/>
    <w:rsid w:val="008D6E08"/>
    <w:rsid w:val="008D7069"/>
    <w:rsid w:val="008D73BC"/>
    <w:rsid w:val="008D7436"/>
    <w:rsid w:val="008D745C"/>
    <w:rsid w:val="008D7602"/>
    <w:rsid w:val="008D77A4"/>
    <w:rsid w:val="008D79A0"/>
    <w:rsid w:val="008D7C97"/>
    <w:rsid w:val="008E01D4"/>
    <w:rsid w:val="008E0376"/>
    <w:rsid w:val="008E09F8"/>
    <w:rsid w:val="008E0DE7"/>
    <w:rsid w:val="008E161B"/>
    <w:rsid w:val="008E1A8F"/>
    <w:rsid w:val="008E1DF9"/>
    <w:rsid w:val="008E1E79"/>
    <w:rsid w:val="008E25AB"/>
    <w:rsid w:val="008E2DFD"/>
    <w:rsid w:val="008E2F14"/>
    <w:rsid w:val="008E30D7"/>
    <w:rsid w:val="008E37A5"/>
    <w:rsid w:val="008E38BE"/>
    <w:rsid w:val="008E396A"/>
    <w:rsid w:val="008E41D0"/>
    <w:rsid w:val="008E41DA"/>
    <w:rsid w:val="008E4584"/>
    <w:rsid w:val="008E45CF"/>
    <w:rsid w:val="008E45D0"/>
    <w:rsid w:val="008E45ED"/>
    <w:rsid w:val="008E4AA3"/>
    <w:rsid w:val="008E4C6E"/>
    <w:rsid w:val="008E4C78"/>
    <w:rsid w:val="008E4CDB"/>
    <w:rsid w:val="008E4E39"/>
    <w:rsid w:val="008E5D26"/>
    <w:rsid w:val="008E5E96"/>
    <w:rsid w:val="008E5EA9"/>
    <w:rsid w:val="008E6002"/>
    <w:rsid w:val="008E607C"/>
    <w:rsid w:val="008E667B"/>
    <w:rsid w:val="008E6835"/>
    <w:rsid w:val="008E6A52"/>
    <w:rsid w:val="008E6DB4"/>
    <w:rsid w:val="008E6EA9"/>
    <w:rsid w:val="008E709A"/>
    <w:rsid w:val="008E725F"/>
    <w:rsid w:val="008E757C"/>
    <w:rsid w:val="008E76E0"/>
    <w:rsid w:val="008E795B"/>
    <w:rsid w:val="008E7AEA"/>
    <w:rsid w:val="008F00A2"/>
    <w:rsid w:val="008F03FC"/>
    <w:rsid w:val="008F048D"/>
    <w:rsid w:val="008F0790"/>
    <w:rsid w:val="008F0808"/>
    <w:rsid w:val="008F0921"/>
    <w:rsid w:val="008F0975"/>
    <w:rsid w:val="008F0F3D"/>
    <w:rsid w:val="008F1048"/>
    <w:rsid w:val="008F1358"/>
    <w:rsid w:val="008F1540"/>
    <w:rsid w:val="008F1916"/>
    <w:rsid w:val="008F1A72"/>
    <w:rsid w:val="008F1B0A"/>
    <w:rsid w:val="008F1D36"/>
    <w:rsid w:val="008F2061"/>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86"/>
    <w:rsid w:val="008F4E54"/>
    <w:rsid w:val="008F5157"/>
    <w:rsid w:val="008F5233"/>
    <w:rsid w:val="008F535D"/>
    <w:rsid w:val="008F5628"/>
    <w:rsid w:val="008F5717"/>
    <w:rsid w:val="008F5719"/>
    <w:rsid w:val="008F57A6"/>
    <w:rsid w:val="008F6012"/>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F0B"/>
    <w:rsid w:val="0090400C"/>
    <w:rsid w:val="0090419F"/>
    <w:rsid w:val="009047F7"/>
    <w:rsid w:val="00904999"/>
    <w:rsid w:val="00904FB6"/>
    <w:rsid w:val="00905006"/>
    <w:rsid w:val="0090524B"/>
    <w:rsid w:val="00905302"/>
    <w:rsid w:val="00905420"/>
    <w:rsid w:val="0090542C"/>
    <w:rsid w:val="00905C25"/>
    <w:rsid w:val="00905E9F"/>
    <w:rsid w:val="00905EEA"/>
    <w:rsid w:val="0090614B"/>
    <w:rsid w:val="0090627C"/>
    <w:rsid w:val="009063DB"/>
    <w:rsid w:val="00906537"/>
    <w:rsid w:val="009065C1"/>
    <w:rsid w:val="009068FF"/>
    <w:rsid w:val="00906FAB"/>
    <w:rsid w:val="009072B5"/>
    <w:rsid w:val="0090740C"/>
    <w:rsid w:val="00907848"/>
    <w:rsid w:val="009078F2"/>
    <w:rsid w:val="00907A23"/>
    <w:rsid w:val="00907E79"/>
    <w:rsid w:val="00910044"/>
    <w:rsid w:val="00910263"/>
    <w:rsid w:val="0091032B"/>
    <w:rsid w:val="00910469"/>
    <w:rsid w:val="00911187"/>
    <w:rsid w:val="009115EC"/>
    <w:rsid w:val="00911B7D"/>
    <w:rsid w:val="00911D82"/>
    <w:rsid w:val="009121E1"/>
    <w:rsid w:val="0091247B"/>
    <w:rsid w:val="00912676"/>
    <w:rsid w:val="00912698"/>
    <w:rsid w:val="0091278C"/>
    <w:rsid w:val="009128B9"/>
    <w:rsid w:val="00912C53"/>
    <w:rsid w:val="00913182"/>
    <w:rsid w:val="009134F1"/>
    <w:rsid w:val="00913648"/>
    <w:rsid w:val="009137AE"/>
    <w:rsid w:val="00913C9D"/>
    <w:rsid w:val="00913E1A"/>
    <w:rsid w:val="00913EDE"/>
    <w:rsid w:val="00913FAB"/>
    <w:rsid w:val="00914099"/>
    <w:rsid w:val="00914167"/>
    <w:rsid w:val="0091495A"/>
    <w:rsid w:val="00914960"/>
    <w:rsid w:val="00914AAD"/>
    <w:rsid w:val="00914CAE"/>
    <w:rsid w:val="00914F4D"/>
    <w:rsid w:val="0091599D"/>
    <w:rsid w:val="00915AA9"/>
    <w:rsid w:val="009162D1"/>
    <w:rsid w:val="00916F12"/>
    <w:rsid w:val="00917371"/>
    <w:rsid w:val="009179D8"/>
    <w:rsid w:val="009201AC"/>
    <w:rsid w:val="0092032A"/>
    <w:rsid w:val="0092043E"/>
    <w:rsid w:val="009204AC"/>
    <w:rsid w:val="0092067D"/>
    <w:rsid w:val="009206CE"/>
    <w:rsid w:val="0092076D"/>
    <w:rsid w:val="009207B1"/>
    <w:rsid w:val="0092090A"/>
    <w:rsid w:val="00920B68"/>
    <w:rsid w:val="00920BBF"/>
    <w:rsid w:val="00920C53"/>
    <w:rsid w:val="00920CC9"/>
    <w:rsid w:val="00921395"/>
    <w:rsid w:val="00921410"/>
    <w:rsid w:val="009214C5"/>
    <w:rsid w:val="00921A24"/>
    <w:rsid w:val="00921C07"/>
    <w:rsid w:val="00922349"/>
    <w:rsid w:val="0092237D"/>
    <w:rsid w:val="0092239A"/>
    <w:rsid w:val="009223F8"/>
    <w:rsid w:val="009225EB"/>
    <w:rsid w:val="00922B81"/>
    <w:rsid w:val="00922D8B"/>
    <w:rsid w:val="00922DEA"/>
    <w:rsid w:val="009231B4"/>
    <w:rsid w:val="00923701"/>
    <w:rsid w:val="00923A1C"/>
    <w:rsid w:val="00923C37"/>
    <w:rsid w:val="00923E1C"/>
    <w:rsid w:val="0092458C"/>
    <w:rsid w:val="0092478F"/>
    <w:rsid w:val="00924D82"/>
    <w:rsid w:val="00925211"/>
    <w:rsid w:val="00925770"/>
    <w:rsid w:val="00925911"/>
    <w:rsid w:val="00925B26"/>
    <w:rsid w:val="00925B97"/>
    <w:rsid w:val="00925D08"/>
    <w:rsid w:val="00925E39"/>
    <w:rsid w:val="00925F20"/>
    <w:rsid w:val="00925FEA"/>
    <w:rsid w:val="0092612F"/>
    <w:rsid w:val="00926178"/>
    <w:rsid w:val="009261B0"/>
    <w:rsid w:val="00926217"/>
    <w:rsid w:val="00926264"/>
    <w:rsid w:val="009266F0"/>
    <w:rsid w:val="009268E9"/>
    <w:rsid w:val="00926CA2"/>
    <w:rsid w:val="00926D02"/>
    <w:rsid w:val="00926E3D"/>
    <w:rsid w:val="0092703A"/>
    <w:rsid w:val="00927453"/>
    <w:rsid w:val="00927461"/>
    <w:rsid w:val="00927864"/>
    <w:rsid w:val="009278DC"/>
    <w:rsid w:val="00927B7F"/>
    <w:rsid w:val="00930083"/>
    <w:rsid w:val="00930676"/>
    <w:rsid w:val="009307AD"/>
    <w:rsid w:val="009307B0"/>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353B"/>
    <w:rsid w:val="009335C8"/>
    <w:rsid w:val="00933893"/>
    <w:rsid w:val="00933B35"/>
    <w:rsid w:val="00933DF4"/>
    <w:rsid w:val="00933ED3"/>
    <w:rsid w:val="009344EE"/>
    <w:rsid w:val="00934AC5"/>
    <w:rsid w:val="00934BDB"/>
    <w:rsid w:val="00934C18"/>
    <w:rsid w:val="00934C87"/>
    <w:rsid w:val="00934CDA"/>
    <w:rsid w:val="00935330"/>
    <w:rsid w:val="00935425"/>
    <w:rsid w:val="00935A9D"/>
    <w:rsid w:val="0093615B"/>
    <w:rsid w:val="0093619B"/>
    <w:rsid w:val="009362D1"/>
    <w:rsid w:val="0093641C"/>
    <w:rsid w:val="00936580"/>
    <w:rsid w:val="009369D7"/>
    <w:rsid w:val="00936A7E"/>
    <w:rsid w:val="00936C2B"/>
    <w:rsid w:val="00936FFB"/>
    <w:rsid w:val="00937745"/>
    <w:rsid w:val="00937E0C"/>
    <w:rsid w:val="00940739"/>
    <w:rsid w:val="00941470"/>
    <w:rsid w:val="009416F0"/>
    <w:rsid w:val="00941A2F"/>
    <w:rsid w:val="00941B79"/>
    <w:rsid w:val="009422F9"/>
    <w:rsid w:val="00942DE8"/>
    <w:rsid w:val="00942F94"/>
    <w:rsid w:val="009431F8"/>
    <w:rsid w:val="00943495"/>
    <w:rsid w:val="0094377C"/>
    <w:rsid w:val="009438B5"/>
    <w:rsid w:val="00943A5A"/>
    <w:rsid w:val="00943AD6"/>
    <w:rsid w:val="00943B74"/>
    <w:rsid w:val="009440C3"/>
    <w:rsid w:val="00944342"/>
    <w:rsid w:val="009443E8"/>
    <w:rsid w:val="00944692"/>
    <w:rsid w:val="00944909"/>
    <w:rsid w:val="009449E5"/>
    <w:rsid w:val="00944A8F"/>
    <w:rsid w:val="00944B62"/>
    <w:rsid w:val="00944E0F"/>
    <w:rsid w:val="00944E59"/>
    <w:rsid w:val="00944E96"/>
    <w:rsid w:val="00945362"/>
    <w:rsid w:val="009453F6"/>
    <w:rsid w:val="00945771"/>
    <w:rsid w:val="00945974"/>
    <w:rsid w:val="0094599F"/>
    <w:rsid w:val="00945B67"/>
    <w:rsid w:val="00945B6C"/>
    <w:rsid w:val="00945BC5"/>
    <w:rsid w:val="00945CEA"/>
    <w:rsid w:val="00945EEB"/>
    <w:rsid w:val="00946057"/>
    <w:rsid w:val="009460C8"/>
    <w:rsid w:val="00946D24"/>
    <w:rsid w:val="00946D48"/>
    <w:rsid w:val="00946E8F"/>
    <w:rsid w:val="009471F6"/>
    <w:rsid w:val="0094778D"/>
    <w:rsid w:val="00947C39"/>
    <w:rsid w:val="00947ECE"/>
    <w:rsid w:val="00947EF6"/>
    <w:rsid w:val="0095007B"/>
    <w:rsid w:val="00950E3F"/>
    <w:rsid w:val="00951056"/>
    <w:rsid w:val="0095105B"/>
    <w:rsid w:val="009519EA"/>
    <w:rsid w:val="00952350"/>
    <w:rsid w:val="009525B6"/>
    <w:rsid w:val="00952914"/>
    <w:rsid w:val="00952A43"/>
    <w:rsid w:val="009531BD"/>
    <w:rsid w:val="009534D5"/>
    <w:rsid w:val="00953B3C"/>
    <w:rsid w:val="00953B9E"/>
    <w:rsid w:val="00953FA7"/>
    <w:rsid w:val="0095422E"/>
    <w:rsid w:val="0095427E"/>
    <w:rsid w:val="0095442E"/>
    <w:rsid w:val="00954509"/>
    <w:rsid w:val="009545DA"/>
    <w:rsid w:val="009549FA"/>
    <w:rsid w:val="00954A84"/>
    <w:rsid w:val="00954C3B"/>
    <w:rsid w:val="009553D1"/>
    <w:rsid w:val="00955778"/>
    <w:rsid w:val="00955C7A"/>
    <w:rsid w:val="00956547"/>
    <w:rsid w:val="0095668A"/>
    <w:rsid w:val="00956868"/>
    <w:rsid w:val="00956ACD"/>
    <w:rsid w:val="00956B41"/>
    <w:rsid w:val="00956C84"/>
    <w:rsid w:val="00956D17"/>
    <w:rsid w:val="009578DC"/>
    <w:rsid w:val="00957CF6"/>
    <w:rsid w:val="00960213"/>
    <w:rsid w:val="009607F6"/>
    <w:rsid w:val="009609DF"/>
    <w:rsid w:val="00960C03"/>
    <w:rsid w:val="00960C9C"/>
    <w:rsid w:val="00960E0D"/>
    <w:rsid w:val="00961CAB"/>
    <w:rsid w:val="00962158"/>
    <w:rsid w:val="00962200"/>
    <w:rsid w:val="0096270B"/>
    <w:rsid w:val="00962A39"/>
    <w:rsid w:val="00962B24"/>
    <w:rsid w:val="00962D4E"/>
    <w:rsid w:val="00962FBD"/>
    <w:rsid w:val="00963CA1"/>
    <w:rsid w:val="00963DE1"/>
    <w:rsid w:val="00963ECD"/>
    <w:rsid w:val="00963F03"/>
    <w:rsid w:val="00964030"/>
    <w:rsid w:val="00964252"/>
    <w:rsid w:val="009644D6"/>
    <w:rsid w:val="0096469A"/>
    <w:rsid w:val="0096488A"/>
    <w:rsid w:val="00964A75"/>
    <w:rsid w:val="00964C55"/>
    <w:rsid w:val="00964EF0"/>
    <w:rsid w:val="009651D0"/>
    <w:rsid w:val="0096567C"/>
    <w:rsid w:val="00965778"/>
    <w:rsid w:val="00965C19"/>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F2"/>
    <w:rsid w:val="00972FC3"/>
    <w:rsid w:val="009730D7"/>
    <w:rsid w:val="0097341A"/>
    <w:rsid w:val="00973B29"/>
    <w:rsid w:val="00973E66"/>
    <w:rsid w:val="00973FA2"/>
    <w:rsid w:val="0097466F"/>
    <w:rsid w:val="0097467D"/>
    <w:rsid w:val="00974758"/>
    <w:rsid w:val="00974BB9"/>
    <w:rsid w:val="00974E26"/>
    <w:rsid w:val="00974EEF"/>
    <w:rsid w:val="009751C7"/>
    <w:rsid w:val="009751DF"/>
    <w:rsid w:val="0097525F"/>
    <w:rsid w:val="00975556"/>
    <w:rsid w:val="009755EB"/>
    <w:rsid w:val="00975893"/>
    <w:rsid w:val="009758B7"/>
    <w:rsid w:val="00975D4C"/>
    <w:rsid w:val="009763A2"/>
    <w:rsid w:val="00976920"/>
    <w:rsid w:val="009769A3"/>
    <w:rsid w:val="00976E31"/>
    <w:rsid w:val="009770C0"/>
    <w:rsid w:val="0097718B"/>
    <w:rsid w:val="009771D9"/>
    <w:rsid w:val="009773CB"/>
    <w:rsid w:val="00977632"/>
    <w:rsid w:val="009777A0"/>
    <w:rsid w:val="00977923"/>
    <w:rsid w:val="00977C22"/>
    <w:rsid w:val="0098001F"/>
    <w:rsid w:val="0098003A"/>
    <w:rsid w:val="00980315"/>
    <w:rsid w:val="00980AD2"/>
    <w:rsid w:val="00980DE4"/>
    <w:rsid w:val="0098114C"/>
    <w:rsid w:val="00981202"/>
    <w:rsid w:val="00981EB3"/>
    <w:rsid w:val="0098216B"/>
    <w:rsid w:val="00982444"/>
    <w:rsid w:val="00982CAA"/>
    <w:rsid w:val="00982CCC"/>
    <w:rsid w:val="00982F3B"/>
    <w:rsid w:val="00982F44"/>
    <w:rsid w:val="0098320B"/>
    <w:rsid w:val="0098329D"/>
    <w:rsid w:val="009835E0"/>
    <w:rsid w:val="00983A97"/>
    <w:rsid w:val="00983E3D"/>
    <w:rsid w:val="00983F1A"/>
    <w:rsid w:val="009847AD"/>
    <w:rsid w:val="00984B83"/>
    <w:rsid w:val="00984BB4"/>
    <w:rsid w:val="00984D1A"/>
    <w:rsid w:val="00984D27"/>
    <w:rsid w:val="00984FD4"/>
    <w:rsid w:val="0098529D"/>
    <w:rsid w:val="00985553"/>
    <w:rsid w:val="00986336"/>
    <w:rsid w:val="009863E7"/>
    <w:rsid w:val="00986DA9"/>
    <w:rsid w:val="00987015"/>
    <w:rsid w:val="009872FA"/>
    <w:rsid w:val="00987BF4"/>
    <w:rsid w:val="00987D3E"/>
    <w:rsid w:val="00987FEB"/>
    <w:rsid w:val="0099040A"/>
    <w:rsid w:val="00990454"/>
    <w:rsid w:val="009908A6"/>
    <w:rsid w:val="00990A9E"/>
    <w:rsid w:val="00990DB7"/>
    <w:rsid w:val="00990F12"/>
    <w:rsid w:val="00990F2B"/>
    <w:rsid w:val="009911D6"/>
    <w:rsid w:val="009912ED"/>
    <w:rsid w:val="009916C0"/>
    <w:rsid w:val="00991717"/>
    <w:rsid w:val="00991BF2"/>
    <w:rsid w:val="00991D50"/>
    <w:rsid w:val="0099207C"/>
    <w:rsid w:val="00992172"/>
    <w:rsid w:val="0099227F"/>
    <w:rsid w:val="009927CB"/>
    <w:rsid w:val="009928B7"/>
    <w:rsid w:val="00992B86"/>
    <w:rsid w:val="00992C16"/>
    <w:rsid w:val="00992D00"/>
    <w:rsid w:val="00992DAB"/>
    <w:rsid w:val="00992F17"/>
    <w:rsid w:val="009931B8"/>
    <w:rsid w:val="00993649"/>
    <w:rsid w:val="009941AB"/>
    <w:rsid w:val="00994304"/>
    <w:rsid w:val="00994379"/>
    <w:rsid w:val="00994455"/>
    <w:rsid w:val="00994550"/>
    <w:rsid w:val="00994A60"/>
    <w:rsid w:val="00994AE7"/>
    <w:rsid w:val="009952E1"/>
    <w:rsid w:val="00995343"/>
    <w:rsid w:val="00995512"/>
    <w:rsid w:val="0099551F"/>
    <w:rsid w:val="00995850"/>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C1"/>
    <w:rsid w:val="00997EC4"/>
    <w:rsid w:val="00997EE7"/>
    <w:rsid w:val="00997F8A"/>
    <w:rsid w:val="00997FFB"/>
    <w:rsid w:val="009A0561"/>
    <w:rsid w:val="009A096A"/>
    <w:rsid w:val="009A0F06"/>
    <w:rsid w:val="009A0FBE"/>
    <w:rsid w:val="009A0FE7"/>
    <w:rsid w:val="009A10E4"/>
    <w:rsid w:val="009A1278"/>
    <w:rsid w:val="009A12E8"/>
    <w:rsid w:val="009A1683"/>
    <w:rsid w:val="009A1742"/>
    <w:rsid w:val="009A17C9"/>
    <w:rsid w:val="009A1E46"/>
    <w:rsid w:val="009A1E78"/>
    <w:rsid w:val="009A1F8E"/>
    <w:rsid w:val="009A2405"/>
    <w:rsid w:val="009A2562"/>
    <w:rsid w:val="009A26E1"/>
    <w:rsid w:val="009A2747"/>
    <w:rsid w:val="009A2C09"/>
    <w:rsid w:val="009A2DE0"/>
    <w:rsid w:val="009A2E2F"/>
    <w:rsid w:val="009A38EA"/>
    <w:rsid w:val="009A3C7E"/>
    <w:rsid w:val="009A4088"/>
    <w:rsid w:val="009A462C"/>
    <w:rsid w:val="009A4848"/>
    <w:rsid w:val="009A4BD3"/>
    <w:rsid w:val="009A4BD5"/>
    <w:rsid w:val="009A4EB2"/>
    <w:rsid w:val="009A5015"/>
    <w:rsid w:val="009A502C"/>
    <w:rsid w:val="009A5462"/>
    <w:rsid w:val="009A588D"/>
    <w:rsid w:val="009A59F3"/>
    <w:rsid w:val="009A5A3B"/>
    <w:rsid w:val="009A5ABF"/>
    <w:rsid w:val="009A6449"/>
    <w:rsid w:val="009A652E"/>
    <w:rsid w:val="009A6605"/>
    <w:rsid w:val="009A66AE"/>
    <w:rsid w:val="009A6778"/>
    <w:rsid w:val="009A6BDC"/>
    <w:rsid w:val="009A6C2E"/>
    <w:rsid w:val="009A6F90"/>
    <w:rsid w:val="009A7154"/>
    <w:rsid w:val="009A721F"/>
    <w:rsid w:val="009A7719"/>
    <w:rsid w:val="009A77F0"/>
    <w:rsid w:val="009A7883"/>
    <w:rsid w:val="009A7D08"/>
    <w:rsid w:val="009B0269"/>
    <w:rsid w:val="009B0310"/>
    <w:rsid w:val="009B0569"/>
    <w:rsid w:val="009B0A0A"/>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01D"/>
    <w:rsid w:val="009B4164"/>
    <w:rsid w:val="009B4474"/>
    <w:rsid w:val="009B44BD"/>
    <w:rsid w:val="009B4580"/>
    <w:rsid w:val="009B488F"/>
    <w:rsid w:val="009B4B1F"/>
    <w:rsid w:val="009B4D4B"/>
    <w:rsid w:val="009B51FE"/>
    <w:rsid w:val="009B5A1B"/>
    <w:rsid w:val="009B5B3A"/>
    <w:rsid w:val="009B5DCB"/>
    <w:rsid w:val="009B5E1B"/>
    <w:rsid w:val="009B60CC"/>
    <w:rsid w:val="009B67AF"/>
    <w:rsid w:val="009B6B9B"/>
    <w:rsid w:val="009B6F33"/>
    <w:rsid w:val="009B6F84"/>
    <w:rsid w:val="009B700D"/>
    <w:rsid w:val="009B710B"/>
    <w:rsid w:val="009B7DD2"/>
    <w:rsid w:val="009C0429"/>
    <w:rsid w:val="009C0516"/>
    <w:rsid w:val="009C0AE0"/>
    <w:rsid w:val="009C0F7E"/>
    <w:rsid w:val="009C1350"/>
    <w:rsid w:val="009C1615"/>
    <w:rsid w:val="009C1630"/>
    <w:rsid w:val="009C19A3"/>
    <w:rsid w:val="009C1EBC"/>
    <w:rsid w:val="009C2117"/>
    <w:rsid w:val="009C246A"/>
    <w:rsid w:val="009C2E3E"/>
    <w:rsid w:val="009C2E8A"/>
    <w:rsid w:val="009C3396"/>
    <w:rsid w:val="009C34C0"/>
    <w:rsid w:val="009C392E"/>
    <w:rsid w:val="009C395E"/>
    <w:rsid w:val="009C42BF"/>
    <w:rsid w:val="009C43A2"/>
    <w:rsid w:val="009C4716"/>
    <w:rsid w:val="009C4919"/>
    <w:rsid w:val="009C4D07"/>
    <w:rsid w:val="009C4EB0"/>
    <w:rsid w:val="009C4F22"/>
    <w:rsid w:val="009C5010"/>
    <w:rsid w:val="009C53C3"/>
    <w:rsid w:val="009C55B0"/>
    <w:rsid w:val="009C5754"/>
    <w:rsid w:val="009C5C6D"/>
    <w:rsid w:val="009C6A82"/>
    <w:rsid w:val="009C718E"/>
    <w:rsid w:val="009C73BA"/>
    <w:rsid w:val="009C7430"/>
    <w:rsid w:val="009C74D5"/>
    <w:rsid w:val="009C784A"/>
    <w:rsid w:val="009D051A"/>
    <w:rsid w:val="009D0AB9"/>
    <w:rsid w:val="009D0AD6"/>
    <w:rsid w:val="009D0D09"/>
    <w:rsid w:val="009D0F91"/>
    <w:rsid w:val="009D0FAB"/>
    <w:rsid w:val="009D11A1"/>
    <w:rsid w:val="009D1217"/>
    <w:rsid w:val="009D1ADB"/>
    <w:rsid w:val="009D1D5B"/>
    <w:rsid w:val="009D1F9C"/>
    <w:rsid w:val="009D2421"/>
    <w:rsid w:val="009D258A"/>
    <w:rsid w:val="009D2719"/>
    <w:rsid w:val="009D2A36"/>
    <w:rsid w:val="009D2E1D"/>
    <w:rsid w:val="009D3360"/>
    <w:rsid w:val="009D37C3"/>
    <w:rsid w:val="009D384F"/>
    <w:rsid w:val="009D437F"/>
    <w:rsid w:val="009D4AC8"/>
    <w:rsid w:val="009D4ACA"/>
    <w:rsid w:val="009D4D48"/>
    <w:rsid w:val="009D4E00"/>
    <w:rsid w:val="009D4E8A"/>
    <w:rsid w:val="009D4F89"/>
    <w:rsid w:val="009D521A"/>
    <w:rsid w:val="009D5934"/>
    <w:rsid w:val="009D5C43"/>
    <w:rsid w:val="009D5E64"/>
    <w:rsid w:val="009D6190"/>
    <w:rsid w:val="009D6358"/>
    <w:rsid w:val="009D6592"/>
    <w:rsid w:val="009D68A8"/>
    <w:rsid w:val="009D6FC0"/>
    <w:rsid w:val="009D71AD"/>
    <w:rsid w:val="009D71B2"/>
    <w:rsid w:val="009D7317"/>
    <w:rsid w:val="009D736B"/>
    <w:rsid w:val="009D77CA"/>
    <w:rsid w:val="009D7C00"/>
    <w:rsid w:val="009E00F8"/>
    <w:rsid w:val="009E0136"/>
    <w:rsid w:val="009E060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60F4"/>
    <w:rsid w:val="009E637D"/>
    <w:rsid w:val="009E6638"/>
    <w:rsid w:val="009E667A"/>
    <w:rsid w:val="009E6692"/>
    <w:rsid w:val="009E69BF"/>
    <w:rsid w:val="009E6A6E"/>
    <w:rsid w:val="009E6DA1"/>
    <w:rsid w:val="009E6EAE"/>
    <w:rsid w:val="009E6F2E"/>
    <w:rsid w:val="009E7256"/>
    <w:rsid w:val="009E75E9"/>
    <w:rsid w:val="009E7AD6"/>
    <w:rsid w:val="009E7AE2"/>
    <w:rsid w:val="009E7B77"/>
    <w:rsid w:val="009E7C15"/>
    <w:rsid w:val="009E7D51"/>
    <w:rsid w:val="009F004B"/>
    <w:rsid w:val="009F03B6"/>
    <w:rsid w:val="009F03CC"/>
    <w:rsid w:val="009F060B"/>
    <w:rsid w:val="009F0893"/>
    <w:rsid w:val="009F0B89"/>
    <w:rsid w:val="009F0E27"/>
    <w:rsid w:val="009F106A"/>
    <w:rsid w:val="009F13E2"/>
    <w:rsid w:val="009F1B8B"/>
    <w:rsid w:val="009F1E6D"/>
    <w:rsid w:val="009F1EF8"/>
    <w:rsid w:val="009F2112"/>
    <w:rsid w:val="009F212B"/>
    <w:rsid w:val="009F21DA"/>
    <w:rsid w:val="009F2240"/>
    <w:rsid w:val="009F26EC"/>
    <w:rsid w:val="009F297D"/>
    <w:rsid w:val="009F2A3D"/>
    <w:rsid w:val="009F2B34"/>
    <w:rsid w:val="009F3147"/>
    <w:rsid w:val="009F331A"/>
    <w:rsid w:val="009F34F4"/>
    <w:rsid w:val="009F35F4"/>
    <w:rsid w:val="009F3825"/>
    <w:rsid w:val="009F3919"/>
    <w:rsid w:val="009F3AA1"/>
    <w:rsid w:val="009F3BB9"/>
    <w:rsid w:val="009F3BED"/>
    <w:rsid w:val="009F40C7"/>
    <w:rsid w:val="009F4179"/>
    <w:rsid w:val="009F4398"/>
    <w:rsid w:val="009F43A9"/>
    <w:rsid w:val="009F43D4"/>
    <w:rsid w:val="009F4756"/>
    <w:rsid w:val="009F51E7"/>
    <w:rsid w:val="009F5273"/>
    <w:rsid w:val="009F52B4"/>
    <w:rsid w:val="009F5383"/>
    <w:rsid w:val="009F5A4A"/>
    <w:rsid w:val="009F5D97"/>
    <w:rsid w:val="009F5FBD"/>
    <w:rsid w:val="009F613B"/>
    <w:rsid w:val="009F6350"/>
    <w:rsid w:val="009F64C4"/>
    <w:rsid w:val="009F6968"/>
    <w:rsid w:val="009F6D28"/>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5D2"/>
    <w:rsid w:val="00A01755"/>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8FA"/>
    <w:rsid w:val="00A03ABF"/>
    <w:rsid w:val="00A03B09"/>
    <w:rsid w:val="00A03C43"/>
    <w:rsid w:val="00A03C78"/>
    <w:rsid w:val="00A03CB7"/>
    <w:rsid w:val="00A03EA9"/>
    <w:rsid w:val="00A041C7"/>
    <w:rsid w:val="00A04279"/>
    <w:rsid w:val="00A04495"/>
    <w:rsid w:val="00A045F7"/>
    <w:rsid w:val="00A0474D"/>
    <w:rsid w:val="00A04CC2"/>
    <w:rsid w:val="00A04E12"/>
    <w:rsid w:val="00A04E90"/>
    <w:rsid w:val="00A05125"/>
    <w:rsid w:val="00A05342"/>
    <w:rsid w:val="00A05351"/>
    <w:rsid w:val="00A05398"/>
    <w:rsid w:val="00A05717"/>
    <w:rsid w:val="00A05C36"/>
    <w:rsid w:val="00A05E66"/>
    <w:rsid w:val="00A0642B"/>
    <w:rsid w:val="00A068F5"/>
    <w:rsid w:val="00A06954"/>
    <w:rsid w:val="00A06984"/>
    <w:rsid w:val="00A06D94"/>
    <w:rsid w:val="00A06DD1"/>
    <w:rsid w:val="00A07611"/>
    <w:rsid w:val="00A076AB"/>
    <w:rsid w:val="00A07995"/>
    <w:rsid w:val="00A079DF"/>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2410"/>
    <w:rsid w:val="00A1280D"/>
    <w:rsid w:val="00A12BC5"/>
    <w:rsid w:val="00A12DD1"/>
    <w:rsid w:val="00A132E0"/>
    <w:rsid w:val="00A133AC"/>
    <w:rsid w:val="00A136C9"/>
    <w:rsid w:val="00A13782"/>
    <w:rsid w:val="00A13810"/>
    <w:rsid w:val="00A13C86"/>
    <w:rsid w:val="00A13E4F"/>
    <w:rsid w:val="00A140D5"/>
    <w:rsid w:val="00A14115"/>
    <w:rsid w:val="00A14371"/>
    <w:rsid w:val="00A145AA"/>
    <w:rsid w:val="00A14ECD"/>
    <w:rsid w:val="00A14F33"/>
    <w:rsid w:val="00A14FBF"/>
    <w:rsid w:val="00A15253"/>
    <w:rsid w:val="00A1556B"/>
    <w:rsid w:val="00A1582F"/>
    <w:rsid w:val="00A15B86"/>
    <w:rsid w:val="00A1622C"/>
    <w:rsid w:val="00A16388"/>
    <w:rsid w:val="00A1676D"/>
    <w:rsid w:val="00A167A9"/>
    <w:rsid w:val="00A169A6"/>
    <w:rsid w:val="00A169A9"/>
    <w:rsid w:val="00A16B24"/>
    <w:rsid w:val="00A16B75"/>
    <w:rsid w:val="00A16BC3"/>
    <w:rsid w:val="00A16FF2"/>
    <w:rsid w:val="00A17352"/>
    <w:rsid w:val="00A17412"/>
    <w:rsid w:val="00A17C91"/>
    <w:rsid w:val="00A17DB3"/>
    <w:rsid w:val="00A200C4"/>
    <w:rsid w:val="00A20424"/>
    <w:rsid w:val="00A20760"/>
    <w:rsid w:val="00A20F6C"/>
    <w:rsid w:val="00A212CF"/>
    <w:rsid w:val="00A21818"/>
    <w:rsid w:val="00A22128"/>
    <w:rsid w:val="00A222AE"/>
    <w:rsid w:val="00A22503"/>
    <w:rsid w:val="00A2264D"/>
    <w:rsid w:val="00A226B1"/>
    <w:rsid w:val="00A2275B"/>
    <w:rsid w:val="00A229C3"/>
    <w:rsid w:val="00A22BB6"/>
    <w:rsid w:val="00A22D88"/>
    <w:rsid w:val="00A22D9A"/>
    <w:rsid w:val="00A23019"/>
    <w:rsid w:val="00A230AF"/>
    <w:rsid w:val="00A231DC"/>
    <w:rsid w:val="00A234BE"/>
    <w:rsid w:val="00A2354C"/>
    <w:rsid w:val="00A237C4"/>
    <w:rsid w:val="00A23C68"/>
    <w:rsid w:val="00A2418D"/>
    <w:rsid w:val="00A24425"/>
    <w:rsid w:val="00A24517"/>
    <w:rsid w:val="00A24680"/>
    <w:rsid w:val="00A24690"/>
    <w:rsid w:val="00A24A10"/>
    <w:rsid w:val="00A25017"/>
    <w:rsid w:val="00A2523C"/>
    <w:rsid w:val="00A25337"/>
    <w:rsid w:val="00A25D34"/>
    <w:rsid w:val="00A26613"/>
    <w:rsid w:val="00A268B6"/>
    <w:rsid w:val="00A2695D"/>
    <w:rsid w:val="00A26C8D"/>
    <w:rsid w:val="00A26F67"/>
    <w:rsid w:val="00A26FC7"/>
    <w:rsid w:val="00A272B5"/>
    <w:rsid w:val="00A27779"/>
    <w:rsid w:val="00A27A20"/>
    <w:rsid w:val="00A27A25"/>
    <w:rsid w:val="00A27E57"/>
    <w:rsid w:val="00A27F8A"/>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E8"/>
    <w:rsid w:val="00A37010"/>
    <w:rsid w:val="00A37392"/>
    <w:rsid w:val="00A3758F"/>
    <w:rsid w:val="00A378CE"/>
    <w:rsid w:val="00A37CC1"/>
    <w:rsid w:val="00A37EAD"/>
    <w:rsid w:val="00A37ED9"/>
    <w:rsid w:val="00A37EED"/>
    <w:rsid w:val="00A37F27"/>
    <w:rsid w:val="00A37F85"/>
    <w:rsid w:val="00A40106"/>
    <w:rsid w:val="00A4029E"/>
    <w:rsid w:val="00A403C3"/>
    <w:rsid w:val="00A404BC"/>
    <w:rsid w:val="00A407F8"/>
    <w:rsid w:val="00A40B3F"/>
    <w:rsid w:val="00A40C20"/>
    <w:rsid w:val="00A40D43"/>
    <w:rsid w:val="00A40ED2"/>
    <w:rsid w:val="00A41325"/>
    <w:rsid w:val="00A414F7"/>
    <w:rsid w:val="00A41581"/>
    <w:rsid w:val="00A418A8"/>
    <w:rsid w:val="00A418C3"/>
    <w:rsid w:val="00A41F9F"/>
    <w:rsid w:val="00A42DB5"/>
    <w:rsid w:val="00A42E1F"/>
    <w:rsid w:val="00A42FC9"/>
    <w:rsid w:val="00A43066"/>
    <w:rsid w:val="00A4347D"/>
    <w:rsid w:val="00A43878"/>
    <w:rsid w:val="00A43AB0"/>
    <w:rsid w:val="00A43B04"/>
    <w:rsid w:val="00A43B71"/>
    <w:rsid w:val="00A43E30"/>
    <w:rsid w:val="00A44598"/>
    <w:rsid w:val="00A445FB"/>
    <w:rsid w:val="00A448DE"/>
    <w:rsid w:val="00A44971"/>
    <w:rsid w:val="00A44AE7"/>
    <w:rsid w:val="00A44FDA"/>
    <w:rsid w:val="00A45382"/>
    <w:rsid w:val="00A4584B"/>
    <w:rsid w:val="00A45C38"/>
    <w:rsid w:val="00A45C97"/>
    <w:rsid w:val="00A46292"/>
    <w:rsid w:val="00A464C1"/>
    <w:rsid w:val="00A46A16"/>
    <w:rsid w:val="00A46AA6"/>
    <w:rsid w:val="00A46B1C"/>
    <w:rsid w:val="00A4718E"/>
    <w:rsid w:val="00A473D2"/>
    <w:rsid w:val="00A47421"/>
    <w:rsid w:val="00A4762E"/>
    <w:rsid w:val="00A47875"/>
    <w:rsid w:val="00A47C08"/>
    <w:rsid w:val="00A47D9D"/>
    <w:rsid w:val="00A50124"/>
    <w:rsid w:val="00A5014E"/>
    <w:rsid w:val="00A5017E"/>
    <w:rsid w:val="00A50268"/>
    <w:rsid w:val="00A50316"/>
    <w:rsid w:val="00A5059C"/>
    <w:rsid w:val="00A50949"/>
    <w:rsid w:val="00A50D76"/>
    <w:rsid w:val="00A51610"/>
    <w:rsid w:val="00A517FE"/>
    <w:rsid w:val="00A518BD"/>
    <w:rsid w:val="00A51A3B"/>
    <w:rsid w:val="00A51FEE"/>
    <w:rsid w:val="00A521B3"/>
    <w:rsid w:val="00A521FB"/>
    <w:rsid w:val="00A525F1"/>
    <w:rsid w:val="00A52ACE"/>
    <w:rsid w:val="00A52CB3"/>
    <w:rsid w:val="00A52CBE"/>
    <w:rsid w:val="00A52D7D"/>
    <w:rsid w:val="00A53783"/>
    <w:rsid w:val="00A53979"/>
    <w:rsid w:val="00A53B5C"/>
    <w:rsid w:val="00A53D0F"/>
    <w:rsid w:val="00A53EE9"/>
    <w:rsid w:val="00A53EFA"/>
    <w:rsid w:val="00A53F2D"/>
    <w:rsid w:val="00A543DB"/>
    <w:rsid w:val="00A54AB4"/>
    <w:rsid w:val="00A55131"/>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C71"/>
    <w:rsid w:val="00A63D0D"/>
    <w:rsid w:val="00A63DCD"/>
    <w:rsid w:val="00A64134"/>
    <w:rsid w:val="00A6417B"/>
    <w:rsid w:val="00A64332"/>
    <w:rsid w:val="00A64699"/>
    <w:rsid w:val="00A64832"/>
    <w:rsid w:val="00A64D41"/>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D8D"/>
    <w:rsid w:val="00A700A6"/>
    <w:rsid w:val="00A702CE"/>
    <w:rsid w:val="00A70350"/>
    <w:rsid w:val="00A707FB"/>
    <w:rsid w:val="00A70B5A"/>
    <w:rsid w:val="00A70CE9"/>
    <w:rsid w:val="00A70D3E"/>
    <w:rsid w:val="00A710E9"/>
    <w:rsid w:val="00A71358"/>
    <w:rsid w:val="00A715D8"/>
    <w:rsid w:val="00A716A2"/>
    <w:rsid w:val="00A71728"/>
    <w:rsid w:val="00A720FE"/>
    <w:rsid w:val="00A72A71"/>
    <w:rsid w:val="00A72C27"/>
    <w:rsid w:val="00A736D3"/>
    <w:rsid w:val="00A7391C"/>
    <w:rsid w:val="00A739ED"/>
    <w:rsid w:val="00A73D92"/>
    <w:rsid w:val="00A74377"/>
    <w:rsid w:val="00A74520"/>
    <w:rsid w:val="00A747E7"/>
    <w:rsid w:val="00A74B94"/>
    <w:rsid w:val="00A74D01"/>
    <w:rsid w:val="00A75074"/>
    <w:rsid w:val="00A7523E"/>
    <w:rsid w:val="00A7531C"/>
    <w:rsid w:val="00A7572F"/>
    <w:rsid w:val="00A757A9"/>
    <w:rsid w:val="00A760F3"/>
    <w:rsid w:val="00A762C5"/>
    <w:rsid w:val="00A7648D"/>
    <w:rsid w:val="00A764BA"/>
    <w:rsid w:val="00A76E75"/>
    <w:rsid w:val="00A76F05"/>
    <w:rsid w:val="00A76F9D"/>
    <w:rsid w:val="00A77012"/>
    <w:rsid w:val="00A7722D"/>
    <w:rsid w:val="00A776B8"/>
    <w:rsid w:val="00A776BB"/>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578"/>
    <w:rsid w:val="00A856FB"/>
    <w:rsid w:val="00A85846"/>
    <w:rsid w:val="00A85AAD"/>
    <w:rsid w:val="00A85CFF"/>
    <w:rsid w:val="00A85D03"/>
    <w:rsid w:val="00A86209"/>
    <w:rsid w:val="00A8623F"/>
    <w:rsid w:val="00A86347"/>
    <w:rsid w:val="00A869FD"/>
    <w:rsid w:val="00A86CBF"/>
    <w:rsid w:val="00A86D57"/>
    <w:rsid w:val="00A86EEB"/>
    <w:rsid w:val="00A8725E"/>
    <w:rsid w:val="00A8732E"/>
    <w:rsid w:val="00A874DF"/>
    <w:rsid w:val="00A877F8"/>
    <w:rsid w:val="00A87AE1"/>
    <w:rsid w:val="00A87CF5"/>
    <w:rsid w:val="00A90525"/>
    <w:rsid w:val="00A91219"/>
    <w:rsid w:val="00A912CC"/>
    <w:rsid w:val="00A9168A"/>
    <w:rsid w:val="00A9190E"/>
    <w:rsid w:val="00A91B14"/>
    <w:rsid w:val="00A91FC8"/>
    <w:rsid w:val="00A92458"/>
    <w:rsid w:val="00A924A2"/>
    <w:rsid w:val="00A92548"/>
    <w:rsid w:val="00A925E8"/>
    <w:rsid w:val="00A92B59"/>
    <w:rsid w:val="00A92E03"/>
    <w:rsid w:val="00A92E91"/>
    <w:rsid w:val="00A9320B"/>
    <w:rsid w:val="00A932C7"/>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A0171"/>
    <w:rsid w:val="00AA0886"/>
    <w:rsid w:val="00AA09BC"/>
    <w:rsid w:val="00AA0E02"/>
    <w:rsid w:val="00AA0E4A"/>
    <w:rsid w:val="00AA1063"/>
    <w:rsid w:val="00AA13F5"/>
    <w:rsid w:val="00AA16EC"/>
    <w:rsid w:val="00AA18CC"/>
    <w:rsid w:val="00AA19D4"/>
    <w:rsid w:val="00AA1DC0"/>
    <w:rsid w:val="00AA2171"/>
    <w:rsid w:val="00AA2519"/>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DE3"/>
    <w:rsid w:val="00AA4FA0"/>
    <w:rsid w:val="00AA5158"/>
    <w:rsid w:val="00AA54FA"/>
    <w:rsid w:val="00AA5621"/>
    <w:rsid w:val="00AA5D26"/>
    <w:rsid w:val="00AA64C7"/>
    <w:rsid w:val="00AA661D"/>
    <w:rsid w:val="00AA6810"/>
    <w:rsid w:val="00AA6B8E"/>
    <w:rsid w:val="00AA6BFE"/>
    <w:rsid w:val="00AA6D8E"/>
    <w:rsid w:val="00AA6E81"/>
    <w:rsid w:val="00AA7462"/>
    <w:rsid w:val="00AA7893"/>
    <w:rsid w:val="00AA7B3E"/>
    <w:rsid w:val="00AA7D25"/>
    <w:rsid w:val="00AA7DAF"/>
    <w:rsid w:val="00AA7EF1"/>
    <w:rsid w:val="00AB0ECC"/>
    <w:rsid w:val="00AB112A"/>
    <w:rsid w:val="00AB1946"/>
    <w:rsid w:val="00AB1E33"/>
    <w:rsid w:val="00AB1E61"/>
    <w:rsid w:val="00AB1F1C"/>
    <w:rsid w:val="00AB21AF"/>
    <w:rsid w:val="00AB24E1"/>
    <w:rsid w:val="00AB2586"/>
    <w:rsid w:val="00AB26A9"/>
    <w:rsid w:val="00AB2C17"/>
    <w:rsid w:val="00AB2CD6"/>
    <w:rsid w:val="00AB353D"/>
    <w:rsid w:val="00AB36D6"/>
    <w:rsid w:val="00AB3C1E"/>
    <w:rsid w:val="00AB3E97"/>
    <w:rsid w:val="00AB4183"/>
    <w:rsid w:val="00AB43B3"/>
    <w:rsid w:val="00AB4785"/>
    <w:rsid w:val="00AB4854"/>
    <w:rsid w:val="00AB4FA0"/>
    <w:rsid w:val="00AB54E8"/>
    <w:rsid w:val="00AB55F8"/>
    <w:rsid w:val="00AB565D"/>
    <w:rsid w:val="00AB589A"/>
    <w:rsid w:val="00AB5AE8"/>
    <w:rsid w:val="00AB5B6F"/>
    <w:rsid w:val="00AB5C71"/>
    <w:rsid w:val="00AB5EF8"/>
    <w:rsid w:val="00AB60DC"/>
    <w:rsid w:val="00AB614F"/>
    <w:rsid w:val="00AB6405"/>
    <w:rsid w:val="00AB665E"/>
    <w:rsid w:val="00AB684A"/>
    <w:rsid w:val="00AB6890"/>
    <w:rsid w:val="00AB6A60"/>
    <w:rsid w:val="00AB6E97"/>
    <w:rsid w:val="00AB755A"/>
    <w:rsid w:val="00AB765D"/>
    <w:rsid w:val="00AB76E4"/>
    <w:rsid w:val="00AB7887"/>
    <w:rsid w:val="00AC03B0"/>
    <w:rsid w:val="00AC0AA9"/>
    <w:rsid w:val="00AC0FAA"/>
    <w:rsid w:val="00AC1396"/>
    <w:rsid w:val="00AC1448"/>
    <w:rsid w:val="00AC1704"/>
    <w:rsid w:val="00AC17C2"/>
    <w:rsid w:val="00AC17CC"/>
    <w:rsid w:val="00AC1A48"/>
    <w:rsid w:val="00AC1C9B"/>
    <w:rsid w:val="00AC1E52"/>
    <w:rsid w:val="00AC21B0"/>
    <w:rsid w:val="00AC263A"/>
    <w:rsid w:val="00AC2757"/>
    <w:rsid w:val="00AC276F"/>
    <w:rsid w:val="00AC296C"/>
    <w:rsid w:val="00AC2AC1"/>
    <w:rsid w:val="00AC30D1"/>
    <w:rsid w:val="00AC32CA"/>
    <w:rsid w:val="00AC34EF"/>
    <w:rsid w:val="00AC37A6"/>
    <w:rsid w:val="00AC3A52"/>
    <w:rsid w:val="00AC3B4F"/>
    <w:rsid w:val="00AC3D4E"/>
    <w:rsid w:val="00AC3EDB"/>
    <w:rsid w:val="00AC3F68"/>
    <w:rsid w:val="00AC43D2"/>
    <w:rsid w:val="00AC4672"/>
    <w:rsid w:val="00AC4680"/>
    <w:rsid w:val="00AC4820"/>
    <w:rsid w:val="00AC48D4"/>
    <w:rsid w:val="00AC4BF8"/>
    <w:rsid w:val="00AC4D02"/>
    <w:rsid w:val="00AC4FD1"/>
    <w:rsid w:val="00AC50E8"/>
    <w:rsid w:val="00AC510A"/>
    <w:rsid w:val="00AC5522"/>
    <w:rsid w:val="00AC56B4"/>
    <w:rsid w:val="00AC575C"/>
    <w:rsid w:val="00AC5E5A"/>
    <w:rsid w:val="00AC5EC2"/>
    <w:rsid w:val="00AC5F36"/>
    <w:rsid w:val="00AC5F7D"/>
    <w:rsid w:val="00AC5FBA"/>
    <w:rsid w:val="00AC63F1"/>
    <w:rsid w:val="00AC64B2"/>
    <w:rsid w:val="00AC6FF0"/>
    <w:rsid w:val="00AC71D9"/>
    <w:rsid w:val="00AC72C3"/>
    <w:rsid w:val="00AC72CF"/>
    <w:rsid w:val="00AC77B8"/>
    <w:rsid w:val="00AC799E"/>
    <w:rsid w:val="00AC79BC"/>
    <w:rsid w:val="00AC7A7B"/>
    <w:rsid w:val="00AC7AFD"/>
    <w:rsid w:val="00AC7CA7"/>
    <w:rsid w:val="00AC7DB5"/>
    <w:rsid w:val="00AC7E1C"/>
    <w:rsid w:val="00AD020B"/>
    <w:rsid w:val="00AD045A"/>
    <w:rsid w:val="00AD04A3"/>
    <w:rsid w:val="00AD062D"/>
    <w:rsid w:val="00AD0A68"/>
    <w:rsid w:val="00AD0A9E"/>
    <w:rsid w:val="00AD0B0A"/>
    <w:rsid w:val="00AD0D5C"/>
    <w:rsid w:val="00AD0DE6"/>
    <w:rsid w:val="00AD1204"/>
    <w:rsid w:val="00AD1231"/>
    <w:rsid w:val="00AD13DA"/>
    <w:rsid w:val="00AD14FD"/>
    <w:rsid w:val="00AD1874"/>
    <w:rsid w:val="00AD1F25"/>
    <w:rsid w:val="00AD2609"/>
    <w:rsid w:val="00AD2702"/>
    <w:rsid w:val="00AD2826"/>
    <w:rsid w:val="00AD2892"/>
    <w:rsid w:val="00AD2C12"/>
    <w:rsid w:val="00AD3203"/>
    <w:rsid w:val="00AD3281"/>
    <w:rsid w:val="00AD352E"/>
    <w:rsid w:val="00AD3731"/>
    <w:rsid w:val="00AD379F"/>
    <w:rsid w:val="00AD3D1C"/>
    <w:rsid w:val="00AD3F4B"/>
    <w:rsid w:val="00AD3F8E"/>
    <w:rsid w:val="00AD4348"/>
    <w:rsid w:val="00AD45AF"/>
    <w:rsid w:val="00AD45C0"/>
    <w:rsid w:val="00AD4704"/>
    <w:rsid w:val="00AD4E72"/>
    <w:rsid w:val="00AD5118"/>
    <w:rsid w:val="00AD5696"/>
    <w:rsid w:val="00AD5861"/>
    <w:rsid w:val="00AD58ED"/>
    <w:rsid w:val="00AD59A8"/>
    <w:rsid w:val="00AD5C45"/>
    <w:rsid w:val="00AD5D19"/>
    <w:rsid w:val="00AD5F5F"/>
    <w:rsid w:val="00AD6095"/>
    <w:rsid w:val="00AD62E4"/>
    <w:rsid w:val="00AD63D3"/>
    <w:rsid w:val="00AD64DF"/>
    <w:rsid w:val="00AD698C"/>
    <w:rsid w:val="00AD6B46"/>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2054"/>
    <w:rsid w:val="00AE20E1"/>
    <w:rsid w:val="00AE235C"/>
    <w:rsid w:val="00AE2825"/>
    <w:rsid w:val="00AE2CBF"/>
    <w:rsid w:val="00AE2CF9"/>
    <w:rsid w:val="00AE2ED5"/>
    <w:rsid w:val="00AE2F7B"/>
    <w:rsid w:val="00AE32B6"/>
    <w:rsid w:val="00AE3662"/>
    <w:rsid w:val="00AE37FE"/>
    <w:rsid w:val="00AE3956"/>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DD9"/>
    <w:rsid w:val="00AE5DE9"/>
    <w:rsid w:val="00AE6040"/>
    <w:rsid w:val="00AE62E7"/>
    <w:rsid w:val="00AE63FA"/>
    <w:rsid w:val="00AE68EC"/>
    <w:rsid w:val="00AE6AC2"/>
    <w:rsid w:val="00AE6DF8"/>
    <w:rsid w:val="00AF00C5"/>
    <w:rsid w:val="00AF01F3"/>
    <w:rsid w:val="00AF031C"/>
    <w:rsid w:val="00AF0887"/>
    <w:rsid w:val="00AF09A0"/>
    <w:rsid w:val="00AF0A8D"/>
    <w:rsid w:val="00AF0B6C"/>
    <w:rsid w:val="00AF0BBC"/>
    <w:rsid w:val="00AF10BC"/>
    <w:rsid w:val="00AF12A4"/>
    <w:rsid w:val="00AF1738"/>
    <w:rsid w:val="00AF1933"/>
    <w:rsid w:val="00AF1973"/>
    <w:rsid w:val="00AF19BA"/>
    <w:rsid w:val="00AF1AF5"/>
    <w:rsid w:val="00AF1BD5"/>
    <w:rsid w:val="00AF1EBC"/>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726"/>
    <w:rsid w:val="00AF4886"/>
    <w:rsid w:val="00AF4AE5"/>
    <w:rsid w:val="00AF5128"/>
    <w:rsid w:val="00AF51D5"/>
    <w:rsid w:val="00AF5792"/>
    <w:rsid w:val="00AF5C24"/>
    <w:rsid w:val="00AF6000"/>
    <w:rsid w:val="00AF60DD"/>
    <w:rsid w:val="00AF63C0"/>
    <w:rsid w:val="00AF6516"/>
    <w:rsid w:val="00AF66FC"/>
    <w:rsid w:val="00AF6B4F"/>
    <w:rsid w:val="00AF72AC"/>
    <w:rsid w:val="00AF733C"/>
    <w:rsid w:val="00AF74EC"/>
    <w:rsid w:val="00AF76C6"/>
    <w:rsid w:val="00AF7886"/>
    <w:rsid w:val="00AF793B"/>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F13"/>
    <w:rsid w:val="00B01FB7"/>
    <w:rsid w:val="00B02395"/>
    <w:rsid w:val="00B0247A"/>
    <w:rsid w:val="00B0355D"/>
    <w:rsid w:val="00B03833"/>
    <w:rsid w:val="00B03D60"/>
    <w:rsid w:val="00B0461A"/>
    <w:rsid w:val="00B04749"/>
    <w:rsid w:val="00B04750"/>
    <w:rsid w:val="00B04C95"/>
    <w:rsid w:val="00B052D8"/>
    <w:rsid w:val="00B0585F"/>
    <w:rsid w:val="00B059A5"/>
    <w:rsid w:val="00B05C5C"/>
    <w:rsid w:val="00B05D2F"/>
    <w:rsid w:val="00B061D0"/>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4B"/>
    <w:rsid w:val="00B11071"/>
    <w:rsid w:val="00B110B3"/>
    <w:rsid w:val="00B114E6"/>
    <w:rsid w:val="00B12319"/>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B2E"/>
    <w:rsid w:val="00B16BEE"/>
    <w:rsid w:val="00B16F24"/>
    <w:rsid w:val="00B170F2"/>
    <w:rsid w:val="00B176E7"/>
    <w:rsid w:val="00B178BF"/>
    <w:rsid w:val="00B17B64"/>
    <w:rsid w:val="00B17E04"/>
    <w:rsid w:val="00B17EC3"/>
    <w:rsid w:val="00B20242"/>
    <w:rsid w:val="00B203D2"/>
    <w:rsid w:val="00B204B4"/>
    <w:rsid w:val="00B20A54"/>
    <w:rsid w:val="00B20E08"/>
    <w:rsid w:val="00B20F0F"/>
    <w:rsid w:val="00B20F7E"/>
    <w:rsid w:val="00B21549"/>
    <w:rsid w:val="00B216ED"/>
    <w:rsid w:val="00B21891"/>
    <w:rsid w:val="00B219CA"/>
    <w:rsid w:val="00B21CA8"/>
    <w:rsid w:val="00B21CF7"/>
    <w:rsid w:val="00B21F3B"/>
    <w:rsid w:val="00B22AE0"/>
    <w:rsid w:val="00B22AED"/>
    <w:rsid w:val="00B22F67"/>
    <w:rsid w:val="00B23260"/>
    <w:rsid w:val="00B233CC"/>
    <w:rsid w:val="00B2358B"/>
    <w:rsid w:val="00B23A91"/>
    <w:rsid w:val="00B23D1F"/>
    <w:rsid w:val="00B23D8E"/>
    <w:rsid w:val="00B24050"/>
    <w:rsid w:val="00B241A5"/>
    <w:rsid w:val="00B24256"/>
    <w:rsid w:val="00B24517"/>
    <w:rsid w:val="00B2455D"/>
    <w:rsid w:val="00B24CEF"/>
    <w:rsid w:val="00B251E2"/>
    <w:rsid w:val="00B25402"/>
    <w:rsid w:val="00B25C4F"/>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57E"/>
    <w:rsid w:val="00B3269F"/>
    <w:rsid w:val="00B3281C"/>
    <w:rsid w:val="00B3345F"/>
    <w:rsid w:val="00B3353A"/>
    <w:rsid w:val="00B33806"/>
    <w:rsid w:val="00B3381A"/>
    <w:rsid w:val="00B33B60"/>
    <w:rsid w:val="00B33FFA"/>
    <w:rsid w:val="00B34AE2"/>
    <w:rsid w:val="00B3528D"/>
    <w:rsid w:val="00B3587B"/>
    <w:rsid w:val="00B35CA7"/>
    <w:rsid w:val="00B36CB6"/>
    <w:rsid w:val="00B36F9D"/>
    <w:rsid w:val="00B37039"/>
    <w:rsid w:val="00B375F7"/>
    <w:rsid w:val="00B37ABA"/>
    <w:rsid w:val="00B37F26"/>
    <w:rsid w:val="00B40232"/>
    <w:rsid w:val="00B406FF"/>
    <w:rsid w:val="00B411C1"/>
    <w:rsid w:val="00B41714"/>
    <w:rsid w:val="00B41CED"/>
    <w:rsid w:val="00B41D8E"/>
    <w:rsid w:val="00B42006"/>
    <w:rsid w:val="00B420A0"/>
    <w:rsid w:val="00B42107"/>
    <w:rsid w:val="00B42314"/>
    <w:rsid w:val="00B424C7"/>
    <w:rsid w:val="00B428AC"/>
    <w:rsid w:val="00B42D59"/>
    <w:rsid w:val="00B42E5C"/>
    <w:rsid w:val="00B43072"/>
    <w:rsid w:val="00B431D7"/>
    <w:rsid w:val="00B43497"/>
    <w:rsid w:val="00B435FC"/>
    <w:rsid w:val="00B436D3"/>
    <w:rsid w:val="00B4375E"/>
    <w:rsid w:val="00B43A24"/>
    <w:rsid w:val="00B43F07"/>
    <w:rsid w:val="00B44178"/>
    <w:rsid w:val="00B4417A"/>
    <w:rsid w:val="00B44306"/>
    <w:rsid w:val="00B44475"/>
    <w:rsid w:val="00B44960"/>
    <w:rsid w:val="00B44B02"/>
    <w:rsid w:val="00B44B7C"/>
    <w:rsid w:val="00B44D1E"/>
    <w:rsid w:val="00B450C3"/>
    <w:rsid w:val="00B452FC"/>
    <w:rsid w:val="00B454AD"/>
    <w:rsid w:val="00B454D8"/>
    <w:rsid w:val="00B45D38"/>
    <w:rsid w:val="00B45E9B"/>
    <w:rsid w:val="00B45F64"/>
    <w:rsid w:val="00B469A1"/>
    <w:rsid w:val="00B46C18"/>
    <w:rsid w:val="00B4702A"/>
    <w:rsid w:val="00B47287"/>
    <w:rsid w:val="00B47501"/>
    <w:rsid w:val="00B477F8"/>
    <w:rsid w:val="00B47979"/>
    <w:rsid w:val="00B502DD"/>
    <w:rsid w:val="00B50566"/>
    <w:rsid w:val="00B50951"/>
    <w:rsid w:val="00B50A25"/>
    <w:rsid w:val="00B51301"/>
    <w:rsid w:val="00B51956"/>
    <w:rsid w:val="00B51D31"/>
    <w:rsid w:val="00B51F03"/>
    <w:rsid w:val="00B5206B"/>
    <w:rsid w:val="00B526DE"/>
    <w:rsid w:val="00B52812"/>
    <w:rsid w:val="00B52918"/>
    <w:rsid w:val="00B52B2F"/>
    <w:rsid w:val="00B52C59"/>
    <w:rsid w:val="00B52F8F"/>
    <w:rsid w:val="00B536A5"/>
    <w:rsid w:val="00B53AFC"/>
    <w:rsid w:val="00B53E74"/>
    <w:rsid w:val="00B54056"/>
    <w:rsid w:val="00B542EE"/>
    <w:rsid w:val="00B54370"/>
    <w:rsid w:val="00B54402"/>
    <w:rsid w:val="00B54720"/>
    <w:rsid w:val="00B54760"/>
    <w:rsid w:val="00B54967"/>
    <w:rsid w:val="00B549B1"/>
    <w:rsid w:val="00B54B0E"/>
    <w:rsid w:val="00B5554A"/>
    <w:rsid w:val="00B5556F"/>
    <w:rsid w:val="00B55658"/>
    <w:rsid w:val="00B557E7"/>
    <w:rsid w:val="00B567D2"/>
    <w:rsid w:val="00B5686E"/>
    <w:rsid w:val="00B56C77"/>
    <w:rsid w:val="00B56CF2"/>
    <w:rsid w:val="00B5707D"/>
    <w:rsid w:val="00B57252"/>
    <w:rsid w:val="00B57565"/>
    <w:rsid w:val="00B576B7"/>
    <w:rsid w:val="00B57A86"/>
    <w:rsid w:val="00B57A92"/>
    <w:rsid w:val="00B57B7A"/>
    <w:rsid w:val="00B60014"/>
    <w:rsid w:val="00B60052"/>
    <w:rsid w:val="00B60261"/>
    <w:rsid w:val="00B606B3"/>
    <w:rsid w:val="00B60853"/>
    <w:rsid w:val="00B60A8F"/>
    <w:rsid w:val="00B60C49"/>
    <w:rsid w:val="00B6108E"/>
    <w:rsid w:val="00B61390"/>
    <w:rsid w:val="00B61692"/>
    <w:rsid w:val="00B61912"/>
    <w:rsid w:val="00B61AB6"/>
    <w:rsid w:val="00B61C68"/>
    <w:rsid w:val="00B61ED1"/>
    <w:rsid w:val="00B61FFF"/>
    <w:rsid w:val="00B62222"/>
    <w:rsid w:val="00B6240C"/>
    <w:rsid w:val="00B6242A"/>
    <w:rsid w:val="00B625E5"/>
    <w:rsid w:val="00B629F1"/>
    <w:rsid w:val="00B62E57"/>
    <w:rsid w:val="00B63137"/>
    <w:rsid w:val="00B63546"/>
    <w:rsid w:val="00B63551"/>
    <w:rsid w:val="00B6371C"/>
    <w:rsid w:val="00B63756"/>
    <w:rsid w:val="00B63765"/>
    <w:rsid w:val="00B63895"/>
    <w:rsid w:val="00B63CAF"/>
    <w:rsid w:val="00B641B5"/>
    <w:rsid w:val="00B642AE"/>
    <w:rsid w:val="00B6431B"/>
    <w:rsid w:val="00B643E2"/>
    <w:rsid w:val="00B647F7"/>
    <w:rsid w:val="00B649FA"/>
    <w:rsid w:val="00B64B5A"/>
    <w:rsid w:val="00B65895"/>
    <w:rsid w:val="00B65C98"/>
    <w:rsid w:val="00B65D3C"/>
    <w:rsid w:val="00B661C0"/>
    <w:rsid w:val="00B66711"/>
    <w:rsid w:val="00B66877"/>
    <w:rsid w:val="00B66BB5"/>
    <w:rsid w:val="00B66E28"/>
    <w:rsid w:val="00B66F87"/>
    <w:rsid w:val="00B670A6"/>
    <w:rsid w:val="00B67896"/>
    <w:rsid w:val="00B6799B"/>
    <w:rsid w:val="00B67B5F"/>
    <w:rsid w:val="00B7001A"/>
    <w:rsid w:val="00B70049"/>
    <w:rsid w:val="00B701AC"/>
    <w:rsid w:val="00B70428"/>
    <w:rsid w:val="00B70799"/>
    <w:rsid w:val="00B709F3"/>
    <w:rsid w:val="00B70AED"/>
    <w:rsid w:val="00B70C10"/>
    <w:rsid w:val="00B70DAE"/>
    <w:rsid w:val="00B70F10"/>
    <w:rsid w:val="00B7111B"/>
    <w:rsid w:val="00B71291"/>
    <w:rsid w:val="00B71620"/>
    <w:rsid w:val="00B7173C"/>
    <w:rsid w:val="00B717E8"/>
    <w:rsid w:val="00B71A38"/>
    <w:rsid w:val="00B71A53"/>
    <w:rsid w:val="00B71CE3"/>
    <w:rsid w:val="00B71EEA"/>
    <w:rsid w:val="00B72160"/>
    <w:rsid w:val="00B7293A"/>
    <w:rsid w:val="00B72A70"/>
    <w:rsid w:val="00B72BF3"/>
    <w:rsid w:val="00B72FFA"/>
    <w:rsid w:val="00B73115"/>
    <w:rsid w:val="00B73316"/>
    <w:rsid w:val="00B733C2"/>
    <w:rsid w:val="00B737DF"/>
    <w:rsid w:val="00B7382B"/>
    <w:rsid w:val="00B741E1"/>
    <w:rsid w:val="00B743D5"/>
    <w:rsid w:val="00B746D9"/>
    <w:rsid w:val="00B746E8"/>
    <w:rsid w:val="00B74DDE"/>
    <w:rsid w:val="00B751A9"/>
    <w:rsid w:val="00B751BB"/>
    <w:rsid w:val="00B75799"/>
    <w:rsid w:val="00B7584D"/>
    <w:rsid w:val="00B75A37"/>
    <w:rsid w:val="00B75C67"/>
    <w:rsid w:val="00B75D65"/>
    <w:rsid w:val="00B75D9D"/>
    <w:rsid w:val="00B76136"/>
    <w:rsid w:val="00B76210"/>
    <w:rsid w:val="00B762BF"/>
    <w:rsid w:val="00B7654E"/>
    <w:rsid w:val="00B768CF"/>
    <w:rsid w:val="00B76B29"/>
    <w:rsid w:val="00B76EE1"/>
    <w:rsid w:val="00B770E3"/>
    <w:rsid w:val="00B772E8"/>
    <w:rsid w:val="00B7749E"/>
    <w:rsid w:val="00B77979"/>
    <w:rsid w:val="00B77C07"/>
    <w:rsid w:val="00B8000E"/>
    <w:rsid w:val="00B8086E"/>
    <w:rsid w:val="00B80E4E"/>
    <w:rsid w:val="00B80EDD"/>
    <w:rsid w:val="00B80F21"/>
    <w:rsid w:val="00B810A6"/>
    <w:rsid w:val="00B81256"/>
    <w:rsid w:val="00B813E7"/>
    <w:rsid w:val="00B81497"/>
    <w:rsid w:val="00B816B7"/>
    <w:rsid w:val="00B817F3"/>
    <w:rsid w:val="00B81803"/>
    <w:rsid w:val="00B819E7"/>
    <w:rsid w:val="00B81AE9"/>
    <w:rsid w:val="00B81F14"/>
    <w:rsid w:val="00B823CD"/>
    <w:rsid w:val="00B82446"/>
    <w:rsid w:val="00B82620"/>
    <w:rsid w:val="00B82700"/>
    <w:rsid w:val="00B82A69"/>
    <w:rsid w:val="00B82CB8"/>
    <w:rsid w:val="00B82D27"/>
    <w:rsid w:val="00B82DDE"/>
    <w:rsid w:val="00B82E43"/>
    <w:rsid w:val="00B82EF8"/>
    <w:rsid w:val="00B82F0A"/>
    <w:rsid w:val="00B82F56"/>
    <w:rsid w:val="00B830CD"/>
    <w:rsid w:val="00B832A8"/>
    <w:rsid w:val="00B833C5"/>
    <w:rsid w:val="00B83459"/>
    <w:rsid w:val="00B8360E"/>
    <w:rsid w:val="00B83674"/>
    <w:rsid w:val="00B837AF"/>
    <w:rsid w:val="00B849BA"/>
    <w:rsid w:val="00B84DBC"/>
    <w:rsid w:val="00B84E88"/>
    <w:rsid w:val="00B84FDC"/>
    <w:rsid w:val="00B854EE"/>
    <w:rsid w:val="00B858EE"/>
    <w:rsid w:val="00B85ED4"/>
    <w:rsid w:val="00B85FFC"/>
    <w:rsid w:val="00B860FF"/>
    <w:rsid w:val="00B8616D"/>
    <w:rsid w:val="00B863AC"/>
    <w:rsid w:val="00B8648C"/>
    <w:rsid w:val="00B86533"/>
    <w:rsid w:val="00B86ADD"/>
    <w:rsid w:val="00B86E00"/>
    <w:rsid w:val="00B86E14"/>
    <w:rsid w:val="00B86E7B"/>
    <w:rsid w:val="00B86E8D"/>
    <w:rsid w:val="00B87180"/>
    <w:rsid w:val="00B8733A"/>
    <w:rsid w:val="00B87A63"/>
    <w:rsid w:val="00B903E3"/>
    <w:rsid w:val="00B909A2"/>
    <w:rsid w:val="00B90C48"/>
    <w:rsid w:val="00B90D92"/>
    <w:rsid w:val="00B90F18"/>
    <w:rsid w:val="00B90F93"/>
    <w:rsid w:val="00B91249"/>
    <w:rsid w:val="00B913E5"/>
    <w:rsid w:val="00B91425"/>
    <w:rsid w:val="00B91575"/>
    <w:rsid w:val="00B915CF"/>
    <w:rsid w:val="00B91DF9"/>
    <w:rsid w:val="00B91EFA"/>
    <w:rsid w:val="00B920C6"/>
    <w:rsid w:val="00B92101"/>
    <w:rsid w:val="00B92160"/>
    <w:rsid w:val="00B924E1"/>
    <w:rsid w:val="00B9257D"/>
    <w:rsid w:val="00B925B9"/>
    <w:rsid w:val="00B928A0"/>
    <w:rsid w:val="00B9294F"/>
    <w:rsid w:val="00B92AAA"/>
    <w:rsid w:val="00B92C73"/>
    <w:rsid w:val="00B93170"/>
    <w:rsid w:val="00B9325B"/>
    <w:rsid w:val="00B93331"/>
    <w:rsid w:val="00B93351"/>
    <w:rsid w:val="00B933C3"/>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4C04"/>
    <w:rsid w:val="00B95117"/>
    <w:rsid w:val="00B95208"/>
    <w:rsid w:val="00B958D7"/>
    <w:rsid w:val="00B95956"/>
    <w:rsid w:val="00B95B38"/>
    <w:rsid w:val="00B95B63"/>
    <w:rsid w:val="00B95DF4"/>
    <w:rsid w:val="00B96074"/>
    <w:rsid w:val="00B963F9"/>
    <w:rsid w:val="00B96D1F"/>
    <w:rsid w:val="00B96D9D"/>
    <w:rsid w:val="00B975A6"/>
    <w:rsid w:val="00B97910"/>
    <w:rsid w:val="00B97927"/>
    <w:rsid w:val="00B97946"/>
    <w:rsid w:val="00B97A9D"/>
    <w:rsid w:val="00BA00DE"/>
    <w:rsid w:val="00BA01FE"/>
    <w:rsid w:val="00BA02F7"/>
    <w:rsid w:val="00BA0743"/>
    <w:rsid w:val="00BA0B63"/>
    <w:rsid w:val="00BA0B8B"/>
    <w:rsid w:val="00BA0C25"/>
    <w:rsid w:val="00BA1437"/>
    <w:rsid w:val="00BA1602"/>
    <w:rsid w:val="00BA17DA"/>
    <w:rsid w:val="00BA19D4"/>
    <w:rsid w:val="00BA1B3F"/>
    <w:rsid w:val="00BA1DF6"/>
    <w:rsid w:val="00BA22BB"/>
    <w:rsid w:val="00BA24CD"/>
    <w:rsid w:val="00BA28B7"/>
    <w:rsid w:val="00BA2EBE"/>
    <w:rsid w:val="00BA303D"/>
    <w:rsid w:val="00BA30BD"/>
    <w:rsid w:val="00BA3795"/>
    <w:rsid w:val="00BA3931"/>
    <w:rsid w:val="00BA39DA"/>
    <w:rsid w:val="00BA3B14"/>
    <w:rsid w:val="00BA3DFB"/>
    <w:rsid w:val="00BA409E"/>
    <w:rsid w:val="00BA4592"/>
    <w:rsid w:val="00BA47D2"/>
    <w:rsid w:val="00BA4A49"/>
    <w:rsid w:val="00BA4E2A"/>
    <w:rsid w:val="00BA515B"/>
    <w:rsid w:val="00BA539F"/>
    <w:rsid w:val="00BA5539"/>
    <w:rsid w:val="00BA561E"/>
    <w:rsid w:val="00BA5A3D"/>
    <w:rsid w:val="00BA5A55"/>
    <w:rsid w:val="00BA5F30"/>
    <w:rsid w:val="00BA6628"/>
    <w:rsid w:val="00BA6957"/>
    <w:rsid w:val="00BA6F80"/>
    <w:rsid w:val="00BA71A7"/>
    <w:rsid w:val="00BA75B9"/>
    <w:rsid w:val="00BA7F98"/>
    <w:rsid w:val="00BB03A1"/>
    <w:rsid w:val="00BB04B5"/>
    <w:rsid w:val="00BB056F"/>
    <w:rsid w:val="00BB05D6"/>
    <w:rsid w:val="00BB08F5"/>
    <w:rsid w:val="00BB0F9F"/>
    <w:rsid w:val="00BB13DC"/>
    <w:rsid w:val="00BB1660"/>
    <w:rsid w:val="00BB1695"/>
    <w:rsid w:val="00BB1F90"/>
    <w:rsid w:val="00BB2100"/>
    <w:rsid w:val="00BB267F"/>
    <w:rsid w:val="00BB26DD"/>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894"/>
    <w:rsid w:val="00BB5B1F"/>
    <w:rsid w:val="00BB5C9C"/>
    <w:rsid w:val="00BB5CB5"/>
    <w:rsid w:val="00BB5CC7"/>
    <w:rsid w:val="00BB5D06"/>
    <w:rsid w:val="00BB69F3"/>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D8F"/>
    <w:rsid w:val="00BC1DBD"/>
    <w:rsid w:val="00BC1F27"/>
    <w:rsid w:val="00BC22D2"/>
    <w:rsid w:val="00BC254E"/>
    <w:rsid w:val="00BC26B6"/>
    <w:rsid w:val="00BC2C6C"/>
    <w:rsid w:val="00BC326F"/>
    <w:rsid w:val="00BC3955"/>
    <w:rsid w:val="00BC3D37"/>
    <w:rsid w:val="00BC44A5"/>
    <w:rsid w:val="00BC48AC"/>
    <w:rsid w:val="00BC49E1"/>
    <w:rsid w:val="00BC4B75"/>
    <w:rsid w:val="00BC4DD9"/>
    <w:rsid w:val="00BC4F15"/>
    <w:rsid w:val="00BC58FE"/>
    <w:rsid w:val="00BC60A2"/>
    <w:rsid w:val="00BC60D2"/>
    <w:rsid w:val="00BC67B2"/>
    <w:rsid w:val="00BC684F"/>
    <w:rsid w:val="00BC6A4E"/>
    <w:rsid w:val="00BC6EB8"/>
    <w:rsid w:val="00BC70E4"/>
    <w:rsid w:val="00BC7156"/>
    <w:rsid w:val="00BC7158"/>
    <w:rsid w:val="00BC72B3"/>
    <w:rsid w:val="00BC752A"/>
    <w:rsid w:val="00BC7DF2"/>
    <w:rsid w:val="00BC7F5A"/>
    <w:rsid w:val="00BC7FFC"/>
    <w:rsid w:val="00BD04E0"/>
    <w:rsid w:val="00BD0680"/>
    <w:rsid w:val="00BD0B13"/>
    <w:rsid w:val="00BD0EB2"/>
    <w:rsid w:val="00BD0F58"/>
    <w:rsid w:val="00BD13DD"/>
    <w:rsid w:val="00BD16A6"/>
    <w:rsid w:val="00BD1AA0"/>
    <w:rsid w:val="00BD2321"/>
    <w:rsid w:val="00BD249F"/>
    <w:rsid w:val="00BD28AA"/>
    <w:rsid w:val="00BD2B78"/>
    <w:rsid w:val="00BD2D9C"/>
    <w:rsid w:val="00BD2EAE"/>
    <w:rsid w:val="00BD3008"/>
    <w:rsid w:val="00BD30E3"/>
    <w:rsid w:val="00BD31FE"/>
    <w:rsid w:val="00BD3445"/>
    <w:rsid w:val="00BD37AE"/>
    <w:rsid w:val="00BD3929"/>
    <w:rsid w:val="00BD40D1"/>
    <w:rsid w:val="00BD4278"/>
    <w:rsid w:val="00BD448A"/>
    <w:rsid w:val="00BD47A5"/>
    <w:rsid w:val="00BD4966"/>
    <w:rsid w:val="00BD4EC2"/>
    <w:rsid w:val="00BD4F08"/>
    <w:rsid w:val="00BD54DC"/>
    <w:rsid w:val="00BD563F"/>
    <w:rsid w:val="00BD564F"/>
    <w:rsid w:val="00BD575C"/>
    <w:rsid w:val="00BD59AB"/>
    <w:rsid w:val="00BD5ACB"/>
    <w:rsid w:val="00BD6695"/>
    <w:rsid w:val="00BD67E2"/>
    <w:rsid w:val="00BD69BF"/>
    <w:rsid w:val="00BD6C39"/>
    <w:rsid w:val="00BD6E75"/>
    <w:rsid w:val="00BD700E"/>
    <w:rsid w:val="00BD736C"/>
    <w:rsid w:val="00BD74A4"/>
    <w:rsid w:val="00BD7E1A"/>
    <w:rsid w:val="00BE03CF"/>
    <w:rsid w:val="00BE05AE"/>
    <w:rsid w:val="00BE05B1"/>
    <w:rsid w:val="00BE0778"/>
    <w:rsid w:val="00BE0978"/>
    <w:rsid w:val="00BE0B76"/>
    <w:rsid w:val="00BE0F41"/>
    <w:rsid w:val="00BE0F5C"/>
    <w:rsid w:val="00BE1258"/>
    <w:rsid w:val="00BE12B8"/>
    <w:rsid w:val="00BE1D3E"/>
    <w:rsid w:val="00BE22A4"/>
    <w:rsid w:val="00BE266E"/>
    <w:rsid w:val="00BE2718"/>
    <w:rsid w:val="00BE2A75"/>
    <w:rsid w:val="00BE2F87"/>
    <w:rsid w:val="00BE376C"/>
    <w:rsid w:val="00BE37DA"/>
    <w:rsid w:val="00BE39D2"/>
    <w:rsid w:val="00BE39E9"/>
    <w:rsid w:val="00BE3E0A"/>
    <w:rsid w:val="00BE4037"/>
    <w:rsid w:val="00BE40D1"/>
    <w:rsid w:val="00BE45C7"/>
    <w:rsid w:val="00BE464A"/>
    <w:rsid w:val="00BE4B2A"/>
    <w:rsid w:val="00BE4B30"/>
    <w:rsid w:val="00BE5531"/>
    <w:rsid w:val="00BE5675"/>
    <w:rsid w:val="00BE596B"/>
    <w:rsid w:val="00BE5B0D"/>
    <w:rsid w:val="00BE66B4"/>
    <w:rsid w:val="00BE714B"/>
    <w:rsid w:val="00BE7157"/>
    <w:rsid w:val="00BE741D"/>
    <w:rsid w:val="00BE772E"/>
    <w:rsid w:val="00BE78C6"/>
    <w:rsid w:val="00BE7993"/>
    <w:rsid w:val="00BE7D6E"/>
    <w:rsid w:val="00BF0216"/>
    <w:rsid w:val="00BF03E0"/>
    <w:rsid w:val="00BF0C3E"/>
    <w:rsid w:val="00BF0D7D"/>
    <w:rsid w:val="00BF104C"/>
    <w:rsid w:val="00BF10F6"/>
    <w:rsid w:val="00BF16FF"/>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55FB"/>
    <w:rsid w:val="00BF56AF"/>
    <w:rsid w:val="00BF5712"/>
    <w:rsid w:val="00BF580A"/>
    <w:rsid w:val="00BF5955"/>
    <w:rsid w:val="00BF5BEF"/>
    <w:rsid w:val="00BF5CE6"/>
    <w:rsid w:val="00BF5F6A"/>
    <w:rsid w:val="00BF61D1"/>
    <w:rsid w:val="00BF63E6"/>
    <w:rsid w:val="00BF6485"/>
    <w:rsid w:val="00BF67E5"/>
    <w:rsid w:val="00BF69E6"/>
    <w:rsid w:val="00BF6A5B"/>
    <w:rsid w:val="00BF6D6B"/>
    <w:rsid w:val="00BF71C7"/>
    <w:rsid w:val="00BF71FE"/>
    <w:rsid w:val="00BF7329"/>
    <w:rsid w:val="00BF73A3"/>
    <w:rsid w:val="00BF758B"/>
    <w:rsid w:val="00BF7594"/>
    <w:rsid w:val="00BF7A43"/>
    <w:rsid w:val="00BF7F5C"/>
    <w:rsid w:val="00C0007A"/>
    <w:rsid w:val="00C00212"/>
    <w:rsid w:val="00C004E3"/>
    <w:rsid w:val="00C004F7"/>
    <w:rsid w:val="00C006EA"/>
    <w:rsid w:val="00C00AE6"/>
    <w:rsid w:val="00C00B84"/>
    <w:rsid w:val="00C012B2"/>
    <w:rsid w:val="00C01343"/>
    <w:rsid w:val="00C013A5"/>
    <w:rsid w:val="00C015E9"/>
    <w:rsid w:val="00C018C1"/>
    <w:rsid w:val="00C01C5F"/>
    <w:rsid w:val="00C01DB6"/>
    <w:rsid w:val="00C01DBD"/>
    <w:rsid w:val="00C01FEA"/>
    <w:rsid w:val="00C026BD"/>
    <w:rsid w:val="00C02AAF"/>
    <w:rsid w:val="00C0309A"/>
    <w:rsid w:val="00C03305"/>
    <w:rsid w:val="00C03386"/>
    <w:rsid w:val="00C034C1"/>
    <w:rsid w:val="00C037C8"/>
    <w:rsid w:val="00C03ADF"/>
    <w:rsid w:val="00C0444F"/>
    <w:rsid w:val="00C047AA"/>
    <w:rsid w:val="00C04826"/>
    <w:rsid w:val="00C04A86"/>
    <w:rsid w:val="00C04E8C"/>
    <w:rsid w:val="00C05074"/>
    <w:rsid w:val="00C05265"/>
    <w:rsid w:val="00C057A3"/>
    <w:rsid w:val="00C05986"/>
    <w:rsid w:val="00C05A23"/>
    <w:rsid w:val="00C06025"/>
    <w:rsid w:val="00C06349"/>
    <w:rsid w:val="00C0644B"/>
    <w:rsid w:val="00C06E3B"/>
    <w:rsid w:val="00C07214"/>
    <w:rsid w:val="00C0722F"/>
    <w:rsid w:val="00C0734C"/>
    <w:rsid w:val="00C07350"/>
    <w:rsid w:val="00C079AD"/>
    <w:rsid w:val="00C10192"/>
    <w:rsid w:val="00C10580"/>
    <w:rsid w:val="00C105ED"/>
    <w:rsid w:val="00C10648"/>
    <w:rsid w:val="00C109AB"/>
    <w:rsid w:val="00C10A42"/>
    <w:rsid w:val="00C10EA9"/>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30C8"/>
    <w:rsid w:val="00C13336"/>
    <w:rsid w:val="00C13387"/>
    <w:rsid w:val="00C1357B"/>
    <w:rsid w:val="00C137F0"/>
    <w:rsid w:val="00C13907"/>
    <w:rsid w:val="00C139F2"/>
    <w:rsid w:val="00C13B93"/>
    <w:rsid w:val="00C14399"/>
    <w:rsid w:val="00C1470B"/>
    <w:rsid w:val="00C1488B"/>
    <w:rsid w:val="00C14D55"/>
    <w:rsid w:val="00C14FDF"/>
    <w:rsid w:val="00C1500E"/>
    <w:rsid w:val="00C151B0"/>
    <w:rsid w:val="00C154D6"/>
    <w:rsid w:val="00C15536"/>
    <w:rsid w:val="00C15714"/>
    <w:rsid w:val="00C159A0"/>
    <w:rsid w:val="00C16217"/>
    <w:rsid w:val="00C16573"/>
    <w:rsid w:val="00C16D7E"/>
    <w:rsid w:val="00C16D8B"/>
    <w:rsid w:val="00C16F64"/>
    <w:rsid w:val="00C17063"/>
    <w:rsid w:val="00C17632"/>
    <w:rsid w:val="00C202EB"/>
    <w:rsid w:val="00C20405"/>
    <w:rsid w:val="00C20532"/>
    <w:rsid w:val="00C205CC"/>
    <w:rsid w:val="00C20C87"/>
    <w:rsid w:val="00C20CC5"/>
    <w:rsid w:val="00C20DCA"/>
    <w:rsid w:val="00C20E11"/>
    <w:rsid w:val="00C20E7F"/>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2D5"/>
    <w:rsid w:val="00C244EF"/>
    <w:rsid w:val="00C2462E"/>
    <w:rsid w:val="00C24779"/>
    <w:rsid w:val="00C24981"/>
    <w:rsid w:val="00C24BB9"/>
    <w:rsid w:val="00C24CBA"/>
    <w:rsid w:val="00C24D5C"/>
    <w:rsid w:val="00C24F02"/>
    <w:rsid w:val="00C24FD8"/>
    <w:rsid w:val="00C253D9"/>
    <w:rsid w:val="00C25D72"/>
    <w:rsid w:val="00C25EB5"/>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B2"/>
    <w:rsid w:val="00C30485"/>
    <w:rsid w:val="00C30BDC"/>
    <w:rsid w:val="00C30C1F"/>
    <w:rsid w:val="00C31E6C"/>
    <w:rsid w:val="00C32530"/>
    <w:rsid w:val="00C32DB4"/>
    <w:rsid w:val="00C33169"/>
    <w:rsid w:val="00C33430"/>
    <w:rsid w:val="00C336A5"/>
    <w:rsid w:val="00C337D1"/>
    <w:rsid w:val="00C33839"/>
    <w:rsid w:val="00C341AA"/>
    <w:rsid w:val="00C341D7"/>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7C6"/>
    <w:rsid w:val="00C40B48"/>
    <w:rsid w:val="00C41138"/>
    <w:rsid w:val="00C4170F"/>
    <w:rsid w:val="00C418CC"/>
    <w:rsid w:val="00C41F7A"/>
    <w:rsid w:val="00C422D1"/>
    <w:rsid w:val="00C42542"/>
    <w:rsid w:val="00C42B85"/>
    <w:rsid w:val="00C42D53"/>
    <w:rsid w:val="00C431D4"/>
    <w:rsid w:val="00C4353D"/>
    <w:rsid w:val="00C4362C"/>
    <w:rsid w:val="00C4387E"/>
    <w:rsid w:val="00C439A2"/>
    <w:rsid w:val="00C43AC2"/>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433"/>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341"/>
    <w:rsid w:val="00C55467"/>
    <w:rsid w:val="00C555B1"/>
    <w:rsid w:val="00C55A48"/>
    <w:rsid w:val="00C55BA6"/>
    <w:rsid w:val="00C55ED4"/>
    <w:rsid w:val="00C560BE"/>
    <w:rsid w:val="00C560C5"/>
    <w:rsid w:val="00C56262"/>
    <w:rsid w:val="00C5644A"/>
    <w:rsid w:val="00C56540"/>
    <w:rsid w:val="00C56788"/>
    <w:rsid w:val="00C56929"/>
    <w:rsid w:val="00C56ED1"/>
    <w:rsid w:val="00C56FC3"/>
    <w:rsid w:val="00C574D6"/>
    <w:rsid w:val="00C5780F"/>
    <w:rsid w:val="00C603AF"/>
    <w:rsid w:val="00C605DB"/>
    <w:rsid w:val="00C6069F"/>
    <w:rsid w:val="00C607C2"/>
    <w:rsid w:val="00C608F4"/>
    <w:rsid w:val="00C609CB"/>
    <w:rsid w:val="00C60B4F"/>
    <w:rsid w:val="00C60EA4"/>
    <w:rsid w:val="00C60ECB"/>
    <w:rsid w:val="00C60FD4"/>
    <w:rsid w:val="00C60FF3"/>
    <w:rsid w:val="00C61266"/>
    <w:rsid w:val="00C61871"/>
    <w:rsid w:val="00C619C3"/>
    <w:rsid w:val="00C62114"/>
    <w:rsid w:val="00C624DC"/>
    <w:rsid w:val="00C62758"/>
    <w:rsid w:val="00C62AC1"/>
    <w:rsid w:val="00C62D1D"/>
    <w:rsid w:val="00C62ED6"/>
    <w:rsid w:val="00C62F9C"/>
    <w:rsid w:val="00C63815"/>
    <w:rsid w:val="00C63C73"/>
    <w:rsid w:val="00C63CB2"/>
    <w:rsid w:val="00C63EC1"/>
    <w:rsid w:val="00C63F13"/>
    <w:rsid w:val="00C640CC"/>
    <w:rsid w:val="00C6414F"/>
    <w:rsid w:val="00C641FC"/>
    <w:rsid w:val="00C642C2"/>
    <w:rsid w:val="00C64404"/>
    <w:rsid w:val="00C64409"/>
    <w:rsid w:val="00C6444A"/>
    <w:rsid w:val="00C6470B"/>
    <w:rsid w:val="00C64993"/>
    <w:rsid w:val="00C64B21"/>
    <w:rsid w:val="00C64B3C"/>
    <w:rsid w:val="00C6505B"/>
    <w:rsid w:val="00C6576B"/>
    <w:rsid w:val="00C65AC8"/>
    <w:rsid w:val="00C65AD9"/>
    <w:rsid w:val="00C65C68"/>
    <w:rsid w:val="00C65F9D"/>
    <w:rsid w:val="00C66450"/>
    <w:rsid w:val="00C667F1"/>
    <w:rsid w:val="00C66827"/>
    <w:rsid w:val="00C669EC"/>
    <w:rsid w:val="00C66A92"/>
    <w:rsid w:val="00C66DD3"/>
    <w:rsid w:val="00C6708C"/>
    <w:rsid w:val="00C6761A"/>
    <w:rsid w:val="00C67CC7"/>
    <w:rsid w:val="00C67D90"/>
    <w:rsid w:val="00C67E33"/>
    <w:rsid w:val="00C67EC2"/>
    <w:rsid w:val="00C67F33"/>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DAE"/>
    <w:rsid w:val="00C71E45"/>
    <w:rsid w:val="00C72174"/>
    <w:rsid w:val="00C7267D"/>
    <w:rsid w:val="00C729A8"/>
    <w:rsid w:val="00C72A1F"/>
    <w:rsid w:val="00C72D0A"/>
    <w:rsid w:val="00C72E5B"/>
    <w:rsid w:val="00C7302A"/>
    <w:rsid w:val="00C73575"/>
    <w:rsid w:val="00C73A1F"/>
    <w:rsid w:val="00C73C0A"/>
    <w:rsid w:val="00C73D34"/>
    <w:rsid w:val="00C7466C"/>
    <w:rsid w:val="00C74AE3"/>
    <w:rsid w:val="00C74B95"/>
    <w:rsid w:val="00C74DF1"/>
    <w:rsid w:val="00C753D3"/>
    <w:rsid w:val="00C75629"/>
    <w:rsid w:val="00C75830"/>
    <w:rsid w:val="00C758F4"/>
    <w:rsid w:val="00C75EEC"/>
    <w:rsid w:val="00C75F4B"/>
    <w:rsid w:val="00C7656A"/>
    <w:rsid w:val="00C76592"/>
    <w:rsid w:val="00C76739"/>
    <w:rsid w:val="00C76D5A"/>
    <w:rsid w:val="00C76E0F"/>
    <w:rsid w:val="00C7799A"/>
    <w:rsid w:val="00C77AA9"/>
    <w:rsid w:val="00C77BA1"/>
    <w:rsid w:val="00C8008C"/>
    <w:rsid w:val="00C801E4"/>
    <w:rsid w:val="00C804AE"/>
    <w:rsid w:val="00C808FB"/>
    <w:rsid w:val="00C80C5C"/>
    <w:rsid w:val="00C80EB4"/>
    <w:rsid w:val="00C81014"/>
    <w:rsid w:val="00C818CF"/>
    <w:rsid w:val="00C81B57"/>
    <w:rsid w:val="00C81CE5"/>
    <w:rsid w:val="00C81DB2"/>
    <w:rsid w:val="00C81DD7"/>
    <w:rsid w:val="00C823A6"/>
    <w:rsid w:val="00C826E7"/>
    <w:rsid w:val="00C82A31"/>
    <w:rsid w:val="00C82BDF"/>
    <w:rsid w:val="00C82CA3"/>
    <w:rsid w:val="00C82D63"/>
    <w:rsid w:val="00C83259"/>
    <w:rsid w:val="00C837CD"/>
    <w:rsid w:val="00C83A64"/>
    <w:rsid w:val="00C83C89"/>
    <w:rsid w:val="00C84164"/>
    <w:rsid w:val="00C84176"/>
    <w:rsid w:val="00C843E6"/>
    <w:rsid w:val="00C84423"/>
    <w:rsid w:val="00C846C0"/>
    <w:rsid w:val="00C848FA"/>
    <w:rsid w:val="00C849AF"/>
    <w:rsid w:val="00C84A27"/>
    <w:rsid w:val="00C84DA6"/>
    <w:rsid w:val="00C85221"/>
    <w:rsid w:val="00C8534A"/>
    <w:rsid w:val="00C8594B"/>
    <w:rsid w:val="00C85CEA"/>
    <w:rsid w:val="00C860C0"/>
    <w:rsid w:val="00C8610C"/>
    <w:rsid w:val="00C86958"/>
    <w:rsid w:val="00C869A3"/>
    <w:rsid w:val="00C86A38"/>
    <w:rsid w:val="00C86A9E"/>
    <w:rsid w:val="00C86EE3"/>
    <w:rsid w:val="00C86FA3"/>
    <w:rsid w:val="00C870CC"/>
    <w:rsid w:val="00C871CE"/>
    <w:rsid w:val="00C8722E"/>
    <w:rsid w:val="00C873D1"/>
    <w:rsid w:val="00C87418"/>
    <w:rsid w:val="00C87842"/>
    <w:rsid w:val="00C87B98"/>
    <w:rsid w:val="00C87BC3"/>
    <w:rsid w:val="00C902A1"/>
    <w:rsid w:val="00C904B4"/>
    <w:rsid w:val="00C905A0"/>
    <w:rsid w:val="00C906CE"/>
    <w:rsid w:val="00C907B4"/>
    <w:rsid w:val="00C90804"/>
    <w:rsid w:val="00C9109D"/>
    <w:rsid w:val="00C910A1"/>
    <w:rsid w:val="00C91101"/>
    <w:rsid w:val="00C9121D"/>
    <w:rsid w:val="00C91704"/>
    <w:rsid w:val="00C9173D"/>
    <w:rsid w:val="00C919A9"/>
    <w:rsid w:val="00C91C23"/>
    <w:rsid w:val="00C91D0E"/>
    <w:rsid w:val="00C91D25"/>
    <w:rsid w:val="00C9227E"/>
    <w:rsid w:val="00C924F5"/>
    <w:rsid w:val="00C927D0"/>
    <w:rsid w:val="00C9285F"/>
    <w:rsid w:val="00C92A0F"/>
    <w:rsid w:val="00C92B8A"/>
    <w:rsid w:val="00C933A4"/>
    <w:rsid w:val="00C9346C"/>
    <w:rsid w:val="00C93A98"/>
    <w:rsid w:val="00C93C5C"/>
    <w:rsid w:val="00C93DC9"/>
    <w:rsid w:val="00C940EC"/>
    <w:rsid w:val="00C942C9"/>
    <w:rsid w:val="00C95629"/>
    <w:rsid w:val="00C95858"/>
    <w:rsid w:val="00C958C6"/>
    <w:rsid w:val="00C959D3"/>
    <w:rsid w:val="00C95E07"/>
    <w:rsid w:val="00C96002"/>
    <w:rsid w:val="00C965AB"/>
    <w:rsid w:val="00C96821"/>
    <w:rsid w:val="00C96D7F"/>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20EA"/>
    <w:rsid w:val="00CA25F9"/>
    <w:rsid w:val="00CA2EAD"/>
    <w:rsid w:val="00CA3250"/>
    <w:rsid w:val="00CA326C"/>
    <w:rsid w:val="00CA337B"/>
    <w:rsid w:val="00CA33F9"/>
    <w:rsid w:val="00CA37EF"/>
    <w:rsid w:val="00CA3D2F"/>
    <w:rsid w:val="00CA3F95"/>
    <w:rsid w:val="00CA423E"/>
    <w:rsid w:val="00CA4500"/>
    <w:rsid w:val="00CA4762"/>
    <w:rsid w:val="00CA4978"/>
    <w:rsid w:val="00CA4BFD"/>
    <w:rsid w:val="00CA4EA0"/>
    <w:rsid w:val="00CA4EA5"/>
    <w:rsid w:val="00CA56EA"/>
    <w:rsid w:val="00CA5D09"/>
    <w:rsid w:val="00CA5DA8"/>
    <w:rsid w:val="00CA5F7F"/>
    <w:rsid w:val="00CA6100"/>
    <w:rsid w:val="00CA635E"/>
    <w:rsid w:val="00CA6811"/>
    <w:rsid w:val="00CA682D"/>
    <w:rsid w:val="00CA6D36"/>
    <w:rsid w:val="00CA6F07"/>
    <w:rsid w:val="00CA6F37"/>
    <w:rsid w:val="00CA7064"/>
    <w:rsid w:val="00CA762E"/>
    <w:rsid w:val="00CA77FC"/>
    <w:rsid w:val="00CA7B5F"/>
    <w:rsid w:val="00CA7C1F"/>
    <w:rsid w:val="00CB00E6"/>
    <w:rsid w:val="00CB01CB"/>
    <w:rsid w:val="00CB0528"/>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858"/>
    <w:rsid w:val="00CB3EE5"/>
    <w:rsid w:val="00CB40FA"/>
    <w:rsid w:val="00CB4543"/>
    <w:rsid w:val="00CB454A"/>
    <w:rsid w:val="00CB4B58"/>
    <w:rsid w:val="00CB4CBA"/>
    <w:rsid w:val="00CB4DE6"/>
    <w:rsid w:val="00CB53B2"/>
    <w:rsid w:val="00CB5581"/>
    <w:rsid w:val="00CB568C"/>
    <w:rsid w:val="00CB579F"/>
    <w:rsid w:val="00CB57B6"/>
    <w:rsid w:val="00CB5B1A"/>
    <w:rsid w:val="00CB5CA4"/>
    <w:rsid w:val="00CB5EFE"/>
    <w:rsid w:val="00CB5F2F"/>
    <w:rsid w:val="00CB65B1"/>
    <w:rsid w:val="00CB6815"/>
    <w:rsid w:val="00CB6863"/>
    <w:rsid w:val="00CB699D"/>
    <w:rsid w:val="00CB6F2E"/>
    <w:rsid w:val="00CB7062"/>
    <w:rsid w:val="00CB71E8"/>
    <w:rsid w:val="00CB71F0"/>
    <w:rsid w:val="00CB72C4"/>
    <w:rsid w:val="00CB7896"/>
    <w:rsid w:val="00CB7B59"/>
    <w:rsid w:val="00CB7CF8"/>
    <w:rsid w:val="00CC0578"/>
    <w:rsid w:val="00CC06CC"/>
    <w:rsid w:val="00CC073D"/>
    <w:rsid w:val="00CC0944"/>
    <w:rsid w:val="00CC0CD9"/>
    <w:rsid w:val="00CC104B"/>
    <w:rsid w:val="00CC12B7"/>
    <w:rsid w:val="00CC1371"/>
    <w:rsid w:val="00CC19C6"/>
    <w:rsid w:val="00CC1A4D"/>
    <w:rsid w:val="00CC1B47"/>
    <w:rsid w:val="00CC276F"/>
    <w:rsid w:val="00CC2A6C"/>
    <w:rsid w:val="00CC2B5F"/>
    <w:rsid w:val="00CC2D84"/>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3F9"/>
    <w:rsid w:val="00CC5C32"/>
    <w:rsid w:val="00CC5F00"/>
    <w:rsid w:val="00CC68E1"/>
    <w:rsid w:val="00CC6983"/>
    <w:rsid w:val="00CC6A5B"/>
    <w:rsid w:val="00CC6D26"/>
    <w:rsid w:val="00CC6FB9"/>
    <w:rsid w:val="00CC77E5"/>
    <w:rsid w:val="00CC7945"/>
    <w:rsid w:val="00CC79DE"/>
    <w:rsid w:val="00CC79EE"/>
    <w:rsid w:val="00CC7AEE"/>
    <w:rsid w:val="00CC7BC1"/>
    <w:rsid w:val="00CC7C80"/>
    <w:rsid w:val="00CD0395"/>
    <w:rsid w:val="00CD0405"/>
    <w:rsid w:val="00CD0407"/>
    <w:rsid w:val="00CD09B1"/>
    <w:rsid w:val="00CD0E30"/>
    <w:rsid w:val="00CD0E3D"/>
    <w:rsid w:val="00CD149D"/>
    <w:rsid w:val="00CD1525"/>
    <w:rsid w:val="00CD1AF6"/>
    <w:rsid w:val="00CD1ED9"/>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0C3"/>
    <w:rsid w:val="00CD715F"/>
    <w:rsid w:val="00CD7261"/>
    <w:rsid w:val="00CD76A7"/>
    <w:rsid w:val="00CD77E5"/>
    <w:rsid w:val="00CD7DED"/>
    <w:rsid w:val="00CE0B46"/>
    <w:rsid w:val="00CE0D1F"/>
    <w:rsid w:val="00CE10DC"/>
    <w:rsid w:val="00CE1683"/>
    <w:rsid w:val="00CE18AE"/>
    <w:rsid w:val="00CE18D9"/>
    <w:rsid w:val="00CE1980"/>
    <w:rsid w:val="00CE1996"/>
    <w:rsid w:val="00CE1B16"/>
    <w:rsid w:val="00CE1C0C"/>
    <w:rsid w:val="00CE1E8B"/>
    <w:rsid w:val="00CE2385"/>
    <w:rsid w:val="00CE2AB6"/>
    <w:rsid w:val="00CE2D2C"/>
    <w:rsid w:val="00CE2E07"/>
    <w:rsid w:val="00CE2E8A"/>
    <w:rsid w:val="00CE2FBC"/>
    <w:rsid w:val="00CE3541"/>
    <w:rsid w:val="00CE3738"/>
    <w:rsid w:val="00CE38D7"/>
    <w:rsid w:val="00CE3CCD"/>
    <w:rsid w:val="00CE40C1"/>
    <w:rsid w:val="00CE4284"/>
    <w:rsid w:val="00CE42C7"/>
    <w:rsid w:val="00CE4E2A"/>
    <w:rsid w:val="00CE567B"/>
    <w:rsid w:val="00CE5767"/>
    <w:rsid w:val="00CE57B4"/>
    <w:rsid w:val="00CE57DA"/>
    <w:rsid w:val="00CE59B5"/>
    <w:rsid w:val="00CE5D71"/>
    <w:rsid w:val="00CE5F04"/>
    <w:rsid w:val="00CE6106"/>
    <w:rsid w:val="00CE61D1"/>
    <w:rsid w:val="00CE627A"/>
    <w:rsid w:val="00CE6472"/>
    <w:rsid w:val="00CE658C"/>
    <w:rsid w:val="00CE6626"/>
    <w:rsid w:val="00CE668D"/>
    <w:rsid w:val="00CE66A3"/>
    <w:rsid w:val="00CE6A0F"/>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D5F"/>
    <w:rsid w:val="00CF0E9D"/>
    <w:rsid w:val="00CF105D"/>
    <w:rsid w:val="00CF10A5"/>
    <w:rsid w:val="00CF1154"/>
    <w:rsid w:val="00CF13AF"/>
    <w:rsid w:val="00CF14DF"/>
    <w:rsid w:val="00CF1541"/>
    <w:rsid w:val="00CF15D5"/>
    <w:rsid w:val="00CF1EB0"/>
    <w:rsid w:val="00CF1EED"/>
    <w:rsid w:val="00CF1F3E"/>
    <w:rsid w:val="00CF2062"/>
    <w:rsid w:val="00CF21AE"/>
    <w:rsid w:val="00CF21B7"/>
    <w:rsid w:val="00CF2493"/>
    <w:rsid w:val="00CF2CE3"/>
    <w:rsid w:val="00CF32C2"/>
    <w:rsid w:val="00CF3338"/>
    <w:rsid w:val="00CF33DD"/>
    <w:rsid w:val="00CF373E"/>
    <w:rsid w:val="00CF39E7"/>
    <w:rsid w:val="00CF3AB5"/>
    <w:rsid w:val="00CF3AF4"/>
    <w:rsid w:val="00CF4026"/>
    <w:rsid w:val="00CF4C96"/>
    <w:rsid w:val="00CF4EC7"/>
    <w:rsid w:val="00CF5236"/>
    <w:rsid w:val="00CF5BB6"/>
    <w:rsid w:val="00CF5BF5"/>
    <w:rsid w:val="00CF5EBB"/>
    <w:rsid w:val="00CF62AD"/>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4C1"/>
    <w:rsid w:val="00D00D81"/>
    <w:rsid w:val="00D01383"/>
    <w:rsid w:val="00D01757"/>
    <w:rsid w:val="00D017E3"/>
    <w:rsid w:val="00D01923"/>
    <w:rsid w:val="00D01C74"/>
    <w:rsid w:val="00D01D1F"/>
    <w:rsid w:val="00D02119"/>
    <w:rsid w:val="00D021D4"/>
    <w:rsid w:val="00D02393"/>
    <w:rsid w:val="00D0243A"/>
    <w:rsid w:val="00D02A8D"/>
    <w:rsid w:val="00D02BEC"/>
    <w:rsid w:val="00D033BE"/>
    <w:rsid w:val="00D03446"/>
    <w:rsid w:val="00D039B8"/>
    <w:rsid w:val="00D03CB8"/>
    <w:rsid w:val="00D04394"/>
    <w:rsid w:val="00D04434"/>
    <w:rsid w:val="00D04458"/>
    <w:rsid w:val="00D048C8"/>
    <w:rsid w:val="00D04998"/>
    <w:rsid w:val="00D04AE7"/>
    <w:rsid w:val="00D04D5B"/>
    <w:rsid w:val="00D04DE5"/>
    <w:rsid w:val="00D05250"/>
    <w:rsid w:val="00D05374"/>
    <w:rsid w:val="00D053D9"/>
    <w:rsid w:val="00D05687"/>
    <w:rsid w:val="00D05790"/>
    <w:rsid w:val="00D0588B"/>
    <w:rsid w:val="00D05BBD"/>
    <w:rsid w:val="00D05FCD"/>
    <w:rsid w:val="00D06096"/>
    <w:rsid w:val="00D061AC"/>
    <w:rsid w:val="00D061ED"/>
    <w:rsid w:val="00D069C7"/>
    <w:rsid w:val="00D072D0"/>
    <w:rsid w:val="00D073FD"/>
    <w:rsid w:val="00D07C98"/>
    <w:rsid w:val="00D10054"/>
    <w:rsid w:val="00D10370"/>
    <w:rsid w:val="00D1054A"/>
    <w:rsid w:val="00D1057B"/>
    <w:rsid w:val="00D1095C"/>
    <w:rsid w:val="00D10B40"/>
    <w:rsid w:val="00D1103E"/>
    <w:rsid w:val="00D11368"/>
    <w:rsid w:val="00D11387"/>
    <w:rsid w:val="00D11AA2"/>
    <w:rsid w:val="00D1245E"/>
    <w:rsid w:val="00D126C0"/>
    <w:rsid w:val="00D12936"/>
    <w:rsid w:val="00D12DD9"/>
    <w:rsid w:val="00D12F9D"/>
    <w:rsid w:val="00D130AC"/>
    <w:rsid w:val="00D13171"/>
    <w:rsid w:val="00D1346E"/>
    <w:rsid w:val="00D13514"/>
    <w:rsid w:val="00D13A32"/>
    <w:rsid w:val="00D13BE7"/>
    <w:rsid w:val="00D13D8F"/>
    <w:rsid w:val="00D13F9B"/>
    <w:rsid w:val="00D1429A"/>
    <w:rsid w:val="00D1435E"/>
    <w:rsid w:val="00D14363"/>
    <w:rsid w:val="00D143A0"/>
    <w:rsid w:val="00D1440B"/>
    <w:rsid w:val="00D145D6"/>
    <w:rsid w:val="00D147F4"/>
    <w:rsid w:val="00D14E0E"/>
    <w:rsid w:val="00D153C8"/>
    <w:rsid w:val="00D157B5"/>
    <w:rsid w:val="00D157E7"/>
    <w:rsid w:val="00D15ACD"/>
    <w:rsid w:val="00D15BB8"/>
    <w:rsid w:val="00D1620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1D2A"/>
    <w:rsid w:val="00D22027"/>
    <w:rsid w:val="00D22143"/>
    <w:rsid w:val="00D22168"/>
    <w:rsid w:val="00D221E9"/>
    <w:rsid w:val="00D222F7"/>
    <w:rsid w:val="00D22410"/>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3FB"/>
    <w:rsid w:val="00D30509"/>
    <w:rsid w:val="00D30A8C"/>
    <w:rsid w:val="00D30AA0"/>
    <w:rsid w:val="00D30BDD"/>
    <w:rsid w:val="00D30E40"/>
    <w:rsid w:val="00D31399"/>
    <w:rsid w:val="00D3175D"/>
    <w:rsid w:val="00D31887"/>
    <w:rsid w:val="00D31897"/>
    <w:rsid w:val="00D318A1"/>
    <w:rsid w:val="00D31915"/>
    <w:rsid w:val="00D31AE1"/>
    <w:rsid w:val="00D31EBC"/>
    <w:rsid w:val="00D32198"/>
    <w:rsid w:val="00D32404"/>
    <w:rsid w:val="00D324B2"/>
    <w:rsid w:val="00D32788"/>
    <w:rsid w:val="00D327D8"/>
    <w:rsid w:val="00D32A05"/>
    <w:rsid w:val="00D339DF"/>
    <w:rsid w:val="00D33B89"/>
    <w:rsid w:val="00D33E1E"/>
    <w:rsid w:val="00D348FB"/>
    <w:rsid w:val="00D34973"/>
    <w:rsid w:val="00D34F96"/>
    <w:rsid w:val="00D3503A"/>
    <w:rsid w:val="00D357F7"/>
    <w:rsid w:val="00D358C7"/>
    <w:rsid w:val="00D3656D"/>
    <w:rsid w:val="00D367A1"/>
    <w:rsid w:val="00D367A8"/>
    <w:rsid w:val="00D36921"/>
    <w:rsid w:val="00D36AD9"/>
    <w:rsid w:val="00D36EBA"/>
    <w:rsid w:val="00D36F6D"/>
    <w:rsid w:val="00D3719D"/>
    <w:rsid w:val="00D375FA"/>
    <w:rsid w:val="00D3772B"/>
    <w:rsid w:val="00D37D6A"/>
    <w:rsid w:val="00D37EB4"/>
    <w:rsid w:val="00D37EFB"/>
    <w:rsid w:val="00D4011F"/>
    <w:rsid w:val="00D4031B"/>
    <w:rsid w:val="00D40365"/>
    <w:rsid w:val="00D403CA"/>
    <w:rsid w:val="00D405C9"/>
    <w:rsid w:val="00D406CF"/>
    <w:rsid w:val="00D40718"/>
    <w:rsid w:val="00D4079C"/>
    <w:rsid w:val="00D407E6"/>
    <w:rsid w:val="00D4083B"/>
    <w:rsid w:val="00D40D1C"/>
    <w:rsid w:val="00D40DC7"/>
    <w:rsid w:val="00D41082"/>
    <w:rsid w:val="00D4109B"/>
    <w:rsid w:val="00D410A9"/>
    <w:rsid w:val="00D412A1"/>
    <w:rsid w:val="00D4168E"/>
    <w:rsid w:val="00D41A69"/>
    <w:rsid w:val="00D41CED"/>
    <w:rsid w:val="00D4217B"/>
    <w:rsid w:val="00D42A3B"/>
    <w:rsid w:val="00D42ABD"/>
    <w:rsid w:val="00D43091"/>
    <w:rsid w:val="00D43121"/>
    <w:rsid w:val="00D4341D"/>
    <w:rsid w:val="00D43466"/>
    <w:rsid w:val="00D43749"/>
    <w:rsid w:val="00D4376F"/>
    <w:rsid w:val="00D43B32"/>
    <w:rsid w:val="00D43C8E"/>
    <w:rsid w:val="00D44075"/>
    <w:rsid w:val="00D44720"/>
    <w:rsid w:val="00D44B81"/>
    <w:rsid w:val="00D44CE9"/>
    <w:rsid w:val="00D44DC1"/>
    <w:rsid w:val="00D44E74"/>
    <w:rsid w:val="00D4515C"/>
    <w:rsid w:val="00D455AB"/>
    <w:rsid w:val="00D459BF"/>
    <w:rsid w:val="00D45FF3"/>
    <w:rsid w:val="00D4601D"/>
    <w:rsid w:val="00D4670D"/>
    <w:rsid w:val="00D468B6"/>
    <w:rsid w:val="00D468EB"/>
    <w:rsid w:val="00D46B82"/>
    <w:rsid w:val="00D46D2B"/>
    <w:rsid w:val="00D472D1"/>
    <w:rsid w:val="00D47574"/>
    <w:rsid w:val="00D4799B"/>
    <w:rsid w:val="00D47DDC"/>
    <w:rsid w:val="00D47E2F"/>
    <w:rsid w:val="00D500CB"/>
    <w:rsid w:val="00D502C1"/>
    <w:rsid w:val="00D502C4"/>
    <w:rsid w:val="00D50358"/>
    <w:rsid w:val="00D506D3"/>
    <w:rsid w:val="00D508E6"/>
    <w:rsid w:val="00D50F50"/>
    <w:rsid w:val="00D5191C"/>
    <w:rsid w:val="00D519EB"/>
    <w:rsid w:val="00D51AF7"/>
    <w:rsid w:val="00D51EF2"/>
    <w:rsid w:val="00D520EF"/>
    <w:rsid w:val="00D52883"/>
    <w:rsid w:val="00D5298F"/>
    <w:rsid w:val="00D52A2B"/>
    <w:rsid w:val="00D52ABE"/>
    <w:rsid w:val="00D52D59"/>
    <w:rsid w:val="00D52DC5"/>
    <w:rsid w:val="00D52EC4"/>
    <w:rsid w:val="00D5325A"/>
    <w:rsid w:val="00D535CA"/>
    <w:rsid w:val="00D538C0"/>
    <w:rsid w:val="00D53AFD"/>
    <w:rsid w:val="00D53B97"/>
    <w:rsid w:val="00D53D67"/>
    <w:rsid w:val="00D53E34"/>
    <w:rsid w:val="00D53EAB"/>
    <w:rsid w:val="00D54700"/>
    <w:rsid w:val="00D54969"/>
    <w:rsid w:val="00D55035"/>
    <w:rsid w:val="00D55421"/>
    <w:rsid w:val="00D55524"/>
    <w:rsid w:val="00D55BB0"/>
    <w:rsid w:val="00D55BC9"/>
    <w:rsid w:val="00D55EE4"/>
    <w:rsid w:val="00D55F22"/>
    <w:rsid w:val="00D563E3"/>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D50"/>
    <w:rsid w:val="00D62186"/>
    <w:rsid w:val="00D621CD"/>
    <w:rsid w:val="00D6285D"/>
    <w:rsid w:val="00D6293F"/>
    <w:rsid w:val="00D62FD0"/>
    <w:rsid w:val="00D630F3"/>
    <w:rsid w:val="00D63245"/>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82B"/>
    <w:rsid w:val="00D70F8B"/>
    <w:rsid w:val="00D712BC"/>
    <w:rsid w:val="00D712E5"/>
    <w:rsid w:val="00D7130E"/>
    <w:rsid w:val="00D7137D"/>
    <w:rsid w:val="00D713E8"/>
    <w:rsid w:val="00D716DC"/>
    <w:rsid w:val="00D71758"/>
    <w:rsid w:val="00D71E76"/>
    <w:rsid w:val="00D72040"/>
    <w:rsid w:val="00D7214C"/>
    <w:rsid w:val="00D7219B"/>
    <w:rsid w:val="00D721B4"/>
    <w:rsid w:val="00D721C2"/>
    <w:rsid w:val="00D7224B"/>
    <w:rsid w:val="00D7232C"/>
    <w:rsid w:val="00D72A73"/>
    <w:rsid w:val="00D72B81"/>
    <w:rsid w:val="00D72E27"/>
    <w:rsid w:val="00D7455F"/>
    <w:rsid w:val="00D746E8"/>
    <w:rsid w:val="00D746F3"/>
    <w:rsid w:val="00D74C9C"/>
    <w:rsid w:val="00D74DCB"/>
    <w:rsid w:val="00D75047"/>
    <w:rsid w:val="00D7517F"/>
    <w:rsid w:val="00D7554C"/>
    <w:rsid w:val="00D7567F"/>
    <w:rsid w:val="00D756D9"/>
    <w:rsid w:val="00D7580E"/>
    <w:rsid w:val="00D75A6E"/>
    <w:rsid w:val="00D75C46"/>
    <w:rsid w:val="00D7625C"/>
    <w:rsid w:val="00D7673F"/>
    <w:rsid w:val="00D76A03"/>
    <w:rsid w:val="00D76C46"/>
    <w:rsid w:val="00D76C69"/>
    <w:rsid w:val="00D76EE6"/>
    <w:rsid w:val="00D77025"/>
    <w:rsid w:val="00D77276"/>
    <w:rsid w:val="00D77350"/>
    <w:rsid w:val="00D77775"/>
    <w:rsid w:val="00D77D24"/>
    <w:rsid w:val="00D77D46"/>
    <w:rsid w:val="00D80107"/>
    <w:rsid w:val="00D80119"/>
    <w:rsid w:val="00D80222"/>
    <w:rsid w:val="00D803FD"/>
    <w:rsid w:val="00D808E6"/>
    <w:rsid w:val="00D80F43"/>
    <w:rsid w:val="00D81238"/>
    <w:rsid w:val="00D812EB"/>
    <w:rsid w:val="00D815FC"/>
    <w:rsid w:val="00D816F7"/>
    <w:rsid w:val="00D81940"/>
    <w:rsid w:val="00D81A84"/>
    <w:rsid w:val="00D81AB2"/>
    <w:rsid w:val="00D81C8F"/>
    <w:rsid w:val="00D81E3D"/>
    <w:rsid w:val="00D81E5D"/>
    <w:rsid w:val="00D82176"/>
    <w:rsid w:val="00D8227A"/>
    <w:rsid w:val="00D825BD"/>
    <w:rsid w:val="00D82698"/>
    <w:rsid w:val="00D8274F"/>
    <w:rsid w:val="00D83124"/>
    <w:rsid w:val="00D8328D"/>
    <w:rsid w:val="00D838DB"/>
    <w:rsid w:val="00D839B3"/>
    <w:rsid w:val="00D83D41"/>
    <w:rsid w:val="00D83D58"/>
    <w:rsid w:val="00D84061"/>
    <w:rsid w:val="00D840A3"/>
    <w:rsid w:val="00D8477A"/>
    <w:rsid w:val="00D847B2"/>
    <w:rsid w:val="00D847BC"/>
    <w:rsid w:val="00D84829"/>
    <w:rsid w:val="00D84A26"/>
    <w:rsid w:val="00D84C33"/>
    <w:rsid w:val="00D84CBB"/>
    <w:rsid w:val="00D84E43"/>
    <w:rsid w:val="00D84F04"/>
    <w:rsid w:val="00D84F87"/>
    <w:rsid w:val="00D84FA6"/>
    <w:rsid w:val="00D850AA"/>
    <w:rsid w:val="00D8520A"/>
    <w:rsid w:val="00D85416"/>
    <w:rsid w:val="00D85632"/>
    <w:rsid w:val="00D857A6"/>
    <w:rsid w:val="00D85FF4"/>
    <w:rsid w:val="00D86246"/>
    <w:rsid w:val="00D86577"/>
    <w:rsid w:val="00D86D00"/>
    <w:rsid w:val="00D86F95"/>
    <w:rsid w:val="00D8732F"/>
    <w:rsid w:val="00D8786A"/>
    <w:rsid w:val="00D87C14"/>
    <w:rsid w:val="00D87D19"/>
    <w:rsid w:val="00D87DE4"/>
    <w:rsid w:val="00D9001F"/>
    <w:rsid w:val="00D90068"/>
    <w:rsid w:val="00D900BD"/>
    <w:rsid w:val="00D901D3"/>
    <w:rsid w:val="00D902BF"/>
    <w:rsid w:val="00D90381"/>
    <w:rsid w:val="00D906E7"/>
    <w:rsid w:val="00D908D4"/>
    <w:rsid w:val="00D90907"/>
    <w:rsid w:val="00D90AAB"/>
    <w:rsid w:val="00D91225"/>
    <w:rsid w:val="00D9149B"/>
    <w:rsid w:val="00D91550"/>
    <w:rsid w:val="00D91AAB"/>
    <w:rsid w:val="00D91BE6"/>
    <w:rsid w:val="00D92730"/>
    <w:rsid w:val="00D92ECF"/>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5003"/>
    <w:rsid w:val="00D9506E"/>
    <w:rsid w:val="00D954C0"/>
    <w:rsid w:val="00D95553"/>
    <w:rsid w:val="00D955FC"/>
    <w:rsid w:val="00D95D33"/>
    <w:rsid w:val="00D961AC"/>
    <w:rsid w:val="00D965D4"/>
    <w:rsid w:val="00D96679"/>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617"/>
    <w:rsid w:val="00DA3889"/>
    <w:rsid w:val="00DA3A1D"/>
    <w:rsid w:val="00DA3CC8"/>
    <w:rsid w:val="00DA44BB"/>
    <w:rsid w:val="00DA4554"/>
    <w:rsid w:val="00DA45A6"/>
    <w:rsid w:val="00DA45B2"/>
    <w:rsid w:val="00DA490C"/>
    <w:rsid w:val="00DA4D0C"/>
    <w:rsid w:val="00DA4FDE"/>
    <w:rsid w:val="00DA4FE9"/>
    <w:rsid w:val="00DA506B"/>
    <w:rsid w:val="00DA53A8"/>
    <w:rsid w:val="00DA5D01"/>
    <w:rsid w:val="00DA68E5"/>
    <w:rsid w:val="00DA75F8"/>
    <w:rsid w:val="00DA7A06"/>
    <w:rsid w:val="00DA7A49"/>
    <w:rsid w:val="00DA7BA2"/>
    <w:rsid w:val="00DA7EF3"/>
    <w:rsid w:val="00DB0461"/>
    <w:rsid w:val="00DB0B18"/>
    <w:rsid w:val="00DB0CF4"/>
    <w:rsid w:val="00DB1251"/>
    <w:rsid w:val="00DB15FB"/>
    <w:rsid w:val="00DB1680"/>
    <w:rsid w:val="00DB17DD"/>
    <w:rsid w:val="00DB1CE8"/>
    <w:rsid w:val="00DB1F17"/>
    <w:rsid w:val="00DB24F9"/>
    <w:rsid w:val="00DB27CB"/>
    <w:rsid w:val="00DB2C07"/>
    <w:rsid w:val="00DB2EA6"/>
    <w:rsid w:val="00DB3187"/>
    <w:rsid w:val="00DB32CD"/>
    <w:rsid w:val="00DB379F"/>
    <w:rsid w:val="00DB37C0"/>
    <w:rsid w:val="00DB3BF6"/>
    <w:rsid w:val="00DB3E57"/>
    <w:rsid w:val="00DB419B"/>
    <w:rsid w:val="00DB44F2"/>
    <w:rsid w:val="00DB4513"/>
    <w:rsid w:val="00DB491B"/>
    <w:rsid w:val="00DB49EF"/>
    <w:rsid w:val="00DB526B"/>
    <w:rsid w:val="00DB61C3"/>
    <w:rsid w:val="00DB677A"/>
    <w:rsid w:val="00DB69D4"/>
    <w:rsid w:val="00DB6EA3"/>
    <w:rsid w:val="00DB745D"/>
    <w:rsid w:val="00DB74B2"/>
    <w:rsid w:val="00DB7D11"/>
    <w:rsid w:val="00DB7D4D"/>
    <w:rsid w:val="00DC02AB"/>
    <w:rsid w:val="00DC037A"/>
    <w:rsid w:val="00DC0514"/>
    <w:rsid w:val="00DC06E6"/>
    <w:rsid w:val="00DC08DE"/>
    <w:rsid w:val="00DC0ED8"/>
    <w:rsid w:val="00DC0FE1"/>
    <w:rsid w:val="00DC12A1"/>
    <w:rsid w:val="00DC1470"/>
    <w:rsid w:val="00DC14BF"/>
    <w:rsid w:val="00DC157E"/>
    <w:rsid w:val="00DC15FF"/>
    <w:rsid w:val="00DC1920"/>
    <w:rsid w:val="00DC1959"/>
    <w:rsid w:val="00DC1B32"/>
    <w:rsid w:val="00DC1C8C"/>
    <w:rsid w:val="00DC1DBD"/>
    <w:rsid w:val="00DC1DEF"/>
    <w:rsid w:val="00DC2297"/>
    <w:rsid w:val="00DC2409"/>
    <w:rsid w:val="00DC24DB"/>
    <w:rsid w:val="00DC25BD"/>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81C"/>
    <w:rsid w:val="00DC49EA"/>
    <w:rsid w:val="00DC4D45"/>
    <w:rsid w:val="00DC4DC4"/>
    <w:rsid w:val="00DC4FD2"/>
    <w:rsid w:val="00DC584D"/>
    <w:rsid w:val="00DC63E6"/>
    <w:rsid w:val="00DC6758"/>
    <w:rsid w:val="00DC6B74"/>
    <w:rsid w:val="00DC6F61"/>
    <w:rsid w:val="00DC7172"/>
    <w:rsid w:val="00DC7C8C"/>
    <w:rsid w:val="00DC7E13"/>
    <w:rsid w:val="00DD0043"/>
    <w:rsid w:val="00DD0680"/>
    <w:rsid w:val="00DD08D8"/>
    <w:rsid w:val="00DD0A37"/>
    <w:rsid w:val="00DD0ADF"/>
    <w:rsid w:val="00DD0DFE"/>
    <w:rsid w:val="00DD1C0A"/>
    <w:rsid w:val="00DD2388"/>
    <w:rsid w:val="00DD25C1"/>
    <w:rsid w:val="00DD2625"/>
    <w:rsid w:val="00DD26E5"/>
    <w:rsid w:val="00DD2BB4"/>
    <w:rsid w:val="00DD2C1B"/>
    <w:rsid w:val="00DD2C1D"/>
    <w:rsid w:val="00DD2EE5"/>
    <w:rsid w:val="00DD3645"/>
    <w:rsid w:val="00DD3778"/>
    <w:rsid w:val="00DD3C9E"/>
    <w:rsid w:val="00DD3CA5"/>
    <w:rsid w:val="00DD3CEF"/>
    <w:rsid w:val="00DD3D35"/>
    <w:rsid w:val="00DD419A"/>
    <w:rsid w:val="00DD4282"/>
    <w:rsid w:val="00DD441A"/>
    <w:rsid w:val="00DD4C35"/>
    <w:rsid w:val="00DD4D5E"/>
    <w:rsid w:val="00DD537D"/>
    <w:rsid w:val="00DD5490"/>
    <w:rsid w:val="00DD57F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8"/>
    <w:rsid w:val="00DE1829"/>
    <w:rsid w:val="00DE19C5"/>
    <w:rsid w:val="00DE1DC5"/>
    <w:rsid w:val="00DE1DC9"/>
    <w:rsid w:val="00DE1E60"/>
    <w:rsid w:val="00DE1FAF"/>
    <w:rsid w:val="00DE1FC9"/>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5189"/>
    <w:rsid w:val="00DE5A4F"/>
    <w:rsid w:val="00DE5C4E"/>
    <w:rsid w:val="00DE6961"/>
    <w:rsid w:val="00DE69B0"/>
    <w:rsid w:val="00DE6BD5"/>
    <w:rsid w:val="00DE6E29"/>
    <w:rsid w:val="00DE7797"/>
    <w:rsid w:val="00DE7CF0"/>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651"/>
    <w:rsid w:val="00DF5853"/>
    <w:rsid w:val="00DF58F9"/>
    <w:rsid w:val="00DF5B86"/>
    <w:rsid w:val="00DF6500"/>
    <w:rsid w:val="00DF6539"/>
    <w:rsid w:val="00DF6567"/>
    <w:rsid w:val="00DF6661"/>
    <w:rsid w:val="00DF68BD"/>
    <w:rsid w:val="00DF6C25"/>
    <w:rsid w:val="00DF7437"/>
    <w:rsid w:val="00DF76C5"/>
    <w:rsid w:val="00E00476"/>
    <w:rsid w:val="00E0053A"/>
    <w:rsid w:val="00E00883"/>
    <w:rsid w:val="00E008B1"/>
    <w:rsid w:val="00E00ABD"/>
    <w:rsid w:val="00E01006"/>
    <w:rsid w:val="00E01167"/>
    <w:rsid w:val="00E012AD"/>
    <w:rsid w:val="00E01713"/>
    <w:rsid w:val="00E01A36"/>
    <w:rsid w:val="00E01EBE"/>
    <w:rsid w:val="00E022DF"/>
    <w:rsid w:val="00E0239B"/>
    <w:rsid w:val="00E0259E"/>
    <w:rsid w:val="00E02A48"/>
    <w:rsid w:val="00E02C0C"/>
    <w:rsid w:val="00E02F9A"/>
    <w:rsid w:val="00E0355F"/>
    <w:rsid w:val="00E03610"/>
    <w:rsid w:val="00E03863"/>
    <w:rsid w:val="00E03870"/>
    <w:rsid w:val="00E03877"/>
    <w:rsid w:val="00E03C94"/>
    <w:rsid w:val="00E03FFA"/>
    <w:rsid w:val="00E04107"/>
    <w:rsid w:val="00E04369"/>
    <w:rsid w:val="00E0444E"/>
    <w:rsid w:val="00E052CC"/>
    <w:rsid w:val="00E0532A"/>
    <w:rsid w:val="00E0546C"/>
    <w:rsid w:val="00E057F8"/>
    <w:rsid w:val="00E05AD1"/>
    <w:rsid w:val="00E06455"/>
    <w:rsid w:val="00E064F0"/>
    <w:rsid w:val="00E06A17"/>
    <w:rsid w:val="00E06B1A"/>
    <w:rsid w:val="00E06C37"/>
    <w:rsid w:val="00E06EEC"/>
    <w:rsid w:val="00E06FA5"/>
    <w:rsid w:val="00E0788F"/>
    <w:rsid w:val="00E07B8A"/>
    <w:rsid w:val="00E07C01"/>
    <w:rsid w:val="00E07CC9"/>
    <w:rsid w:val="00E10249"/>
    <w:rsid w:val="00E10DA1"/>
    <w:rsid w:val="00E10DF9"/>
    <w:rsid w:val="00E11111"/>
    <w:rsid w:val="00E1172F"/>
    <w:rsid w:val="00E117DB"/>
    <w:rsid w:val="00E11D08"/>
    <w:rsid w:val="00E11FD7"/>
    <w:rsid w:val="00E1201B"/>
    <w:rsid w:val="00E12285"/>
    <w:rsid w:val="00E1266A"/>
    <w:rsid w:val="00E126B6"/>
    <w:rsid w:val="00E129F4"/>
    <w:rsid w:val="00E12BF6"/>
    <w:rsid w:val="00E12E80"/>
    <w:rsid w:val="00E12FA4"/>
    <w:rsid w:val="00E13168"/>
    <w:rsid w:val="00E1353D"/>
    <w:rsid w:val="00E137EA"/>
    <w:rsid w:val="00E13E53"/>
    <w:rsid w:val="00E13F4F"/>
    <w:rsid w:val="00E140A8"/>
    <w:rsid w:val="00E1415C"/>
    <w:rsid w:val="00E147BA"/>
    <w:rsid w:val="00E148B7"/>
    <w:rsid w:val="00E148EC"/>
    <w:rsid w:val="00E14DF6"/>
    <w:rsid w:val="00E14F24"/>
    <w:rsid w:val="00E14F28"/>
    <w:rsid w:val="00E152F9"/>
    <w:rsid w:val="00E156AB"/>
    <w:rsid w:val="00E1598E"/>
    <w:rsid w:val="00E159BD"/>
    <w:rsid w:val="00E15A9D"/>
    <w:rsid w:val="00E15C14"/>
    <w:rsid w:val="00E1638C"/>
    <w:rsid w:val="00E16C1B"/>
    <w:rsid w:val="00E16C61"/>
    <w:rsid w:val="00E16E81"/>
    <w:rsid w:val="00E16F22"/>
    <w:rsid w:val="00E17064"/>
    <w:rsid w:val="00E1741D"/>
    <w:rsid w:val="00E17450"/>
    <w:rsid w:val="00E174F3"/>
    <w:rsid w:val="00E175AF"/>
    <w:rsid w:val="00E17A59"/>
    <w:rsid w:val="00E17C27"/>
    <w:rsid w:val="00E20382"/>
    <w:rsid w:val="00E204F9"/>
    <w:rsid w:val="00E209C3"/>
    <w:rsid w:val="00E20C7C"/>
    <w:rsid w:val="00E20D95"/>
    <w:rsid w:val="00E21019"/>
    <w:rsid w:val="00E2122C"/>
    <w:rsid w:val="00E2140F"/>
    <w:rsid w:val="00E2164F"/>
    <w:rsid w:val="00E216C8"/>
    <w:rsid w:val="00E21715"/>
    <w:rsid w:val="00E217E7"/>
    <w:rsid w:val="00E21A0D"/>
    <w:rsid w:val="00E21D1B"/>
    <w:rsid w:val="00E21F28"/>
    <w:rsid w:val="00E21FF1"/>
    <w:rsid w:val="00E2267E"/>
    <w:rsid w:val="00E22A33"/>
    <w:rsid w:val="00E22E86"/>
    <w:rsid w:val="00E23037"/>
    <w:rsid w:val="00E2304C"/>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30537"/>
    <w:rsid w:val="00E305EC"/>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9CD"/>
    <w:rsid w:val="00E36BE7"/>
    <w:rsid w:val="00E37000"/>
    <w:rsid w:val="00E37178"/>
    <w:rsid w:val="00E372E5"/>
    <w:rsid w:val="00E3742F"/>
    <w:rsid w:val="00E37435"/>
    <w:rsid w:val="00E3754D"/>
    <w:rsid w:val="00E379F2"/>
    <w:rsid w:val="00E37ACE"/>
    <w:rsid w:val="00E37AF5"/>
    <w:rsid w:val="00E37B9D"/>
    <w:rsid w:val="00E37DE2"/>
    <w:rsid w:val="00E37F2C"/>
    <w:rsid w:val="00E401A6"/>
    <w:rsid w:val="00E403F2"/>
    <w:rsid w:val="00E40562"/>
    <w:rsid w:val="00E407A9"/>
    <w:rsid w:val="00E407BB"/>
    <w:rsid w:val="00E409CE"/>
    <w:rsid w:val="00E40A5A"/>
    <w:rsid w:val="00E413C8"/>
    <w:rsid w:val="00E41435"/>
    <w:rsid w:val="00E41437"/>
    <w:rsid w:val="00E41836"/>
    <w:rsid w:val="00E418C5"/>
    <w:rsid w:val="00E41914"/>
    <w:rsid w:val="00E41E84"/>
    <w:rsid w:val="00E41FFE"/>
    <w:rsid w:val="00E421C4"/>
    <w:rsid w:val="00E42213"/>
    <w:rsid w:val="00E42883"/>
    <w:rsid w:val="00E42E12"/>
    <w:rsid w:val="00E43391"/>
    <w:rsid w:val="00E43410"/>
    <w:rsid w:val="00E436C9"/>
    <w:rsid w:val="00E4435B"/>
    <w:rsid w:val="00E44576"/>
    <w:rsid w:val="00E44DB3"/>
    <w:rsid w:val="00E44DF0"/>
    <w:rsid w:val="00E44F61"/>
    <w:rsid w:val="00E450E5"/>
    <w:rsid w:val="00E454F7"/>
    <w:rsid w:val="00E455FE"/>
    <w:rsid w:val="00E45655"/>
    <w:rsid w:val="00E4593B"/>
    <w:rsid w:val="00E45D69"/>
    <w:rsid w:val="00E45F87"/>
    <w:rsid w:val="00E463F3"/>
    <w:rsid w:val="00E46644"/>
    <w:rsid w:val="00E466E7"/>
    <w:rsid w:val="00E468E7"/>
    <w:rsid w:val="00E46B61"/>
    <w:rsid w:val="00E46BA9"/>
    <w:rsid w:val="00E46C8E"/>
    <w:rsid w:val="00E46E84"/>
    <w:rsid w:val="00E47573"/>
    <w:rsid w:val="00E4783E"/>
    <w:rsid w:val="00E50368"/>
    <w:rsid w:val="00E50493"/>
    <w:rsid w:val="00E50500"/>
    <w:rsid w:val="00E506CB"/>
    <w:rsid w:val="00E5088B"/>
    <w:rsid w:val="00E50975"/>
    <w:rsid w:val="00E51207"/>
    <w:rsid w:val="00E51610"/>
    <w:rsid w:val="00E51629"/>
    <w:rsid w:val="00E5169A"/>
    <w:rsid w:val="00E517F4"/>
    <w:rsid w:val="00E51B9D"/>
    <w:rsid w:val="00E524EF"/>
    <w:rsid w:val="00E52AF1"/>
    <w:rsid w:val="00E52C6D"/>
    <w:rsid w:val="00E52F19"/>
    <w:rsid w:val="00E53032"/>
    <w:rsid w:val="00E5307D"/>
    <w:rsid w:val="00E532FB"/>
    <w:rsid w:val="00E537C2"/>
    <w:rsid w:val="00E53F10"/>
    <w:rsid w:val="00E54770"/>
    <w:rsid w:val="00E54F71"/>
    <w:rsid w:val="00E5509D"/>
    <w:rsid w:val="00E55468"/>
    <w:rsid w:val="00E55495"/>
    <w:rsid w:val="00E5551B"/>
    <w:rsid w:val="00E555E4"/>
    <w:rsid w:val="00E55760"/>
    <w:rsid w:val="00E55AF2"/>
    <w:rsid w:val="00E55B29"/>
    <w:rsid w:val="00E55EA0"/>
    <w:rsid w:val="00E562C0"/>
    <w:rsid w:val="00E569E3"/>
    <w:rsid w:val="00E56B74"/>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A2E"/>
    <w:rsid w:val="00E623C4"/>
    <w:rsid w:val="00E623DE"/>
    <w:rsid w:val="00E624BA"/>
    <w:rsid w:val="00E625C4"/>
    <w:rsid w:val="00E626F2"/>
    <w:rsid w:val="00E6292E"/>
    <w:rsid w:val="00E62EBA"/>
    <w:rsid w:val="00E6305C"/>
    <w:rsid w:val="00E636ED"/>
    <w:rsid w:val="00E6391B"/>
    <w:rsid w:val="00E63A1C"/>
    <w:rsid w:val="00E63EDC"/>
    <w:rsid w:val="00E63EE0"/>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55C"/>
    <w:rsid w:val="00E7157C"/>
    <w:rsid w:val="00E7169A"/>
    <w:rsid w:val="00E717DD"/>
    <w:rsid w:val="00E72208"/>
    <w:rsid w:val="00E7220E"/>
    <w:rsid w:val="00E722A7"/>
    <w:rsid w:val="00E72413"/>
    <w:rsid w:val="00E72641"/>
    <w:rsid w:val="00E727AF"/>
    <w:rsid w:val="00E729FF"/>
    <w:rsid w:val="00E72A48"/>
    <w:rsid w:val="00E72B65"/>
    <w:rsid w:val="00E72E01"/>
    <w:rsid w:val="00E72EB4"/>
    <w:rsid w:val="00E72ECF"/>
    <w:rsid w:val="00E73062"/>
    <w:rsid w:val="00E73067"/>
    <w:rsid w:val="00E730B2"/>
    <w:rsid w:val="00E7334F"/>
    <w:rsid w:val="00E73378"/>
    <w:rsid w:val="00E73379"/>
    <w:rsid w:val="00E7359B"/>
    <w:rsid w:val="00E73731"/>
    <w:rsid w:val="00E73B4E"/>
    <w:rsid w:val="00E73B9D"/>
    <w:rsid w:val="00E73C3E"/>
    <w:rsid w:val="00E73DB5"/>
    <w:rsid w:val="00E74489"/>
    <w:rsid w:val="00E744A5"/>
    <w:rsid w:val="00E746F3"/>
    <w:rsid w:val="00E747EB"/>
    <w:rsid w:val="00E74AC1"/>
    <w:rsid w:val="00E74B84"/>
    <w:rsid w:val="00E74CBF"/>
    <w:rsid w:val="00E74D6D"/>
    <w:rsid w:val="00E753A2"/>
    <w:rsid w:val="00E75682"/>
    <w:rsid w:val="00E75E58"/>
    <w:rsid w:val="00E766A8"/>
    <w:rsid w:val="00E7680A"/>
    <w:rsid w:val="00E76BCF"/>
    <w:rsid w:val="00E7700A"/>
    <w:rsid w:val="00E77058"/>
    <w:rsid w:val="00E773DD"/>
    <w:rsid w:val="00E77480"/>
    <w:rsid w:val="00E778B0"/>
    <w:rsid w:val="00E80187"/>
    <w:rsid w:val="00E8046B"/>
    <w:rsid w:val="00E8053E"/>
    <w:rsid w:val="00E8095E"/>
    <w:rsid w:val="00E80B1F"/>
    <w:rsid w:val="00E80C59"/>
    <w:rsid w:val="00E80D05"/>
    <w:rsid w:val="00E8103B"/>
    <w:rsid w:val="00E81161"/>
    <w:rsid w:val="00E817D0"/>
    <w:rsid w:val="00E81D84"/>
    <w:rsid w:val="00E81FC8"/>
    <w:rsid w:val="00E82144"/>
    <w:rsid w:val="00E82170"/>
    <w:rsid w:val="00E82610"/>
    <w:rsid w:val="00E82697"/>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CED"/>
    <w:rsid w:val="00E85EA6"/>
    <w:rsid w:val="00E8614C"/>
    <w:rsid w:val="00E861D6"/>
    <w:rsid w:val="00E86356"/>
    <w:rsid w:val="00E8656A"/>
    <w:rsid w:val="00E865EF"/>
    <w:rsid w:val="00E8660A"/>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A0D"/>
    <w:rsid w:val="00E91C3E"/>
    <w:rsid w:val="00E91C86"/>
    <w:rsid w:val="00E91D61"/>
    <w:rsid w:val="00E92060"/>
    <w:rsid w:val="00E92543"/>
    <w:rsid w:val="00E93207"/>
    <w:rsid w:val="00E93EDE"/>
    <w:rsid w:val="00E94AD1"/>
    <w:rsid w:val="00E94B1D"/>
    <w:rsid w:val="00E95B29"/>
    <w:rsid w:val="00E96009"/>
    <w:rsid w:val="00E96033"/>
    <w:rsid w:val="00E960A3"/>
    <w:rsid w:val="00E9628A"/>
    <w:rsid w:val="00E96545"/>
    <w:rsid w:val="00E965C7"/>
    <w:rsid w:val="00E969AA"/>
    <w:rsid w:val="00E96F99"/>
    <w:rsid w:val="00E973CA"/>
    <w:rsid w:val="00E974D8"/>
    <w:rsid w:val="00E97B6B"/>
    <w:rsid w:val="00E97EBE"/>
    <w:rsid w:val="00EA0716"/>
    <w:rsid w:val="00EA0BD8"/>
    <w:rsid w:val="00EA0C91"/>
    <w:rsid w:val="00EA1073"/>
    <w:rsid w:val="00EA107B"/>
    <w:rsid w:val="00EA1294"/>
    <w:rsid w:val="00EA12F7"/>
    <w:rsid w:val="00EA16D9"/>
    <w:rsid w:val="00EA184E"/>
    <w:rsid w:val="00EA1E1E"/>
    <w:rsid w:val="00EA1ED4"/>
    <w:rsid w:val="00EA1FA4"/>
    <w:rsid w:val="00EA2059"/>
    <w:rsid w:val="00EA22C3"/>
    <w:rsid w:val="00EA2ADB"/>
    <w:rsid w:val="00EA2B4F"/>
    <w:rsid w:val="00EA2D08"/>
    <w:rsid w:val="00EA2FC6"/>
    <w:rsid w:val="00EA3C02"/>
    <w:rsid w:val="00EA4019"/>
    <w:rsid w:val="00EA4364"/>
    <w:rsid w:val="00EA44EF"/>
    <w:rsid w:val="00EA4635"/>
    <w:rsid w:val="00EA4759"/>
    <w:rsid w:val="00EA48CF"/>
    <w:rsid w:val="00EA497C"/>
    <w:rsid w:val="00EA4A01"/>
    <w:rsid w:val="00EA4A5A"/>
    <w:rsid w:val="00EA4DE6"/>
    <w:rsid w:val="00EA59E9"/>
    <w:rsid w:val="00EA5AC4"/>
    <w:rsid w:val="00EA5B8D"/>
    <w:rsid w:val="00EA5F0F"/>
    <w:rsid w:val="00EA6723"/>
    <w:rsid w:val="00EA67CA"/>
    <w:rsid w:val="00EA69EB"/>
    <w:rsid w:val="00EA6BFD"/>
    <w:rsid w:val="00EA6CCB"/>
    <w:rsid w:val="00EA6D39"/>
    <w:rsid w:val="00EA702B"/>
    <w:rsid w:val="00EA706D"/>
    <w:rsid w:val="00EA72C6"/>
    <w:rsid w:val="00EA7755"/>
    <w:rsid w:val="00EA786F"/>
    <w:rsid w:val="00EA7BE3"/>
    <w:rsid w:val="00EB0004"/>
    <w:rsid w:val="00EB0E5A"/>
    <w:rsid w:val="00EB10FE"/>
    <w:rsid w:val="00EB1117"/>
    <w:rsid w:val="00EB13D7"/>
    <w:rsid w:val="00EB13E3"/>
    <w:rsid w:val="00EB1683"/>
    <w:rsid w:val="00EB1937"/>
    <w:rsid w:val="00EB19B4"/>
    <w:rsid w:val="00EB1AFD"/>
    <w:rsid w:val="00EB1E15"/>
    <w:rsid w:val="00EB2035"/>
    <w:rsid w:val="00EB23AC"/>
    <w:rsid w:val="00EB2B9C"/>
    <w:rsid w:val="00EB3289"/>
    <w:rsid w:val="00EB335D"/>
    <w:rsid w:val="00EB346E"/>
    <w:rsid w:val="00EB3477"/>
    <w:rsid w:val="00EB3B97"/>
    <w:rsid w:val="00EB3ED1"/>
    <w:rsid w:val="00EB40E7"/>
    <w:rsid w:val="00EB4493"/>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93"/>
    <w:rsid w:val="00EB7923"/>
    <w:rsid w:val="00EB7DEB"/>
    <w:rsid w:val="00EB7EE3"/>
    <w:rsid w:val="00EC04B9"/>
    <w:rsid w:val="00EC04C4"/>
    <w:rsid w:val="00EC0A89"/>
    <w:rsid w:val="00EC0E5F"/>
    <w:rsid w:val="00EC11BD"/>
    <w:rsid w:val="00EC1309"/>
    <w:rsid w:val="00EC13A1"/>
    <w:rsid w:val="00EC13FF"/>
    <w:rsid w:val="00EC1664"/>
    <w:rsid w:val="00EC168C"/>
    <w:rsid w:val="00EC2146"/>
    <w:rsid w:val="00EC2253"/>
    <w:rsid w:val="00EC2B59"/>
    <w:rsid w:val="00EC2E86"/>
    <w:rsid w:val="00EC2FBD"/>
    <w:rsid w:val="00EC305D"/>
    <w:rsid w:val="00EC33E5"/>
    <w:rsid w:val="00EC34EA"/>
    <w:rsid w:val="00EC3764"/>
    <w:rsid w:val="00EC3CED"/>
    <w:rsid w:val="00EC3D66"/>
    <w:rsid w:val="00EC420B"/>
    <w:rsid w:val="00EC4582"/>
    <w:rsid w:val="00EC4591"/>
    <w:rsid w:val="00EC4E88"/>
    <w:rsid w:val="00EC4FCF"/>
    <w:rsid w:val="00EC5227"/>
    <w:rsid w:val="00EC5778"/>
    <w:rsid w:val="00EC5C10"/>
    <w:rsid w:val="00EC619E"/>
    <w:rsid w:val="00EC676F"/>
    <w:rsid w:val="00EC696D"/>
    <w:rsid w:val="00EC69CE"/>
    <w:rsid w:val="00EC6D9D"/>
    <w:rsid w:val="00EC7000"/>
    <w:rsid w:val="00EC707A"/>
    <w:rsid w:val="00EC743B"/>
    <w:rsid w:val="00EC76C8"/>
    <w:rsid w:val="00EC7A11"/>
    <w:rsid w:val="00EC7B10"/>
    <w:rsid w:val="00EC7F63"/>
    <w:rsid w:val="00ED0450"/>
    <w:rsid w:val="00ED059D"/>
    <w:rsid w:val="00ED099B"/>
    <w:rsid w:val="00ED0DA3"/>
    <w:rsid w:val="00ED0DCB"/>
    <w:rsid w:val="00ED128D"/>
    <w:rsid w:val="00ED1467"/>
    <w:rsid w:val="00ED16DE"/>
    <w:rsid w:val="00ED1960"/>
    <w:rsid w:val="00ED1A92"/>
    <w:rsid w:val="00ED1D9E"/>
    <w:rsid w:val="00ED1F60"/>
    <w:rsid w:val="00ED1FB3"/>
    <w:rsid w:val="00ED2042"/>
    <w:rsid w:val="00ED2050"/>
    <w:rsid w:val="00ED20DC"/>
    <w:rsid w:val="00ED2294"/>
    <w:rsid w:val="00ED25A8"/>
    <w:rsid w:val="00ED262B"/>
    <w:rsid w:val="00ED28D7"/>
    <w:rsid w:val="00ED2F21"/>
    <w:rsid w:val="00ED32DE"/>
    <w:rsid w:val="00ED32E4"/>
    <w:rsid w:val="00ED3755"/>
    <w:rsid w:val="00ED38B2"/>
    <w:rsid w:val="00ED4041"/>
    <w:rsid w:val="00ED466D"/>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874"/>
    <w:rsid w:val="00EE2967"/>
    <w:rsid w:val="00EE2BB9"/>
    <w:rsid w:val="00EE2C38"/>
    <w:rsid w:val="00EE2EC7"/>
    <w:rsid w:val="00EE3262"/>
    <w:rsid w:val="00EE36A6"/>
    <w:rsid w:val="00EE3923"/>
    <w:rsid w:val="00EE3A36"/>
    <w:rsid w:val="00EE428E"/>
    <w:rsid w:val="00EE47C3"/>
    <w:rsid w:val="00EE4954"/>
    <w:rsid w:val="00EE50DD"/>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AAD"/>
    <w:rsid w:val="00EF0392"/>
    <w:rsid w:val="00EF046A"/>
    <w:rsid w:val="00EF0509"/>
    <w:rsid w:val="00EF057F"/>
    <w:rsid w:val="00EF05B7"/>
    <w:rsid w:val="00EF0EEF"/>
    <w:rsid w:val="00EF12BE"/>
    <w:rsid w:val="00EF14BC"/>
    <w:rsid w:val="00EF1DBB"/>
    <w:rsid w:val="00EF1E01"/>
    <w:rsid w:val="00EF1E42"/>
    <w:rsid w:val="00EF1F99"/>
    <w:rsid w:val="00EF2078"/>
    <w:rsid w:val="00EF218C"/>
    <w:rsid w:val="00EF23CF"/>
    <w:rsid w:val="00EF287F"/>
    <w:rsid w:val="00EF2946"/>
    <w:rsid w:val="00EF3186"/>
    <w:rsid w:val="00EF31AF"/>
    <w:rsid w:val="00EF323E"/>
    <w:rsid w:val="00EF3491"/>
    <w:rsid w:val="00EF34B6"/>
    <w:rsid w:val="00EF3585"/>
    <w:rsid w:val="00EF3624"/>
    <w:rsid w:val="00EF38F7"/>
    <w:rsid w:val="00EF3E58"/>
    <w:rsid w:val="00EF416D"/>
    <w:rsid w:val="00EF45BA"/>
    <w:rsid w:val="00EF48D6"/>
    <w:rsid w:val="00EF4A76"/>
    <w:rsid w:val="00EF4BD1"/>
    <w:rsid w:val="00EF5028"/>
    <w:rsid w:val="00EF50CA"/>
    <w:rsid w:val="00EF57B1"/>
    <w:rsid w:val="00EF5919"/>
    <w:rsid w:val="00EF59F7"/>
    <w:rsid w:val="00EF6223"/>
    <w:rsid w:val="00EF6543"/>
    <w:rsid w:val="00EF6643"/>
    <w:rsid w:val="00EF6889"/>
    <w:rsid w:val="00EF71A9"/>
    <w:rsid w:val="00EF723C"/>
    <w:rsid w:val="00EF726B"/>
    <w:rsid w:val="00EF7A99"/>
    <w:rsid w:val="00EF7AA4"/>
    <w:rsid w:val="00EF7FD6"/>
    <w:rsid w:val="00F0003E"/>
    <w:rsid w:val="00F00B77"/>
    <w:rsid w:val="00F00BC5"/>
    <w:rsid w:val="00F00EDD"/>
    <w:rsid w:val="00F01664"/>
    <w:rsid w:val="00F01976"/>
    <w:rsid w:val="00F019A8"/>
    <w:rsid w:val="00F01C2C"/>
    <w:rsid w:val="00F01F7B"/>
    <w:rsid w:val="00F0225E"/>
    <w:rsid w:val="00F02312"/>
    <w:rsid w:val="00F02509"/>
    <w:rsid w:val="00F02C86"/>
    <w:rsid w:val="00F02F62"/>
    <w:rsid w:val="00F03525"/>
    <w:rsid w:val="00F0367D"/>
    <w:rsid w:val="00F039F3"/>
    <w:rsid w:val="00F03C34"/>
    <w:rsid w:val="00F03C6D"/>
    <w:rsid w:val="00F04432"/>
    <w:rsid w:val="00F047D8"/>
    <w:rsid w:val="00F048BC"/>
    <w:rsid w:val="00F04B5F"/>
    <w:rsid w:val="00F04B79"/>
    <w:rsid w:val="00F04EF1"/>
    <w:rsid w:val="00F04F3B"/>
    <w:rsid w:val="00F056A5"/>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18C"/>
    <w:rsid w:val="00F111D6"/>
    <w:rsid w:val="00F11225"/>
    <w:rsid w:val="00F112ED"/>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C9"/>
    <w:rsid w:val="00F154F8"/>
    <w:rsid w:val="00F1573F"/>
    <w:rsid w:val="00F157B2"/>
    <w:rsid w:val="00F1595C"/>
    <w:rsid w:val="00F15978"/>
    <w:rsid w:val="00F159BA"/>
    <w:rsid w:val="00F163E2"/>
    <w:rsid w:val="00F16467"/>
    <w:rsid w:val="00F1647E"/>
    <w:rsid w:val="00F1650C"/>
    <w:rsid w:val="00F1653E"/>
    <w:rsid w:val="00F16663"/>
    <w:rsid w:val="00F168A2"/>
    <w:rsid w:val="00F16A96"/>
    <w:rsid w:val="00F16B29"/>
    <w:rsid w:val="00F16FBE"/>
    <w:rsid w:val="00F1710A"/>
    <w:rsid w:val="00F1796E"/>
    <w:rsid w:val="00F17B13"/>
    <w:rsid w:val="00F17F0D"/>
    <w:rsid w:val="00F200E8"/>
    <w:rsid w:val="00F20696"/>
    <w:rsid w:val="00F2071D"/>
    <w:rsid w:val="00F207E8"/>
    <w:rsid w:val="00F20916"/>
    <w:rsid w:val="00F20932"/>
    <w:rsid w:val="00F20A95"/>
    <w:rsid w:val="00F20CC5"/>
    <w:rsid w:val="00F20D1E"/>
    <w:rsid w:val="00F20D2E"/>
    <w:rsid w:val="00F2146A"/>
    <w:rsid w:val="00F21561"/>
    <w:rsid w:val="00F21612"/>
    <w:rsid w:val="00F2163E"/>
    <w:rsid w:val="00F21732"/>
    <w:rsid w:val="00F2176E"/>
    <w:rsid w:val="00F217E0"/>
    <w:rsid w:val="00F21A14"/>
    <w:rsid w:val="00F21A7B"/>
    <w:rsid w:val="00F21E14"/>
    <w:rsid w:val="00F222CD"/>
    <w:rsid w:val="00F22416"/>
    <w:rsid w:val="00F22451"/>
    <w:rsid w:val="00F228AD"/>
    <w:rsid w:val="00F23072"/>
    <w:rsid w:val="00F23385"/>
    <w:rsid w:val="00F235B9"/>
    <w:rsid w:val="00F23836"/>
    <w:rsid w:val="00F238D4"/>
    <w:rsid w:val="00F2395B"/>
    <w:rsid w:val="00F23B47"/>
    <w:rsid w:val="00F23C5F"/>
    <w:rsid w:val="00F2401D"/>
    <w:rsid w:val="00F2404A"/>
    <w:rsid w:val="00F24187"/>
    <w:rsid w:val="00F244B0"/>
    <w:rsid w:val="00F24632"/>
    <w:rsid w:val="00F2470A"/>
    <w:rsid w:val="00F24863"/>
    <w:rsid w:val="00F24971"/>
    <w:rsid w:val="00F24AEE"/>
    <w:rsid w:val="00F2506D"/>
    <w:rsid w:val="00F251EC"/>
    <w:rsid w:val="00F2523C"/>
    <w:rsid w:val="00F2535C"/>
    <w:rsid w:val="00F25701"/>
    <w:rsid w:val="00F25750"/>
    <w:rsid w:val="00F258FD"/>
    <w:rsid w:val="00F26021"/>
    <w:rsid w:val="00F260F9"/>
    <w:rsid w:val="00F26124"/>
    <w:rsid w:val="00F265E0"/>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963"/>
    <w:rsid w:val="00F32A69"/>
    <w:rsid w:val="00F32ECD"/>
    <w:rsid w:val="00F32F62"/>
    <w:rsid w:val="00F33055"/>
    <w:rsid w:val="00F330B5"/>
    <w:rsid w:val="00F335EA"/>
    <w:rsid w:val="00F33907"/>
    <w:rsid w:val="00F33AED"/>
    <w:rsid w:val="00F33C12"/>
    <w:rsid w:val="00F34268"/>
    <w:rsid w:val="00F346E1"/>
    <w:rsid w:val="00F34752"/>
    <w:rsid w:val="00F34C3D"/>
    <w:rsid w:val="00F34DFF"/>
    <w:rsid w:val="00F34E28"/>
    <w:rsid w:val="00F3528A"/>
    <w:rsid w:val="00F3529F"/>
    <w:rsid w:val="00F355B5"/>
    <w:rsid w:val="00F35A7C"/>
    <w:rsid w:val="00F35BF5"/>
    <w:rsid w:val="00F35CFC"/>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B8D"/>
    <w:rsid w:val="00F40C78"/>
    <w:rsid w:val="00F40EDC"/>
    <w:rsid w:val="00F41DF9"/>
    <w:rsid w:val="00F41EA2"/>
    <w:rsid w:val="00F41EFD"/>
    <w:rsid w:val="00F42053"/>
    <w:rsid w:val="00F420D8"/>
    <w:rsid w:val="00F42268"/>
    <w:rsid w:val="00F42496"/>
    <w:rsid w:val="00F42702"/>
    <w:rsid w:val="00F42805"/>
    <w:rsid w:val="00F42918"/>
    <w:rsid w:val="00F42A48"/>
    <w:rsid w:val="00F42B4F"/>
    <w:rsid w:val="00F431CC"/>
    <w:rsid w:val="00F43544"/>
    <w:rsid w:val="00F435CF"/>
    <w:rsid w:val="00F436A8"/>
    <w:rsid w:val="00F4381E"/>
    <w:rsid w:val="00F4392E"/>
    <w:rsid w:val="00F43B6F"/>
    <w:rsid w:val="00F43EA0"/>
    <w:rsid w:val="00F44187"/>
    <w:rsid w:val="00F44266"/>
    <w:rsid w:val="00F446DC"/>
    <w:rsid w:val="00F44844"/>
    <w:rsid w:val="00F44AC9"/>
    <w:rsid w:val="00F44B3C"/>
    <w:rsid w:val="00F44E40"/>
    <w:rsid w:val="00F44EC7"/>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827"/>
    <w:rsid w:val="00F52AA5"/>
    <w:rsid w:val="00F52B04"/>
    <w:rsid w:val="00F52B13"/>
    <w:rsid w:val="00F52B94"/>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EC9"/>
    <w:rsid w:val="00F57084"/>
    <w:rsid w:val="00F575A7"/>
    <w:rsid w:val="00F5792A"/>
    <w:rsid w:val="00F57DF9"/>
    <w:rsid w:val="00F600B8"/>
    <w:rsid w:val="00F60520"/>
    <w:rsid w:val="00F608B5"/>
    <w:rsid w:val="00F6097D"/>
    <w:rsid w:val="00F60AAE"/>
    <w:rsid w:val="00F60B28"/>
    <w:rsid w:val="00F60B4E"/>
    <w:rsid w:val="00F615A4"/>
    <w:rsid w:val="00F61AEB"/>
    <w:rsid w:val="00F61CCC"/>
    <w:rsid w:val="00F61CEF"/>
    <w:rsid w:val="00F61E5D"/>
    <w:rsid w:val="00F61F9D"/>
    <w:rsid w:val="00F6206B"/>
    <w:rsid w:val="00F62073"/>
    <w:rsid w:val="00F620B8"/>
    <w:rsid w:val="00F62176"/>
    <w:rsid w:val="00F6230D"/>
    <w:rsid w:val="00F6260B"/>
    <w:rsid w:val="00F62693"/>
    <w:rsid w:val="00F6289B"/>
    <w:rsid w:val="00F63062"/>
    <w:rsid w:val="00F634ED"/>
    <w:rsid w:val="00F636C4"/>
    <w:rsid w:val="00F639E7"/>
    <w:rsid w:val="00F63F8D"/>
    <w:rsid w:val="00F63FA5"/>
    <w:rsid w:val="00F64281"/>
    <w:rsid w:val="00F64509"/>
    <w:rsid w:val="00F6469C"/>
    <w:rsid w:val="00F646EC"/>
    <w:rsid w:val="00F6472A"/>
    <w:rsid w:val="00F64776"/>
    <w:rsid w:val="00F64AE2"/>
    <w:rsid w:val="00F64FFE"/>
    <w:rsid w:val="00F6539D"/>
    <w:rsid w:val="00F65581"/>
    <w:rsid w:val="00F65E12"/>
    <w:rsid w:val="00F65FA2"/>
    <w:rsid w:val="00F6661F"/>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D0"/>
    <w:rsid w:val="00F71149"/>
    <w:rsid w:val="00F713BA"/>
    <w:rsid w:val="00F71545"/>
    <w:rsid w:val="00F71679"/>
    <w:rsid w:val="00F71884"/>
    <w:rsid w:val="00F71A8D"/>
    <w:rsid w:val="00F71A8F"/>
    <w:rsid w:val="00F71E6A"/>
    <w:rsid w:val="00F71E6D"/>
    <w:rsid w:val="00F71F32"/>
    <w:rsid w:val="00F725D9"/>
    <w:rsid w:val="00F72918"/>
    <w:rsid w:val="00F72D52"/>
    <w:rsid w:val="00F72E41"/>
    <w:rsid w:val="00F72EF2"/>
    <w:rsid w:val="00F73BF0"/>
    <w:rsid w:val="00F73FD8"/>
    <w:rsid w:val="00F742B3"/>
    <w:rsid w:val="00F747CF"/>
    <w:rsid w:val="00F74810"/>
    <w:rsid w:val="00F7492A"/>
    <w:rsid w:val="00F74993"/>
    <w:rsid w:val="00F74ABE"/>
    <w:rsid w:val="00F74EE8"/>
    <w:rsid w:val="00F74F76"/>
    <w:rsid w:val="00F7501A"/>
    <w:rsid w:val="00F7534E"/>
    <w:rsid w:val="00F761B7"/>
    <w:rsid w:val="00F76A42"/>
    <w:rsid w:val="00F76BB3"/>
    <w:rsid w:val="00F76CE8"/>
    <w:rsid w:val="00F76E99"/>
    <w:rsid w:val="00F77587"/>
    <w:rsid w:val="00F77E4A"/>
    <w:rsid w:val="00F77ED0"/>
    <w:rsid w:val="00F77FF2"/>
    <w:rsid w:val="00F80288"/>
    <w:rsid w:val="00F80554"/>
    <w:rsid w:val="00F807F8"/>
    <w:rsid w:val="00F80813"/>
    <w:rsid w:val="00F80B3D"/>
    <w:rsid w:val="00F80BE1"/>
    <w:rsid w:val="00F80C78"/>
    <w:rsid w:val="00F811CA"/>
    <w:rsid w:val="00F817CD"/>
    <w:rsid w:val="00F81995"/>
    <w:rsid w:val="00F81CBD"/>
    <w:rsid w:val="00F81D37"/>
    <w:rsid w:val="00F81DE7"/>
    <w:rsid w:val="00F81EAB"/>
    <w:rsid w:val="00F822EC"/>
    <w:rsid w:val="00F82561"/>
    <w:rsid w:val="00F82A85"/>
    <w:rsid w:val="00F82C72"/>
    <w:rsid w:val="00F82C8E"/>
    <w:rsid w:val="00F8330E"/>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630"/>
    <w:rsid w:val="00F86756"/>
    <w:rsid w:val="00F867D9"/>
    <w:rsid w:val="00F867F9"/>
    <w:rsid w:val="00F8680F"/>
    <w:rsid w:val="00F86B31"/>
    <w:rsid w:val="00F86BA5"/>
    <w:rsid w:val="00F86E29"/>
    <w:rsid w:val="00F87046"/>
    <w:rsid w:val="00F873C5"/>
    <w:rsid w:val="00F87619"/>
    <w:rsid w:val="00F87884"/>
    <w:rsid w:val="00F879D3"/>
    <w:rsid w:val="00F87BFF"/>
    <w:rsid w:val="00F87C9C"/>
    <w:rsid w:val="00F87F56"/>
    <w:rsid w:val="00F87FF2"/>
    <w:rsid w:val="00F9026C"/>
    <w:rsid w:val="00F9032C"/>
    <w:rsid w:val="00F90403"/>
    <w:rsid w:val="00F90530"/>
    <w:rsid w:val="00F90715"/>
    <w:rsid w:val="00F90B14"/>
    <w:rsid w:val="00F90CF8"/>
    <w:rsid w:val="00F91321"/>
    <w:rsid w:val="00F9165E"/>
    <w:rsid w:val="00F917F8"/>
    <w:rsid w:val="00F91D18"/>
    <w:rsid w:val="00F91EA9"/>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8A"/>
    <w:rsid w:val="00F94C1A"/>
    <w:rsid w:val="00F94DE6"/>
    <w:rsid w:val="00F95295"/>
    <w:rsid w:val="00F95CA4"/>
    <w:rsid w:val="00F95CF2"/>
    <w:rsid w:val="00F95D37"/>
    <w:rsid w:val="00F96192"/>
    <w:rsid w:val="00F96222"/>
    <w:rsid w:val="00F96420"/>
    <w:rsid w:val="00F9660B"/>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827"/>
    <w:rsid w:val="00FA1857"/>
    <w:rsid w:val="00FA19CE"/>
    <w:rsid w:val="00FA1CF6"/>
    <w:rsid w:val="00FA21CC"/>
    <w:rsid w:val="00FA2449"/>
    <w:rsid w:val="00FA29C5"/>
    <w:rsid w:val="00FA2CF6"/>
    <w:rsid w:val="00FA2E18"/>
    <w:rsid w:val="00FA2ECA"/>
    <w:rsid w:val="00FA37D3"/>
    <w:rsid w:val="00FA37EE"/>
    <w:rsid w:val="00FA382A"/>
    <w:rsid w:val="00FA382F"/>
    <w:rsid w:val="00FA38C9"/>
    <w:rsid w:val="00FA3966"/>
    <w:rsid w:val="00FA39B1"/>
    <w:rsid w:val="00FA3E39"/>
    <w:rsid w:val="00FA3FAC"/>
    <w:rsid w:val="00FA426D"/>
    <w:rsid w:val="00FA438D"/>
    <w:rsid w:val="00FA4739"/>
    <w:rsid w:val="00FA493E"/>
    <w:rsid w:val="00FA4C07"/>
    <w:rsid w:val="00FA4FB1"/>
    <w:rsid w:val="00FA5B64"/>
    <w:rsid w:val="00FA5C72"/>
    <w:rsid w:val="00FA5D8B"/>
    <w:rsid w:val="00FA622D"/>
    <w:rsid w:val="00FA6418"/>
    <w:rsid w:val="00FA6765"/>
    <w:rsid w:val="00FA69F6"/>
    <w:rsid w:val="00FA6DE1"/>
    <w:rsid w:val="00FA7114"/>
    <w:rsid w:val="00FA7252"/>
    <w:rsid w:val="00FA7655"/>
    <w:rsid w:val="00FA7B2C"/>
    <w:rsid w:val="00FA7DCC"/>
    <w:rsid w:val="00FB0AC5"/>
    <w:rsid w:val="00FB0B7D"/>
    <w:rsid w:val="00FB0D0B"/>
    <w:rsid w:val="00FB0D75"/>
    <w:rsid w:val="00FB10AD"/>
    <w:rsid w:val="00FB11BF"/>
    <w:rsid w:val="00FB1245"/>
    <w:rsid w:val="00FB15E8"/>
    <w:rsid w:val="00FB1D08"/>
    <w:rsid w:val="00FB1E06"/>
    <w:rsid w:val="00FB1E23"/>
    <w:rsid w:val="00FB207F"/>
    <w:rsid w:val="00FB2160"/>
    <w:rsid w:val="00FB242C"/>
    <w:rsid w:val="00FB24F8"/>
    <w:rsid w:val="00FB28AB"/>
    <w:rsid w:val="00FB2D88"/>
    <w:rsid w:val="00FB326D"/>
    <w:rsid w:val="00FB35C2"/>
    <w:rsid w:val="00FB378F"/>
    <w:rsid w:val="00FB3B08"/>
    <w:rsid w:val="00FB3C65"/>
    <w:rsid w:val="00FB3D84"/>
    <w:rsid w:val="00FB3E22"/>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276"/>
    <w:rsid w:val="00FB7501"/>
    <w:rsid w:val="00FB7968"/>
    <w:rsid w:val="00FB79C9"/>
    <w:rsid w:val="00FB7C95"/>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9D1"/>
    <w:rsid w:val="00FC1A7B"/>
    <w:rsid w:val="00FC1B79"/>
    <w:rsid w:val="00FC1D4C"/>
    <w:rsid w:val="00FC1E2B"/>
    <w:rsid w:val="00FC1F4C"/>
    <w:rsid w:val="00FC21D4"/>
    <w:rsid w:val="00FC23D8"/>
    <w:rsid w:val="00FC28EE"/>
    <w:rsid w:val="00FC2A13"/>
    <w:rsid w:val="00FC3237"/>
    <w:rsid w:val="00FC347C"/>
    <w:rsid w:val="00FC3538"/>
    <w:rsid w:val="00FC3803"/>
    <w:rsid w:val="00FC3CB6"/>
    <w:rsid w:val="00FC3D01"/>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EF8"/>
    <w:rsid w:val="00FD1480"/>
    <w:rsid w:val="00FD17F5"/>
    <w:rsid w:val="00FD1922"/>
    <w:rsid w:val="00FD1CD4"/>
    <w:rsid w:val="00FD1E2B"/>
    <w:rsid w:val="00FD2143"/>
    <w:rsid w:val="00FD21D6"/>
    <w:rsid w:val="00FD2495"/>
    <w:rsid w:val="00FD29D7"/>
    <w:rsid w:val="00FD2AC4"/>
    <w:rsid w:val="00FD2E06"/>
    <w:rsid w:val="00FD2FB8"/>
    <w:rsid w:val="00FD30EA"/>
    <w:rsid w:val="00FD36D1"/>
    <w:rsid w:val="00FD3990"/>
    <w:rsid w:val="00FD3DBA"/>
    <w:rsid w:val="00FD41D7"/>
    <w:rsid w:val="00FD421B"/>
    <w:rsid w:val="00FD4769"/>
    <w:rsid w:val="00FD4B3B"/>
    <w:rsid w:val="00FD4BA6"/>
    <w:rsid w:val="00FD5009"/>
    <w:rsid w:val="00FD5A40"/>
    <w:rsid w:val="00FD63DD"/>
    <w:rsid w:val="00FD644C"/>
    <w:rsid w:val="00FD659F"/>
    <w:rsid w:val="00FD6781"/>
    <w:rsid w:val="00FD67D3"/>
    <w:rsid w:val="00FD6EF0"/>
    <w:rsid w:val="00FD7904"/>
    <w:rsid w:val="00FE0287"/>
    <w:rsid w:val="00FE05AE"/>
    <w:rsid w:val="00FE07DB"/>
    <w:rsid w:val="00FE0B9F"/>
    <w:rsid w:val="00FE0DA9"/>
    <w:rsid w:val="00FE0F88"/>
    <w:rsid w:val="00FE10AC"/>
    <w:rsid w:val="00FE1529"/>
    <w:rsid w:val="00FE17F6"/>
    <w:rsid w:val="00FE1D1A"/>
    <w:rsid w:val="00FE1F5B"/>
    <w:rsid w:val="00FE248C"/>
    <w:rsid w:val="00FE2887"/>
    <w:rsid w:val="00FE2D9F"/>
    <w:rsid w:val="00FE2F91"/>
    <w:rsid w:val="00FE346F"/>
    <w:rsid w:val="00FE36BA"/>
    <w:rsid w:val="00FE3925"/>
    <w:rsid w:val="00FE3958"/>
    <w:rsid w:val="00FE3A09"/>
    <w:rsid w:val="00FE3BBB"/>
    <w:rsid w:val="00FE3D1F"/>
    <w:rsid w:val="00FE450F"/>
    <w:rsid w:val="00FE4592"/>
    <w:rsid w:val="00FE4764"/>
    <w:rsid w:val="00FE48A7"/>
    <w:rsid w:val="00FE4968"/>
    <w:rsid w:val="00FE4B5F"/>
    <w:rsid w:val="00FE4CFA"/>
    <w:rsid w:val="00FE4F8D"/>
    <w:rsid w:val="00FE5053"/>
    <w:rsid w:val="00FE5090"/>
    <w:rsid w:val="00FE5395"/>
    <w:rsid w:val="00FE542A"/>
    <w:rsid w:val="00FE5459"/>
    <w:rsid w:val="00FE5AC3"/>
    <w:rsid w:val="00FE5CDD"/>
    <w:rsid w:val="00FE5CF4"/>
    <w:rsid w:val="00FE5D50"/>
    <w:rsid w:val="00FE5DB2"/>
    <w:rsid w:val="00FE6430"/>
    <w:rsid w:val="00FE661C"/>
    <w:rsid w:val="00FE6727"/>
    <w:rsid w:val="00FE67D0"/>
    <w:rsid w:val="00FE680A"/>
    <w:rsid w:val="00FE682C"/>
    <w:rsid w:val="00FE6D0D"/>
    <w:rsid w:val="00FE6ECA"/>
    <w:rsid w:val="00FE6F05"/>
    <w:rsid w:val="00FE7143"/>
    <w:rsid w:val="00FE760B"/>
    <w:rsid w:val="00FE7A08"/>
    <w:rsid w:val="00FE7DFB"/>
    <w:rsid w:val="00FF002C"/>
    <w:rsid w:val="00FF017C"/>
    <w:rsid w:val="00FF0717"/>
    <w:rsid w:val="00FF0769"/>
    <w:rsid w:val="00FF0C6B"/>
    <w:rsid w:val="00FF0C93"/>
    <w:rsid w:val="00FF0D33"/>
    <w:rsid w:val="00FF0D8A"/>
    <w:rsid w:val="00FF1552"/>
    <w:rsid w:val="00FF1587"/>
    <w:rsid w:val="00FF1779"/>
    <w:rsid w:val="00FF18EB"/>
    <w:rsid w:val="00FF24D6"/>
    <w:rsid w:val="00FF25B1"/>
    <w:rsid w:val="00FF262C"/>
    <w:rsid w:val="00FF26D3"/>
    <w:rsid w:val="00FF2B01"/>
    <w:rsid w:val="00FF2C8C"/>
    <w:rsid w:val="00FF2E5C"/>
    <w:rsid w:val="00FF3080"/>
    <w:rsid w:val="00FF3240"/>
    <w:rsid w:val="00FF3548"/>
    <w:rsid w:val="00FF3597"/>
    <w:rsid w:val="00FF35B4"/>
    <w:rsid w:val="00FF35CC"/>
    <w:rsid w:val="00FF3AD7"/>
    <w:rsid w:val="00FF422A"/>
    <w:rsid w:val="00FF4256"/>
    <w:rsid w:val="00FF4784"/>
    <w:rsid w:val="00FF47ED"/>
    <w:rsid w:val="00FF4B28"/>
    <w:rsid w:val="00FF4C30"/>
    <w:rsid w:val="00FF4DAD"/>
    <w:rsid w:val="00FF4DDA"/>
    <w:rsid w:val="00FF4FBB"/>
    <w:rsid w:val="00FF53AC"/>
    <w:rsid w:val="00FF549D"/>
    <w:rsid w:val="00FF54CA"/>
    <w:rsid w:val="00FF5B52"/>
    <w:rsid w:val="00FF5C80"/>
    <w:rsid w:val="00FF5E76"/>
    <w:rsid w:val="00FF6084"/>
    <w:rsid w:val="00FF632D"/>
    <w:rsid w:val="00FF669E"/>
    <w:rsid w:val="00FF6CC8"/>
    <w:rsid w:val="00FF707B"/>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EE8D6A28-2093-4E17-A822-F6FC19FCC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uiPriority w:val="99"/>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99"/>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1"/>
    <w:semiHidden/>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1"/>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NoList1">
    <w:name w:val="No List1"/>
    <w:next w:val="NoList"/>
    <w:uiPriority w:val="99"/>
    <w:semiHidden/>
    <w:unhideWhenUsed/>
    <w:rsid w:val="000A213A"/>
  </w:style>
  <w:style w:type="numbering" w:customStyle="1" w:styleId="WW8Num2">
    <w:name w:val="WW8Num2"/>
    <w:rsid w:val="000A213A"/>
    <w:pPr>
      <w:numPr>
        <w:numId w:val="1"/>
      </w:numPr>
    </w:pPr>
  </w:style>
  <w:style w:type="numbering" w:customStyle="1" w:styleId="NoList11">
    <w:name w:val="No List11"/>
    <w:next w:val="NoList"/>
    <w:uiPriority w:val="99"/>
    <w:semiHidden/>
    <w:unhideWhenUsed/>
    <w:rsid w:val="000A213A"/>
  </w:style>
  <w:style w:type="numbering" w:customStyle="1" w:styleId="NoList2">
    <w:name w:val="No List2"/>
    <w:next w:val="NoList"/>
    <w:uiPriority w:val="99"/>
    <w:semiHidden/>
    <w:unhideWhenUsed/>
    <w:rsid w:val="000A213A"/>
  </w:style>
  <w:style w:type="numbering" w:customStyle="1" w:styleId="NoList3">
    <w:name w:val="No List3"/>
    <w:next w:val="NoList"/>
    <w:uiPriority w:val="99"/>
    <w:semiHidden/>
    <w:unhideWhenUsed/>
    <w:rsid w:val="00872F31"/>
  </w:style>
  <w:style w:type="numbering" w:customStyle="1" w:styleId="WW8Num21">
    <w:name w:val="WW8Num21"/>
    <w:rsid w:val="00872F31"/>
  </w:style>
  <w:style w:type="numbering" w:customStyle="1" w:styleId="NoList12">
    <w:name w:val="No List12"/>
    <w:next w:val="NoList"/>
    <w:uiPriority w:val="99"/>
    <w:semiHidden/>
    <w:unhideWhenUsed/>
    <w:rsid w:val="00872F31"/>
  </w:style>
  <w:style w:type="numbering" w:customStyle="1" w:styleId="NoList21">
    <w:name w:val="No List21"/>
    <w:next w:val="NoList"/>
    <w:uiPriority w:val="99"/>
    <w:semiHidden/>
    <w:unhideWhenUsed/>
    <w:rsid w:val="00872F31"/>
  </w:style>
  <w:style w:type="numbering" w:customStyle="1" w:styleId="NoList31">
    <w:name w:val="No List31"/>
    <w:next w:val="NoList"/>
    <w:uiPriority w:val="99"/>
    <w:semiHidden/>
    <w:unhideWhenUsed/>
    <w:rsid w:val="00872F31"/>
  </w:style>
  <w:style w:type="numbering" w:customStyle="1" w:styleId="NoList111">
    <w:name w:val="No List111"/>
    <w:next w:val="NoList"/>
    <w:uiPriority w:val="99"/>
    <w:semiHidden/>
    <w:unhideWhenUsed/>
    <w:rsid w:val="00872F31"/>
  </w:style>
  <w:style w:type="numbering" w:customStyle="1" w:styleId="WW8Num211">
    <w:name w:val="WW8Num211"/>
    <w:rsid w:val="00872F31"/>
  </w:style>
  <w:style w:type="numbering" w:customStyle="1" w:styleId="NoList1111">
    <w:name w:val="No List1111"/>
    <w:next w:val="NoList"/>
    <w:uiPriority w:val="99"/>
    <w:semiHidden/>
    <w:unhideWhenUsed/>
    <w:rsid w:val="00872F31"/>
  </w:style>
  <w:style w:type="numbering" w:customStyle="1" w:styleId="NoList211">
    <w:name w:val="No List211"/>
    <w:next w:val="NoList"/>
    <w:uiPriority w:val="99"/>
    <w:semiHidden/>
    <w:unhideWhenUsed/>
    <w:rsid w:val="00872F31"/>
  </w:style>
  <w:style w:type="numbering" w:customStyle="1" w:styleId="NoList4">
    <w:name w:val="No List4"/>
    <w:next w:val="NoList"/>
    <w:uiPriority w:val="99"/>
    <w:semiHidden/>
    <w:unhideWhenUsed/>
    <w:rsid w:val="0033196B"/>
  </w:style>
  <w:style w:type="numbering" w:customStyle="1" w:styleId="WW8Num22">
    <w:name w:val="WW8Num22"/>
    <w:rsid w:val="0033196B"/>
  </w:style>
  <w:style w:type="numbering" w:customStyle="1" w:styleId="NoList13">
    <w:name w:val="No List13"/>
    <w:next w:val="NoList"/>
    <w:uiPriority w:val="99"/>
    <w:semiHidden/>
    <w:unhideWhenUsed/>
    <w:rsid w:val="0033196B"/>
  </w:style>
  <w:style w:type="numbering" w:customStyle="1" w:styleId="NoList22">
    <w:name w:val="No List22"/>
    <w:next w:val="NoList"/>
    <w:uiPriority w:val="99"/>
    <w:semiHidden/>
    <w:unhideWhenUsed/>
    <w:rsid w:val="0033196B"/>
  </w:style>
  <w:style w:type="numbering" w:customStyle="1" w:styleId="NoList32">
    <w:name w:val="No List32"/>
    <w:next w:val="NoList"/>
    <w:uiPriority w:val="99"/>
    <w:semiHidden/>
    <w:unhideWhenUsed/>
    <w:rsid w:val="0033196B"/>
  </w:style>
  <w:style w:type="numbering" w:customStyle="1" w:styleId="NoList112">
    <w:name w:val="No List112"/>
    <w:next w:val="NoList"/>
    <w:uiPriority w:val="99"/>
    <w:semiHidden/>
    <w:unhideWhenUsed/>
    <w:rsid w:val="0033196B"/>
  </w:style>
  <w:style w:type="numbering" w:customStyle="1" w:styleId="WW8Num212">
    <w:name w:val="WW8Num212"/>
    <w:rsid w:val="0033196B"/>
  </w:style>
  <w:style w:type="numbering" w:customStyle="1" w:styleId="NoList1112">
    <w:name w:val="No List1112"/>
    <w:next w:val="NoList"/>
    <w:uiPriority w:val="99"/>
    <w:semiHidden/>
    <w:unhideWhenUsed/>
    <w:rsid w:val="0033196B"/>
  </w:style>
  <w:style w:type="numbering" w:customStyle="1" w:styleId="NoList212">
    <w:name w:val="No List212"/>
    <w:next w:val="NoList"/>
    <w:uiPriority w:val="99"/>
    <w:semiHidden/>
    <w:unhideWhenUsed/>
    <w:rsid w:val="0033196B"/>
  </w:style>
  <w:style w:type="numbering" w:customStyle="1" w:styleId="NoList41">
    <w:name w:val="No List41"/>
    <w:next w:val="NoList"/>
    <w:uiPriority w:val="99"/>
    <w:semiHidden/>
    <w:unhideWhenUsed/>
    <w:rsid w:val="0033196B"/>
  </w:style>
  <w:style w:type="numbering" w:customStyle="1" w:styleId="NoList121">
    <w:name w:val="No List121"/>
    <w:next w:val="NoList"/>
    <w:uiPriority w:val="99"/>
    <w:semiHidden/>
    <w:unhideWhenUsed/>
    <w:rsid w:val="0033196B"/>
  </w:style>
  <w:style w:type="numbering" w:customStyle="1" w:styleId="WW8Num221">
    <w:name w:val="WW8Num221"/>
    <w:rsid w:val="0033196B"/>
  </w:style>
  <w:style w:type="numbering" w:customStyle="1" w:styleId="NoList1121">
    <w:name w:val="No List1121"/>
    <w:next w:val="NoList"/>
    <w:uiPriority w:val="99"/>
    <w:semiHidden/>
    <w:unhideWhenUsed/>
    <w:rsid w:val="0033196B"/>
  </w:style>
  <w:style w:type="numbering" w:customStyle="1" w:styleId="NoList221">
    <w:name w:val="No List221"/>
    <w:next w:val="NoList"/>
    <w:uiPriority w:val="99"/>
    <w:semiHidden/>
    <w:unhideWhenUsed/>
    <w:rsid w:val="0033196B"/>
  </w:style>
  <w:style w:type="numbering" w:customStyle="1" w:styleId="NoList311">
    <w:name w:val="No List311"/>
    <w:next w:val="NoList"/>
    <w:uiPriority w:val="99"/>
    <w:semiHidden/>
    <w:unhideWhenUsed/>
    <w:rsid w:val="0033196B"/>
  </w:style>
  <w:style w:type="numbering" w:customStyle="1" w:styleId="WW8Num2111">
    <w:name w:val="WW8Num2111"/>
    <w:rsid w:val="0033196B"/>
  </w:style>
  <w:style w:type="numbering" w:customStyle="1" w:styleId="NoList1211">
    <w:name w:val="No List1211"/>
    <w:next w:val="NoList"/>
    <w:uiPriority w:val="99"/>
    <w:semiHidden/>
    <w:unhideWhenUsed/>
    <w:rsid w:val="0033196B"/>
  </w:style>
  <w:style w:type="numbering" w:customStyle="1" w:styleId="NoList2111">
    <w:name w:val="No List2111"/>
    <w:next w:val="NoList"/>
    <w:uiPriority w:val="99"/>
    <w:semiHidden/>
    <w:unhideWhenUsed/>
    <w:rsid w:val="0033196B"/>
  </w:style>
  <w:style w:type="numbering" w:customStyle="1" w:styleId="NoList3111">
    <w:name w:val="No List3111"/>
    <w:next w:val="NoList"/>
    <w:uiPriority w:val="99"/>
    <w:semiHidden/>
    <w:unhideWhenUsed/>
    <w:rsid w:val="0033196B"/>
  </w:style>
  <w:style w:type="numbering" w:customStyle="1" w:styleId="NoList11111">
    <w:name w:val="No List11111"/>
    <w:next w:val="NoList"/>
    <w:uiPriority w:val="99"/>
    <w:semiHidden/>
    <w:unhideWhenUsed/>
    <w:rsid w:val="0033196B"/>
  </w:style>
  <w:style w:type="numbering" w:customStyle="1" w:styleId="WW8Num21111">
    <w:name w:val="WW8Num21111"/>
    <w:rsid w:val="0033196B"/>
  </w:style>
  <w:style w:type="numbering" w:customStyle="1" w:styleId="NoList111111">
    <w:name w:val="No List111111"/>
    <w:next w:val="NoList"/>
    <w:uiPriority w:val="99"/>
    <w:semiHidden/>
    <w:unhideWhenUsed/>
    <w:rsid w:val="0033196B"/>
  </w:style>
  <w:style w:type="numbering" w:customStyle="1" w:styleId="NoList21111">
    <w:name w:val="No List21111"/>
    <w:next w:val="NoList"/>
    <w:uiPriority w:val="99"/>
    <w:semiHidden/>
    <w:unhideWhenUsed/>
    <w:rsid w:val="0033196B"/>
  </w:style>
  <w:style w:type="numbering" w:customStyle="1" w:styleId="NoList5">
    <w:name w:val="No List5"/>
    <w:next w:val="NoList"/>
    <w:uiPriority w:val="99"/>
    <w:semiHidden/>
    <w:unhideWhenUsed/>
    <w:rsid w:val="0033196B"/>
  </w:style>
  <w:style w:type="numbering" w:customStyle="1" w:styleId="NoList131">
    <w:name w:val="No List131"/>
    <w:next w:val="NoList"/>
    <w:uiPriority w:val="99"/>
    <w:semiHidden/>
    <w:unhideWhenUsed/>
    <w:rsid w:val="0033196B"/>
  </w:style>
  <w:style w:type="numbering" w:customStyle="1" w:styleId="WW8Num23">
    <w:name w:val="WW8Num23"/>
    <w:rsid w:val="0033196B"/>
  </w:style>
  <w:style w:type="numbering" w:customStyle="1" w:styleId="NoList113">
    <w:name w:val="No List113"/>
    <w:next w:val="NoList"/>
    <w:uiPriority w:val="99"/>
    <w:semiHidden/>
    <w:unhideWhenUsed/>
    <w:rsid w:val="0033196B"/>
  </w:style>
  <w:style w:type="numbering" w:customStyle="1" w:styleId="NoList23">
    <w:name w:val="No List23"/>
    <w:next w:val="NoList"/>
    <w:uiPriority w:val="99"/>
    <w:semiHidden/>
    <w:unhideWhenUsed/>
    <w:rsid w:val="0033196B"/>
  </w:style>
  <w:style w:type="numbering" w:customStyle="1" w:styleId="NoList321">
    <w:name w:val="No List321"/>
    <w:next w:val="NoList"/>
    <w:uiPriority w:val="99"/>
    <w:semiHidden/>
    <w:unhideWhenUsed/>
    <w:rsid w:val="0033196B"/>
  </w:style>
  <w:style w:type="numbering" w:customStyle="1" w:styleId="WW8Num2121">
    <w:name w:val="WW8Num2121"/>
    <w:rsid w:val="0033196B"/>
  </w:style>
  <w:style w:type="numbering" w:customStyle="1" w:styleId="NoList122">
    <w:name w:val="No List122"/>
    <w:next w:val="NoList"/>
    <w:uiPriority w:val="99"/>
    <w:semiHidden/>
    <w:unhideWhenUsed/>
    <w:rsid w:val="0033196B"/>
  </w:style>
  <w:style w:type="numbering" w:customStyle="1" w:styleId="NoList2121">
    <w:name w:val="No List2121"/>
    <w:next w:val="NoList"/>
    <w:uiPriority w:val="99"/>
    <w:semiHidden/>
    <w:unhideWhenUsed/>
    <w:rsid w:val="0033196B"/>
  </w:style>
  <w:style w:type="numbering" w:customStyle="1" w:styleId="NoList312">
    <w:name w:val="No List312"/>
    <w:next w:val="NoList"/>
    <w:uiPriority w:val="99"/>
    <w:semiHidden/>
    <w:unhideWhenUsed/>
    <w:rsid w:val="0033196B"/>
  </w:style>
  <w:style w:type="numbering" w:customStyle="1" w:styleId="NoList11121">
    <w:name w:val="No List11121"/>
    <w:next w:val="NoList"/>
    <w:uiPriority w:val="99"/>
    <w:semiHidden/>
    <w:unhideWhenUsed/>
    <w:rsid w:val="0033196B"/>
  </w:style>
  <w:style w:type="numbering" w:customStyle="1" w:styleId="WW8Num2112">
    <w:name w:val="WW8Num2112"/>
    <w:rsid w:val="0033196B"/>
  </w:style>
  <w:style w:type="numbering" w:customStyle="1" w:styleId="NoList11112">
    <w:name w:val="No List11112"/>
    <w:next w:val="NoList"/>
    <w:uiPriority w:val="99"/>
    <w:semiHidden/>
    <w:unhideWhenUsed/>
    <w:rsid w:val="0033196B"/>
  </w:style>
  <w:style w:type="numbering" w:customStyle="1" w:styleId="NoList2112">
    <w:name w:val="No List2112"/>
    <w:next w:val="NoList"/>
    <w:uiPriority w:val="99"/>
    <w:semiHidden/>
    <w:unhideWhenUsed/>
    <w:rsid w:val="0033196B"/>
  </w:style>
  <w:style w:type="numbering" w:customStyle="1" w:styleId="NoList6">
    <w:name w:val="No List6"/>
    <w:next w:val="NoList"/>
    <w:uiPriority w:val="99"/>
    <w:semiHidden/>
    <w:unhideWhenUsed/>
    <w:rsid w:val="0048461E"/>
  </w:style>
  <w:style w:type="numbering" w:customStyle="1" w:styleId="WW8Num24">
    <w:name w:val="WW8Num24"/>
    <w:rsid w:val="0048461E"/>
  </w:style>
  <w:style w:type="numbering" w:customStyle="1" w:styleId="NoList14">
    <w:name w:val="No List14"/>
    <w:next w:val="NoList"/>
    <w:uiPriority w:val="99"/>
    <w:semiHidden/>
    <w:unhideWhenUsed/>
    <w:rsid w:val="0048461E"/>
  </w:style>
  <w:style w:type="numbering" w:customStyle="1" w:styleId="NoList24">
    <w:name w:val="No List24"/>
    <w:next w:val="NoList"/>
    <w:uiPriority w:val="99"/>
    <w:semiHidden/>
    <w:unhideWhenUsed/>
    <w:rsid w:val="0048461E"/>
  </w:style>
  <w:style w:type="numbering" w:customStyle="1" w:styleId="NoList33">
    <w:name w:val="No List33"/>
    <w:next w:val="NoList"/>
    <w:uiPriority w:val="99"/>
    <w:semiHidden/>
    <w:unhideWhenUsed/>
    <w:rsid w:val="0048461E"/>
  </w:style>
  <w:style w:type="numbering" w:customStyle="1" w:styleId="NoList114">
    <w:name w:val="No List114"/>
    <w:next w:val="NoList"/>
    <w:uiPriority w:val="99"/>
    <w:semiHidden/>
    <w:unhideWhenUsed/>
    <w:rsid w:val="0048461E"/>
  </w:style>
  <w:style w:type="numbering" w:customStyle="1" w:styleId="WW8Num213">
    <w:name w:val="WW8Num213"/>
    <w:rsid w:val="0048461E"/>
  </w:style>
  <w:style w:type="numbering" w:customStyle="1" w:styleId="NoList1113">
    <w:name w:val="No List1113"/>
    <w:next w:val="NoList"/>
    <w:uiPriority w:val="99"/>
    <w:semiHidden/>
    <w:unhideWhenUsed/>
    <w:rsid w:val="0048461E"/>
  </w:style>
  <w:style w:type="numbering" w:customStyle="1" w:styleId="NoList213">
    <w:name w:val="No List213"/>
    <w:next w:val="NoList"/>
    <w:uiPriority w:val="99"/>
    <w:semiHidden/>
    <w:unhideWhenUsed/>
    <w:rsid w:val="0048461E"/>
  </w:style>
  <w:style w:type="numbering" w:customStyle="1" w:styleId="NoList42">
    <w:name w:val="No List42"/>
    <w:next w:val="NoList"/>
    <w:uiPriority w:val="99"/>
    <w:semiHidden/>
    <w:unhideWhenUsed/>
    <w:rsid w:val="0048461E"/>
  </w:style>
  <w:style w:type="numbering" w:customStyle="1" w:styleId="NoList123">
    <w:name w:val="No List123"/>
    <w:next w:val="NoList"/>
    <w:uiPriority w:val="99"/>
    <w:semiHidden/>
    <w:unhideWhenUsed/>
    <w:rsid w:val="0048461E"/>
  </w:style>
  <w:style w:type="numbering" w:customStyle="1" w:styleId="WW8Num222">
    <w:name w:val="WW8Num222"/>
    <w:rsid w:val="0048461E"/>
  </w:style>
  <w:style w:type="numbering" w:customStyle="1" w:styleId="NoList1122">
    <w:name w:val="No List1122"/>
    <w:next w:val="NoList"/>
    <w:uiPriority w:val="99"/>
    <w:semiHidden/>
    <w:unhideWhenUsed/>
    <w:rsid w:val="0048461E"/>
  </w:style>
  <w:style w:type="numbering" w:customStyle="1" w:styleId="NoList222">
    <w:name w:val="No List222"/>
    <w:next w:val="NoList"/>
    <w:uiPriority w:val="99"/>
    <w:semiHidden/>
    <w:unhideWhenUsed/>
    <w:rsid w:val="0048461E"/>
  </w:style>
  <w:style w:type="numbering" w:customStyle="1" w:styleId="NoList313">
    <w:name w:val="No List313"/>
    <w:next w:val="NoList"/>
    <w:uiPriority w:val="99"/>
    <w:semiHidden/>
    <w:unhideWhenUsed/>
    <w:rsid w:val="0048461E"/>
  </w:style>
  <w:style w:type="numbering" w:customStyle="1" w:styleId="WW8Num2113">
    <w:name w:val="WW8Num2113"/>
    <w:rsid w:val="0048461E"/>
  </w:style>
  <w:style w:type="numbering" w:customStyle="1" w:styleId="NoList1212">
    <w:name w:val="No List1212"/>
    <w:next w:val="NoList"/>
    <w:uiPriority w:val="99"/>
    <w:semiHidden/>
    <w:unhideWhenUsed/>
    <w:rsid w:val="0048461E"/>
  </w:style>
  <w:style w:type="numbering" w:customStyle="1" w:styleId="NoList2113">
    <w:name w:val="No List2113"/>
    <w:next w:val="NoList"/>
    <w:uiPriority w:val="99"/>
    <w:semiHidden/>
    <w:unhideWhenUsed/>
    <w:rsid w:val="0048461E"/>
  </w:style>
  <w:style w:type="numbering" w:customStyle="1" w:styleId="NoList3112">
    <w:name w:val="No List3112"/>
    <w:next w:val="NoList"/>
    <w:uiPriority w:val="99"/>
    <w:semiHidden/>
    <w:unhideWhenUsed/>
    <w:rsid w:val="0048461E"/>
  </w:style>
  <w:style w:type="numbering" w:customStyle="1" w:styleId="NoList11113">
    <w:name w:val="No List11113"/>
    <w:next w:val="NoList"/>
    <w:uiPriority w:val="99"/>
    <w:semiHidden/>
    <w:unhideWhenUsed/>
    <w:rsid w:val="0048461E"/>
  </w:style>
  <w:style w:type="numbering" w:customStyle="1" w:styleId="WW8Num21112">
    <w:name w:val="WW8Num21112"/>
    <w:rsid w:val="0048461E"/>
  </w:style>
  <w:style w:type="numbering" w:customStyle="1" w:styleId="NoList111112">
    <w:name w:val="No List111112"/>
    <w:next w:val="NoList"/>
    <w:uiPriority w:val="99"/>
    <w:semiHidden/>
    <w:unhideWhenUsed/>
    <w:rsid w:val="0048461E"/>
  </w:style>
  <w:style w:type="numbering" w:customStyle="1" w:styleId="NoList21112">
    <w:name w:val="No List21112"/>
    <w:next w:val="NoList"/>
    <w:uiPriority w:val="99"/>
    <w:semiHidden/>
    <w:unhideWhenUsed/>
    <w:rsid w:val="0048461E"/>
  </w:style>
  <w:style w:type="numbering" w:customStyle="1" w:styleId="NoList51">
    <w:name w:val="No List51"/>
    <w:next w:val="NoList"/>
    <w:uiPriority w:val="99"/>
    <w:semiHidden/>
    <w:unhideWhenUsed/>
    <w:rsid w:val="0048461E"/>
  </w:style>
  <w:style w:type="numbering" w:customStyle="1" w:styleId="NoList132">
    <w:name w:val="No List132"/>
    <w:next w:val="NoList"/>
    <w:uiPriority w:val="99"/>
    <w:semiHidden/>
    <w:unhideWhenUsed/>
    <w:rsid w:val="0048461E"/>
  </w:style>
  <w:style w:type="numbering" w:customStyle="1" w:styleId="WW8Num231">
    <w:name w:val="WW8Num231"/>
    <w:rsid w:val="0048461E"/>
  </w:style>
  <w:style w:type="numbering" w:customStyle="1" w:styleId="NoList1131">
    <w:name w:val="No List1131"/>
    <w:next w:val="NoList"/>
    <w:uiPriority w:val="99"/>
    <w:semiHidden/>
    <w:unhideWhenUsed/>
    <w:rsid w:val="0048461E"/>
  </w:style>
  <w:style w:type="numbering" w:customStyle="1" w:styleId="NoList231">
    <w:name w:val="No List231"/>
    <w:next w:val="NoList"/>
    <w:uiPriority w:val="99"/>
    <w:semiHidden/>
    <w:unhideWhenUsed/>
    <w:rsid w:val="0048461E"/>
  </w:style>
  <w:style w:type="numbering" w:customStyle="1" w:styleId="NoList322">
    <w:name w:val="No List322"/>
    <w:next w:val="NoList"/>
    <w:uiPriority w:val="99"/>
    <w:semiHidden/>
    <w:unhideWhenUsed/>
    <w:rsid w:val="0048461E"/>
  </w:style>
  <w:style w:type="numbering" w:customStyle="1" w:styleId="WW8Num2122">
    <w:name w:val="WW8Num2122"/>
    <w:rsid w:val="0048461E"/>
  </w:style>
  <w:style w:type="numbering" w:customStyle="1" w:styleId="NoList1221">
    <w:name w:val="No List1221"/>
    <w:next w:val="NoList"/>
    <w:uiPriority w:val="99"/>
    <w:semiHidden/>
    <w:unhideWhenUsed/>
    <w:rsid w:val="0048461E"/>
  </w:style>
  <w:style w:type="numbering" w:customStyle="1" w:styleId="NoList2122">
    <w:name w:val="No List2122"/>
    <w:next w:val="NoList"/>
    <w:uiPriority w:val="99"/>
    <w:semiHidden/>
    <w:unhideWhenUsed/>
    <w:rsid w:val="0048461E"/>
  </w:style>
  <w:style w:type="numbering" w:customStyle="1" w:styleId="NoList3121">
    <w:name w:val="No List3121"/>
    <w:next w:val="NoList"/>
    <w:uiPriority w:val="99"/>
    <w:semiHidden/>
    <w:unhideWhenUsed/>
    <w:rsid w:val="0048461E"/>
  </w:style>
  <w:style w:type="numbering" w:customStyle="1" w:styleId="NoList11122">
    <w:name w:val="No List11122"/>
    <w:next w:val="NoList"/>
    <w:uiPriority w:val="99"/>
    <w:semiHidden/>
    <w:unhideWhenUsed/>
    <w:rsid w:val="0048461E"/>
  </w:style>
  <w:style w:type="numbering" w:customStyle="1" w:styleId="WW8Num21121">
    <w:name w:val="WW8Num21121"/>
    <w:rsid w:val="0048461E"/>
  </w:style>
  <w:style w:type="numbering" w:customStyle="1" w:styleId="NoList111121">
    <w:name w:val="No List111121"/>
    <w:next w:val="NoList"/>
    <w:uiPriority w:val="99"/>
    <w:semiHidden/>
    <w:unhideWhenUsed/>
    <w:rsid w:val="0048461E"/>
  </w:style>
  <w:style w:type="numbering" w:customStyle="1" w:styleId="NoList21121">
    <w:name w:val="No List21121"/>
    <w:next w:val="NoList"/>
    <w:uiPriority w:val="99"/>
    <w:semiHidden/>
    <w:unhideWhenUsed/>
    <w:rsid w:val="0048461E"/>
  </w:style>
  <w:style w:type="character" w:customStyle="1" w:styleId="Heading5Char">
    <w:name w:val="Heading 5 Char"/>
    <w:basedOn w:val="DefaultParagraphFont"/>
    <w:link w:val="Heading5"/>
    <w:uiPriority w:val="9"/>
    <w:semiHidden/>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uiPriority w:val="99"/>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uiPriority w:val="99"/>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uiPriority w:val="99"/>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numbering" w:customStyle="1" w:styleId="NoList7">
    <w:name w:val="No List7"/>
    <w:next w:val="NoList"/>
    <w:uiPriority w:val="99"/>
    <w:semiHidden/>
    <w:unhideWhenUsed/>
    <w:rsid w:val="00C17632"/>
  </w:style>
  <w:style w:type="numbering" w:customStyle="1" w:styleId="WW8Num25">
    <w:name w:val="WW8Num25"/>
    <w:rsid w:val="00C17632"/>
  </w:style>
  <w:style w:type="numbering" w:customStyle="1" w:styleId="NoList15">
    <w:name w:val="No List15"/>
    <w:next w:val="NoList"/>
    <w:uiPriority w:val="99"/>
    <w:semiHidden/>
    <w:unhideWhenUsed/>
    <w:rsid w:val="00C17632"/>
  </w:style>
  <w:style w:type="numbering" w:customStyle="1" w:styleId="NoList25">
    <w:name w:val="No List25"/>
    <w:next w:val="NoList"/>
    <w:uiPriority w:val="99"/>
    <w:semiHidden/>
    <w:unhideWhenUsed/>
    <w:rsid w:val="00C17632"/>
  </w:style>
  <w:style w:type="numbering" w:customStyle="1" w:styleId="NoList34">
    <w:name w:val="No List34"/>
    <w:next w:val="NoList"/>
    <w:uiPriority w:val="99"/>
    <w:semiHidden/>
    <w:unhideWhenUsed/>
    <w:rsid w:val="00C17632"/>
  </w:style>
  <w:style w:type="numbering" w:customStyle="1" w:styleId="NoList115">
    <w:name w:val="No List115"/>
    <w:next w:val="NoList"/>
    <w:uiPriority w:val="99"/>
    <w:semiHidden/>
    <w:unhideWhenUsed/>
    <w:rsid w:val="00C17632"/>
  </w:style>
  <w:style w:type="numbering" w:customStyle="1" w:styleId="WW8Num214">
    <w:name w:val="WW8Num214"/>
    <w:rsid w:val="00C17632"/>
  </w:style>
  <w:style w:type="numbering" w:customStyle="1" w:styleId="NoList1114">
    <w:name w:val="No List1114"/>
    <w:next w:val="NoList"/>
    <w:uiPriority w:val="99"/>
    <w:semiHidden/>
    <w:unhideWhenUsed/>
    <w:rsid w:val="00C17632"/>
  </w:style>
  <w:style w:type="numbering" w:customStyle="1" w:styleId="NoList214">
    <w:name w:val="No List214"/>
    <w:next w:val="NoList"/>
    <w:uiPriority w:val="99"/>
    <w:semiHidden/>
    <w:unhideWhenUsed/>
    <w:rsid w:val="00C17632"/>
  </w:style>
  <w:style w:type="numbering" w:customStyle="1" w:styleId="NoList43">
    <w:name w:val="No List43"/>
    <w:next w:val="NoList"/>
    <w:uiPriority w:val="99"/>
    <w:semiHidden/>
    <w:unhideWhenUsed/>
    <w:rsid w:val="00C17632"/>
  </w:style>
  <w:style w:type="numbering" w:customStyle="1" w:styleId="NoList124">
    <w:name w:val="No List124"/>
    <w:next w:val="NoList"/>
    <w:uiPriority w:val="99"/>
    <w:semiHidden/>
    <w:unhideWhenUsed/>
    <w:rsid w:val="00C17632"/>
  </w:style>
  <w:style w:type="numbering" w:customStyle="1" w:styleId="WW8Num223">
    <w:name w:val="WW8Num223"/>
    <w:rsid w:val="00C17632"/>
  </w:style>
  <w:style w:type="numbering" w:customStyle="1" w:styleId="NoList1123">
    <w:name w:val="No List1123"/>
    <w:next w:val="NoList"/>
    <w:uiPriority w:val="99"/>
    <w:semiHidden/>
    <w:unhideWhenUsed/>
    <w:rsid w:val="00C17632"/>
  </w:style>
  <w:style w:type="numbering" w:customStyle="1" w:styleId="NoList223">
    <w:name w:val="No List223"/>
    <w:next w:val="NoList"/>
    <w:uiPriority w:val="99"/>
    <w:semiHidden/>
    <w:unhideWhenUsed/>
    <w:rsid w:val="00C17632"/>
  </w:style>
  <w:style w:type="numbering" w:customStyle="1" w:styleId="NoList314">
    <w:name w:val="No List314"/>
    <w:next w:val="NoList"/>
    <w:uiPriority w:val="99"/>
    <w:semiHidden/>
    <w:unhideWhenUsed/>
    <w:rsid w:val="00C17632"/>
  </w:style>
  <w:style w:type="numbering" w:customStyle="1" w:styleId="WW8Num2114">
    <w:name w:val="WW8Num2114"/>
    <w:rsid w:val="00C17632"/>
  </w:style>
  <w:style w:type="numbering" w:customStyle="1" w:styleId="NoList1213">
    <w:name w:val="No List1213"/>
    <w:next w:val="NoList"/>
    <w:uiPriority w:val="99"/>
    <w:semiHidden/>
    <w:unhideWhenUsed/>
    <w:rsid w:val="00C17632"/>
  </w:style>
  <w:style w:type="numbering" w:customStyle="1" w:styleId="NoList2114">
    <w:name w:val="No List2114"/>
    <w:next w:val="NoList"/>
    <w:uiPriority w:val="99"/>
    <w:semiHidden/>
    <w:unhideWhenUsed/>
    <w:rsid w:val="00C17632"/>
  </w:style>
  <w:style w:type="numbering" w:customStyle="1" w:styleId="NoList3113">
    <w:name w:val="No List3113"/>
    <w:next w:val="NoList"/>
    <w:uiPriority w:val="99"/>
    <w:semiHidden/>
    <w:unhideWhenUsed/>
    <w:rsid w:val="00C17632"/>
  </w:style>
  <w:style w:type="numbering" w:customStyle="1" w:styleId="NoList11114">
    <w:name w:val="No List11114"/>
    <w:next w:val="NoList"/>
    <w:uiPriority w:val="99"/>
    <w:semiHidden/>
    <w:unhideWhenUsed/>
    <w:rsid w:val="00C17632"/>
  </w:style>
  <w:style w:type="numbering" w:customStyle="1" w:styleId="WW8Num21113">
    <w:name w:val="WW8Num21113"/>
    <w:rsid w:val="00C17632"/>
  </w:style>
  <w:style w:type="numbering" w:customStyle="1" w:styleId="NoList111113">
    <w:name w:val="No List111113"/>
    <w:next w:val="NoList"/>
    <w:uiPriority w:val="99"/>
    <w:semiHidden/>
    <w:unhideWhenUsed/>
    <w:rsid w:val="00C17632"/>
  </w:style>
  <w:style w:type="numbering" w:customStyle="1" w:styleId="NoList21113">
    <w:name w:val="No List21113"/>
    <w:next w:val="NoList"/>
    <w:uiPriority w:val="99"/>
    <w:semiHidden/>
    <w:unhideWhenUsed/>
    <w:rsid w:val="00C17632"/>
  </w:style>
  <w:style w:type="numbering" w:customStyle="1" w:styleId="NoList52">
    <w:name w:val="No List52"/>
    <w:next w:val="NoList"/>
    <w:uiPriority w:val="99"/>
    <w:semiHidden/>
    <w:unhideWhenUsed/>
    <w:rsid w:val="00C17632"/>
  </w:style>
  <w:style w:type="numbering" w:customStyle="1" w:styleId="NoList133">
    <w:name w:val="No List133"/>
    <w:next w:val="NoList"/>
    <w:uiPriority w:val="99"/>
    <w:semiHidden/>
    <w:unhideWhenUsed/>
    <w:rsid w:val="00C17632"/>
  </w:style>
  <w:style w:type="numbering" w:customStyle="1" w:styleId="WW8Num232">
    <w:name w:val="WW8Num232"/>
    <w:rsid w:val="00C17632"/>
  </w:style>
  <w:style w:type="numbering" w:customStyle="1" w:styleId="NoList1132">
    <w:name w:val="No List1132"/>
    <w:next w:val="NoList"/>
    <w:uiPriority w:val="99"/>
    <w:semiHidden/>
    <w:unhideWhenUsed/>
    <w:rsid w:val="00C17632"/>
  </w:style>
  <w:style w:type="numbering" w:customStyle="1" w:styleId="NoList232">
    <w:name w:val="No List232"/>
    <w:next w:val="NoList"/>
    <w:uiPriority w:val="99"/>
    <w:semiHidden/>
    <w:unhideWhenUsed/>
    <w:rsid w:val="00C17632"/>
  </w:style>
  <w:style w:type="numbering" w:customStyle="1" w:styleId="NoList323">
    <w:name w:val="No List323"/>
    <w:next w:val="NoList"/>
    <w:uiPriority w:val="99"/>
    <w:semiHidden/>
    <w:unhideWhenUsed/>
    <w:rsid w:val="00C17632"/>
  </w:style>
  <w:style w:type="numbering" w:customStyle="1" w:styleId="WW8Num2123">
    <w:name w:val="WW8Num2123"/>
    <w:rsid w:val="00C17632"/>
  </w:style>
  <w:style w:type="numbering" w:customStyle="1" w:styleId="NoList1222">
    <w:name w:val="No List1222"/>
    <w:next w:val="NoList"/>
    <w:uiPriority w:val="99"/>
    <w:semiHidden/>
    <w:unhideWhenUsed/>
    <w:rsid w:val="00C17632"/>
  </w:style>
  <w:style w:type="numbering" w:customStyle="1" w:styleId="NoList2123">
    <w:name w:val="No List2123"/>
    <w:next w:val="NoList"/>
    <w:uiPriority w:val="99"/>
    <w:semiHidden/>
    <w:unhideWhenUsed/>
    <w:rsid w:val="00C17632"/>
  </w:style>
  <w:style w:type="numbering" w:customStyle="1" w:styleId="NoList3122">
    <w:name w:val="No List3122"/>
    <w:next w:val="NoList"/>
    <w:uiPriority w:val="99"/>
    <w:semiHidden/>
    <w:unhideWhenUsed/>
    <w:rsid w:val="00C17632"/>
  </w:style>
  <w:style w:type="numbering" w:customStyle="1" w:styleId="NoList11123">
    <w:name w:val="No List11123"/>
    <w:next w:val="NoList"/>
    <w:uiPriority w:val="99"/>
    <w:semiHidden/>
    <w:unhideWhenUsed/>
    <w:rsid w:val="00C17632"/>
  </w:style>
  <w:style w:type="numbering" w:customStyle="1" w:styleId="WW8Num21122">
    <w:name w:val="WW8Num21122"/>
    <w:rsid w:val="00C17632"/>
  </w:style>
  <w:style w:type="numbering" w:customStyle="1" w:styleId="NoList111122">
    <w:name w:val="No List111122"/>
    <w:next w:val="NoList"/>
    <w:uiPriority w:val="99"/>
    <w:semiHidden/>
    <w:unhideWhenUsed/>
    <w:rsid w:val="00C17632"/>
  </w:style>
  <w:style w:type="numbering" w:customStyle="1" w:styleId="NoList21122">
    <w:name w:val="No List21122"/>
    <w:next w:val="NoList"/>
    <w:uiPriority w:val="99"/>
    <w:semiHidden/>
    <w:unhideWhenUsed/>
    <w:rsid w:val="00C17632"/>
  </w:style>
  <w:style w:type="numbering" w:customStyle="1" w:styleId="NoList61">
    <w:name w:val="No List61"/>
    <w:next w:val="NoList"/>
    <w:uiPriority w:val="99"/>
    <w:semiHidden/>
    <w:unhideWhenUsed/>
    <w:rsid w:val="00C17632"/>
  </w:style>
  <w:style w:type="numbering" w:customStyle="1" w:styleId="NoList141">
    <w:name w:val="No List141"/>
    <w:next w:val="NoList"/>
    <w:uiPriority w:val="99"/>
    <w:semiHidden/>
    <w:unhideWhenUsed/>
    <w:rsid w:val="00C17632"/>
  </w:style>
  <w:style w:type="numbering" w:customStyle="1" w:styleId="WW8Num241">
    <w:name w:val="WW8Num241"/>
    <w:rsid w:val="00C17632"/>
  </w:style>
  <w:style w:type="numbering" w:customStyle="1" w:styleId="NoList1141">
    <w:name w:val="No List1141"/>
    <w:next w:val="NoList"/>
    <w:uiPriority w:val="99"/>
    <w:semiHidden/>
    <w:unhideWhenUsed/>
    <w:rsid w:val="00C17632"/>
  </w:style>
  <w:style w:type="numbering" w:customStyle="1" w:styleId="NoList241">
    <w:name w:val="No List241"/>
    <w:next w:val="NoList"/>
    <w:uiPriority w:val="99"/>
    <w:semiHidden/>
    <w:unhideWhenUsed/>
    <w:rsid w:val="00C17632"/>
  </w:style>
  <w:style w:type="numbering" w:customStyle="1" w:styleId="NoList331">
    <w:name w:val="No List331"/>
    <w:next w:val="NoList"/>
    <w:uiPriority w:val="99"/>
    <w:semiHidden/>
    <w:unhideWhenUsed/>
    <w:rsid w:val="00C17632"/>
  </w:style>
  <w:style w:type="numbering" w:customStyle="1" w:styleId="WW8Num2131">
    <w:name w:val="WW8Num2131"/>
    <w:rsid w:val="00C17632"/>
  </w:style>
  <w:style w:type="numbering" w:customStyle="1" w:styleId="NoList1231">
    <w:name w:val="No List1231"/>
    <w:next w:val="NoList"/>
    <w:uiPriority w:val="99"/>
    <w:semiHidden/>
    <w:unhideWhenUsed/>
    <w:rsid w:val="00C17632"/>
  </w:style>
  <w:style w:type="numbering" w:customStyle="1" w:styleId="NoList2131">
    <w:name w:val="No List2131"/>
    <w:next w:val="NoList"/>
    <w:uiPriority w:val="99"/>
    <w:semiHidden/>
    <w:unhideWhenUsed/>
    <w:rsid w:val="00C17632"/>
  </w:style>
  <w:style w:type="numbering" w:customStyle="1" w:styleId="NoList3131">
    <w:name w:val="No List3131"/>
    <w:next w:val="NoList"/>
    <w:uiPriority w:val="99"/>
    <w:semiHidden/>
    <w:unhideWhenUsed/>
    <w:rsid w:val="00C17632"/>
  </w:style>
  <w:style w:type="numbering" w:customStyle="1" w:styleId="NoList11131">
    <w:name w:val="No List11131"/>
    <w:next w:val="NoList"/>
    <w:uiPriority w:val="99"/>
    <w:semiHidden/>
    <w:unhideWhenUsed/>
    <w:rsid w:val="00C17632"/>
  </w:style>
  <w:style w:type="numbering" w:customStyle="1" w:styleId="WW8Num21131">
    <w:name w:val="WW8Num21131"/>
    <w:rsid w:val="00C17632"/>
  </w:style>
  <w:style w:type="numbering" w:customStyle="1" w:styleId="NoList111131">
    <w:name w:val="No List111131"/>
    <w:next w:val="NoList"/>
    <w:uiPriority w:val="99"/>
    <w:semiHidden/>
    <w:unhideWhenUsed/>
    <w:rsid w:val="00C17632"/>
  </w:style>
  <w:style w:type="numbering" w:customStyle="1" w:styleId="NoList21131">
    <w:name w:val="No List21131"/>
    <w:next w:val="NoList"/>
    <w:uiPriority w:val="99"/>
    <w:semiHidden/>
    <w:unhideWhenUsed/>
    <w:rsid w:val="00C17632"/>
  </w:style>
  <w:style w:type="numbering" w:customStyle="1" w:styleId="NoList411">
    <w:name w:val="No List411"/>
    <w:next w:val="NoList"/>
    <w:uiPriority w:val="99"/>
    <w:semiHidden/>
    <w:unhideWhenUsed/>
    <w:rsid w:val="00C17632"/>
  </w:style>
  <w:style w:type="numbering" w:customStyle="1" w:styleId="WW8Num2211">
    <w:name w:val="WW8Num2211"/>
    <w:rsid w:val="00C17632"/>
  </w:style>
  <w:style w:type="numbering" w:customStyle="1" w:styleId="NoList1311">
    <w:name w:val="No List1311"/>
    <w:next w:val="NoList"/>
    <w:uiPriority w:val="99"/>
    <w:semiHidden/>
    <w:unhideWhenUsed/>
    <w:rsid w:val="00C17632"/>
  </w:style>
  <w:style w:type="numbering" w:customStyle="1" w:styleId="NoList2211">
    <w:name w:val="No List2211"/>
    <w:next w:val="NoList"/>
    <w:uiPriority w:val="99"/>
    <w:semiHidden/>
    <w:unhideWhenUsed/>
    <w:rsid w:val="00C17632"/>
  </w:style>
  <w:style w:type="numbering" w:customStyle="1" w:styleId="NoList3211">
    <w:name w:val="No List3211"/>
    <w:next w:val="NoList"/>
    <w:uiPriority w:val="99"/>
    <w:semiHidden/>
    <w:unhideWhenUsed/>
    <w:rsid w:val="00C17632"/>
  </w:style>
  <w:style w:type="numbering" w:customStyle="1" w:styleId="NoList11211">
    <w:name w:val="No List11211"/>
    <w:next w:val="NoList"/>
    <w:uiPriority w:val="99"/>
    <w:semiHidden/>
    <w:unhideWhenUsed/>
    <w:rsid w:val="00C17632"/>
  </w:style>
  <w:style w:type="numbering" w:customStyle="1" w:styleId="WW8Num21211">
    <w:name w:val="WW8Num21211"/>
    <w:rsid w:val="00C17632"/>
  </w:style>
  <w:style w:type="numbering" w:customStyle="1" w:styleId="NoList111211">
    <w:name w:val="No List111211"/>
    <w:next w:val="NoList"/>
    <w:uiPriority w:val="99"/>
    <w:semiHidden/>
    <w:unhideWhenUsed/>
    <w:rsid w:val="00C17632"/>
  </w:style>
  <w:style w:type="numbering" w:customStyle="1" w:styleId="NoList21211">
    <w:name w:val="No List21211"/>
    <w:next w:val="NoList"/>
    <w:uiPriority w:val="99"/>
    <w:semiHidden/>
    <w:unhideWhenUsed/>
    <w:rsid w:val="00C17632"/>
  </w:style>
  <w:style w:type="numbering" w:customStyle="1" w:styleId="NoList4111">
    <w:name w:val="No List4111"/>
    <w:next w:val="NoList"/>
    <w:uiPriority w:val="99"/>
    <w:semiHidden/>
    <w:unhideWhenUsed/>
    <w:rsid w:val="00C17632"/>
  </w:style>
  <w:style w:type="numbering" w:customStyle="1" w:styleId="NoList12111">
    <w:name w:val="No List12111"/>
    <w:next w:val="NoList"/>
    <w:uiPriority w:val="99"/>
    <w:semiHidden/>
    <w:unhideWhenUsed/>
    <w:rsid w:val="00C17632"/>
  </w:style>
  <w:style w:type="numbering" w:customStyle="1" w:styleId="WW8Num22111">
    <w:name w:val="WW8Num22111"/>
    <w:rsid w:val="00C17632"/>
  </w:style>
  <w:style w:type="numbering" w:customStyle="1" w:styleId="NoList112111">
    <w:name w:val="No List112111"/>
    <w:next w:val="NoList"/>
    <w:uiPriority w:val="99"/>
    <w:semiHidden/>
    <w:unhideWhenUsed/>
    <w:rsid w:val="00C17632"/>
  </w:style>
  <w:style w:type="numbering" w:customStyle="1" w:styleId="NoList22111">
    <w:name w:val="No List22111"/>
    <w:next w:val="NoList"/>
    <w:uiPriority w:val="99"/>
    <w:semiHidden/>
    <w:unhideWhenUsed/>
    <w:rsid w:val="00C17632"/>
  </w:style>
  <w:style w:type="numbering" w:customStyle="1" w:styleId="NoList31111">
    <w:name w:val="No List31111"/>
    <w:next w:val="NoList"/>
    <w:uiPriority w:val="99"/>
    <w:semiHidden/>
    <w:unhideWhenUsed/>
    <w:rsid w:val="00C17632"/>
  </w:style>
  <w:style w:type="numbering" w:customStyle="1" w:styleId="WW8Num211111">
    <w:name w:val="WW8Num211111"/>
    <w:rsid w:val="00C17632"/>
  </w:style>
  <w:style w:type="numbering" w:customStyle="1" w:styleId="NoList121111">
    <w:name w:val="No List121111"/>
    <w:next w:val="NoList"/>
    <w:uiPriority w:val="99"/>
    <w:semiHidden/>
    <w:unhideWhenUsed/>
    <w:rsid w:val="00C17632"/>
  </w:style>
  <w:style w:type="numbering" w:customStyle="1" w:styleId="NoList211111">
    <w:name w:val="No List211111"/>
    <w:next w:val="NoList"/>
    <w:uiPriority w:val="99"/>
    <w:semiHidden/>
    <w:unhideWhenUsed/>
    <w:rsid w:val="00C17632"/>
  </w:style>
  <w:style w:type="numbering" w:customStyle="1" w:styleId="NoList311111">
    <w:name w:val="No List311111"/>
    <w:next w:val="NoList"/>
    <w:uiPriority w:val="99"/>
    <w:semiHidden/>
    <w:unhideWhenUsed/>
    <w:rsid w:val="00C17632"/>
  </w:style>
  <w:style w:type="numbering" w:customStyle="1" w:styleId="NoList1111111">
    <w:name w:val="No List1111111"/>
    <w:next w:val="NoList"/>
    <w:uiPriority w:val="99"/>
    <w:semiHidden/>
    <w:unhideWhenUsed/>
    <w:rsid w:val="00C17632"/>
  </w:style>
  <w:style w:type="numbering" w:customStyle="1" w:styleId="WW8Num2111111">
    <w:name w:val="WW8Num2111111"/>
    <w:rsid w:val="00C17632"/>
  </w:style>
  <w:style w:type="numbering" w:customStyle="1" w:styleId="NoList11111111">
    <w:name w:val="No List11111111"/>
    <w:next w:val="NoList"/>
    <w:uiPriority w:val="99"/>
    <w:semiHidden/>
    <w:unhideWhenUsed/>
    <w:rsid w:val="00C17632"/>
  </w:style>
  <w:style w:type="numbering" w:customStyle="1" w:styleId="NoList2111111">
    <w:name w:val="No List2111111"/>
    <w:next w:val="NoList"/>
    <w:uiPriority w:val="99"/>
    <w:semiHidden/>
    <w:unhideWhenUsed/>
    <w:rsid w:val="00C17632"/>
  </w:style>
  <w:style w:type="numbering" w:customStyle="1" w:styleId="NoList511">
    <w:name w:val="No List511"/>
    <w:next w:val="NoList"/>
    <w:uiPriority w:val="99"/>
    <w:semiHidden/>
    <w:unhideWhenUsed/>
    <w:rsid w:val="00C17632"/>
  </w:style>
  <w:style w:type="numbering" w:customStyle="1" w:styleId="NoList13111">
    <w:name w:val="No List13111"/>
    <w:next w:val="NoList"/>
    <w:uiPriority w:val="99"/>
    <w:semiHidden/>
    <w:unhideWhenUsed/>
    <w:rsid w:val="00C17632"/>
  </w:style>
  <w:style w:type="numbering" w:customStyle="1" w:styleId="WW8Num2311">
    <w:name w:val="WW8Num2311"/>
    <w:rsid w:val="00C17632"/>
  </w:style>
  <w:style w:type="numbering" w:customStyle="1" w:styleId="NoList11311">
    <w:name w:val="No List11311"/>
    <w:next w:val="NoList"/>
    <w:uiPriority w:val="99"/>
    <w:semiHidden/>
    <w:unhideWhenUsed/>
    <w:rsid w:val="00C17632"/>
  </w:style>
  <w:style w:type="numbering" w:customStyle="1" w:styleId="NoList2311">
    <w:name w:val="No List2311"/>
    <w:next w:val="NoList"/>
    <w:uiPriority w:val="99"/>
    <w:semiHidden/>
    <w:unhideWhenUsed/>
    <w:rsid w:val="00C17632"/>
  </w:style>
  <w:style w:type="numbering" w:customStyle="1" w:styleId="NoList32111">
    <w:name w:val="No List32111"/>
    <w:next w:val="NoList"/>
    <w:uiPriority w:val="99"/>
    <w:semiHidden/>
    <w:unhideWhenUsed/>
    <w:rsid w:val="00C17632"/>
  </w:style>
  <w:style w:type="numbering" w:customStyle="1" w:styleId="WW8Num212111">
    <w:name w:val="WW8Num212111"/>
    <w:rsid w:val="00C17632"/>
  </w:style>
  <w:style w:type="numbering" w:customStyle="1" w:styleId="NoList12211">
    <w:name w:val="No List12211"/>
    <w:next w:val="NoList"/>
    <w:uiPriority w:val="99"/>
    <w:semiHidden/>
    <w:unhideWhenUsed/>
    <w:rsid w:val="00C17632"/>
  </w:style>
  <w:style w:type="numbering" w:customStyle="1" w:styleId="NoList212111">
    <w:name w:val="No List212111"/>
    <w:next w:val="NoList"/>
    <w:uiPriority w:val="99"/>
    <w:semiHidden/>
    <w:unhideWhenUsed/>
    <w:rsid w:val="00C17632"/>
  </w:style>
  <w:style w:type="numbering" w:customStyle="1" w:styleId="NoList31211">
    <w:name w:val="No List31211"/>
    <w:next w:val="NoList"/>
    <w:uiPriority w:val="99"/>
    <w:semiHidden/>
    <w:unhideWhenUsed/>
    <w:rsid w:val="00C17632"/>
  </w:style>
  <w:style w:type="numbering" w:customStyle="1" w:styleId="NoList1112111">
    <w:name w:val="No List1112111"/>
    <w:next w:val="NoList"/>
    <w:uiPriority w:val="99"/>
    <w:semiHidden/>
    <w:unhideWhenUsed/>
    <w:rsid w:val="00C17632"/>
  </w:style>
  <w:style w:type="numbering" w:customStyle="1" w:styleId="WW8Num211211">
    <w:name w:val="WW8Num211211"/>
    <w:rsid w:val="00C17632"/>
  </w:style>
  <w:style w:type="numbering" w:customStyle="1" w:styleId="NoList1111211">
    <w:name w:val="No List1111211"/>
    <w:next w:val="NoList"/>
    <w:uiPriority w:val="99"/>
    <w:semiHidden/>
    <w:unhideWhenUsed/>
    <w:rsid w:val="00C17632"/>
  </w:style>
  <w:style w:type="numbering" w:customStyle="1" w:styleId="NoList211211">
    <w:name w:val="No List211211"/>
    <w:next w:val="NoList"/>
    <w:uiPriority w:val="99"/>
    <w:semiHidden/>
    <w:unhideWhenUsed/>
    <w:rsid w:val="00C17632"/>
  </w:style>
  <w:style w:type="numbering" w:customStyle="1" w:styleId="NoList611">
    <w:name w:val="No List611"/>
    <w:next w:val="NoList"/>
    <w:uiPriority w:val="99"/>
    <w:semiHidden/>
    <w:unhideWhenUsed/>
    <w:rsid w:val="00C17632"/>
  </w:style>
  <w:style w:type="numbering" w:customStyle="1" w:styleId="WW8Num2411">
    <w:name w:val="WW8Num2411"/>
    <w:rsid w:val="00C17632"/>
  </w:style>
  <w:style w:type="numbering" w:customStyle="1" w:styleId="NoList1411">
    <w:name w:val="No List1411"/>
    <w:next w:val="NoList"/>
    <w:uiPriority w:val="99"/>
    <w:semiHidden/>
    <w:unhideWhenUsed/>
    <w:rsid w:val="00C17632"/>
  </w:style>
  <w:style w:type="numbering" w:customStyle="1" w:styleId="NoList2411">
    <w:name w:val="No List2411"/>
    <w:next w:val="NoList"/>
    <w:uiPriority w:val="99"/>
    <w:semiHidden/>
    <w:unhideWhenUsed/>
    <w:rsid w:val="00C17632"/>
  </w:style>
  <w:style w:type="numbering" w:customStyle="1" w:styleId="NoList3311">
    <w:name w:val="No List3311"/>
    <w:next w:val="NoList"/>
    <w:uiPriority w:val="99"/>
    <w:semiHidden/>
    <w:unhideWhenUsed/>
    <w:rsid w:val="00C17632"/>
  </w:style>
  <w:style w:type="numbering" w:customStyle="1" w:styleId="NoList11411">
    <w:name w:val="No List11411"/>
    <w:next w:val="NoList"/>
    <w:uiPriority w:val="99"/>
    <w:semiHidden/>
    <w:unhideWhenUsed/>
    <w:rsid w:val="00C17632"/>
  </w:style>
  <w:style w:type="numbering" w:customStyle="1" w:styleId="WW8Num21311">
    <w:name w:val="WW8Num21311"/>
    <w:rsid w:val="00C17632"/>
  </w:style>
  <w:style w:type="numbering" w:customStyle="1" w:styleId="NoList111311">
    <w:name w:val="No List111311"/>
    <w:next w:val="NoList"/>
    <w:uiPriority w:val="99"/>
    <w:semiHidden/>
    <w:unhideWhenUsed/>
    <w:rsid w:val="00C17632"/>
  </w:style>
  <w:style w:type="numbering" w:customStyle="1" w:styleId="NoList21311">
    <w:name w:val="No List21311"/>
    <w:next w:val="NoList"/>
    <w:uiPriority w:val="99"/>
    <w:semiHidden/>
    <w:unhideWhenUsed/>
    <w:rsid w:val="00C17632"/>
  </w:style>
  <w:style w:type="numbering" w:customStyle="1" w:styleId="NoList421">
    <w:name w:val="No List421"/>
    <w:next w:val="NoList"/>
    <w:uiPriority w:val="99"/>
    <w:semiHidden/>
    <w:unhideWhenUsed/>
    <w:rsid w:val="00C17632"/>
  </w:style>
  <w:style w:type="numbering" w:customStyle="1" w:styleId="NoList12311">
    <w:name w:val="No List12311"/>
    <w:next w:val="NoList"/>
    <w:uiPriority w:val="99"/>
    <w:semiHidden/>
    <w:unhideWhenUsed/>
    <w:rsid w:val="00C17632"/>
  </w:style>
  <w:style w:type="numbering" w:customStyle="1" w:styleId="WW8Num2221">
    <w:name w:val="WW8Num2221"/>
    <w:rsid w:val="00C17632"/>
  </w:style>
  <w:style w:type="numbering" w:customStyle="1" w:styleId="NoList11221">
    <w:name w:val="No List11221"/>
    <w:next w:val="NoList"/>
    <w:uiPriority w:val="99"/>
    <w:semiHidden/>
    <w:unhideWhenUsed/>
    <w:rsid w:val="00C17632"/>
  </w:style>
  <w:style w:type="numbering" w:customStyle="1" w:styleId="NoList2221">
    <w:name w:val="No List2221"/>
    <w:next w:val="NoList"/>
    <w:uiPriority w:val="99"/>
    <w:semiHidden/>
    <w:unhideWhenUsed/>
    <w:rsid w:val="00C17632"/>
  </w:style>
  <w:style w:type="numbering" w:customStyle="1" w:styleId="NoList31311">
    <w:name w:val="No List31311"/>
    <w:next w:val="NoList"/>
    <w:uiPriority w:val="99"/>
    <w:semiHidden/>
    <w:unhideWhenUsed/>
    <w:rsid w:val="00C17632"/>
  </w:style>
  <w:style w:type="numbering" w:customStyle="1" w:styleId="WW8Num211311">
    <w:name w:val="WW8Num211311"/>
    <w:rsid w:val="00C17632"/>
  </w:style>
  <w:style w:type="numbering" w:customStyle="1" w:styleId="NoList12121">
    <w:name w:val="No List12121"/>
    <w:next w:val="NoList"/>
    <w:uiPriority w:val="99"/>
    <w:semiHidden/>
    <w:unhideWhenUsed/>
    <w:rsid w:val="00C17632"/>
  </w:style>
  <w:style w:type="numbering" w:customStyle="1" w:styleId="NoList211311">
    <w:name w:val="No List211311"/>
    <w:next w:val="NoList"/>
    <w:uiPriority w:val="99"/>
    <w:semiHidden/>
    <w:unhideWhenUsed/>
    <w:rsid w:val="00C17632"/>
  </w:style>
  <w:style w:type="numbering" w:customStyle="1" w:styleId="NoList31121">
    <w:name w:val="No List31121"/>
    <w:next w:val="NoList"/>
    <w:uiPriority w:val="99"/>
    <w:semiHidden/>
    <w:unhideWhenUsed/>
    <w:rsid w:val="00C17632"/>
  </w:style>
  <w:style w:type="numbering" w:customStyle="1" w:styleId="NoList1111311">
    <w:name w:val="No List1111311"/>
    <w:next w:val="NoList"/>
    <w:uiPriority w:val="99"/>
    <w:semiHidden/>
    <w:unhideWhenUsed/>
    <w:rsid w:val="00C17632"/>
  </w:style>
  <w:style w:type="numbering" w:customStyle="1" w:styleId="WW8Num211121">
    <w:name w:val="WW8Num211121"/>
    <w:rsid w:val="00C17632"/>
  </w:style>
  <w:style w:type="numbering" w:customStyle="1" w:styleId="NoList1111121">
    <w:name w:val="No List1111121"/>
    <w:next w:val="NoList"/>
    <w:uiPriority w:val="99"/>
    <w:semiHidden/>
    <w:unhideWhenUsed/>
    <w:rsid w:val="00C17632"/>
  </w:style>
  <w:style w:type="numbering" w:customStyle="1" w:styleId="NoList211121">
    <w:name w:val="No List211121"/>
    <w:next w:val="NoList"/>
    <w:uiPriority w:val="99"/>
    <w:semiHidden/>
    <w:unhideWhenUsed/>
    <w:rsid w:val="00C17632"/>
  </w:style>
  <w:style w:type="numbering" w:customStyle="1" w:styleId="NoList5111">
    <w:name w:val="No List5111"/>
    <w:next w:val="NoList"/>
    <w:uiPriority w:val="99"/>
    <w:semiHidden/>
    <w:unhideWhenUsed/>
    <w:rsid w:val="00C17632"/>
  </w:style>
  <w:style w:type="numbering" w:customStyle="1" w:styleId="NoList1321">
    <w:name w:val="No List1321"/>
    <w:next w:val="NoList"/>
    <w:uiPriority w:val="99"/>
    <w:semiHidden/>
    <w:unhideWhenUsed/>
    <w:rsid w:val="00C17632"/>
  </w:style>
  <w:style w:type="numbering" w:customStyle="1" w:styleId="WW8Num23111">
    <w:name w:val="WW8Num23111"/>
    <w:rsid w:val="00C17632"/>
  </w:style>
  <w:style w:type="numbering" w:customStyle="1" w:styleId="NoList113111">
    <w:name w:val="No List113111"/>
    <w:next w:val="NoList"/>
    <w:uiPriority w:val="99"/>
    <w:semiHidden/>
    <w:unhideWhenUsed/>
    <w:rsid w:val="00C17632"/>
  </w:style>
  <w:style w:type="numbering" w:customStyle="1" w:styleId="NoList23111">
    <w:name w:val="No List23111"/>
    <w:next w:val="NoList"/>
    <w:uiPriority w:val="99"/>
    <w:semiHidden/>
    <w:unhideWhenUsed/>
    <w:rsid w:val="00C17632"/>
  </w:style>
  <w:style w:type="numbering" w:customStyle="1" w:styleId="NoList3221">
    <w:name w:val="No List3221"/>
    <w:next w:val="NoList"/>
    <w:uiPriority w:val="99"/>
    <w:semiHidden/>
    <w:unhideWhenUsed/>
    <w:rsid w:val="00C17632"/>
  </w:style>
  <w:style w:type="numbering" w:customStyle="1" w:styleId="WW8Num21221">
    <w:name w:val="WW8Num21221"/>
    <w:rsid w:val="00C17632"/>
  </w:style>
  <w:style w:type="numbering" w:customStyle="1" w:styleId="NoList122111">
    <w:name w:val="No List122111"/>
    <w:next w:val="NoList"/>
    <w:uiPriority w:val="99"/>
    <w:semiHidden/>
    <w:unhideWhenUsed/>
    <w:rsid w:val="00C17632"/>
  </w:style>
  <w:style w:type="numbering" w:customStyle="1" w:styleId="NoList21221">
    <w:name w:val="No List21221"/>
    <w:next w:val="NoList"/>
    <w:uiPriority w:val="99"/>
    <w:semiHidden/>
    <w:unhideWhenUsed/>
    <w:rsid w:val="00C17632"/>
  </w:style>
  <w:style w:type="numbering" w:customStyle="1" w:styleId="NoList312111">
    <w:name w:val="No List312111"/>
    <w:next w:val="NoList"/>
    <w:uiPriority w:val="99"/>
    <w:semiHidden/>
    <w:unhideWhenUsed/>
    <w:rsid w:val="00C17632"/>
  </w:style>
  <w:style w:type="numbering" w:customStyle="1" w:styleId="NoList111221">
    <w:name w:val="No List111221"/>
    <w:next w:val="NoList"/>
    <w:uiPriority w:val="99"/>
    <w:semiHidden/>
    <w:unhideWhenUsed/>
    <w:rsid w:val="00C17632"/>
  </w:style>
  <w:style w:type="numbering" w:customStyle="1" w:styleId="WW8Num2112111">
    <w:name w:val="WW8Num2112111"/>
    <w:rsid w:val="00C17632"/>
  </w:style>
  <w:style w:type="numbering" w:customStyle="1" w:styleId="NoList11112111">
    <w:name w:val="No List11112111"/>
    <w:next w:val="NoList"/>
    <w:uiPriority w:val="99"/>
    <w:semiHidden/>
    <w:unhideWhenUsed/>
    <w:rsid w:val="00C17632"/>
  </w:style>
  <w:style w:type="numbering" w:customStyle="1" w:styleId="NoList2112111">
    <w:name w:val="No List2112111"/>
    <w:next w:val="NoList"/>
    <w:uiPriority w:val="99"/>
    <w:semiHidden/>
    <w:unhideWhenUsed/>
    <w:rsid w:val="00C17632"/>
  </w:style>
  <w:style w:type="numbering" w:customStyle="1" w:styleId="NoList8">
    <w:name w:val="No List8"/>
    <w:next w:val="NoList"/>
    <w:uiPriority w:val="99"/>
    <w:semiHidden/>
    <w:unhideWhenUsed/>
    <w:rsid w:val="00795E23"/>
  </w:style>
  <w:style w:type="numbering" w:customStyle="1" w:styleId="WW8Num26">
    <w:name w:val="WW8Num26"/>
    <w:rsid w:val="00795E23"/>
  </w:style>
  <w:style w:type="numbering" w:customStyle="1" w:styleId="NoList16">
    <w:name w:val="No List16"/>
    <w:next w:val="NoList"/>
    <w:uiPriority w:val="99"/>
    <w:semiHidden/>
    <w:unhideWhenUsed/>
    <w:rsid w:val="00795E23"/>
  </w:style>
  <w:style w:type="numbering" w:customStyle="1" w:styleId="NoList26">
    <w:name w:val="No List26"/>
    <w:next w:val="NoList"/>
    <w:uiPriority w:val="99"/>
    <w:semiHidden/>
    <w:unhideWhenUsed/>
    <w:rsid w:val="00795E23"/>
  </w:style>
  <w:style w:type="numbering" w:customStyle="1" w:styleId="NoList35">
    <w:name w:val="No List35"/>
    <w:next w:val="NoList"/>
    <w:uiPriority w:val="99"/>
    <w:semiHidden/>
    <w:unhideWhenUsed/>
    <w:rsid w:val="00795E23"/>
  </w:style>
  <w:style w:type="numbering" w:customStyle="1" w:styleId="NoList116">
    <w:name w:val="No List116"/>
    <w:next w:val="NoList"/>
    <w:uiPriority w:val="99"/>
    <w:semiHidden/>
    <w:unhideWhenUsed/>
    <w:rsid w:val="00795E23"/>
  </w:style>
  <w:style w:type="numbering" w:customStyle="1" w:styleId="WW8Num215">
    <w:name w:val="WW8Num215"/>
    <w:rsid w:val="00795E23"/>
  </w:style>
  <w:style w:type="numbering" w:customStyle="1" w:styleId="NoList1115">
    <w:name w:val="No List1115"/>
    <w:next w:val="NoList"/>
    <w:uiPriority w:val="99"/>
    <w:semiHidden/>
    <w:unhideWhenUsed/>
    <w:rsid w:val="00795E23"/>
  </w:style>
  <w:style w:type="numbering" w:customStyle="1" w:styleId="NoList215">
    <w:name w:val="No List215"/>
    <w:next w:val="NoList"/>
    <w:uiPriority w:val="99"/>
    <w:semiHidden/>
    <w:unhideWhenUsed/>
    <w:rsid w:val="00795E23"/>
  </w:style>
  <w:style w:type="numbering" w:customStyle="1" w:styleId="NoList44">
    <w:name w:val="No List44"/>
    <w:next w:val="NoList"/>
    <w:uiPriority w:val="99"/>
    <w:semiHidden/>
    <w:unhideWhenUsed/>
    <w:rsid w:val="00795E23"/>
  </w:style>
  <w:style w:type="numbering" w:customStyle="1" w:styleId="NoList125">
    <w:name w:val="No List125"/>
    <w:next w:val="NoList"/>
    <w:uiPriority w:val="99"/>
    <w:semiHidden/>
    <w:unhideWhenUsed/>
    <w:rsid w:val="00795E23"/>
  </w:style>
  <w:style w:type="numbering" w:customStyle="1" w:styleId="WW8Num224">
    <w:name w:val="WW8Num224"/>
    <w:rsid w:val="00795E23"/>
  </w:style>
  <w:style w:type="numbering" w:customStyle="1" w:styleId="NoList1124">
    <w:name w:val="No List1124"/>
    <w:next w:val="NoList"/>
    <w:uiPriority w:val="99"/>
    <w:semiHidden/>
    <w:unhideWhenUsed/>
    <w:rsid w:val="00795E23"/>
  </w:style>
  <w:style w:type="numbering" w:customStyle="1" w:styleId="NoList224">
    <w:name w:val="No List224"/>
    <w:next w:val="NoList"/>
    <w:uiPriority w:val="99"/>
    <w:semiHidden/>
    <w:unhideWhenUsed/>
    <w:rsid w:val="00795E23"/>
  </w:style>
  <w:style w:type="numbering" w:customStyle="1" w:styleId="NoList315">
    <w:name w:val="No List315"/>
    <w:next w:val="NoList"/>
    <w:uiPriority w:val="99"/>
    <w:semiHidden/>
    <w:unhideWhenUsed/>
    <w:rsid w:val="00795E23"/>
  </w:style>
  <w:style w:type="numbering" w:customStyle="1" w:styleId="WW8Num2115">
    <w:name w:val="WW8Num2115"/>
    <w:rsid w:val="00795E23"/>
  </w:style>
  <w:style w:type="numbering" w:customStyle="1" w:styleId="NoList1214">
    <w:name w:val="No List1214"/>
    <w:next w:val="NoList"/>
    <w:uiPriority w:val="99"/>
    <w:semiHidden/>
    <w:unhideWhenUsed/>
    <w:rsid w:val="00795E23"/>
  </w:style>
  <w:style w:type="numbering" w:customStyle="1" w:styleId="NoList2115">
    <w:name w:val="No List2115"/>
    <w:next w:val="NoList"/>
    <w:uiPriority w:val="99"/>
    <w:semiHidden/>
    <w:unhideWhenUsed/>
    <w:rsid w:val="00795E23"/>
  </w:style>
  <w:style w:type="numbering" w:customStyle="1" w:styleId="NoList3114">
    <w:name w:val="No List3114"/>
    <w:next w:val="NoList"/>
    <w:uiPriority w:val="99"/>
    <w:semiHidden/>
    <w:unhideWhenUsed/>
    <w:rsid w:val="00795E23"/>
  </w:style>
  <w:style w:type="numbering" w:customStyle="1" w:styleId="NoList11115">
    <w:name w:val="No List11115"/>
    <w:next w:val="NoList"/>
    <w:uiPriority w:val="99"/>
    <w:semiHidden/>
    <w:unhideWhenUsed/>
    <w:rsid w:val="00795E23"/>
  </w:style>
  <w:style w:type="numbering" w:customStyle="1" w:styleId="WW8Num21114">
    <w:name w:val="WW8Num21114"/>
    <w:rsid w:val="00795E23"/>
  </w:style>
  <w:style w:type="numbering" w:customStyle="1" w:styleId="NoList111114">
    <w:name w:val="No List111114"/>
    <w:next w:val="NoList"/>
    <w:uiPriority w:val="99"/>
    <w:semiHidden/>
    <w:unhideWhenUsed/>
    <w:rsid w:val="00795E23"/>
  </w:style>
  <w:style w:type="numbering" w:customStyle="1" w:styleId="NoList21114">
    <w:name w:val="No List21114"/>
    <w:next w:val="NoList"/>
    <w:uiPriority w:val="99"/>
    <w:semiHidden/>
    <w:unhideWhenUsed/>
    <w:rsid w:val="00795E23"/>
  </w:style>
  <w:style w:type="numbering" w:customStyle="1" w:styleId="NoList53">
    <w:name w:val="No List53"/>
    <w:next w:val="NoList"/>
    <w:uiPriority w:val="99"/>
    <w:semiHidden/>
    <w:unhideWhenUsed/>
    <w:rsid w:val="00795E23"/>
  </w:style>
  <w:style w:type="numbering" w:customStyle="1" w:styleId="NoList134">
    <w:name w:val="No List134"/>
    <w:next w:val="NoList"/>
    <w:uiPriority w:val="99"/>
    <w:semiHidden/>
    <w:unhideWhenUsed/>
    <w:rsid w:val="00795E23"/>
  </w:style>
  <w:style w:type="numbering" w:customStyle="1" w:styleId="WW8Num233">
    <w:name w:val="WW8Num233"/>
    <w:rsid w:val="00795E23"/>
  </w:style>
  <w:style w:type="numbering" w:customStyle="1" w:styleId="NoList1133">
    <w:name w:val="No List1133"/>
    <w:next w:val="NoList"/>
    <w:uiPriority w:val="99"/>
    <w:semiHidden/>
    <w:unhideWhenUsed/>
    <w:rsid w:val="00795E23"/>
  </w:style>
  <w:style w:type="numbering" w:customStyle="1" w:styleId="NoList233">
    <w:name w:val="No List233"/>
    <w:next w:val="NoList"/>
    <w:uiPriority w:val="99"/>
    <w:semiHidden/>
    <w:unhideWhenUsed/>
    <w:rsid w:val="00795E23"/>
  </w:style>
  <w:style w:type="numbering" w:customStyle="1" w:styleId="NoList324">
    <w:name w:val="No List324"/>
    <w:next w:val="NoList"/>
    <w:uiPriority w:val="99"/>
    <w:semiHidden/>
    <w:unhideWhenUsed/>
    <w:rsid w:val="00795E23"/>
  </w:style>
  <w:style w:type="numbering" w:customStyle="1" w:styleId="WW8Num2124">
    <w:name w:val="WW8Num2124"/>
    <w:rsid w:val="00795E23"/>
  </w:style>
  <w:style w:type="numbering" w:customStyle="1" w:styleId="NoList1223">
    <w:name w:val="No List1223"/>
    <w:next w:val="NoList"/>
    <w:uiPriority w:val="99"/>
    <w:semiHidden/>
    <w:unhideWhenUsed/>
    <w:rsid w:val="00795E23"/>
  </w:style>
  <w:style w:type="numbering" w:customStyle="1" w:styleId="NoList2124">
    <w:name w:val="No List2124"/>
    <w:next w:val="NoList"/>
    <w:uiPriority w:val="99"/>
    <w:semiHidden/>
    <w:unhideWhenUsed/>
    <w:rsid w:val="00795E23"/>
  </w:style>
  <w:style w:type="numbering" w:customStyle="1" w:styleId="NoList3123">
    <w:name w:val="No List3123"/>
    <w:next w:val="NoList"/>
    <w:uiPriority w:val="99"/>
    <w:semiHidden/>
    <w:unhideWhenUsed/>
    <w:rsid w:val="00795E23"/>
  </w:style>
  <w:style w:type="numbering" w:customStyle="1" w:styleId="NoList11124">
    <w:name w:val="No List11124"/>
    <w:next w:val="NoList"/>
    <w:uiPriority w:val="99"/>
    <w:semiHidden/>
    <w:unhideWhenUsed/>
    <w:rsid w:val="00795E23"/>
  </w:style>
  <w:style w:type="numbering" w:customStyle="1" w:styleId="WW8Num21123">
    <w:name w:val="WW8Num21123"/>
    <w:rsid w:val="00795E23"/>
  </w:style>
  <w:style w:type="numbering" w:customStyle="1" w:styleId="NoList111123">
    <w:name w:val="No List111123"/>
    <w:next w:val="NoList"/>
    <w:uiPriority w:val="99"/>
    <w:semiHidden/>
    <w:unhideWhenUsed/>
    <w:rsid w:val="00795E23"/>
  </w:style>
  <w:style w:type="numbering" w:customStyle="1" w:styleId="NoList21123">
    <w:name w:val="No List21123"/>
    <w:next w:val="NoList"/>
    <w:uiPriority w:val="99"/>
    <w:semiHidden/>
    <w:unhideWhenUsed/>
    <w:rsid w:val="00795E23"/>
  </w:style>
  <w:style w:type="numbering" w:customStyle="1" w:styleId="NoList62">
    <w:name w:val="No List62"/>
    <w:next w:val="NoList"/>
    <w:uiPriority w:val="99"/>
    <w:semiHidden/>
    <w:unhideWhenUsed/>
    <w:rsid w:val="00795E23"/>
  </w:style>
  <w:style w:type="numbering" w:customStyle="1" w:styleId="NoList142">
    <w:name w:val="No List142"/>
    <w:next w:val="NoList"/>
    <w:uiPriority w:val="99"/>
    <w:semiHidden/>
    <w:unhideWhenUsed/>
    <w:rsid w:val="00795E23"/>
  </w:style>
  <w:style w:type="numbering" w:customStyle="1" w:styleId="WW8Num242">
    <w:name w:val="WW8Num242"/>
    <w:rsid w:val="00795E23"/>
  </w:style>
  <w:style w:type="numbering" w:customStyle="1" w:styleId="NoList1142">
    <w:name w:val="No List1142"/>
    <w:next w:val="NoList"/>
    <w:uiPriority w:val="99"/>
    <w:semiHidden/>
    <w:unhideWhenUsed/>
    <w:rsid w:val="00795E23"/>
  </w:style>
  <w:style w:type="numbering" w:customStyle="1" w:styleId="NoList242">
    <w:name w:val="No List242"/>
    <w:next w:val="NoList"/>
    <w:uiPriority w:val="99"/>
    <w:semiHidden/>
    <w:unhideWhenUsed/>
    <w:rsid w:val="00795E23"/>
  </w:style>
  <w:style w:type="numbering" w:customStyle="1" w:styleId="NoList332">
    <w:name w:val="No List332"/>
    <w:next w:val="NoList"/>
    <w:uiPriority w:val="99"/>
    <w:semiHidden/>
    <w:unhideWhenUsed/>
    <w:rsid w:val="00795E23"/>
  </w:style>
  <w:style w:type="numbering" w:customStyle="1" w:styleId="WW8Num2132">
    <w:name w:val="WW8Num2132"/>
    <w:rsid w:val="00795E23"/>
  </w:style>
  <w:style w:type="numbering" w:customStyle="1" w:styleId="NoList1232">
    <w:name w:val="No List1232"/>
    <w:next w:val="NoList"/>
    <w:uiPriority w:val="99"/>
    <w:semiHidden/>
    <w:unhideWhenUsed/>
    <w:rsid w:val="00795E23"/>
  </w:style>
  <w:style w:type="numbering" w:customStyle="1" w:styleId="NoList2132">
    <w:name w:val="No List2132"/>
    <w:next w:val="NoList"/>
    <w:uiPriority w:val="99"/>
    <w:semiHidden/>
    <w:unhideWhenUsed/>
    <w:rsid w:val="00795E23"/>
  </w:style>
  <w:style w:type="numbering" w:customStyle="1" w:styleId="NoList3132">
    <w:name w:val="No List3132"/>
    <w:next w:val="NoList"/>
    <w:uiPriority w:val="99"/>
    <w:semiHidden/>
    <w:unhideWhenUsed/>
    <w:rsid w:val="00795E23"/>
  </w:style>
  <w:style w:type="numbering" w:customStyle="1" w:styleId="NoList11132">
    <w:name w:val="No List11132"/>
    <w:next w:val="NoList"/>
    <w:uiPriority w:val="99"/>
    <w:semiHidden/>
    <w:unhideWhenUsed/>
    <w:rsid w:val="00795E23"/>
  </w:style>
  <w:style w:type="numbering" w:customStyle="1" w:styleId="WW8Num21132">
    <w:name w:val="WW8Num21132"/>
    <w:rsid w:val="00795E23"/>
  </w:style>
  <w:style w:type="numbering" w:customStyle="1" w:styleId="NoList111132">
    <w:name w:val="No List111132"/>
    <w:next w:val="NoList"/>
    <w:uiPriority w:val="99"/>
    <w:semiHidden/>
    <w:unhideWhenUsed/>
    <w:rsid w:val="00795E23"/>
  </w:style>
  <w:style w:type="numbering" w:customStyle="1" w:styleId="NoList21132">
    <w:name w:val="No List21132"/>
    <w:next w:val="NoList"/>
    <w:uiPriority w:val="99"/>
    <w:semiHidden/>
    <w:unhideWhenUsed/>
    <w:rsid w:val="00795E23"/>
  </w:style>
  <w:style w:type="numbering" w:customStyle="1" w:styleId="NoList412">
    <w:name w:val="No List412"/>
    <w:next w:val="NoList"/>
    <w:uiPriority w:val="99"/>
    <w:semiHidden/>
    <w:unhideWhenUsed/>
    <w:rsid w:val="00795E23"/>
  </w:style>
  <w:style w:type="numbering" w:customStyle="1" w:styleId="WW8Num2212">
    <w:name w:val="WW8Num2212"/>
    <w:rsid w:val="00795E23"/>
  </w:style>
  <w:style w:type="numbering" w:customStyle="1" w:styleId="NoList1312">
    <w:name w:val="No List1312"/>
    <w:next w:val="NoList"/>
    <w:uiPriority w:val="99"/>
    <w:semiHidden/>
    <w:unhideWhenUsed/>
    <w:rsid w:val="00795E23"/>
  </w:style>
  <w:style w:type="numbering" w:customStyle="1" w:styleId="NoList2212">
    <w:name w:val="No List2212"/>
    <w:next w:val="NoList"/>
    <w:uiPriority w:val="99"/>
    <w:semiHidden/>
    <w:unhideWhenUsed/>
    <w:rsid w:val="00795E23"/>
  </w:style>
  <w:style w:type="numbering" w:customStyle="1" w:styleId="NoList3212">
    <w:name w:val="No List3212"/>
    <w:next w:val="NoList"/>
    <w:uiPriority w:val="99"/>
    <w:semiHidden/>
    <w:unhideWhenUsed/>
    <w:rsid w:val="00795E23"/>
  </w:style>
  <w:style w:type="numbering" w:customStyle="1" w:styleId="NoList11212">
    <w:name w:val="No List11212"/>
    <w:next w:val="NoList"/>
    <w:uiPriority w:val="99"/>
    <w:semiHidden/>
    <w:unhideWhenUsed/>
    <w:rsid w:val="00795E23"/>
  </w:style>
  <w:style w:type="numbering" w:customStyle="1" w:styleId="WW8Num21212">
    <w:name w:val="WW8Num21212"/>
    <w:rsid w:val="00795E23"/>
  </w:style>
  <w:style w:type="numbering" w:customStyle="1" w:styleId="NoList111212">
    <w:name w:val="No List111212"/>
    <w:next w:val="NoList"/>
    <w:uiPriority w:val="99"/>
    <w:semiHidden/>
    <w:unhideWhenUsed/>
    <w:rsid w:val="00795E23"/>
  </w:style>
  <w:style w:type="numbering" w:customStyle="1" w:styleId="NoList21212">
    <w:name w:val="No List21212"/>
    <w:next w:val="NoList"/>
    <w:uiPriority w:val="99"/>
    <w:semiHidden/>
    <w:unhideWhenUsed/>
    <w:rsid w:val="00795E23"/>
  </w:style>
  <w:style w:type="numbering" w:customStyle="1" w:styleId="NoList4112">
    <w:name w:val="No List4112"/>
    <w:next w:val="NoList"/>
    <w:uiPriority w:val="99"/>
    <w:semiHidden/>
    <w:unhideWhenUsed/>
    <w:rsid w:val="00795E23"/>
  </w:style>
  <w:style w:type="numbering" w:customStyle="1" w:styleId="NoList12112">
    <w:name w:val="No List12112"/>
    <w:next w:val="NoList"/>
    <w:uiPriority w:val="99"/>
    <w:semiHidden/>
    <w:unhideWhenUsed/>
    <w:rsid w:val="00795E23"/>
  </w:style>
  <w:style w:type="numbering" w:customStyle="1" w:styleId="WW8Num22112">
    <w:name w:val="WW8Num22112"/>
    <w:rsid w:val="00795E23"/>
  </w:style>
  <w:style w:type="numbering" w:customStyle="1" w:styleId="NoList112112">
    <w:name w:val="No List112112"/>
    <w:next w:val="NoList"/>
    <w:uiPriority w:val="99"/>
    <w:semiHidden/>
    <w:unhideWhenUsed/>
    <w:rsid w:val="00795E23"/>
  </w:style>
  <w:style w:type="numbering" w:customStyle="1" w:styleId="NoList22112">
    <w:name w:val="No List22112"/>
    <w:next w:val="NoList"/>
    <w:uiPriority w:val="99"/>
    <w:semiHidden/>
    <w:unhideWhenUsed/>
    <w:rsid w:val="00795E23"/>
  </w:style>
  <w:style w:type="numbering" w:customStyle="1" w:styleId="NoList31112">
    <w:name w:val="No List31112"/>
    <w:next w:val="NoList"/>
    <w:uiPriority w:val="99"/>
    <w:semiHidden/>
    <w:unhideWhenUsed/>
    <w:rsid w:val="00795E23"/>
  </w:style>
  <w:style w:type="numbering" w:customStyle="1" w:styleId="WW8Num211112">
    <w:name w:val="WW8Num211112"/>
    <w:rsid w:val="00795E23"/>
  </w:style>
  <w:style w:type="numbering" w:customStyle="1" w:styleId="NoList121112">
    <w:name w:val="No List121112"/>
    <w:next w:val="NoList"/>
    <w:uiPriority w:val="99"/>
    <w:semiHidden/>
    <w:unhideWhenUsed/>
    <w:rsid w:val="00795E23"/>
  </w:style>
  <w:style w:type="numbering" w:customStyle="1" w:styleId="NoList211112">
    <w:name w:val="No List211112"/>
    <w:next w:val="NoList"/>
    <w:uiPriority w:val="99"/>
    <w:semiHidden/>
    <w:unhideWhenUsed/>
    <w:rsid w:val="00795E23"/>
  </w:style>
  <w:style w:type="numbering" w:customStyle="1" w:styleId="NoList311112">
    <w:name w:val="No List311112"/>
    <w:next w:val="NoList"/>
    <w:uiPriority w:val="99"/>
    <w:semiHidden/>
    <w:unhideWhenUsed/>
    <w:rsid w:val="00795E23"/>
  </w:style>
  <w:style w:type="numbering" w:customStyle="1" w:styleId="NoList1111112">
    <w:name w:val="No List1111112"/>
    <w:next w:val="NoList"/>
    <w:uiPriority w:val="99"/>
    <w:semiHidden/>
    <w:unhideWhenUsed/>
    <w:rsid w:val="00795E23"/>
  </w:style>
  <w:style w:type="numbering" w:customStyle="1" w:styleId="WW8Num2111112">
    <w:name w:val="WW8Num2111112"/>
    <w:rsid w:val="00795E23"/>
  </w:style>
  <w:style w:type="numbering" w:customStyle="1" w:styleId="NoList11111112">
    <w:name w:val="No List11111112"/>
    <w:next w:val="NoList"/>
    <w:uiPriority w:val="99"/>
    <w:semiHidden/>
    <w:unhideWhenUsed/>
    <w:rsid w:val="00795E23"/>
  </w:style>
  <w:style w:type="numbering" w:customStyle="1" w:styleId="NoList2111112">
    <w:name w:val="No List2111112"/>
    <w:next w:val="NoList"/>
    <w:uiPriority w:val="99"/>
    <w:semiHidden/>
    <w:unhideWhenUsed/>
    <w:rsid w:val="00795E23"/>
  </w:style>
  <w:style w:type="numbering" w:customStyle="1" w:styleId="NoList512">
    <w:name w:val="No List512"/>
    <w:next w:val="NoList"/>
    <w:uiPriority w:val="99"/>
    <w:semiHidden/>
    <w:unhideWhenUsed/>
    <w:rsid w:val="00795E23"/>
  </w:style>
  <w:style w:type="numbering" w:customStyle="1" w:styleId="NoList13112">
    <w:name w:val="No List13112"/>
    <w:next w:val="NoList"/>
    <w:uiPriority w:val="99"/>
    <w:semiHidden/>
    <w:unhideWhenUsed/>
    <w:rsid w:val="00795E23"/>
  </w:style>
  <w:style w:type="numbering" w:customStyle="1" w:styleId="WW8Num2312">
    <w:name w:val="WW8Num2312"/>
    <w:rsid w:val="00795E23"/>
  </w:style>
  <w:style w:type="numbering" w:customStyle="1" w:styleId="NoList11312">
    <w:name w:val="No List11312"/>
    <w:next w:val="NoList"/>
    <w:uiPriority w:val="99"/>
    <w:semiHidden/>
    <w:unhideWhenUsed/>
    <w:rsid w:val="00795E23"/>
  </w:style>
  <w:style w:type="numbering" w:customStyle="1" w:styleId="NoList2312">
    <w:name w:val="No List2312"/>
    <w:next w:val="NoList"/>
    <w:uiPriority w:val="99"/>
    <w:semiHidden/>
    <w:unhideWhenUsed/>
    <w:rsid w:val="00795E23"/>
  </w:style>
  <w:style w:type="numbering" w:customStyle="1" w:styleId="NoList32112">
    <w:name w:val="No List32112"/>
    <w:next w:val="NoList"/>
    <w:uiPriority w:val="99"/>
    <w:semiHidden/>
    <w:unhideWhenUsed/>
    <w:rsid w:val="00795E23"/>
  </w:style>
  <w:style w:type="numbering" w:customStyle="1" w:styleId="WW8Num212112">
    <w:name w:val="WW8Num212112"/>
    <w:rsid w:val="00795E23"/>
  </w:style>
  <w:style w:type="numbering" w:customStyle="1" w:styleId="NoList12212">
    <w:name w:val="No List12212"/>
    <w:next w:val="NoList"/>
    <w:uiPriority w:val="99"/>
    <w:semiHidden/>
    <w:unhideWhenUsed/>
    <w:rsid w:val="00795E23"/>
  </w:style>
  <w:style w:type="numbering" w:customStyle="1" w:styleId="NoList212112">
    <w:name w:val="No List212112"/>
    <w:next w:val="NoList"/>
    <w:uiPriority w:val="99"/>
    <w:semiHidden/>
    <w:unhideWhenUsed/>
    <w:rsid w:val="00795E23"/>
  </w:style>
  <w:style w:type="numbering" w:customStyle="1" w:styleId="NoList31212">
    <w:name w:val="No List31212"/>
    <w:next w:val="NoList"/>
    <w:uiPriority w:val="99"/>
    <w:semiHidden/>
    <w:unhideWhenUsed/>
    <w:rsid w:val="00795E23"/>
  </w:style>
  <w:style w:type="numbering" w:customStyle="1" w:styleId="NoList1112112">
    <w:name w:val="No List1112112"/>
    <w:next w:val="NoList"/>
    <w:uiPriority w:val="99"/>
    <w:semiHidden/>
    <w:unhideWhenUsed/>
    <w:rsid w:val="00795E23"/>
  </w:style>
  <w:style w:type="numbering" w:customStyle="1" w:styleId="WW8Num211212">
    <w:name w:val="WW8Num211212"/>
    <w:rsid w:val="00795E23"/>
  </w:style>
  <w:style w:type="numbering" w:customStyle="1" w:styleId="NoList1111212">
    <w:name w:val="No List1111212"/>
    <w:next w:val="NoList"/>
    <w:uiPriority w:val="99"/>
    <w:semiHidden/>
    <w:unhideWhenUsed/>
    <w:rsid w:val="00795E23"/>
  </w:style>
  <w:style w:type="numbering" w:customStyle="1" w:styleId="NoList211212">
    <w:name w:val="No List211212"/>
    <w:next w:val="NoList"/>
    <w:uiPriority w:val="99"/>
    <w:semiHidden/>
    <w:unhideWhenUsed/>
    <w:rsid w:val="00795E23"/>
  </w:style>
  <w:style w:type="numbering" w:customStyle="1" w:styleId="NoList612">
    <w:name w:val="No List612"/>
    <w:next w:val="NoList"/>
    <w:uiPriority w:val="99"/>
    <w:semiHidden/>
    <w:unhideWhenUsed/>
    <w:rsid w:val="00795E23"/>
  </w:style>
  <w:style w:type="numbering" w:customStyle="1" w:styleId="WW8Num2412">
    <w:name w:val="WW8Num2412"/>
    <w:rsid w:val="00795E23"/>
  </w:style>
  <w:style w:type="numbering" w:customStyle="1" w:styleId="NoList1412">
    <w:name w:val="No List1412"/>
    <w:next w:val="NoList"/>
    <w:uiPriority w:val="99"/>
    <w:semiHidden/>
    <w:unhideWhenUsed/>
    <w:rsid w:val="00795E23"/>
  </w:style>
  <w:style w:type="numbering" w:customStyle="1" w:styleId="NoList2412">
    <w:name w:val="No List2412"/>
    <w:next w:val="NoList"/>
    <w:uiPriority w:val="99"/>
    <w:semiHidden/>
    <w:unhideWhenUsed/>
    <w:rsid w:val="00795E23"/>
  </w:style>
  <w:style w:type="numbering" w:customStyle="1" w:styleId="NoList3312">
    <w:name w:val="No List3312"/>
    <w:next w:val="NoList"/>
    <w:uiPriority w:val="99"/>
    <w:semiHidden/>
    <w:unhideWhenUsed/>
    <w:rsid w:val="00795E23"/>
  </w:style>
  <w:style w:type="numbering" w:customStyle="1" w:styleId="NoList11412">
    <w:name w:val="No List11412"/>
    <w:next w:val="NoList"/>
    <w:uiPriority w:val="99"/>
    <w:semiHidden/>
    <w:unhideWhenUsed/>
    <w:rsid w:val="00795E23"/>
  </w:style>
  <w:style w:type="numbering" w:customStyle="1" w:styleId="WW8Num21312">
    <w:name w:val="WW8Num21312"/>
    <w:rsid w:val="00795E23"/>
  </w:style>
  <w:style w:type="numbering" w:customStyle="1" w:styleId="NoList111312">
    <w:name w:val="No List111312"/>
    <w:next w:val="NoList"/>
    <w:uiPriority w:val="99"/>
    <w:semiHidden/>
    <w:unhideWhenUsed/>
    <w:rsid w:val="00795E23"/>
  </w:style>
  <w:style w:type="numbering" w:customStyle="1" w:styleId="NoList21312">
    <w:name w:val="No List21312"/>
    <w:next w:val="NoList"/>
    <w:uiPriority w:val="99"/>
    <w:semiHidden/>
    <w:unhideWhenUsed/>
    <w:rsid w:val="00795E23"/>
  </w:style>
  <w:style w:type="numbering" w:customStyle="1" w:styleId="NoList422">
    <w:name w:val="No List422"/>
    <w:next w:val="NoList"/>
    <w:uiPriority w:val="99"/>
    <w:semiHidden/>
    <w:unhideWhenUsed/>
    <w:rsid w:val="00795E23"/>
  </w:style>
  <w:style w:type="numbering" w:customStyle="1" w:styleId="NoList12312">
    <w:name w:val="No List12312"/>
    <w:next w:val="NoList"/>
    <w:uiPriority w:val="99"/>
    <w:semiHidden/>
    <w:unhideWhenUsed/>
    <w:rsid w:val="00795E23"/>
  </w:style>
  <w:style w:type="numbering" w:customStyle="1" w:styleId="WW8Num2222">
    <w:name w:val="WW8Num2222"/>
    <w:rsid w:val="00795E23"/>
  </w:style>
  <w:style w:type="numbering" w:customStyle="1" w:styleId="NoList11222">
    <w:name w:val="No List11222"/>
    <w:next w:val="NoList"/>
    <w:uiPriority w:val="99"/>
    <w:semiHidden/>
    <w:unhideWhenUsed/>
    <w:rsid w:val="00795E23"/>
  </w:style>
  <w:style w:type="numbering" w:customStyle="1" w:styleId="NoList2222">
    <w:name w:val="No List2222"/>
    <w:next w:val="NoList"/>
    <w:uiPriority w:val="99"/>
    <w:semiHidden/>
    <w:unhideWhenUsed/>
    <w:rsid w:val="00795E23"/>
  </w:style>
  <w:style w:type="numbering" w:customStyle="1" w:styleId="NoList31312">
    <w:name w:val="No List31312"/>
    <w:next w:val="NoList"/>
    <w:uiPriority w:val="99"/>
    <w:semiHidden/>
    <w:unhideWhenUsed/>
    <w:rsid w:val="00795E23"/>
  </w:style>
  <w:style w:type="numbering" w:customStyle="1" w:styleId="WW8Num211312">
    <w:name w:val="WW8Num211312"/>
    <w:rsid w:val="00795E23"/>
  </w:style>
  <w:style w:type="numbering" w:customStyle="1" w:styleId="NoList12122">
    <w:name w:val="No List12122"/>
    <w:next w:val="NoList"/>
    <w:uiPriority w:val="99"/>
    <w:semiHidden/>
    <w:unhideWhenUsed/>
    <w:rsid w:val="00795E23"/>
  </w:style>
  <w:style w:type="numbering" w:customStyle="1" w:styleId="NoList211312">
    <w:name w:val="No List211312"/>
    <w:next w:val="NoList"/>
    <w:uiPriority w:val="99"/>
    <w:semiHidden/>
    <w:unhideWhenUsed/>
    <w:rsid w:val="00795E23"/>
  </w:style>
  <w:style w:type="numbering" w:customStyle="1" w:styleId="NoList31122">
    <w:name w:val="No List31122"/>
    <w:next w:val="NoList"/>
    <w:uiPriority w:val="99"/>
    <w:semiHidden/>
    <w:unhideWhenUsed/>
    <w:rsid w:val="00795E23"/>
  </w:style>
  <w:style w:type="numbering" w:customStyle="1" w:styleId="NoList1111312">
    <w:name w:val="No List1111312"/>
    <w:next w:val="NoList"/>
    <w:uiPriority w:val="99"/>
    <w:semiHidden/>
    <w:unhideWhenUsed/>
    <w:rsid w:val="00795E23"/>
  </w:style>
  <w:style w:type="numbering" w:customStyle="1" w:styleId="WW8Num211122">
    <w:name w:val="WW8Num211122"/>
    <w:rsid w:val="00795E23"/>
  </w:style>
  <w:style w:type="numbering" w:customStyle="1" w:styleId="NoList1111122">
    <w:name w:val="No List1111122"/>
    <w:next w:val="NoList"/>
    <w:uiPriority w:val="99"/>
    <w:semiHidden/>
    <w:unhideWhenUsed/>
    <w:rsid w:val="00795E23"/>
  </w:style>
  <w:style w:type="numbering" w:customStyle="1" w:styleId="NoList211122">
    <w:name w:val="No List211122"/>
    <w:next w:val="NoList"/>
    <w:uiPriority w:val="99"/>
    <w:semiHidden/>
    <w:unhideWhenUsed/>
    <w:rsid w:val="00795E23"/>
  </w:style>
  <w:style w:type="numbering" w:customStyle="1" w:styleId="NoList5112">
    <w:name w:val="No List5112"/>
    <w:next w:val="NoList"/>
    <w:uiPriority w:val="99"/>
    <w:semiHidden/>
    <w:unhideWhenUsed/>
    <w:rsid w:val="00795E23"/>
  </w:style>
  <w:style w:type="numbering" w:customStyle="1" w:styleId="NoList1322">
    <w:name w:val="No List1322"/>
    <w:next w:val="NoList"/>
    <w:uiPriority w:val="99"/>
    <w:semiHidden/>
    <w:unhideWhenUsed/>
    <w:rsid w:val="00795E23"/>
  </w:style>
  <w:style w:type="numbering" w:customStyle="1" w:styleId="WW8Num23112">
    <w:name w:val="WW8Num23112"/>
    <w:rsid w:val="00795E23"/>
  </w:style>
  <w:style w:type="numbering" w:customStyle="1" w:styleId="NoList113112">
    <w:name w:val="No List113112"/>
    <w:next w:val="NoList"/>
    <w:uiPriority w:val="99"/>
    <w:semiHidden/>
    <w:unhideWhenUsed/>
    <w:rsid w:val="00795E23"/>
  </w:style>
  <w:style w:type="numbering" w:customStyle="1" w:styleId="NoList23112">
    <w:name w:val="No List23112"/>
    <w:next w:val="NoList"/>
    <w:uiPriority w:val="99"/>
    <w:semiHidden/>
    <w:unhideWhenUsed/>
    <w:rsid w:val="00795E23"/>
  </w:style>
  <w:style w:type="numbering" w:customStyle="1" w:styleId="NoList3222">
    <w:name w:val="No List3222"/>
    <w:next w:val="NoList"/>
    <w:uiPriority w:val="99"/>
    <w:semiHidden/>
    <w:unhideWhenUsed/>
    <w:rsid w:val="00795E23"/>
  </w:style>
  <w:style w:type="numbering" w:customStyle="1" w:styleId="WW8Num21222">
    <w:name w:val="WW8Num21222"/>
    <w:rsid w:val="00795E23"/>
  </w:style>
  <w:style w:type="numbering" w:customStyle="1" w:styleId="NoList122112">
    <w:name w:val="No List122112"/>
    <w:next w:val="NoList"/>
    <w:uiPriority w:val="99"/>
    <w:semiHidden/>
    <w:unhideWhenUsed/>
    <w:rsid w:val="00795E23"/>
  </w:style>
  <w:style w:type="numbering" w:customStyle="1" w:styleId="NoList21222">
    <w:name w:val="No List21222"/>
    <w:next w:val="NoList"/>
    <w:uiPriority w:val="99"/>
    <w:semiHidden/>
    <w:unhideWhenUsed/>
    <w:rsid w:val="00795E23"/>
  </w:style>
  <w:style w:type="numbering" w:customStyle="1" w:styleId="NoList312112">
    <w:name w:val="No List312112"/>
    <w:next w:val="NoList"/>
    <w:uiPriority w:val="99"/>
    <w:semiHidden/>
    <w:unhideWhenUsed/>
    <w:rsid w:val="00795E23"/>
  </w:style>
  <w:style w:type="numbering" w:customStyle="1" w:styleId="NoList111222">
    <w:name w:val="No List111222"/>
    <w:next w:val="NoList"/>
    <w:uiPriority w:val="99"/>
    <w:semiHidden/>
    <w:unhideWhenUsed/>
    <w:rsid w:val="00795E23"/>
  </w:style>
  <w:style w:type="numbering" w:customStyle="1" w:styleId="WW8Num2112112">
    <w:name w:val="WW8Num2112112"/>
    <w:rsid w:val="00795E23"/>
  </w:style>
  <w:style w:type="numbering" w:customStyle="1" w:styleId="NoList11112112">
    <w:name w:val="No List11112112"/>
    <w:next w:val="NoList"/>
    <w:uiPriority w:val="99"/>
    <w:semiHidden/>
    <w:unhideWhenUsed/>
    <w:rsid w:val="00795E23"/>
  </w:style>
  <w:style w:type="numbering" w:customStyle="1" w:styleId="NoList2112112">
    <w:name w:val="No List2112112"/>
    <w:next w:val="NoList"/>
    <w:uiPriority w:val="99"/>
    <w:semiHidden/>
    <w:unhideWhenUsed/>
    <w:rsid w:val="00795E23"/>
  </w:style>
  <w:style w:type="numbering" w:customStyle="1" w:styleId="NoList71">
    <w:name w:val="No List71"/>
    <w:next w:val="NoList"/>
    <w:uiPriority w:val="99"/>
    <w:semiHidden/>
    <w:unhideWhenUsed/>
    <w:rsid w:val="00795E23"/>
  </w:style>
  <w:style w:type="numbering" w:customStyle="1" w:styleId="NoList151">
    <w:name w:val="No List151"/>
    <w:next w:val="NoList"/>
    <w:uiPriority w:val="99"/>
    <w:semiHidden/>
    <w:unhideWhenUsed/>
    <w:rsid w:val="00795E23"/>
  </w:style>
  <w:style w:type="numbering" w:customStyle="1" w:styleId="WW8Num251">
    <w:name w:val="WW8Num251"/>
    <w:rsid w:val="00795E23"/>
  </w:style>
  <w:style w:type="numbering" w:customStyle="1" w:styleId="NoList1151">
    <w:name w:val="No List1151"/>
    <w:next w:val="NoList"/>
    <w:uiPriority w:val="99"/>
    <w:semiHidden/>
    <w:unhideWhenUsed/>
    <w:rsid w:val="00795E23"/>
  </w:style>
  <w:style w:type="numbering" w:customStyle="1" w:styleId="NoList251">
    <w:name w:val="No List251"/>
    <w:next w:val="NoList"/>
    <w:uiPriority w:val="99"/>
    <w:semiHidden/>
    <w:unhideWhenUsed/>
    <w:rsid w:val="00795E23"/>
  </w:style>
  <w:style w:type="numbering" w:customStyle="1" w:styleId="NoList341">
    <w:name w:val="No List341"/>
    <w:next w:val="NoList"/>
    <w:uiPriority w:val="99"/>
    <w:semiHidden/>
    <w:unhideWhenUsed/>
    <w:rsid w:val="00795E23"/>
  </w:style>
  <w:style w:type="numbering" w:customStyle="1" w:styleId="WW8Num2141">
    <w:name w:val="WW8Num2141"/>
    <w:rsid w:val="00795E23"/>
  </w:style>
  <w:style w:type="numbering" w:customStyle="1" w:styleId="NoList1241">
    <w:name w:val="No List1241"/>
    <w:next w:val="NoList"/>
    <w:uiPriority w:val="99"/>
    <w:semiHidden/>
    <w:unhideWhenUsed/>
    <w:rsid w:val="00795E23"/>
  </w:style>
  <w:style w:type="numbering" w:customStyle="1" w:styleId="NoList2141">
    <w:name w:val="No List2141"/>
    <w:next w:val="NoList"/>
    <w:uiPriority w:val="99"/>
    <w:semiHidden/>
    <w:unhideWhenUsed/>
    <w:rsid w:val="00795E23"/>
  </w:style>
  <w:style w:type="numbering" w:customStyle="1" w:styleId="NoList3141">
    <w:name w:val="No List3141"/>
    <w:next w:val="NoList"/>
    <w:uiPriority w:val="99"/>
    <w:semiHidden/>
    <w:unhideWhenUsed/>
    <w:rsid w:val="00795E23"/>
  </w:style>
  <w:style w:type="numbering" w:customStyle="1" w:styleId="NoList11141">
    <w:name w:val="No List11141"/>
    <w:next w:val="NoList"/>
    <w:uiPriority w:val="99"/>
    <w:semiHidden/>
    <w:unhideWhenUsed/>
    <w:rsid w:val="00795E23"/>
  </w:style>
  <w:style w:type="numbering" w:customStyle="1" w:styleId="WW8Num21141">
    <w:name w:val="WW8Num21141"/>
    <w:rsid w:val="00795E23"/>
  </w:style>
  <w:style w:type="numbering" w:customStyle="1" w:styleId="NoList111141">
    <w:name w:val="No List111141"/>
    <w:next w:val="NoList"/>
    <w:uiPriority w:val="99"/>
    <w:semiHidden/>
    <w:unhideWhenUsed/>
    <w:rsid w:val="00795E23"/>
  </w:style>
  <w:style w:type="numbering" w:customStyle="1" w:styleId="NoList21141">
    <w:name w:val="No List21141"/>
    <w:next w:val="NoList"/>
    <w:uiPriority w:val="99"/>
    <w:semiHidden/>
    <w:unhideWhenUsed/>
    <w:rsid w:val="00795E23"/>
  </w:style>
  <w:style w:type="numbering" w:customStyle="1" w:styleId="NoList431">
    <w:name w:val="No List431"/>
    <w:next w:val="NoList"/>
    <w:uiPriority w:val="99"/>
    <w:semiHidden/>
    <w:unhideWhenUsed/>
    <w:rsid w:val="00795E23"/>
  </w:style>
  <w:style w:type="numbering" w:customStyle="1" w:styleId="WW8Num2231">
    <w:name w:val="WW8Num2231"/>
    <w:rsid w:val="00795E23"/>
  </w:style>
  <w:style w:type="numbering" w:customStyle="1" w:styleId="NoList1331">
    <w:name w:val="No List1331"/>
    <w:next w:val="NoList"/>
    <w:uiPriority w:val="99"/>
    <w:semiHidden/>
    <w:unhideWhenUsed/>
    <w:rsid w:val="00795E23"/>
  </w:style>
  <w:style w:type="numbering" w:customStyle="1" w:styleId="NoList2231">
    <w:name w:val="No List2231"/>
    <w:next w:val="NoList"/>
    <w:uiPriority w:val="99"/>
    <w:semiHidden/>
    <w:unhideWhenUsed/>
    <w:rsid w:val="00795E23"/>
  </w:style>
  <w:style w:type="numbering" w:customStyle="1" w:styleId="NoList3231">
    <w:name w:val="No List3231"/>
    <w:next w:val="NoList"/>
    <w:uiPriority w:val="99"/>
    <w:semiHidden/>
    <w:unhideWhenUsed/>
    <w:rsid w:val="00795E23"/>
  </w:style>
  <w:style w:type="numbering" w:customStyle="1" w:styleId="NoList11231">
    <w:name w:val="No List11231"/>
    <w:next w:val="NoList"/>
    <w:uiPriority w:val="99"/>
    <w:semiHidden/>
    <w:unhideWhenUsed/>
    <w:rsid w:val="00795E23"/>
  </w:style>
  <w:style w:type="numbering" w:customStyle="1" w:styleId="WW8Num21231">
    <w:name w:val="WW8Num21231"/>
    <w:rsid w:val="00795E23"/>
  </w:style>
  <w:style w:type="numbering" w:customStyle="1" w:styleId="NoList111231">
    <w:name w:val="No List111231"/>
    <w:next w:val="NoList"/>
    <w:uiPriority w:val="99"/>
    <w:semiHidden/>
    <w:unhideWhenUsed/>
    <w:rsid w:val="00795E23"/>
  </w:style>
  <w:style w:type="numbering" w:customStyle="1" w:styleId="NoList21231">
    <w:name w:val="No List21231"/>
    <w:next w:val="NoList"/>
    <w:uiPriority w:val="99"/>
    <w:semiHidden/>
    <w:unhideWhenUsed/>
    <w:rsid w:val="00795E23"/>
  </w:style>
  <w:style w:type="numbering" w:customStyle="1" w:styleId="NoList4121">
    <w:name w:val="No List4121"/>
    <w:next w:val="NoList"/>
    <w:uiPriority w:val="99"/>
    <w:semiHidden/>
    <w:unhideWhenUsed/>
    <w:rsid w:val="00795E23"/>
  </w:style>
  <w:style w:type="numbering" w:customStyle="1" w:styleId="NoList12131">
    <w:name w:val="No List12131"/>
    <w:next w:val="NoList"/>
    <w:uiPriority w:val="99"/>
    <w:semiHidden/>
    <w:unhideWhenUsed/>
    <w:rsid w:val="00795E23"/>
  </w:style>
  <w:style w:type="numbering" w:customStyle="1" w:styleId="WW8Num22121">
    <w:name w:val="WW8Num22121"/>
    <w:rsid w:val="00795E23"/>
  </w:style>
  <w:style w:type="numbering" w:customStyle="1" w:styleId="NoList112121">
    <w:name w:val="No List112121"/>
    <w:next w:val="NoList"/>
    <w:uiPriority w:val="99"/>
    <w:semiHidden/>
    <w:unhideWhenUsed/>
    <w:rsid w:val="00795E23"/>
  </w:style>
  <w:style w:type="numbering" w:customStyle="1" w:styleId="NoList22121">
    <w:name w:val="No List22121"/>
    <w:next w:val="NoList"/>
    <w:uiPriority w:val="99"/>
    <w:semiHidden/>
    <w:unhideWhenUsed/>
    <w:rsid w:val="00795E23"/>
  </w:style>
  <w:style w:type="numbering" w:customStyle="1" w:styleId="NoList31131">
    <w:name w:val="No List31131"/>
    <w:next w:val="NoList"/>
    <w:uiPriority w:val="99"/>
    <w:semiHidden/>
    <w:unhideWhenUsed/>
    <w:rsid w:val="00795E23"/>
  </w:style>
  <w:style w:type="numbering" w:customStyle="1" w:styleId="WW8Num211131">
    <w:name w:val="WW8Num211131"/>
    <w:rsid w:val="00795E23"/>
  </w:style>
  <w:style w:type="numbering" w:customStyle="1" w:styleId="NoList121121">
    <w:name w:val="No List121121"/>
    <w:next w:val="NoList"/>
    <w:uiPriority w:val="99"/>
    <w:semiHidden/>
    <w:unhideWhenUsed/>
    <w:rsid w:val="00795E23"/>
  </w:style>
  <w:style w:type="numbering" w:customStyle="1" w:styleId="NoList211131">
    <w:name w:val="No List211131"/>
    <w:next w:val="NoList"/>
    <w:uiPriority w:val="99"/>
    <w:semiHidden/>
    <w:unhideWhenUsed/>
    <w:rsid w:val="00795E23"/>
  </w:style>
  <w:style w:type="numbering" w:customStyle="1" w:styleId="NoList311121">
    <w:name w:val="No List311121"/>
    <w:next w:val="NoList"/>
    <w:uiPriority w:val="99"/>
    <w:semiHidden/>
    <w:unhideWhenUsed/>
    <w:rsid w:val="00795E23"/>
  </w:style>
  <w:style w:type="numbering" w:customStyle="1" w:styleId="NoList1111131">
    <w:name w:val="No List1111131"/>
    <w:next w:val="NoList"/>
    <w:uiPriority w:val="99"/>
    <w:semiHidden/>
    <w:unhideWhenUsed/>
    <w:rsid w:val="00795E23"/>
  </w:style>
  <w:style w:type="numbering" w:customStyle="1" w:styleId="WW8Num2111121">
    <w:name w:val="WW8Num2111121"/>
    <w:rsid w:val="00795E23"/>
  </w:style>
  <w:style w:type="numbering" w:customStyle="1" w:styleId="NoList11111121">
    <w:name w:val="No List11111121"/>
    <w:next w:val="NoList"/>
    <w:uiPriority w:val="99"/>
    <w:semiHidden/>
    <w:unhideWhenUsed/>
    <w:rsid w:val="00795E23"/>
  </w:style>
  <w:style w:type="numbering" w:customStyle="1" w:styleId="NoList2111121">
    <w:name w:val="No List2111121"/>
    <w:next w:val="NoList"/>
    <w:uiPriority w:val="99"/>
    <w:semiHidden/>
    <w:unhideWhenUsed/>
    <w:rsid w:val="00795E23"/>
  </w:style>
  <w:style w:type="numbering" w:customStyle="1" w:styleId="NoList521">
    <w:name w:val="No List521"/>
    <w:next w:val="NoList"/>
    <w:uiPriority w:val="99"/>
    <w:semiHidden/>
    <w:unhideWhenUsed/>
    <w:rsid w:val="00795E23"/>
  </w:style>
  <w:style w:type="numbering" w:customStyle="1" w:styleId="NoList13121">
    <w:name w:val="No List13121"/>
    <w:next w:val="NoList"/>
    <w:uiPriority w:val="99"/>
    <w:semiHidden/>
    <w:unhideWhenUsed/>
    <w:rsid w:val="00795E23"/>
  </w:style>
  <w:style w:type="numbering" w:customStyle="1" w:styleId="WW8Num2321">
    <w:name w:val="WW8Num2321"/>
    <w:rsid w:val="00795E23"/>
  </w:style>
  <w:style w:type="numbering" w:customStyle="1" w:styleId="NoList11321">
    <w:name w:val="No List11321"/>
    <w:next w:val="NoList"/>
    <w:uiPriority w:val="99"/>
    <w:semiHidden/>
    <w:unhideWhenUsed/>
    <w:rsid w:val="00795E23"/>
  </w:style>
  <w:style w:type="numbering" w:customStyle="1" w:styleId="NoList2321">
    <w:name w:val="No List2321"/>
    <w:next w:val="NoList"/>
    <w:uiPriority w:val="99"/>
    <w:semiHidden/>
    <w:unhideWhenUsed/>
    <w:rsid w:val="00795E23"/>
  </w:style>
  <w:style w:type="numbering" w:customStyle="1" w:styleId="NoList32121">
    <w:name w:val="No List32121"/>
    <w:next w:val="NoList"/>
    <w:uiPriority w:val="99"/>
    <w:semiHidden/>
    <w:unhideWhenUsed/>
    <w:rsid w:val="00795E23"/>
  </w:style>
  <w:style w:type="numbering" w:customStyle="1" w:styleId="WW8Num212121">
    <w:name w:val="WW8Num212121"/>
    <w:rsid w:val="00795E23"/>
  </w:style>
  <w:style w:type="numbering" w:customStyle="1" w:styleId="NoList12221">
    <w:name w:val="No List12221"/>
    <w:next w:val="NoList"/>
    <w:uiPriority w:val="99"/>
    <w:semiHidden/>
    <w:unhideWhenUsed/>
    <w:rsid w:val="00795E23"/>
  </w:style>
  <w:style w:type="numbering" w:customStyle="1" w:styleId="NoList212121">
    <w:name w:val="No List212121"/>
    <w:next w:val="NoList"/>
    <w:uiPriority w:val="99"/>
    <w:semiHidden/>
    <w:unhideWhenUsed/>
    <w:rsid w:val="00795E23"/>
  </w:style>
  <w:style w:type="numbering" w:customStyle="1" w:styleId="NoList31221">
    <w:name w:val="No List31221"/>
    <w:next w:val="NoList"/>
    <w:uiPriority w:val="99"/>
    <w:semiHidden/>
    <w:unhideWhenUsed/>
    <w:rsid w:val="00795E23"/>
  </w:style>
  <w:style w:type="numbering" w:customStyle="1" w:styleId="NoList1112121">
    <w:name w:val="No List1112121"/>
    <w:next w:val="NoList"/>
    <w:uiPriority w:val="99"/>
    <w:semiHidden/>
    <w:unhideWhenUsed/>
    <w:rsid w:val="00795E23"/>
  </w:style>
  <w:style w:type="numbering" w:customStyle="1" w:styleId="WW8Num211221">
    <w:name w:val="WW8Num211221"/>
    <w:rsid w:val="00795E23"/>
  </w:style>
  <w:style w:type="numbering" w:customStyle="1" w:styleId="NoList1111221">
    <w:name w:val="No List1111221"/>
    <w:next w:val="NoList"/>
    <w:uiPriority w:val="99"/>
    <w:semiHidden/>
    <w:unhideWhenUsed/>
    <w:rsid w:val="00795E23"/>
  </w:style>
  <w:style w:type="numbering" w:customStyle="1" w:styleId="NoList211221">
    <w:name w:val="No List211221"/>
    <w:next w:val="NoList"/>
    <w:uiPriority w:val="99"/>
    <w:semiHidden/>
    <w:unhideWhenUsed/>
    <w:rsid w:val="00795E23"/>
  </w:style>
  <w:style w:type="numbering" w:customStyle="1" w:styleId="NoList621">
    <w:name w:val="No List621"/>
    <w:next w:val="NoList"/>
    <w:uiPriority w:val="99"/>
    <w:semiHidden/>
    <w:unhideWhenUsed/>
    <w:rsid w:val="00795E23"/>
  </w:style>
  <w:style w:type="numbering" w:customStyle="1" w:styleId="WW8Num2421">
    <w:name w:val="WW8Num2421"/>
    <w:rsid w:val="00795E23"/>
  </w:style>
  <w:style w:type="numbering" w:customStyle="1" w:styleId="NoList1421">
    <w:name w:val="No List1421"/>
    <w:next w:val="NoList"/>
    <w:uiPriority w:val="99"/>
    <w:semiHidden/>
    <w:unhideWhenUsed/>
    <w:rsid w:val="00795E23"/>
  </w:style>
  <w:style w:type="numbering" w:customStyle="1" w:styleId="NoList2421">
    <w:name w:val="No List2421"/>
    <w:next w:val="NoList"/>
    <w:uiPriority w:val="99"/>
    <w:semiHidden/>
    <w:unhideWhenUsed/>
    <w:rsid w:val="00795E23"/>
  </w:style>
  <w:style w:type="numbering" w:customStyle="1" w:styleId="NoList3321">
    <w:name w:val="No List3321"/>
    <w:next w:val="NoList"/>
    <w:uiPriority w:val="99"/>
    <w:semiHidden/>
    <w:unhideWhenUsed/>
    <w:rsid w:val="00795E23"/>
  </w:style>
  <w:style w:type="numbering" w:customStyle="1" w:styleId="NoList11421">
    <w:name w:val="No List11421"/>
    <w:next w:val="NoList"/>
    <w:uiPriority w:val="99"/>
    <w:semiHidden/>
    <w:unhideWhenUsed/>
    <w:rsid w:val="00795E23"/>
  </w:style>
  <w:style w:type="numbering" w:customStyle="1" w:styleId="WW8Num21321">
    <w:name w:val="WW8Num21321"/>
    <w:rsid w:val="00795E23"/>
  </w:style>
  <w:style w:type="numbering" w:customStyle="1" w:styleId="NoList111321">
    <w:name w:val="No List111321"/>
    <w:next w:val="NoList"/>
    <w:uiPriority w:val="99"/>
    <w:semiHidden/>
    <w:unhideWhenUsed/>
    <w:rsid w:val="00795E23"/>
  </w:style>
  <w:style w:type="numbering" w:customStyle="1" w:styleId="NoList21321">
    <w:name w:val="No List21321"/>
    <w:next w:val="NoList"/>
    <w:uiPriority w:val="99"/>
    <w:semiHidden/>
    <w:unhideWhenUsed/>
    <w:rsid w:val="00795E23"/>
  </w:style>
  <w:style w:type="numbering" w:customStyle="1" w:styleId="NoList4211">
    <w:name w:val="No List4211"/>
    <w:next w:val="NoList"/>
    <w:uiPriority w:val="99"/>
    <w:semiHidden/>
    <w:unhideWhenUsed/>
    <w:rsid w:val="00795E23"/>
  </w:style>
  <w:style w:type="numbering" w:customStyle="1" w:styleId="NoList12321">
    <w:name w:val="No List12321"/>
    <w:next w:val="NoList"/>
    <w:uiPriority w:val="99"/>
    <w:semiHidden/>
    <w:unhideWhenUsed/>
    <w:rsid w:val="00795E23"/>
  </w:style>
  <w:style w:type="numbering" w:customStyle="1" w:styleId="WW8Num22211">
    <w:name w:val="WW8Num22211"/>
    <w:rsid w:val="00795E23"/>
  </w:style>
  <w:style w:type="numbering" w:customStyle="1" w:styleId="NoList112211">
    <w:name w:val="No List112211"/>
    <w:next w:val="NoList"/>
    <w:uiPriority w:val="99"/>
    <w:semiHidden/>
    <w:unhideWhenUsed/>
    <w:rsid w:val="00795E23"/>
  </w:style>
  <w:style w:type="numbering" w:customStyle="1" w:styleId="NoList22211">
    <w:name w:val="No List22211"/>
    <w:next w:val="NoList"/>
    <w:uiPriority w:val="99"/>
    <w:semiHidden/>
    <w:unhideWhenUsed/>
    <w:rsid w:val="00795E23"/>
  </w:style>
  <w:style w:type="numbering" w:customStyle="1" w:styleId="NoList31321">
    <w:name w:val="No List31321"/>
    <w:next w:val="NoList"/>
    <w:uiPriority w:val="99"/>
    <w:semiHidden/>
    <w:unhideWhenUsed/>
    <w:rsid w:val="00795E23"/>
  </w:style>
  <w:style w:type="numbering" w:customStyle="1" w:styleId="WW8Num211321">
    <w:name w:val="WW8Num211321"/>
    <w:rsid w:val="00795E23"/>
  </w:style>
  <w:style w:type="numbering" w:customStyle="1" w:styleId="NoList121211">
    <w:name w:val="No List121211"/>
    <w:next w:val="NoList"/>
    <w:uiPriority w:val="99"/>
    <w:semiHidden/>
    <w:unhideWhenUsed/>
    <w:rsid w:val="00795E23"/>
  </w:style>
  <w:style w:type="numbering" w:customStyle="1" w:styleId="NoList211321">
    <w:name w:val="No List211321"/>
    <w:next w:val="NoList"/>
    <w:uiPriority w:val="99"/>
    <w:semiHidden/>
    <w:unhideWhenUsed/>
    <w:rsid w:val="00795E23"/>
  </w:style>
  <w:style w:type="numbering" w:customStyle="1" w:styleId="NoList311211">
    <w:name w:val="No List311211"/>
    <w:next w:val="NoList"/>
    <w:uiPriority w:val="99"/>
    <w:semiHidden/>
    <w:unhideWhenUsed/>
    <w:rsid w:val="00795E23"/>
  </w:style>
  <w:style w:type="numbering" w:customStyle="1" w:styleId="NoList1111321">
    <w:name w:val="No List1111321"/>
    <w:next w:val="NoList"/>
    <w:uiPriority w:val="99"/>
    <w:semiHidden/>
    <w:unhideWhenUsed/>
    <w:rsid w:val="00795E23"/>
  </w:style>
  <w:style w:type="numbering" w:customStyle="1" w:styleId="WW8Num2111211">
    <w:name w:val="WW8Num2111211"/>
    <w:rsid w:val="00795E23"/>
  </w:style>
  <w:style w:type="numbering" w:customStyle="1" w:styleId="NoList11111211">
    <w:name w:val="No List11111211"/>
    <w:next w:val="NoList"/>
    <w:uiPriority w:val="99"/>
    <w:semiHidden/>
    <w:unhideWhenUsed/>
    <w:rsid w:val="00795E23"/>
  </w:style>
  <w:style w:type="numbering" w:customStyle="1" w:styleId="NoList2111211">
    <w:name w:val="No List2111211"/>
    <w:next w:val="NoList"/>
    <w:uiPriority w:val="99"/>
    <w:semiHidden/>
    <w:unhideWhenUsed/>
    <w:rsid w:val="00795E23"/>
  </w:style>
  <w:style w:type="numbering" w:customStyle="1" w:styleId="NoList5121">
    <w:name w:val="No List5121"/>
    <w:next w:val="NoList"/>
    <w:uiPriority w:val="99"/>
    <w:semiHidden/>
    <w:unhideWhenUsed/>
    <w:rsid w:val="00795E23"/>
  </w:style>
  <w:style w:type="numbering" w:customStyle="1" w:styleId="NoList13211">
    <w:name w:val="No List13211"/>
    <w:next w:val="NoList"/>
    <w:uiPriority w:val="99"/>
    <w:semiHidden/>
    <w:unhideWhenUsed/>
    <w:rsid w:val="00795E23"/>
  </w:style>
  <w:style w:type="numbering" w:customStyle="1" w:styleId="WW8Num23121">
    <w:name w:val="WW8Num23121"/>
    <w:rsid w:val="00795E23"/>
  </w:style>
  <w:style w:type="numbering" w:customStyle="1" w:styleId="NoList113121">
    <w:name w:val="No List113121"/>
    <w:next w:val="NoList"/>
    <w:uiPriority w:val="99"/>
    <w:semiHidden/>
    <w:unhideWhenUsed/>
    <w:rsid w:val="00795E23"/>
  </w:style>
  <w:style w:type="numbering" w:customStyle="1" w:styleId="NoList23121">
    <w:name w:val="No List23121"/>
    <w:next w:val="NoList"/>
    <w:uiPriority w:val="99"/>
    <w:semiHidden/>
    <w:unhideWhenUsed/>
    <w:rsid w:val="00795E23"/>
  </w:style>
  <w:style w:type="numbering" w:customStyle="1" w:styleId="NoList32211">
    <w:name w:val="No List32211"/>
    <w:next w:val="NoList"/>
    <w:uiPriority w:val="99"/>
    <w:semiHidden/>
    <w:unhideWhenUsed/>
    <w:rsid w:val="00795E23"/>
  </w:style>
  <w:style w:type="numbering" w:customStyle="1" w:styleId="WW8Num212211">
    <w:name w:val="WW8Num212211"/>
    <w:rsid w:val="00795E23"/>
  </w:style>
  <w:style w:type="numbering" w:customStyle="1" w:styleId="NoList122121">
    <w:name w:val="No List122121"/>
    <w:next w:val="NoList"/>
    <w:uiPriority w:val="99"/>
    <w:semiHidden/>
    <w:unhideWhenUsed/>
    <w:rsid w:val="00795E23"/>
  </w:style>
  <w:style w:type="numbering" w:customStyle="1" w:styleId="NoList212211">
    <w:name w:val="No List212211"/>
    <w:next w:val="NoList"/>
    <w:uiPriority w:val="99"/>
    <w:semiHidden/>
    <w:unhideWhenUsed/>
    <w:rsid w:val="00795E23"/>
  </w:style>
  <w:style w:type="numbering" w:customStyle="1" w:styleId="NoList312121">
    <w:name w:val="No List312121"/>
    <w:next w:val="NoList"/>
    <w:uiPriority w:val="99"/>
    <w:semiHidden/>
    <w:unhideWhenUsed/>
    <w:rsid w:val="00795E23"/>
  </w:style>
  <w:style w:type="numbering" w:customStyle="1" w:styleId="NoList1112211">
    <w:name w:val="No List1112211"/>
    <w:next w:val="NoList"/>
    <w:uiPriority w:val="99"/>
    <w:semiHidden/>
    <w:unhideWhenUsed/>
    <w:rsid w:val="00795E23"/>
  </w:style>
  <w:style w:type="numbering" w:customStyle="1" w:styleId="WW8Num2112121">
    <w:name w:val="WW8Num2112121"/>
    <w:rsid w:val="00795E23"/>
  </w:style>
  <w:style w:type="numbering" w:customStyle="1" w:styleId="NoList11112121">
    <w:name w:val="No List11112121"/>
    <w:next w:val="NoList"/>
    <w:uiPriority w:val="99"/>
    <w:semiHidden/>
    <w:unhideWhenUsed/>
    <w:rsid w:val="00795E23"/>
  </w:style>
  <w:style w:type="numbering" w:customStyle="1" w:styleId="NoList2112121">
    <w:name w:val="No List2112121"/>
    <w:next w:val="NoList"/>
    <w:uiPriority w:val="99"/>
    <w:semiHidden/>
    <w:unhideWhenUsed/>
    <w:rsid w:val="00795E23"/>
  </w:style>
  <w:style w:type="numbering" w:customStyle="1" w:styleId="NoList711">
    <w:name w:val="No List711"/>
    <w:next w:val="NoList"/>
    <w:uiPriority w:val="99"/>
    <w:semiHidden/>
    <w:unhideWhenUsed/>
    <w:rsid w:val="00795E23"/>
  </w:style>
  <w:style w:type="numbering" w:customStyle="1" w:styleId="WW8Num2511">
    <w:name w:val="WW8Num2511"/>
    <w:rsid w:val="00795E23"/>
  </w:style>
  <w:style w:type="numbering" w:customStyle="1" w:styleId="NoList1511">
    <w:name w:val="No List1511"/>
    <w:next w:val="NoList"/>
    <w:uiPriority w:val="99"/>
    <w:semiHidden/>
    <w:unhideWhenUsed/>
    <w:rsid w:val="00795E23"/>
  </w:style>
  <w:style w:type="numbering" w:customStyle="1" w:styleId="NoList2511">
    <w:name w:val="No List2511"/>
    <w:next w:val="NoList"/>
    <w:uiPriority w:val="99"/>
    <w:semiHidden/>
    <w:unhideWhenUsed/>
    <w:rsid w:val="00795E23"/>
  </w:style>
  <w:style w:type="numbering" w:customStyle="1" w:styleId="NoList3411">
    <w:name w:val="No List3411"/>
    <w:next w:val="NoList"/>
    <w:uiPriority w:val="99"/>
    <w:semiHidden/>
    <w:unhideWhenUsed/>
    <w:rsid w:val="00795E23"/>
  </w:style>
  <w:style w:type="numbering" w:customStyle="1" w:styleId="NoList11511">
    <w:name w:val="No List11511"/>
    <w:next w:val="NoList"/>
    <w:uiPriority w:val="99"/>
    <w:semiHidden/>
    <w:unhideWhenUsed/>
    <w:rsid w:val="00795E23"/>
  </w:style>
  <w:style w:type="numbering" w:customStyle="1" w:styleId="WW8Num21411">
    <w:name w:val="WW8Num21411"/>
    <w:rsid w:val="00795E23"/>
  </w:style>
  <w:style w:type="numbering" w:customStyle="1" w:styleId="NoList111411">
    <w:name w:val="No List111411"/>
    <w:next w:val="NoList"/>
    <w:uiPriority w:val="99"/>
    <w:semiHidden/>
    <w:unhideWhenUsed/>
    <w:rsid w:val="00795E23"/>
  </w:style>
  <w:style w:type="numbering" w:customStyle="1" w:styleId="NoList21411">
    <w:name w:val="No List21411"/>
    <w:next w:val="NoList"/>
    <w:uiPriority w:val="99"/>
    <w:semiHidden/>
    <w:unhideWhenUsed/>
    <w:rsid w:val="00795E23"/>
  </w:style>
  <w:style w:type="numbering" w:customStyle="1" w:styleId="NoList4311">
    <w:name w:val="No List4311"/>
    <w:next w:val="NoList"/>
    <w:uiPriority w:val="99"/>
    <w:semiHidden/>
    <w:unhideWhenUsed/>
    <w:rsid w:val="00795E23"/>
  </w:style>
  <w:style w:type="numbering" w:customStyle="1" w:styleId="NoList12411">
    <w:name w:val="No List12411"/>
    <w:next w:val="NoList"/>
    <w:uiPriority w:val="99"/>
    <w:semiHidden/>
    <w:unhideWhenUsed/>
    <w:rsid w:val="00795E23"/>
  </w:style>
  <w:style w:type="numbering" w:customStyle="1" w:styleId="WW8Num22311">
    <w:name w:val="WW8Num22311"/>
    <w:rsid w:val="00795E23"/>
  </w:style>
  <w:style w:type="numbering" w:customStyle="1" w:styleId="NoList112311">
    <w:name w:val="No List112311"/>
    <w:next w:val="NoList"/>
    <w:uiPriority w:val="99"/>
    <w:semiHidden/>
    <w:unhideWhenUsed/>
    <w:rsid w:val="00795E23"/>
  </w:style>
  <w:style w:type="numbering" w:customStyle="1" w:styleId="NoList22311">
    <w:name w:val="No List22311"/>
    <w:next w:val="NoList"/>
    <w:uiPriority w:val="99"/>
    <w:semiHidden/>
    <w:unhideWhenUsed/>
    <w:rsid w:val="00795E23"/>
  </w:style>
  <w:style w:type="numbering" w:customStyle="1" w:styleId="NoList31411">
    <w:name w:val="No List31411"/>
    <w:next w:val="NoList"/>
    <w:uiPriority w:val="99"/>
    <w:semiHidden/>
    <w:unhideWhenUsed/>
    <w:rsid w:val="00795E23"/>
  </w:style>
  <w:style w:type="numbering" w:customStyle="1" w:styleId="WW8Num211411">
    <w:name w:val="WW8Num211411"/>
    <w:rsid w:val="00795E23"/>
  </w:style>
  <w:style w:type="numbering" w:customStyle="1" w:styleId="NoList121311">
    <w:name w:val="No List121311"/>
    <w:next w:val="NoList"/>
    <w:uiPriority w:val="99"/>
    <w:semiHidden/>
    <w:unhideWhenUsed/>
    <w:rsid w:val="00795E23"/>
  </w:style>
  <w:style w:type="numbering" w:customStyle="1" w:styleId="NoList211411">
    <w:name w:val="No List211411"/>
    <w:next w:val="NoList"/>
    <w:uiPriority w:val="99"/>
    <w:semiHidden/>
    <w:unhideWhenUsed/>
    <w:rsid w:val="00795E23"/>
  </w:style>
  <w:style w:type="numbering" w:customStyle="1" w:styleId="NoList311311">
    <w:name w:val="No List311311"/>
    <w:next w:val="NoList"/>
    <w:uiPriority w:val="99"/>
    <w:semiHidden/>
    <w:unhideWhenUsed/>
    <w:rsid w:val="00795E23"/>
  </w:style>
  <w:style w:type="numbering" w:customStyle="1" w:styleId="NoList1111411">
    <w:name w:val="No List1111411"/>
    <w:next w:val="NoList"/>
    <w:uiPriority w:val="99"/>
    <w:semiHidden/>
    <w:unhideWhenUsed/>
    <w:rsid w:val="00795E23"/>
  </w:style>
  <w:style w:type="numbering" w:customStyle="1" w:styleId="WW8Num2111311">
    <w:name w:val="WW8Num2111311"/>
    <w:rsid w:val="00795E23"/>
  </w:style>
  <w:style w:type="numbering" w:customStyle="1" w:styleId="NoList11111311">
    <w:name w:val="No List11111311"/>
    <w:next w:val="NoList"/>
    <w:uiPriority w:val="99"/>
    <w:semiHidden/>
    <w:unhideWhenUsed/>
    <w:rsid w:val="00795E23"/>
  </w:style>
  <w:style w:type="numbering" w:customStyle="1" w:styleId="NoList2111311">
    <w:name w:val="No List2111311"/>
    <w:next w:val="NoList"/>
    <w:uiPriority w:val="99"/>
    <w:semiHidden/>
    <w:unhideWhenUsed/>
    <w:rsid w:val="00795E23"/>
  </w:style>
  <w:style w:type="numbering" w:customStyle="1" w:styleId="NoList5211">
    <w:name w:val="No List5211"/>
    <w:next w:val="NoList"/>
    <w:uiPriority w:val="99"/>
    <w:semiHidden/>
    <w:unhideWhenUsed/>
    <w:rsid w:val="00795E23"/>
  </w:style>
  <w:style w:type="numbering" w:customStyle="1" w:styleId="NoList13311">
    <w:name w:val="No List13311"/>
    <w:next w:val="NoList"/>
    <w:uiPriority w:val="99"/>
    <w:semiHidden/>
    <w:unhideWhenUsed/>
    <w:rsid w:val="00795E23"/>
  </w:style>
  <w:style w:type="numbering" w:customStyle="1" w:styleId="WW8Num23211">
    <w:name w:val="WW8Num23211"/>
    <w:rsid w:val="00795E23"/>
  </w:style>
  <w:style w:type="numbering" w:customStyle="1" w:styleId="NoList113211">
    <w:name w:val="No List113211"/>
    <w:next w:val="NoList"/>
    <w:uiPriority w:val="99"/>
    <w:semiHidden/>
    <w:unhideWhenUsed/>
    <w:rsid w:val="00795E23"/>
  </w:style>
  <w:style w:type="numbering" w:customStyle="1" w:styleId="NoList23211">
    <w:name w:val="No List23211"/>
    <w:next w:val="NoList"/>
    <w:uiPriority w:val="99"/>
    <w:semiHidden/>
    <w:unhideWhenUsed/>
    <w:rsid w:val="00795E23"/>
  </w:style>
  <w:style w:type="numbering" w:customStyle="1" w:styleId="NoList32311">
    <w:name w:val="No List32311"/>
    <w:next w:val="NoList"/>
    <w:uiPriority w:val="99"/>
    <w:semiHidden/>
    <w:unhideWhenUsed/>
    <w:rsid w:val="00795E23"/>
  </w:style>
  <w:style w:type="numbering" w:customStyle="1" w:styleId="WW8Num212311">
    <w:name w:val="WW8Num212311"/>
    <w:rsid w:val="00795E23"/>
  </w:style>
  <w:style w:type="numbering" w:customStyle="1" w:styleId="NoList122211">
    <w:name w:val="No List122211"/>
    <w:next w:val="NoList"/>
    <w:uiPriority w:val="99"/>
    <w:semiHidden/>
    <w:unhideWhenUsed/>
    <w:rsid w:val="00795E23"/>
  </w:style>
  <w:style w:type="numbering" w:customStyle="1" w:styleId="NoList212311">
    <w:name w:val="No List212311"/>
    <w:next w:val="NoList"/>
    <w:uiPriority w:val="99"/>
    <w:semiHidden/>
    <w:unhideWhenUsed/>
    <w:rsid w:val="00795E23"/>
  </w:style>
  <w:style w:type="numbering" w:customStyle="1" w:styleId="NoList312211">
    <w:name w:val="No List312211"/>
    <w:next w:val="NoList"/>
    <w:uiPriority w:val="99"/>
    <w:semiHidden/>
    <w:unhideWhenUsed/>
    <w:rsid w:val="00795E23"/>
  </w:style>
  <w:style w:type="numbering" w:customStyle="1" w:styleId="NoList1112311">
    <w:name w:val="No List1112311"/>
    <w:next w:val="NoList"/>
    <w:uiPriority w:val="99"/>
    <w:semiHidden/>
    <w:unhideWhenUsed/>
    <w:rsid w:val="00795E23"/>
  </w:style>
  <w:style w:type="numbering" w:customStyle="1" w:styleId="WW8Num2112211">
    <w:name w:val="WW8Num2112211"/>
    <w:rsid w:val="00795E23"/>
  </w:style>
  <w:style w:type="numbering" w:customStyle="1" w:styleId="NoList11112211">
    <w:name w:val="No List11112211"/>
    <w:next w:val="NoList"/>
    <w:uiPriority w:val="99"/>
    <w:semiHidden/>
    <w:unhideWhenUsed/>
    <w:rsid w:val="00795E23"/>
  </w:style>
  <w:style w:type="numbering" w:customStyle="1" w:styleId="NoList2112211">
    <w:name w:val="No List2112211"/>
    <w:next w:val="NoList"/>
    <w:uiPriority w:val="99"/>
    <w:semiHidden/>
    <w:unhideWhenUsed/>
    <w:rsid w:val="00795E23"/>
  </w:style>
  <w:style w:type="numbering" w:customStyle="1" w:styleId="NoList6111">
    <w:name w:val="No List6111"/>
    <w:next w:val="NoList"/>
    <w:uiPriority w:val="99"/>
    <w:semiHidden/>
    <w:unhideWhenUsed/>
    <w:rsid w:val="00795E23"/>
  </w:style>
  <w:style w:type="numbering" w:customStyle="1" w:styleId="NoList14111">
    <w:name w:val="No List14111"/>
    <w:next w:val="NoList"/>
    <w:uiPriority w:val="99"/>
    <w:semiHidden/>
    <w:unhideWhenUsed/>
    <w:rsid w:val="00795E23"/>
  </w:style>
  <w:style w:type="numbering" w:customStyle="1" w:styleId="WW8Num24111">
    <w:name w:val="WW8Num24111"/>
    <w:rsid w:val="00795E23"/>
  </w:style>
  <w:style w:type="numbering" w:customStyle="1" w:styleId="NoList114111">
    <w:name w:val="No List114111"/>
    <w:next w:val="NoList"/>
    <w:uiPriority w:val="99"/>
    <w:semiHidden/>
    <w:unhideWhenUsed/>
    <w:rsid w:val="00795E23"/>
  </w:style>
  <w:style w:type="numbering" w:customStyle="1" w:styleId="NoList24111">
    <w:name w:val="No List24111"/>
    <w:next w:val="NoList"/>
    <w:uiPriority w:val="99"/>
    <w:semiHidden/>
    <w:unhideWhenUsed/>
    <w:rsid w:val="00795E23"/>
  </w:style>
  <w:style w:type="numbering" w:customStyle="1" w:styleId="NoList33111">
    <w:name w:val="No List33111"/>
    <w:next w:val="NoList"/>
    <w:uiPriority w:val="99"/>
    <w:semiHidden/>
    <w:unhideWhenUsed/>
    <w:rsid w:val="00795E23"/>
  </w:style>
  <w:style w:type="numbering" w:customStyle="1" w:styleId="WW8Num213111">
    <w:name w:val="WW8Num213111"/>
    <w:rsid w:val="00795E23"/>
  </w:style>
  <w:style w:type="numbering" w:customStyle="1" w:styleId="NoList123111">
    <w:name w:val="No List123111"/>
    <w:next w:val="NoList"/>
    <w:uiPriority w:val="99"/>
    <w:semiHidden/>
    <w:unhideWhenUsed/>
    <w:rsid w:val="00795E23"/>
  </w:style>
  <w:style w:type="numbering" w:customStyle="1" w:styleId="NoList213111">
    <w:name w:val="No List213111"/>
    <w:next w:val="NoList"/>
    <w:uiPriority w:val="99"/>
    <w:semiHidden/>
    <w:unhideWhenUsed/>
    <w:rsid w:val="00795E23"/>
  </w:style>
  <w:style w:type="numbering" w:customStyle="1" w:styleId="NoList313111">
    <w:name w:val="No List313111"/>
    <w:next w:val="NoList"/>
    <w:uiPriority w:val="99"/>
    <w:semiHidden/>
    <w:unhideWhenUsed/>
    <w:rsid w:val="00795E23"/>
  </w:style>
  <w:style w:type="numbering" w:customStyle="1" w:styleId="NoList1113111">
    <w:name w:val="No List1113111"/>
    <w:next w:val="NoList"/>
    <w:uiPriority w:val="99"/>
    <w:semiHidden/>
    <w:unhideWhenUsed/>
    <w:rsid w:val="00795E23"/>
  </w:style>
  <w:style w:type="numbering" w:customStyle="1" w:styleId="WW8Num2113111">
    <w:name w:val="WW8Num2113111"/>
    <w:rsid w:val="00795E23"/>
  </w:style>
  <w:style w:type="numbering" w:customStyle="1" w:styleId="NoList11113111">
    <w:name w:val="No List11113111"/>
    <w:next w:val="NoList"/>
    <w:uiPriority w:val="99"/>
    <w:semiHidden/>
    <w:unhideWhenUsed/>
    <w:rsid w:val="00795E23"/>
  </w:style>
  <w:style w:type="numbering" w:customStyle="1" w:styleId="NoList2113111">
    <w:name w:val="No List2113111"/>
    <w:next w:val="NoList"/>
    <w:uiPriority w:val="99"/>
    <w:semiHidden/>
    <w:unhideWhenUsed/>
    <w:rsid w:val="00795E23"/>
  </w:style>
  <w:style w:type="numbering" w:customStyle="1" w:styleId="NoList41111">
    <w:name w:val="No List41111"/>
    <w:next w:val="NoList"/>
    <w:uiPriority w:val="99"/>
    <w:semiHidden/>
    <w:unhideWhenUsed/>
    <w:rsid w:val="00795E23"/>
  </w:style>
  <w:style w:type="numbering" w:customStyle="1" w:styleId="WW8Num221111">
    <w:name w:val="WW8Num221111"/>
    <w:rsid w:val="00795E23"/>
  </w:style>
  <w:style w:type="numbering" w:customStyle="1" w:styleId="NoList131111">
    <w:name w:val="No List131111"/>
    <w:next w:val="NoList"/>
    <w:uiPriority w:val="99"/>
    <w:semiHidden/>
    <w:unhideWhenUsed/>
    <w:rsid w:val="00795E23"/>
  </w:style>
  <w:style w:type="numbering" w:customStyle="1" w:styleId="NoList221111">
    <w:name w:val="No List221111"/>
    <w:next w:val="NoList"/>
    <w:uiPriority w:val="99"/>
    <w:semiHidden/>
    <w:unhideWhenUsed/>
    <w:rsid w:val="00795E23"/>
  </w:style>
  <w:style w:type="numbering" w:customStyle="1" w:styleId="NoList321111">
    <w:name w:val="No List321111"/>
    <w:next w:val="NoList"/>
    <w:uiPriority w:val="99"/>
    <w:semiHidden/>
    <w:unhideWhenUsed/>
    <w:rsid w:val="00795E23"/>
  </w:style>
  <w:style w:type="numbering" w:customStyle="1" w:styleId="NoList1121111">
    <w:name w:val="No List1121111"/>
    <w:next w:val="NoList"/>
    <w:uiPriority w:val="99"/>
    <w:semiHidden/>
    <w:unhideWhenUsed/>
    <w:rsid w:val="00795E23"/>
  </w:style>
  <w:style w:type="numbering" w:customStyle="1" w:styleId="WW8Num2121111">
    <w:name w:val="WW8Num2121111"/>
    <w:rsid w:val="00795E23"/>
  </w:style>
  <w:style w:type="numbering" w:customStyle="1" w:styleId="NoList11121111">
    <w:name w:val="No List11121111"/>
    <w:next w:val="NoList"/>
    <w:uiPriority w:val="99"/>
    <w:semiHidden/>
    <w:unhideWhenUsed/>
    <w:rsid w:val="00795E23"/>
  </w:style>
  <w:style w:type="numbering" w:customStyle="1" w:styleId="NoList2121111">
    <w:name w:val="No List2121111"/>
    <w:next w:val="NoList"/>
    <w:uiPriority w:val="99"/>
    <w:semiHidden/>
    <w:unhideWhenUsed/>
    <w:rsid w:val="00795E23"/>
  </w:style>
  <w:style w:type="numbering" w:customStyle="1" w:styleId="NoList411111">
    <w:name w:val="No List411111"/>
    <w:next w:val="NoList"/>
    <w:uiPriority w:val="99"/>
    <w:semiHidden/>
    <w:unhideWhenUsed/>
    <w:rsid w:val="00795E23"/>
  </w:style>
  <w:style w:type="numbering" w:customStyle="1" w:styleId="NoList1211111">
    <w:name w:val="No List1211111"/>
    <w:next w:val="NoList"/>
    <w:uiPriority w:val="99"/>
    <w:semiHidden/>
    <w:unhideWhenUsed/>
    <w:rsid w:val="00795E23"/>
  </w:style>
  <w:style w:type="numbering" w:customStyle="1" w:styleId="WW8Num2211111">
    <w:name w:val="WW8Num2211111"/>
    <w:rsid w:val="00795E23"/>
  </w:style>
  <w:style w:type="numbering" w:customStyle="1" w:styleId="NoList11211111">
    <w:name w:val="No List11211111"/>
    <w:next w:val="NoList"/>
    <w:uiPriority w:val="99"/>
    <w:semiHidden/>
    <w:unhideWhenUsed/>
    <w:rsid w:val="00795E23"/>
  </w:style>
  <w:style w:type="numbering" w:customStyle="1" w:styleId="NoList2211111">
    <w:name w:val="No List2211111"/>
    <w:next w:val="NoList"/>
    <w:uiPriority w:val="99"/>
    <w:semiHidden/>
    <w:unhideWhenUsed/>
    <w:rsid w:val="00795E23"/>
  </w:style>
  <w:style w:type="numbering" w:customStyle="1" w:styleId="NoList3111111">
    <w:name w:val="No List3111111"/>
    <w:next w:val="NoList"/>
    <w:uiPriority w:val="99"/>
    <w:semiHidden/>
    <w:unhideWhenUsed/>
    <w:rsid w:val="00795E23"/>
  </w:style>
  <w:style w:type="numbering" w:customStyle="1" w:styleId="WW8Num21111111">
    <w:name w:val="WW8Num21111111"/>
    <w:rsid w:val="00795E23"/>
  </w:style>
  <w:style w:type="numbering" w:customStyle="1" w:styleId="NoList12111111">
    <w:name w:val="No List12111111"/>
    <w:next w:val="NoList"/>
    <w:uiPriority w:val="99"/>
    <w:semiHidden/>
    <w:unhideWhenUsed/>
    <w:rsid w:val="00795E23"/>
  </w:style>
  <w:style w:type="numbering" w:customStyle="1" w:styleId="NoList21111111">
    <w:name w:val="No List21111111"/>
    <w:next w:val="NoList"/>
    <w:uiPriority w:val="99"/>
    <w:semiHidden/>
    <w:unhideWhenUsed/>
    <w:rsid w:val="00795E23"/>
  </w:style>
  <w:style w:type="numbering" w:customStyle="1" w:styleId="NoList31111111">
    <w:name w:val="No List31111111"/>
    <w:next w:val="NoList"/>
    <w:uiPriority w:val="99"/>
    <w:semiHidden/>
    <w:unhideWhenUsed/>
    <w:rsid w:val="00795E23"/>
  </w:style>
  <w:style w:type="numbering" w:customStyle="1" w:styleId="NoList111111111">
    <w:name w:val="No List111111111"/>
    <w:next w:val="NoList"/>
    <w:uiPriority w:val="99"/>
    <w:semiHidden/>
    <w:unhideWhenUsed/>
    <w:rsid w:val="00795E23"/>
  </w:style>
  <w:style w:type="numbering" w:customStyle="1" w:styleId="WW8Num211111111">
    <w:name w:val="WW8Num211111111"/>
    <w:rsid w:val="00795E23"/>
  </w:style>
  <w:style w:type="numbering" w:customStyle="1" w:styleId="NoList1111111111">
    <w:name w:val="No List1111111111"/>
    <w:next w:val="NoList"/>
    <w:uiPriority w:val="99"/>
    <w:semiHidden/>
    <w:unhideWhenUsed/>
    <w:rsid w:val="00795E23"/>
  </w:style>
  <w:style w:type="numbering" w:customStyle="1" w:styleId="NoList211111111">
    <w:name w:val="No List211111111"/>
    <w:next w:val="NoList"/>
    <w:uiPriority w:val="99"/>
    <w:semiHidden/>
    <w:unhideWhenUsed/>
    <w:rsid w:val="00795E23"/>
  </w:style>
  <w:style w:type="numbering" w:customStyle="1" w:styleId="NoList51111">
    <w:name w:val="No List51111"/>
    <w:next w:val="NoList"/>
    <w:uiPriority w:val="99"/>
    <w:semiHidden/>
    <w:unhideWhenUsed/>
    <w:rsid w:val="00795E23"/>
  </w:style>
  <w:style w:type="numbering" w:customStyle="1" w:styleId="NoList1311111">
    <w:name w:val="No List1311111"/>
    <w:next w:val="NoList"/>
    <w:uiPriority w:val="99"/>
    <w:semiHidden/>
    <w:unhideWhenUsed/>
    <w:rsid w:val="00795E23"/>
  </w:style>
  <w:style w:type="numbering" w:customStyle="1" w:styleId="WW8Num231111">
    <w:name w:val="WW8Num231111"/>
    <w:rsid w:val="00795E23"/>
  </w:style>
  <w:style w:type="numbering" w:customStyle="1" w:styleId="NoList1131111">
    <w:name w:val="No List1131111"/>
    <w:next w:val="NoList"/>
    <w:uiPriority w:val="99"/>
    <w:semiHidden/>
    <w:unhideWhenUsed/>
    <w:rsid w:val="00795E23"/>
  </w:style>
  <w:style w:type="numbering" w:customStyle="1" w:styleId="NoList231111">
    <w:name w:val="No List231111"/>
    <w:next w:val="NoList"/>
    <w:uiPriority w:val="99"/>
    <w:semiHidden/>
    <w:unhideWhenUsed/>
    <w:rsid w:val="00795E23"/>
  </w:style>
  <w:style w:type="numbering" w:customStyle="1" w:styleId="NoList3211111">
    <w:name w:val="No List3211111"/>
    <w:next w:val="NoList"/>
    <w:uiPriority w:val="99"/>
    <w:semiHidden/>
    <w:unhideWhenUsed/>
    <w:rsid w:val="00795E23"/>
  </w:style>
  <w:style w:type="numbering" w:customStyle="1" w:styleId="WW8Num21211111">
    <w:name w:val="WW8Num21211111"/>
    <w:rsid w:val="00795E23"/>
  </w:style>
  <w:style w:type="numbering" w:customStyle="1" w:styleId="NoList1221111">
    <w:name w:val="No List1221111"/>
    <w:next w:val="NoList"/>
    <w:uiPriority w:val="99"/>
    <w:semiHidden/>
    <w:unhideWhenUsed/>
    <w:rsid w:val="00795E23"/>
  </w:style>
  <w:style w:type="numbering" w:customStyle="1" w:styleId="NoList21211111">
    <w:name w:val="No List21211111"/>
    <w:next w:val="NoList"/>
    <w:uiPriority w:val="99"/>
    <w:semiHidden/>
    <w:unhideWhenUsed/>
    <w:rsid w:val="00795E23"/>
  </w:style>
  <w:style w:type="numbering" w:customStyle="1" w:styleId="NoList3121111">
    <w:name w:val="No List3121111"/>
    <w:next w:val="NoList"/>
    <w:uiPriority w:val="99"/>
    <w:semiHidden/>
    <w:unhideWhenUsed/>
    <w:rsid w:val="00795E23"/>
  </w:style>
  <w:style w:type="numbering" w:customStyle="1" w:styleId="NoList111211111">
    <w:name w:val="No List111211111"/>
    <w:next w:val="NoList"/>
    <w:uiPriority w:val="99"/>
    <w:semiHidden/>
    <w:unhideWhenUsed/>
    <w:rsid w:val="00795E23"/>
  </w:style>
  <w:style w:type="numbering" w:customStyle="1" w:styleId="WW8Num21121111">
    <w:name w:val="WW8Num21121111"/>
    <w:rsid w:val="00795E23"/>
  </w:style>
  <w:style w:type="numbering" w:customStyle="1" w:styleId="NoList111121111">
    <w:name w:val="No List111121111"/>
    <w:next w:val="NoList"/>
    <w:uiPriority w:val="99"/>
    <w:semiHidden/>
    <w:unhideWhenUsed/>
    <w:rsid w:val="00795E23"/>
  </w:style>
  <w:style w:type="numbering" w:customStyle="1" w:styleId="NoList21121111">
    <w:name w:val="No List21121111"/>
    <w:next w:val="NoList"/>
    <w:uiPriority w:val="99"/>
    <w:semiHidden/>
    <w:unhideWhenUsed/>
    <w:rsid w:val="00795E23"/>
  </w:style>
  <w:style w:type="numbering" w:customStyle="1" w:styleId="NoList61111">
    <w:name w:val="No List61111"/>
    <w:next w:val="NoList"/>
    <w:uiPriority w:val="99"/>
    <w:semiHidden/>
    <w:unhideWhenUsed/>
    <w:rsid w:val="00795E23"/>
  </w:style>
  <w:style w:type="numbering" w:customStyle="1" w:styleId="WW8Num241111">
    <w:name w:val="WW8Num241111"/>
    <w:rsid w:val="00795E23"/>
  </w:style>
  <w:style w:type="numbering" w:customStyle="1" w:styleId="NoList141111">
    <w:name w:val="No List141111"/>
    <w:next w:val="NoList"/>
    <w:uiPriority w:val="99"/>
    <w:semiHidden/>
    <w:unhideWhenUsed/>
    <w:rsid w:val="00795E23"/>
  </w:style>
  <w:style w:type="numbering" w:customStyle="1" w:styleId="NoList241111">
    <w:name w:val="No List241111"/>
    <w:next w:val="NoList"/>
    <w:uiPriority w:val="99"/>
    <w:semiHidden/>
    <w:unhideWhenUsed/>
    <w:rsid w:val="00795E23"/>
  </w:style>
  <w:style w:type="numbering" w:customStyle="1" w:styleId="NoList331111">
    <w:name w:val="No List331111"/>
    <w:next w:val="NoList"/>
    <w:uiPriority w:val="99"/>
    <w:semiHidden/>
    <w:unhideWhenUsed/>
    <w:rsid w:val="00795E23"/>
  </w:style>
  <w:style w:type="numbering" w:customStyle="1" w:styleId="NoList1141111">
    <w:name w:val="No List1141111"/>
    <w:next w:val="NoList"/>
    <w:uiPriority w:val="99"/>
    <w:semiHidden/>
    <w:unhideWhenUsed/>
    <w:rsid w:val="00795E23"/>
  </w:style>
  <w:style w:type="numbering" w:customStyle="1" w:styleId="WW8Num2131111">
    <w:name w:val="WW8Num2131111"/>
    <w:rsid w:val="00795E23"/>
  </w:style>
  <w:style w:type="numbering" w:customStyle="1" w:styleId="NoList11131111">
    <w:name w:val="No List11131111"/>
    <w:next w:val="NoList"/>
    <w:uiPriority w:val="99"/>
    <w:semiHidden/>
    <w:unhideWhenUsed/>
    <w:rsid w:val="00795E23"/>
  </w:style>
  <w:style w:type="numbering" w:customStyle="1" w:styleId="NoList2131111">
    <w:name w:val="No List2131111"/>
    <w:next w:val="NoList"/>
    <w:uiPriority w:val="99"/>
    <w:semiHidden/>
    <w:unhideWhenUsed/>
    <w:rsid w:val="00795E23"/>
  </w:style>
  <w:style w:type="numbering" w:customStyle="1" w:styleId="NoList42111">
    <w:name w:val="No List42111"/>
    <w:next w:val="NoList"/>
    <w:uiPriority w:val="99"/>
    <w:semiHidden/>
    <w:unhideWhenUsed/>
    <w:rsid w:val="00795E23"/>
  </w:style>
  <w:style w:type="numbering" w:customStyle="1" w:styleId="NoList1231111">
    <w:name w:val="No List1231111"/>
    <w:next w:val="NoList"/>
    <w:uiPriority w:val="99"/>
    <w:semiHidden/>
    <w:unhideWhenUsed/>
    <w:rsid w:val="00795E23"/>
  </w:style>
  <w:style w:type="numbering" w:customStyle="1" w:styleId="WW8Num222111">
    <w:name w:val="WW8Num222111"/>
    <w:rsid w:val="00795E23"/>
  </w:style>
  <w:style w:type="numbering" w:customStyle="1" w:styleId="NoList1122111">
    <w:name w:val="No List1122111"/>
    <w:next w:val="NoList"/>
    <w:uiPriority w:val="99"/>
    <w:semiHidden/>
    <w:unhideWhenUsed/>
    <w:rsid w:val="00795E23"/>
  </w:style>
  <w:style w:type="numbering" w:customStyle="1" w:styleId="NoList222111">
    <w:name w:val="No List222111"/>
    <w:next w:val="NoList"/>
    <w:uiPriority w:val="99"/>
    <w:semiHidden/>
    <w:unhideWhenUsed/>
    <w:rsid w:val="00795E23"/>
  </w:style>
  <w:style w:type="numbering" w:customStyle="1" w:styleId="NoList3131111">
    <w:name w:val="No List3131111"/>
    <w:next w:val="NoList"/>
    <w:uiPriority w:val="99"/>
    <w:semiHidden/>
    <w:unhideWhenUsed/>
    <w:rsid w:val="00795E23"/>
  </w:style>
  <w:style w:type="numbering" w:customStyle="1" w:styleId="WW8Num21131111">
    <w:name w:val="WW8Num21131111"/>
    <w:rsid w:val="00795E23"/>
  </w:style>
  <w:style w:type="numbering" w:customStyle="1" w:styleId="NoList1212111">
    <w:name w:val="No List1212111"/>
    <w:next w:val="NoList"/>
    <w:uiPriority w:val="99"/>
    <w:semiHidden/>
    <w:unhideWhenUsed/>
    <w:rsid w:val="00795E23"/>
  </w:style>
  <w:style w:type="numbering" w:customStyle="1" w:styleId="NoList21131111">
    <w:name w:val="No List21131111"/>
    <w:next w:val="NoList"/>
    <w:uiPriority w:val="99"/>
    <w:semiHidden/>
    <w:unhideWhenUsed/>
    <w:rsid w:val="00795E23"/>
  </w:style>
  <w:style w:type="numbering" w:customStyle="1" w:styleId="NoList3112111">
    <w:name w:val="No List3112111"/>
    <w:next w:val="NoList"/>
    <w:uiPriority w:val="99"/>
    <w:semiHidden/>
    <w:unhideWhenUsed/>
    <w:rsid w:val="00795E23"/>
  </w:style>
  <w:style w:type="numbering" w:customStyle="1" w:styleId="NoList111131111">
    <w:name w:val="No List111131111"/>
    <w:next w:val="NoList"/>
    <w:uiPriority w:val="99"/>
    <w:semiHidden/>
    <w:unhideWhenUsed/>
    <w:rsid w:val="00795E23"/>
  </w:style>
  <w:style w:type="numbering" w:customStyle="1" w:styleId="WW8Num21112111">
    <w:name w:val="WW8Num21112111"/>
    <w:rsid w:val="00795E23"/>
  </w:style>
  <w:style w:type="numbering" w:customStyle="1" w:styleId="NoList111112111">
    <w:name w:val="No List111112111"/>
    <w:next w:val="NoList"/>
    <w:uiPriority w:val="99"/>
    <w:semiHidden/>
    <w:unhideWhenUsed/>
    <w:rsid w:val="00795E23"/>
  </w:style>
  <w:style w:type="numbering" w:customStyle="1" w:styleId="NoList21112111">
    <w:name w:val="No List21112111"/>
    <w:next w:val="NoList"/>
    <w:uiPriority w:val="99"/>
    <w:semiHidden/>
    <w:unhideWhenUsed/>
    <w:rsid w:val="00795E23"/>
  </w:style>
  <w:style w:type="numbering" w:customStyle="1" w:styleId="NoList511111">
    <w:name w:val="No List511111"/>
    <w:next w:val="NoList"/>
    <w:uiPriority w:val="99"/>
    <w:semiHidden/>
    <w:unhideWhenUsed/>
    <w:rsid w:val="00795E23"/>
  </w:style>
  <w:style w:type="numbering" w:customStyle="1" w:styleId="NoList132111">
    <w:name w:val="No List132111"/>
    <w:next w:val="NoList"/>
    <w:uiPriority w:val="99"/>
    <w:semiHidden/>
    <w:unhideWhenUsed/>
    <w:rsid w:val="00795E23"/>
  </w:style>
  <w:style w:type="numbering" w:customStyle="1" w:styleId="WW8Num2311111">
    <w:name w:val="WW8Num2311111"/>
    <w:rsid w:val="00795E23"/>
  </w:style>
  <w:style w:type="numbering" w:customStyle="1" w:styleId="NoList11311111">
    <w:name w:val="No List11311111"/>
    <w:next w:val="NoList"/>
    <w:uiPriority w:val="99"/>
    <w:semiHidden/>
    <w:unhideWhenUsed/>
    <w:rsid w:val="00795E23"/>
  </w:style>
  <w:style w:type="numbering" w:customStyle="1" w:styleId="NoList2311111">
    <w:name w:val="No List2311111"/>
    <w:next w:val="NoList"/>
    <w:uiPriority w:val="99"/>
    <w:semiHidden/>
    <w:unhideWhenUsed/>
    <w:rsid w:val="00795E23"/>
  </w:style>
  <w:style w:type="numbering" w:customStyle="1" w:styleId="NoList322111">
    <w:name w:val="No List322111"/>
    <w:next w:val="NoList"/>
    <w:uiPriority w:val="99"/>
    <w:semiHidden/>
    <w:unhideWhenUsed/>
    <w:rsid w:val="00795E23"/>
  </w:style>
  <w:style w:type="numbering" w:customStyle="1" w:styleId="WW8Num2122111">
    <w:name w:val="WW8Num2122111"/>
    <w:rsid w:val="00795E23"/>
  </w:style>
  <w:style w:type="numbering" w:customStyle="1" w:styleId="NoList12211111">
    <w:name w:val="No List12211111"/>
    <w:next w:val="NoList"/>
    <w:uiPriority w:val="99"/>
    <w:semiHidden/>
    <w:unhideWhenUsed/>
    <w:rsid w:val="00795E23"/>
  </w:style>
  <w:style w:type="numbering" w:customStyle="1" w:styleId="NoList2122111">
    <w:name w:val="No List2122111"/>
    <w:next w:val="NoList"/>
    <w:uiPriority w:val="99"/>
    <w:semiHidden/>
    <w:unhideWhenUsed/>
    <w:rsid w:val="00795E23"/>
  </w:style>
  <w:style w:type="numbering" w:customStyle="1" w:styleId="NoList31211111">
    <w:name w:val="No List31211111"/>
    <w:next w:val="NoList"/>
    <w:uiPriority w:val="99"/>
    <w:semiHidden/>
    <w:unhideWhenUsed/>
    <w:rsid w:val="00795E23"/>
  </w:style>
  <w:style w:type="numbering" w:customStyle="1" w:styleId="NoList11122111">
    <w:name w:val="No List11122111"/>
    <w:next w:val="NoList"/>
    <w:uiPriority w:val="99"/>
    <w:semiHidden/>
    <w:unhideWhenUsed/>
    <w:rsid w:val="00795E23"/>
  </w:style>
  <w:style w:type="numbering" w:customStyle="1" w:styleId="WW8Num211211111">
    <w:name w:val="WW8Num211211111"/>
    <w:rsid w:val="00795E23"/>
  </w:style>
  <w:style w:type="numbering" w:customStyle="1" w:styleId="NoList1111211111">
    <w:name w:val="No List1111211111"/>
    <w:next w:val="NoList"/>
    <w:uiPriority w:val="99"/>
    <w:semiHidden/>
    <w:unhideWhenUsed/>
    <w:rsid w:val="00795E23"/>
  </w:style>
  <w:style w:type="numbering" w:customStyle="1" w:styleId="NoList211211111">
    <w:name w:val="No List211211111"/>
    <w:next w:val="NoList"/>
    <w:uiPriority w:val="99"/>
    <w:semiHidden/>
    <w:unhideWhenUsed/>
    <w:rsid w:val="00795E23"/>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2EB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C19D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B2379"/>
    <w:pPr>
      <w:suppressAutoHyphens/>
      <w:autoSpaceDN w:val="0"/>
      <w:textAlignment w:val="baseline"/>
    </w:pPr>
    <w:rPr>
      <w:rFonts w:ascii="Liberation Serif" w:eastAsia="NSimSun" w:hAnsi="Liberation Serif" w:cs="Lucida Sans"/>
      <w:kern w:val="3"/>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1788771667">
                  <w:marLeft w:val="0"/>
                  <w:marRight w:val="0"/>
                  <w:marTop w:val="0"/>
                  <w:marBottom w:val="0"/>
                  <w:divBdr>
                    <w:top w:val="none" w:sz="0" w:space="0" w:color="auto"/>
                    <w:left w:val="none" w:sz="0" w:space="0" w:color="auto"/>
                    <w:bottom w:val="none" w:sz="0" w:space="0" w:color="auto"/>
                    <w:right w:val="none" w:sz="0" w:space="0" w:color="auto"/>
                  </w:divBdr>
                </w:div>
                <w:div w:id="90467398">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830629285">
                              <w:marLeft w:val="300"/>
                              <w:marRight w:val="300"/>
                              <w:marTop w:val="300"/>
                              <w:marBottom w:val="300"/>
                              <w:divBdr>
                                <w:top w:val="none" w:sz="0" w:space="0" w:color="auto"/>
                                <w:left w:val="none" w:sz="0" w:space="0" w:color="auto"/>
                                <w:bottom w:val="none" w:sz="0" w:space="0" w:color="auto"/>
                                <w:right w:val="none" w:sz="0" w:space="0" w:color="auto"/>
                              </w:divBdr>
                            </w:div>
                            <w:div w:id="1790316683">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8377754">
      <w:bodyDiv w:val="1"/>
      <w:marLeft w:val="0"/>
      <w:marRight w:val="0"/>
      <w:marTop w:val="0"/>
      <w:marBottom w:val="0"/>
      <w:divBdr>
        <w:top w:val="none" w:sz="0" w:space="0" w:color="auto"/>
        <w:left w:val="none" w:sz="0" w:space="0" w:color="auto"/>
        <w:bottom w:val="none" w:sz="0" w:space="0" w:color="auto"/>
        <w:right w:val="none" w:sz="0" w:space="0" w:color="auto"/>
      </w:divBdr>
      <w:divsChild>
        <w:div w:id="476261737">
          <w:marLeft w:val="0"/>
          <w:marRight w:val="0"/>
          <w:marTop w:val="0"/>
          <w:marBottom w:val="360"/>
          <w:divBdr>
            <w:top w:val="none" w:sz="0" w:space="0" w:color="auto"/>
            <w:left w:val="none" w:sz="0" w:space="0" w:color="auto"/>
            <w:bottom w:val="none" w:sz="0" w:space="0" w:color="auto"/>
            <w:right w:val="none" w:sz="0" w:space="0" w:color="auto"/>
          </w:divBdr>
          <w:divsChild>
            <w:div w:id="1135021575">
              <w:marLeft w:val="0"/>
              <w:marRight w:val="0"/>
              <w:marTop w:val="0"/>
              <w:marBottom w:val="0"/>
              <w:divBdr>
                <w:top w:val="none" w:sz="0" w:space="0" w:color="auto"/>
                <w:left w:val="none" w:sz="0" w:space="0" w:color="auto"/>
                <w:bottom w:val="none" w:sz="0" w:space="0" w:color="auto"/>
                <w:right w:val="none" w:sz="0" w:space="0" w:color="auto"/>
              </w:divBdr>
              <w:divsChild>
                <w:div w:id="972632950">
                  <w:marLeft w:val="0"/>
                  <w:marRight w:val="0"/>
                  <w:marTop w:val="0"/>
                  <w:marBottom w:val="375"/>
                  <w:divBdr>
                    <w:top w:val="none" w:sz="0" w:space="0" w:color="auto"/>
                    <w:left w:val="none" w:sz="0" w:space="0" w:color="auto"/>
                    <w:bottom w:val="none" w:sz="0" w:space="0" w:color="auto"/>
                    <w:right w:val="none" w:sz="0" w:space="0" w:color="auto"/>
                  </w:divBdr>
                  <w:divsChild>
                    <w:div w:id="813718869">
                      <w:marLeft w:val="0"/>
                      <w:marRight w:val="0"/>
                      <w:marTop w:val="0"/>
                      <w:marBottom w:val="0"/>
                      <w:divBdr>
                        <w:top w:val="none" w:sz="0" w:space="0" w:color="auto"/>
                        <w:left w:val="none" w:sz="0" w:space="0" w:color="auto"/>
                        <w:bottom w:val="none" w:sz="0" w:space="0" w:color="auto"/>
                        <w:right w:val="none" w:sz="0" w:space="0" w:color="auto"/>
                      </w:divBdr>
                      <w:divsChild>
                        <w:div w:id="649674180">
                          <w:marLeft w:val="0"/>
                          <w:marRight w:val="0"/>
                          <w:marTop w:val="0"/>
                          <w:marBottom w:val="0"/>
                          <w:divBdr>
                            <w:top w:val="none" w:sz="0" w:space="0" w:color="auto"/>
                            <w:left w:val="none" w:sz="0" w:space="0" w:color="auto"/>
                            <w:bottom w:val="none" w:sz="0" w:space="0" w:color="auto"/>
                            <w:right w:val="none" w:sz="0" w:space="0" w:color="auto"/>
                          </w:divBdr>
                          <w:divsChild>
                            <w:div w:id="1665938840">
                              <w:marLeft w:val="0"/>
                              <w:marRight w:val="0"/>
                              <w:marTop w:val="0"/>
                              <w:marBottom w:val="0"/>
                              <w:divBdr>
                                <w:top w:val="none" w:sz="0" w:space="0" w:color="auto"/>
                                <w:left w:val="none" w:sz="0" w:space="0" w:color="auto"/>
                                <w:bottom w:val="none" w:sz="0" w:space="0" w:color="auto"/>
                                <w:right w:val="none" w:sz="0" w:space="0" w:color="auto"/>
                              </w:divBdr>
                              <w:divsChild>
                                <w:div w:id="18648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516166">
          <w:marLeft w:val="0"/>
          <w:marRight w:val="0"/>
          <w:marTop w:val="0"/>
          <w:marBottom w:val="360"/>
          <w:divBdr>
            <w:top w:val="none" w:sz="0" w:space="0" w:color="auto"/>
            <w:left w:val="none" w:sz="0" w:space="0" w:color="auto"/>
            <w:bottom w:val="none" w:sz="0" w:space="0" w:color="auto"/>
            <w:right w:val="none" w:sz="0" w:space="0" w:color="auto"/>
          </w:divBdr>
          <w:divsChild>
            <w:div w:id="1153178356">
              <w:marLeft w:val="0"/>
              <w:marRight w:val="0"/>
              <w:marTop w:val="0"/>
              <w:marBottom w:val="0"/>
              <w:divBdr>
                <w:top w:val="none" w:sz="0" w:space="0" w:color="auto"/>
                <w:left w:val="none" w:sz="0" w:space="0" w:color="auto"/>
                <w:bottom w:val="none" w:sz="0" w:space="0" w:color="auto"/>
                <w:right w:val="none" w:sz="0" w:space="0" w:color="auto"/>
              </w:divBdr>
              <w:divsChild>
                <w:div w:id="1650935976">
                  <w:marLeft w:val="0"/>
                  <w:marRight w:val="0"/>
                  <w:marTop w:val="0"/>
                  <w:marBottom w:val="375"/>
                  <w:divBdr>
                    <w:top w:val="none" w:sz="0" w:space="0" w:color="auto"/>
                    <w:left w:val="none" w:sz="0" w:space="0" w:color="auto"/>
                    <w:bottom w:val="none" w:sz="0" w:space="0" w:color="auto"/>
                    <w:right w:val="none" w:sz="0" w:space="0" w:color="auto"/>
                  </w:divBdr>
                  <w:divsChild>
                    <w:div w:id="80882950">
                      <w:marLeft w:val="0"/>
                      <w:marRight w:val="0"/>
                      <w:marTop w:val="0"/>
                      <w:marBottom w:val="0"/>
                      <w:divBdr>
                        <w:top w:val="none" w:sz="0" w:space="0" w:color="auto"/>
                        <w:left w:val="none" w:sz="0" w:space="0" w:color="auto"/>
                        <w:bottom w:val="none" w:sz="0" w:space="0" w:color="auto"/>
                        <w:right w:val="none" w:sz="0" w:space="0" w:color="auto"/>
                      </w:divBdr>
                      <w:divsChild>
                        <w:div w:id="672490653">
                          <w:marLeft w:val="0"/>
                          <w:marRight w:val="0"/>
                          <w:marTop w:val="0"/>
                          <w:marBottom w:val="0"/>
                          <w:divBdr>
                            <w:top w:val="none" w:sz="0" w:space="0" w:color="auto"/>
                            <w:left w:val="none" w:sz="0" w:space="0" w:color="auto"/>
                            <w:bottom w:val="none" w:sz="0" w:space="0" w:color="auto"/>
                            <w:right w:val="none" w:sz="0" w:space="0" w:color="auto"/>
                          </w:divBdr>
                          <w:divsChild>
                            <w:div w:id="283661099">
                              <w:marLeft w:val="0"/>
                              <w:marRight w:val="0"/>
                              <w:marTop w:val="0"/>
                              <w:marBottom w:val="0"/>
                              <w:divBdr>
                                <w:top w:val="none" w:sz="0" w:space="0" w:color="auto"/>
                                <w:left w:val="none" w:sz="0" w:space="0" w:color="auto"/>
                                <w:bottom w:val="none" w:sz="0" w:space="0" w:color="auto"/>
                                <w:right w:val="none" w:sz="0" w:space="0" w:color="auto"/>
                              </w:divBdr>
                              <w:divsChild>
                                <w:div w:id="10089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21453">
                  <w:marLeft w:val="0"/>
                  <w:marRight w:val="0"/>
                  <w:marTop w:val="0"/>
                  <w:marBottom w:val="0"/>
                  <w:divBdr>
                    <w:top w:val="none" w:sz="0" w:space="0" w:color="auto"/>
                    <w:left w:val="none" w:sz="0" w:space="0" w:color="auto"/>
                    <w:bottom w:val="none" w:sz="0" w:space="0" w:color="auto"/>
                    <w:right w:val="none" w:sz="0" w:space="0" w:color="auto"/>
                  </w:divBdr>
                  <w:divsChild>
                    <w:div w:id="295450607">
                      <w:marLeft w:val="0"/>
                      <w:marRight w:val="0"/>
                      <w:marTop w:val="0"/>
                      <w:marBottom w:val="0"/>
                      <w:divBdr>
                        <w:top w:val="none" w:sz="0" w:space="0" w:color="auto"/>
                        <w:left w:val="none" w:sz="0" w:space="0" w:color="auto"/>
                        <w:bottom w:val="none" w:sz="0" w:space="0" w:color="auto"/>
                        <w:right w:val="none" w:sz="0" w:space="0" w:color="auto"/>
                      </w:divBdr>
                      <w:divsChild>
                        <w:div w:id="1558010857">
                          <w:marLeft w:val="0"/>
                          <w:marRight w:val="0"/>
                          <w:marTop w:val="0"/>
                          <w:marBottom w:val="360"/>
                          <w:divBdr>
                            <w:top w:val="none" w:sz="0" w:space="0" w:color="auto"/>
                            <w:left w:val="none" w:sz="0" w:space="0" w:color="auto"/>
                            <w:bottom w:val="none" w:sz="0" w:space="0" w:color="auto"/>
                            <w:right w:val="none" w:sz="0" w:space="0" w:color="auto"/>
                          </w:divBdr>
                          <w:divsChild>
                            <w:div w:id="1688948153">
                              <w:marLeft w:val="0"/>
                              <w:marRight w:val="0"/>
                              <w:marTop w:val="0"/>
                              <w:marBottom w:val="0"/>
                              <w:divBdr>
                                <w:top w:val="none" w:sz="0" w:space="0" w:color="auto"/>
                                <w:left w:val="none" w:sz="0" w:space="0" w:color="auto"/>
                                <w:bottom w:val="none" w:sz="0" w:space="0" w:color="auto"/>
                                <w:right w:val="none" w:sz="0" w:space="0" w:color="auto"/>
                              </w:divBdr>
                            </w:div>
                          </w:divsChild>
                        </w:div>
                        <w:div w:id="756708968">
                          <w:marLeft w:val="0"/>
                          <w:marRight w:val="0"/>
                          <w:marTop w:val="0"/>
                          <w:marBottom w:val="0"/>
                          <w:divBdr>
                            <w:top w:val="none" w:sz="0" w:space="0" w:color="auto"/>
                            <w:left w:val="none" w:sz="0" w:space="0" w:color="auto"/>
                            <w:bottom w:val="none" w:sz="0" w:space="0" w:color="auto"/>
                            <w:right w:val="none" w:sz="0" w:space="0" w:color="auto"/>
                          </w:divBdr>
                          <w:divsChild>
                            <w:div w:id="22252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078200">
          <w:marLeft w:val="0"/>
          <w:marRight w:val="0"/>
          <w:marTop w:val="0"/>
          <w:marBottom w:val="360"/>
          <w:divBdr>
            <w:top w:val="none" w:sz="0" w:space="0" w:color="auto"/>
            <w:left w:val="none" w:sz="0" w:space="0" w:color="auto"/>
            <w:bottom w:val="none" w:sz="0" w:space="0" w:color="auto"/>
            <w:right w:val="none" w:sz="0" w:space="0" w:color="auto"/>
          </w:divBdr>
          <w:divsChild>
            <w:div w:id="2064518726">
              <w:marLeft w:val="0"/>
              <w:marRight w:val="0"/>
              <w:marTop w:val="0"/>
              <w:marBottom w:val="0"/>
              <w:divBdr>
                <w:top w:val="none" w:sz="0" w:space="0" w:color="auto"/>
                <w:left w:val="none" w:sz="0" w:space="0" w:color="auto"/>
                <w:bottom w:val="none" w:sz="0" w:space="0" w:color="auto"/>
                <w:right w:val="none" w:sz="0" w:space="0" w:color="auto"/>
              </w:divBdr>
              <w:divsChild>
                <w:div w:id="807671556">
                  <w:marLeft w:val="0"/>
                  <w:marRight w:val="0"/>
                  <w:marTop w:val="0"/>
                  <w:marBottom w:val="0"/>
                  <w:divBdr>
                    <w:top w:val="none" w:sz="0" w:space="0" w:color="auto"/>
                    <w:left w:val="none" w:sz="0" w:space="0" w:color="auto"/>
                    <w:bottom w:val="none" w:sz="0" w:space="0" w:color="auto"/>
                    <w:right w:val="none" w:sz="0" w:space="0" w:color="auto"/>
                  </w:divBdr>
                  <w:divsChild>
                    <w:div w:id="1060594089">
                      <w:marLeft w:val="0"/>
                      <w:marRight w:val="0"/>
                      <w:marTop w:val="0"/>
                      <w:marBottom w:val="0"/>
                      <w:divBdr>
                        <w:top w:val="none" w:sz="0" w:space="0" w:color="auto"/>
                        <w:left w:val="none" w:sz="0" w:space="0" w:color="auto"/>
                        <w:bottom w:val="none" w:sz="0" w:space="0" w:color="auto"/>
                        <w:right w:val="none" w:sz="0" w:space="0" w:color="auto"/>
                      </w:divBdr>
                      <w:divsChild>
                        <w:div w:id="1820147468">
                          <w:marLeft w:val="0"/>
                          <w:marRight w:val="0"/>
                          <w:marTop w:val="0"/>
                          <w:marBottom w:val="0"/>
                          <w:divBdr>
                            <w:top w:val="none" w:sz="0" w:space="0" w:color="auto"/>
                            <w:left w:val="none" w:sz="0" w:space="0" w:color="auto"/>
                            <w:bottom w:val="none" w:sz="0" w:space="0" w:color="auto"/>
                            <w:right w:val="none" w:sz="0" w:space="0" w:color="auto"/>
                          </w:divBdr>
                          <w:divsChild>
                            <w:div w:id="1694377696">
                              <w:marLeft w:val="0"/>
                              <w:marRight w:val="0"/>
                              <w:marTop w:val="0"/>
                              <w:marBottom w:val="0"/>
                              <w:divBdr>
                                <w:top w:val="none" w:sz="0" w:space="0" w:color="auto"/>
                                <w:left w:val="none" w:sz="0" w:space="0" w:color="auto"/>
                                <w:bottom w:val="none" w:sz="0" w:space="0" w:color="auto"/>
                                <w:right w:val="none" w:sz="0" w:space="0" w:color="auto"/>
                              </w:divBdr>
                              <w:divsChild>
                                <w:div w:id="13469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62453">
          <w:marLeft w:val="0"/>
          <w:marRight w:val="0"/>
          <w:marTop w:val="0"/>
          <w:marBottom w:val="0"/>
          <w:divBdr>
            <w:top w:val="none" w:sz="0" w:space="0" w:color="auto"/>
            <w:left w:val="none" w:sz="0" w:space="0" w:color="auto"/>
            <w:bottom w:val="none" w:sz="0" w:space="0" w:color="auto"/>
            <w:right w:val="none" w:sz="0" w:space="0" w:color="auto"/>
          </w:divBdr>
          <w:divsChild>
            <w:div w:id="1574704628">
              <w:marLeft w:val="0"/>
              <w:marRight w:val="0"/>
              <w:marTop w:val="0"/>
              <w:marBottom w:val="0"/>
              <w:divBdr>
                <w:top w:val="none" w:sz="0" w:space="0" w:color="auto"/>
                <w:left w:val="none" w:sz="0" w:space="0" w:color="auto"/>
                <w:bottom w:val="none" w:sz="0" w:space="0" w:color="auto"/>
                <w:right w:val="none" w:sz="0" w:space="0" w:color="auto"/>
              </w:divBdr>
              <w:divsChild>
                <w:div w:id="433940733">
                  <w:marLeft w:val="0"/>
                  <w:marRight w:val="0"/>
                  <w:marTop w:val="0"/>
                  <w:marBottom w:val="375"/>
                  <w:divBdr>
                    <w:top w:val="none" w:sz="0" w:space="0" w:color="auto"/>
                    <w:left w:val="none" w:sz="0" w:space="0" w:color="auto"/>
                    <w:bottom w:val="none" w:sz="0" w:space="0" w:color="auto"/>
                    <w:right w:val="none" w:sz="0" w:space="0" w:color="auto"/>
                  </w:divBdr>
                  <w:divsChild>
                    <w:div w:id="1377436930">
                      <w:marLeft w:val="0"/>
                      <w:marRight w:val="0"/>
                      <w:marTop w:val="0"/>
                      <w:marBottom w:val="0"/>
                      <w:divBdr>
                        <w:top w:val="none" w:sz="0" w:space="0" w:color="auto"/>
                        <w:left w:val="none" w:sz="0" w:space="0" w:color="auto"/>
                        <w:bottom w:val="none" w:sz="0" w:space="0" w:color="auto"/>
                        <w:right w:val="none" w:sz="0" w:space="0" w:color="auto"/>
                      </w:divBdr>
                      <w:divsChild>
                        <w:div w:id="1837379082">
                          <w:marLeft w:val="0"/>
                          <w:marRight w:val="0"/>
                          <w:marTop w:val="0"/>
                          <w:marBottom w:val="0"/>
                          <w:divBdr>
                            <w:top w:val="none" w:sz="0" w:space="0" w:color="auto"/>
                            <w:left w:val="none" w:sz="0" w:space="0" w:color="auto"/>
                            <w:bottom w:val="none" w:sz="0" w:space="0" w:color="auto"/>
                            <w:right w:val="none" w:sz="0" w:space="0" w:color="auto"/>
                          </w:divBdr>
                          <w:divsChild>
                            <w:div w:id="748309665">
                              <w:marLeft w:val="0"/>
                              <w:marRight w:val="0"/>
                              <w:marTop w:val="0"/>
                              <w:marBottom w:val="0"/>
                              <w:divBdr>
                                <w:top w:val="none" w:sz="0" w:space="0" w:color="auto"/>
                                <w:left w:val="none" w:sz="0" w:space="0" w:color="auto"/>
                                <w:bottom w:val="none" w:sz="0" w:space="0" w:color="auto"/>
                                <w:right w:val="none" w:sz="0" w:space="0" w:color="auto"/>
                              </w:divBdr>
                              <w:divsChild>
                                <w:div w:id="10315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2905176">
      <w:bodyDiv w:val="1"/>
      <w:marLeft w:val="0"/>
      <w:marRight w:val="0"/>
      <w:marTop w:val="0"/>
      <w:marBottom w:val="0"/>
      <w:divBdr>
        <w:top w:val="none" w:sz="0" w:space="0" w:color="auto"/>
        <w:left w:val="none" w:sz="0" w:space="0" w:color="auto"/>
        <w:bottom w:val="none" w:sz="0" w:space="0" w:color="auto"/>
        <w:right w:val="none" w:sz="0" w:space="0" w:color="auto"/>
      </w:divBdr>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824708187">
          <w:marLeft w:val="0"/>
          <w:marRight w:val="0"/>
          <w:marTop w:val="60"/>
          <w:marBottom w:val="450"/>
          <w:divBdr>
            <w:top w:val="single" w:sz="6" w:space="5" w:color="415A77"/>
            <w:left w:val="none" w:sz="0" w:space="0" w:color="auto"/>
            <w:bottom w:val="single" w:sz="6" w:space="5" w:color="415A77"/>
            <w:right w:val="none" w:sz="0" w:space="0" w:color="auto"/>
          </w:divBdr>
        </w:div>
        <w:div w:id="735012111">
          <w:marLeft w:val="0"/>
          <w:marRight w:val="0"/>
          <w:marTop w:val="0"/>
          <w:marBottom w:val="0"/>
          <w:divBdr>
            <w:top w:val="none" w:sz="0" w:space="0" w:color="auto"/>
            <w:left w:val="none" w:sz="0" w:space="0" w:color="auto"/>
            <w:bottom w:val="none" w:sz="0" w:space="0" w:color="auto"/>
            <w:right w:val="none" w:sz="0" w:space="0" w:color="auto"/>
          </w:divBdr>
          <w:divsChild>
            <w:div w:id="2132436180">
              <w:marLeft w:val="0"/>
              <w:marRight w:val="0"/>
              <w:marTop w:val="0"/>
              <w:marBottom w:val="240"/>
              <w:divBdr>
                <w:top w:val="none" w:sz="0" w:space="0" w:color="auto"/>
                <w:left w:val="none" w:sz="0" w:space="0" w:color="auto"/>
                <w:bottom w:val="none" w:sz="0" w:space="0" w:color="auto"/>
                <w:right w:val="none" w:sz="0" w:space="0" w:color="auto"/>
              </w:divBdr>
            </w:div>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7848380">
      <w:bodyDiv w:val="1"/>
      <w:marLeft w:val="0"/>
      <w:marRight w:val="0"/>
      <w:marTop w:val="0"/>
      <w:marBottom w:val="0"/>
      <w:divBdr>
        <w:top w:val="none" w:sz="0" w:space="0" w:color="auto"/>
        <w:left w:val="none" w:sz="0" w:space="0" w:color="auto"/>
        <w:bottom w:val="none" w:sz="0" w:space="0" w:color="auto"/>
        <w:right w:val="none" w:sz="0" w:space="0" w:color="auto"/>
      </w:divBdr>
      <w:divsChild>
        <w:div w:id="1631323300">
          <w:marLeft w:val="0"/>
          <w:marRight w:val="0"/>
          <w:marTop w:val="225"/>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848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1027609">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2031179564">
          <w:marLeft w:val="0"/>
          <w:marRight w:val="0"/>
          <w:marTop w:val="300"/>
          <w:marBottom w:val="30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52452393">
          <w:marLeft w:val="0"/>
          <w:marRight w:val="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6828092">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7943492">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6417973">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425873">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3037775">
      <w:bodyDiv w:val="1"/>
      <w:marLeft w:val="0"/>
      <w:marRight w:val="0"/>
      <w:marTop w:val="0"/>
      <w:marBottom w:val="0"/>
      <w:divBdr>
        <w:top w:val="none" w:sz="0" w:space="0" w:color="auto"/>
        <w:left w:val="none" w:sz="0" w:space="0" w:color="auto"/>
        <w:bottom w:val="none" w:sz="0" w:space="0" w:color="auto"/>
        <w:right w:val="none" w:sz="0" w:space="0" w:color="auto"/>
      </w:divBdr>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644">
      <w:bodyDiv w:val="1"/>
      <w:marLeft w:val="0"/>
      <w:marRight w:val="0"/>
      <w:marTop w:val="0"/>
      <w:marBottom w:val="0"/>
      <w:divBdr>
        <w:top w:val="none" w:sz="0" w:space="0" w:color="auto"/>
        <w:left w:val="none" w:sz="0" w:space="0" w:color="auto"/>
        <w:bottom w:val="none" w:sz="0" w:space="0" w:color="auto"/>
        <w:right w:val="none" w:sz="0" w:space="0" w:color="auto"/>
      </w:divBdr>
      <w:divsChild>
        <w:div w:id="406224429">
          <w:marLeft w:val="0"/>
          <w:marRight w:val="0"/>
          <w:marTop w:val="0"/>
          <w:marBottom w:val="0"/>
          <w:divBdr>
            <w:top w:val="none" w:sz="0" w:space="0" w:color="auto"/>
            <w:left w:val="none" w:sz="0" w:space="0" w:color="auto"/>
            <w:bottom w:val="none" w:sz="0" w:space="0" w:color="auto"/>
            <w:right w:val="none" w:sz="0" w:space="0" w:color="auto"/>
          </w:divBdr>
        </w:div>
      </w:divsChild>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 w:id="150021855">
          <w:marLeft w:val="0"/>
          <w:marRight w:val="0"/>
          <w:marTop w:val="0"/>
          <w:marBottom w:val="0"/>
          <w:divBdr>
            <w:top w:val="none" w:sz="0" w:space="0" w:color="auto"/>
            <w:left w:val="none" w:sz="0" w:space="0" w:color="auto"/>
            <w:bottom w:val="none" w:sz="0" w:space="0" w:color="auto"/>
            <w:right w:val="none" w:sz="0" w:space="0" w:color="auto"/>
          </w:divBdr>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1667780896">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34972706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500389567">
                      <w:marLeft w:val="0"/>
                      <w:marRight w:val="0"/>
                      <w:marTop w:val="0"/>
                      <w:marBottom w:val="120"/>
                      <w:divBdr>
                        <w:top w:val="none" w:sz="0" w:space="0" w:color="auto"/>
                        <w:left w:val="none" w:sz="0" w:space="0" w:color="auto"/>
                        <w:bottom w:val="none" w:sz="0" w:space="0" w:color="auto"/>
                        <w:right w:val="none" w:sz="0" w:space="0" w:color="auto"/>
                      </w:divBdr>
                    </w:div>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596309">
      <w:bodyDiv w:val="1"/>
      <w:marLeft w:val="0"/>
      <w:marRight w:val="0"/>
      <w:marTop w:val="0"/>
      <w:marBottom w:val="0"/>
      <w:divBdr>
        <w:top w:val="none" w:sz="0" w:space="0" w:color="auto"/>
        <w:left w:val="none" w:sz="0" w:space="0" w:color="auto"/>
        <w:bottom w:val="none" w:sz="0" w:space="0" w:color="auto"/>
        <w:right w:val="none" w:sz="0" w:space="0" w:color="auto"/>
      </w:divBdr>
      <w:divsChild>
        <w:div w:id="692919274">
          <w:marLeft w:val="0"/>
          <w:marRight w:val="0"/>
          <w:marTop w:val="225"/>
          <w:marBottom w:val="0"/>
          <w:divBdr>
            <w:top w:val="none" w:sz="0" w:space="0" w:color="auto"/>
            <w:left w:val="none" w:sz="0" w:space="0" w:color="auto"/>
            <w:bottom w:val="none" w:sz="0" w:space="0" w:color="auto"/>
            <w:right w:val="none" w:sz="0" w:space="0" w:color="auto"/>
          </w:divBdr>
        </w:div>
      </w:divsChild>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6881">
      <w:bodyDiv w:val="1"/>
      <w:marLeft w:val="0"/>
      <w:marRight w:val="0"/>
      <w:marTop w:val="0"/>
      <w:marBottom w:val="0"/>
      <w:divBdr>
        <w:top w:val="none" w:sz="0" w:space="0" w:color="auto"/>
        <w:left w:val="none" w:sz="0" w:space="0" w:color="auto"/>
        <w:bottom w:val="none" w:sz="0" w:space="0" w:color="auto"/>
        <w:right w:val="none" w:sz="0" w:space="0" w:color="auto"/>
      </w:divBdr>
      <w:divsChild>
        <w:div w:id="579801417">
          <w:marLeft w:val="0"/>
          <w:marRight w:val="0"/>
          <w:marTop w:val="0"/>
          <w:marBottom w:val="0"/>
          <w:divBdr>
            <w:top w:val="none" w:sz="0" w:space="0" w:color="auto"/>
            <w:left w:val="none" w:sz="0" w:space="0" w:color="auto"/>
            <w:bottom w:val="none" w:sz="0" w:space="0" w:color="auto"/>
            <w:right w:val="none" w:sz="0" w:space="0" w:color="auto"/>
          </w:divBdr>
        </w:div>
        <w:div w:id="1009142669">
          <w:marLeft w:val="0"/>
          <w:marRight w:val="0"/>
          <w:marTop w:val="0"/>
          <w:marBottom w:val="0"/>
          <w:divBdr>
            <w:top w:val="none" w:sz="0" w:space="0" w:color="auto"/>
            <w:left w:val="none" w:sz="0" w:space="0" w:color="auto"/>
            <w:bottom w:val="none" w:sz="0" w:space="0" w:color="auto"/>
            <w:right w:val="none" w:sz="0" w:space="0" w:color="auto"/>
          </w:divBdr>
        </w:div>
      </w:divsChild>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 w:id="969281066">
          <w:marLeft w:val="0"/>
          <w:marRight w:val="0"/>
          <w:marTop w:val="0"/>
          <w:marBottom w:val="0"/>
          <w:divBdr>
            <w:top w:val="none" w:sz="0" w:space="0" w:color="auto"/>
            <w:left w:val="none" w:sz="0" w:space="0" w:color="auto"/>
            <w:bottom w:val="none" w:sz="0" w:space="0" w:color="auto"/>
            <w:right w:val="none" w:sz="0" w:space="0" w:color="auto"/>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 w:id="627131529">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1700668868">
                      <w:marLeft w:val="0"/>
                      <w:marRight w:val="0"/>
                      <w:marTop w:val="0"/>
                      <w:marBottom w:val="150"/>
                      <w:divBdr>
                        <w:top w:val="none" w:sz="0" w:space="0" w:color="auto"/>
                        <w:left w:val="none" w:sz="0" w:space="0" w:color="auto"/>
                        <w:bottom w:val="none" w:sz="0" w:space="0" w:color="auto"/>
                        <w:right w:val="none" w:sz="0" w:space="0" w:color="auto"/>
                      </w:divBdr>
                    </w:div>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sChild>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372243">
      <w:bodyDiv w:val="1"/>
      <w:marLeft w:val="0"/>
      <w:marRight w:val="0"/>
      <w:marTop w:val="0"/>
      <w:marBottom w:val="0"/>
      <w:divBdr>
        <w:top w:val="none" w:sz="0" w:space="0" w:color="auto"/>
        <w:left w:val="none" w:sz="0" w:space="0" w:color="auto"/>
        <w:bottom w:val="none" w:sz="0" w:space="0" w:color="auto"/>
        <w:right w:val="none" w:sz="0" w:space="0" w:color="auto"/>
      </w:divBdr>
      <w:divsChild>
        <w:div w:id="1255743993">
          <w:marLeft w:val="0"/>
          <w:marRight w:val="0"/>
          <w:marTop w:val="225"/>
          <w:marBottom w:val="0"/>
          <w:divBdr>
            <w:top w:val="none" w:sz="0" w:space="0" w:color="auto"/>
            <w:left w:val="none" w:sz="0" w:space="0" w:color="auto"/>
            <w:bottom w:val="none" w:sz="0" w:space="0" w:color="auto"/>
            <w:right w:val="none" w:sz="0" w:space="0" w:color="auto"/>
          </w:divBdr>
        </w:div>
      </w:divsChild>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4965939">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4578295">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748644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7388740">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8699816">
      <w:bodyDiv w:val="1"/>
      <w:marLeft w:val="0"/>
      <w:marRight w:val="0"/>
      <w:marTop w:val="0"/>
      <w:marBottom w:val="0"/>
      <w:divBdr>
        <w:top w:val="none" w:sz="0" w:space="0" w:color="auto"/>
        <w:left w:val="none" w:sz="0" w:space="0" w:color="auto"/>
        <w:bottom w:val="none" w:sz="0" w:space="0" w:color="auto"/>
        <w:right w:val="none" w:sz="0" w:space="0" w:color="auto"/>
      </w:divBdr>
      <w:divsChild>
        <w:div w:id="1450509389">
          <w:marLeft w:val="0"/>
          <w:marRight w:val="0"/>
          <w:marTop w:val="225"/>
          <w:marBottom w:val="0"/>
          <w:divBdr>
            <w:top w:val="none" w:sz="0" w:space="0" w:color="auto"/>
            <w:left w:val="none" w:sz="0" w:space="0" w:color="auto"/>
            <w:bottom w:val="none" w:sz="0" w:space="0" w:color="auto"/>
            <w:right w:val="none" w:sz="0" w:space="0" w:color="auto"/>
          </w:divBdr>
        </w:div>
      </w:divsChild>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1582845">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zoom.us/webinar/register/WN_jHSTZ6RlT3eOaM_ykZ4oVQ" TargetMode="External"/><Relationship Id="rId117" Type="http://schemas.openxmlformats.org/officeDocument/2006/relationships/image" Target="media/image32.png"/><Relationship Id="rId21" Type="http://schemas.openxmlformats.org/officeDocument/2006/relationships/hyperlink" Target="http://www.dailydx.com/" TargetMode="External"/><Relationship Id="rId42" Type="http://schemas.openxmlformats.org/officeDocument/2006/relationships/hyperlink" Target="https://graphical.weather.gov/definitions/defineLAL.html" TargetMode="External"/><Relationship Id="rId47" Type="http://schemas.openxmlformats.org/officeDocument/2006/relationships/image" Target="media/image16.png"/><Relationship Id="rId63" Type="http://schemas.openxmlformats.org/officeDocument/2006/relationships/hyperlink" Target="http://bit.ly/3avHbk3" TargetMode="External"/><Relationship Id="rId68" Type="http://schemas.openxmlformats.org/officeDocument/2006/relationships/hyperlink" Target="http://www.arrl.org/contest-calendar" TargetMode="External"/><Relationship Id="rId84" Type="http://schemas.openxmlformats.org/officeDocument/2006/relationships/hyperlink" Target="http://columbushamfest.com/" TargetMode="External"/><Relationship Id="rId89" Type="http://schemas.openxmlformats.org/officeDocument/2006/relationships/hyperlink" Target="http://www.arrl.org/hamfests/cleveland-hamfest-1" TargetMode="External"/><Relationship Id="rId112" Type="http://schemas.openxmlformats.org/officeDocument/2006/relationships/hyperlink" Target="http://arrl-ohio.org/club_news/index.html" TargetMode="External"/><Relationship Id="rId16" Type="http://schemas.openxmlformats.org/officeDocument/2006/relationships/hyperlink" Target="https://ieeesa.webex.com/ieeesa/j.php?MTID=mfb635179277b903d7e890c511c06fc91" TargetMode="External"/><Relationship Id="rId107" Type="http://schemas.openxmlformats.org/officeDocument/2006/relationships/hyperlink" Target="mailto:swap@arrlohio.org" TargetMode="External"/><Relationship Id="rId11" Type="http://schemas.openxmlformats.org/officeDocument/2006/relationships/image" Target="media/image3.jpeg"/><Relationship Id="rId32" Type="http://schemas.openxmlformats.org/officeDocument/2006/relationships/image" Target="media/image12.jpeg"/><Relationship Id="rId37" Type="http://schemas.openxmlformats.org/officeDocument/2006/relationships/hyperlink" Target="https://www.onallbands.com/" TargetMode="External"/><Relationship Id="rId53" Type="http://schemas.openxmlformats.org/officeDocument/2006/relationships/hyperlink" Target="http://www.3y0j.com/" TargetMode="External"/><Relationship Id="rId58" Type="http://schemas.openxmlformats.org/officeDocument/2006/relationships/hyperlink" Target="http://bit.ly/3avHbk3" TargetMode="External"/><Relationship Id="rId74" Type="http://schemas.openxmlformats.org/officeDocument/2006/relationships/hyperlink" Target="http://www.arrl.org/hamfests/mansfiled-mid-summer-trunkfest" TargetMode="External"/><Relationship Id="rId79" Type="http://schemas.openxmlformats.org/officeDocument/2006/relationships/hyperlink" Target="http://www.arrl.org/hamfests/noarsfest-8" TargetMode="External"/><Relationship Id="rId102" Type="http://schemas.openxmlformats.org/officeDocument/2006/relationships/image" Target="media/image25.png"/><Relationship Id="rId5" Type="http://schemas.openxmlformats.org/officeDocument/2006/relationships/webSettings" Target="webSettings.xml"/><Relationship Id="rId61" Type="http://schemas.openxmlformats.org/officeDocument/2006/relationships/hyperlink" Target="http://www.lrsf.lt/en" TargetMode="External"/><Relationship Id="rId82" Type="http://schemas.openxmlformats.org/officeDocument/2006/relationships/hyperlink" Target="http://www.arrl.org/hamfests/van-wert-hamfest-5" TargetMode="External"/><Relationship Id="rId90" Type="http://schemas.openxmlformats.org/officeDocument/2006/relationships/hyperlink" Target="http://www.hac.org/" TargetMode="External"/><Relationship Id="rId95" Type="http://schemas.openxmlformats.org/officeDocument/2006/relationships/image" Target="media/image20.png"/><Relationship Id="rId19" Type="http://schemas.openxmlformats.org/officeDocument/2006/relationships/hyperlink" Target="https://iota-world.org/" TargetMode="External"/><Relationship Id="rId14" Type="http://schemas.openxmlformats.org/officeDocument/2006/relationships/hyperlink" Target="https://ieeexplore.ieee.org/stamp/stamp.jsp?arnumber=9217549" TargetMode="External"/><Relationship Id="rId22" Type="http://schemas.openxmlformats.org/officeDocument/2006/relationships/hyperlink" Target="mailto:kl7rrc@gmail.com" TargetMode="External"/><Relationship Id="rId27" Type="http://schemas.openxmlformats.org/officeDocument/2006/relationships/hyperlink" Target="https://hamvention.org/qso-party-2021/" TargetMode="External"/><Relationship Id="rId30" Type="http://schemas.openxmlformats.org/officeDocument/2006/relationships/image" Target="media/image11.jpeg"/><Relationship Id="rId35" Type="http://schemas.openxmlformats.org/officeDocument/2006/relationships/hyperlink" Target="mailto:TGrizer@DXEngineering.com" TargetMode="External"/><Relationship Id="rId43" Type="http://schemas.openxmlformats.org/officeDocument/2006/relationships/hyperlink" Target="https://weather.gov/" TargetMode="External"/><Relationship Id="rId48" Type="http://schemas.openxmlformats.org/officeDocument/2006/relationships/hyperlink" Target="http://www.arrl.org/outgoing-qsl-service" TargetMode="External"/><Relationship Id="rId56" Type="http://schemas.openxmlformats.org/officeDocument/2006/relationships/hyperlink" Target="https://www.contestcalendar.com/" TargetMode="External"/><Relationship Id="rId64" Type="http://schemas.openxmlformats.org/officeDocument/2006/relationships/hyperlink" Target="http://www.cqwpx.com/" TargetMode="External"/><Relationship Id="rId69" Type="http://schemas.openxmlformats.org/officeDocument/2006/relationships/image" Target="media/image19.jpeg"/><Relationship Id="rId77" Type="http://schemas.openxmlformats.org/officeDocument/2006/relationships/hyperlink" Target="http://www.arrl.org/hamfests/noarsfest-8" TargetMode="External"/><Relationship Id="rId100" Type="http://schemas.openxmlformats.org/officeDocument/2006/relationships/image" Target="media/image24.png"/><Relationship Id="rId105" Type="http://schemas.openxmlformats.org/officeDocument/2006/relationships/image" Target="media/image27.jpeg"/><Relationship Id="rId113" Type="http://schemas.openxmlformats.org/officeDocument/2006/relationships/hyperlink" Target="mailto:webmaster@arrl-ohio.org" TargetMode="External"/><Relationship Id="rId118" Type="http://schemas.openxmlformats.org/officeDocument/2006/relationships/image" Target="media/image33.jpg"/><Relationship Id="rId8" Type="http://schemas.openxmlformats.org/officeDocument/2006/relationships/hyperlink" Target="http://arrl-ohio.org/news/" TargetMode="External"/><Relationship Id="rId51" Type="http://schemas.openxmlformats.org/officeDocument/2006/relationships/hyperlink" Target="https://hamvention.org/forums-2021/" TargetMode="External"/><Relationship Id="rId72" Type="http://schemas.openxmlformats.org/officeDocument/2006/relationships/hyperlink" Target="http://k8bxq.org/hamfest" TargetMode="External"/><Relationship Id="rId80" Type="http://schemas.openxmlformats.org/officeDocument/2006/relationships/hyperlink" Target="http://www.arrl.org/hamfests/van-wert-hamfest-5" TargetMode="External"/><Relationship Id="rId85" Type="http://schemas.openxmlformats.org/officeDocument/2006/relationships/hyperlink" Target="http://www.arrl.org/hamfests/2021-columbus-hamfest" TargetMode="External"/><Relationship Id="rId93" Type="http://schemas.openxmlformats.org/officeDocument/2006/relationships/hyperlink" Target="http://k8bxq.org/hamfest" TargetMode="External"/><Relationship Id="rId98" Type="http://schemas.openxmlformats.org/officeDocument/2006/relationships/image" Target="media/image23.jpeg"/><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www.na-234.com/" TargetMode="External"/><Relationship Id="rId25" Type="http://schemas.openxmlformats.org/officeDocument/2006/relationships/hyperlink" Target="https://zoom.us/webinar/register/WN_uFqLO-ZhQg-KtrH0zKaVjg" TargetMode="External"/><Relationship Id="rId33" Type="http://schemas.openxmlformats.org/officeDocument/2006/relationships/hyperlink" Target="mailto:snarekc8bpe@aol.com" TargetMode="External"/><Relationship Id="rId38" Type="http://schemas.openxmlformats.org/officeDocument/2006/relationships/hyperlink" Target="https://www.youtube.com/user/DXEngineering" TargetMode="External"/><Relationship Id="rId46" Type="http://schemas.openxmlformats.org/officeDocument/2006/relationships/image" Target="media/image15.jpeg"/><Relationship Id="rId59" Type="http://schemas.openxmlformats.org/officeDocument/2006/relationships/hyperlink" Target="http://concursos.ure.es/en" TargetMode="External"/><Relationship Id="rId67" Type="http://schemas.openxmlformats.org/officeDocument/2006/relationships/image" Target="media/image18.png"/><Relationship Id="rId103" Type="http://schemas.openxmlformats.org/officeDocument/2006/relationships/image" Target="media/image26.jpg"/><Relationship Id="rId108" Type="http://schemas.openxmlformats.org/officeDocument/2006/relationships/image" Target="media/image28.png"/><Relationship Id="rId116" Type="http://schemas.openxmlformats.org/officeDocument/2006/relationships/hyperlink" Target="mailto:webmaster@arrl-ohio.org" TargetMode="External"/><Relationship Id="rId20" Type="http://schemas.openxmlformats.org/officeDocument/2006/relationships/image" Target="media/image7.png"/><Relationship Id="rId41" Type="http://schemas.openxmlformats.org/officeDocument/2006/relationships/hyperlink" Target="https://w8kvk.com/AthensWX%20" TargetMode="External"/><Relationship Id="rId54" Type="http://schemas.openxmlformats.org/officeDocument/2006/relationships/hyperlink" Target="https://www.facebook.com/groups/3y0jbouvet2023" TargetMode="External"/><Relationship Id="rId62" Type="http://schemas.openxmlformats.org/officeDocument/2006/relationships/hyperlink" Target="http://www.qrparci.org/contests" TargetMode="External"/><Relationship Id="rId70" Type="http://schemas.openxmlformats.org/officeDocument/2006/relationships/hyperlink" Target="http://arrl-ohio.org/hamfests.html" TargetMode="External"/><Relationship Id="rId75" Type="http://schemas.openxmlformats.org/officeDocument/2006/relationships/hyperlink" Target="http://iarc.club/" TargetMode="External"/><Relationship Id="rId83" Type="http://schemas.openxmlformats.org/officeDocument/2006/relationships/hyperlink" Target="http://www.arrl.org/hamfests/2021-columbus-hamfest" TargetMode="External"/><Relationship Id="rId88" Type="http://schemas.openxmlformats.org/officeDocument/2006/relationships/hyperlink" Target="http://www.arrl.org/hamfests/cincinnati-hamfest" TargetMode="External"/><Relationship Id="rId91" Type="http://schemas.openxmlformats.org/officeDocument/2006/relationships/hyperlink" Target="http://www.arrl.org/hamfests/cleveland-hamfest-1" TargetMode="External"/><Relationship Id="rId96" Type="http://schemas.openxmlformats.org/officeDocument/2006/relationships/image" Target="media/image21.png"/><Relationship Id="rId111"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8.png"/><Relationship Id="rId28" Type="http://schemas.openxmlformats.org/officeDocument/2006/relationships/image" Target="media/image10.jpg"/><Relationship Id="rId36" Type="http://schemas.openxmlformats.org/officeDocument/2006/relationships/hyperlink" Target="https://www.facebook.com/DXEngineering/" TargetMode="External"/><Relationship Id="rId49" Type="http://schemas.openxmlformats.org/officeDocument/2006/relationships/hyperlink" Target="http://www" TargetMode="External"/><Relationship Id="rId57" Type="http://schemas.openxmlformats.org/officeDocument/2006/relationships/hyperlink" Target="http://fistsna.org/operating.html" TargetMode="External"/><Relationship Id="rId106" Type="http://schemas.openxmlformats.org/officeDocument/2006/relationships/hyperlink" Target="http://arrl-ohio.org/sm/s-s.html" TargetMode="External"/><Relationship Id="rId114" Type="http://schemas.openxmlformats.org/officeDocument/2006/relationships/image" Target="media/image31.png"/><Relationship Id="rId119" Type="http://schemas.openxmlformats.org/officeDocument/2006/relationships/hyperlink" Target="http://arrl-ohio.org/news/" TargetMode="External"/><Relationship Id="rId10" Type="http://schemas.openxmlformats.org/officeDocument/2006/relationships/image" Target="media/image2.jpeg"/><Relationship Id="rId31" Type="http://schemas.openxmlformats.org/officeDocument/2006/relationships/hyperlink" Target="http://www.arrl-ohio.org" TargetMode="External"/><Relationship Id="rId44" Type="http://schemas.openxmlformats.org/officeDocument/2006/relationships/image" Target="media/image13.jpeg"/><Relationship Id="rId52" Type="http://schemas.openxmlformats.org/officeDocument/2006/relationships/hyperlink" Target="http://www.arrl.org/news/carl-luetzelschwab-k9la-wins-the-april-2021-qst-cover-plaque-award" TargetMode="External"/><Relationship Id="rId60" Type="http://schemas.openxmlformats.org/officeDocument/2006/relationships/hyperlink" Target="http://bit.ly/3aviX6h" TargetMode="External"/><Relationship Id="rId65" Type="http://schemas.openxmlformats.org/officeDocument/2006/relationships/hyperlink" Target="https://www.ohqp.org/" TargetMode="External"/><Relationship Id="rId73" Type="http://schemas.openxmlformats.org/officeDocument/2006/relationships/hyperlink" Target="http://www.arrl.org/hamfests/fcarc-summerfest" TargetMode="External"/><Relationship Id="rId78" Type="http://schemas.openxmlformats.org/officeDocument/2006/relationships/hyperlink" Target="http://noars.net/" TargetMode="External"/><Relationship Id="rId81" Type="http://schemas.openxmlformats.org/officeDocument/2006/relationships/hyperlink" Target="http://w8fy.org/" TargetMode="External"/><Relationship Id="rId86" Type="http://schemas.openxmlformats.org/officeDocument/2006/relationships/hyperlink" Target="http://www.arrl.org/hamfests/cincinnati-hamfest" TargetMode="External"/><Relationship Id="rId94" Type="http://schemas.openxmlformats.org/officeDocument/2006/relationships/hyperlink" Target="http://www.arrl.org/hamfests/fcarc-winterfest-2" TargetMode="External"/><Relationship Id="rId99" Type="http://schemas.openxmlformats.org/officeDocument/2006/relationships/hyperlink" Target="mailto:jlevo@cinci.rr.com" TargetMode="External"/><Relationship Id="rId101" Type="http://schemas.openxmlformats.org/officeDocument/2006/relationships/hyperlink" Target="http://arrl-ohio.org/news/2020/print_your_license.pdf" TargetMode="External"/><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https://www.fcc.gov/rofrn" TargetMode="External"/><Relationship Id="rId18" Type="http://schemas.openxmlformats.org/officeDocument/2006/relationships/image" Target="media/image6.png"/><Relationship Id="rId39" Type="http://schemas.openxmlformats.org/officeDocument/2006/relationships/hyperlink" Target="https://www.dxengineering.com/" TargetMode="External"/><Relationship Id="rId109" Type="http://schemas.openxmlformats.org/officeDocument/2006/relationships/hyperlink" Target="http://arrl-ohio.org/news/index.html" TargetMode="External"/><Relationship Id="rId34" Type="http://schemas.openxmlformats.org/officeDocument/2006/relationships/hyperlink" Target="https://www.blackswancomex.org/2021/weather-alert-project-21" TargetMode="External"/><Relationship Id="rId50" Type="http://schemas.openxmlformats.org/officeDocument/2006/relationships/hyperlink" Target="https://www.contestuniversity.com/" TargetMode="External"/><Relationship Id="rId55" Type="http://schemas.openxmlformats.org/officeDocument/2006/relationships/image" Target="media/image17.png"/><Relationship Id="rId76" Type="http://schemas.openxmlformats.org/officeDocument/2006/relationships/hyperlink" Target="http://www.arrl.org/hamfests/mansfiled-mid-summer-trunkfest" TargetMode="External"/><Relationship Id="rId97" Type="http://schemas.openxmlformats.org/officeDocument/2006/relationships/image" Target="media/image22.jpeg"/><Relationship Id="rId104" Type="http://schemas.openxmlformats.org/officeDocument/2006/relationships/hyperlink" Target="http://www.arrl.org/find-an-amateur-radio-license-exam-session" TargetMode="External"/><Relationship Id="rId120"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www.arrl.org/hamfests/fcarc-summerfest" TargetMode="External"/><Relationship Id="rId92" Type="http://schemas.openxmlformats.org/officeDocument/2006/relationships/hyperlink" Target="http://www.arrl.org/hamfests/fcarc-winterfest-2" TargetMode="External"/><Relationship Id="rId2" Type="http://schemas.openxmlformats.org/officeDocument/2006/relationships/numbering" Target="numbering.xml"/><Relationship Id="rId29" Type="http://schemas.openxmlformats.org/officeDocument/2006/relationships/hyperlink" Target="mailto:webmaster@arrl-ohio.org" TargetMode="External"/><Relationship Id="rId24" Type="http://schemas.openxmlformats.org/officeDocument/2006/relationships/image" Target="media/image9.gif"/><Relationship Id="rId40" Type="http://schemas.openxmlformats.org/officeDocument/2006/relationships/hyperlink" Target="mailto:DXEngineering@DXEngineering.com" TargetMode="External"/><Relationship Id="rId45" Type="http://schemas.openxmlformats.org/officeDocument/2006/relationships/image" Target="media/image14.jpeg"/><Relationship Id="rId66" Type="http://schemas.openxmlformats.org/officeDocument/2006/relationships/hyperlink" Target="https://www.w8dxcc.com" TargetMode="External"/><Relationship Id="rId87" Type="http://schemas.openxmlformats.org/officeDocument/2006/relationships/hyperlink" Target="http://cincinnatihamfest.org/" TargetMode="External"/><Relationship Id="rId110" Type="http://schemas.openxmlformats.org/officeDocument/2006/relationships/image" Target="media/image29.emf"/><Relationship Id="rId115" Type="http://schemas.openxmlformats.org/officeDocument/2006/relationships/hyperlink" Target="mailto:Opt-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326</TotalTime>
  <Pages>1</Pages>
  <Words>8391</Words>
  <Characters>47832</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19</cp:revision>
  <cp:lastPrinted>2021-05-09T23:08:00Z</cp:lastPrinted>
  <dcterms:created xsi:type="dcterms:W3CDTF">2021-05-09T15:38:00Z</dcterms:created>
  <dcterms:modified xsi:type="dcterms:W3CDTF">2021-05-09T23:08:00Z</dcterms:modified>
</cp:coreProperties>
</file>